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F838F4">
      <w:pPr>
        <w:pStyle w:val="BodyText"/>
        <w:kinsoku w:val="0"/>
        <w:overflowPunct w:val="0"/>
        <w:rPr>
          <w:rFonts w:ascii="Times New Roman" w:hAnsi="Times New Roman" w:cs="Times New Roman"/>
          <w:sz w:val="20"/>
          <w:szCs w:val="20"/>
        </w:rPr>
      </w:pPr>
      <w:r>
        <w:rPr>
          <w:noProof/>
        </w:rPr>
        <mc:AlternateContent>
          <mc:Choice Requires="wps">
            <w:drawing>
              <wp:anchor distT="0" distB="0" distL="114300" distR="114300" simplePos="0" relativeHeight="251589632" behindDoc="1" locked="0" layoutInCell="0" allowOverlap="1">
                <wp:simplePos x="0" y="0"/>
                <wp:positionH relativeFrom="page">
                  <wp:posOffset>0</wp:posOffset>
                </wp:positionH>
                <wp:positionV relativeFrom="page">
                  <wp:posOffset>0</wp:posOffset>
                </wp:positionV>
                <wp:extent cx="9144000" cy="6858000"/>
                <wp:effectExtent l="0" t="0" r="0" b="0"/>
                <wp:wrapNone/>
                <wp:docPr id="105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bookmarkStart w:id="0" w:name="_GoBack"/>
                            <w:r>
                              <w:rPr>
                                <w:rFonts w:ascii="Times New Roman" w:hAnsi="Times New Roman" w:cs="Vrinda"/>
                                <w:noProof/>
                                <w:sz w:val="24"/>
                                <w:szCs w:val="24"/>
                              </w:rPr>
                              <w:drawing>
                                <wp:inline distT="0" distB="0" distL="0" distR="0">
                                  <wp:extent cx="9191625" cy="689610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bookmarkEnd w:id="0"/>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0;width:10in;height:540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bookmarkStart w:id="1" w:name="_GoBack"/>
                      <w:r>
                        <w:rPr>
                          <w:rFonts w:ascii="Times New Roman" w:hAnsi="Times New Roman" w:cs="Vrinda"/>
                          <w:noProof/>
                          <w:sz w:val="24"/>
                          <w:szCs w:val="24"/>
                        </w:rPr>
                        <w:drawing>
                          <wp:inline distT="0" distB="0" distL="0" distR="0">
                            <wp:extent cx="9191625" cy="689610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bookmarkEnd w:id="1"/>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590656" behindDoc="1" locked="0" layoutInCell="0" allowOverlap="1">
                <wp:simplePos x="0" y="0"/>
                <wp:positionH relativeFrom="page">
                  <wp:posOffset>0</wp:posOffset>
                </wp:positionH>
                <wp:positionV relativeFrom="page">
                  <wp:posOffset>0</wp:posOffset>
                </wp:positionV>
                <wp:extent cx="9144000" cy="6858000"/>
                <wp:effectExtent l="0" t="0" r="0" b="0"/>
                <wp:wrapNone/>
                <wp:docPr id="104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0" y="0"/>
                          <a:chExt cx="14400" cy="10800"/>
                        </a:xfrm>
                      </wpg:grpSpPr>
                      <wps:wsp>
                        <wps:cNvPr id="1048" name="Freeform 4"/>
                        <wps:cNvSpPr>
                          <a:spLocks/>
                        </wps:cNvSpPr>
                        <wps:spPr bwMode="auto">
                          <a:xfrm>
                            <a:off x="0" y="0"/>
                            <a:ext cx="14400" cy="10799"/>
                          </a:xfrm>
                          <a:custGeom>
                            <a:avLst/>
                            <a:gdLst>
                              <a:gd name="T0" fmla="*/ 14400 w 14400"/>
                              <a:gd name="T1" fmla="*/ 0 h 10799"/>
                              <a:gd name="T2" fmla="*/ 14160 w 14400"/>
                              <a:gd name="T3" fmla="*/ 0 h 10799"/>
                              <a:gd name="T4" fmla="*/ 14160 w 14400"/>
                              <a:gd name="T5" fmla="*/ 3960 h 10799"/>
                              <a:gd name="T6" fmla="*/ 14160 w 14400"/>
                              <a:gd name="T7" fmla="*/ 10560 h 10799"/>
                              <a:gd name="T8" fmla="*/ 240 w 14400"/>
                              <a:gd name="T9" fmla="*/ 10560 h 10799"/>
                              <a:gd name="T10" fmla="*/ 240 w 14400"/>
                              <a:gd name="T11" fmla="*/ 3960 h 10799"/>
                              <a:gd name="T12" fmla="*/ 14160 w 14400"/>
                              <a:gd name="T13" fmla="*/ 3960 h 10799"/>
                              <a:gd name="T14" fmla="*/ 14160 w 14400"/>
                              <a:gd name="T15" fmla="*/ 0 h 10799"/>
                              <a:gd name="T16" fmla="*/ 0 w 14400"/>
                              <a:gd name="T17" fmla="*/ 0 h 10799"/>
                              <a:gd name="T18" fmla="*/ 0 w 14400"/>
                              <a:gd name="T19" fmla="*/ 3960 h 10799"/>
                              <a:gd name="T20" fmla="*/ 0 w 14400"/>
                              <a:gd name="T21" fmla="*/ 10800 h 10799"/>
                              <a:gd name="T22" fmla="*/ 240 w 14400"/>
                              <a:gd name="T23" fmla="*/ 10800 h 10799"/>
                              <a:gd name="T24" fmla="*/ 14160 w 14400"/>
                              <a:gd name="T25" fmla="*/ 10800 h 10799"/>
                              <a:gd name="T26" fmla="*/ 14399 w 14400"/>
                              <a:gd name="T27" fmla="*/ 10800 h 10799"/>
                              <a:gd name="T28" fmla="*/ 14399 w 14400"/>
                              <a:gd name="T29" fmla="*/ 3960 h 10799"/>
                              <a:gd name="T30" fmla="*/ 14400 w 14400"/>
                              <a:gd name="T31" fmla="*/ 3960 h 10799"/>
                              <a:gd name="T32" fmla="*/ 14400 w 14400"/>
                              <a:gd name="T33"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400" h="10799">
                                <a:moveTo>
                                  <a:pt x="14400" y="0"/>
                                </a:moveTo>
                                <a:lnTo>
                                  <a:pt x="14160" y="0"/>
                                </a:lnTo>
                                <a:lnTo>
                                  <a:pt x="14160" y="3960"/>
                                </a:lnTo>
                                <a:lnTo>
                                  <a:pt x="14160" y="10560"/>
                                </a:lnTo>
                                <a:lnTo>
                                  <a:pt x="240" y="10560"/>
                                </a:lnTo>
                                <a:lnTo>
                                  <a:pt x="240" y="3960"/>
                                </a:lnTo>
                                <a:lnTo>
                                  <a:pt x="14160" y="3960"/>
                                </a:lnTo>
                                <a:lnTo>
                                  <a:pt x="14160" y="0"/>
                                </a:lnTo>
                                <a:lnTo>
                                  <a:pt x="0" y="0"/>
                                </a:lnTo>
                                <a:lnTo>
                                  <a:pt x="0" y="3960"/>
                                </a:lnTo>
                                <a:lnTo>
                                  <a:pt x="0" y="10800"/>
                                </a:lnTo>
                                <a:lnTo>
                                  <a:pt x="240" y="10800"/>
                                </a:lnTo>
                                <a:lnTo>
                                  <a:pt x="14160" y="10800"/>
                                </a:lnTo>
                                <a:lnTo>
                                  <a:pt x="14399" y="10800"/>
                                </a:lnTo>
                                <a:lnTo>
                                  <a:pt x="14399" y="3960"/>
                                </a:lnTo>
                                <a:lnTo>
                                  <a:pt x="14400" y="396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5"/>
                        <wps:cNvSpPr>
                          <a:spLocks/>
                        </wps:cNvSpPr>
                        <wps:spPr bwMode="auto">
                          <a:xfrm>
                            <a:off x="230" y="10065"/>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6"/>
                        <wps:cNvSpPr>
                          <a:spLocks/>
                        </wps:cNvSpPr>
                        <wps:spPr bwMode="auto">
                          <a:xfrm>
                            <a:off x="244" y="3811"/>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11430">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7"/>
                        <wps:cNvSpPr>
                          <a:spLocks/>
                        </wps:cNvSpPr>
                        <wps:spPr bwMode="auto">
                          <a:xfrm>
                            <a:off x="240" y="240"/>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Freeform 8"/>
                        <wps:cNvSpPr>
                          <a:spLocks/>
                        </wps:cNvSpPr>
                        <wps:spPr bwMode="auto">
                          <a:xfrm>
                            <a:off x="6720" y="3331"/>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3" name="Group 9"/>
                        <wpg:cNvGrpSpPr>
                          <a:grpSpLocks/>
                        </wpg:cNvGrpSpPr>
                        <wpg:grpSpPr bwMode="auto">
                          <a:xfrm>
                            <a:off x="6828" y="3440"/>
                            <a:ext cx="743" cy="742"/>
                            <a:chOff x="6828" y="3440"/>
                            <a:chExt cx="743" cy="742"/>
                          </a:xfrm>
                        </wpg:grpSpPr>
                        <wps:wsp>
                          <wps:cNvPr id="1054" name="Freeform 10"/>
                          <wps:cNvSpPr>
                            <a:spLocks/>
                          </wps:cNvSpPr>
                          <wps:spPr bwMode="auto">
                            <a:xfrm>
                              <a:off x="6828" y="3440"/>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6 h 742"/>
                                <a:gd name="T30" fmla="*/ 335 w 743"/>
                                <a:gd name="T31" fmla="*/ 742 h 742"/>
                                <a:gd name="T32" fmla="*/ 411 w 743"/>
                                <a:gd name="T33" fmla="*/ 740 h 742"/>
                                <a:gd name="T34" fmla="*/ 483 w 743"/>
                                <a:gd name="T35" fmla="*/ 726 h 742"/>
                                <a:gd name="T36" fmla="*/ 371 w 743"/>
                                <a:gd name="T37" fmla="*/ 716 h 742"/>
                                <a:gd name="T38" fmla="*/ 302 w 743"/>
                                <a:gd name="T39" fmla="*/ 710 h 742"/>
                                <a:gd name="T40" fmla="*/ 237 w 743"/>
                                <a:gd name="T41" fmla="*/ 690 h 742"/>
                                <a:gd name="T42" fmla="*/ 179 w 743"/>
                                <a:gd name="T43" fmla="*/ 658 h 742"/>
                                <a:gd name="T44" fmla="*/ 128 w 743"/>
                                <a:gd name="T45" fmla="*/ 616 h 742"/>
                                <a:gd name="T46" fmla="*/ 85 w 743"/>
                                <a:gd name="T47" fmla="*/ 566 h 742"/>
                                <a:gd name="T48" fmla="*/ 53 w 743"/>
                                <a:gd name="T49" fmla="*/ 506 h 742"/>
                                <a:gd name="T50" fmla="*/ 33 w 743"/>
                                <a:gd name="T51" fmla="*/ 442 h 742"/>
                                <a:gd name="T52" fmla="*/ 26 w 743"/>
                                <a:gd name="T53" fmla="*/ 374 h 742"/>
                                <a:gd name="T54" fmla="*/ 28 w 743"/>
                                <a:gd name="T55" fmla="*/ 338 h 742"/>
                                <a:gd name="T56" fmla="*/ 42 w 743"/>
                                <a:gd name="T57" fmla="*/ 270 h 742"/>
                                <a:gd name="T58" fmla="*/ 67 w 743"/>
                                <a:gd name="T59" fmla="*/ 208 h 742"/>
                                <a:gd name="T60" fmla="*/ 105 w 743"/>
                                <a:gd name="T61" fmla="*/ 154 h 742"/>
                                <a:gd name="T62" fmla="*/ 151 w 743"/>
                                <a:gd name="T63" fmla="*/ 106 h 742"/>
                                <a:gd name="T64" fmla="*/ 206 w 743"/>
                                <a:gd name="T65" fmla="*/ 70 h 742"/>
                                <a:gd name="T66" fmla="*/ 268 w 743"/>
                                <a:gd name="T67" fmla="*/ 42 h 742"/>
                                <a:gd name="T68" fmla="*/ 335 w 743"/>
                                <a:gd name="T69" fmla="*/ 30 h 742"/>
                                <a:gd name="T70" fmla="*/ 509 w 743"/>
                                <a:gd name="T71" fmla="*/ 28 h 742"/>
                                <a:gd name="T72" fmla="*/ 443 w 743"/>
                                <a:gd name="T73" fmla="*/ 8 h 742"/>
                                <a:gd name="T74" fmla="*/ 369 w 743"/>
                                <a:gd name="T75" fmla="*/ 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0"/>
                                  </a:lnTo>
                                  <a:lnTo>
                                    <a:pt x="86" y="610"/>
                                  </a:lnTo>
                                  <a:lnTo>
                                    <a:pt x="110" y="636"/>
                                  </a:lnTo>
                                  <a:lnTo>
                                    <a:pt x="136" y="660"/>
                                  </a:lnTo>
                                  <a:lnTo>
                                    <a:pt x="165" y="680"/>
                                  </a:lnTo>
                                  <a:lnTo>
                                    <a:pt x="196" y="700"/>
                                  </a:lnTo>
                                  <a:lnTo>
                                    <a:pt x="228" y="714"/>
                                  </a:lnTo>
                                  <a:lnTo>
                                    <a:pt x="262" y="726"/>
                                  </a:lnTo>
                                  <a:lnTo>
                                    <a:pt x="298" y="736"/>
                                  </a:lnTo>
                                  <a:lnTo>
                                    <a:pt x="335" y="742"/>
                                  </a:lnTo>
                                  <a:lnTo>
                                    <a:pt x="373" y="742"/>
                                  </a:lnTo>
                                  <a:lnTo>
                                    <a:pt x="411" y="740"/>
                                  </a:lnTo>
                                  <a:lnTo>
                                    <a:pt x="447" y="736"/>
                                  </a:lnTo>
                                  <a:lnTo>
                                    <a:pt x="483" y="726"/>
                                  </a:lnTo>
                                  <a:lnTo>
                                    <a:pt x="507" y="716"/>
                                  </a:lnTo>
                                  <a:lnTo>
                                    <a:pt x="371" y="716"/>
                                  </a:lnTo>
                                  <a:lnTo>
                                    <a:pt x="336" y="714"/>
                                  </a:lnTo>
                                  <a:lnTo>
                                    <a:pt x="302" y="710"/>
                                  </a:lnTo>
                                  <a:lnTo>
                                    <a:pt x="269" y="700"/>
                                  </a:lnTo>
                                  <a:lnTo>
                                    <a:pt x="237" y="690"/>
                                  </a:lnTo>
                                  <a:lnTo>
                                    <a:pt x="207" y="676"/>
                                  </a:lnTo>
                                  <a:lnTo>
                                    <a:pt x="179" y="658"/>
                                  </a:lnTo>
                                  <a:lnTo>
                                    <a:pt x="152" y="638"/>
                                  </a:lnTo>
                                  <a:lnTo>
                                    <a:pt x="128"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2"/>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9"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11"/>
                          <wps:cNvSpPr>
                            <a:spLocks/>
                          </wps:cNvSpPr>
                          <wps:spPr bwMode="auto">
                            <a:xfrm>
                              <a:off x="6828" y="3440"/>
                              <a:ext cx="743" cy="742"/>
                            </a:xfrm>
                            <a:custGeom>
                              <a:avLst/>
                              <a:gdLst>
                                <a:gd name="T0" fmla="*/ 509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6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0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50 w 743"/>
                                <a:gd name="T75" fmla="*/ 698 h 742"/>
                                <a:gd name="T76" fmla="*/ 580 w 743"/>
                                <a:gd name="T77" fmla="*/ 678 h 742"/>
                                <a:gd name="T78" fmla="*/ 608 w 743"/>
                                <a:gd name="T79" fmla="*/ 656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9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9"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6"/>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0" y="638"/>
                                  </a:lnTo>
                                  <a:lnTo>
                                    <a:pt x="564" y="658"/>
                                  </a:lnTo>
                                  <a:lnTo>
                                    <a:pt x="536" y="674"/>
                                  </a:lnTo>
                                  <a:lnTo>
                                    <a:pt x="506" y="690"/>
                                  </a:lnTo>
                                  <a:lnTo>
                                    <a:pt x="474" y="700"/>
                                  </a:lnTo>
                                  <a:lnTo>
                                    <a:pt x="441" y="710"/>
                                  </a:lnTo>
                                  <a:lnTo>
                                    <a:pt x="407" y="714"/>
                                  </a:lnTo>
                                  <a:lnTo>
                                    <a:pt x="371" y="716"/>
                                  </a:lnTo>
                                  <a:lnTo>
                                    <a:pt x="507" y="716"/>
                                  </a:lnTo>
                                  <a:lnTo>
                                    <a:pt x="517" y="712"/>
                                  </a:lnTo>
                                  <a:lnTo>
                                    <a:pt x="550" y="698"/>
                                  </a:lnTo>
                                  <a:lnTo>
                                    <a:pt x="580" y="678"/>
                                  </a:lnTo>
                                  <a:lnTo>
                                    <a:pt x="608" y="656"/>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9"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2"/>
                          <wps:cNvSpPr>
                            <a:spLocks/>
                          </wps:cNvSpPr>
                          <wps:spPr bwMode="auto">
                            <a:xfrm>
                              <a:off x="6828" y="3440"/>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37 w 743"/>
                                <a:gd name="T31" fmla="*/ 688 h 742"/>
                                <a:gd name="T32" fmla="*/ 402 w 743"/>
                                <a:gd name="T33" fmla="*/ 688 h 742"/>
                                <a:gd name="T34" fmla="*/ 465 w 743"/>
                                <a:gd name="T35" fmla="*/ 676 h 742"/>
                                <a:gd name="T36" fmla="*/ 502 w 743"/>
                                <a:gd name="T37" fmla="*/ 662 h 742"/>
                                <a:gd name="T38" fmla="*/ 282 w 743"/>
                                <a:gd name="T39" fmla="*/ 650 h 742"/>
                                <a:gd name="T40" fmla="*/ 230 w 743"/>
                                <a:gd name="T41" fmla="*/ 626 h 742"/>
                                <a:gd name="T42" fmla="*/ 184 w 743"/>
                                <a:gd name="T43" fmla="*/ 596 h 742"/>
                                <a:gd name="T44" fmla="*/ 145 w 743"/>
                                <a:gd name="T45" fmla="*/ 556 h 742"/>
                                <a:gd name="T46" fmla="*/ 114 w 743"/>
                                <a:gd name="T47" fmla="*/ 510 h 742"/>
                                <a:gd name="T48" fmla="*/ 92 w 743"/>
                                <a:gd name="T49" fmla="*/ 456 h 742"/>
                                <a:gd name="T50" fmla="*/ 81 w 743"/>
                                <a:gd name="T51" fmla="*/ 400 h 742"/>
                                <a:gd name="T52" fmla="*/ 81 w 743"/>
                                <a:gd name="T53" fmla="*/ 340 h 742"/>
                                <a:gd name="T54" fmla="*/ 93 w 743"/>
                                <a:gd name="T55" fmla="*/ 284 h 742"/>
                                <a:gd name="T56" fmla="*/ 116 w 743"/>
                                <a:gd name="T57" fmla="*/ 232 h 742"/>
                                <a:gd name="T58" fmla="*/ 147 w 743"/>
                                <a:gd name="T59" fmla="*/ 186 h 742"/>
                                <a:gd name="T60" fmla="*/ 187 w 743"/>
                                <a:gd name="T61" fmla="*/ 146 h 742"/>
                                <a:gd name="T62" fmla="*/ 233 w 743"/>
                                <a:gd name="T63" fmla="*/ 114 h 742"/>
                                <a:gd name="T64" fmla="*/ 286 w 743"/>
                                <a:gd name="T65" fmla="*/ 92 h 742"/>
                                <a:gd name="T66" fmla="*/ 343 w 743"/>
                                <a:gd name="T67" fmla="*/ 82 h 742"/>
                                <a:gd name="T68" fmla="*/ 495 w 743"/>
                                <a:gd name="T69" fmla="*/ 80 h 742"/>
                                <a:gd name="T70" fmla="*/ 436 w 743"/>
                                <a:gd name="T71" fmla="*/ 60 h 742"/>
                                <a:gd name="T72" fmla="*/ 371 w 743"/>
                                <a:gd name="T73"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71" y="54"/>
                                  </a:moveTo>
                                  <a:lnTo>
                                    <a:pt x="339" y="56"/>
                                  </a:lnTo>
                                  <a:lnTo>
                                    <a:pt x="307" y="60"/>
                                  </a:lnTo>
                                  <a:lnTo>
                                    <a:pt x="277" y="68"/>
                                  </a:lnTo>
                                  <a:lnTo>
                                    <a:pt x="248" y="78"/>
                                  </a:lnTo>
                                  <a:lnTo>
                                    <a:pt x="220" y="92"/>
                                  </a:lnTo>
                                  <a:lnTo>
                                    <a:pt x="193" y="108"/>
                                  </a:lnTo>
                                  <a:lnTo>
                                    <a:pt x="169" y="126"/>
                                  </a:lnTo>
                                  <a:lnTo>
                                    <a:pt x="147" y="146"/>
                                  </a:lnTo>
                                  <a:lnTo>
                                    <a:pt x="126" y="170"/>
                                  </a:lnTo>
                                  <a:lnTo>
                                    <a:pt x="107" y="194"/>
                                  </a:lnTo>
                                  <a:lnTo>
                                    <a:pt x="92" y="220"/>
                                  </a:lnTo>
                                  <a:lnTo>
                                    <a:pt x="78" y="248"/>
                                  </a:lnTo>
                                  <a:lnTo>
                                    <a:pt x="67" y="276"/>
                                  </a:lnTo>
                                  <a:lnTo>
                                    <a:pt x="60" y="306"/>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0"/>
                                  </a:lnTo>
                                  <a:lnTo>
                                    <a:pt x="247" y="664"/>
                                  </a:lnTo>
                                  <a:lnTo>
                                    <a:pt x="276" y="676"/>
                                  </a:lnTo>
                                  <a:lnTo>
                                    <a:pt x="337" y="688"/>
                                  </a:lnTo>
                                  <a:lnTo>
                                    <a:pt x="370" y="690"/>
                                  </a:lnTo>
                                  <a:lnTo>
                                    <a:pt x="402" y="688"/>
                                  </a:lnTo>
                                  <a:lnTo>
                                    <a:pt x="434" y="684"/>
                                  </a:lnTo>
                                  <a:lnTo>
                                    <a:pt x="465" y="676"/>
                                  </a:lnTo>
                                  <a:lnTo>
                                    <a:pt x="494" y="666"/>
                                  </a:lnTo>
                                  <a:lnTo>
                                    <a:pt x="502" y="662"/>
                                  </a:lnTo>
                                  <a:lnTo>
                                    <a:pt x="339" y="662"/>
                                  </a:lnTo>
                                  <a:lnTo>
                                    <a:pt x="282" y="650"/>
                                  </a:lnTo>
                                  <a:lnTo>
                                    <a:pt x="256" y="640"/>
                                  </a:lnTo>
                                  <a:lnTo>
                                    <a:pt x="230" y="626"/>
                                  </a:lnTo>
                                  <a:lnTo>
                                    <a:pt x="207" y="612"/>
                                  </a:lnTo>
                                  <a:lnTo>
                                    <a:pt x="184" y="596"/>
                                  </a:lnTo>
                                  <a:lnTo>
                                    <a:pt x="163" y="576"/>
                                  </a:lnTo>
                                  <a:lnTo>
                                    <a:pt x="145" y="556"/>
                                  </a:lnTo>
                                  <a:lnTo>
                                    <a:pt x="128" y="534"/>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3" y="114"/>
                                  </a:lnTo>
                                  <a:lnTo>
                                    <a:pt x="259" y="102"/>
                                  </a:lnTo>
                                  <a:lnTo>
                                    <a:pt x="286" y="92"/>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3"/>
                          <wps:cNvSpPr>
                            <a:spLocks/>
                          </wps:cNvSpPr>
                          <wps:spPr bwMode="auto">
                            <a:xfrm>
                              <a:off x="6828" y="3440"/>
                              <a:ext cx="743" cy="742"/>
                            </a:xfrm>
                            <a:custGeom>
                              <a:avLst/>
                              <a:gdLst>
                                <a:gd name="T0" fmla="*/ 495 w 743"/>
                                <a:gd name="T1" fmla="*/ 80 h 742"/>
                                <a:gd name="T2" fmla="*/ 373 w 743"/>
                                <a:gd name="T3" fmla="*/ 80 h 742"/>
                                <a:gd name="T4" fmla="*/ 403 w 743"/>
                                <a:gd name="T5" fmla="*/ 82 h 742"/>
                                <a:gd name="T6" fmla="*/ 431 w 743"/>
                                <a:gd name="T7" fmla="*/ 86 h 742"/>
                                <a:gd name="T8" fmla="*/ 459 w 743"/>
                                <a:gd name="T9" fmla="*/ 94 h 742"/>
                                <a:gd name="T10" fmla="*/ 486 w 743"/>
                                <a:gd name="T11" fmla="*/ 104 h 742"/>
                                <a:gd name="T12" fmla="*/ 511 w 743"/>
                                <a:gd name="T13" fmla="*/ 116 h 742"/>
                                <a:gd name="T14" fmla="*/ 535 w 743"/>
                                <a:gd name="T15" fmla="*/ 132 h 742"/>
                                <a:gd name="T16" fmla="*/ 557 w 743"/>
                                <a:gd name="T17" fmla="*/ 148 h 742"/>
                                <a:gd name="T18" fmla="*/ 578 w 743"/>
                                <a:gd name="T19" fmla="*/ 168 h 742"/>
                                <a:gd name="T20" fmla="*/ 597 w 743"/>
                                <a:gd name="T21" fmla="*/ 188 h 742"/>
                                <a:gd name="T22" fmla="*/ 613 w 743"/>
                                <a:gd name="T23" fmla="*/ 210 h 742"/>
                                <a:gd name="T24" fmla="*/ 628 w 743"/>
                                <a:gd name="T25" fmla="*/ 234 h 742"/>
                                <a:gd name="T26" fmla="*/ 640 w 743"/>
                                <a:gd name="T27" fmla="*/ 260 h 742"/>
                                <a:gd name="T28" fmla="*/ 650 w 743"/>
                                <a:gd name="T29" fmla="*/ 286 h 742"/>
                                <a:gd name="T30" fmla="*/ 656 w 743"/>
                                <a:gd name="T31" fmla="*/ 316 h 742"/>
                                <a:gd name="T32" fmla="*/ 661 w 743"/>
                                <a:gd name="T33" fmla="*/ 344 h 742"/>
                                <a:gd name="T34" fmla="*/ 662 w 743"/>
                                <a:gd name="T35" fmla="*/ 374 h 742"/>
                                <a:gd name="T36" fmla="*/ 660 w 743"/>
                                <a:gd name="T37" fmla="*/ 404 h 742"/>
                                <a:gd name="T38" fmla="*/ 656 w 743"/>
                                <a:gd name="T39" fmla="*/ 432 h 742"/>
                                <a:gd name="T40" fmla="*/ 648 w 743"/>
                                <a:gd name="T41" fmla="*/ 460 h 742"/>
                                <a:gd name="T42" fmla="*/ 638 w 743"/>
                                <a:gd name="T43" fmla="*/ 486 h 742"/>
                                <a:gd name="T44" fmla="*/ 626 w 743"/>
                                <a:gd name="T45" fmla="*/ 512 h 742"/>
                                <a:gd name="T46" fmla="*/ 611 w 743"/>
                                <a:gd name="T47" fmla="*/ 536 h 742"/>
                                <a:gd name="T48" fmla="*/ 594 w 743"/>
                                <a:gd name="T49" fmla="*/ 558 h 742"/>
                                <a:gd name="T50" fmla="*/ 575 w 743"/>
                                <a:gd name="T51" fmla="*/ 580 h 742"/>
                                <a:gd name="T52" fmla="*/ 555 w 743"/>
                                <a:gd name="T53" fmla="*/ 598 h 742"/>
                                <a:gd name="T54" fmla="*/ 532 w 743"/>
                                <a:gd name="T55" fmla="*/ 614 h 742"/>
                                <a:gd name="T56" fmla="*/ 508 w 743"/>
                                <a:gd name="T57" fmla="*/ 630 h 742"/>
                                <a:gd name="T58" fmla="*/ 482 w 743"/>
                                <a:gd name="T59" fmla="*/ 640 h 742"/>
                                <a:gd name="T60" fmla="*/ 456 w 743"/>
                                <a:gd name="T61" fmla="*/ 650 h 742"/>
                                <a:gd name="T62" fmla="*/ 427 w 743"/>
                                <a:gd name="T63" fmla="*/ 658 h 742"/>
                                <a:gd name="T64" fmla="*/ 398 w 743"/>
                                <a:gd name="T65" fmla="*/ 662 h 742"/>
                                <a:gd name="T66" fmla="*/ 502 w 743"/>
                                <a:gd name="T67" fmla="*/ 662 h 742"/>
                                <a:gd name="T68" fmla="*/ 522 w 743"/>
                                <a:gd name="T69" fmla="*/ 652 h 742"/>
                                <a:gd name="T70" fmla="*/ 548 w 743"/>
                                <a:gd name="T71" fmla="*/ 636 h 742"/>
                                <a:gd name="T72" fmla="*/ 572 w 743"/>
                                <a:gd name="T73" fmla="*/ 618 h 742"/>
                                <a:gd name="T74" fmla="*/ 595 w 743"/>
                                <a:gd name="T75" fmla="*/ 598 h 742"/>
                                <a:gd name="T76" fmla="*/ 616 w 743"/>
                                <a:gd name="T77" fmla="*/ 574 h 742"/>
                                <a:gd name="T78" fmla="*/ 634 w 743"/>
                                <a:gd name="T79" fmla="*/ 550 h 742"/>
                                <a:gd name="T80" fmla="*/ 650 w 743"/>
                                <a:gd name="T81" fmla="*/ 524 h 742"/>
                                <a:gd name="T82" fmla="*/ 663 w 743"/>
                                <a:gd name="T83" fmla="*/ 496 h 742"/>
                                <a:gd name="T84" fmla="*/ 674 w 743"/>
                                <a:gd name="T85" fmla="*/ 466 h 742"/>
                                <a:gd name="T86" fmla="*/ 682 w 743"/>
                                <a:gd name="T87" fmla="*/ 436 h 742"/>
                                <a:gd name="T88" fmla="*/ 687 w 743"/>
                                <a:gd name="T89" fmla="*/ 406 h 742"/>
                                <a:gd name="T90" fmla="*/ 688 w 743"/>
                                <a:gd name="T91" fmla="*/ 374 h 742"/>
                                <a:gd name="T92" fmla="*/ 688 w 743"/>
                                <a:gd name="T93" fmla="*/ 370 h 742"/>
                                <a:gd name="T94" fmla="*/ 687 w 743"/>
                                <a:gd name="T95" fmla="*/ 340 h 742"/>
                                <a:gd name="T96" fmla="*/ 682 w 743"/>
                                <a:gd name="T97" fmla="*/ 308 h 742"/>
                                <a:gd name="T98" fmla="*/ 675 w 743"/>
                                <a:gd name="T99" fmla="*/ 278 h 742"/>
                                <a:gd name="T100" fmla="*/ 664 w 743"/>
                                <a:gd name="T101" fmla="*/ 248 h 742"/>
                                <a:gd name="T102" fmla="*/ 651 w 743"/>
                                <a:gd name="T103" fmla="*/ 220 h 742"/>
                                <a:gd name="T104" fmla="*/ 635 w 743"/>
                                <a:gd name="T105" fmla="*/ 194 h 742"/>
                                <a:gd name="T106" fmla="*/ 617 w 743"/>
                                <a:gd name="T107" fmla="*/ 170 h 742"/>
                                <a:gd name="T108" fmla="*/ 596 w 743"/>
                                <a:gd name="T109" fmla="*/ 148 h 742"/>
                                <a:gd name="T110" fmla="*/ 573 w 743"/>
                                <a:gd name="T111" fmla="*/ 126 h 742"/>
                                <a:gd name="T112" fmla="*/ 549 w 743"/>
                                <a:gd name="T113" fmla="*/ 108 h 742"/>
                                <a:gd name="T114" fmla="*/ 523 w 743"/>
                                <a:gd name="T115" fmla="*/ 92 h 742"/>
                                <a:gd name="T116" fmla="*/ 495 w 743"/>
                                <a:gd name="T117"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742">
                                  <a:moveTo>
                                    <a:pt x="495" y="80"/>
                                  </a:moveTo>
                                  <a:lnTo>
                                    <a:pt x="373" y="80"/>
                                  </a:lnTo>
                                  <a:lnTo>
                                    <a:pt x="403" y="82"/>
                                  </a:lnTo>
                                  <a:lnTo>
                                    <a:pt x="431" y="86"/>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6"/>
                                  </a:lnTo>
                                  <a:lnTo>
                                    <a:pt x="656" y="316"/>
                                  </a:lnTo>
                                  <a:lnTo>
                                    <a:pt x="661" y="344"/>
                                  </a:lnTo>
                                  <a:lnTo>
                                    <a:pt x="662" y="374"/>
                                  </a:lnTo>
                                  <a:lnTo>
                                    <a:pt x="660" y="404"/>
                                  </a:lnTo>
                                  <a:lnTo>
                                    <a:pt x="656" y="432"/>
                                  </a:lnTo>
                                  <a:lnTo>
                                    <a:pt x="648" y="460"/>
                                  </a:lnTo>
                                  <a:lnTo>
                                    <a:pt x="638" y="486"/>
                                  </a:lnTo>
                                  <a:lnTo>
                                    <a:pt x="626" y="512"/>
                                  </a:lnTo>
                                  <a:lnTo>
                                    <a:pt x="611" y="536"/>
                                  </a:lnTo>
                                  <a:lnTo>
                                    <a:pt x="594" y="558"/>
                                  </a:lnTo>
                                  <a:lnTo>
                                    <a:pt x="575" y="580"/>
                                  </a:lnTo>
                                  <a:lnTo>
                                    <a:pt x="555" y="598"/>
                                  </a:lnTo>
                                  <a:lnTo>
                                    <a:pt x="532" y="614"/>
                                  </a:lnTo>
                                  <a:lnTo>
                                    <a:pt x="508" y="630"/>
                                  </a:lnTo>
                                  <a:lnTo>
                                    <a:pt x="482" y="640"/>
                                  </a:lnTo>
                                  <a:lnTo>
                                    <a:pt x="456" y="650"/>
                                  </a:lnTo>
                                  <a:lnTo>
                                    <a:pt x="427" y="658"/>
                                  </a:lnTo>
                                  <a:lnTo>
                                    <a:pt x="398" y="662"/>
                                  </a:lnTo>
                                  <a:lnTo>
                                    <a:pt x="502" y="662"/>
                                  </a:lnTo>
                                  <a:lnTo>
                                    <a:pt x="522" y="652"/>
                                  </a:lnTo>
                                  <a:lnTo>
                                    <a:pt x="548" y="636"/>
                                  </a:lnTo>
                                  <a:lnTo>
                                    <a:pt x="572" y="618"/>
                                  </a:lnTo>
                                  <a:lnTo>
                                    <a:pt x="595" y="598"/>
                                  </a:lnTo>
                                  <a:lnTo>
                                    <a:pt x="616" y="574"/>
                                  </a:lnTo>
                                  <a:lnTo>
                                    <a:pt x="634" y="550"/>
                                  </a:lnTo>
                                  <a:lnTo>
                                    <a:pt x="650" y="524"/>
                                  </a:lnTo>
                                  <a:lnTo>
                                    <a:pt x="663" y="496"/>
                                  </a:lnTo>
                                  <a:lnTo>
                                    <a:pt x="674" y="466"/>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6"/>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981688" id="Group 3" o:spid="_x0000_s1026" style="position:absolute;margin-left:0;margin-top:0;width:10in;height:540pt;z-index:-251725824;mso-position-horizontal-relative:page;mso-position-vertical-relative:page"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" o:allowincell="f">
                <v:shape id="Freeform 4"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1R8UA&#10;AADdAAAADwAAAGRycy9kb3ducmV2LnhtbESPzW4CMQyE75X6DpEr9VayRRWghYAqVFQuHPh5AGtj&#10;Nls2zmoTlvD29QGJm60Zz3xerLJv1UB9bAIb+BwVoIirYBuuDZyOm48ZqJiQLbaBycCdIqyWry8L&#10;LG248Z6GQ6qVhHAs0YBLqSu1jpUjj3EUOmLRzqH3mGTta217vEm4b/W4KCbaY8PS4LCjtaPqcrh6&#10;Az+zjPvpMN4Np9+/3dHV63yZ3I15f8vfc1CJcnqaH9dbK/jFl+DK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XVHxQAAAN0AAAAPAAAAAAAAAAAAAAAAAJgCAABkcnMv&#10;ZG93bnJldi54bWxQSwUGAAAAAAQABAD1AAAAigMAAAAA&#10;" path="m14400,r-240,l14160,3960r,6600l240,10560r,-6600l14160,3960,14160,,,,,3960r,6840l240,10800r13920,l14399,10800r,-6840l14400,3960,14400,e" stroked="f">
                  <v:path arrowok="t" o:connecttype="custom" o:connectlocs="14400,0;14160,0;14160,3960;14160,10560;240,10560;240,3960;14160,3960;14160,0;0,0;0,3960;0,10800;240,10800;14160,10800;14399,10800;14399,3960;14400,3960;14400,0" o:connectangles="0,0,0,0,0,0,0,0,0,0,0,0,0,0,0,0,0"/>
                </v:shape>
                <v:shape id="Freeform 5" o:spid="_x0000_s1028" style="position:absolute;left:230;top:10065;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vhcIA&#10;AADdAAAADwAAAGRycy9kb3ducmV2LnhtbERPTWsCMRC9F/ofwhR6q0lFiq5GkYogRQ9avQ+bcXd1&#10;M1k3UWN/vRGE3ubxPmc0ibYWF2p95VjDZ0eBIM6dqbjQsP2df/RB+IBssHZMGm7kYTJ+fRlhZtyV&#10;13TZhEKkEPYZaihDaDIpfV6SRd9xDXHi9q61GBJsC2lavKZwW8uuUl/SYsWpocSGvkvKj5uz1bAL&#10;av/Xne9mtDzb2q1+4uFEUev3tzgdgggUw7/46V6YNF/1BvD4Jp0gx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FwgAAAN0AAAAPAAAAAAAAAAAAAAAAAJgCAABkcnMvZG93&#10;bnJldi54bWxQSwUGAAAAAAQABAD1AAAAhwMAAAAA&#10;" path="m,487r13910,l13910,,,,,487xe" fillcolor="#1b577b" stroked="f">
                  <v:path arrowok="t" o:connecttype="custom" o:connectlocs="0,487;13910,487;13910,0;0,0;0,487" o:connectangles="0,0,0,0,0"/>
                </v:shape>
                <v:shape id="Freeform 6" o:spid="_x0000_s1029" style="position:absolute;left:244;top:3811;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fAscA&#10;AADdAAAADwAAAGRycy9kb3ducmV2LnhtbESPQWvCQBCF74X+h2UKvZS6W6WlRlcJikXwpPbgcciO&#10;STA7G7Krxv565yD0NsN7894303nvG3WhLtaBLXwMDCjiIriaSwu/+9X7N6iYkB02gcnCjSLMZ89P&#10;U8xcuPKWLrtUKgnhmKGFKqU20zoWFXmMg9ASi3YMnccka1dq1+FVwn2jh8Z8aY81S0OFLS0qKk67&#10;s7cwWr6Z5SFf7I8bzs8/w834rz2NrX196fMJqER9+jc/rtdO8M2n8Ms3MoKe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q3wLHAAAA3QAAAA8AAAAAAAAAAAAAAAAAmAIAAGRy&#10;cy9kb3ducmV2LnhtbFBLBQYAAAAABAAEAPUAAACMAwAAAAA=&#10;" path="m,l13910,e" filled="f" strokecolor="#164b6c" strokeweight=".9pt">
                  <v:stroke dashstyle="3 1"/>
                  <v:path arrowok="t" o:connecttype="custom" o:connectlocs="0,0;13910,0" o:connectangles="0,0"/>
                </v:shape>
                <v:shape id="Freeform 7" o:spid="_x0000_s1030" style="position:absolute;left:240;top:240;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5R8QA&#10;AADdAAAADwAAAGRycy9kb3ducmV2LnhtbERPTWvCQBC9F/wPywje6iaRFEldRSyFXizWWnodstMk&#10;NDu7ZLdJ7K93BcHbPN7nrDajaUVPnW8sK0jnCQji0uqGKwWnz9fHJQgfkDW2lknBmTxs1pOHFRba&#10;DvxB/TFUIoawL1BBHYIrpPRlTQb93DriyP3YzmCIsKuk7nCI4aaVWZI8SYMNx4YaHe1qKn+Pf0bB&#10;MP6X+dLJd52djGu/FsPL/vug1Gw6bp9BBBrDXXxzv+k4P8lTuH4TT5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P+UfEAAAA3QAAAA8AAAAAAAAAAAAAAAAAmAIAAGRycy9k&#10;b3ducmV2LnhtbFBLBQYAAAAABAAEAPUAAACJAwAAAAA=&#10;" path="m,10310r13910,l13910,,,,,10310xe" filled="f" strokecolor="#164b6c" strokeweight=".26456mm">
                  <v:path arrowok="t" o:connecttype="custom" o:connectlocs="0,10310;13910,10310;13910,0;0,0;0,10310" o:connectangles="0,0,0,0,0"/>
                </v:shape>
                <v:shape id="Freeform 8" o:spid="_x0000_s1031" style="position:absolute;left:6720;top:3331;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ZpcMA&#10;AADdAAAADwAAAGRycy9kb3ducmV2LnhtbERPS2sCMRC+F/ofwhS81cQVy7I1K6UoeLCHqofubdjM&#10;PuhmEjaprv++EQq9zcf3nPVmsoO40Bh6xxoWcwWCuHam51bD+bR7zkGEiGxwcEwabhRgUz4+rLEw&#10;7sqfdDnGVqQQDgVq6GL0hZSh7shimDtPnLjGjRZjgmMrzYjXFG4HmSn1Ii32nBo69PTeUf19/LEa&#10;fJNnh4+FVxVlpnJLu83N11br2dP09goi0hT/xX/uvUnz1SqD+zfpB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TZpcMAAADd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9" o:spid="_x0000_s1032" style="position:absolute;left:6828;top:3440;width:743;height:742" coordorigin="6828,3440"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10" o:spid="_x0000_s1033"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pqcIA&#10;AADdAAAADwAAAGRycy9kb3ducmV2LnhtbERPTWsCMRC9F/wPYYReSk0sq5TVKKVUETx114u3YTPu&#10;Lm4myyZq+u+NIPQ2j/c5y3W0nbjS4FvHGqYTBYK4cqblWsOh3Lx/gvAB2WDnmDT8kYf1avSyxNy4&#10;G//StQi1SCHsc9TQhNDnUvqqIYt+4nrixJ3cYDEkONTSDHhL4baTH0rNpcWWU0ODPX03VJ2Li9VQ&#10;Rs549ka+2od5manjOW43P1q/juPXAkSgGP7FT/fOpPlqlsHjm3SC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mmpwgAAAN0AAAAPAAAAAAAAAAAAAAAAAJgCAABkcnMvZG93&#10;bnJldi54bWxQSwUGAAAAAAQABAD1AAAAhwMAAAAA&#10;" path="m369,l331,2,294,8,258,18,225,30,192,46,162,66,133,86r-26,24l83,138,62,166,43,196,28,230,16,264,7,300,1,336,,374r2,38l7,448r10,36l30,518r15,32l64,580r22,30l110,636r26,24l165,680r31,20l228,714r34,12l298,736r37,6l373,742r38,-2l447,736r36,-10l507,716r-136,l336,714r-34,-4l269,700,237,690,207,676,179,658,152,638,128,616,105,592,85,566,68,536,53,506,42,476,33,442,28,408,26,374r,-4l28,338r5,-36l42,270,53,238,67,208,85,180r20,-26l127,128r24,-22l178,86,206,70,236,54,268,42r33,-8l335,30r35,-2l509,28,479,16,443,8,407,2,369,xe" fillcolor="#164b6c" stroked="f">
                    <v:path arrowok="t" o:connecttype="custom" o:connectlocs="331,2;258,18;192,46;133,86;83,138;43,196;16,264;1,336;2,412;17,484;45,550;86,610;136,660;196,700;262,726;335,742;411,740;483,726;371,716;302,710;237,690;179,658;128,616;85,566;53,506;33,442;26,374;28,338;42,270;67,208;105,154;151,106;206,70;268,42;335,30;509,28;443,8;369,0" o:connectangles="0,0,0,0,0,0,0,0,0,0,0,0,0,0,0,0,0,0,0,0,0,0,0,0,0,0,0,0,0,0,0,0,0,0,0,0,0,0"/>
                  </v:shape>
                  <v:shape id="Freeform 11" o:spid="_x0000_s1034"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MMsIA&#10;AADdAAAADwAAAGRycy9kb3ducmV2LnhtbERPTWsCMRC9F/wPYYReSk0srpTVKKVUETx114u3YTPu&#10;Lm4myyZq+u+NIPQ2j/c5y3W0nbjS4FvHGqYTBYK4cqblWsOh3Lx/gvAB2WDnmDT8kYf1avSyxNy4&#10;G//StQi1SCHsc9TQhNDnUvqqIYt+4nrixJ3cYDEkONTSDHhL4baTH0rNpcWWU0ODPX03VJ2Li9VQ&#10;Rp5x9ka+2od5OVPHc9xufrR+HcevBYhAMfyLn+6dSfNVlsHjm3SC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9swywgAAAN0AAAAPAAAAAAAAAAAAAAAAAJgCAABkcnMvZG93&#10;bnJldi54bWxQSwUGAAAAAAQABAD1AAAAhwMAAAAA&#10;" path="m509,28r-139,l405,30r35,4l472,42r32,12l535,68r28,18l590,106r24,22l636,152r20,26l673,206r15,32l700,268r8,34l713,336r2,34l715,374r-2,32l708,440r-8,34l688,506r-14,30l657,564r-20,26l615,616r-25,22l564,658r-28,16l506,690r-32,10l441,710r-34,4l371,716r136,l517,712r33,-14l580,678r28,-22l635,632r23,-26l680,578r18,-30l713,514r13,-34l735,444r5,-36l742,370r-2,-38l734,296r-9,-36l712,226,696,194,677,162,656,134,632,108,605,84,577,62,546,44,513,30r-4,-2xe" fillcolor="#164b6c" stroked="f">
                    <v:path arrowok="t" o:connecttype="custom" o:connectlocs="509,28;370,28;405,30;440,34;472,42;504,54;535,68;563,86;590,106;614,128;636,152;656,178;673,206;688,238;700,268;708,302;713,336;715,370;715,374;713,406;708,440;700,474;688,506;674,536;657,564;637,590;615,616;590,638;564,658;536,674;506,690;474,700;441,710;407,714;371,716;507,716;517,712;550,698;580,678;608,656;635,632;658,606;680,578;698,548;713,514;726,480;735,444;740,408;742,370;740,332;734,296;725,260;712,226;696,194;677,162;656,134;632,108;605,84;577,62;546,44;513,30;509,28" o:connectangles="0,0,0,0,0,0,0,0,0,0,0,0,0,0,0,0,0,0,0,0,0,0,0,0,0,0,0,0,0,0,0,0,0,0,0,0,0,0,0,0,0,0,0,0,0,0,0,0,0,0,0,0,0,0,0,0,0,0,0,0,0,0"/>
                  </v:shape>
                  <v:shape id="Freeform 12" o:spid="_x0000_s1035"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SRcMA&#10;AADdAAAADwAAAGRycy9kb3ducmV2LnhtbERPTWvCQBC9C/6HZYRepO62aCjRjZRSS6EnEy/ehuyY&#10;hGRnQ3ar23/fLRS8zeN9zm4f7SCuNPnOsYanlQJBXDvTcaPhVB0eX0D4gGxwcEwafsjDvpjPdpgb&#10;d+MjXcvQiBTCPkcNbQhjLqWvW7LoV24kTtzFTRZDglMjzYS3FG4H+axUJi12nBpaHOmtpbovv62G&#10;KvKaN0vy9VfIqrU69/Hj8K71wyK+bkEEiuEu/nd/mjRfbTL4+yad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RSRcMAAADdAAAADwAAAAAAAAAAAAAAAACYAgAAZHJzL2Rv&#10;d25yZXYueG1sUEsFBgAAAAAEAAQA9QAAAIgDAAAAAA==&#10;" path="m371,54r-32,2l307,60r-30,8l248,78,220,92r-27,16l169,126r-22,20l126,170r-19,24l92,220,78,248,67,276r-7,30l55,338r-2,32l53,374r1,30l59,436r8,30l78,496r13,26l107,550r18,24l146,596r22,20l192,636r27,14l247,664r29,12l337,688r33,2l402,688r32,-4l465,676r29,-10l502,662r-163,l282,650,256,640,230,626,207,612,184,596,163,576,145,556,128,534,114,510,102,484,92,456,85,428,81,400,80,370r1,-30l86,312r7,-28l103,256r13,-24l130,208r17,-22l166,164r21,-18l210,130r23,-16l259,102,286,92r28,-6l343,82r30,-2l495,80,466,68,436,60,404,56,371,54xe" fillcolor="#164b6c" stroked="f">
                    <v:path arrowok="t" o:connecttype="custom" o:connectlocs="339,56;277,68;220,92;169,126;126,170;92,220;67,276;55,338;53,374;59,436;78,496;107,550;146,596;192,636;247,664;337,688;402,688;465,676;502,662;282,650;230,626;184,596;145,556;114,510;92,456;81,400;81,340;93,284;116,232;147,186;187,146;233,114;286,92;343,82;495,80;436,60;371,54" o:connectangles="0,0,0,0,0,0,0,0,0,0,0,0,0,0,0,0,0,0,0,0,0,0,0,0,0,0,0,0,0,0,0,0,0,0,0,0,0"/>
                  </v:shape>
                  <v:shape id="Freeform 13" o:spid="_x0000_s1036"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33sIA&#10;AADdAAAADwAAAGRycy9kb3ducmV2LnhtbERPTWsCMRC9F/wPYYReiiYtuspqFClVCj3pevE2bMbd&#10;xc1k2aQa/70RCr3N433Och1tK67U+8axhvexAkFcOtNwpeFYbEdzED4gG2wdk4Y7eVivBi9LzI27&#10;8Z6uh1CJFMI+Rw11CF0upS9rsujHriNO3Nn1FkOCfSVNj7cUblv5oVQmLTacGmrs6LOm8nL4tRqK&#10;yBOevpEvf0JWTNTpEnfbL61fh3GzABEohn/xn/vbpPlqOoPnN+k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PfewgAAAN0AAAAPAAAAAAAAAAAAAAAAAJgCAABkcnMvZG93&#10;bnJldi54bWxQSwUGAAAAAAQABAD1AAAAhwMAAAAA&#10;" path="m495,80r-122,l403,82r28,4l459,94r27,10l511,116r24,16l557,148r21,20l597,188r16,22l628,234r12,26l650,286r6,30l661,344r1,30l660,404r-4,28l648,460r-10,26l626,512r-15,24l594,558r-19,22l555,598r-23,16l508,630r-26,10l456,650r-29,8l398,662r104,l522,652r26,-16l572,618r23,-20l616,574r18,-24l650,524r13,-28l674,466r8,-30l687,406r1,-32l688,370r-1,-30l682,308r-7,-30l664,248,651,220,635,194,617,170,596,148,573,126,549,108,523,92,495,80xe" fillcolor="#164b6c" stroked="f">
                    <v:path arrowok="t" o:connecttype="custom" o:connectlocs="495,80;373,80;403,82;431,86;459,94;486,104;511,116;535,132;557,148;578,168;597,188;613,210;628,234;640,260;650,286;656,316;661,344;662,374;660,404;656,432;648,460;638,486;626,512;611,536;594,558;575,580;555,598;532,614;508,630;482,640;456,650;427,658;398,662;502,662;522,652;548,636;572,618;595,598;616,574;634,550;650,524;663,496;674,466;682,436;687,406;688,374;688,370;687,340;682,308;675,278;664,248;651,220;635,194;617,170;596,148;573,126;549,108;523,92;495,80" o:connectangles="0,0,0,0,0,0,0,0,0,0,0,0,0,0,0,0,0,0,0,0,0,0,0,0,0,0,0,0,0,0,0,0,0,0,0,0,0,0,0,0,0,0,0,0,0,0,0,0,0,0,0,0,0,0,0,0,0,0,0"/>
                  </v:shape>
                </v:group>
                <w10:wrap anchorx="page" anchory="page"/>
              </v:group>
            </w:pict>
          </mc:Fallback>
        </mc:AlternateContent>
      </w:r>
    </w:p>
    <w:p w:rsidR="00000000" w:rsidRDefault="0037675A">
      <w:pPr>
        <w:pStyle w:val="BodyText"/>
        <w:kinsoku w:val="0"/>
        <w:overflowPunct w:val="0"/>
        <w:rPr>
          <w:rFonts w:ascii="Times New Roman" w:hAnsi="Times New Roman" w:cs="Times New Roman"/>
          <w:sz w:val="20"/>
          <w:szCs w:val="20"/>
        </w:rPr>
      </w:pPr>
    </w:p>
    <w:p w:rsidR="00000000" w:rsidRDefault="0037675A">
      <w:pPr>
        <w:pStyle w:val="BodyText"/>
        <w:kinsoku w:val="0"/>
        <w:overflowPunct w:val="0"/>
        <w:rPr>
          <w:rFonts w:ascii="Times New Roman" w:hAnsi="Times New Roman" w:cs="Times New Roman"/>
          <w:sz w:val="20"/>
          <w:szCs w:val="20"/>
        </w:rPr>
      </w:pPr>
    </w:p>
    <w:p w:rsidR="00000000" w:rsidRDefault="0037675A">
      <w:pPr>
        <w:pStyle w:val="BodyText"/>
        <w:kinsoku w:val="0"/>
        <w:overflowPunct w:val="0"/>
        <w:rPr>
          <w:rFonts w:ascii="Times New Roman" w:hAnsi="Times New Roman" w:cs="Times New Roman"/>
          <w:sz w:val="20"/>
          <w:szCs w:val="20"/>
        </w:rPr>
      </w:pPr>
    </w:p>
    <w:p w:rsidR="00000000" w:rsidRDefault="0037675A">
      <w:pPr>
        <w:pStyle w:val="BodyText"/>
        <w:kinsoku w:val="0"/>
        <w:overflowPunct w:val="0"/>
        <w:spacing w:before="2"/>
        <w:rPr>
          <w:rFonts w:ascii="Times New Roman" w:hAnsi="Times New Roman" w:cs="Times New Roman"/>
          <w:sz w:val="26"/>
          <w:szCs w:val="26"/>
        </w:rPr>
      </w:pPr>
    </w:p>
    <w:p w:rsidR="00000000" w:rsidRDefault="0037675A">
      <w:pPr>
        <w:pStyle w:val="BodyText"/>
        <w:kinsoku w:val="0"/>
        <w:overflowPunct w:val="0"/>
        <w:spacing w:before="101"/>
        <w:ind w:left="123"/>
        <w:jc w:val="center"/>
        <w:rPr>
          <w:color w:val="EF7E09"/>
          <w:sz w:val="84"/>
          <w:szCs w:val="84"/>
        </w:rPr>
      </w:pPr>
      <w:r>
        <w:rPr>
          <w:color w:val="EF7E09"/>
          <w:sz w:val="84"/>
          <w:szCs w:val="84"/>
        </w:rPr>
        <w:t>Industry Analysis</w:t>
      </w:r>
    </w:p>
    <w:p w:rsidR="00000000" w:rsidRDefault="0037675A">
      <w:pPr>
        <w:pStyle w:val="BodyText"/>
        <w:kinsoku w:val="0"/>
        <w:overflowPunct w:val="0"/>
        <w:spacing w:before="363"/>
        <w:ind w:left="119"/>
        <w:jc w:val="center"/>
        <w:rPr>
          <w:color w:val="164B6C"/>
          <w:sz w:val="32"/>
          <w:szCs w:val="32"/>
        </w:rPr>
      </w:pPr>
      <w:r>
        <w:rPr>
          <w:color w:val="164B6C"/>
          <w:sz w:val="32"/>
          <w:szCs w:val="32"/>
        </w:rPr>
        <w:t>1</w:t>
      </w:r>
    </w:p>
    <w:p w:rsidR="00000000" w:rsidRDefault="0037675A">
      <w:pPr>
        <w:pStyle w:val="BodyText"/>
        <w:kinsoku w:val="0"/>
        <w:overflowPunct w:val="0"/>
        <w:rPr>
          <w:sz w:val="20"/>
          <w:szCs w:val="20"/>
        </w:rPr>
      </w:pPr>
    </w:p>
    <w:p w:rsidR="00000000" w:rsidRDefault="0037675A">
      <w:pPr>
        <w:pStyle w:val="BodyText"/>
        <w:kinsoku w:val="0"/>
        <w:overflowPunct w:val="0"/>
        <w:spacing w:before="10"/>
        <w:rPr>
          <w:sz w:val="17"/>
          <w:szCs w:val="17"/>
        </w:rPr>
      </w:pPr>
    </w:p>
    <w:p w:rsidR="00000000" w:rsidRDefault="0037675A">
      <w:pPr>
        <w:pStyle w:val="BodyText"/>
        <w:tabs>
          <w:tab w:val="left" w:pos="2276"/>
        </w:tabs>
        <w:kinsoku w:val="0"/>
        <w:overflowPunct w:val="0"/>
        <w:spacing w:before="101"/>
        <w:ind w:left="66"/>
        <w:jc w:val="center"/>
        <w:rPr>
          <w:b/>
          <w:bCs/>
          <w:i/>
          <w:iCs/>
          <w:color w:val="313131"/>
          <w:spacing w:val="38"/>
          <w:sz w:val="36"/>
          <w:szCs w:val="36"/>
        </w:rPr>
      </w:pPr>
      <w:r>
        <w:rPr>
          <w:b/>
          <w:bCs/>
          <w:i/>
          <w:iCs/>
          <w:color w:val="313131"/>
          <w:spacing w:val="41"/>
          <w:sz w:val="36"/>
          <w:szCs w:val="36"/>
        </w:rPr>
        <w:t>Nikolaos</w:t>
      </w:r>
      <w:r>
        <w:rPr>
          <w:b/>
          <w:bCs/>
          <w:i/>
          <w:iCs/>
          <w:color w:val="313131"/>
          <w:spacing w:val="41"/>
          <w:sz w:val="36"/>
          <w:szCs w:val="36"/>
        </w:rPr>
        <w:tab/>
      </w:r>
      <w:r>
        <w:rPr>
          <w:b/>
          <w:bCs/>
          <w:i/>
          <w:iCs/>
          <w:color w:val="313131"/>
          <w:spacing w:val="38"/>
          <w:sz w:val="36"/>
          <w:szCs w:val="36"/>
        </w:rPr>
        <w:t>Lionis</w:t>
      </w:r>
    </w:p>
    <w:p w:rsidR="00000000" w:rsidRDefault="0037675A">
      <w:pPr>
        <w:pStyle w:val="BodyText"/>
        <w:tabs>
          <w:tab w:val="left" w:pos="2410"/>
        </w:tabs>
        <w:kinsoku w:val="0"/>
        <w:overflowPunct w:val="0"/>
        <w:spacing w:before="109"/>
        <w:ind w:left="67"/>
        <w:jc w:val="center"/>
        <w:rPr>
          <w:i/>
          <w:iCs/>
          <w:color w:val="313131"/>
          <w:spacing w:val="38"/>
          <w:sz w:val="36"/>
          <w:szCs w:val="36"/>
        </w:rPr>
      </w:pPr>
      <w:r>
        <w:rPr>
          <w:i/>
          <w:iCs/>
          <w:color w:val="313131"/>
          <w:spacing w:val="41"/>
          <w:sz w:val="36"/>
          <w:szCs w:val="36"/>
        </w:rPr>
        <w:t>University</w:t>
      </w:r>
      <w:r>
        <w:rPr>
          <w:i/>
          <w:iCs/>
          <w:color w:val="313131"/>
          <w:spacing w:val="41"/>
          <w:sz w:val="36"/>
          <w:szCs w:val="36"/>
        </w:rPr>
        <w:tab/>
      </w:r>
      <w:r>
        <w:rPr>
          <w:i/>
          <w:iCs/>
          <w:color w:val="313131"/>
          <w:spacing w:val="24"/>
          <w:sz w:val="36"/>
          <w:szCs w:val="36"/>
        </w:rPr>
        <w:t>Of</w:t>
      </w:r>
      <w:r>
        <w:rPr>
          <w:i/>
          <w:iCs/>
          <w:color w:val="313131"/>
          <w:spacing w:val="100"/>
          <w:sz w:val="36"/>
          <w:szCs w:val="36"/>
        </w:rPr>
        <w:t xml:space="preserve"> </w:t>
      </w:r>
      <w:r>
        <w:rPr>
          <w:i/>
          <w:iCs/>
          <w:color w:val="313131"/>
          <w:spacing w:val="38"/>
          <w:sz w:val="36"/>
          <w:szCs w:val="36"/>
        </w:rPr>
        <w:t>Athens</w:t>
      </w:r>
    </w:p>
    <w:p w:rsidR="00000000" w:rsidRDefault="0037675A">
      <w:pPr>
        <w:pStyle w:val="BodyText"/>
        <w:kinsoku w:val="0"/>
        <w:overflowPunct w:val="0"/>
        <w:spacing w:before="3"/>
        <w:rPr>
          <w:i/>
          <w:iCs/>
          <w:sz w:val="49"/>
          <w:szCs w:val="49"/>
        </w:rPr>
      </w:pPr>
    </w:p>
    <w:p w:rsidR="00000000" w:rsidRDefault="0037675A">
      <w:pPr>
        <w:pStyle w:val="BodyText"/>
        <w:kinsoku w:val="0"/>
        <w:overflowPunct w:val="0"/>
        <w:ind w:left="71"/>
        <w:jc w:val="center"/>
        <w:rPr>
          <w:i/>
          <w:iCs/>
          <w:color w:val="313131"/>
          <w:sz w:val="32"/>
          <w:szCs w:val="32"/>
        </w:rPr>
      </w:pPr>
      <w:r>
        <w:rPr>
          <w:i/>
          <w:iCs/>
          <w:color w:val="313131"/>
          <w:sz w:val="32"/>
          <w:szCs w:val="32"/>
        </w:rPr>
        <w:t xml:space="preserve">( R e v i s e d :  O c t o b e r  </w:t>
      </w:r>
      <w:r>
        <w:rPr>
          <w:i/>
          <w:iCs/>
          <w:color w:val="313131"/>
          <w:spacing w:val="22"/>
          <w:sz w:val="32"/>
          <w:szCs w:val="32"/>
        </w:rPr>
        <w:t>20</w:t>
      </w:r>
      <w:r>
        <w:rPr>
          <w:i/>
          <w:iCs/>
          <w:color w:val="313131"/>
          <w:spacing w:val="-31"/>
          <w:sz w:val="32"/>
          <w:szCs w:val="32"/>
        </w:rPr>
        <w:t xml:space="preserve"> </w:t>
      </w:r>
      <w:r>
        <w:rPr>
          <w:i/>
          <w:iCs/>
          <w:color w:val="313131"/>
          <w:sz w:val="32"/>
          <w:szCs w:val="32"/>
        </w:rPr>
        <w:t>1 4 )</w:t>
      </w:r>
    </w:p>
    <w:p w:rsidR="00000000" w:rsidRDefault="0037675A">
      <w:pPr>
        <w:pStyle w:val="BodyText"/>
        <w:kinsoku w:val="0"/>
        <w:overflowPunct w:val="0"/>
        <w:ind w:left="71"/>
        <w:jc w:val="center"/>
        <w:rPr>
          <w:i/>
          <w:iCs/>
          <w:color w:val="313131"/>
          <w:sz w:val="32"/>
          <w:szCs w:val="32"/>
        </w:rPr>
        <w:sectPr w:rsidR="00000000">
          <w:type w:val="continuous"/>
          <w:pgSz w:w="14400" w:h="10800" w:orient="landscape"/>
          <w:pgMar w:top="1000" w:right="360" w:bottom="280" w:left="240" w:header="720" w:footer="720" w:gutter="0"/>
          <w:cols w:space="720"/>
          <w:noEndnote/>
        </w:sectPr>
      </w:pPr>
    </w:p>
    <w:p w:rsidR="00000000" w:rsidRDefault="0037675A">
      <w:pPr>
        <w:pStyle w:val="Heading2"/>
        <w:kinsoku w:val="0"/>
        <w:overflowPunct w:val="0"/>
        <w:ind w:left="106"/>
        <w:rPr>
          <w:color w:val="164B6C"/>
        </w:rPr>
      </w:pPr>
      <w:r>
        <w:rPr>
          <w:color w:val="164B6C"/>
        </w:rPr>
        <w:lastRenderedPageBreak/>
        <w:t>Setting the Stage</w:t>
      </w:r>
    </w:p>
    <w:p w:rsidR="00000000" w:rsidRDefault="0037675A">
      <w:pPr>
        <w:pStyle w:val="BodyText"/>
        <w:kinsoku w:val="0"/>
        <w:overflowPunct w:val="0"/>
        <w:spacing w:before="317"/>
        <w:ind w:left="180"/>
        <w:jc w:val="center"/>
        <w:rPr>
          <w:color w:val="164B6C"/>
          <w:sz w:val="32"/>
          <w:szCs w:val="32"/>
        </w:rPr>
      </w:pPr>
      <w:r>
        <w:rPr>
          <w:color w:val="164B6C"/>
          <w:sz w:val="32"/>
          <w:szCs w:val="32"/>
        </w:rPr>
        <w:t>2</w:t>
      </w:r>
    </w:p>
    <w:p w:rsidR="00000000" w:rsidRDefault="0037675A">
      <w:pPr>
        <w:pStyle w:val="BodyText"/>
        <w:kinsoku w:val="0"/>
        <w:overflowPunct w:val="0"/>
        <w:rPr>
          <w:sz w:val="20"/>
          <w:szCs w:val="20"/>
        </w:rPr>
      </w:pPr>
    </w:p>
    <w:p w:rsidR="00000000" w:rsidRDefault="0037675A">
      <w:pPr>
        <w:pStyle w:val="BodyText"/>
        <w:kinsoku w:val="0"/>
        <w:overflowPunct w:val="0"/>
        <w:spacing w:before="8"/>
        <w:rPr>
          <w:sz w:val="22"/>
          <w:szCs w:val="22"/>
        </w:rPr>
      </w:pPr>
    </w:p>
    <w:p w:rsidR="00000000" w:rsidRDefault="0037675A">
      <w:pPr>
        <w:pStyle w:val="BodyText"/>
        <w:kinsoku w:val="0"/>
        <w:overflowPunct w:val="0"/>
        <w:spacing w:before="8"/>
        <w:rPr>
          <w:sz w:val="22"/>
          <w:szCs w:val="22"/>
        </w:rPr>
        <w:sectPr w:rsidR="00000000">
          <w:pgSz w:w="14400" w:h="10800" w:orient="landscape"/>
          <w:pgMar w:top="640" w:right="360" w:bottom="280" w:left="240" w:header="720" w:footer="720" w:gutter="0"/>
          <w:cols w:space="720"/>
          <w:noEndnote/>
        </w:sectPr>
      </w:pPr>
    </w:p>
    <w:p w:rsidR="00000000" w:rsidRDefault="0037675A">
      <w:pPr>
        <w:pStyle w:val="BodyText"/>
        <w:kinsoku w:val="0"/>
        <w:overflowPunct w:val="0"/>
      </w:pPr>
    </w:p>
    <w:p w:rsidR="00000000" w:rsidRDefault="0037675A">
      <w:pPr>
        <w:pStyle w:val="BodyText"/>
        <w:kinsoku w:val="0"/>
        <w:overflowPunct w:val="0"/>
      </w:pPr>
    </w:p>
    <w:p w:rsidR="00000000" w:rsidRDefault="0037675A">
      <w:pPr>
        <w:pStyle w:val="BodyText"/>
        <w:kinsoku w:val="0"/>
        <w:overflowPunct w:val="0"/>
        <w:spacing w:before="1"/>
        <w:rPr>
          <w:sz w:val="57"/>
          <w:szCs w:val="57"/>
        </w:rPr>
      </w:pPr>
    </w:p>
    <w:p w:rsidR="00000000" w:rsidRDefault="0037675A">
      <w:pPr>
        <w:pStyle w:val="BodyText"/>
        <w:kinsoku w:val="0"/>
        <w:overflowPunct w:val="0"/>
        <w:spacing w:line="399" w:lineRule="exact"/>
        <w:ind w:left="2739"/>
        <w:jc w:val="center"/>
        <w:rPr>
          <w:sz w:val="36"/>
          <w:szCs w:val="36"/>
        </w:rPr>
      </w:pPr>
      <w:r>
        <w:rPr>
          <w:sz w:val="36"/>
          <w:szCs w:val="36"/>
        </w:rPr>
        <w:t>Porter’s</w:t>
      </w:r>
    </w:p>
    <w:p w:rsidR="00000000" w:rsidRDefault="0037675A">
      <w:pPr>
        <w:pStyle w:val="BodyText"/>
        <w:kinsoku w:val="0"/>
        <w:overflowPunct w:val="0"/>
        <w:spacing w:line="399" w:lineRule="exact"/>
        <w:ind w:left="2740"/>
        <w:jc w:val="center"/>
        <w:rPr>
          <w:sz w:val="36"/>
          <w:szCs w:val="36"/>
        </w:rPr>
      </w:pPr>
      <w:r>
        <w:rPr>
          <w:sz w:val="36"/>
          <w:szCs w:val="36"/>
        </w:rPr>
        <w:t>Five Forces</w:t>
      </w:r>
    </w:p>
    <w:p w:rsidR="00000000" w:rsidRDefault="0037675A">
      <w:pPr>
        <w:pStyle w:val="BodyText"/>
        <w:kinsoku w:val="0"/>
        <w:overflowPunct w:val="0"/>
        <w:spacing w:before="116" w:line="228" w:lineRule="auto"/>
        <w:ind w:left="896"/>
        <w:jc w:val="center"/>
        <w:rPr>
          <w:sz w:val="36"/>
          <w:szCs w:val="36"/>
        </w:rPr>
      </w:pPr>
      <w:r>
        <w:rPr>
          <w:rFonts w:ascii="Times New Roman" w:hAnsi="Times New Roman" w:cs="Vrinda"/>
          <w:sz w:val="24"/>
          <w:szCs w:val="24"/>
        </w:rPr>
        <w:br w:type="column"/>
      </w:r>
      <w:r>
        <w:rPr>
          <w:sz w:val="36"/>
          <w:szCs w:val="36"/>
        </w:rPr>
        <w:lastRenderedPageBreak/>
        <w:t>Market Structure Conduct Performance</w:t>
      </w:r>
    </w:p>
    <w:p w:rsidR="00000000" w:rsidRDefault="0037675A">
      <w:pPr>
        <w:pStyle w:val="BodyText"/>
        <w:kinsoku w:val="0"/>
        <w:overflowPunct w:val="0"/>
      </w:pPr>
      <w:r>
        <w:rPr>
          <w:rFonts w:ascii="Times New Roman" w:hAnsi="Times New Roman" w:cs="Vrinda"/>
          <w:sz w:val="24"/>
          <w:szCs w:val="24"/>
        </w:rPr>
        <w:br w:type="column"/>
      </w:r>
    </w:p>
    <w:p w:rsidR="00000000" w:rsidRDefault="0037675A">
      <w:pPr>
        <w:pStyle w:val="BodyText"/>
        <w:kinsoku w:val="0"/>
        <w:overflowPunct w:val="0"/>
      </w:pPr>
    </w:p>
    <w:p w:rsidR="00000000" w:rsidRDefault="0037675A">
      <w:pPr>
        <w:pStyle w:val="BodyText"/>
        <w:kinsoku w:val="0"/>
        <w:overflowPunct w:val="0"/>
        <w:spacing w:before="5"/>
        <w:rPr>
          <w:sz w:val="33"/>
          <w:szCs w:val="33"/>
        </w:rPr>
      </w:pPr>
    </w:p>
    <w:p w:rsidR="00000000" w:rsidRDefault="0037675A">
      <w:pPr>
        <w:pStyle w:val="BodyText"/>
        <w:kinsoku w:val="0"/>
        <w:overflowPunct w:val="0"/>
        <w:spacing w:line="228" w:lineRule="auto"/>
        <w:ind w:left="1546" w:right="1720" w:hanging="432"/>
        <w:rPr>
          <w:sz w:val="36"/>
          <w:szCs w:val="36"/>
        </w:rPr>
      </w:pPr>
      <w:r>
        <w:rPr>
          <w:sz w:val="36"/>
          <w:szCs w:val="36"/>
        </w:rPr>
        <w:t>Brandenburger Nalebuff Value Net</w:t>
      </w:r>
    </w:p>
    <w:p w:rsidR="00000000" w:rsidRDefault="0037675A">
      <w:pPr>
        <w:pStyle w:val="BodyText"/>
        <w:kinsoku w:val="0"/>
        <w:overflowPunct w:val="0"/>
        <w:spacing w:line="228" w:lineRule="auto"/>
        <w:ind w:left="1546" w:right="1720" w:hanging="432"/>
        <w:rPr>
          <w:sz w:val="36"/>
          <w:szCs w:val="36"/>
        </w:rPr>
        <w:sectPr w:rsidR="00000000">
          <w:type w:val="continuous"/>
          <w:pgSz w:w="14400" w:h="10800" w:orient="landscape"/>
          <w:pgMar w:top="1000" w:right="360" w:bottom="280" w:left="240" w:header="720" w:footer="720" w:gutter="0"/>
          <w:cols w:num="3" w:space="720" w:equalWidth="0">
            <w:col w:w="4555" w:space="40"/>
            <w:col w:w="3637" w:space="39"/>
            <w:col w:w="5529"/>
          </w:cols>
          <w:noEndnote/>
        </w:sectPr>
      </w:pP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spacing w:before="8"/>
        <w:rPr>
          <w:sz w:val="21"/>
          <w:szCs w:val="21"/>
        </w:rPr>
      </w:pPr>
    </w:p>
    <w:p w:rsidR="00000000" w:rsidRDefault="0037675A">
      <w:pPr>
        <w:pStyle w:val="BodyText"/>
        <w:kinsoku w:val="0"/>
        <w:overflowPunct w:val="0"/>
        <w:spacing w:before="8"/>
        <w:rPr>
          <w:sz w:val="21"/>
          <w:szCs w:val="21"/>
        </w:rPr>
        <w:sectPr w:rsidR="00000000">
          <w:type w:val="continuous"/>
          <w:pgSz w:w="14400" w:h="10800" w:orient="landscape"/>
          <w:pgMar w:top="1000" w:right="360" w:bottom="280" w:left="240" w:header="720" w:footer="720" w:gutter="0"/>
          <w:cols w:space="720" w:equalWidth="0">
            <w:col w:w="13800"/>
          </w:cols>
          <w:noEndnote/>
        </w:sectPr>
      </w:pPr>
    </w:p>
    <w:p w:rsidR="00000000" w:rsidRDefault="0037675A">
      <w:pPr>
        <w:pStyle w:val="BodyText"/>
        <w:kinsoku w:val="0"/>
        <w:overflowPunct w:val="0"/>
        <w:spacing w:before="4"/>
        <w:rPr>
          <w:sz w:val="59"/>
          <w:szCs w:val="59"/>
        </w:rPr>
      </w:pPr>
    </w:p>
    <w:p w:rsidR="00000000" w:rsidRDefault="0037675A">
      <w:pPr>
        <w:pStyle w:val="BodyText"/>
        <w:kinsoku w:val="0"/>
        <w:overflowPunct w:val="0"/>
        <w:spacing w:line="228" w:lineRule="auto"/>
        <w:ind w:left="1764" w:right="15" w:firstLine="148"/>
        <w:rPr>
          <w:sz w:val="36"/>
          <w:szCs w:val="36"/>
        </w:rPr>
      </w:pPr>
      <w:r>
        <w:rPr>
          <w:sz w:val="36"/>
          <w:szCs w:val="36"/>
        </w:rPr>
        <w:t>Macro Analysis</w:t>
      </w:r>
    </w:p>
    <w:p w:rsidR="00000000" w:rsidRDefault="0037675A">
      <w:pPr>
        <w:pStyle w:val="BodyText"/>
        <w:kinsoku w:val="0"/>
        <w:overflowPunct w:val="0"/>
        <w:spacing w:before="117" w:line="228" w:lineRule="auto"/>
        <w:ind w:left="1783" w:right="17" w:hanging="20"/>
        <w:rPr>
          <w:sz w:val="36"/>
          <w:szCs w:val="36"/>
        </w:rPr>
      </w:pPr>
      <w:r>
        <w:rPr>
          <w:rFonts w:ascii="Times New Roman" w:hAnsi="Times New Roman" w:cs="Vrinda"/>
          <w:sz w:val="24"/>
          <w:szCs w:val="24"/>
        </w:rPr>
        <w:br w:type="column"/>
      </w:r>
      <w:r>
        <w:rPr>
          <w:sz w:val="36"/>
          <w:szCs w:val="36"/>
        </w:rPr>
        <w:lastRenderedPageBreak/>
        <w:t>Industry Analysis</w:t>
      </w:r>
    </w:p>
    <w:p w:rsidR="00000000" w:rsidRDefault="0037675A">
      <w:pPr>
        <w:pStyle w:val="BodyText"/>
        <w:kinsoku w:val="0"/>
        <w:overflowPunct w:val="0"/>
      </w:pPr>
      <w:r>
        <w:rPr>
          <w:rFonts w:ascii="Times New Roman" w:hAnsi="Times New Roman" w:cs="Vrinda"/>
          <w:sz w:val="24"/>
          <w:szCs w:val="24"/>
        </w:rPr>
        <w:br w:type="column"/>
      </w:r>
    </w:p>
    <w:p w:rsidR="00000000" w:rsidRDefault="0037675A">
      <w:pPr>
        <w:pStyle w:val="BodyText"/>
        <w:kinsoku w:val="0"/>
        <w:overflowPunct w:val="0"/>
        <w:spacing w:before="2"/>
        <w:rPr>
          <w:sz w:val="37"/>
          <w:szCs w:val="37"/>
        </w:rPr>
      </w:pPr>
    </w:p>
    <w:p w:rsidR="00000000" w:rsidRDefault="0037675A">
      <w:pPr>
        <w:pStyle w:val="BodyText"/>
        <w:kinsoku w:val="0"/>
        <w:overflowPunct w:val="0"/>
        <w:spacing w:line="399" w:lineRule="exact"/>
        <w:ind w:left="1735" w:right="1534"/>
        <w:jc w:val="center"/>
        <w:rPr>
          <w:sz w:val="36"/>
          <w:szCs w:val="36"/>
        </w:rPr>
      </w:pPr>
      <w:r>
        <w:rPr>
          <w:sz w:val="36"/>
          <w:szCs w:val="36"/>
        </w:rPr>
        <w:t>Internal</w:t>
      </w:r>
    </w:p>
    <w:p w:rsidR="00000000" w:rsidRDefault="0037675A">
      <w:pPr>
        <w:pStyle w:val="BodyText"/>
        <w:kinsoku w:val="0"/>
        <w:overflowPunct w:val="0"/>
        <w:spacing w:line="399" w:lineRule="exact"/>
        <w:ind w:left="1741" w:right="1534"/>
        <w:jc w:val="center"/>
        <w:rPr>
          <w:sz w:val="36"/>
          <w:szCs w:val="36"/>
        </w:rPr>
      </w:pPr>
      <w:r>
        <w:rPr>
          <w:sz w:val="36"/>
          <w:szCs w:val="36"/>
        </w:rPr>
        <w:t>Analysis</w:t>
      </w:r>
    </w:p>
    <w:p w:rsidR="00000000" w:rsidRDefault="0037675A">
      <w:pPr>
        <w:pStyle w:val="BodyText"/>
        <w:kinsoku w:val="0"/>
        <w:overflowPunct w:val="0"/>
        <w:spacing w:line="399" w:lineRule="exact"/>
        <w:ind w:left="1741" w:right="1534"/>
        <w:jc w:val="center"/>
        <w:rPr>
          <w:sz w:val="36"/>
          <w:szCs w:val="36"/>
        </w:rPr>
        <w:sectPr w:rsidR="00000000">
          <w:type w:val="continuous"/>
          <w:pgSz w:w="14400" w:h="10800" w:orient="landscape"/>
          <w:pgMar w:top="1000" w:right="360" w:bottom="280" w:left="240" w:header="720" w:footer="720" w:gutter="0"/>
          <w:cols w:num="3" w:space="720" w:equalWidth="0">
            <w:col w:w="3132" w:space="1251"/>
            <w:col w:w="3172" w:space="1597"/>
            <w:col w:w="4648"/>
          </w:cols>
          <w:noEndnote/>
        </w:sectPr>
      </w:pPr>
    </w:p>
    <w:p w:rsidR="00000000" w:rsidRDefault="00F838F4">
      <w:pPr>
        <w:pStyle w:val="BodyText"/>
        <w:kinsoku w:val="0"/>
        <w:overflowPunct w:val="0"/>
        <w:rPr>
          <w:sz w:val="20"/>
          <w:szCs w:val="20"/>
        </w:rPr>
      </w:pPr>
      <w:r>
        <w:rPr>
          <w:noProof/>
        </w:rPr>
        <w:lastRenderedPageBreak/>
        <mc:AlternateContent>
          <mc:Choice Requires="wps">
            <w:drawing>
              <wp:anchor distT="0" distB="0" distL="114300" distR="114300" simplePos="0" relativeHeight="251591680" behindDoc="1" locked="0" layoutInCell="0" allowOverlap="1">
                <wp:simplePos x="0" y="0"/>
                <wp:positionH relativeFrom="page">
                  <wp:posOffset>0</wp:posOffset>
                </wp:positionH>
                <wp:positionV relativeFrom="page">
                  <wp:posOffset>0</wp:posOffset>
                </wp:positionV>
                <wp:extent cx="9144000" cy="6858000"/>
                <wp:effectExtent l="0" t="0" r="0" b="0"/>
                <wp:wrapNone/>
                <wp:docPr id="104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7" style="position:absolute;margin-left:0;margin-top:0;width:10in;height:540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592704" behindDoc="1" locked="0" layoutInCell="0" allowOverlap="1">
                <wp:simplePos x="0" y="0"/>
                <wp:positionH relativeFrom="page">
                  <wp:posOffset>0</wp:posOffset>
                </wp:positionH>
                <wp:positionV relativeFrom="page">
                  <wp:posOffset>0</wp:posOffset>
                </wp:positionV>
                <wp:extent cx="9144000" cy="6857365"/>
                <wp:effectExtent l="0" t="0" r="0" b="0"/>
                <wp:wrapNone/>
                <wp:docPr id="103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1033" name="Freeform 16"/>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7"/>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8"/>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19"/>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Freeform 20"/>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38" name="Group 21"/>
                        <wpg:cNvGrpSpPr>
                          <a:grpSpLocks/>
                        </wpg:cNvGrpSpPr>
                        <wpg:grpSpPr bwMode="auto">
                          <a:xfrm>
                            <a:off x="6828" y="1614"/>
                            <a:ext cx="743" cy="742"/>
                            <a:chOff x="6828" y="1614"/>
                            <a:chExt cx="743" cy="742"/>
                          </a:xfrm>
                        </wpg:grpSpPr>
                        <wps:wsp>
                          <wps:cNvPr id="1039" name="Freeform 22"/>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23"/>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24"/>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25"/>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043" name="Picture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922" y="3518"/>
                            <a:ext cx="980" cy="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4"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291" y="5789"/>
                            <a:ext cx="11900" cy="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5"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14" y="2477"/>
                            <a:ext cx="11000" cy="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F2EF17" id="Group 15" o:spid="_x0000_s1026" style="position:absolute;margin-left:0;margin-top:0;width:10in;height:539.95pt;z-index:-251723776;mso-position-horizontal-relative:page;mso-position-vertical-relative:page" coordsize="14400,10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" o:allowincell="f">
                <v:shape id="Freeform 16"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US8EA&#10;AADdAAAADwAAAGRycy9kb3ducmV2LnhtbERPzYrCMBC+L/gOYQRva6qCSjWKiItePPjzAEMzNtVm&#10;UppsjW9vFha8zcf3O8t1tLXoqPWVYwWjYQaCuHC64lLB9fLzPQfhA7LG2jEpeJGH9ar3tcRcuyef&#10;qDuHUqQQ9jkqMCE0uZS+MGTRD11DnLibay2GBNtS6hafKdzWcpxlU2mx4tRgsKGtoeJx/rUKdvOI&#10;p1k3PnbX/f14MeU2PqYvpQb9uFmACBTDR/zvPug0P5tM4O+bdIJ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7lEvBAAAA3QAAAA8AAAAAAAAAAAAAAAAAmAIAAGRycy9kb3du&#10;cmV2LnhtbFBLBQYAAAAABAAEAPUAAACG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17"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zZsIA&#10;AADdAAAADwAAAGRycy9kb3ducmV2LnhtbERPTWsCMRC9F/ofwhR6q0m1iKxGkYogRQ9avQ+bcXd1&#10;M1k3UWN/vRGE3ubxPmc0ibYWF2p95VjDZ0eBIM6dqbjQsP2dfwxA+IBssHZMGm7kYTJ+fRlhZtyV&#10;13TZhEKkEPYZaihDaDIpfV6SRd9xDXHi9q61GBJsC2lavKZwW8uuUn1pseLUUGJD3yXlx83ZatgF&#10;tf/rznczWp5t7VY/8XCiqPX7W5wOQQSK4V/8dC9Mmq96X/D4Jp0gx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DNmwgAAAN0AAAAPAAAAAAAAAAAAAAAAAJgCAABkcnMvZG93&#10;bnJldi54bWxQSwUGAAAAAAQABAD1AAAAhwMAAAAA&#10;" path="m,487r13910,l13910,,,,,487xe" fillcolor="#1b577b" stroked="f">
                  <v:path arrowok="t" o:connecttype="custom" o:connectlocs="0,487;13910,487;13910,0;0,0;0,487" o:connectangles="0,0,0,0,0"/>
                </v:shape>
                <v:shape id="Freeform 18"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a5MQA&#10;AADdAAAADwAAAGRycy9kb3ducmV2LnhtbERPyWrDMBC9B/IPYgK9JXJtHIIbJZSWQi8NzUavgzW1&#10;Ta2RsFTbzddXgUBu83jrrLejaUVPnW8sK3hcJCCIS6sbrhScjm/zFQgfkDW2lknBH3nYbqaTNRba&#10;Dryn/hAqEUPYF6igDsEVUvqyJoN+YR1x5L5tZzBE2FVSdzjEcNPKNEmW0mDDsaFGRy81lT+HX6Ng&#10;GC9lvnJyp9OTce05G14/vj6VepiNz08gAo3hLr6533Wcn2Q5XL+JJ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rGuTEAAAA3QAAAA8AAAAAAAAAAAAAAAAAmAIAAGRycy9k&#10;b3ducmV2LnhtbFBLBQYAAAAABAAEAPUAAACJAwAAAAA=&#10;" path="m,10310r13910,l13910,,,,,10310xe" filled="f" strokecolor="#164b6c" strokeweight=".26456mm">
                  <v:path arrowok="t" o:connecttype="custom" o:connectlocs="0,10310;13910,10310;13910,0;0,0;0,10310" o:connectangles="0,0,0,0,0"/>
                </v:shape>
                <v:shape id="Freeform 19"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qscUA&#10;AADdAAAADwAAAGRycy9kb3ducmV2LnhtbESPQWsCMRCF70L/QxihF9FsFVZZjSJCwd6sil6HzbhZ&#10;3Ey2SXS3/74pFHqb4b3vzZvVpreNeJIPtWMFb5MMBHHpdM2VgvPpfbwAESKyxsYxKfimAJv1y2CF&#10;hXYdf9LzGCuRQjgUqMDE2BZShtKQxTBxLXHSbs5bjGn1ldQeuxRuGznNslxarDldMNjSzlB5Pz5s&#10;qnH1l9FXd9lv5fzgr3n5Yapdq9TrsN8uQUTq47/5j97rxGWzHH6/SSP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uqxxQAAAN0AAAAPAAAAAAAAAAAAAAAAAJgCAABkcnMv&#10;ZG93bnJldi54bWxQSwUGAAAAAAQABAD1AAAAigMAAAAA&#10;" path="m,l13910,e" filled="f" strokecolor="#164b6c">
                  <v:stroke dashstyle="3 1"/>
                  <v:path arrowok="t" o:connecttype="custom" o:connectlocs="0,0;13910,0" o:connectangles="0,0"/>
                </v:shape>
                <v:shape id="Freeform 20"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fncMA&#10;AADdAAAADwAAAGRycy9kb3ducmV2LnhtbERPS2sCMRC+F/ofwgjeauIK7bI1K1IUPLSHqgf3Nmxm&#10;H3QzCZuo23/fFAq9zcf3nPVmsoO40Rh6xxqWCwWCuHam51bD+bR/ykGEiGxwcEwavinApnx8WGNh&#10;3J0/6XaMrUghHArU0MXoCylD3ZHFsHCeOHGNGy3GBMdWmhHvKdwOMlPqWVrsOTV06Omto/rreLUa&#10;fJNn7x9LryrKTOVWdpeby07r+WzavoKINMV/8Z/7YNJ8tXqB32/SC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fncMAAADd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21"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22"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Qjl8IA&#10;AADdAAAADwAAAGRycy9kb3ducmV2LnhtbERPTWsCMRC9C/6HMEIvUhNbK3U1ipQqgqe6vfQ2bMbd&#10;xc1k2URN/70RBG/zeJ+zWEXbiAt1vnasYTxSIIgLZ2ouNfzmm9dPED4gG2wck4Z/8rBa9nsLzIy7&#10;8g9dDqEUKYR9hhqqENpMSl9UZNGPXEucuKPrLIYEu1KaDq8p3DbyTamptFhzaqiwpa+KitPhbDXk&#10;kSf8MSRf7MM0n6i/U9xuvrV+GcT1HESgGJ7ih3tn0nz1PoP7N+k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COXwgAAAN0AAAAPAAAAAAAAAAAAAAAAAJgCAABkcnMvZG93&#10;bnJldi54bWxQSwUGAAAAAAQABAD1AAAAhwM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23"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5d8UA&#10;AADdAAAADwAAAGRycy9kb3ducmV2LnhtbESPQWsCMRCF7wX/Qxihl1ITy1bK1iilVBE86fbS27CZ&#10;7i5uJssmavrvnYPQ2wzvzXvfLNfZ9+pCY+wCW5jPDCjiOriOGwvf1eb5DVRMyA77wGThjyKsV5OH&#10;JZYuXPlAl2NqlIRwLNFCm9JQah3rljzGWRiIRfsNo8ck69hoN+JVwn2vX4xZaI8dS0OLA322VJ+O&#10;Z2+hylzw6xPFep8WVWF+Tnm7+bL2cZo/3kElyunffL/eOcE3hfDLNzKC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Pl3xQAAAN0AAAAPAAAAAAAAAAAAAAAAAJgCAABkcnMv&#10;ZG93bnJldi54bWxQSwUGAAAAAAQABAD1AAAAigM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24"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c7MIA&#10;AADdAAAADwAAAGRycy9kb3ducmV2LnhtbERPTWvCQBC9C/6HZYRepO5aopSYVUrRUuhJ48XbkB2T&#10;kOxsyK66/ffdQqG3ebzPKXbR9uJOo28da1guFAjiypmWaw3n8vD8CsIHZIO9Y9LwTR522+mkwNy4&#10;Bx/pfgq1SCHsc9TQhDDkUvqqIYt+4QbixF3daDEkONbSjPhI4baXL0qtpcWWU0ODA703VHWnm9VQ&#10;Rs54NSdffYV1malLFz8Oe62fZvFtAyJQDP/iP/enSfNVtoTfb9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FzswgAAAN0AAAAPAAAAAAAAAAAAAAAAAJgCAABkcnMvZG93&#10;bnJldi54bWxQSwUGAAAAAAQABAD1AAAAhwM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25"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Cm8IA&#10;AADdAAAADwAAAGRycy9kb3ducmV2LnhtbERPTWsCMRC9F/wPYYReSk2UrZTVKKXUInjqrhdvw2bc&#10;XdxMlk3U9N8bQfA2j/c5y3W0nbjQ4FvHGqYTBYK4cqblWsO+3Lx/gvAB2WDnmDT8k4f1avSyxNy4&#10;K//RpQi1SCHsc9TQhNDnUvqqIYt+4nrixB3dYDEkONTSDHhN4baTM6Xm0mLLqaHBnr4bqk7F2Woo&#10;I2f88Ua+2oV5manDKf5ufrR+HcevBYhAMTzFD/fWpPkqm8H9m3SC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sKbwgAAAN0AAAAPAAAAAAAAAAAAAAAAAJgCAABkcnMvZG93&#10;bnJldi54bWxQSwUGAAAAAAQABAD1AAAAhwM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7" type="#_x0000_t75" style="position:absolute;left:6922;top:3518;width:980;height:5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wVFrFAAAA3QAAAA8AAABkcnMvZG93bnJldi54bWxET01rwkAQvRf6H5YReqsbrQ0SsxGrFEwv&#10;JWkv3obsmASzsyG7auqvdwuF3ubxPiddj6YTFxpca1nBbBqBIK6sbrlW8P31/rwE4Tyyxs4yKfgh&#10;B+vs8SHFRNsrF3QpfS1CCLsEFTTe94mUrmrIoJvanjhwRzsY9AEOtdQDXkO46eQ8imJpsOXQ0GBP&#10;24aqU3k2Cj5e5/nnuLu1xW52OuRvprLxZqnU02TcrEB4Gv2/+M+912F+tHiB32/CCTK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8FRaxQAAAN0AAAAPAAAAAAAAAAAAAAAA&#10;AJ8CAABkcnMvZG93bnJldi54bWxQSwUGAAAAAAQABAD3AAAAkQMAAAAA&#10;">
                  <v:imagedata r:id="rId9" o:title=""/>
                </v:shape>
                <v:shape id="Picture 27" o:spid="_x0000_s1038" type="#_x0000_t75" style="position:absolute;left:1291;top:5789;width:11900;height:4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ThO3EAAAA3QAAAA8AAABkcnMvZG93bnJldi54bWxET01rwkAQvQv9D8sUejObSFpDdJXYVtCb&#10;je3B25CdJqHZ2ZBdNf33rlDobR7vc5br0XTiQoNrLStIohgEcWV1y7WCz+N2moFwHlljZ5kU/JKD&#10;9ephssRc2yt/0KX0tQgh7HJU0Hjf51K6qiGDLrI9ceC+7WDQBzjUUg94DeGmk7M4fpEGWw4NDfb0&#10;2lD1U56NgsPb5n1fPG/nti/OJ/uVyYNPpFJPj2OxAOFp9P/iP/dOh/lxmsL9m3CCX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ThO3EAAAA3QAAAA8AAAAAAAAAAAAAAAAA&#10;nwIAAGRycy9kb3ducmV2LnhtbFBLBQYAAAAABAAEAPcAAACQAwAAAAA=&#10;">
                  <v:imagedata r:id="rId10" o:title=""/>
                </v:shape>
                <v:shape id="Picture 28" o:spid="_x0000_s1039" type="#_x0000_t75" style="position:absolute;left:2314;top:2477;width:11000;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ZDgbFAAAA3QAAAA8AAABkcnMvZG93bnJldi54bWxET01rwkAQvRf8D8sIXkrdNLVSoqtIUSqI&#10;FNOK1yE7JtHsbMiuMf57Vyj0No/3OdN5ZyrRUuNKywpehxEI4szqknMFvz+rlw8QziNrrCyTghs5&#10;mM96T1NMtL3yjtrU5yKEsEtQQeF9nUjpsoIMuqGtiQN3tI1BH2CTS93gNYSbSsZRNJYGSw4NBdb0&#10;WVB2Ti9GwbO1m7flVm83cXxatF+H/fk73Ss16HeLCQhPnf8X/7nXOsyPRu/w+Cac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WQ4GxQAAAN0AAAAPAAAAAAAAAAAAAAAA&#10;AJ8CAABkcnMvZG93bnJldi54bWxQSwUGAAAAAAQABAD3AAAAkQMAAAAA&#10;">
                  <v:imagedata r:id="rId11" o:title=""/>
                </v:shape>
                <w10:wrap anchorx="page" anchory="page"/>
              </v:group>
            </w:pict>
          </mc:Fallback>
        </mc:AlternateContent>
      </w: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spacing w:before="248" w:line="228" w:lineRule="auto"/>
        <w:ind w:left="5789" w:right="5736"/>
        <w:jc w:val="center"/>
        <w:rPr>
          <w:sz w:val="36"/>
          <w:szCs w:val="36"/>
        </w:rPr>
      </w:pPr>
      <w:r>
        <w:rPr>
          <w:sz w:val="36"/>
          <w:szCs w:val="36"/>
        </w:rPr>
        <w:t>Strategic Analysis</w:t>
      </w:r>
    </w:p>
    <w:p w:rsidR="00000000" w:rsidRDefault="0037675A">
      <w:pPr>
        <w:pStyle w:val="BodyText"/>
        <w:kinsoku w:val="0"/>
        <w:overflowPunct w:val="0"/>
        <w:spacing w:before="248" w:line="228" w:lineRule="auto"/>
        <w:ind w:left="5789" w:right="5736"/>
        <w:jc w:val="center"/>
        <w:rPr>
          <w:sz w:val="36"/>
          <w:szCs w:val="36"/>
        </w:rPr>
        <w:sectPr w:rsidR="00000000">
          <w:type w:val="continuous"/>
          <w:pgSz w:w="14400" w:h="10800" w:orient="landscape"/>
          <w:pgMar w:top="1000" w:right="360" w:bottom="280" w:left="240" w:header="720" w:footer="720" w:gutter="0"/>
          <w:cols w:space="720" w:equalWidth="0">
            <w:col w:w="13800"/>
          </w:cols>
          <w:noEndnote/>
        </w:sectPr>
      </w:pPr>
    </w:p>
    <w:p w:rsidR="00000000" w:rsidRDefault="00F838F4">
      <w:pPr>
        <w:pStyle w:val="Heading2"/>
        <w:kinsoku w:val="0"/>
        <w:overflowPunct w:val="0"/>
        <w:ind w:left="4389"/>
        <w:jc w:val="left"/>
        <w:rPr>
          <w:color w:val="164B6C"/>
        </w:rPr>
      </w:pPr>
      <w:r>
        <w:rPr>
          <w:noProof/>
        </w:rPr>
        <w:lastRenderedPageBreak/>
        <mc:AlternateContent>
          <mc:Choice Requires="wps">
            <w:drawing>
              <wp:anchor distT="0" distB="0" distL="114300" distR="114300" simplePos="0" relativeHeight="251593728" behindDoc="1" locked="0" layoutInCell="0" allowOverlap="1">
                <wp:simplePos x="0" y="0"/>
                <wp:positionH relativeFrom="page">
                  <wp:posOffset>0</wp:posOffset>
                </wp:positionH>
                <wp:positionV relativeFrom="page">
                  <wp:posOffset>0</wp:posOffset>
                </wp:positionV>
                <wp:extent cx="9144000" cy="6858000"/>
                <wp:effectExtent l="0" t="0" r="0" b="0"/>
                <wp:wrapNone/>
                <wp:docPr id="103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8" style="position:absolute;left:0;text-align:left;margin-left:0;margin-top:0;width:10in;height:540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594752" behindDoc="1" locked="0" layoutInCell="0" allowOverlap="1">
                <wp:simplePos x="0" y="0"/>
                <wp:positionH relativeFrom="page">
                  <wp:posOffset>0</wp:posOffset>
                </wp:positionH>
                <wp:positionV relativeFrom="page">
                  <wp:posOffset>0</wp:posOffset>
                </wp:positionV>
                <wp:extent cx="9144000" cy="6857365"/>
                <wp:effectExtent l="0" t="0" r="0" b="0"/>
                <wp:wrapNone/>
                <wp:docPr id="102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1021" name="Freeform 31"/>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32"/>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33"/>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Freeform 34"/>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Freeform 35"/>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26" name="Group 36"/>
                        <wpg:cNvGrpSpPr>
                          <a:grpSpLocks/>
                        </wpg:cNvGrpSpPr>
                        <wpg:grpSpPr bwMode="auto">
                          <a:xfrm>
                            <a:off x="6828" y="1614"/>
                            <a:ext cx="743" cy="742"/>
                            <a:chOff x="6828" y="1614"/>
                            <a:chExt cx="743" cy="742"/>
                          </a:xfrm>
                        </wpg:grpSpPr>
                        <wps:wsp>
                          <wps:cNvPr id="1027" name="Freeform 37"/>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38"/>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39"/>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40"/>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170B32" id="Group 30" o:spid="_x0000_s1026" style="position:absolute;margin-left:0;margin-top:0;width:10in;height:539.95pt;z-index:-251721728;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" o:allowincell="f">
                <v:shape id="Freeform 31"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5esEA&#10;AADdAAAADwAAAGRycy9kb3ducmV2LnhtbERPzYrCMBC+C/sOYRa8aWoPrlSjLLKye/Gg9gGGZmyq&#10;zaQ0sca3N4Kwt/n4fme1ibYVA/W+caxgNs1AEFdON1wrKE+7yQKED8gaW8ek4EEeNuuP0QoL7e58&#10;oOEYapFC2BeowITQFVL6ypBFP3UdceLOrrcYEuxrqXu8p3DbyjzL5tJiw6nBYEdbQ9X1eLMKfhYR&#10;D19Dvh/K38v+ZOptvM4fSo0/4/cSRKAY/sVv959O87N8Bq9v0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8OXrBAAAA3QAAAA8AAAAAAAAAAAAAAAAAmAIAAGRycy9kb3du&#10;cmV2LnhtbFBLBQYAAAAABAAEAPUAAACG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32"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YVMIA&#10;AADdAAAADwAAAGRycy9kb3ducmV2LnhtbERPTWsCMRC9F/wPYQRv3aR7kLIapbQIUuqhVu/DZtxd&#10;3UzWTdTorzeC0Ns83udM59G24ky9bxxreMsUCOLSmYYrDZu/xes7CB+QDbaOScOVPMxng5cpFsZd&#10;+JfO61CJFMK+QA11CF0hpS9rsugz1xEnbud6iyHBvpKmx0sKt63MlRpLiw2nhho7+qypPKxPVsM2&#10;qN0tX2y/6OdkW7f6jvsjRa1Hw/gxAREohn/x0700ab7Kc3h8k06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DJhUwgAAAN0AAAAPAAAAAAAAAAAAAAAAAJgCAABkcnMvZG93&#10;bnJldi54bWxQSwUGAAAAAAQABAD1AAAAhwMAAAAA&#10;" path="m,487r13910,l13910,,,,,487xe" fillcolor="#1b577b" stroked="f">
                  <v:path arrowok="t" o:connecttype="custom" o:connectlocs="0,487;13910,487;13910,0;0,0;0,487" o:connectangles="0,0,0,0,0"/>
                </v:shape>
                <v:shape id="Freeform 33"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x1sMA&#10;AADdAAAADwAAAGRycy9kb3ducmV2LnhtbERPTWvCQBC9C/6HZQredNOIEqKriCL0olRr6XXIjkkw&#10;O7tktybtr+8KQm/zeJ+zXPemEXdqfW1ZweskAUFcWF1zqeDysR9nIHxA1thYJgU/5GG9Gg6WmGvb&#10;8Ynu51CKGMI+RwVVCC6X0hcVGfQT64gjd7WtwRBhW0rdYhfDTSPTJJlLgzXHhgodbSsqbudvo6Dr&#10;f4tZ5uRRpxfjms9ptzt8vSs1euk3CxCB+vAvfrrfdJyfpFN4fB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ex1sMAAADdAAAADwAAAAAAAAAAAAAAAACYAgAAZHJzL2Rv&#10;d25yZXYueG1sUEsFBgAAAAAEAAQA9QAAAIgDAAAAAA==&#10;" path="m,10310r13910,l13910,,,,,10310xe" filled="f" strokecolor="#164b6c" strokeweight=".26456mm">
                  <v:path arrowok="t" o:connecttype="custom" o:connectlocs="0,10310;13910,10310;13910,0;0,0;0,10310" o:connectangles="0,0,0,0,0"/>
                </v:shape>
                <v:shape id="Freeform 34"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HgMUA&#10;AADdAAAADwAAAGRycy9kb3ducmV2LnhtbESPT2sCMRDF74V+hzCFXopmK6KyGkUEwd78x3odNuNm&#10;cTPZJtHdfvtGKPQ2w3u/N28Wq9424kE+1I4VfA4zEMSl0zVXCs6n7WAGIkRkjY1jUvBDAVbL15cF&#10;5tp1fKDHMVYihXDIUYGJsc2lDKUhi2HoWuKkXZ23GNPqK6k9dincNnKUZRNpseZ0wWBLG0Pl7Xi3&#10;qcbFFx/fXbFby+neXybll6k2rVLvb/16DiJSH//Nf/ROJy4bjeH5TRp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UeAxQAAAN0AAAAPAAAAAAAAAAAAAAAAAJgCAABkcnMv&#10;ZG93bnJldi54bWxQSwUGAAAAAAQABAD1AAAAigMAAAAA&#10;" path="m,l13910,e" filled="f" strokecolor="#164b6c">
                  <v:stroke dashstyle="3 1"/>
                  <v:path arrowok="t" o:connecttype="custom" o:connectlocs="0,0;13910,0" o:connectangles="0,0"/>
                </v:shape>
                <v:shape id="Freeform 35"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syrMMA&#10;AADdAAAADwAAAGRycy9kb3ducmV2LnhtbERPS2sCMRC+F/ofwhS81cQVy7I1K6UoeLCHqofubdjM&#10;PuhmEjaprv++EQq9zcf3nPVmsoO40Bh6xxoWcwWCuHam51bD+bR7zkGEiGxwcEwabhRgUz4+rLEw&#10;7sqfdDnGVqQQDgVq6GL0hZSh7shimDtPnLjGjRZjgmMrzYjXFG4HmSn1Ii32nBo69PTeUf19/LEa&#10;fJNnh4+FVxVlpnJLu83N11br2dP09goi0hT/xX/uvUnzVbaC+zfpB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syrMMAAADd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36"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37"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6Eo8MA&#10;AADdAAAADwAAAGRycy9kb3ducmV2LnhtbERPTWsCMRC9F/ofwhR6KZoo1sp2oxRRKfSk24u3YTPu&#10;LruZLJuo6b83BcHbPN7n5KtoO3GhwTeONUzGCgRx6UzDlYbfYjtagPAB2WDnmDT8kYfV8vkpx8y4&#10;K+/pcgiVSCHsM9RQh9BnUvqyJot+7HrixJ3cYDEkOFTSDHhN4baTU6Xm0mLDqaHGntY1le3hbDUU&#10;kWf8/ka+/AnzYqaObdxtN1q/vsSvTxCBYniI7+5vk+ar6Qf8f5NO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6Eo8MAAADd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38"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Q0cUA&#10;AADdAAAADwAAAGRycy9kb3ducmV2LnhtbESPQWsCMRCF74L/IUyhF9GkoiKrUaTUUuiprhdvw2a6&#10;u7iZLJtU03/fORS8zfDevPfNdp99p240xDawhZeZAUVcBddybeFcHqdrUDEhO+wCk4VfirDfjUdb&#10;LFy48xfdTqlWEsKxQAtNSn2hdawa8hhnoScW7TsMHpOsQ63dgHcJ952eG7PSHluWhgZ7em2oup5+&#10;vIUy84KXE4rVZ1qVC3O55vfjm7XPT/mwAZUop4f5//rDCb6ZC658IyPo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RDRxQAAAN0AAAAPAAAAAAAAAAAAAAAAAJgCAABkcnMv&#10;ZG93bnJldi54bWxQSwUGAAAAAAQABAD1AAAAigM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39"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1SsMA&#10;AADdAAAADwAAAGRycy9kb3ducmV2LnhtbERPTWsCMRC9F/ofwhR6KZooVup2oxRRKfSk24u3YTPu&#10;LruZLJuo6b83BcHbPN7n5KtoO3GhwTeONUzGCgRx6UzDlYbfYjv6AOEDssHOMWn4Iw+r5fNTjplx&#10;V97T5RAqkULYZ6ihDqHPpPRlTRb92PXEiTu5wWJIcKikGfCawm0np0rNpcWGU0ONPa1rKtvD2Woo&#10;Is/4/Y18+RPmxUwd27jbbrR+fYlfnyACxfAQ393fJs1X0wX8f5NO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21SsMAAADd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40"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6KCsUA&#10;AADdAAAADwAAAGRycy9kb3ducmV2LnhtbESPQWsCMRCF74X+hzBCL0UTWyuyGqVILUJPur14Gzbj&#10;7uJmsmxSTf995yD0NsN78943q032nbrSENvAFqYTA4q4Cq7l2sJ3uRsvQMWE7LALTBZ+KcJm/fiw&#10;wsKFGx/oeky1khCOBVpoUuoLrWPVkMc4CT2xaOcweEyyDrV2A94k3Hf6xZi59tiyNDTY07ah6nL8&#10;8RbKzDN+e6ZYfaV5OTOnS/7cfVj7NMrvS1CJcvo336/3TvDNq/DLNzKC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ooKxQAAAN0AAAAPAAAAAAAAAAAAAAAAAJgCAABkcnMv&#10;ZG93bnJldi54bWxQSwUGAAAAAAQABAD1AAAAigM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Industry Analysis</w:t>
      </w:r>
    </w:p>
    <w:p w:rsidR="00000000" w:rsidRDefault="0037675A">
      <w:pPr>
        <w:pStyle w:val="BodyText"/>
        <w:kinsoku w:val="0"/>
        <w:overflowPunct w:val="0"/>
        <w:spacing w:before="317"/>
        <w:ind w:left="178"/>
        <w:jc w:val="center"/>
        <w:rPr>
          <w:color w:val="164B6C"/>
          <w:sz w:val="32"/>
          <w:szCs w:val="32"/>
        </w:rPr>
      </w:pPr>
      <w:r>
        <w:rPr>
          <w:color w:val="164B6C"/>
          <w:sz w:val="32"/>
          <w:szCs w:val="32"/>
        </w:rPr>
        <w:t>3</w:t>
      </w:r>
    </w:p>
    <w:p w:rsidR="00000000" w:rsidRDefault="0037675A">
      <w:pPr>
        <w:pStyle w:val="BodyText"/>
        <w:kinsoku w:val="0"/>
        <w:overflowPunct w:val="0"/>
        <w:spacing w:before="10"/>
        <w:rPr>
          <w:sz w:val="30"/>
          <w:szCs w:val="30"/>
        </w:rPr>
      </w:pPr>
    </w:p>
    <w:p w:rsidR="00000000" w:rsidRDefault="0037675A">
      <w:pPr>
        <w:pStyle w:val="Heading4"/>
        <w:numPr>
          <w:ilvl w:val="0"/>
          <w:numId w:val="9"/>
        </w:numPr>
        <w:tabs>
          <w:tab w:val="left" w:pos="812"/>
        </w:tabs>
        <w:kinsoku w:val="0"/>
        <w:overflowPunct w:val="0"/>
        <w:spacing w:line="254" w:lineRule="auto"/>
        <w:ind w:right="433" w:hanging="432"/>
        <w:rPr>
          <w:rFonts w:ascii="Wingdings 2" w:hAnsi="Wingdings 2" w:cs="Wingdings 2"/>
          <w:color w:val="EF7E09"/>
          <w:sz w:val="46"/>
          <w:szCs w:val="46"/>
        </w:rPr>
      </w:pPr>
      <w:r>
        <w:rPr>
          <w:color w:val="000000"/>
        </w:rPr>
        <w:t>Industry analysis is useful for understanding a firm's economic</w:t>
      </w:r>
      <w:r>
        <w:rPr>
          <w:color w:val="000000"/>
          <w:spacing w:val="-14"/>
        </w:rPr>
        <w:t xml:space="preserve"> </w:t>
      </w:r>
      <w:r>
        <w:rPr>
          <w:color w:val="000000"/>
        </w:rPr>
        <w:t>context</w:t>
      </w:r>
    </w:p>
    <w:p w:rsidR="00000000" w:rsidRDefault="0037675A">
      <w:pPr>
        <w:pStyle w:val="BodyText"/>
        <w:kinsoku w:val="0"/>
        <w:overflowPunct w:val="0"/>
        <w:spacing w:before="5"/>
        <w:rPr>
          <w:sz w:val="79"/>
          <w:szCs w:val="79"/>
        </w:rPr>
      </w:pPr>
    </w:p>
    <w:p w:rsidR="00000000" w:rsidRDefault="0037675A">
      <w:pPr>
        <w:pStyle w:val="ListParagraph"/>
        <w:numPr>
          <w:ilvl w:val="0"/>
          <w:numId w:val="9"/>
        </w:numPr>
        <w:tabs>
          <w:tab w:val="left" w:pos="812"/>
        </w:tabs>
        <w:kinsoku w:val="0"/>
        <w:overflowPunct w:val="0"/>
        <w:ind w:hanging="432"/>
        <w:rPr>
          <w:rFonts w:ascii="Wingdings 2" w:hAnsi="Wingdings 2" w:cs="Wingdings 2"/>
          <w:color w:val="EF7E09"/>
          <w:sz w:val="46"/>
          <w:szCs w:val="46"/>
        </w:rPr>
      </w:pPr>
      <w:r>
        <w:rPr>
          <w:color w:val="000000"/>
          <w:sz w:val="54"/>
          <w:szCs w:val="54"/>
        </w:rPr>
        <w:t>Industry analysis helps</w:t>
      </w:r>
      <w:r>
        <w:rPr>
          <w:color w:val="000000"/>
          <w:spacing w:val="-35"/>
          <w:sz w:val="54"/>
          <w:szCs w:val="54"/>
        </w:rPr>
        <w:t xml:space="preserve"> </w:t>
      </w:r>
      <w:r>
        <w:rPr>
          <w:color w:val="000000"/>
          <w:sz w:val="54"/>
          <w:szCs w:val="54"/>
        </w:rPr>
        <w:t>in</w:t>
      </w:r>
    </w:p>
    <w:p w:rsidR="00000000" w:rsidRDefault="0037675A">
      <w:pPr>
        <w:pStyle w:val="ListParagraph"/>
        <w:numPr>
          <w:ilvl w:val="1"/>
          <w:numId w:val="9"/>
        </w:numPr>
        <w:tabs>
          <w:tab w:val="left" w:pos="1244"/>
        </w:tabs>
        <w:kinsoku w:val="0"/>
        <w:overflowPunct w:val="0"/>
        <w:spacing w:before="137"/>
        <w:rPr>
          <w:rFonts w:ascii="Wingdings" w:hAnsi="Wingdings" w:cs="Wingdings"/>
          <w:color w:val="9F2936"/>
          <w:sz w:val="30"/>
          <w:szCs w:val="30"/>
        </w:rPr>
      </w:pPr>
      <w:r>
        <w:rPr>
          <w:color w:val="313131"/>
          <w:sz w:val="44"/>
          <w:szCs w:val="44"/>
        </w:rPr>
        <w:t>Assessing the profitability of an</w:t>
      </w:r>
      <w:r>
        <w:rPr>
          <w:color w:val="313131"/>
          <w:spacing w:val="-28"/>
          <w:sz w:val="44"/>
          <w:szCs w:val="44"/>
        </w:rPr>
        <w:t xml:space="preserve"> </w:t>
      </w:r>
      <w:r w:rsidR="00F838F4">
        <w:rPr>
          <w:color w:val="313131"/>
          <w:sz w:val="44"/>
          <w:szCs w:val="44"/>
        </w:rPr>
        <w:t>industr</w:t>
      </w:r>
    </w:p>
    <w:p w:rsidR="00000000" w:rsidRDefault="0037675A">
      <w:pPr>
        <w:pStyle w:val="ListParagraph"/>
        <w:numPr>
          <w:ilvl w:val="1"/>
          <w:numId w:val="9"/>
        </w:numPr>
        <w:tabs>
          <w:tab w:val="left" w:pos="1244"/>
        </w:tabs>
        <w:kinsoku w:val="0"/>
        <w:overflowPunct w:val="0"/>
        <w:spacing w:before="133"/>
        <w:rPr>
          <w:rFonts w:ascii="Wingdings" w:hAnsi="Wingdings" w:cs="Wingdings"/>
          <w:color w:val="9F2936"/>
          <w:sz w:val="30"/>
          <w:szCs w:val="30"/>
        </w:rPr>
      </w:pPr>
      <w:r>
        <w:rPr>
          <w:color w:val="313131"/>
          <w:sz w:val="44"/>
          <w:szCs w:val="44"/>
        </w:rPr>
        <w:t>Identifying the strategies that are most likely to be</w:t>
      </w:r>
      <w:r>
        <w:rPr>
          <w:color w:val="313131"/>
          <w:spacing w:val="-4"/>
          <w:sz w:val="44"/>
          <w:szCs w:val="44"/>
        </w:rPr>
        <w:t xml:space="preserve"> </w:t>
      </w:r>
      <w:r>
        <w:rPr>
          <w:color w:val="313131"/>
          <w:sz w:val="44"/>
          <w:szCs w:val="44"/>
        </w:rPr>
        <w:t>profitable</w:t>
      </w:r>
    </w:p>
    <w:p w:rsidR="00000000" w:rsidRDefault="0037675A">
      <w:pPr>
        <w:pStyle w:val="ListParagraph"/>
        <w:numPr>
          <w:ilvl w:val="1"/>
          <w:numId w:val="9"/>
        </w:numPr>
        <w:tabs>
          <w:tab w:val="left" w:pos="1244"/>
        </w:tabs>
        <w:kinsoku w:val="0"/>
        <w:overflowPunct w:val="0"/>
        <w:spacing w:before="134"/>
        <w:rPr>
          <w:rFonts w:ascii="Wingdings" w:hAnsi="Wingdings" w:cs="Wingdings"/>
          <w:color w:val="9F2936"/>
          <w:sz w:val="30"/>
          <w:szCs w:val="30"/>
        </w:rPr>
      </w:pPr>
      <w:r>
        <w:rPr>
          <w:color w:val="313131"/>
          <w:sz w:val="44"/>
          <w:szCs w:val="44"/>
        </w:rPr>
        <w:t>Forecasting the likely behaviour of</w:t>
      </w:r>
      <w:r>
        <w:rPr>
          <w:color w:val="313131"/>
          <w:spacing w:val="-31"/>
          <w:sz w:val="44"/>
          <w:szCs w:val="44"/>
        </w:rPr>
        <w:t xml:space="preserve"> </w:t>
      </w:r>
      <w:r>
        <w:rPr>
          <w:color w:val="313131"/>
          <w:sz w:val="44"/>
          <w:szCs w:val="44"/>
        </w:rPr>
        <w:t>rivals</w:t>
      </w:r>
    </w:p>
    <w:p w:rsidR="00000000" w:rsidRDefault="0037675A">
      <w:pPr>
        <w:pStyle w:val="BodyText"/>
        <w:kinsoku w:val="0"/>
        <w:overflowPunct w:val="0"/>
        <w:rPr>
          <w:sz w:val="50"/>
          <w:szCs w:val="50"/>
        </w:rPr>
      </w:pPr>
    </w:p>
    <w:p w:rsidR="00000000" w:rsidRDefault="0037675A">
      <w:pPr>
        <w:pStyle w:val="ListParagraph"/>
        <w:numPr>
          <w:ilvl w:val="0"/>
          <w:numId w:val="9"/>
        </w:numPr>
        <w:tabs>
          <w:tab w:val="left" w:pos="812"/>
        </w:tabs>
        <w:kinsoku w:val="0"/>
        <w:overflowPunct w:val="0"/>
        <w:spacing w:before="372" w:line="254" w:lineRule="auto"/>
        <w:ind w:right="1742" w:hanging="432"/>
        <w:rPr>
          <w:rFonts w:ascii="Wingdings 2" w:hAnsi="Wingdings 2" w:cs="Wingdings 2"/>
          <w:color w:val="EF7E09"/>
          <w:sz w:val="46"/>
          <w:szCs w:val="46"/>
        </w:rPr>
      </w:pPr>
      <w:r>
        <w:rPr>
          <w:color w:val="000000"/>
          <w:sz w:val="54"/>
          <w:szCs w:val="54"/>
        </w:rPr>
        <w:t>Industry analysis provides the context in which strategy is</w:t>
      </w:r>
      <w:r>
        <w:rPr>
          <w:color w:val="000000"/>
          <w:spacing w:val="-18"/>
          <w:sz w:val="54"/>
          <w:szCs w:val="54"/>
        </w:rPr>
        <w:t xml:space="preserve"> </w:t>
      </w:r>
      <w:r>
        <w:rPr>
          <w:color w:val="000000"/>
          <w:sz w:val="54"/>
          <w:szCs w:val="54"/>
        </w:rPr>
        <w:t>formulated</w:t>
      </w:r>
    </w:p>
    <w:p w:rsidR="00000000" w:rsidRDefault="0037675A">
      <w:pPr>
        <w:pStyle w:val="ListParagraph"/>
        <w:numPr>
          <w:ilvl w:val="0"/>
          <w:numId w:val="9"/>
        </w:numPr>
        <w:tabs>
          <w:tab w:val="left" w:pos="812"/>
        </w:tabs>
        <w:kinsoku w:val="0"/>
        <w:overflowPunct w:val="0"/>
        <w:spacing w:before="372" w:line="254" w:lineRule="auto"/>
        <w:ind w:right="1742" w:hanging="432"/>
        <w:rPr>
          <w:rFonts w:ascii="Wingdings 2" w:hAnsi="Wingdings 2" w:cs="Wingdings 2"/>
          <w:color w:val="EF7E09"/>
          <w:sz w:val="46"/>
          <w:szCs w:val="46"/>
        </w:rPr>
        <w:sectPr w:rsidR="00000000">
          <w:pgSz w:w="14400" w:h="10800" w:orient="landscape"/>
          <w:pgMar w:top="640" w:right="360" w:bottom="280" w:left="240" w:header="720" w:footer="720" w:gutter="0"/>
          <w:cols w:space="720"/>
          <w:noEndnote/>
        </w:sectPr>
      </w:pPr>
    </w:p>
    <w:p w:rsidR="00000000" w:rsidRDefault="00F838F4">
      <w:pPr>
        <w:pStyle w:val="BodyText"/>
        <w:kinsoku w:val="0"/>
        <w:overflowPunct w:val="0"/>
        <w:spacing w:before="84"/>
        <w:ind w:left="105"/>
        <w:jc w:val="center"/>
        <w:rPr>
          <w:color w:val="164B6C"/>
          <w:sz w:val="66"/>
          <w:szCs w:val="66"/>
        </w:rPr>
      </w:pPr>
      <w:r>
        <w:rPr>
          <w:noProof/>
        </w:rPr>
        <w:lastRenderedPageBreak/>
        <mc:AlternateContent>
          <mc:Choice Requires="wps">
            <w:drawing>
              <wp:anchor distT="0" distB="0" distL="114300" distR="114300" simplePos="0" relativeHeight="251595776" behindDoc="1" locked="0" layoutInCell="0" allowOverlap="1">
                <wp:simplePos x="0" y="0"/>
                <wp:positionH relativeFrom="page">
                  <wp:posOffset>0</wp:posOffset>
                </wp:positionH>
                <wp:positionV relativeFrom="page">
                  <wp:posOffset>0</wp:posOffset>
                </wp:positionV>
                <wp:extent cx="9144000" cy="6858000"/>
                <wp:effectExtent l="0" t="0" r="0" b="0"/>
                <wp:wrapNone/>
                <wp:docPr id="101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9" style="position:absolute;left:0;text-align:left;margin-left:0;margin-top:0;width:10in;height:540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596800" behindDoc="1" locked="0" layoutInCell="0" allowOverlap="1">
                <wp:simplePos x="0" y="0"/>
                <wp:positionH relativeFrom="page">
                  <wp:posOffset>0</wp:posOffset>
                </wp:positionH>
                <wp:positionV relativeFrom="page">
                  <wp:posOffset>0</wp:posOffset>
                </wp:positionV>
                <wp:extent cx="9144000" cy="6857365"/>
                <wp:effectExtent l="0" t="0" r="0" b="0"/>
                <wp:wrapNone/>
                <wp:docPr id="100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1009" name="Freeform 43"/>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44"/>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45"/>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Freeform 46"/>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47"/>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14" name="Group 48"/>
                        <wpg:cNvGrpSpPr>
                          <a:grpSpLocks/>
                        </wpg:cNvGrpSpPr>
                        <wpg:grpSpPr bwMode="auto">
                          <a:xfrm>
                            <a:off x="6828" y="1614"/>
                            <a:ext cx="743" cy="742"/>
                            <a:chOff x="6828" y="1614"/>
                            <a:chExt cx="743" cy="742"/>
                          </a:xfrm>
                        </wpg:grpSpPr>
                        <wps:wsp>
                          <wps:cNvPr id="1015" name="Freeform 49"/>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50"/>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51"/>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52"/>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F35AFF" id="Group 42" o:spid="_x0000_s1026" style="position:absolute;margin-left:0;margin-top:0;width:10in;height:539.95pt;z-index:-251719680;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" o:allowincell="f">
                <v:shape id="Freeform 43"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pHMMA&#10;AADdAAAADwAAAGRycy9kb3ducmV2LnhtbERPS27CMBDdV+odrKnUXbHLgkKKiRAqajcsIBxgFE/j&#10;kHgcxSaY29eVKnU3T+876zK5Xkw0htazhteZAkFce9Nyo+Fc7V+WIEJENth7Jg13ClBuHh/WWBh/&#10;4yNNp9iIHMKhQA02xqGQMtSWHIaZH4gz9+1HhzHDsZFmxFsOd72cK7WQDlvODRYH2lmqu9PVafhY&#10;Jjy+TfPDdP68HCrb7FK3uGv9/JS27yAipfgv/nN/mTxfqRX8fp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9pHMMAAADd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44"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pBcQA&#10;AADdAAAADwAAAGRycy9kb3ducmV2LnhtbESPQWsCMRCF7wX/Q5iCt5roQWRrFLEIpdhDtd6Hzbi7&#10;7WaybqLG/vrOQfA2w3vz3jfzZfatulAfm8AWxiMDirgMruHKwvd+8zIDFROywzYwWbhRhOVi8DTH&#10;woUrf9FllyolIRwLtFCn1BVax7Imj3EUOmLRjqH3mGTtK+16vEq4b/XEmKn22LA01NjRuqbyd3f2&#10;Fg7JHP8mm8Mbbc++DZ8f+edE2drhc169gkqU08N8v353gm/Gwi/fyAh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aQXEAAAA3QAAAA8AAAAAAAAAAAAAAAAAmAIAAGRycy9k&#10;b3ducmV2LnhtbFBLBQYAAAAABAAEAPUAAACJAwAAAAA=&#10;" path="m,487r13910,l13910,,,,,487xe" fillcolor="#1b577b" stroked="f">
                  <v:path arrowok="t" o:connecttype="custom" o:connectlocs="0,487;13910,487;13910,0;0,0;0,487" o:connectangles="0,0,0,0,0"/>
                </v:shape>
                <v:shape id="Freeform 45"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Ah8MA&#10;AADdAAAADwAAAGRycy9kb3ducmV2LnhtbERPS4vCMBC+C/sfwix407TKilSjiCJ4cVkfy16HZmyL&#10;zSQ00VZ//WZhwdt8fM+ZLztTizs1vrKsIB0mIIhzqysuFJxP28EUhA/IGmvLpOBBHpaLt94cM21b&#10;PtD9GAoRQ9hnqKAMwWVS+rwkg35oHXHkLrYxGCJsCqkbbGO4qeUoSSbSYMWxoURH65Ly6/FmFLTd&#10;M/+YOvmpR2fj6u9xu9n/fCnVf+9WMxCBuvAS/7t3Os5P0hT+vo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VAh8MAAADdAAAADwAAAAAAAAAAAAAAAACYAgAAZHJzL2Rv&#10;d25yZXYueG1sUEsFBgAAAAAEAAQA9QAAAIgDAAAAAA==&#10;" path="m,10310r13910,l13910,,,,,10310xe" filled="f" strokecolor="#164b6c" strokeweight=".26456mm">
                  <v:path arrowok="t" o:connecttype="custom" o:connectlocs="0,10310;13910,10310;13910,0;0,0;0,10310" o:connectangles="0,0,0,0,0"/>
                </v:shape>
                <v:shape id="Freeform 46"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w0sQA&#10;AADdAAAADwAAAGRycy9kb3ducmV2LnhtbESPQYvCMBCF78L+hzALXmRN9eBK1ygiCHpzXdHr0IxN&#10;sZnUJNr6782C4G2G9743b2aLztbiTj5UjhWMhhkI4sLpiksFh7/11xREiMgaa8ek4EEBFvOP3gxz&#10;7Vr+pfs+liKFcMhRgYmxyaUMhSGLYega4qSdnbcY0+pLqT22KdzWcpxlE2mx4nTBYEMrQ8Vlf7Op&#10;xskfB9f2uFnK750/TYqtKVeNUv3PbvkDIlIX3+YXvdGJy0Zj+P8mjS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csNLEAAAA3QAAAA8AAAAAAAAAAAAAAAAAmAIAAGRycy9k&#10;b3ducmV2LnhtbFBLBQYAAAAABAAEAPUAAACJAwAAAAA=&#10;" path="m,l13910,e" filled="f" strokecolor="#164b6c">
                  <v:stroke dashstyle="3 1"/>
                  <v:path arrowok="t" o:connecttype="custom" o:connectlocs="0,0;13910,0" o:connectangles="0,0"/>
                </v:shape>
                <v:shape id="Freeform 47"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F/sIA&#10;AADdAAAADwAAAGRycy9kb3ducmV2LnhtbERPTYvCMBC9L/gfwgh7W5NWWEo1ioiCBz2s60FvQzO2&#10;xWYSmqjdf28WFvY2j/c58+VgO/GgPrSONWQTBYK4cqblWsPpe/tRgAgR2WDnmDT8UIDlYvQ2x9K4&#10;J3/R4xhrkUI4lKihidGXUoaqIYth4jxx4q6utxgT7GtpenymcNvJXKlPabHl1NCgp3VD1e14txr8&#10;tcj3h8yrC+Xm4qZ2U5jzRuv38bCagYg0xH/xn3tn0nyVTeH3m3SC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sX+wgAAAN0AAAAPAAAAAAAAAAAAAAAAAJgCAABkcnMvZG93&#10;bnJldi54bWxQSwUGAAAAAAQABAD1AAAAhw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48"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Freeform 49"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18sMA&#10;AADdAAAADwAAAGRycy9kb3ducmV2LnhtbERPTWvCQBC9C/0PyxR6kbqbEqWkrqGURgqeNF56G7LT&#10;JJidDdmtbv+9WxC8zeN9zrqMdhBnmnzvWEO2UCCIG2d6bjUc6+r5FYQPyAYHx6ThjzyUm4fZGgvj&#10;Lryn8yG0IoWwL1BDF8JYSOmbjiz6hRuJE/fjJoshwamVZsJLCreDfFFqJS32nBo6HOmjo+Z0+LUa&#10;6sg5L+fkm11Y1bn6PsVt9an102N8fwMRKIa7+Ob+Mmm+ypbw/006QW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x18sMAAADd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50"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7rhcMA&#10;AADdAAAADwAAAGRycy9kb3ducmV2LnhtbERPTWvCQBC9C/0PyxR6kbpr0VBSN1KKlkJPJl68Ddlp&#10;EpKdDdlVt/++Kwi9zeN9zmYb7SAuNPnOsYblQoEgrp3puNFwrPbPryB8QDY4OCYNv+RhWzzMNpgb&#10;d+UDXcrQiBTCPkcNbQhjLqWvW7LoF24kTtyPmyyGBKdGmgmvKdwO8kWpTFrsODW0ONJHS3Vfnq2G&#10;KvKK13Py9XfIqpU69fFzv9P66TG+v4EIFMO/+O7+Mmm+WmZw+yad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7rhcMAAADd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51"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OHsIA&#10;AADdAAAADwAAAGRycy9kb3ducmV2LnhtbERPTWsCMRC9C/0PYQpepCYW3ZatUYpUETzp9tLbsJnu&#10;Lm4myyZq/PdGELzN433OfBltK87U+8axhslYgSAunWm40vBbrN8+QfiAbLB1TBqu5GG5eBnMMTfu&#10;wns6H0IlUgj7HDXUIXS5lL6syaIfu444cf+utxgS7CtperykcNvKd6UyabHh1FBjR6uayuPhZDUU&#10;kac8G5EvdyErpurvGDfrH62Hr/H7C0SgGJ7ih3tr0nw1+YD7N+k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k4ewgAAAN0AAAAPAAAAAAAAAAAAAAAAAJgCAABkcnMvZG93&#10;bnJldi54bWxQSwUGAAAAAAQABAD1AAAAhwM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52"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bMUA&#10;AADdAAAADwAAAGRycy9kb3ducmV2LnhtbESPQWsCMRCF70L/Q5iCF9HEoiKrUUqppdBTXS/ehs10&#10;d3EzWTapxn/fORS8zfDevPfNdp99p640xDawhfnMgCKugmu5tnAqD9M1qJiQHXaBycKdIux3T6Mt&#10;Fi7c+Juux1QrCeFYoIUmpb7QOlYNeYyz0BOL9hMGj0nWodZuwJuE+06/GLPSHluWhgZ7emuouhx/&#10;vYUy84KXE4rVV1qVC3O+5I/Du7Xj5/y6AZUop4f5//rTCb6ZC658IyPo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ndpsxQAAAN0AAAAPAAAAAAAAAAAAAAAAAJgCAABkcnMv&#10;ZG93bnJldi54bWxQSwUGAAAAAAQABAD1AAAAigM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sz w:val="66"/>
          <w:szCs w:val="66"/>
        </w:rPr>
        <w:t>Industry Analysis</w:t>
      </w:r>
    </w:p>
    <w:p w:rsidR="00000000" w:rsidRDefault="0037675A">
      <w:pPr>
        <w:pStyle w:val="BodyText"/>
        <w:kinsoku w:val="0"/>
        <w:overflowPunct w:val="0"/>
        <w:spacing w:before="317"/>
        <w:ind w:left="182"/>
        <w:jc w:val="center"/>
        <w:rPr>
          <w:color w:val="164B6C"/>
          <w:sz w:val="32"/>
          <w:szCs w:val="32"/>
        </w:rPr>
      </w:pPr>
      <w:r>
        <w:rPr>
          <w:color w:val="164B6C"/>
          <w:sz w:val="32"/>
          <w:szCs w:val="32"/>
        </w:rPr>
        <w:t>4</w:t>
      </w:r>
    </w:p>
    <w:p w:rsidR="00000000" w:rsidRDefault="0037675A">
      <w:pPr>
        <w:pStyle w:val="ListParagraph"/>
        <w:numPr>
          <w:ilvl w:val="0"/>
          <w:numId w:val="9"/>
        </w:numPr>
        <w:tabs>
          <w:tab w:val="left" w:pos="812"/>
        </w:tabs>
        <w:kinsoku w:val="0"/>
        <w:overflowPunct w:val="0"/>
        <w:spacing w:before="253" w:line="398" w:lineRule="exact"/>
        <w:ind w:hanging="432"/>
        <w:rPr>
          <w:rFonts w:ascii="Wingdings 2" w:hAnsi="Wingdings 2" w:cs="Wingdings 2"/>
          <w:color w:val="EF7E09"/>
          <w:sz w:val="32"/>
          <w:szCs w:val="32"/>
        </w:rPr>
      </w:pPr>
      <w:r>
        <w:rPr>
          <w:color w:val="000000"/>
          <w:sz w:val="38"/>
          <w:szCs w:val="38"/>
        </w:rPr>
        <w:t>Porter’</w:t>
      </w:r>
      <w:r>
        <w:rPr>
          <w:color w:val="000000"/>
          <w:sz w:val="38"/>
          <w:szCs w:val="38"/>
        </w:rPr>
        <w:t>s Five Forces and Brandenburger – Nalebuff Value Net provide</w:t>
      </w:r>
      <w:r>
        <w:rPr>
          <w:color w:val="000000"/>
          <w:spacing w:val="-12"/>
          <w:sz w:val="38"/>
          <w:szCs w:val="38"/>
        </w:rPr>
        <w:t xml:space="preserve"> </w:t>
      </w:r>
      <w:r>
        <w:rPr>
          <w:color w:val="000000"/>
          <w:sz w:val="38"/>
          <w:szCs w:val="38"/>
        </w:rPr>
        <w:t>a</w:t>
      </w:r>
    </w:p>
    <w:p w:rsidR="00000000" w:rsidRDefault="0037675A">
      <w:pPr>
        <w:pStyle w:val="BodyText"/>
        <w:kinsoku w:val="0"/>
        <w:overflowPunct w:val="0"/>
        <w:spacing w:line="398" w:lineRule="exact"/>
        <w:ind w:left="811"/>
        <w:rPr>
          <w:sz w:val="38"/>
          <w:szCs w:val="38"/>
        </w:rPr>
      </w:pPr>
      <w:r>
        <w:rPr>
          <w:sz w:val="38"/>
          <w:szCs w:val="38"/>
        </w:rPr>
        <w:t>structure for performing an industry analysis.</w:t>
      </w:r>
    </w:p>
    <w:p w:rsidR="00000000" w:rsidRDefault="0037675A">
      <w:pPr>
        <w:pStyle w:val="BodyText"/>
        <w:kinsoku w:val="0"/>
        <w:overflowPunct w:val="0"/>
        <w:spacing w:before="3"/>
        <w:rPr>
          <w:sz w:val="47"/>
          <w:szCs w:val="47"/>
        </w:rPr>
      </w:pPr>
    </w:p>
    <w:p w:rsidR="00000000" w:rsidRDefault="0037675A">
      <w:pPr>
        <w:pStyle w:val="ListParagraph"/>
        <w:numPr>
          <w:ilvl w:val="0"/>
          <w:numId w:val="9"/>
        </w:numPr>
        <w:tabs>
          <w:tab w:val="left" w:pos="812"/>
        </w:tabs>
        <w:kinsoku w:val="0"/>
        <w:overflowPunct w:val="0"/>
        <w:spacing w:line="201" w:lineRule="auto"/>
        <w:ind w:right="599" w:hanging="432"/>
        <w:rPr>
          <w:rFonts w:ascii="Wingdings 2" w:hAnsi="Wingdings 2" w:cs="Wingdings 2"/>
          <w:color w:val="EF7E09"/>
          <w:sz w:val="32"/>
          <w:szCs w:val="32"/>
        </w:rPr>
      </w:pPr>
      <w:r>
        <w:rPr>
          <w:color w:val="000000"/>
          <w:sz w:val="38"/>
          <w:szCs w:val="38"/>
        </w:rPr>
        <w:t>Porter’s Five Forces and Brandenburger – Nalebuff Value Net are</w:t>
      </w:r>
      <w:r>
        <w:rPr>
          <w:color w:val="000000"/>
          <w:spacing w:val="-43"/>
          <w:sz w:val="38"/>
          <w:szCs w:val="38"/>
        </w:rPr>
        <w:t xml:space="preserve"> </w:t>
      </w:r>
      <w:r>
        <w:rPr>
          <w:color w:val="000000"/>
          <w:sz w:val="38"/>
          <w:szCs w:val="38"/>
        </w:rPr>
        <w:t>primary useful</w:t>
      </w:r>
    </w:p>
    <w:p w:rsidR="00000000" w:rsidRDefault="0037675A">
      <w:pPr>
        <w:pStyle w:val="ListParagraph"/>
        <w:numPr>
          <w:ilvl w:val="1"/>
          <w:numId w:val="9"/>
        </w:numPr>
        <w:tabs>
          <w:tab w:val="left" w:pos="1244"/>
        </w:tabs>
        <w:kinsoku w:val="0"/>
        <w:overflowPunct w:val="0"/>
        <w:spacing w:before="37"/>
        <w:rPr>
          <w:rFonts w:ascii="Wingdings" w:hAnsi="Wingdings" w:cs="Wingdings"/>
          <w:color w:val="9F2936"/>
          <w:sz w:val="21"/>
          <w:szCs w:val="21"/>
        </w:rPr>
      </w:pPr>
      <w:r>
        <w:rPr>
          <w:color w:val="313131"/>
          <w:sz w:val="30"/>
          <w:szCs w:val="30"/>
        </w:rPr>
        <w:t>For identifying the relevant participants in the market</w:t>
      </w:r>
      <w:r>
        <w:rPr>
          <w:color w:val="313131"/>
          <w:spacing w:val="-44"/>
          <w:sz w:val="30"/>
          <w:szCs w:val="30"/>
        </w:rPr>
        <w:t xml:space="preserve"> </w:t>
      </w:r>
      <w:r>
        <w:rPr>
          <w:color w:val="313131"/>
          <w:sz w:val="30"/>
          <w:szCs w:val="30"/>
        </w:rPr>
        <w:t>and</w:t>
      </w:r>
    </w:p>
    <w:p w:rsidR="00000000" w:rsidRDefault="0037675A">
      <w:pPr>
        <w:pStyle w:val="ListParagraph"/>
        <w:numPr>
          <w:ilvl w:val="1"/>
          <w:numId w:val="9"/>
        </w:numPr>
        <w:tabs>
          <w:tab w:val="left" w:pos="1244"/>
        </w:tabs>
        <w:kinsoku w:val="0"/>
        <w:overflowPunct w:val="0"/>
        <w:spacing w:before="19"/>
        <w:rPr>
          <w:rFonts w:ascii="Wingdings" w:hAnsi="Wingdings" w:cs="Wingdings"/>
          <w:color w:val="9F2936"/>
          <w:sz w:val="21"/>
          <w:szCs w:val="21"/>
        </w:rPr>
      </w:pPr>
      <w:r>
        <w:rPr>
          <w:color w:val="313131"/>
          <w:sz w:val="30"/>
          <w:szCs w:val="30"/>
        </w:rPr>
        <w:t>Assess</w:t>
      </w:r>
      <w:r>
        <w:rPr>
          <w:color w:val="313131"/>
          <w:sz w:val="30"/>
          <w:szCs w:val="30"/>
        </w:rPr>
        <w:t>ing their influence on the market</w:t>
      </w:r>
      <w:r>
        <w:rPr>
          <w:color w:val="313131"/>
          <w:spacing w:val="-19"/>
          <w:sz w:val="30"/>
          <w:szCs w:val="30"/>
        </w:rPr>
        <w:t xml:space="preserve"> </w:t>
      </w:r>
      <w:r>
        <w:rPr>
          <w:color w:val="313131"/>
          <w:sz w:val="30"/>
          <w:szCs w:val="30"/>
        </w:rPr>
        <w:t>outcome</w:t>
      </w:r>
    </w:p>
    <w:p w:rsidR="00000000" w:rsidRDefault="0037675A">
      <w:pPr>
        <w:pStyle w:val="BodyText"/>
        <w:kinsoku w:val="0"/>
        <w:overflowPunct w:val="0"/>
        <w:rPr>
          <w:sz w:val="47"/>
          <w:szCs w:val="47"/>
        </w:rPr>
      </w:pPr>
    </w:p>
    <w:p w:rsidR="00000000" w:rsidRDefault="0037675A">
      <w:pPr>
        <w:pStyle w:val="ListParagraph"/>
        <w:numPr>
          <w:ilvl w:val="0"/>
          <w:numId w:val="9"/>
        </w:numPr>
        <w:tabs>
          <w:tab w:val="left" w:pos="812"/>
        </w:tabs>
        <w:kinsoku w:val="0"/>
        <w:overflowPunct w:val="0"/>
        <w:spacing w:line="201" w:lineRule="auto"/>
        <w:ind w:right="2315" w:hanging="432"/>
        <w:rPr>
          <w:rFonts w:ascii="Wingdings 2" w:hAnsi="Wingdings 2" w:cs="Wingdings 2"/>
          <w:color w:val="EF7E09"/>
          <w:sz w:val="32"/>
          <w:szCs w:val="32"/>
        </w:rPr>
      </w:pPr>
      <w:r>
        <w:rPr>
          <w:color w:val="000000"/>
          <w:sz w:val="38"/>
          <w:szCs w:val="38"/>
        </w:rPr>
        <w:t>Structure – Conduct – Performance model, as part of</w:t>
      </w:r>
      <w:r>
        <w:rPr>
          <w:color w:val="000000"/>
          <w:spacing w:val="-30"/>
          <w:sz w:val="38"/>
          <w:szCs w:val="38"/>
        </w:rPr>
        <w:t xml:space="preserve"> </w:t>
      </w:r>
      <w:r>
        <w:rPr>
          <w:color w:val="000000"/>
          <w:sz w:val="38"/>
          <w:szCs w:val="38"/>
        </w:rPr>
        <w:t>Industrial Organization, is somehow more general and includes</w:t>
      </w:r>
      <w:r>
        <w:rPr>
          <w:color w:val="000000"/>
          <w:spacing w:val="1"/>
          <w:sz w:val="38"/>
          <w:szCs w:val="38"/>
        </w:rPr>
        <w:t xml:space="preserve"> </w:t>
      </w:r>
      <w:r>
        <w:rPr>
          <w:color w:val="000000"/>
          <w:sz w:val="38"/>
          <w:szCs w:val="38"/>
        </w:rPr>
        <w:t>also</w:t>
      </w:r>
    </w:p>
    <w:p w:rsidR="00000000" w:rsidRDefault="0037675A">
      <w:pPr>
        <w:pStyle w:val="ListParagraph"/>
        <w:numPr>
          <w:ilvl w:val="1"/>
          <w:numId w:val="9"/>
        </w:numPr>
        <w:tabs>
          <w:tab w:val="left" w:pos="1244"/>
        </w:tabs>
        <w:kinsoku w:val="0"/>
        <w:overflowPunct w:val="0"/>
        <w:spacing w:before="37"/>
        <w:rPr>
          <w:rFonts w:ascii="Wingdings" w:hAnsi="Wingdings" w:cs="Wingdings"/>
          <w:color w:val="9F2936"/>
          <w:sz w:val="21"/>
          <w:szCs w:val="21"/>
        </w:rPr>
      </w:pPr>
      <w:r>
        <w:rPr>
          <w:color w:val="313131"/>
          <w:sz w:val="30"/>
          <w:szCs w:val="30"/>
        </w:rPr>
        <w:t>Traces relationships among the three market</w:t>
      </w:r>
      <w:r>
        <w:rPr>
          <w:color w:val="313131"/>
          <w:spacing w:val="-51"/>
          <w:sz w:val="30"/>
          <w:szCs w:val="30"/>
        </w:rPr>
        <w:t xml:space="preserve"> </w:t>
      </w:r>
      <w:r>
        <w:rPr>
          <w:color w:val="313131"/>
          <w:sz w:val="30"/>
          <w:szCs w:val="30"/>
        </w:rPr>
        <w:t>elements</w:t>
      </w:r>
    </w:p>
    <w:p w:rsidR="00000000" w:rsidRDefault="0037675A">
      <w:pPr>
        <w:pStyle w:val="ListParagraph"/>
        <w:numPr>
          <w:ilvl w:val="1"/>
          <w:numId w:val="9"/>
        </w:numPr>
        <w:tabs>
          <w:tab w:val="left" w:pos="1244"/>
        </w:tabs>
        <w:kinsoku w:val="0"/>
        <w:overflowPunct w:val="0"/>
        <w:spacing w:before="19"/>
        <w:rPr>
          <w:rFonts w:ascii="Wingdings" w:hAnsi="Wingdings" w:cs="Wingdings"/>
          <w:color w:val="9F2936"/>
          <w:sz w:val="21"/>
          <w:szCs w:val="21"/>
        </w:rPr>
      </w:pPr>
      <w:r>
        <w:rPr>
          <w:color w:val="313131"/>
          <w:sz w:val="30"/>
          <w:szCs w:val="30"/>
        </w:rPr>
        <w:t>Provides a structure for analyzing and ev</w:t>
      </w:r>
      <w:r>
        <w:rPr>
          <w:color w:val="313131"/>
          <w:sz w:val="30"/>
          <w:szCs w:val="30"/>
        </w:rPr>
        <w:t>aluating strategic</w:t>
      </w:r>
      <w:r>
        <w:rPr>
          <w:color w:val="313131"/>
          <w:spacing w:val="-53"/>
          <w:sz w:val="30"/>
          <w:szCs w:val="30"/>
        </w:rPr>
        <w:t xml:space="preserve"> </w:t>
      </w:r>
      <w:r>
        <w:rPr>
          <w:color w:val="313131"/>
          <w:sz w:val="30"/>
          <w:szCs w:val="30"/>
        </w:rPr>
        <w:t>choices</w:t>
      </w:r>
    </w:p>
    <w:p w:rsidR="00000000" w:rsidRDefault="0037675A">
      <w:pPr>
        <w:pStyle w:val="BodyText"/>
        <w:kinsoku w:val="0"/>
        <w:overflowPunct w:val="0"/>
        <w:spacing w:before="2"/>
        <w:rPr>
          <w:sz w:val="42"/>
          <w:szCs w:val="42"/>
        </w:rPr>
      </w:pPr>
    </w:p>
    <w:p w:rsidR="00000000" w:rsidRDefault="0037675A">
      <w:pPr>
        <w:pStyle w:val="ListParagraph"/>
        <w:numPr>
          <w:ilvl w:val="0"/>
          <w:numId w:val="9"/>
        </w:numPr>
        <w:tabs>
          <w:tab w:val="left" w:pos="812"/>
        </w:tabs>
        <w:kinsoku w:val="0"/>
        <w:overflowPunct w:val="0"/>
        <w:ind w:hanging="432"/>
        <w:rPr>
          <w:rFonts w:ascii="Wingdings 2" w:hAnsi="Wingdings 2" w:cs="Wingdings 2"/>
          <w:color w:val="EF7E09"/>
          <w:sz w:val="32"/>
          <w:szCs w:val="32"/>
        </w:rPr>
      </w:pPr>
      <w:r>
        <w:rPr>
          <w:color w:val="000000"/>
          <w:sz w:val="38"/>
          <w:szCs w:val="38"/>
        </w:rPr>
        <w:t>Note:</w:t>
      </w:r>
    </w:p>
    <w:p w:rsidR="00000000" w:rsidRDefault="0037675A">
      <w:pPr>
        <w:pStyle w:val="ListParagraph"/>
        <w:numPr>
          <w:ilvl w:val="1"/>
          <w:numId w:val="9"/>
        </w:numPr>
        <w:tabs>
          <w:tab w:val="left" w:pos="1244"/>
        </w:tabs>
        <w:kinsoku w:val="0"/>
        <w:overflowPunct w:val="0"/>
        <w:spacing w:before="21" w:line="314" w:lineRule="exact"/>
        <w:rPr>
          <w:rFonts w:ascii="Wingdings" w:hAnsi="Wingdings" w:cs="Wingdings"/>
          <w:color w:val="9F2936"/>
          <w:sz w:val="21"/>
          <w:szCs w:val="21"/>
        </w:rPr>
      </w:pPr>
      <w:r>
        <w:rPr>
          <w:color w:val="313131"/>
          <w:sz w:val="30"/>
          <w:szCs w:val="30"/>
        </w:rPr>
        <w:t>In managerial economics, the emphasis is upon the firm, the environment in which the</w:t>
      </w:r>
      <w:r>
        <w:rPr>
          <w:color w:val="313131"/>
          <w:spacing w:val="-34"/>
          <w:sz w:val="30"/>
          <w:szCs w:val="30"/>
        </w:rPr>
        <w:t xml:space="preserve"> </w:t>
      </w:r>
      <w:r>
        <w:rPr>
          <w:color w:val="313131"/>
          <w:sz w:val="30"/>
          <w:szCs w:val="30"/>
        </w:rPr>
        <w:t>firm</w:t>
      </w:r>
    </w:p>
    <w:p w:rsidR="00000000" w:rsidRDefault="0037675A">
      <w:pPr>
        <w:pStyle w:val="BodyText"/>
        <w:kinsoku w:val="0"/>
        <w:overflowPunct w:val="0"/>
        <w:spacing w:line="314" w:lineRule="exact"/>
        <w:ind w:left="1243"/>
        <w:rPr>
          <w:color w:val="313131"/>
          <w:sz w:val="30"/>
          <w:szCs w:val="30"/>
        </w:rPr>
      </w:pPr>
      <w:r>
        <w:rPr>
          <w:color w:val="313131"/>
          <w:sz w:val="30"/>
          <w:szCs w:val="30"/>
        </w:rPr>
        <w:t>finds itself, and the decisions which individual firms have to take.</w:t>
      </w:r>
    </w:p>
    <w:p w:rsidR="00000000" w:rsidRDefault="0037675A">
      <w:pPr>
        <w:pStyle w:val="ListParagraph"/>
        <w:numPr>
          <w:ilvl w:val="1"/>
          <w:numId w:val="9"/>
        </w:numPr>
        <w:tabs>
          <w:tab w:val="left" w:pos="1244"/>
        </w:tabs>
        <w:kinsoku w:val="0"/>
        <w:overflowPunct w:val="0"/>
        <w:spacing w:before="64" w:line="201" w:lineRule="auto"/>
        <w:ind w:right="710"/>
        <w:rPr>
          <w:rFonts w:ascii="Wingdings" w:hAnsi="Wingdings" w:cs="Wingdings"/>
          <w:color w:val="9F2936"/>
          <w:sz w:val="21"/>
          <w:szCs w:val="21"/>
        </w:rPr>
      </w:pPr>
      <w:r>
        <w:rPr>
          <w:color w:val="313131"/>
          <w:sz w:val="30"/>
          <w:szCs w:val="30"/>
        </w:rPr>
        <w:t>In industrial economics (or industrial organization), the emphasis is upon the behavior of the whole industry, in which the firm is simply a</w:t>
      </w:r>
      <w:r>
        <w:rPr>
          <w:color w:val="313131"/>
          <w:spacing w:val="-31"/>
          <w:sz w:val="30"/>
          <w:szCs w:val="30"/>
        </w:rPr>
        <w:t xml:space="preserve"> </w:t>
      </w:r>
      <w:r>
        <w:rPr>
          <w:color w:val="313131"/>
          <w:sz w:val="30"/>
          <w:szCs w:val="30"/>
        </w:rPr>
        <w:t>component.</w:t>
      </w:r>
    </w:p>
    <w:p w:rsidR="00000000" w:rsidRDefault="0037675A">
      <w:pPr>
        <w:pStyle w:val="ListParagraph"/>
        <w:numPr>
          <w:ilvl w:val="1"/>
          <w:numId w:val="9"/>
        </w:numPr>
        <w:tabs>
          <w:tab w:val="left" w:pos="1244"/>
        </w:tabs>
        <w:kinsoku w:val="0"/>
        <w:overflowPunct w:val="0"/>
        <w:spacing w:before="64" w:line="201" w:lineRule="auto"/>
        <w:ind w:right="710"/>
        <w:rPr>
          <w:rFonts w:ascii="Wingdings" w:hAnsi="Wingdings" w:cs="Wingdings"/>
          <w:color w:val="9F2936"/>
          <w:sz w:val="21"/>
          <w:szCs w:val="21"/>
        </w:rPr>
        <w:sectPr w:rsidR="00000000">
          <w:pgSz w:w="14400" w:h="10800" w:orient="landscape"/>
          <w:pgMar w:top="640" w:right="360" w:bottom="280" w:left="240" w:header="720" w:footer="720" w:gutter="0"/>
          <w:cols w:space="720"/>
          <w:noEndnote/>
        </w:sectPr>
      </w:pPr>
    </w:p>
    <w:p w:rsidR="00000000" w:rsidRDefault="00F838F4">
      <w:pPr>
        <w:pStyle w:val="BodyText"/>
        <w:kinsoku w:val="0"/>
        <w:overflowPunct w:val="0"/>
        <w:rPr>
          <w:sz w:val="20"/>
          <w:szCs w:val="20"/>
        </w:rPr>
      </w:pPr>
      <w:r>
        <w:rPr>
          <w:noProof/>
        </w:rPr>
        <w:lastRenderedPageBreak/>
        <mc:AlternateContent>
          <mc:Choice Requires="wps">
            <w:drawing>
              <wp:anchor distT="0" distB="0" distL="114300" distR="114300" simplePos="0" relativeHeight="251597824" behindDoc="1" locked="0" layoutInCell="0" allowOverlap="1">
                <wp:simplePos x="0" y="0"/>
                <wp:positionH relativeFrom="page">
                  <wp:posOffset>0</wp:posOffset>
                </wp:positionH>
                <wp:positionV relativeFrom="page">
                  <wp:posOffset>0</wp:posOffset>
                </wp:positionV>
                <wp:extent cx="9144000" cy="6858000"/>
                <wp:effectExtent l="0" t="0" r="0" b="0"/>
                <wp:wrapNone/>
                <wp:docPr id="100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30" style="position:absolute;margin-left:0;margin-top:0;width:10in;height:540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598848" behindDoc="1" locked="0" layoutInCell="0" allowOverlap="1">
                <wp:simplePos x="0" y="0"/>
                <wp:positionH relativeFrom="page">
                  <wp:posOffset>0</wp:posOffset>
                </wp:positionH>
                <wp:positionV relativeFrom="page">
                  <wp:posOffset>0</wp:posOffset>
                </wp:positionV>
                <wp:extent cx="9144000" cy="6858000"/>
                <wp:effectExtent l="0" t="0" r="0" b="0"/>
                <wp:wrapNone/>
                <wp:docPr id="99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0" y="0"/>
                          <a:chExt cx="14400" cy="10800"/>
                        </a:xfrm>
                      </wpg:grpSpPr>
                      <wps:wsp>
                        <wps:cNvPr id="996" name="Freeform 55"/>
                        <wps:cNvSpPr>
                          <a:spLocks/>
                        </wps:cNvSpPr>
                        <wps:spPr bwMode="auto">
                          <a:xfrm>
                            <a:off x="0" y="0"/>
                            <a:ext cx="14400" cy="10799"/>
                          </a:xfrm>
                          <a:custGeom>
                            <a:avLst/>
                            <a:gdLst>
                              <a:gd name="T0" fmla="*/ 14400 w 14400"/>
                              <a:gd name="T1" fmla="*/ 0 h 10799"/>
                              <a:gd name="T2" fmla="*/ 14160 w 14400"/>
                              <a:gd name="T3" fmla="*/ 0 h 10799"/>
                              <a:gd name="T4" fmla="*/ 14160 w 14400"/>
                              <a:gd name="T5" fmla="*/ 240 h 10799"/>
                              <a:gd name="T6" fmla="*/ 14160 w 14400"/>
                              <a:gd name="T7" fmla="*/ 10560 h 10799"/>
                              <a:gd name="T8" fmla="*/ 240 w 14400"/>
                              <a:gd name="T9" fmla="*/ 10560 h 10799"/>
                              <a:gd name="T10" fmla="*/ 240 w 14400"/>
                              <a:gd name="T11" fmla="*/ 4080 h 10799"/>
                              <a:gd name="T12" fmla="*/ 14150 w 14400"/>
                              <a:gd name="T13" fmla="*/ 4080 h 10799"/>
                              <a:gd name="T14" fmla="*/ 14150 w 14400"/>
                              <a:gd name="T15" fmla="*/ 3600 h 10799"/>
                              <a:gd name="T16" fmla="*/ 240 w 14400"/>
                              <a:gd name="T17" fmla="*/ 3600 h 10799"/>
                              <a:gd name="T18" fmla="*/ 240 w 14400"/>
                              <a:gd name="T19" fmla="*/ 240 h 10799"/>
                              <a:gd name="T20" fmla="*/ 14160 w 14400"/>
                              <a:gd name="T21" fmla="*/ 240 h 10799"/>
                              <a:gd name="T22" fmla="*/ 14160 w 14400"/>
                              <a:gd name="T23" fmla="*/ 0 h 10799"/>
                              <a:gd name="T24" fmla="*/ 0 w 14400"/>
                              <a:gd name="T25" fmla="*/ 0 h 10799"/>
                              <a:gd name="T26" fmla="*/ 0 w 14400"/>
                              <a:gd name="T27" fmla="*/ 240 h 10799"/>
                              <a:gd name="T28" fmla="*/ 0 w 14400"/>
                              <a:gd name="T29" fmla="*/ 10560 h 10799"/>
                              <a:gd name="T30" fmla="*/ 0 w 14400"/>
                              <a:gd name="T31" fmla="*/ 10800 h 10799"/>
                              <a:gd name="T32" fmla="*/ 14160 w 14400"/>
                              <a:gd name="T33" fmla="*/ 10800 h 10799"/>
                              <a:gd name="T34" fmla="*/ 14399 w 14400"/>
                              <a:gd name="T35" fmla="*/ 10800 h 10799"/>
                              <a:gd name="T36" fmla="*/ 14399 w 14400"/>
                              <a:gd name="T37" fmla="*/ 240 h 10799"/>
                              <a:gd name="T38" fmla="*/ 14400 w 14400"/>
                              <a:gd name="T39" fmla="*/ 240 h 10799"/>
                              <a:gd name="T40" fmla="*/ 14400 w 14400"/>
                              <a:gd name="T41"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400" h="10799">
                                <a:moveTo>
                                  <a:pt x="14400" y="0"/>
                                </a:moveTo>
                                <a:lnTo>
                                  <a:pt x="14160" y="0"/>
                                </a:lnTo>
                                <a:lnTo>
                                  <a:pt x="14160" y="240"/>
                                </a:lnTo>
                                <a:lnTo>
                                  <a:pt x="14160" y="10560"/>
                                </a:lnTo>
                                <a:lnTo>
                                  <a:pt x="240" y="10560"/>
                                </a:lnTo>
                                <a:lnTo>
                                  <a:pt x="240" y="4080"/>
                                </a:lnTo>
                                <a:lnTo>
                                  <a:pt x="14150" y="4080"/>
                                </a:lnTo>
                                <a:lnTo>
                                  <a:pt x="14150" y="3600"/>
                                </a:lnTo>
                                <a:lnTo>
                                  <a:pt x="240" y="3600"/>
                                </a:lnTo>
                                <a:lnTo>
                                  <a:pt x="240" y="240"/>
                                </a:lnTo>
                                <a:lnTo>
                                  <a:pt x="14160" y="240"/>
                                </a:lnTo>
                                <a:lnTo>
                                  <a:pt x="14160" y="0"/>
                                </a:lnTo>
                                <a:lnTo>
                                  <a:pt x="0" y="0"/>
                                </a:lnTo>
                                <a:lnTo>
                                  <a:pt x="0" y="240"/>
                                </a:lnTo>
                                <a:lnTo>
                                  <a:pt x="0" y="10560"/>
                                </a:lnTo>
                                <a:lnTo>
                                  <a:pt x="0" y="10800"/>
                                </a:lnTo>
                                <a:lnTo>
                                  <a:pt x="14160" y="10800"/>
                                </a:lnTo>
                                <a:lnTo>
                                  <a:pt x="14399" y="10800"/>
                                </a:lnTo>
                                <a:lnTo>
                                  <a:pt x="14399" y="240"/>
                                </a:lnTo>
                                <a:lnTo>
                                  <a:pt x="14400" y="24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56"/>
                        <wps:cNvSpPr>
                          <a:spLocks/>
                        </wps:cNvSpPr>
                        <wps:spPr bwMode="auto">
                          <a:xfrm>
                            <a:off x="244" y="224"/>
                            <a:ext cx="13911" cy="3370"/>
                          </a:xfrm>
                          <a:custGeom>
                            <a:avLst/>
                            <a:gdLst>
                              <a:gd name="T0" fmla="*/ 0 w 13911"/>
                              <a:gd name="T1" fmla="*/ 3369 h 3370"/>
                              <a:gd name="T2" fmla="*/ 13910 w 13911"/>
                              <a:gd name="T3" fmla="*/ 3369 h 3370"/>
                              <a:gd name="T4" fmla="*/ 13910 w 13911"/>
                              <a:gd name="T5" fmla="*/ 0 h 3370"/>
                              <a:gd name="T6" fmla="*/ 0 w 13911"/>
                              <a:gd name="T7" fmla="*/ 0 h 3370"/>
                              <a:gd name="T8" fmla="*/ 0 w 13911"/>
                              <a:gd name="T9" fmla="*/ 3369 h 3370"/>
                            </a:gdLst>
                            <a:ahLst/>
                            <a:cxnLst>
                              <a:cxn ang="0">
                                <a:pos x="T0" y="T1"/>
                              </a:cxn>
                              <a:cxn ang="0">
                                <a:pos x="T2" y="T3"/>
                              </a:cxn>
                              <a:cxn ang="0">
                                <a:pos x="T4" y="T5"/>
                              </a:cxn>
                              <a:cxn ang="0">
                                <a:pos x="T6" y="T7"/>
                              </a:cxn>
                              <a:cxn ang="0">
                                <a:pos x="T8" y="T9"/>
                              </a:cxn>
                            </a:cxnLst>
                            <a:rect l="0" t="0" r="r" b="b"/>
                            <a:pathLst>
                              <a:path w="13911" h="3370">
                                <a:moveTo>
                                  <a:pt x="0" y="3369"/>
                                </a:moveTo>
                                <a:lnTo>
                                  <a:pt x="13910" y="3369"/>
                                </a:lnTo>
                                <a:lnTo>
                                  <a:pt x="13910" y="0"/>
                                </a:lnTo>
                                <a:lnTo>
                                  <a:pt x="0" y="0"/>
                                </a:lnTo>
                                <a:lnTo>
                                  <a:pt x="0" y="3369"/>
                                </a:lnTo>
                                <a:close/>
                              </a:path>
                            </a:pathLst>
                          </a:custGeom>
                          <a:solidFill>
                            <a:srgbClr val="EF7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57"/>
                        <wps:cNvSpPr>
                          <a:spLocks/>
                        </wps:cNvSpPr>
                        <wps:spPr bwMode="auto">
                          <a:xfrm>
                            <a:off x="230" y="10065"/>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58"/>
                        <wps:cNvSpPr>
                          <a:spLocks/>
                        </wps:cNvSpPr>
                        <wps:spPr bwMode="auto">
                          <a:xfrm>
                            <a:off x="240" y="240"/>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Freeform 59"/>
                        <wps:cNvSpPr>
                          <a:spLocks/>
                        </wps:cNvSpPr>
                        <wps:spPr bwMode="auto">
                          <a:xfrm>
                            <a:off x="240" y="384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11430">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Freeform 60"/>
                        <wps:cNvSpPr>
                          <a:spLocks/>
                        </wps:cNvSpPr>
                        <wps:spPr bwMode="auto">
                          <a:xfrm>
                            <a:off x="6720" y="3331"/>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02" name="Group 61"/>
                        <wpg:cNvGrpSpPr>
                          <a:grpSpLocks/>
                        </wpg:cNvGrpSpPr>
                        <wpg:grpSpPr bwMode="auto">
                          <a:xfrm>
                            <a:off x="6828" y="3440"/>
                            <a:ext cx="743" cy="742"/>
                            <a:chOff x="6828" y="3440"/>
                            <a:chExt cx="743" cy="742"/>
                          </a:xfrm>
                        </wpg:grpSpPr>
                        <wps:wsp>
                          <wps:cNvPr id="1003" name="Freeform 62"/>
                          <wps:cNvSpPr>
                            <a:spLocks/>
                          </wps:cNvSpPr>
                          <wps:spPr bwMode="auto">
                            <a:xfrm>
                              <a:off x="6828" y="3440"/>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6 h 742"/>
                                <a:gd name="T30" fmla="*/ 335 w 743"/>
                                <a:gd name="T31" fmla="*/ 742 h 742"/>
                                <a:gd name="T32" fmla="*/ 411 w 743"/>
                                <a:gd name="T33" fmla="*/ 740 h 742"/>
                                <a:gd name="T34" fmla="*/ 483 w 743"/>
                                <a:gd name="T35" fmla="*/ 726 h 742"/>
                                <a:gd name="T36" fmla="*/ 371 w 743"/>
                                <a:gd name="T37" fmla="*/ 716 h 742"/>
                                <a:gd name="T38" fmla="*/ 302 w 743"/>
                                <a:gd name="T39" fmla="*/ 710 h 742"/>
                                <a:gd name="T40" fmla="*/ 237 w 743"/>
                                <a:gd name="T41" fmla="*/ 690 h 742"/>
                                <a:gd name="T42" fmla="*/ 179 w 743"/>
                                <a:gd name="T43" fmla="*/ 658 h 742"/>
                                <a:gd name="T44" fmla="*/ 128 w 743"/>
                                <a:gd name="T45" fmla="*/ 616 h 742"/>
                                <a:gd name="T46" fmla="*/ 85 w 743"/>
                                <a:gd name="T47" fmla="*/ 566 h 742"/>
                                <a:gd name="T48" fmla="*/ 53 w 743"/>
                                <a:gd name="T49" fmla="*/ 506 h 742"/>
                                <a:gd name="T50" fmla="*/ 33 w 743"/>
                                <a:gd name="T51" fmla="*/ 442 h 742"/>
                                <a:gd name="T52" fmla="*/ 26 w 743"/>
                                <a:gd name="T53" fmla="*/ 374 h 742"/>
                                <a:gd name="T54" fmla="*/ 28 w 743"/>
                                <a:gd name="T55" fmla="*/ 338 h 742"/>
                                <a:gd name="T56" fmla="*/ 42 w 743"/>
                                <a:gd name="T57" fmla="*/ 270 h 742"/>
                                <a:gd name="T58" fmla="*/ 67 w 743"/>
                                <a:gd name="T59" fmla="*/ 208 h 742"/>
                                <a:gd name="T60" fmla="*/ 105 w 743"/>
                                <a:gd name="T61" fmla="*/ 154 h 742"/>
                                <a:gd name="T62" fmla="*/ 151 w 743"/>
                                <a:gd name="T63" fmla="*/ 106 h 742"/>
                                <a:gd name="T64" fmla="*/ 206 w 743"/>
                                <a:gd name="T65" fmla="*/ 70 h 742"/>
                                <a:gd name="T66" fmla="*/ 268 w 743"/>
                                <a:gd name="T67" fmla="*/ 42 h 742"/>
                                <a:gd name="T68" fmla="*/ 335 w 743"/>
                                <a:gd name="T69" fmla="*/ 30 h 742"/>
                                <a:gd name="T70" fmla="*/ 509 w 743"/>
                                <a:gd name="T71" fmla="*/ 28 h 742"/>
                                <a:gd name="T72" fmla="*/ 443 w 743"/>
                                <a:gd name="T73" fmla="*/ 8 h 742"/>
                                <a:gd name="T74" fmla="*/ 369 w 743"/>
                                <a:gd name="T75" fmla="*/ 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0"/>
                                  </a:lnTo>
                                  <a:lnTo>
                                    <a:pt x="86" y="610"/>
                                  </a:lnTo>
                                  <a:lnTo>
                                    <a:pt x="110" y="636"/>
                                  </a:lnTo>
                                  <a:lnTo>
                                    <a:pt x="136" y="660"/>
                                  </a:lnTo>
                                  <a:lnTo>
                                    <a:pt x="165" y="680"/>
                                  </a:lnTo>
                                  <a:lnTo>
                                    <a:pt x="196" y="700"/>
                                  </a:lnTo>
                                  <a:lnTo>
                                    <a:pt x="228" y="714"/>
                                  </a:lnTo>
                                  <a:lnTo>
                                    <a:pt x="262" y="726"/>
                                  </a:lnTo>
                                  <a:lnTo>
                                    <a:pt x="298" y="736"/>
                                  </a:lnTo>
                                  <a:lnTo>
                                    <a:pt x="335" y="742"/>
                                  </a:lnTo>
                                  <a:lnTo>
                                    <a:pt x="373" y="742"/>
                                  </a:lnTo>
                                  <a:lnTo>
                                    <a:pt x="411" y="740"/>
                                  </a:lnTo>
                                  <a:lnTo>
                                    <a:pt x="447" y="736"/>
                                  </a:lnTo>
                                  <a:lnTo>
                                    <a:pt x="483" y="726"/>
                                  </a:lnTo>
                                  <a:lnTo>
                                    <a:pt x="507" y="716"/>
                                  </a:lnTo>
                                  <a:lnTo>
                                    <a:pt x="371" y="716"/>
                                  </a:lnTo>
                                  <a:lnTo>
                                    <a:pt x="336" y="714"/>
                                  </a:lnTo>
                                  <a:lnTo>
                                    <a:pt x="302" y="710"/>
                                  </a:lnTo>
                                  <a:lnTo>
                                    <a:pt x="269" y="700"/>
                                  </a:lnTo>
                                  <a:lnTo>
                                    <a:pt x="237" y="690"/>
                                  </a:lnTo>
                                  <a:lnTo>
                                    <a:pt x="207" y="676"/>
                                  </a:lnTo>
                                  <a:lnTo>
                                    <a:pt x="179" y="658"/>
                                  </a:lnTo>
                                  <a:lnTo>
                                    <a:pt x="152" y="638"/>
                                  </a:lnTo>
                                  <a:lnTo>
                                    <a:pt x="128"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2"/>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9"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63"/>
                          <wps:cNvSpPr>
                            <a:spLocks/>
                          </wps:cNvSpPr>
                          <wps:spPr bwMode="auto">
                            <a:xfrm>
                              <a:off x="6828" y="3440"/>
                              <a:ext cx="743" cy="742"/>
                            </a:xfrm>
                            <a:custGeom>
                              <a:avLst/>
                              <a:gdLst>
                                <a:gd name="T0" fmla="*/ 509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6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0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50 w 743"/>
                                <a:gd name="T75" fmla="*/ 698 h 742"/>
                                <a:gd name="T76" fmla="*/ 580 w 743"/>
                                <a:gd name="T77" fmla="*/ 678 h 742"/>
                                <a:gd name="T78" fmla="*/ 608 w 743"/>
                                <a:gd name="T79" fmla="*/ 656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9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9"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6"/>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0" y="638"/>
                                  </a:lnTo>
                                  <a:lnTo>
                                    <a:pt x="564" y="658"/>
                                  </a:lnTo>
                                  <a:lnTo>
                                    <a:pt x="536" y="674"/>
                                  </a:lnTo>
                                  <a:lnTo>
                                    <a:pt x="506" y="690"/>
                                  </a:lnTo>
                                  <a:lnTo>
                                    <a:pt x="474" y="700"/>
                                  </a:lnTo>
                                  <a:lnTo>
                                    <a:pt x="441" y="710"/>
                                  </a:lnTo>
                                  <a:lnTo>
                                    <a:pt x="407" y="714"/>
                                  </a:lnTo>
                                  <a:lnTo>
                                    <a:pt x="371" y="716"/>
                                  </a:lnTo>
                                  <a:lnTo>
                                    <a:pt x="507" y="716"/>
                                  </a:lnTo>
                                  <a:lnTo>
                                    <a:pt x="517" y="712"/>
                                  </a:lnTo>
                                  <a:lnTo>
                                    <a:pt x="550" y="698"/>
                                  </a:lnTo>
                                  <a:lnTo>
                                    <a:pt x="580" y="678"/>
                                  </a:lnTo>
                                  <a:lnTo>
                                    <a:pt x="608" y="656"/>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9"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64"/>
                          <wps:cNvSpPr>
                            <a:spLocks/>
                          </wps:cNvSpPr>
                          <wps:spPr bwMode="auto">
                            <a:xfrm>
                              <a:off x="6828" y="3440"/>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37 w 743"/>
                                <a:gd name="T31" fmla="*/ 688 h 742"/>
                                <a:gd name="T32" fmla="*/ 402 w 743"/>
                                <a:gd name="T33" fmla="*/ 688 h 742"/>
                                <a:gd name="T34" fmla="*/ 465 w 743"/>
                                <a:gd name="T35" fmla="*/ 676 h 742"/>
                                <a:gd name="T36" fmla="*/ 502 w 743"/>
                                <a:gd name="T37" fmla="*/ 662 h 742"/>
                                <a:gd name="T38" fmla="*/ 282 w 743"/>
                                <a:gd name="T39" fmla="*/ 650 h 742"/>
                                <a:gd name="T40" fmla="*/ 230 w 743"/>
                                <a:gd name="T41" fmla="*/ 626 h 742"/>
                                <a:gd name="T42" fmla="*/ 184 w 743"/>
                                <a:gd name="T43" fmla="*/ 596 h 742"/>
                                <a:gd name="T44" fmla="*/ 145 w 743"/>
                                <a:gd name="T45" fmla="*/ 556 h 742"/>
                                <a:gd name="T46" fmla="*/ 114 w 743"/>
                                <a:gd name="T47" fmla="*/ 510 h 742"/>
                                <a:gd name="T48" fmla="*/ 92 w 743"/>
                                <a:gd name="T49" fmla="*/ 456 h 742"/>
                                <a:gd name="T50" fmla="*/ 81 w 743"/>
                                <a:gd name="T51" fmla="*/ 400 h 742"/>
                                <a:gd name="T52" fmla="*/ 81 w 743"/>
                                <a:gd name="T53" fmla="*/ 340 h 742"/>
                                <a:gd name="T54" fmla="*/ 93 w 743"/>
                                <a:gd name="T55" fmla="*/ 284 h 742"/>
                                <a:gd name="T56" fmla="*/ 116 w 743"/>
                                <a:gd name="T57" fmla="*/ 232 h 742"/>
                                <a:gd name="T58" fmla="*/ 147 w 743"/>
                                <a:gd name="T59" fmla="*/ 186 h 742"/>
                                <a:gd name="T60" fmla="*/ 187 w 743"/>
                                <a:gd name="T61" fmla="*/ 146 h 742"/>
                                <a:gd name="T62" fmla="*/ 233 w 743"/>
                                <a:gd name="T63" fmla="*/ 114 h 742"/>
                                <a:gd name="T64" fmla="*/ 286 w 743"/>
                                <a:gd name="T65" fmla="*/ 92 h 742"/>
                                <a:gd name="T66" fmla="*/ 343 w 743"/>
                                <a:gd name="T67" fmla="*/ 82 h 742"/>
                                <a:gd name="T68" fmla="*/ 495 w 743"/>
                                <a:gd name="T69" fmla="*/ 80 h 742"/>
                                <a:gd name="T70" fmla="*/ 436 w 743"/>
                                <a:gd name="T71" fmla="*/ 60 h 742"/>
                                <a:gd name="T72" fmla="*/ 371 w 743"/>
                                <a:gd name="T73"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71" y="54"/>
                                  </a:moveTo>
                                  <a:lnTo>
                                    <a:pt x="339" y="56"/>
                                  </a:lnTo>
                                  <a:lnTo>
                                    <a:pt x="307" y="60"/>
                                  </a:lnTo>
                                  <a:lnTo>
                                    <a:pt x="277" y="68"/>
                                  </a:lnTo>
                                  <a:lnTo>
                                    <a:pt x="248" y="78"/>
                                  </a:lnTo>
                                  <a:lnTo>
                                    <a:pt x="220" y="92"/>
                                  </a:lnTo>
                                  <a:lnTo>
                                    <a:pt x="193" y="108"/>
                                  </a:lnTo>
                                  <a:lnTo>
                                    <a:pt x="169" y="126"/>
                                  </a:lnTo>
                                  <a:lnTo>
                                    <a:pt x="147" y="146"/>
                                  </a:lnTo>
                                  <a:lnTo>
                                    <a:pt x="126" y="170"/>
                                  </a:lnTo>
                                  <a:lnTo>
                                    <a:pt x="107" y="194"/>
                                  </a:lnTo>
                                  <a:lnTo>
                                    <a:pt x="92" y="220"/>
                                  </a:lnTo>
                                  <a:lnTo>
                                    <a:pt x="78" y="248"/>
                                  </a:lnTo>
                                  <a:lnTo>
                                    <a:pt x="67" y="276"/>
                                  </a:lnTo>
                                  <a:lnTo>
                                    <a:pt x="60" y="306"/>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0"/>
                                  </a:lnTo>
                                  <a:lnTo>
                                    <a:pt x="247" y="664"/>
                                  </a:lnTo>
                                  <a:lnTo>
                                    <a:pt x="276" y="676"/>
                                  </a:lnTo>
                                  <a:lnTo>
                                    <a:pt x="337" y="688"/>
                                  </a:lnTo>
                                  <a:lnTo>
                                    <a:pt x="370" y="690"/>
                                  </a:lnTo>
                                  <a:lnTo>
                                    <a:pt x="402" y="688"/>
                                  </a:lnTo>
                                  <a:lnTo>
                                    <a:pt x="434" y="684"/>
                                  </a:lnTo>
                                  <a:lnTo>
                                    <a:pt x="465" y="676"/>
                                  </a:lnTo>
                                  <a:lnTo>
                                    <a:pt x="494" y="666"/>
                                  </a:lnTo>
                                  <a:lnTo>
                                    <a:pt x="502" y="662"/>
                                  </a:lnTo>
                                  <a:lnTo>
                                    <a:pt x="339" y="662"/>
                                  </a:lnTo>
                                  <a:lnTo>
                                    <a:pt x="282" y="650"/>
                                  </a:lnTo>
                                  <a:lnTo>
                                    <a:pt x="256" y="640"/>
                                  </a:lnTo>
                                  <a:lnTo>
                                    <a:pt x="230" y="626"/>
                                  </a:lnTo>
                                  <a:lnTo>
                                    <a:pt x="207" y="612"/>
                                  </a:lnTo>
                                  <a:lnTo>
                                    <a:pt x="184" y="596"/>
                                  </a:lnTo>
                                  <a:lnTo>
                                    <a:pt x="163" y="576"/>
                                  </a:lnTo>
                                  <a:lnTo>
                                    <a:pt x="145" y="556"/>
                                  </a:lnTo>
                                  <a:lnTo>
                                    <a:pt x="128" y="534"/>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3" y="114"/>
                                  </a:lnTo>
                                  <a:lnTo>
                                    <a:pt x="259" y="102"/>
                                  </a:lnTo>
                                  <a:lnTo>
                                    <a:pt x="286" y="92"/>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65"/>
                          <wps:cNvSpPr>
                            <a:spLocks/>
                          </wps:cNvSpPr>
                          <wps:spPr bwMode="auto">
                            <a:xfrm>
                              <a:off x="6828" y="3440"/>
                              <a:ext cx="743" cy="742"/>
                            </a:xfrm>
                            <a:custGeom>
                              <a:avLst/>
                              <a:gdLst>
                                <a:gd name="T0" fmla="*/ 495 w 743"/>
                                <a:gd name="T1" fmla="*/ 80 h 742"/>
                                <a:gd name="T2" fmla="*/ 373 w 743"/>
                                <a:gd name="T3" fmla="*/ 80 h 742"/>
                                <a:gd name="T4" fmla="*/ 403 w 743"/>
                                <a:gd name="T5" fmla="*/ 82 h 742"/>
                                <a:gd name="T6" fmla="*/ 431 w 743"/>
                                <a:gd name="T7" fmla="*/ 86 h 742"/>
                                <a:gd name="T8" fmla="*/ 459 w 743"/>
                                <a:gd name="T9" fmla="*/ 94 h 742"/>
                                <a:gd name="T10" fmla="*/ 486 w 743"/>
                                <a:gd name="T11" fmla="*/ 104 h 742"/>
                                <a:gd name="T12" fmla="*/ 511 w 743"/>
                                <a:gd name="T13" fmla="*/ 116 h 742"/>
                                <a:gd name="T14" fmla="*/ 535 w 743"/>
                                <a:gd name="T15" fmla="*/ 132 h 742"/>
                                <a:gd name="T16" fmla="*/ 557 w 743"/>
                                <a:gd name="T17" fmla="*/ 148 h 742"/>
                                <a:gd name="T18" fmla="*/ 578 w 743"/>
                                <a:gd name="T19" fmla="*/ 168 h 742"/>
                                <a:gd name="T20" fmla="*/ 597 w 743"/>
                                <a:gd name="T21" fmla="*/ 188 h 742"/>
                                <a:gd name="T22" fmla="*/ 613 w 743"/>
                                <a:gd name="T23" fmla="*/ 210 h 742"/>
                                <a:gd name="T24" fmla="*/ 628 w 743"/>
                                <a:gd name="T25" fmla="*/ 234 h 742"/>
                                <a:gd name="T26" fmla="*/ 640 w 743"/>
                                <a:gd name="T27" fmla="*/ 260 h 742"/>
                                <a:gd name="T28" fmla="*/ 650 w 743"/>
                                <a:gd name="T29" fmla="*/ 286 h 742"/>
                                <a:gd name="T30" fmla="*/ 656 w 743"/>
                                <a:gd name="T31" fmla="*/ 316 h 742"/>
                                <a:gd name="T32" fmla="*/ 661 w 743"/>
                                <a:gd name="T33" fmla="*/ 344 h 742"/>
                                <a:gd name="T34" fmla="*/ 662 w 743"/>
                                <a:gd name="T35" fmla="*/ 374 h 742"/>
                                <a:gd name="T36" fmla="*/ 660 w 743"/>
                                <a:gd name="T37" fmla="*/ 404 h 742"/>
                                <a:gd name="T38" fmla="*/ 656 w 743"/>
                                <a:gd name="T39" fmla="*/ 432 h 742"/>
                                <a:gd name="T40" fmla="*/ 648 w 743"/>
                                <a:gd name="T41" fmla="*/ 460 h 742"/>
                                <a:gd name="T42" fmla="*/ 638 w 743"/>
                                <a:gd name="T43" fmla="*/ 486 h 742"/>
                                <a:gd name="T44" fmla="*/ 626 w 743"/>
                                <a:gd name="T45" fmla="*/ 512 h 742"/>
                                <a:gd name="T46" fmla="*/ 611 w 743"/>
                                <a:gd name="T47" fmla="*/ 536 h 742"/>
                                <a:gd name="T48" fmla="*/ 594 w 743"/>
                                <a:gd name="T49" fmla="*/ 558 h 742"/>
                                <a:gd name="T50" fmla="*/ 575 w 743"/>
                                <a:gd name="T51" fmla="*/ 580 h 742"/>
                                <a:gd name="T52" fmla="*/ 555 w 743"/>
                                <a:gd name="T53" fmla="*/ 598 h 742"/>
                                <a:gd name="T54" fmla="*/ 532 w 743"/>
                                <a:gd name="T55" fmla="*/ 614 h 742"/>
                                <a:gd name="T56" fmla="*/ 508 w 743"/>
                                <a:gd name="T57" fmla="*/ 630 h 742"/>
                                <a:gd name="T58" fmla="*/ 482 w 743"/>
                                <a:gd name="T59" fmla="*/ 640 h 742"/>
                                <a:gd name="T60" fmla="*/ 456 w 743"/>
                                <a:gd name="T61" fmla="*/ 650 h 742"/>
                                <a:gd name="T62" fmla="*/ 427 w 743"/>
                                <a:gd name="T63" fmla="*/ 658 h 742"/>
                                <a:gd name="T64" fmla="*/ 398 w 743"/>
                                <a:gd name="T65" fmla="*/ 662 h 742"/>
                                <a:gd name="T66" fmla="*/ 502 w 743"/>
                                <a:gd name="T67" fmla="*/ 662 h 742"/>
                                <a:gd name="T68" fmla="*/ 522 w 743"/>
                                <a:gd name="T69" fmla="*/ 652 h 742"/>
                                <a:gd name="T70" fmla="*/ 548 w 743"/>
                                <a:gd name="T71" fmla="*/ 636 h 742"/>
                                <a:gd name="T72" fmla="*/ 572 w 743"/>
                                <a:gd name="T73" fmla="*/ 618 h 742"/>
                                <a:gd name="T74" fmla="*/ 595 w 743"/>
                                <a:gd name="T75" fmla="*/ 598 h 742"/>
                                <a:gd name="T76" fmla="*/ 616 w 743"/>
                                <a:gd name="T77" fmla="*/ 574 h 742"/>
                                <a:gd name="T78" fmla="*/ 634 w 743"/>
                                <a:gd name="T79" fmla="*/ 550 h 742"/>
                                <a:gd name="T80" fmla="*/ 650 w 743"/>
                                <a:gd name="T81" fmla="*/ 524 h 742"/>
                                <a:gd name="T82" fmla="*/ 663 w 743"/>
                                <a:gd name="T83" fmla="*/ 496 h 742"/>
                                <a:gd name="T84" fmla="*/ 674 w 743"/>
                                <a:gd name="T85" fmla="*/ 466 h 742"/>
                                <a:gd name="T86" fmla="*/ 682 w 743"/>
                                <a:gd name="T87" fmla="*/ 436 h 742"/>
                                <a:gd name="T88" fmla="*/ 687 w 743"/>
                                <a:gd name="T89" fmla="*/ 406 h 742"/>
                                <a:gd name="T90" fmla="*/ 688 w 743"/>
                                <a:gd name="T91" fmla="*/ 374 h 742"/>
                                <a:gd name="T92" fmla="*/ 688 w 743"/>
                                <a:gd name="T93" fmla="*/ 370 h 742"/>
                                <a:gd name="T94" fmla="*/ 687 w 743"/>
                                <a:gd name="T95" fmla="*/ 340 h 742"/>
                                <a:gd name="T96" fmla="*/ 682 w 743"/>
                                <a:gd name="T97" fmla="*/ 308 h 742"/>
                                <a:gd name="T98" fmla="*/ 675 w 743"/>
                                <a:gd name="T99" fmla="*/ 278 h 742"/>
                                <a:gd name="T100" fmla="*/ 664 w 743"/>
                                <a:gd name="T101" fmla="*/ 248 h 742"/>
                                <a:gd name="T102" fmla="*/ 651 w 743"/>
                                <a:gd name="T103" fmla="*/ 220 h 742"/>
                                <a:gd name="T104" fmla="*/ 635 w 743"/>
                                <a:gd name="T105" fmla="*/ 194 h 742"/>
                                <a:gd name="T106" fmla="*/ 617 w 743"/>
                                <a:gd name="T107" fmla="*/ 170 h 742"/>
                                <a:gd name="T108" fmla="*/ 596 w 743"/>
                                <a:gd name="T109" fmla="*/ 148 h 742"/>
                                <a:gd name="T110" fmla="*/ 573 w 743"/>
                                <a:gd name="T111" fmla="*/ 126 h 742"/>
                                <a:gd name="T112" fmla="*/ 549 w 743"/>
                                <a:gd name="T113" fmla="*/ 108 h 742"/>
                                <a:gd name="T114" fmla="*/ 523 w 743"/>
                                <a:gd name="T115" fmla="*/ 92 h 742"/>
                                <a:gd name="T116" fmla="*/ 495 w 743"/>
                                <a:gd name="T117"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742">
                                  <a:moveTo>
                                    <a:pt x="495" y="80"/>
                                  </a:moveTo>
                                  <a:lnTo>
                                    <a:pt x="373" y="80"/>
                                  </a:lnTo>
                                  <a:lnTo>
                                    <a:pt x="403" y="82"/>
                                  </a:lnTo>
                                  <a:lnTo>
                                    <a:pt x="431" y="86"/>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6"/>
                                  </a:lnTo>
                                  <a:lnTo>
                                    <a:pt x="656" y="316"/>
                                  </a:lnTo>
                                  <a:lnTo>
                                    <a:pt x="661" y="344"/>
                                  </a:lnTo>
                                  <a:lnTo>
                                    <a:pt x="662" y="374"/>
                                  </a:lnTo>
                                  <a:lnTo>
                                    <a:pt x="660" y="404"/>
                                  </a:lnTo>
                                  <a:lnTo>
                                    <a:pt x="656" y="432"/>
                                  </a:lnTo>
                                  <a:lnTo>
                                    <a:pt x="648" y="460"/>
                                  </a:lnTo>
                                  <a:lnTo>
                                    <a:pt x="638" y="486"/>
                                  </a:lnTo>
                                  <a:lnTo>
                                    <a:pt x="626" y="512"/>
                                  </a:lnTo>
                                  <a:lnTo>
                                    <a:pt x="611" y="536"/>
                                  </a:lnTo>
                                  <a:lnTo>
                                    <a:pt x="594" y="558"/>
                                  </a:lnTo>
                                  <a:lnTo>
                                    <a:pt x="575" y="580"/>
                                  </a:lnTo>
                                  <a:lnTo>
                                    <a:pt x="555" y="598"/>
                                  </a:lnTo>
                                  <a:lnTo>
                                    <a:pt x="532" y="614"/>
                                  </a:lnTo>
                                  <a:lnTo>
                                    <a:pt x="508" y="630"/>
                                  </a:lnTo>
                                  <a:lnTo>
                                    <a:pt x="482" y="640"/>
                                  </a:lnTo>
                                  <a:lnTo>
                                    <a:pt x="456" y="650"/>
                                  </a:lnTo>
                                  <a:lnTo>
                                    <a:pt x="427" y="658"/>
                                  </a:lnTo>
                                  <a:lnTo>
                                    <a:pt x="398" y="662"/>
                                  </a:lnTo>
                                  <a:lnTo>
                                    <a:pt x="502" y="662"/>
                                  </a:lnTo>
                                  <a:lnTo>
                                    <a:pt x="522" y="652"/>
                                  </a:lnTo>
                                  <a:lnTo>
                                    <a:pt x="548" y="636"/>
                                  </a:lnTo>
                                  <a:lnTo>
                                    <a:pt x="572" y="618"/>
                                  </a:lnTo>
                                  <a:lnTo>
                                    <a:pt x="595" y="598"/>
                                  </a:lnTo>
                                  <a:lnTo>
                                    <a:pt x="616" y="574"/>
                                  </a:lnTo>
                                  <a:lnTo>
                                    <a:pt x="634" y="550"/>
                                  </a:lnTo>
                                  <a:lnTo>
                                    <a:pt x="650" y="524"/>
                                  </a:lnTo>
                                  <a:lnTo>
                                    <a:pt x="663" y="496"/>
                                  </a:lnTo>
                                  <a:lnTo>
                                    <a:pt x="674" y="466"/>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6"/>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93173F" id="Group 54" o:spid="_x0000_s1026" style="position:absolute;margin-left:0;margin-top:0;width:10in;height:540pt;z-index:-251717632;mso-position-horizontal-relative:page;mso-position-vertical-relative:page"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" o:allowincell="f">
                <v:shape id="Freeform 55"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OFsMA&#10;AADcAAAADwAAAGRycy9kb3ducmV2LnhtbESPzW7CMBCE75V4B2uRuBUHDgFSDEIIRC8c+HmAVbyN&#10;A/E6ik0wb18jVepxNDPfaJbraBvRU+drxwom4wwEcel0zZWC62X/OQfhA7LGxjEpeJGH9WrwscRC&#10;uyefqD+HSiQI+wIVmBDaQkpfGrLox64lTt6P6yyGJLtK6g6fCW4bOc2yXFqsOS0YbGlrqLyfH1bB&#10;bh7xNOunx/56uB0vptrGe/5SajSMmy8QgWL4D/+1v7WCxSKH9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GOFsMAAADcAAAADwAAAAAAAAAAAAAAAACYAgAAZHJzL2Rv&#10;d25yZXYueG1sUEsFBgAAAAAEAAQA9QAAAIgDAAAAAA==&#10;" path="m14400,r-240,l14160,240r,10320l240,10560r,-6480l14150,4080r,-480l240,3600r,-3360l14160,240r,-240l,,,240,,10560r,240l14160,10800r239,l14399,240r1,l14400,e" stroked="f">
                  <v:path arrowok="t" o:connecttype="custom" o:connectlocs="14400,0;14160,0;14160,240;14160,10560;240,10560;240,4080;14150,4080;14150,3600;240,3600;240,240;14160,240;14160,0;0,0;0,240;0,10560;0,10800;14160,10800;14399,10800;14399,240;14400,240;14400,0" o:connectangles="0,0,0,0,0,0,0,0,0,0,0,0,0,0,0,0,0,0,0,0,0"/>
                </v:shape>
                <v:shape id="Freeform 56" o:spid="_x0000_s1028" style="position:absolute;left:244;top:224;width:13911;height:3370;visibility:visible;mso-wrap-style:square;v-text-anchor:top" coordsize="13911,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Ih8UA&#10;AADcAAAADwAAAGRycy9kb3ducmV2LnhtbESPQWvCQBSE74L/YXmF3uqmEm1NXYNIA1KKYFo8P7Kv&#10;STT7NmTXJP77bqHgcZiZb5h1OppG9NS52rKC51kEgriwuuZSwfdX9vQKwnlkjY1lUnAjB+lmOllj&#10;ou3AR+pzX4oAYZeggsr7NpHSFRUZdDPbEgfvx3YGfZBdKXWHQ4CbRs6jaCkN1hwWKmxpV1Fxya9G&#10;gYv1NX4/nzjfHxanZfZReJ19KvX4MG7fQHga/T38395rBavVC/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YiHxQAAANwAAAAPAAAAAAAAAAAAAAAAAJgCAABkcnMv&#10;ZG93bnJldi54bWxQSwUGAAAAAAQABAD1AAAAigMAAAAA&#10;" path="m,3369r13910,l13910,,,,,3369xe" fillcolor="#ef7e09" stroked="f">
                  <v:path arrowok="t" o:connecttype="custom" o:connectlocs="0,3369;13910,3369;13910,0;0,0;0,3369" o:connectangles="0,0,0,0,0"/>
                </v:shape>
                <v:shape id="Freeform 57" o:spid="_x0000_s1029" style="position:absolute;left:230;top:10065;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ugc8AA&#10;AADcAAAADwAAAGRycy9kb3ducmV2LnhtbERPy4rCMBTdC/5DuII7TXUhY20UUYRBnMX42F+a24c2&#10;N50mavTrJ4uBWR7OO1sF04gHda62rGAyTkAQ51bXXCo4n3ajDxDOI2tsLJOCFzlYLfu9DFNtn/xN&#10;j6MvRQxhl6KCyvs2ldLlFRl0Y9sSR66wnUEfYVdK3eEzhptGTpNkJg3WHBsqbGlTUX473o2Ci0+K&#10;93R32dLhbhr7tQ/XHwpKDQdhvQDhKfh/8Z/7UyuYz+PaeCYeAb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iugc8AAAADcAAAADwAAAAAAAAAAAAAAAACYAgAAZHJzL2Rvd25y&#10;ZXYueG1sUEsFBgAAAAAEAAQA9QAAAIUDAAAAAA==&#10;" path="m,487r13910,l13910,,,,,487xe" fillcolor="#1b577b" stroked="f">
                  <v:path arrowok="t" o:connecttype="custom" o:connectlocs="0,487;13910,487;13910,0;0,0;0,487" o:connectangles="0,0,0,0,0"/>
                </v:shape>
                <v:shape id="Freeform 58" o:spid="_x0000_s1030" style="position:absolute;left:240;top:240;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tkCMQA&#10;AADcAAAADwAAAGRycy9kb3ducmV2LnhtbESPQWvCQBSE74L/YXmCN91oaTHRVUQpeKm0VvH6yD6T&#10;YPbtkl1N2l/vFgoeh5n5hlmsOlOLOzW+sqxgMk5AEOdWV1woOH6/j2YgfEDWWFsmBT/kYbXs9xaY&#10;advyF90PoRARwj5DBWUILpPS5yUZ9GPriKN3sY3BEGVTSN1gG+GmltMkeZMGK44LJTralJRfDzej&#10;oO1+89eZk3s9PRpXn17a7cf5U6nhoFvPQQTqwjP8395pBWmawt+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bZAjEAAAA3AAAAA8AAAAAAAAAAAAAAAAAmAIAAGRycy9k&#10;b3ducmV2LnhtbFBLBQYAAAAABAAEAPUAAACJAwAAAAA=&#10;" path="m,10310r13910,l13910,,,,,10310xe" filled="f" strokecolor="#164b6c" strokeweight=".26456mm">
                  <v:path arrowok="t" o:connecttype="custom" o:connectlocs="0,10310;13910,10310;13910,0;0,0;0,10310" o:connectangles="0,0,0,0,0"/>
                </v:shape>
                <v:shape id="Freeform 59" o:spid="_x0000_s1031" style="position:absolute;left:240;top:384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wH8cA&#10;AADdAAAADwAAAGRycy9kb3ducmV2LnhtbESPT2sCQQzF74V+hyGCl9KdqYVSV0dZFEvBU7WHHsNO&#10;9g/uZJadUbd+enMo9JbwXt77ZbkefacuNMQ2sIWXzIAiLoNrubbwfdw9v4OKCdlhF5gs/FKE9erx&#10;YYm5C1f+ossh1UpCOOZooUmpz7WOZUMeYxZ6YtGqMHhMsg61dgNeJdx3embMm/bYsjQ02NOmofJ0&#10;OHsLr9sns/0pNsdqz8X5Y7af3/rT3NrpZCwWoBKN6d/8d/3pBN8Y4ZdvZAS9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Z8B/HAAAA3QAAAA8AAAAAAAAAAAAAAAAAmAIAAGRy&#10;cy9kb3ducmV2LnhtbFBLBQYAAAAABAAEAPUAAACMAwAAAAA=&#10;" path="m,l13910,e" filled="f" strokecolor="#164b6c" strokeweight=".9pt">
                  <v:stroke dashstyle="3 1"/>
                  <v:path arrowok="t" o:connecttype="custom" o:connectlocs="0,0;13910,0" o:connectangles="0,0"/>
                </v:shape>
                <v:shape id="Freeform 60" o:spid="_x0000_s1032" style="position:absolute;left:6720;top:3331;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Voz8IA&#10;AADdAAAADwAAAGRycy9kb3ducmV2LnhtbERPTYvCMBC9L/gfwgh7W5NWkFKNIqKwB/ew6kFvQzO2&#10;xWYSmqx2//1mQfA2j/c5i9VgO3GnPrSONWQTBYK4cqblWsPpuPsoQISIbLBzTBp+KcBqOXpbYGnc&#10;g7/pfoi1SCEcStTQxOhLKUPVkMUwcZ44cVfXW4wJ9rU0PT5SuO1krtRMWmw5NTToadNQdTv8WA3+&#10;WuT7r8yrC+Xm4qZ2W5jzVuv38bCeg4g0xJf46f40ab5SGfx/k0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WjPwgAAAN0AAAAPAAAAAAAAAAAAAAAAAJgCAABkcnMvZG93&#10;bnJldi54bWxQSwUGAAAAAAQABAD1AAAAhw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61" o:spid="_x0000_s1033" style="position:absolute;left:6828;top:3440;width:743;height:742" coordorigin="6828,3440"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Freeform 62" o:spid="_x0000_s1034"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wMEA&#10;AADdAAAADwAAAGRycy9kb3ducmV2LnhtbERPS2sCMRC+C/6HMIIXqYlPZGsUKSqFnnR78TZspruL&#10;m8mySTX+eyMUepuP7znrbbSNuFHna8caJmMFgrhwpuZSw3d+eFuB8AHZYOOYNDzIw3bT760xM+7O&#10;J7qdQylSCPsMNVQhtJmUvqjIoh+7ljhxP66zGBLsSmk6vKdw28ipUktpsebUUGFLHxUV1/Ov1ZBH&#10;nvNiRL74Cst8ri7XeDzstR4O4u4dRKAY/sV/7k+T5is1g9c36QS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g3sDBAAAA3QAAAA8AAAAAAAAAAAAAAAAAmAIAAGRycy9kb3du&#10;cmV2LnhtbFBLBQYAAAAABAAEAPUAAACGAwAAAAA=&#10;" path="m369,l331,2,294,8,258,18,225,30,192,46,162,66,133,86r-26,24l83,138,62,166,43,196,28,230,16,264,7,300,1,336,,374r2,38l7,448r10,36l30,518r15,32l64,580r22,30l110,636r26,24l165,680r31,20l228,714r34,12l298,736r37,6l373,742r38,-2l447,736r36,-10l507,716r-136,l336,714r-34,-4l269,700,237,690,207,676,179,658,152,638,128,616,105,592,85,566,68,536,53,506,42,476,33,442,28,408,26,374r,-4l28,338r5,-36l42,270,53,238,67,208,85,180r20,-26l127,128r24,-22l178,86,206,70,236,54,268,42r33,-8l335,30r35,-2l509,28,479,16,443,8,407,2,369,xe" fillcolor="#164b6c" stroked="f">
                    <v:path arrowok="t" o:connecttype="custom" o:connectlocs="331,2;258,18;192,46;133,86;83,138;43,196;16,264;1,336;2,412;17,484;45,550;86,610;136,660;196,700;262,726;335,742;411,740;483,726;371,716;302,710;237,690;179,658;128,616;85,566;53,506;33,442;26,374;28,338;42,270;67,208;105,154;151,106;206,70;268,42;335,30;509,28;443,8;369,0" o:connectangles="0,0,0,0,0,0,0,0,0,0,0,0,0,0,0,0,0,0,0,0,0,0,0,0,0,0,0,0,0,0,0,0,0,0,0,0,0,0"/>
                  </v:shape>
                  <v:shape id="Freeform 63" o:spid="_x0000_s1035"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tMIA&#10;AADdAAAADwAAAGRycy9kb3ducmV2LnhtbERPTWvCQBC9C/6HZQq9SN1tiSKpmyClFqEnEy/ehuw0&#10;CWZnQ3ar23/vFgq9zeN9zraMdhBXmnzvWMPzUoEgbpzpudVwqvdPGxA+IBscHJOGH/JQFvPZFnPj&#10;bnykaxVakULY56ihC2HMpfRNRxb90o3Eiftyk8WQ4NRKM+EthdtBvii1lhZ7Tg0djvTWUXOpvq2G&#10;OnLGqwX55jOs60ydL/Fj/67140PcvYIIFMO/+M99MGm+Uhn8fpNO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CUa0wgAAAN0AAAAPAAAAAAAAAAAAAAAAAJgCAABkcnMvZG93&#10;bnJldi54bWxQSwUGAAAAAAQABAD1AAAAhwMAAAAA&#10;" path="m509,28r-139,l405,30r35,4l472,42r32,12l535,68r28,18l590,106r24,22l636,152r20,26l673,206r15,32l700,268r8,34l713,336r2,34l715,374r-2,32l708,440r-8,34l688,506r-14,30l657,564r-20,26l615,616r-25,22l564,658r-28,16l506,690r-32,10l441,710r-34,4l371,716r136,l517,712r33,-14l580,678r28,-22l635,632r23,-26l680,578r18,-30l713,514r13,-34l735,444r5,-36l742,370r-2,-38l734,296r-9,-36l712,226,696,194,677,162,656,134,632,108,605,84,577,62,546,44,513,30r-4,-2xe" fillcolor="#164b6c" stroked="f">
                    <v:path arrowok="t" o:connecttype="custom" o:connectlocs="509,28;370,28;405,30;440,34;472,42;504,54;535,68;563,86;590,106;614,128;636,152;656,178;673,206;688,238;700,268;708,302;713,336;715,370;715,374;713,406;708,440;700,474;688,506;674,536;657,564;637,590;615,616;590,638;564,658;536,674;506,690;474,700;441,710;407,714;371,716;507,716;517,712;550,698;580,678;608,656;635,632;658,606;680,578;698,548;713,514;726,480;735,444;740,408;742,370;740,332;734,296;725,260;712,226;696,194;677,162;656,134;632,108;605,84;577,62;546,44;513,30;509,28" o:connectangles="0,0,0,0,0,0,0,0,0,0,0,0,0,0,0,0,0,0,0,0,0,0,0,0,0,0,0,0,0,0,0,0,0,0,0,0,0,0,0,0,0,0,0,0,0,0,0,0,0,0,0,0,0,0,0,0,0,0,0,0,0,0"/>
                  </v:shape>
                  <v:shape id="Freeform 64" o:spid="_x0000_s1036"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jL8MA&#10;AADdAAAADwAAAGRycy9kb3ducmV2LnhtbERPTWvCQBC9F/wPywi9FN2tJCLRNYhoKfRU00tvQ3ZM&#10;gtnZkN3G7b/vFgq9zeN9zq6MthcTjb5zrOF5qUAQ18503Gj4qM6LDQgfkA32jknDN3ko97OHHRbG&#10;3fmdpktoRAphX6CGNoShkNLXLVn0SzcQJ+7qRoshwbGRZsR7Cre9XCm1lhY7Tg0tDnRsqb5dvqyG&#10;KnLG+RP5+i2sq0x93uLL+aT14zwetiACxfAv/nO/mjRfqRx+v0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XjL8MAAADdAAAADwAAAAAAAAAAAAAAAACYAgAAZHJzL2Rv&#10;d25yZXYueG1sUEsFBgAAAAAEAAQA9QAAAIgDAAAAAA==&#10;" path="m371,54r-32,2l307,60r-30,8l248,78,220,92r-27,16l169,126r-22,20l126,170r-19,24l92,220,78,248,67,276r-7,30l55,338r-2,32l53,374r1,30l59,436r8,30l78,496r13,26l107,550r18,24l146,596r22,20l192,636r27,14l247,664r29,12l337,688r33,2l402,688r32,-4l465,676r29,-10l502,662r-163,l282,650,256,640,230,626,207,612,184,596,163,576,145,556,128,534,114,510,102,484,92,456,85,428,81,400,80,370r1,-30l86,312r7,-28l103,256r13,-24l130,208r17,-22l166,164r21,-18l210,130r23,-16l259,102,286,92r28,-6l343,82r30,-2l495,80,466,68,436,60,404,56,371,54xe" fillcolor="#164b6c" stroked="f">
                    <v:path arrowok="t" o:connecttype="custom" o:connectlocs="339,56;277,68;220,92;169,126;126,170;92,220;67,276;55,338;53,374;59,436;78,496;107,550;146,596;192,636;247,664;337,688;402,688;465,676;502,662;282,650;230,626;184,596;145,556;114,510;92,456;81,400;81,340;93,284;116,232;147,186;187,146;233,114;286,92;343,82;495,80;436,60;371,54" o:connectangles="0,0,0,0,0,0,0,0,0,0,0,0,0,0,0,0,0,0,0,0,0,0,0,0,0,0,0,0,0,0,0,0,0,0,0,0,0"/>
                  </v:shape>
                  <v:shape id="Freeform 65" o:spid="_x0000_s1037"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d9WMMA&#10;AADdAAAADwAAAGRycy9kb3ducmV2LnhtbESPQYvCMBCF7wv+hzCCl0XTFRWppiLLugietF68Dc3Y&#10;ljaT0mQ1+++NIHib4b33zZv1JphW3Kh3tWUFX5MEBHFhdc2lgnO+Gy9BOI+ssbVMCv7JwSYbfKwx&#10;1fbOR7qdfCkihF2KCirvu1RKV1Rk0E1sRxy1q+0N+rj2pdQ93iPctHKaJAtpsOZ4ocKOvisqmtOf&#10;UZAHnvH8k1xx8It8llya8Lv7UWo0DNsVCE/Bv82v9F7H+pEIz2/iCD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d9WMMAAADdAAAADwAAAAAAAAAAAAAAAACYAgAAZHJzL2Rv&#10;d25yZXYueG1sUEsFBgAAAAAEAAQA9QAAAIgDAAAAAA==&#10;" path="m495,80r-122,l403,82r28,4l459,94r27,10l511,116r24,16l557,148r21,20l597,188r16,22l628,234r12,26l650,286r6,30l661,344r1,30l660,404r-4,28l648,460r-10,26l626,512r-15,24l594,558r-19,22l555,598r-23,16l508,630r-26,10l456,650r-29,8l398,662r104,l522,652r26,-16l572,618r23,-20l616,574r18,-24l650,524r13,-28l674,466r8,-30l687,406r1,-32l688,370r-1,-30l682,308r-7,-30l664,248,651,220,635,194,617,170,596,148,573,126,549,108,523,92,495,80xe" fillcolor="#164b6c" stroked="f">
                    <v:path arrowok="t" o:connecttype="custom" o:connectlocs="495,80;373,80;403,82;431,86;459,94;486,104;511,116;535,132;557,148;578,168;597,188;613,210;628,234;640,260;650,286;656,316;661,344;662,374;660,404;656,432;648,460;638,486;626,512;611,536;594,558;575,580;555,598;532,614;508,630;482,640;456,650;427,658;398,662;502,662;522,652;548,636;572,618;595,598;616,574;634,550;650,524;663,496;674,466;682,436;687,406;688,374;688,370;687,340;682,308;675,278;664,248;651,220;635,194;617,170;596,148;573,126;549,108;523,92;495,80" o:connectangles="0,0,0,0,0,0,0,0,0,0,0,0,0,0,0,0,0,0,0,0,0,0,0,0,0,0,0,0,0,0,0,0,0,0,0,0,0,0,0,0,0,0,0,0,0,0,0,0,0,0,0,0,0,0,0,0,0,0,0"/>
                  </v:shape>
                </v:group>
                <w10:wrap anchorx="page" anchory="page"/>
              </v:group>
            </w:pict>
          </mc:Fallback>
        </mc:AlternateContent>
      </w: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spacing w:before="11"/>
        <w:rPr>
          <w:sz w:val="16"/>
          <w:szCs w:val="16"/>
        </w:rPr>
      </w:pPr>
    </w:p>
    <w:p w:rsidR="00000000" w:rsidRDefault="0037675A">
      <w:pPr>
        <w:pStyle w:val="Heading1"/>
        <w:kinsoku w:val="0"/>
        <w:overflowPunct w:val="0"/>
        <w:ind w:left="3684"/>
        <w:rPr>
          <w:color w:val="FFFFFF"/>
        </w:rPr>
      </w:pPr>
      <w:r>
        <w:rPr>
          <w:color w:val="FFFFFF"/>
        </w:rPr>
        <w:t>Mark</w:t>
      </w:r>
      <w:r>
        <w:rPr>
          <w:color w:val="FFFFFF"/>
        </w:rPr>
        <w:t>et Definition</w:t>
      </w:r>
    </w:p>
    <w:p w:rsidR="00000000" w:rsidRDefault="0037675A">
      <w:pPr>
        <w:pStyle w:val="BodyText"/>
        <w:kinsoku w:val="0"/>
        <w:overflowPunct w:val="0"/>
        <w:rPr>
          <w:sz w:val="20"/>
          <w:szCs w:val="20"/>
        </w:rPr>
      </w:pPr>
    </w:p>
    <w:p w:rsidR="00000000" w:rsidRDefault="0037675A">
      <w:pPr>
        <w:pStyle w:val="BodyText"/>
        <w:kinsoku w:val="0"/>
        <w:overflowPunct w:val="0"/>
        <w:spacing w:before="256"/>
        <w:ind w:left="122"/>
        <w:jc w:val="center"/>
        <w:rPr>
          <w:color w:val="164B6C"/>
          <w:sz w:val="32"/>
          <w:szCs w:val="32"/>
        </w:rPr>
      </w:pPr>
      <w:r>
        <w:rPr>
          <w:color w:val="164B6C"/>
          <w:sz w:val="32"/>
          <w:szCs w:val="32"/>
        </w:rPr>
        <w:t>5</w:t>
      </w:r>
    </w:p>
    <w:p w:rsidR="00000000" w:rsidRDefault="0037675A">
      <w:pPr>
        <w:pStyle w:val="BodyText"/>
        <w:kinsoku w:val="0"/>
        <w:overflowPunct w:val="0"/>
        <w:spacing w:before="256"/>
        <w:ind w:left="122"/>
        <w:jc w:val="center"/>
        <w:rPr>
          <w:color w:val="164B6C"/>
          <w:sz w:val="32"/>
          <w:szCs w:val="32"/>
        </w:rPr>
        <w:sectPr w:rsidR="00000000">
          <w:pgSz w:w="14400" w:h="10800" w:orient="landscape"/>
          <w:pgMar w:top="1000" w:right="360" w:bottom="280" w:left="240" w:header="720" w:footer="720" w:gutter="0"/>
          <w:cols w:space="720"/>
          <w:noEndnote/>
        </w:sectPr>
      </w:pPr>
    </w:p>
    <w:p w:rsidR="00000000" w:rsidRDefault="00F838F4">
      <w:pPr>
        <w:pStyle w:val="Heading2"/>
        <w:kinsoku w:val="0"/>
        <w:overflowPunct w:val="0"/>
        <w:rPr>
          <w:color w:val="164B6C"/>
        </w:rPr>
      </w:pPr>
      <w:r>
        <w:rPr>
          <w:noProof/>
        </w:rPr>
        <w:lastRenderedPageBreak/>
        <mc:AlternateContent>
          <mc:Choice Requires="wps">
            <w:drawing>
              <wp:anchor distT="0" distB="0" distL="114300" distR="114300" simplePos="0" relativeHeight="251599872" behindDoc="1" locked="0" layoutInCell="0" allowOverlap="1">
                <wp:simplePos x="0" y="0"/>
                <wp:positionH relativeFrom="page">
                  <wp:posOffset>0</wp:posOffset>
                </wp:positionH>
                <wp:positionV relativeFrom="page">
                  <wp:posOffset>0</wp:posOffset>
                </wp:positionV>
                <wp:extent cx="9144000" cy="6858000"/>
                <wp:effectExtent l="0" t="0" r="0" b="0"/>
                <wp:wrapNone/>
                <wp:docPr id="99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31" style="position:absolute;left:0;text-align:left;margin-left:0;margin-top:0;width:10in;height:540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00896" behindDoc="1" locked="0" layoutInCell="0" allowOverlap="1">
                <wp:simplePos x="0" y="0"/>
                <wp:positionH relativeFrom="page">
                  <wp:posOffset>0</wp:posOffset>
                </wp:positionH>
                <wp:positionV relativeFrom="page">
                  <wp:posOffset>0</wp:posOffset>
                </wp:positionV>
                <wp:extent cx="9144000" cy="6857365"/>
                <wp:effectExtent l="0" t="0" r="0" b="0"/>
                <wp:wrapNone/>
                <wp:docPr id="98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983" name="Freeform 68"/>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69"/>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70"/>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Freeform 71"/>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72"/>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88" name="Group 73"/>
                        <wpg:cNvGrpSpPr>
                          <a:grpSpLocks/>
                        </wpg:cNvGrpSpPr>
                        <wpg:grpSpPr bwMode="auto">
                          <a:xfrm>
                            <a:off x="6828" y="1614"/>
                            <a:ext cx="743" cy="742"/>
                            <a:chOff x="6828" y="1614"/>
                            <a:chExt cx="743" cy="742"/>
                          </a:xfrm>
                        </wpg:grpSpPr>
                        <wps:wsp>
                          <wps:cNvPr id="989" name="Freeform 74"/>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75"/>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76"/>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77"/>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993"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120" y="6480"/>
                            <a:ext cx="7800" cy="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CCCE37" id="Group 67" o:spid="_x0000_s1026" style="position:absolute;margin-left:0;margin-top:0;width:10in;height:539.95pt;z-index:-251715584;mso-position-horizontal-relative:page;mso-position-vertical-relative:page" coordsize="14400,10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" o:allowincell="f">
                <v:shape id="Freeform 68"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7U8QA&#10;AADcAAAADwAAAGRycy9kb3ducmV2LnhtbESPzW7CMBCE75V4B2uRuBUHkGhIMQihIrhw4OcBVvES&#10;p8TrKHaDeXtcqVKPo5n5RrNcR9uInjpfO1YwGWcgiEuna64UXC+79xyED8gaG8ek4Eke1qvB2xIL&#10;7R58ov4cKpEg7AtUYEJoCyl9aciiH7uWOHk311kMSXaV1B0+Etw2cpplc2mx5rRgsKWtofJ+/rEK&#10;vvKIp49+euyv++/jxVTbeJ8/lRoN4+YTRKAY/sN/7YNWsMhn8HsmHQ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Pu1PEAAAA3AAAAA8AAAAAAAAAAAAAAAAAmAIAAGRycy9k&#10;b3ducmV2LnhtbFBLBQYAAAAABAAEAPUAAACJ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69"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88q8MA&#10;AADcAAAADwAAAGRycy9kb3ducmV2LnhtbESPT4vCMBTE78J+h/AW9qbpyiJajbKsCCJ68N/90Tzb&#10;avPSbaJGP70RBI/DzPyGGU2CqcSFGldaVvDdSUAQZ1aXnCvYbWftPgjnkTVWlknBjRxMxh+tEaba&#10;XnlNl43PRYSwS1FB4X2dSumyggy6jq2Jo3ewjUEfZZNL3eA1wk0lu0nSkwZLjgsF1vRXUHbanI2C&#10;vU8O9+5sP6Xl2VR2tQjHfwpKfX2G3yEIT8G/w6/2XCsY9H/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88q8MAAADcAAAADwAAAAAAAAAAAAAAAACYAgAAZHJzL2Rv&#10;d25yZXYueG1sUEsFBgAAAAAEAAQA9QAAAIgDAAAAAA==&#10;" path="m,487r13910,l13910,,,,,487xe" fillcolor="#1b577b" stroked="f">
                  <v:path arrowok="t" o:connecttype="custom" o:connectlocs="0,487;13910,487;13910,0;0,0;0,487" o:connectangles="0,0,0,0,0"/>
                </v:shape>
                <v:shape id="Freeform 70"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40MUA&#10;AADcAAAADwAAAGRycy9kb3ducmV2LnhtbESPzWrDMBCE74G+g9hCb4nclBTHiWxKS6CXlvyS62Jt&#10;bBNrJSwldvv0VaCQ4zAz3zDLYjCtuFLnG8sKnicJCOLS6oYrBfvdapyC8AFZY2uZFPyQhyJ/GC0x&#10;07bnDV23oRIRwj5DBXUILpPSlzUZ9BPriKN3sp3BEGVXSd1hH+GmldMkeZUGG44LNTp6r6k8by9G&#10;QT/8lrPUyW893RvXHl76j6/jWqmnx+FtASLQEO7h//anVjBPZ3A7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jQ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71"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by8QA&#10;AADcAAAADwAAAGRycy9kb3ducmV2LnhtbESPQWsCMRCF7wX/QxjBS9FsPWx1NYoIBb21tuh12Iyb&#10;xc1kTaK7/ntTKPT4ePO+N2+57m0j7uRD7VjB2yQDQVw6XXOl4Of7YzwDESKyxsYxKXhQgPVq8LLE&#10;QruOv+h+iJVIEA4FKjAxtoWUoTRkMUxcS5y8s/MWY5K+ktpjl+C2kdMsy6XFmlODwZa2hsrL4WbT&#10;Gyd/fL12x91Gvn/6U17uTbVtlRoN+80CRKQ+/h//pXdawXyWw++YRAC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2G8vEAAAA3AAAAA8AAAAAAAAAAAAAAAAAmAIAAGRycy9k&#10;b3ducmV2LnhtbFBLBQYAAAAABAAEAPUAAACJAwAAAAA=&#10;" path="m,l13910,e" filled="f" strokecolor="#164b6c">
                  <v:stroke dashstyle="3 1"/>
                  <v:path arrowok="t" o:connecttype="custom" o:connectlocs="0,0;13910,0" o:connectangles="0,0"/>
                </v:shape>
                <v:shape id="Freeform 72"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APcMA&#10;AADcAAAADwAAAGRycy9kb3ducmV2LnhtbESPQYvCMBSE74L/ITzBm6Z2QWs1iogLHvSg7mG9PZpn&#10;W2xeQhO1++83wsIeh5n5hlmuO9OIJ7W+tqxgMk5AEBdW11wq+Lp8jjIQPiBrbCyTgh/ysF71e0vM&#10;tX3xiZ7nUIoIYZ+jgioEl0vpi4oM+rF1xNG72dZgiLItpW7xFeGmkWmSTKXBmuNChY62FRX388Mo&#10;cLcsPRwnLrlSqq/2w+wy/b1TajjoNgsQgbrwH/5r77WCeTaD9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XAPcMAAADc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73"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Freeform 74"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3xOsUA&#10;AADcAAAADwAAAGRycy9kb3ducmV2LnhtbESPQWvCQBSE70L/w/IKvUjdWGLQ1FWkNFLwpPHS2yP7&#10;mgSzb0N2m2z/vVso9DjMzDfMdh9MJ0YaXGtZwXKRgCCurG65VnAti+c1COeRNXaWScEPOdjvHmZb&#10;zLWd+EzjxdciQtjlqKDxvs+ldFVDBt3C9sTR+7KDQR/lUEs94BThppMvSZJJgy3HhQZ7emuoul2+&#10;jYIycMqrObnq5LMyTT5v4Vi8K/X0GA6vIDwF/x/+a39oBZv1Bn7Px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fE6xQAAANwAAAAPAAAAAAAAAAAAAAAAAJgCAABkcnMv&#10;ZG93bnJldi54bWxQSwUGAAAAAAQABAD1AAAAigM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75"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7OesAA&#10;AADcAAAADwAAAGRycy9kb3ducmV2LnhtbERPTYvCMBC9C/6HMMJeRFMXFa2NIqLLgqe1e/E2NGNb&#10;2kxKEzX+e3NY2OPjfWe7YFrxoN7VlhXMpgkI4sLqmksFv/lpsgLhPLLG1jIpeJGD3XY4yDDV9sk/&#10;9Lj4UsQQdikqqLzvUildUZFBN7UdceRutjfoI+xLqXt8xnDTys8kWUqDNceGCjs6VFQ0l7tRkAee&#10;82JMrjj7ZT5Prk34Oh2V+hiF/QaEp+D/xX/ub61gvY7z45l4BOT2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t7OesAAAADcAAAADwAAAAAAAAAAAAAAAACYAgAAZHJzL2Rvd25y&#10;ZXYueG1sUEsFBgAAAAAEAAQA9QAAAIU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76"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r4cMA&#10;AADcAAAADwAAAGRycy9kb3ducmV2LnhtbESPQYvCMBSE74L/IbwFL6KpokW7RpFFZcGT1sveHs3b&#10;tti8lCar8d+bBcHjMDPfMKtNMI24Uedqywom4wQEcWF1zaWCS74fLUA4j6yxsUwKHuRgs+73Vphp&#10;e+cT3c6+FBHCLkMFlfdtJqUrKjLoxrYljt6v7Qz6KLtS6g7vEW4aOU2SVBqsOS5U2NJXRcX1/GcU&#10;5IFnPB+SK44+zWfJzzUc9julBh9h+wnCU/Dv8Kv9rRUslxP4Px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Jr4cMAAADc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77"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1lsIA&#10;AADcAAAADwAAAGRycy9kb3ducmV2LnhtbESPQYvCMBSE7wv+h/AEL4umiopWo4joInjSevH2aJ5t&#10;sXkpTdT47zfCwh6HmfmGWa6DqcWTWldZVjAcJCCIc6srLhRcsn1/BsJ5ZI21ZVLwJgfrVedriam2&#10;Lz7R8+wLESHsUlRQet+kUrq8JINuYBvi6N1sa9BH2RZSt/iKcFPLUZJMpcGK40KJDW1Lyu/nh1GQ&#10;BR7z5JtcfvTTbJxc7+Fnv1Oq1w2bBQhPwf+H/9oHrWA+H8Hn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PWWwgAAANwAAAAPAAAAAAAAAAAAAAAAAJgCAABkcnMvZG93&#10;bnJldi54bWxQSwUGAAAAAAQABAD1AAAAhwM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v:shape id="Picture 78" o:spid="_x0000_s1037" type="#_x0000_t75" style="position:absolute;left:3120;top:6480;width:7800;height:3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HxurEAAAA3AAAAA8AAABkcnMvZG93bnJldi54bWxEj0+LwjAUxO8LfofwBG9rqq6i1Sii7OpB&#10;EP8gHh/Nsy02L6XJ2vrtjbCwx2FmfsPMFo0pxIMql1tW0OtGIIgTq3NOFZxP359jEM4jaywsk4In&#10;OVjMWx8zjLWt+UCPo09FgLCLUUHmfRlL6ZKMDLquLYmDd7OVQR9klUpdYR3gppD9KBpJgzmHhQxL&#10;WmWU3I+/RsHuQtdmWNtSnvd3j2v5tfnZbJXqtJvlFISnxv+H/9pbrWAyGcD7TDgCc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HxurEAAAA3AAAAA8AAAAAAAAAAAAAAAAA&#10;nwIAAGRycy9kb3ducmV2LnhtbFBLBQYAAAAABAAEAPcAAACQAwAAAAA=&#10;">
                  <v:imagedata r:id="rId13" o:title=""/>
                </v:shape>
                <w10:wrap anchorx="page" anchory="page"/>
              </v:group>
            </w:pict>
          </mc:Fallback>
        </mc:AlternateContent>
      </w:r>
      <w:r w:rsidR="0037675A">
        <w:rPr>
          <w:color w:val="164B6C"/>
        </w:rPr>
        <w:t>Market Definition</w:t>
      </w:r>
    </w:p>
    <w:p w:rsidR="00000000" w:rsidRDefault="0037675A">
      <w:pPr>
        <w:pStyle w:val="BodyText"/>
        <w:kinsoku w:val="0"/>
        <w:overflowPunct w:val="0"/>
        <w:spacing w:before="317"/>
        <w:ind w:left="182"/>
        <w:jc w:val="center"/>
        <w:rPr>
          <w:color w:val="164B6C"/>
          <w:sz w:val="32"/>
          <w:szCs w:val="32"/>
        </w:rPr>
      </w:pPr>
      <w:r>
        <w:rPr>
          <w:color w:val="164B6C"/>
          <w:sz w:val="32"/>
          <w:szCs w:val="32"/>
        </w:rPr>
        <w:t>6</w:t>
      </w:r>
    </w:p>
    <w:p w:rsidR="00000000" w:rsidRDefault="0037675A">
      <w:pPr>
        <w:pStyle w:val="BodyText"/>
        <w:numPr>
          <w:ilvl w:val="0"/>
          <w:numId w:val="9"/>
        </w:numPr>
        <w:tabs>
          <w:tab w:val="left" w:pos="812"/>
        </w:tabs>
        <w:kinsoku w:val="0"/>
        <w:overflowPunct w:val="0"/>
        <w:spacing w:before="245"/>
        <w:ind w:hanging="432"/>
        <w:rPr>
          <w:rFonts w:ascii="Wingdings 2" w:hAnsi="Wingdings 2" w:cs="Wingdings 2"/>
          <w:color w:val="EF7E09"/>
          <w:sz w:val="35"/>
          <w:szCs w:val="35"/>
        </w:rPr>
      </w:pPr>
      <w:r>
        <w:rPr>
          <w:color w:val="000000"/>
          <w:sz w:val="42"/>
          <w:szCs w:val="42"/>
        </w:rPr>
        <w:t>Market and industry are terms often used</w:t>
      </w:r>
      <w:r>
        <w:rPr>
          <w:color w:val="000000"/>
          <w:spacing w:val="-21"/>
          <w:sz w:val="42"/>
          <w:szCs w:val="42"/>
        </w:rPr>
        <w:t xml:space="preserve"> </w:t>
      </w:r>
      <w:r>
        <w:rPr>
          <w:color w:val="000000"/>
          <w:sz w:val="42"/>
          <w:szCs w:val="42"/>
        </w:rPr>
        <w:t>interchangeably</w:t>
      </w:r>
    </w:p>
    <w:p w:rsidR="00000000" w:rsidRDefault="0037675A">
      <w:pPr>
        <w:pStyle w:val="BodyText"/>
        <w:kinsoku w:val="0"/>
        <w:overflowPunct w:val="0"/>
        <w:spacing w:before="9"/>
        <w:rPr>
          <w:sz w:val="46"/>
          <w:szCs w:val="46"/>
        </w:rPr>
      </w:pPr>
    </w:p>
    <w:p w:rsidR="00000000" w:rsidRDefault="0037675A">
      <w:pPr>
        <w:pStyle w:val="ListParagraph"/>
        <w:numPr>
          <w:ilvl w:val="0"/>
          <w:numId w:val="9"/>
        </w:numPr>
        <w:tabs>
          <w:tab w:val="left" w:pos="812"/>
        </w:tabs>
        <w:kinsoku w:val="0"/>
        <w:overflowPunct w:val="0"/>
        <w:ind w:hanging="432"/>
        <w:rPr>
          <w:rFonts w:ascii="Wingdings 2" w:hAnsi="Wingdings 2" w:cs="Wingdings 2"/>
          <w:color w:val="EF7E09"/>
          <w:sz w:val="35"/>
          <w:szCs w:val="35"/>
        </w:rPr>
      </w:pPr>
      <w:r>
        <w:rPr>
          <w:color w:val="000000"/>
          <w:sz w:val="42"/>
          <w:szCs w:val="42"/>
        </w:rPr>
        <w:t>What is a</w:t>
      </w:r>
      <w:r>
        <w:rPr>
          <w:color w:val="000000"/>
          <w:spacing w:val="2"/>
          <w:sz w:val="42"/>
          <w:szCs w:val="42"/>
        </w:rPr>
        <w:t xml:space="preserve"> </w:t>
      </w:r>
      <w:r>
        <w:rPr>
          <w:color w:val="000000"/>
          <w:sz w:val="42"/>
          <w:szCs w:val="42"/>
        </w:rPr>
        <w:t>market?</w:t>
      </w:r>
    </w:p>
    <w:p w:rsidR="00000000" w:rsidRDefault="0037675A">
      <w:pPr>
        <w:pStyle w:val="BodyText"/>
        <w:kinsoku w:val="0"/>
        <w:overflowPunct w:val="0"/>
        <w:spacing w:before="9"/>
        <w:rPr>
          <w:sz w:val="51"/>
          <w:szCs w:val="51"/>
        </w:rPr>
      </w:pPr>
    </w:p>
    <w:p w:rsidR="00000000" w:rsidRDefault="0037675A">
      <w:pPr>
        <w:pStyle w:val="ListParagraph"/>
        <w:numPr>
          <w:ilvl w:val="0"/>
          <w:numId w:val="9"/>
        </w:numPr>
        <w:tabs>
          <w:tab w:val="left" w:pos="812"/>
        </w:tabs>
        <w:kinsoku w:val="0"/>
        <w:overflowPunct w:val="0"/>
        <w:spacing w:before="1" w:line="204" w:lineRule="auto"/>
        <w:ind w:right="568" w:hanging="432"/>
        <w:rPr>
          <w:rFonts w:ascii="Wingdings 2" w:hAnsi="Wingdings 2" w:cs="Wingdings 2"/>
          <w:color w:val="EF7E09"/>
          <w:sz w:val="35"/>
          <w:szCs w:val="35"/>
        </w:rPr>
      </w:pPr>
      <w:r>
        <w:rPr>
          <w:color w:val="000000"/>
          <w:sz w:val="42"/>
          <w:szCs w:val="42"/>
        </w:rPr>
        <w:t xml:space="preserve">A market is the collection of </w:t>
      </w:r>
      <w:r>
        <w:rPr>
          <w:b/>
          <w:bCs/>
          <w:i/>
          <w:iCs/>
          <w:color w:val="000000"/>
          <w:sz w:val="42"/>
          <w:szCs w:val="42"/>
        </w:rPr>
        <w:t xml:space="preserve">buyers (demand) </w:t>
      </w:r>
      <w:r>
        <w:rPr>
          <w:color w:val="000000"/>
          <w:sz w:val="42"/>
          <w:szCs w:val="42"/>
        </w:rPr>
        <w:t xml:space="preserve">and </w:t>
      </w:r>
      <w:r>
        <w:rPr>
          <w:b/>
          <w:bCs/>
          <w:i/>
          <w:iCs/>
          <w:color w:val="000000"/>
          <w:sz w:val="42"/>
          <w:szCs w:val="42"/>
        </w:rPr>
        <w:t xml:space="preserve">sellers (supply) </w:t>
      </w:r>
      <w:r>
        <w:rPr>
          <w:color w:val="000000"/>
          <w:sz w:val="42"/>
          <w:szCs w:val="42"/>
        </w:rPr>
        <w:t xml:space="preserve">that, through their actual or potential interactions, determine the price of a product or set of products. In other words, a market is </w:t>
      </w:r>
      <w:r>
        <w:rPr>
          <w:b/>
          <w:bCs/>
          <w:i/>
          <w:iCs/>
          <w:color w:val="000000"/>
          <w:sz w:val="42"/>
          <w:szCs w:val="42"/>
        </w:rPr>
        <w:t>the “place” where price is</w:t>
      </w:r>
      <w:r>
        <w:rPr>
          <w:b/>
          <w:bCs/>
          <w:i/>
          <w:iCs/>
          <w:color w:val="000000"/>
          <w:spacing w:val="-11"/>
          <w:sz w:val="42"/>
          <w:szCs w:val="42"/>
        </w:rPr>
        <w:t xml:space="preserve"> </w:t>
      </w:r>
      <w:r>
        <w:rPr>
          <w:b/>
          <w:bCs/>
          <w:i/>
          <w:iCs/>
          <w:color w:val="000000"/>
          <w:sz w:val="42"/>
          <w:szCs w:val="42"/>
        </w:rPr>
        <w:t>determined</w:t>
      </w:r>
      <w:r>
        <w:rPr>
          <w:color w:val="000000"/>
          <w:sz w:val="42"/>
          <w:szCs w:val="42"/>
        </w:rPr>
        <w:t>.</w:t>
      </w:r>
    </w:p>
    <w:p w:rsidR="00000000" w:rsidRDefault="0037675A">
      <w:pPr>
        <w:pStyle w:val="ListParagraph"/>
        <w:numPr>
          <w:ilvl w:val="0"/>
          <w:numId w:val="9"/>
        </w:numPr>
        <w:tabs>
          <w:tab w:val="left" w:pos="812"/>
        </w:tabs>
        <w:kinsoku w:val="0"/>
        <w:overflowPunct w:val="0"/>
        <w:spacing w:before="1" w:line="204" w:lineRule="auto"/>
        <w:ind w:right="568" w:hanging="432"/>
        <w:rPr>
          <w:rFonts w:ascii="Wingdings 2" w:hAnsi="Wingdings 2" w:cs="Wingdings 2"/>
          <w:color w:val="EF7E09"/>
          <w:sz w:val="35"/>
          <w:szCs w:val="35"/>
        </w:rPr>
        <w:sectPr w:rsidR="00000000">
          <w:pgSz w:w="14400" w:h="10800" w:orient="landscape"/>
          <w:pgMar w:top="640" w:right="360" w:bottom="280" w:left="240" w:header="720" w:footer="720" w:gutter="0"/>
          <w:cols w:space="720"/>
          <w:noEndnote/>
        </w:sectPr>
      </w:pPr>
    </w:p>
    <w:p w:rsidR="00000000" w:rsidRDefault="00F838F4">
      <w:pPr>
        <w:pStyle w:val="Heading2"/>
        <w:kinsoku w:val="0"/>
        <w:overflowPunct w:val="0"/>
        <w:rPr>
          <w:color w:val="164B6C"/>
        </w:rPr>
      </w:pPr>
      <w:r>
        <w:rPr>
          <w:noProof/>
        </w:rPr>
        <w:lastRenderedPageBreak/>
        <mc:AlternateContent>
          <mc:Choice Requires="wps">
            <w:drawing>
              <wp:anchor distT="0" distB="0" distL="114300" distR="114300" simplePos="0" relativeHeight="251601920" behindDoc="1" locked="0" layoutInCell="0" allowOverlap="1">
                <wp:simplePos x="0" y="0"/>
                <wp:positionH relativeFrom="page">
                  <wp:posOffset>0</wp:posOffset>
                </wp:positionH>
                <wp:positionV relativeFrom="page">
                  <wp:posOffset>0</wp:posOffset>
                </wp:positionV>
                <wp:extent cx="9144000" cy="6858000"/>
                <wp:effectExtent l="0" t="0" r="0" b="0"/>
                <wp:wrapNone/>
                <wp:docPr id="98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32" style="position:absolute;left:0;text-align:left;margin-left:0;margin-top:0;width:10in;height:540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02944" behindDoc="1" locked="0" layoutInCell="0" allowOverlap="1">
                <wp:simplePos x="0" y="0"/>
                <wp:positionH relativeFrom="page">
                  <wp:posOffset>0</wp:posOffset>
                </wp:positionH>
                <wp:positionV relativeFrom="page">
                  <wp:posOffset>0</wp:posOffset>
                </wp:positionV>
                <wp:extent cx="9144000" cy="6857365"/>
                <wp:effectExtent l="0" t="0" r="0" b="0"/>
                <wp:wrapNone/>
                <wp:docPr id="97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971" name="Freeform 81"/>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82"/>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83"/>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Freeform 84"/>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Freeform 85"/>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76" name="Group 86"/>
                        <wpg:cNvGrpSpPr>
                          <a:grpSpLocks/>
                        </wpg:cNvGrpSpPr>
                        <wpg:grpSpPr bwMode="auto">
                          <a:xfrm>
                            <a:off x="6828" y="1614"/>
                            <a:ext cx="743" cy="742"/>
                            <a:chOff x="6828" y="1614"/>
                            <a:chExt cx="743" cy="742"/>
                          </a:xfrm>
                        </wpg:grpSpPr>
                        <wps:wsp>
                          <wps:cNvPr id="977" name="Freeform 87"/>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88"/>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89"/>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90"/>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ED0EE9" id="Group 80" o:spid="_x0000_s1026" style="position:absolute;margin-left:0;margin-top:0;width:10in;height:539.95pt;z-index:-251713536;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" o:allowincell="f">
                <v:shape id="Freeform 81"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wmMQA&#10;AADcAAAADwAAAGRycy9kb3ducmV2LnhtbESPzW7CMBCE70i8g7VIvYEDB34CBlWIqr1wgPAAq3iJ&#10;U+J1FJtg3r6uhMRxNDPfaDa7aBvRU+drxwqmkwwEcel0zZWCS/E1XoLwAVlj45gUPMnDbjscbDDX&#10;7sEn6s+hEgnCPkcFJoQ2l9KXhiz6iWuJk3d1ncWQZFdJ3eEjwW0jZ1k2lxZrTgsGW9obKm/nu1Vw&#10;WEY8LfrZsb98/x4LU+3jbf5U6mMUP9cgAsXwDr/aP1rBajGF/zPp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E8JjEAAAA3AAAAA8AAAAAAAAAAAAAAAAAmAIAAGRycy9k&#10;b3ducmV2LnhtbFBLBQYAAAAABAAEAPUAAACJ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82"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9xY8QA&#10;AADcAAAADwAAAGRycy9kb3ducmV2LnhtbESPT2sCMRTE7wW/Q3iCt5p1D1q3RimKIKKH+uf+2Dx3&#10;t928rJuo0U9vCgWPw8z8hpnMgqnFlVpXWVYw6CcgiHOrKy4UHPbL9w8QziNrrC2Tgjs5mE07bxPM&#10;tL3xN113vhARwi5DBaX3TSaly0sy6Pq2IY7eybYGfZRtIXWLtwg3tUyTZCgNVhwXSmxoXlL+u7sY&#10;BUefnB7p8rigzcXUdrsOP2cKSvW64esThKfgX+H/9korGI9S+DsTj4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cWPEAAAA3AAAAA8AAAAAAAAAAAAAAAAAmAIAAGRycy9k&#10;b3ducmV2LnhtbFBLBQYAAAAABAAEAPUAAACJAwAAAAA=&#10;" path="m,487r13910,l13910,,,,,487xe" fillcolor="#1b577b" stroked="f">
                  <v:path arrowok="t" o:connecttype="custom" o:connectlocs="0,487;13910,487;13910,0;0,0;0,487" o:connectangles="0,0,0,0,0"/>
                </v:shape>
                <v:shape id="Freeform 83"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1GMYA&#10;AADcAAAADwAAAGRycy9kb3ducmV2LnhtbESPT2vCQBTE70K/w/KE3nSj0qoxGykthV4srX/w+sg+&#10;k2D27ZLdmtRP3y0IHoeZ+Q2TrXvTiAu1vrasYDJOQBAXVtdcKtjv3kcLED4ga2wsk4Jf8rDOHwYZ&#10;ptp2/E2XbShFhLBPUUEVgkul9EVFBv3YOuLonWxrMETZllK32EW4aeQ0SZ6lwZrjQoWOXisqztsf&#10;o6Drr8XTwslPPd0b1xxm3dvm+KXU47B/WYEI1Id7+Nb+0AqW8xn8n4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1GMYAAADcAAAADwAAAAAAAAAAAAAAAACYAgAAZHJz&#10;L2Rvd25yZXYueG1sUEsFBgAAAAAEAAQA9QAAAIsDAAAAAA==&#10;" path="m,10310r13910,l13910,,,,,10310xe" filled="f" strokecolor="#164b6c" strokeweight=".26456mm">
                  <v:path arrowok="t" o:connecttype="custom" o:connectlocs="0,10310;13910,10310;13910,0;0,0;0,10310" o:connectangles="0,0,0,0,0"/>
                </v:shape>
                <v:shape id="Freeform 84"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1QAMQA&#10;AADcAAAADwAAAGRycy9kb3ducmV2LnhtbESPQWsCMRCF74L/IYzgRWpWKVq3RhGhoLdWRa/DZtws&#10;3UzWJHXXf98UCh4fb9735i3Xna3FnXyoHCuYjDMQxIXTFZcKTsePlzcQISJrrB2TggcFWK/6vSXm&#10;2rX8RfdDLEWCcMhRgYmxyaUMhSGLYewa4uRdnbcYk/Sl1B7bBLe1nGbZTFqsODUYbGhrqPg+/Nj0&#10;xsWfR7f2vNvI+ae/zIq9KbeNUsNBt3kHEamLz+P/9E4rWMxf4W9MI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9UADEAAAA3AAAAA8AAAAAAAAAAAAAAAAAmAIAAGRycy9k&#10;b3ducmV2LnhtbFBLBQYAAAAABAAEAPUAAACJAwAAAAA=&#10;" path="m,l13910,e" filled="f" strokecolor="#164b6c">
                  <v:stroke dashstyle="3 1"/>
                  <v:path arrowok="t" o:connecttype="custom" o:connectlocs="0,0;13910,0" o:connectangles="0,0"/>
                </v:shape>
                <v:shape id="Freeform 85"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6L9sUA&#10;AADcAAAADwAAAGRycy9kb3ducmV2LnhtbESPQWvCQBSE7wX/w/IEb3WTlNaYuhERBQ/twbQHvT2y&#10;zyQ0+3bJbjX++26h0OMwM98wq/VoenGlwXeWFaTzBARxbXXHjYLPj/1jDsIHZI29ZVJwJw/rcvKw&#10;wkLbGx/pWoVGRAj7AhW0IbhCSl+3ZNDPrSOO3sUOBkOUQyP1gLcIN73MkuRFGuw4LrToaNtS/VV9&#10;GwXukmdv76lLzpTps30yu1yfdkrNpuPmFUSgMfyH/9oHrWC5eIbfM/EI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ov2xQAAANwAAAAPAAAAAAAAAAAAAAAAAJgCAABkcnMv&#10;ZG93bnJldi54bWxQSwUGAAAAAAQABAD1AAAAig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86"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87"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w9MMA&#10;AADcAAAADwAAAGRycy9kb3ducmV2LnhtbESPT4vCMBTE7wt+h/AEL6Kp4t9qFBGVhT2t9eLt0Tzb&#10;YvNSmqjZb78RFvY4zMxvmPU2mFo8qXWVZQWjYQKCOLe64kLBJTsOFiCcR9ZYWyYFP+Rgu+l8rDHV&#10;9sXf9Dz7QkQIuxQVlN43qZQuL8mgG9qGOHo32xr0UbaF1C2+ItzUcpwkM2mw4rhQYkP7kvL7+WEU&#10;ZIEnPO2Ty7/8LJsk13s4HQ9K9bphtwLhKfj/8F/7UytYzufwPh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uw9M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88"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khsAA&#10;AADcAAAADwAAAGRycy9kb3ducmV2LnhtbERPTYvCMBC9C/sfwix4EU0Vrbtdo8iiInjSevE2NLNt&#10;sZmUJqvx35uD4PHxvherYBpxo87VlhWMRwkI4sLqmksF53w7/ALhPLLGxjIpeJCD1fKjt8BM2zsf&#10;6XbypYgh7DJUUHnfZlK6oiKDbmRb4sj92c6gj7Arpe7wHsNNIydJkkqDNceGClv6rai4nv6Ngjzw&#10;lGcDcsXBp/k0uVzDbrtRqv8Z1j8gPAX/Fr/ce63gex7Xxj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QkhsAAAADcAAAADwAAAAAAAAAAAAAAAACYAgAAZHJzL2Rvd25y&#10;ZXYueG1sUEsFBgAAAAAEAAQA9QAAAIU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89"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HcUA&#10;AADcAAAADwAAAGRycy9kb3ducmV2LnhtbESPQWvCQBSE74L/YXmFXkrdWKytqZsgpRbBk6aX3h7Z&#10;1ySYfRuya7L+e7cgeBxm5htmnQfTioF611hWMJ8lIIhLqxuuFPwU2+d3EM4ja2wtk4ILOciz6WSN&#10;qbYjH2g4+kpECLsUFdTed6mUrqzJoJvZjjh6f7Y36KPsK6l7HCPctPIlSZbSYMNxocaOPmsqT8ez&#10;UVAEXvDrE7ly75fFIvk9he/tl1KPD2HzAcJT8Pfwrb3TClZvK/g/E4+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6IEdxQAAANwAAAAPAAAAAAAAAAAAAAAAAJgCAABkcnMv&#10;ZG93bnJldi54bWxQSwUGAAAAAAQABAD1AAAAigM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90"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Yp8AA&#10;AADcAAAADwAAAGRycy9kb3ducmV2LnhtbERPTYvCMBC9C/6HMMJeRFMXFa2NIqLLgqe1e/E2NGNb&#10;2kxKEzX+e3NY2OPjfWe7YFrxoN7VlhXMpgkI4sLqmksFv/lpsgLhPLLG1jIpeJGD3XY4yDDV9sk/&#10;9Lj4UsQQdikqqLzvUildUZFBN7UdceRutjfoI+xLqXt8xnDTys8kWUqDNceGCjs6VFQ0l7tRkAee&#10;82JMrjj7ZT5Prk34Oh2V+hiF/QaEp+D/xX/ub61gvYrz45l4BOT2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dYp8AAAADcAAAADwAAAAAAAAAAAAAAAACYAgAAZHJzL2Rvd25y&#10;ZXYueG1sUEsFBgAAAAAEAAQA9QAAAIU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Market Definition</w:t>
      </w:r>
    </w:p>
    <w:p w:rsidR="00000000" w:rsidRDefault="0037675A">
      <w:pPr>
        <w:pStyle w:val="BodyText"/>
        <w:kinsoku w:val="0"/>
        <w:overflowPunct w:val="0"/>
        <w:spacing w:before="317"/>
        <w:ind w:left="181"/>
        <w:jc w:val="center"/>
        <w:rPr>
          <w:color w:val="164B6C"/>
          <w:sz w:val="32"/>
          <w:szCs w:val="32"/>
        </w:rPr>
      </w:pPr>
      <w:r>
        <w:rPr>
          <w:color w:val="164B6C"/>
          <w:sz w:val="32"/>
          <w:szCs w:val="32"/>
        </w:rPr>
        <w:t>7</w:t>
      </w:r>
    </w:p>
    <w:p w:rsidR="00000000" w:rsidRDefault="0037675A">
      <w:pPr>
        <w:pStyle w:val="BodyText"/>
        <w:kinsoku w:val="0"/>
        <w:overflowPunct w:val="0"/>
        <w:spacing w:before="6"/>
        <w:rPr>
          <w:sz w:val="12"/>
          <w:szCs w:val="12"/>
        </w:rPr>
      </w:pPr>
    </w:p>
    <w:p w:rsidR="00000000" w:rsidRDefault="0037675A">
      <w:pPr>
        <w:pStyle w:val="BodyText"/>
        <w:numPr>
          <w:ilvl w:val="0"/>
          <w:numId w:val="9"/>
        </w:numPr>
        <w:tabs>
          <w:tab w:val="left" w:pos="812"/>
        </w:tabs>
        <w:kinsoku w:val="0"/>
        <w:overflowPunct w:val="0"/>
        <w:spacing w:before="103"/>
        <w:ind w:hanging="432"/>
        <w:rPr>
          <w:rFonts w:ascii="Wingdings 2" w:hAnsi="Wingdings 2" w:cs="Wingdings 2"/>
          <w:color w:val="EF7E09"/>
          <w:sz w:val="35"/>
          <w:szCs w:val="35"/>
        </w:rPr>
      </w:pPr>
      <w:r>
        <w:rPr>
          <w:color w:val="000000"/>
          <w:sz w:val="42"/>
          <w:szCs w:val="42"/>
        </w:rPr>
        <w:t>But what is really a</w:t>
      </w:r>
      <w:r>
        <w:rPr>
          <w:color w:val="000000"/>
          <w:spacing w:val="-7"/>
          <w:sz w:val="42"/>
          <w:szCs w:val="42"/>
        </w:rPr>
        <w:t xml:space="preserve"> </w:t>
      </w:r>
      <w:r>
        <w:rPr>
          <w:color w:val="000000"/>
          <w:sz w:val="42"/>
          <w:szCs w:val="42"/>
        </w:rPr>
        <w:t>market?</w:t>
      </w:r>
    </w:p>
    <w:p w:rsidR="00000000" w:rsidRDefault="0037675A">
      <w:pPr>
        <w:pStyle w:val="ListParagraph"/>
        <w:numPr>
          <w:ilvl w:val="1"/>
          <w:numId w:val="9"/>
        </w:numPr>
        <w:tabs>
          <w:tab w:val="left" w:pos="1244"/>
        </w:tabs>
        <w:kinsoku w:val="0"/>
        <w:overflowPunct w:val="0"/>
        <w:spacing w:before="23"/>
        <w:rPr>
          <w:rFonts w:ascii="Wingdings" w:hAnsi="Wingdings" w:cs="Wingdings"/>
          <w:color w:val="9F2936"/>
        </w:rPr>
      </w:pPr>
      <w:r>
        <w:rPr>
          <w:color w:val="313131"/>
          <w:sz w:val="34"/>
          <w:szCs w:val="34"/>
        </w:rPr>
        <w:t>Which demand and which</w:t>
      </w:r>
      <w:r>
        <w:rPr>
          <w:color w:val="313131"/>
          <w:spacing w:val="-4"/>
          <w:sz w:val="34"/>
          <w:szCs w:val="34"/>
        </w:rPr>
        <w:t xml:space="preserve"> </w:t>
      </w:r>
      <w:r>
        <w:rPr>
          <w:color w:val="313131"/>
          <w:sz w:val="34"/>
          <w:szCs w:val="34"/>
        </w:rPr>
        <w:t>supply?</w:t>
      </w:r>
    </w:p>
    <w:p w:rsidR="00000000" w:rsidRDefault="0037675A">
      <w:pPr>
        <w:pStyle w:val="BodyText"/>
        <w:kinsoku w:val="0"/>
        <w:overflowPunct w:val="0"/>
        <w:spacing w:before="7"/>
        <w:rPr>
          <w:sz w:val="46"/>
          <w:szCs w:val="46"/>
        </w:rPr>
      </w:pPr>
    </w:p>
    <w:p w:rsidR="00000000" w:rsidRDefault="0037675A">
      <w:pPr>
        <w:pStyle w:val="BodyText"/>
        <w:numPr>
          <w:ilvl w:val="0"/>
          <w:numId w:val="9"/>
        </w:numPr>
        <w:tabs>
          <w:tab w:val="left" w:pos="812"/>
        </w:tabs>
        <w:kinsoku w:val="0"/>
        <w:overflowPunct w:val="0"/>
        <w:spacing w:before="1"/>
        <w:ind w:hanging="432"/>
        <w:rPr>
          <w:rFonts w:ascii="Wingdings 2" w:hAnsi="Wingdings 2" w:cs="Wingdings 2"/>
          <w:color w:val="EF7E09"/>
          <w:sz w:val="35"/>
          <w:szCs w:val="35"/>
        </w:rPr>
      </w:pPr>
      <w:r>
        <w:rPr>
          <w:color w:val="000000"/>
          <w:sz w:val="42"/>
          <w:szCs w:val="42"/>
        </w:rPr>
        <w:t>What products one should</w:t>
      </w:r>
      <w:r>
        <w:rPr>
          <w:color w:val="000000"/>
          <w:spacing w:val="-6"/>
          <w:sz w:val="42"/>
          <w:szCs w:val="42"/>
        </w:rPr>
        <w:t xml:space="preserve"> </w:t>
      </w:r>
      <w:r>
        <w:rPr>
          <w:color w:val="000000"/>
          <w:sz w:val="42"/>
          <w:szCs w:val="42"/>
        </w:rPr>
        <w:t>include?</w:t>
      </w:r>
    </w:p>
    <w:p w:rsidR="00000000" w:rsidRDefault="0037675A">
      <w:pPr>
        <w:pStyle w:val="ListParagraph"/>
        <w:numPr>
          <w:ilvl w:val="1"/>
          <w:numId w:val="9"/>
        </w:numPr>
        <w:tabs>
          <w:tab w:val="left" w:pos="1244"/>
        </w:tabs>
        <w:kinsoku w:val="0"/>
        <w:overflowPunct w:val="0"/>
        <w:spacing w:before="23"/>
        <w:rPr>
          <w:rFonts w:ascii="Wingdings" w:hAnsi="Wingdings" w:cs="Wingdings"/>
          <w:color w:val="9F2936"/>
        </w:rPr>
      </w:pPr>
      <w:r>
        <w:rPr>
          <w:color w:val="313131"/>
          <w:sz w:val="34"/>
          <w:szCs w:val="34"/>
        </w:rPr>
        <w:t>The market for automobiles</w:t>
      </w:r>
    </w:p>
    <w:p w:rsidR="00000000" w:rsidRDefault="0037675A">
      <w:pPr>
        <w:pStyle w:val="BodyText"/>
        <w:kinsoku w:val="0"/>
        <w:overflowPunct w:val="0"/>
        <w:spacing w:before="21"/>
        <w:ind w:left="1315"/>
        <w:rPr>
          <w:color w:val="000000"/>
          <w:sz w:val="32"/>
          <w:szCs w:val="32"/>
        </w:rPr>
      </w:pPr>
      <w:r>
        <w:rPr>
          <w:rFonts w:ascii="Wingdings 2" w:hAnsi="Wingdings 2" w:cs="Wingdings 2"/>
          <w:color w:val="1B577B"/>
          <w:sz w:val="24"/>
          <w:szCs w:val="24"/>
        </w:rPr>
        <w:t></w:t>
      </w:r>
      <w:r>
        <w:rPr>
          <w:rFonts w:ascii="Times New Roman" w:hAnsi="Times New Roman" w:cs="Times New Roman"/>
          <w:color w:val="1B577B"/>
          <w:sz w:val="24"/>
          <w:szCs w:val="24"/>
        </w:rPr>
        <w:t xml:space="preserve"> </w:t>
      </w:r>
      <w:r>
        <w:rPr>
          <w:color w:val="000000"/>
          <w:sz w:val="32"/>
          <w:szCs w:val="32"/>
        </w:rPr>
        <w:t>Should we include light trucks, SUVs?</w:t>
      </w:r>
    </w:p>
    <w:p w:rsidR="00000000" w:rsidRDefault="0037675A">
      <w:pPr>
        <w:pStyle w:val="ListParagraph"/>
        <w:numPr>
          <w:ilvl w:val="1"/>
          <w:numId w:val="9"/>
        </w:numPr>
        <w:tabs>
          <w:tab w:val="left" w:pos="1244"/>
        </w:tabs>
        <w:kinsoku w:val="0"/>
        <w:overflowPunct w:val="0"/>
        <w:spacing w:before="21"/>
        <w:rPr>
          <w:rFonts w:ascii="Wingdings" w:hAnsi="Wingdings" w:cs="Wingdings"/>
          <w:color w:val="9F2936"/>
        </w:rPr>
      </w:pPr>
      <w:r>
        <w:rPr>
          <w:color w:val="313131"/>
          <w:sz w:val="34"/>
          <w:szCs w:val="34"/>
        </w:rPr>
        <w:t>The market for soft drinks</w:t>
      </w:r>
    </w:p>
    <w:p w:rsidR="00000000" w:rsidRDefault="0037675A">
      <w:pPr>
        <w:pStyle w:val="BodyText"/>
        <w:kinsoku w:val="0"/>
        <w:overflowPunct w:val="0"/>
        <w:spacing w:before="22"/>
        <w:ind w:left="1315"/>
        <w:rPr>
          <w:color w:val="000000"/>
          <w:sz w:val="32"/>
          <w:szCs w:val="32"/>
        </w:rPr>
      </w:pPr>
      <w:r>
        <w:rPr>
          <w:rFonts w:ascii="Wingdings 2" w:hAnsi="Wingdings 2" w:cs="Wingdings 2"/>
          <w:color w:val="1B577B"/>
          <w:sz w:val="24"/>
          <w:szCs w:val="24"/>
        </w:rPr>
        <w:t></w:t>
      </w:r>
      <w:r>
        <w:rPr>
          <w:rFonts w:ascii="Times New Roman" w:hAnsi="Times New Roman" w:cs="Times New Roman"/>
          <w:color w:val="1B577B"/>
          <w:sz w:val="24"/>
          <w:szCs w:val="24"/>
        </w:rPr>
        <w:t xml:space="preserve"> </w:t>
      </w:r>
      <w:r>
        <w:rPr>
          <w:color w:val="000000"/>
          <w:sz w:val="32"/>
          <w:szCs w:val="32"/>
        </w:rPr>
        <w:t>What are the competitors for Coca Cola and Pepsi?</w:t>
      </w:r>
    </w:p>
    <w:p w:rsidR="00000000" w:rsidRDefault="0037675A">
      <w:pPr>
        <w:pStyle w:val="ListParagraph"/>
        <w:numPr>
          <w:ilvl w:val="1"/>
          <w:numId w:val="9"/>
        </w:numPr>
        <w:tabs>
          <w:tab w:val="left" w:pos="1244"/>
        </w:tabs>
        <w:kinsoku w:val="0"/>
        <w:overflowPunct w:val="0"/>
        <w:spacing w:before="21"/>
        <w:rPr>
          <w:rFonts w:ascii="Wingdings" w:hAnsi="Wingdings" w:cs="Wingdings"/>
          <w:color w:val="9F2936"/>
        </w:rPr>
      </w:pPr>
      <w:r>
        <w:rPr>
          <w:color w:val="313131"/>
          <w:sz w:val="34"/>
          <w:szCs w:val="34"/>
        </w:rPr>
        <w:t>With whom do McDonalds and Goodies</w:t>
      </w:r>
      <w:r>
        <w:rPr>
          <w:color w:val="313131"/>
          <w:spacing w:val="-3"/>
          <w:sz w:val="34"/>
          <w:szCs w:val="34"/>
        </w:rPr>
        <w:t xml:space="preserve"> </w:t>
      </w:r>
      <w:r>
        <w:rPr>
          <w:color w:val="313131"/>
          <w:sz w:val="34"/>
          <w:szCs w:val="34"/>
        </w:rPr>
        <w:t>compete?</w:t>
      </w:r>
    </w:p>
    <w:p w:rsidR="00000000" w:rsidRDefault="0037675A">
      <w:pPr>
        <w:pStyle w:val="BodyText"/>
        <w:kinsoku w:val="0"/>
        <w:overflowPunct w:val="0"/>
        <w:spacing w:before="21"/>
        <w:ind w:left="1315"/>
        <w:rPr>
          <w:color w:val="000000"/>
          <w:sz w:val="32"/>
          <w:szCs w:val="32"/>
        </w:rPr>
      </w:pPr>
      <w:r>
        <w:rPr>
          <w:rFonts w:ascii="Wingdings 2" w:hAnsi="Wingdings 2" w:cs="Wingdings 2"/>
          <w:color w:val="1B577B"/>
          <w:sz w:val="24"/>
          <w:szCs w:val="24"/>
        </w:rPr>
        <w:t></w:t>
      </w:r>
      <w:r>
        <w:rPr>
          <w:rFonts w:ascii="Times New Roman" w:hAnsi="Times New Roman" w:cs="Times New Roman"/>
          <w:color w:val="1B577B"/>
          <w:sz w:val="24"/>
          <w:szCs w:val="24"/>
        </w:rPr>
        <w:t xml:space="preserve"> </w:t>
      </w:r>
      <w:r>
        <w:rPr>
          <w:color w:val="000000"/>
          <w:sz w:val="32"/>
          <w:szCs w:val="32"/>
        </w:rPr>
        <w:t>Hilton’s Byzantino?</w:t>
      </w:r>
    </w:p>
    <w:p w:rsidR="00000000" w:rsidRDefault="0037675A">
      <w:pPr>
        <w:pStyle w:val="BodyText"/>
        <w:kinsoku w:val="0"/>
        <w:overflowPunct w:val="0"/>
        <w:spacing w:before="6"/>
        <w:rPr>
          <w:sz w:val="46"/>
          <w:szCs w:val="46"/>
        </w:rPr>
      </w:pPr>
    </w:p>
    <w:p w:rsidR="00000000" w:rsidRDefault="0037675A">
      <w:pPr>
        <w:pStyle w:val="BodyText"/>
        <w:numPr>
          <w:ilvl w:val="0"/>
          <w:numId w:val="9"/>
        </w:numPr>
        <w:tabs>
          <w:tab w:val="left" w:pos="812"/>
        </w:tabs>
        <w:kinsoku w:val="0"/>
        <w:overflowPunct w:val="0"/>
        <w:ind w:hanging="432"/>
        <w:rPr>
          <w:rFonts w:ascii="Wingdings 2" w:hAnsi="Wingdings 2" w:cs="Wingdings 2"/>
          <w:color w:val="EF7E09"/>
          <w:sz w:val="35"/>
          <w:szCs w:val="35"/>
        </w:rPr>
      </w:pPr>
      <w:r>
        <w:rPr>
          <w:color w:val="000000"/>
          <w:sz w:val="42"/>
          <w:szCs w:val="42"/>
        </w:rPr>
        <w:t>Is geography (location)</w:t>
      </w:r>
      <w:r>
        <w:rPr>
          <w:color w:val="000000"/>
          <w:spacing w:val="-2"/>
          <w:sz w:val="42"/>
          <w:szCs w:val="42"/>
        </w:rPr>
        <w:t xml:space="preserve"> </w:t>
      </w:r>
      <w:r>
        <w:rPr>
          <w:color w:val="000000"/>
          <w:sz w:val="42"/>
          <w:szCs w:val="42"/>
        </w:rPr>
        <w:t>important?</w:t>
      </w:r>
    </w:p>
    <w:p w:rsidR="00000000" w:rsidRDefault="0037675A">
      <w:pPr>
        <w:pStyle w:val="ListParagraph"/>
        <w:numPr>
          <w:ilvl w:val="1"/>
          <w:numId w:val="9"/>
        </w:numPr>
        <w:tabs>
          <w:tab w:val="left" w:pos="1244"/>
        </w:tabs>
        <w:kinsoku w:val="0"/>
        <w:overflowPunct w:val="0"/>
        <w:spacing w:before="24"/>
        <w:rPr>
          <w:rFonts w:ascii="Wingdings" w:hAnsi="Wingdings" w:cs="Wingdings"/>
          <w:color w:val="9F2936"/>
        </w:rPr>
      </w:pPr>
      <w:r>
        <w:rPr>
          <w:color w:val="313131"/>
          <w:sz w:val="34"/>
          <w:szCs w:val="34"/>
        </w:rPr>
        <w:t>Some products are too expensive to</w:t>
      </w:r>
      <w:r>
        <w:rPr>
          <w:color w:val="313131"/>
          <w:spacing w:val="-12"/>
          <w:sz w:val="34"/>
          <w:szCs w:val="34"/>
        </w:rPr>
        <w:t xml:space="preserve"> </w:t>
      </w:r>
      <w:r>
        <w:rPr>
          <w:color w:val="313131"/>
          <w:sz w:val="34"/>
          <w:szCs w:val="34"/>
        </w:rPr>
        <w:t>transport</w:t>
      </w:r>
    </w:p>
    <w:p w:rsidR="00000000" w:rsidRDefault="0037675A">
      <w:pPr>
        <w:pStyle w:val="BodyText"/>
        <w:kinsoku w:val="0"/>
        <w:overflowPunct w:val="0"/>
        <w:spacing w:before="21"/>
        <w:ind w:left="1315"/>
        <w:rPr>
          <w:color w:val="000000"/>
          <w:sz w:val="32"/>
          <w:szCs w:val="32"/>
        </w:rPr>
      </w:pPr>
      <w:r>
        <w:rPr>
          <w:rFonts w:ascii="Wingdings 2" w:hAnsi="Wingdings 2" w:cs="Wingdings 2"/>
          <w:color w:val="1B577B"/>
          <w:sz w:val="24"/>
          <w:szCs w:val="24"/>
        </w:rPr>
        <w:t></w:t>
      </w:r>
      <w:r>
        <w:rPr>
          <w:rFonts w:ascii="Times New Roman" w:hAnsi="Times New Roman" w:cs="Times New Roman"/>
          <w:color w:val="1B577B"/>
          <w:sz w:val="24"/>
          <w:szCs w:val="24"/>
        </w:rPr>
        <w:t xml:space="preserve"> </w:t>
      </w:r>
      <w:r>
        <w:rPr>
          <w:color w:val="000000"/>
          <w:sz w:val="32"/>
          <w:szCs w:val="32"/>
        </w:rPr>
        <w:t>Hence geography may set market’s boundaries</w:t>
      </w:r>
    </w:p>
    <w:p w:rsidR="00000000" w:rsidRDefault="0037675A">
      <w:pPr>
        <w:pStyle w:val="ListParagraph"/>
        <w:numPr>
          <w:ilvl w:val="1"/>
          <w:numId w:val="9"/>
        </w:numPr>
        <w:tabs>
          <w:tab w:val="left" w:pos="1244"/>
        </w:tabs>
        <w:kinsoku w:val="0"/>
        <w:overflowPunct w:val="0"/>
        <w:spacing w:before="22"/>
        <w:rPr>
          <w:rFonts w:ascii="Wingdings" w:hAnsi="Wingdings" w:cs="Wingdings"/>
          <w:color w:val="9F2936"/>
        </w:rPr>
      </w:pPr>
      <w:r>
        <w:rPr>
          <w:color w:val="313131"/>
          <w:sz w:val="34"/>
          <w:szCs w:val="34"/>
        </w:rPr>
        <w:t>But customers can</w:t>
      </w:r>
      <w:r>
        <w:rPr>
          <w:color w:val="313131"/>
          <w:spacing w:val="-2"/>
          <w:sz w:val="34"/>
          <w:szCs w:val="34"/>
        </w:rPr>
        <w:t xml:space="preserve"> </w:t>
      </w:r>
      <w:r>
        <w:rPr>
          <w:color w:val="313131"/>
          <w:sz w:val="34"/>
          <w:szCs w:val="34"/>
        </w:rPr>
        <w:t>move</w:t>
      </w:r>
    </w:p>
    <w:p w:rsidR="00000000" w:rsidRDefault="0037675A">
      <w:pPr>
        <w:pStyle w:val="BodyText"/>
        <w:kinsoku w:val="0"/>
        <w:overflowPunct w:val="0"/>
        <w:spacing w:before="20"/>
        <w:ind w:left="1315"/>
        <w:rPr>
          <w:color w:val="000000"/>
          <w:sz w:val="32"/>
          <w:szCs w:val="32"/>
        </w:rPr>
      </w:pPr>
      <w:r>
        <w:rPr>
          <w:rFonts w:ascii="Wingdings 2" w:hAnsi="Wingdings 2" w:cs="Wingdings 2"/>
          <w:color w:val="1B577B"/>
          <w:sz w:val="24"/>
          <w:szCs w:val="24"/>
        </w:rPr>
        <w:t></w:t>
      </w:r>
      <w:r>
        <w:rPr>
          <w:rFonts w:ascii="Times New Roman" w:hAnsi="Times New Roman" w:cs="Times New Roman"/>
          <w:color w:val="1B577B"/>
          <w:sz w:val="24"/>
          <w:szCs w:val="24"/>
        </w:rPr>
        <w:t xml:space="preserve"> </w:t>
      </w:r>
      <w:r>
        <w:rPr>
          <w:color w:val="000000"/>
          <w:sz w:val="32"/>
          <w:szCs w:val="32"/>
        </w:rPr>
        <w:t>What is the relevant market for a beach or ski resort?</w:t>
      </w:r>
    </w:p>
    <w:p w:rsidR="00000000" w:rsidRDefault="0037675A">
      <w:pPr>
        <w:pStyle w:val="BodyText"/>
        <w:kinsoku w:val="0"/>
        <w:overflowPunct w:val="0"/>
        <w:spacing w:before="20"/>
        <w:ind w:left="1315"/>
        <w:rPr>
          <w:color w:val="000000"/>
          <w:sz w:val="32"/>
          <w:szCs w:val="32"/>
        </w:rPr>
        <w:sectPr w:rsidR="00000000">
          <w:pgSz w:w="14400" w:h="10800" w:orient="landscape"/>
          <w:pgMar w:top="640" w:right="360" w:bottom="280" w:left="240" w:header="720" w:footer="720" w:gutter="0"/>
          <w:cols w:space="720"/>
          <w:noEndnote/>
        </w:sectPr>
      </w:pPr>
    </w:p>
    <w:p w:rsidR="00000000" w:rsidRDefault="0037675A">
      <w:pPr>
        <w:pStyle w:val="Heading2"/>
        <w:kinsoku w:val="0"/>
        <w:overflowPunct w:val="0"/>
        <w:rPr>
          <w:color w:val="164B6C"/>
        </w:rPr>
      </w:pPr>
      <w:r>
        <w:rPr>
          <w:color w:val="164B6C"/>
        </w:rPr>
        <w:lastRenderedPageBreak/>
        <w:t>Market Definition</w:t>
      </w:r>
    </w:p>
    <w:p w:rsidR="00000000" w:rsidRDefault="0037675A">
      <w:pPr>
        <w:pStyle w:val="BodyText"/>
        <w:kinsoku w:val="0"/>
        <w:overflowPunct w:val="0"/>
        <w:spacing w:before="317"/>
        <w:ind w:left="182"/>
        <w:jc w:val="center"/>
        <w:rPr>
          <w:color w:val="164B6C"/>
          <w:sz w:val="32"/>
          <w:szCs w:val="32"/>
        </w:rPr>
      </w:pPr>
      <w:r>
        <w:rPr>
          <w:color w:val="164B6C"/>
          <w:sz w:val="32"/>
          <w:szCs w:val="32"/>
        </w:rPr>
        <w:t>8</w:t>
      </w:r>
    </w:p>
    <w:p w:rsidR="00000000" w:rsidRDefault="0037675A">
      <w:pPr>
        <w:pStyle w:val="BodyText"/>
        <w:kinsoku w:val="0"/>
        <w:overflowPunct w:val="0"/>
        <w:spacing w:before="273"/>
        <w:ind w:left="379"/>
        <w:rPr>
          <w:sz w:val="28"/>
          <w:szCs w:val="28"/>
        </w:rPr>
      </w:pPr>
      <w:r>
        <w:rPr>
          <w:sz w:val="28"/>
          <w:szCs w:val="28"/>
        </w:rPr>
        <w:t>To answer these questions, we need to consider both demand and supply substitutability</w:t>
      </w:r>
    </w:p>
    <w:p w:rsidR="00000000" w:rsidRDefault="0037675A">
      <w:pPr>
        <w:pStyle w:val="BodyText"/>
        <w:kinsoku w:val="0"/>
        <w:overflowPunct w:val="0"/>
        <w:spacing w:before="1"/>
        <w:rPr>
          <w:sz w:val="31"/>
          <w:szCs w:val="31"/>
        </w:rPr>
      </w:pPr>
    </w:p>
    <w:p w:rsidR="00000000" w:rsidRDefault="0037675A">
      <w:pPr>
        <w:pStyle w:val="BodyText"/>
        <w:kinsoku w:val="0"/>
        <w:overflowPunct w:val="0"/>
        <w:spacing w:before="1"/>
        <w:ind w:left="379"/>
        <w:rPr>
          <w:b/>
          <w:bCs/>
          <w:sz w:val="28"/>
          <w:szCs w:val="28"/>
        </w:rPr>
      </w:pPr>
      <w:r>
        <w:rPr>
          <w:b/>
          <w:bCs/>
          <w:sz w:val="28"/>
          <w:szCs w:val="28"/>
        </w:rPr>
        <w:t>Demand Substitutability</w:t>
      </w:r>
    </w:p>
    <w:p w:rsidR="00000000" w:rsidRDefault="0037675A">
      <w:pPr>
        <w:pStyle w:val="ListParagraph"/>
        <w:numPr>
          <w:ilvl w:val="0"/>
          <w:numId w:val="9"/>
        </w:numPr>
        <w:tabs>
          <w:tab w:val="left" w:pos="812"/>
        </w:tabs>
        <w:kinsoku w:val="0"/>
        <w:overflowPunct w:val="0"/>
        <w:spacing w:before="59" w:line="201" w:lineRule="auto"/>
        <w:ind w:right="962" w:hanging="432"/>
        <w:jc w:val="both"/>
        <w:rPr>
          <w:rFonts w:ascii="Wingdings 2" w:hAnsi="Wingdings 2" w:cs="Wingdings 2"/>
          <w:color w:val="EF7E09"/>
        </w:rPr>
      </w:pPr>
      <w:r>
        <w:rPr>
          <w:color w:val="000000"/>
          <w:sz w:val="28"/>
          <w:szCs w:val="28"/>
        </w:rPr>
        <w:t>When deciding whether Product B is in the same market as Product A, one should start by asking whether buyers of Product A might instead purchase Product B if the price of A rises</w:t>
      </w:r>
      <w:r>
        <w:rPr>
          <w:color w:val="000000"/>
          <w:spacing w:val="-41"/>
          <w:sz w:val="28"/>
          <w:szCs w:val="28"/>
        </w:rPr>
        <w:t xml:space="preserve"> </w:t>
      </w:r>
      <w:r>
        <w:rPr>
          <w:color w:val="000000"/>
          <w:sz w:val="28"/>
          <w:szCs w:val="28"/>
        </w:rPr>
        <w:t>substantially above that of Product</w:t>
      </w:r>
      <w:r>
        <w:rPr>
          <w:color w:val="000000"/>
          <w:spacing w:val="21"/>
          <w:sz w:val="28"/>
          <w:szCs w:val="28"/>
        </w:rPr>
        <w:t xml:space="preserve"> </w:t>
      </w:r>
      <w:r>
        <w:rPr>
          <w:color w:val="000000"/>
          <w:sz w:val="28"/>
          <w:szCs w:val="28"/>
        </w:rPr>
        <w:t>B.</w:t>
      </w:r>
    </w:p>
    <w:p w:rsidR="00000000" w:rsidRDefault="0037675A">
      <w:pPr>
        <w:pStyle w:val="ListParagraph"/>
        <w:numPr>
          <w:ilvl w:val="0"/>
          <w:numId w:val="9"/>
        </w:numPr>
        <w:tabs>
          <w:tab w:val="left" w:pos="812"/>
        </w:tabs>
        <w:kinsoku w:val="0"/>
        <w:overflowPunct w:val="0"/>
        <w:spacing w:before="31"/>
        <w:ind w:hanging="432"/>
        <w:rPr>
          <w:rFonts w:ascii="Wingdings 2" w:hAnsi="Wingdings 2" w:cs="Wingdings 2"/>
          <w:color w:val="EF7E09"/>
        </w:rPr>
      </w:pPr>
      <w:r>
        <w:rPr>
          <w:color w:val="000000"/>
          <w:sz w:val="28"/>
          <w:szCs w:val="28"/>
        </w:rPr>
        <w:t xml:space="preserve">In other words, are Products A and B </w:t>
      </w:r>
      <w:r>
        <w:rPr>
          <w:color w:val="000000"/>
          <w:sz w:val="28"/>
          <w:szCs w:val="28"/>
        </w:rPr>
        <w:t>close substitutes from the point of view of</w:t>
      </w:r>
      <w:r>
        <w:rPr>
          <w:color w:val="000000"/>
          <w:spacing w:val="6"/>
          <w:sz w:val="28"/>
          <w:szCs w:val="28"/>
        </w:rPr>
        <w:t xml:space="preserve"> </w:t>
      </w:r>
      <w:r>
        <w:rPr>
          <w:color w:val="000000"/>
          <w:sz w:val="28"/>
          <w:szCs w:val="28"/>
        </w:rPr>
        <w:t>consumers?</w:t>
      </w:r>
    </w:p>
    <w:p w:rsidR="00000000" w:rsidRDefault="0037675A">
      <w:pPr>
        <w:pStyle w:val="ListParagraph"/>
        <w:numPr>
          <w:ilvl w:val="0"/>
          <w:numId w:val="9"/>
        </w:numPr>
        <w:tabs>
          <w:tab w:val="left" w:pos="812"/>
        </w:tabs>
        <w:kinsoku w:val="0"/>
        <w:overflowPunct w:val="0"/>
        <w:spacing w:before="59" w:line="201" w:lineRule="auto"/>
        <w:ind w:right="1078" w:hanging="432"/>
        <w:rPr>
          <w:rFonts w:ascii="Wingdings 2" w:hAnsi="Wingdings 2" w:cs="Wingdings 2"/>
          <w:color w:val="EF7E09"/>
        </w:rPr>
      </w:pPr>
      <w:r>
        <w:rPr>
          <w:color w:val="000000"/>
          <w:sz w:val="28"/>
          <w:szCs w:val="28"/>
        </w:rPr>
        <w:t>If the answer is yes, then the prices of Products A and B will be determined together (at the same market)</w:t>
      </w:r>
    </w:p>
    <w:p w:rsidR="00000000" w:rsidRDefault="0037675A">
      <w:pPr>
        <w:pStyle w:val="ListParagraph"/>
        <w:numPr>
          <w:ilvl w:val="0"/>
          <w:numId w:val="9"/>
        </w:numPr>
        <w:tabs>
          <w:tab w:val="left" w:pos="812"/>
        </w:tabs>
        <w:kinsoku w:val="0"/>
        <w:overflowPunct w:val="0"/>
        <w:spacing w:before="59" w:line="201" w:lineRule="auto"/>
        <w:ind w:right="1078" w:hanging="432"/>
        <w:rPr>
          <w:rFonts w:ascii="Wingdings 2" w:hAnsi="Wingdings 2" w:cs="Wingdings 2"/>
          <w:color w:val="EF7E09"/>
        </w:rPr>
        <w:sectPr w:rsidR="00000000">
          <w:pgSz w:w="14400" w:h="10800" w:orient="landscape"/>
          <w:pgMar w:top="640" w:right="360" w:bottom="280" w:left="240" w:header="720" w:footer="720" w:gutter="0"/>
          <w:cols w:space="720"/>
          <w:noEndnote/>
        </w:sectPr>
      </w:pPr>
    </w:p>
    <w:p w:rsidR="00000000" w:rsidRDefault="0037675A">
      <w:pPr>
        <w:pStyle w:val="BodyText"/>
        <w:kinsoku w:val="0"/>
        <w:overflowPunct w:val="0"/>
        <w:spacing w:before="2"/>
        <w:rPr>
          <w:sz w:val="32"/>
          <w:szCs w:val="32"/>
        </w:rPr>
      </w:pPr>
    </w:p>
    <w:p w:rsidR="00000000" w:rsidRDefault="0037675A">
      <w:pPr>
        <w:pStyle w:val="ListParagraph"/>
        <w:numPr>
          <w:ilvl w:val="0"/>
          <w:numId w:val="9"/>
        </w:numPr>
        <w:tabs>
          <w:tab w:val="left" w:pos="812"/>
        </w:tabs>
        <w:kinsoku w:val="0"/>
        <w:overflowPunct w:val="0"/>
        <w:spacing w:line="316" w:lineRule="exact"/>
        <w:ind w:hanging="432"/>
        <w:rPr>
          <w:rFonts w:ascii="Wingdings 2" w:hAnsi="Wingdings 2" w:cs="Wingdings 2"/>
          <w:color w:val="EF7E09"/>
        </w:rPr>
      </w:pPr>
      <w:r>
        <w:rPr>
          <w:color w:val="000000"/>
          <w:sz w:val="28"/>
          <w:szCs w:val="28"/>
        </w:rPr>
        <w:t>Cross price elasticity of</w:t>
      </w:r>
      <w:r>
        <w:rPr>
          <w:color w:val="000000"/>
          <w:spacing w:val="-17"/>
          <w:sz w:val="28"/>
          <w:szCs w:val="28"/>
        </w:rPr>
        <w:t xml:space="preserve"> </w:t>
      </w:r>
      <w:r>
        <w:rPr>
          <w:color w:val="000000"/>
          <w:sz w:val="28"/>
          <w:szCs w:val="28"/>
        </w:rPr>
        <w:t>demand</w:t>
      </w:r>
    </w:p>
    <w:p w:rsidR="00000000" w:rsidRDefault="0037675A">
      <w:pPr>
        <w:pStyle w:val="BodyText"/>
        <w:kinsoku w:val="0"/>
        <w:overflowPunct w:val="0"/>
        <w:spacing w:before="194" w:line="166" w:lineRule="auto"/>
        <w:ind w:left="391"/>
        <w:rPr>
          <w:rFonts w:ascii="Times New Roman" w:hAnsi="Times New Roman" w:cs="Times New Roman"/>
          <w:i/>
          <w:iCs/>
          <w:position w:val="-6"/>
          <w:sz w:val="14"/>
          <w:szCs w:val="14"/>
        </w:rPr>
      </w:pPr>
      <w:r>
        <w:rPr>
          <w:rFonts w:ascii="Times New Roman" w:hAnsi="Times New Roman" w:cs="Vrinda"/>
          <w:sz w:val="24"/>
          <w:szCs w:val="24"/>
        </w:rPr>
        <w:br w:type="column"/>
      </w:r>
      <w:r>
        <w:rPr>
          <w:rFonts w:ascii="Times New Roman" w:hAnsi="Times New Roman" w:cs="Times New Roman"/>
          <w:i/>
          <w:iCs/>
          <w:position w:val="-4"/>
          <w:sz w:val="14"/>
          <w:szCs w:val="14"/>
        </w:rPr>
        <w:lastRenderedPageBreak/>
        <w:t xml:space="preserve">D    </w:t>
      </w:r>
      <w:r>
        <w:rPr>
          <w:rFonts w:ascii="Symbol" w:hAnsi="Symbol" w:cs="Symbol"/>
          <w:position w:val="-15"/>
          <w:sz w:val="24"/>
          <w:szCs w:val="24"/>
        </w:rPr>
        <w:t></w:t>
      </w:r>
      <w:r>
        <w:rPr>
          <w:rFonts w:ascii="Times New Roman" w:hAnsi="Times New Roman" w:cs="Times New Roman"/>
          <w:spacing w:val="22"/>
          <w:position w:val="-15"/>
          <w:sz w:val="24"/>
          <w:szCs w:val="24"/>
        </w:rPr>
        <w:t xml:space="preserve"> </w:t>
      </w:r>
      <w:r>
        <w:rPr>
          <w:rFonts w:ascii="Times New Roman" w:hAnsi="Times New Roman" w:cs="Times New Roman"/>
          <w:i/>
          <w:iCs/>
          <w:spacing w:val="-16"/>
          <w:sz w:val="24"/>
          <w:szCs w:val="24"/>
        </w:rPr>
        <w:t>P</w:t>
      </w:r>
      <w:r>
        <w:rPr>
          <w:rFonts w:ascii="Times New Roman" w:hAnsi="Times New Roman" w:cs="Times New Roman"/>
          <w:i/>
          <w:iCs/>
          <w:spacing w:val="-16"/>
          <w:position w:val="-6"/>
          <w:sz w:val="14"/>
          <w:szCs w:val="14"/>
        </w:rPr>
        <w:t xml:space="preserve">B </w:t>
      </w:r>
      <w:r>
        <w:rPr>
          <w:rFonts w:ascii="Symbol" w:hAnsi="Symbol" w:cs="Symbol"/>
          <w:sz w:val="24"/>
          <w:szCs w:val="24"/>
        </w:rPr>
        <w:t></w:t>
      </w:r>
      <w:r>
        <w:rPr>
          <w:rFonts w:ascii="Times New Roman" w:hAnsi="Times New Roman" w:cs="Times New Roman"/>
          <w:i/>
          <w:iCs/>
          <w:sz w:val="24"/>
          <w:szCs w:val="24"/>
        </w:rPr>
        <w:t>Q</w:t>
      </w:r>
      <w:r>
        <w:rPr>
          <w:rFonts w:ascii="Times New Roman" w:hAnsi="Times New Roman" w:cs="Times New Roman"/>
          <w:i/>
          <w:iCs/>
          <w:position w:val="-6"/>
          <w:sz w:val="14"/>
          <w:szCs w:val="14"/>
        </w:rPr>
        <w:t>A</w:t>
      </w:r>
    </w:p>
    <w:p w:rsidR="00000000" w:rsidRDefault="00F838F4">
      <w:pPr>
        <w:pStyle w:val="BodyText"/>
        <w:tabs>
          <w:tab w:val="left" w:pos="841"/>
        </w:tabs>
        <w:kinsoku w:val="0"/>
        <w:overflowPunct w:val="0"/>
        <w:spacing w:line="135" w:lineRule="exact"/>
        <w:ind w:left="379"/>
        <w:rPr>
          <w:rFonts w:ascii="Times New Roman" w:hAnsi="Times New Roman" w:cs="Times New Roman"/>
          <w:i/>
          <w:iCs/>
          <w:sz w:val="24"/>
          <w:szCs w:val="24"/>
        </w:rPr>
      </w:pPr>
      <w:r>
        <w:rPr>
          <w:noProof/>
        </w:rPr>
        <mc:AlternateContent>
          <mc:Choice Requires="wps">
            <w:drawing>
              <wp:anchor distT="0" distB="0" distL="114300" distR="114300" simplePos="0" relativeHeight="251606016" behindDoc="0" locked="0" layoutInCell="0" allowOverlap="1">
                <wp:simplePos x="0" y="0"/>
                <wp:positionH relativeFrom="page">
                  <wp:posOffset>3368675</wp:posOffset>
                </wp:positionH>
                <wp:positionV relativeFrom="paragraph">
                  <wp:posOffset>-153670</wp:posOffset>
                </wp:positionV>
                <wp:extent cx="67310" cy="196215"/>
                <wp:effectExtent l="0" t="0" r="0" b="0"/>
                <wp:wrapNone/>
                <wp:docPr id="96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7675A">
                            <w:pPr>
                              <w:pStyle w:val="BodyText"/>
                              <w:kinsoku w:val="0"/>
                              <w:overflowPunct w:val="0"/>
                              <w:spacing w:before="2"/>
                              <w:rPr>
                                <w:rFonts w:ascii="Symbol" w:hAnsi="Symbol" w:cs="Symbol"/>
                                <w:i/>
                                <w:iCs/>
                                <w:w w:val="96"/>
                                <w:sz w:val="25"/>
                                <w:szCs w:val="25"/>
                              </w:rPr>
                            </w:pPr>
                            <w:r>
                              <w:rPr>
                                <w:rFonts w:ascii="Symbol" w:hAnsi="Symbol" w:cs="Symbol"/>
                                <w:i/>
                                <w:iCs/>
                                <w:w w:val="96"/>
                                <w:sz w:val="25"/>
                                <w:szCs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033" type="#_x0000_t202" style="position:absolute;left:0;text-align:left;margin-left:265.25pt;margin-top:-12.1pt;width:5.3pt;height:15.4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cg5sAIAALEFAAAOAAAAZHJzL2Uyb0RvYy54bWysVG1vmzAQ/j5p/8Hyd8pLCQm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" o:allowincell="f" filled="f" stroked="f">
                <v:textbox inset="0,0,0,0">
                  <w:txbxContent>
                    <w:p w:rsidR="00000000" w:rsidRDefault="0037675A">
                      <w:pPr>
                        <w:pStyle w:val="BodyText"/>
                        <w:kinsoku w:val="0"/>
                        <w:overflowPunct w:val="0"/>
                        <w:spacing w:before="2"/>
                        <w:rPr>
                          <w:rFonts w:ascii="Symbol" w:hAnsi="Symbol" w:cs="Symbol"/>
                          <w:i/>
                          <w:iCs/>
                          <w:w w:val="96"/>
                          <w:sz w:val="25"/>
                          <w:szCs w:val="25"/>
                        </w:rPr>
                      </w:pPr>
                      <w:r>
                        <w:rPr>
                          <w:rFonts w:ascii="Symbol" w:hAnsi="Symbol" w:cs="Symbol"/>
                          <w:i/>
                          <w:iCs/>
                          <w:w w:val="96"/>
                          <w:sz w:val="25"/>
                          <w:szCs w:val="25"/>
                        </w:rPr>
                        <w:t></w:t>
                      </w:r>
                    </w:p>
                  </w:txbxContent>
                </v:textbox>
                <w10:wrap anchorx="page"/>
              </v:shape>
            </w:pict>
          </mc:Fallback>
        </mc:AlternateContent>
      </w:r>
      <w:r w:rsidR="0037675A">
        <w:rPr>
          <w:rFonts w:ascii="Times New Roman" w:hAnsi="Times New Roman" w:cs="Times New Roman"/>
          <w:i/>
          <w:iCs/>
          <w:position w:val="13"/>
          <w:sz w:val="14"/>
          <w:szCs w:val="14"/>
        </w:rPr>
        <w:t>AB</w:t>
      </w:r>
      <w:r w:rsidR="0037675A">
        <w:rPr>
          <w:rFonts w:ascii="Times New Roman" w:hAnsi="Times New Roman" w:cs="Times New Roman"/>
          <w:i/>
          <w:iCs/>
          <w:position w:val="13"/>
          <w:sz w:val="14"/>
          <w:szCs w:val="14"/>
        </w:rPr>
        <w:tab/>
      </w:r>
      <w:r w:rsidR="0037675A">
        <w:rPr>
          <w:rFonts w:ascii="Times New Roman" w:hAnsi="Times New Roman" w:cs="Times New Roman"/>
          <w:i/>
          <w:iCs/>
          <w:sz w:val="24"/>
          <w:szCs w:val="24"/>
        </w:rPr>
        <w:t>Q</w:t>
      </w:r>
      <w:r w:rsidR="0037675A">
        <w:rPr>
          <w:rFonts w:ascii="Times New Roman" w:hAnsi="Times New Roman" w:cs="Times New Roman"/>
          <w:i/>
          <w:iCs/>
          <w:spacing w:val="35"/>
          <w:sz w:val="24"/>
          <w:szCs w:val="24"/>
        </w:rPr>
        <w:t xml:space="preserve"> </w:t>
      </w:r>
      <w:r w:rsidR="0037675A">
        <w:rPr>
          <w:rFonts w:ascii="Symbol" w:hAnsi="Symbol" w:cs="Symbol"/>
          <w:sz w:val="24"/>
          <w:szCs w:val="24"/>
        </w:rPr>
        <w:t></w:t>
      </w:r>
      <w:r w:rsidR="0037675A">
        <w:rPr>
          <w:rFonts w:ascii="Times New Roman" w:hAnsi="Times New Roman" w:cs="Times New Roman"/>
          <w:i/>
          <w:iCs/>
          <w:sz w:val="24"/>
          <w:szCs w:val="24"/>
        </w:rPr>
        <w:t>P</w:t>
      </w:r>
    </w:p>
    <w:p w:rsidR="00000000" w:rsidRDefault="0037675A">
      <w:pPr>
        <w:pStyle w:val="BodyText"/>
        <w:tabs>
          <w:tab w:val="left" w:pos="841"/>
        </w:tabs>
        <w:kinsoku w:val="0"/>
        <w:overflowPunct w:val="0"/>
        <w:spacing w:line="135" w:lineRule="exact"/>
        <w:ind w:left="379"/>
        <w:rPr>
          <w:rFonts w:ascii="Times New Roman" w:hAnsi="Times New Roman" w:cs="Times New Roman"/>
          <w:i/>
          <w:iCs/>
          <w:sz w:val="24"/>
          <w:szCs w:val="24"/>
        </w:rPr>
        <w:sectPr w:rsidR="00000000">
          <w:type w:val="continuous"/>
          <w:pgSz w:w="14400" w:h="10800" w:orient="landscape"/>
          <w:pgMar w:top="1000" w:right="360" w:bottom="280" w:left="240" w:header="720" w:footer="720" w:gutter="0"/>
          <w:cols w:num="2" w:space="720" w:equalWidth="0">
            <w:col w:w="4774" w:space="51"/>
            <w:col w:w="8975"/>
          </w:cols>
          <w:noEndnote/>
        </w:sectPr>
      </w:pPr>
    </w:p>
    <w:p w:rsidR="00000000" w:rsidRDefault="0037675A">
      <w:pPr>
        <w:pStyle w:val="BodyText"/>
        <w:tabs>
          <w:tab w:val="left" w:pos="330"/>
        </w:tabs>
        <w:kinsoku w:val="0"/>
        <w:overflowPunct w:val="0"/>
        <w:spacing w:line="155" w:lineRule="exact"/>
        <w:ind w:right="1702"/>
        <w:jc w:val="center"/>
        <w:rPr>
          <w:rFonts w:ascii="Times New Roman" w:hAnsi="Times New Roman" w:cs="Times New Roman"/>
          <w:i/>
          <w:iCs/>
          <w:sz w:val="14"/>
          <w:szCs w:val="14"/>
        </w:rPr>
      </w:pPr>
      <w:r>
        <w:rPr>
          <w:rFonts w:ascii="Times New Roman" w:hAnsi="Times New Roman" w:cs="Times New Roman"/>
          <w:i/>
          <w:iCs/>
          <w:sz w:val="14"/>
          <w:szCs w:val="14"/>
        </w:rPr>
        <w:lastRenderedPageBreak/>
        <w:t>B</w:t>
      </w:r>
      <w:r>
        <w:rPr>
          <w:rFonts w:ascii="Times New Roman" w:hAnsi="Times New Roman" w:cs="Times New Roman"/>
          <w:i/>
          <w:iCs/>
          <w:sz w:val="14"/>
          <w:szCs w:val="14"/>
        </w:rPr>
        <w:tab/>
        <w:t>B</w:t>
      </w:r>
    </w:p>
    <w:p w:rsidR="00000000" w:rsidRDefault="0037675A">
      <w:pPr>
        <w:pStyle w:val="BodyText"/>
        <w:kinsoku w:val="0"/>
        <w:overflowPunct w:val="0"/>
        <w:spacing w:before="8"/>
        <w:rPr>
          <w:rFonts w:ascii="Times New Roman" w:hAnsi="Times New Roman" w:cs="Times New Roman"/>
          <w:i/>
          <w:iCs/>
          <w:sz w:val="16"/>
          <w:szCs w:val="16"/>
        </w:rPr>
      </w:pPr>
    </w:p>
    <w:p w:rsidR="00000000" w:rsidRDefault="0037675A">
      <w:pPr>
        <w:pStyle w:val="ListParagraph"/>
        <w:numPr>
          <w:ilvl w:val="1"/>
          <w:numId w:val="9"/>
        </w:numPr>
        <w:tabs>
          <w:tab w:val="left" w:pos="1244"/>
        </w:tabs>
        <w:kinsoku w:val="0"/>
        <w:overflowPunct w:val="0"/>
        <w:rPr>
          <w:rFonts w:ascii="Wingdings" w:hAnsi="Wingdings" w:cs="Wingdings"/>
          <w:color w:val="9F2936"/>
          <w:sz w:val="12"/>
          <w:szCs w:val="12"/>
        </w:rPr>
      </w:pPr>
      <w:r>
        <w:rPr>
          <w:color w:val="313131"/>
          <w:sz w:val="18"/>
          <w:szCs w:val="18"/>
        </w:rPr>
        <w:t>High</w:t>
      </w:r>
      <w:r>
        <w:rPr>
          <w:color w:val="313131"/>
          <w:spacing w:val="-1"/>
          <w:sz w:val="18"/>
          <w:szCs w:val="18"/>
        </w:rPr>
        <w:t xml:space="preserve"> </w:t>
      </w:r>
      <w:r>
        <w:rPr>
          <w:color w:val="313131"/>
          <w:sz w:val="18"/>
          <w:szCs w:val="18"/>
        </w:rPr>
        <w:t>demand</w:t>
      </w:r>
      <w:r>
        <w:rPr>
          <w:color w:val="313131"/>
          <w:spacing w:val="-9"/>
          <w:sz w:val="18"/>
          <w:szCs w:val="18"/>
        </w:rPr>
        <w:t xml:space="preserve"> </w:t>
      </w:r>
      <w:r>
        <w:rPr>
          <w:color w:val="313131"/>
          <w:sz w:val="18"/>
          <w:szCs w:val="18"/>
        </w:rPr>
        <w:t>substitutability</w:t>
      </w:r>
      <w:r>
        <w:rPr>
          <w:color w:val="313131"/>
          <w:spacing w:val="-9"/>
          <w:sz w:val="18"/>
          <w:szCs w:val="18"/>
        </w:rPr>
        <w:t xml:space="preserve"> </w:t>
      </w:r>
      <w:r>
        <w:rPr>
          <w:color w:val="313131"/>
          <w:sz w:val="18"/>
          <w:szCs w:val="18"/>
        </w:rPr>
        <w:t>means</w:t>
      </w:r>
      <w:r>
        <w:rPr>
          <w:color w:val="313131"/>
          <w:spacing w:val="-3"/>
          <w:sz w:val="18"/>
          <w:szCs w:val="18"/>
        </w:rPr>
        <w:t xml:space="preserve"> </w:t>
      </w:r>
      <w:r>
        <w:rPr>
          <w:color w:val="313131"/>
          <w:sz w:val="18"/>
          <w:szCs w:val="18"/>
        </w:rPr>
        <w:t>that</w:t>
      </w:r>
      <w:r>
        <w:rPr>
          <w:color w:val="313131"/>
          <w:spacing w:val="-6"/>
          <w:sz w:val="18"/>
          <w:szCs w:val="18"/>
        </w:rPr>
        <w:t xml:space="preserve"> </w:t>
      </w:r>
      <w:r>
        <w:rPr>
          <w:color w:val="313131"/>
          <w:sz w:val="18"/>
          <w:szCs w:val="18"/>
        </w:rPr>
        <w:t>this</w:t>
      </w:r>
      <w:r>
        <w:rPr>
          <w:color w:val="313131"/>
          <w:spacing w:val="-3"/>
          <w:sz w:val="18"/>
          <w:szCs w:val="18"/>
        </w:rPr>
        <w:t xml:space="preserve"> </w:t>
      </w:r>
      <w:r>
        <w:rPr>
          <w:color w:val="313131"/>
          <w:sz w:val="18"/>
          <w:szCs w:val="18"/>
        </w:rPr>
        <w:t>cross</w:t>
      </w:r>
      <w:r>
        <w:rPr>
          <w:color w:val="313131"/>
          <w:spacing w:val="-3"/>
          <w:sz w:val="18"/>
          <w:szCs w:val="18"/>
        </w:rPr>
        <w:t xml:space="preserve"> </w:t>
      </w:r>
      <w:r>
        <w:rPr>
          <w:color w:val="313131"/>
          <w:sz w:val="18"/>
          <w:szCs w:val="18"/>
        </w:rPr>
        <w:t>price</w:t>
      </w:r>
      <w:r>
        <w:rPr>
          <w:color w:val="313131"/>
          <w:spacing w:val="-7"/>
          <w:sz w:val="18"/>
          <w:szCs w:val="18"/>
        </w:rPr>
        <w:t xml:space="preserve"> </w:t>
      </w:r>
      <w:r>
        <w:rPr>
          <w:color w:val="313131"/>
          <w:sz w:val="18"/>
          <w:szCs w:val="18"/>
        </w:rPr>
        <w:t>elasticity</w:t>
      </w:r>
      <w:r>
        <w:rPr>
          <w:color w:val="313131"/>
          <w:spacing w:val="-4"/>
          <w:sz w:val="18"/>
          <w:szCs w:val="18"/>
        </w:rPr>
        <w:t xml:space="preserve"> </w:t>
      </w:r>
      <w:r>
        <w:rPr>
          <w:color w:val="313131"/>
          <w:sz w:val="18"/>
          <w:szCs w:val="18"/>
        </w:rPr>
        <w:t>is</w:t>
      </w:r>
      <w:r>
        <w:rPr>
          <w:color w:val="313131"/>
          <w:spacing w:val="-3"/>
          <w:sz w:val="18"/>
          <w:szCs w:val="18"/>
        </w:rPr>
        <w:t xml:space="preserve"> </w:t>
      </w:r>
      <w:r>
        <w:rPr>
          <w:color w:val="313131"/>
          <w:sz w:val="18"/>
          <w:szCs w:val="18"/>
        </w:rPr>
        <w:t>high</w:t>
      </w:r>
    </w:p>
    <w:p w:rsidR="00000000" w:rsidRDefault="0037675A">
      <w:pPr>
        <w:pStyle w:val="BodyText"/>
        <w:kinsoku w:val="0"/>
        <w:overflowPunct w:val="0"/>
        <w:rPr>
          <w:sz w:val="20"/>
          <w:szCs w:val="20"/>
        </w:rPr>
      </w:pPr>
    </w:p>
    <w:p w:rsidR="00000000" w:rsidRDefault="0037675A">
      <w:pPr>
        <w:pStyle w:val="BodyText"/>
        <w:kinsoku w:val="0"/>
        <w:overflowPunct w:val="0"/>
        <w:spacing w:before="130"/>
        <w:ind w:left="379"/>
        <w:rPr>
          <w:b/>
          <w:bCs/>
          <w:sz w:val="28"/>
          <w:szCs w:val="28"/>
        </w:rPr>
      </w:pPr>
      <w:r>
        <w:rPr>
          <w:b/>
          <w:bCs/>
          <w:sz w:val="28"/>
          <w:szCs w:val="28"/>
        </w:rPr>
        <w:t>Supply Substitutability</w:t>
      </w:r>
    </w:p>
    <w:p w:rsidR="00000000" w:rsidRDefault="0037675A">
      <w:pPr>
        <w:pStyle w:val="ListParagraph"/>
        <w:numPr>
          <w:ilvl w:val="0"/>
          <w:numId w:val="9"/>
        </w:numPr>
        <w:tabs>
          <w:tab w:val="left" w:pos="812"/>
        </w:tabs>
        <w:kinsoku w:val="0"/>
        <w:overflowPunct w:val="0"/>
        <w:spacing w:before="18" w:line="293" w:lineRule="exact"/>
        <w:ind w:hanging="432"/>
        <w:rPr>
          <w:rFonts w:ascii="Wingdings 2" w:hAnsi="Wingdings 2" w:cs="Wingdings 2"/>
          <w:color w:val="EF7E09"/>
        </w:rPr>
      </w:pPr>
      <w:r>
        <w:rPr>
          <w:color w:val="000000"/>
          <w:sz w:val="28"/>
          <w:szCs w:val="28"/>
        </w:rPr>
        <w:t>Even if there is little or no demand substitutability, two products could be in the same market if</w:t>
      </w:r>
      <w:r>
        <w:rPr>
          <w:color w:val="000000"/>
          <w:spacing w:val="-3"/>
          <w:sz w:val="28"/>
          <w:szCs w:val="28"/>
        </w:rPr>
        <w:t xml:space="preserve"> </w:t>
      </w:r>
      <w:r>
        <w:rPr>
          <w:color w:val="000000"/>
          <w:sz w:val="28"/>
          <w:szCs w:val="28"/>
        </w:rPr>
        <w:t>there</w:t>
      </w:r>
    </w:p>
    <w:p w:rsidR="00000000" w:rsidRDefault="0037675A">
      <w:pPr>
        <w:pStyle w:val="BodyText"/>
        <w:kinsoku w:val="0"/>
        <w:overflowPunct w:val="0"/>
        <w:spacing w:line="293" w:lineRule="exact"/>
        <w:ind w:left="811"/>
        <w:rPr>
          <w:sz w:val="28"/>
          <w:szCs w:val="28"/>
        </w:rPr>
      </w:pPr>
      <w:r>
        <w:rPr>
          <w:sz w:val="28"/>
          <w:szCs w:val="28"/>
        </w:rPr>
        <w:t>is a high supply substitutability.</w:t>
      </w:r>
    </w:p>
    <w:p w:rsidR="00000000" w:rsidRDefault="0037675A">
      <w:pPr>
        <w:pStyle w:val="ListParagraph"/>
        <w:numPr>
          <w:ilvl w:val="0"/>
          <w:numId w:val="9"/>
        </w:numPr>
        <w:tabs>
          <w:tab w:val="left" w:pos="812"/>
        </w:tabs>
        <w:kinsoku w:val="0"/>
        <w:overflowPunct w:val="0"/>
        <w:spacing w:before="59" w:line="201" w:lineRule="auto"/>
        <w:ind w:right="659" w:hanging="432"/>
        <w:rPr>
          <w:rFonts w:ascii="Wingdings 2" w:hAnsi="Wingdings 2" w:cs="Wingdings 2"/>
          <w:color w:val="EF7E09"/>
        </w:rPr>
      </w:pPr>
      <w:r>
        <w:rPr>
          <w:color w:val="000000"/>
          <w:sz w:val="28"/>
          <w:szCs w:val="28"/>
        </w:rPr>
        <w:t>Why? Because high supply substitutability between Products A and B means that an increase in the price of Product A would lead producers of Product B to shift some of their production to Product A, and thereby limit the p</w:t>
      </w:r>
      <w:r>
        <w:rPr>
          <w:color w:val="000000"/>
          <w:sz w:val="28"/>
          <w:szCs w:val="28"/>
        </w:rPr>
        <w:t>rice</w:t>
      </w:r>
      <w:r>
        <w:rPr>
          <w:color w:val="000000"/>
          <w:spacing w:val="14"/>
          <w:sz w:val="28"/>
          <w:szCs w:val="28"/>
        </w:rPr>
        <w:t xml:space="preserve"> </w:t>
      </w:r>
      <w:r>
        <w:rPr>
          <w:color w:val="000000"/>
          <w:sz w:val="28"/>
          <w:szCs w:val="28"/>
        </w:rPr>
        <w:t>increase.</w:t>
      </w:r>
    </w:p>
    <w:p w:rsidR="00000000" w:rsidRDefault="0037675A">
      <w:pPr>
        <w:pStyle w:val="ListParagraph"/>
        <w:numPr>
          <w:ilvl w:val="0"/>
          <w:numId w:val="9"/>
        </w:numPr>
        <w:tabs>
          <w:tab w:val="left" w:pos="812"/>
        </w:tabs>
        <w:kinsoku w:val="0"/>
        <w:overflowPunct w:val="0"/>
        <w:spacing w:before="59" w:line="201" w:lineRule="auto"/>
        <w:ind w:right="659" w:hanging="432"/>
        <w:rPr>
          <w:rFonts w:ascii="Wingdings 2" w:hAnsi="Wingdings 2" w:cs="Wingdings 2"/>
          <w:color w:val="EF7E09"/>
        </w:rPr>
        <w:sectPr w:rsidR="00000000">
          <w:type w:val="continuous"/>
          <w:pgSz w:w="14400" w:h="10800" w:orient="landscape"/>
          <w:pgMar w:top="1000" w:right="360" w:bottom="280" w:left="240" w:header="720" w:footer="720" w:gutter="0"/>
          <w:cols w:space="720" w:equalWidth="0">
            <w:col w:w="13800"/>
          </w:cols>
          <w:noEndnote/>
        </w:sectPr>
      </w:pPr>
    </w:p>
    <w:p w:rsidR="00000000" w:rsidRDefault="0037675A">
      <w:pPr>
        <w:pStyle w:val="BodyText"/>
        <w:kinsoku w:val="0"/>
        <w:overflowPunct w:val="0"/>
        <w:spacing w:before="4"/>
        <w:rPr>
          <w:sz w:val="32"/>
          <w:szCs w:val="32"/>
        </w:rPr>
      </w:pPr>
    </w:p>
    <w:p w:rsidR="00000000" w:rsidRDefault="0037675A">
      <w:pPr>
        <w:pStyle w:val="ListParagraph"/>
        <w:numPr>
          <w:ilvl w:val="0"/>
          <w:numId w:val="9"/>
        </w:numPr>
        <w:tabs>
          <w:tab w:val="left" w:pos="812"/>
        </w:tabs>
        <w:kinsoku w:val="0"/>
        <w:overflowPunct w:val="0"/>
        <w:spacing w:line="300" w:lineRule="exact"/>
        <w:ind w:hanging="432"/>
        <w:rPr>
          <w:rFonts w:ascii="Wingdings 2" w:hAnsi="Wingdings 2" w:cs="Wingdings 2"/>
          <w:color w:val="EF7E09"/>
        </w:rPr>
      </w:pPr>
      <w:r>
        <w:rPr>
          <w:color w:val="000000"/>
          <w:sz w:val="28"/>
          <w:szCs w:val="28"/>
        </w:rPr>
        <w:t>Cross price elasticity of</w:t>
      </w:r>
      <w:r>
        <w:rPr>
          <w:color w:val="000000"/>
          <w:spacing w:val="-12"/>
          <w:sz w:val="28"/>
          <w:szCs w:val="28"/>
        </w:rPr>
        <w:t xml:space="preserve"> </w:t>
      </w:r>
      <w:r>
        <w:rPr>
          <w:color w:val="000000"/>
          <w:sz w:val="28"/>
          <w:szCs w:val="28"/>
        </w:rPr>
        <w:t>supply</w:t>
      </w:r>
    </w:p>
    <w:p w:rsidR="00000000" w:rsidRDefault="0037675A">
      <w:pPr>
        <w:pStyle w:val="BodyText"/>
        <w:kinsoku w:val="0"/>
        <w:overflowPunct w:val="0"/>
        <w:spacing w:before="180" w:line="166" w:lineRule="auto"/>
        <w:ind w:left="389"/>
        <w:rPr>
          <w:rFonts w:ascii="Times New Roman" w:hAnsi="Times New Roman" w:cs="Times New Roman"/>
          <w:i/>
          <w:iCs/>
          <w:position w:val="-6"/>
          <w:sz w:val="14"/>
          <w:szCs w:val="14"/>
        </w:rPr>
      </w:pPr>
      <w:r>
        <w:rPr>
          <w:rFonts w:ascii="Times New Roman" w:hAnsi="Times New Roman" w:cs="Vrinda"/>
          <w:sz w:val="24"/>
          <w:szCs w:val="24"/>
        </w:rPr>
        <w:br w:type="column"/>
      </w:r>
      <w:r>
        <w:rPr>
          <w:rFonts w:ascii="Times New Roman" w:hAnsi="Times New Roman" w:cs="Times New Roman"/>
          <w:i/>
          <w:iCs/>
          <w:position w:val="-4"/>
          <w:sz w:val="14"/>
          <w:szCs w:val="14"/>
        </w:rPr>
        <w:lastRenderedPageBreak/>
        <w:t xml:space="preserve">S     </w:t>
      </w:r>
      <w:r>
        <w:rPr>
          <w:rFonts w:ascii="Symbol" w:hAnsi="Symbol" w:cs="Symbol"/>
          <w:position w:val="-15"/>
          <w:sz w:val="24"/>
          <w:szCs w:val="24"/>
        </w:rPr>
        <w:t></w:t>
      </w:r>
      <w:r>
        <w:rPr>
          <w:rFonts w:ascii="Times New Roman" w:hAnsi="Times New Roman" w:cs="Times New Roman"/>
          <w:spacing w:val="20"/>
          <w:position w:val="-15"/>
          <w:sz w:val="24"/>
          <w:szCs w:val="24"/>
        </w:rPr>
        <w:t xml:space="preserve"> </w:t>
      </w:r>
      <w:r>
        <w:rPr>
          <w:rFonts w:ascii="Times New Roman" w:hAnsi="Times New Roman" w:cs="Times New Roman"/>
          <w:i/>
          <w:iCs/>
          <w:spacing w:val="-16"/>
          <w:sz w:val="24"/>
          <w:szCs w:val="24"/>
        </w:rPr>
        <w:t>P</w:t>
      </w:r>
      <w:r>
        <w:rPr>
          <w:rFonts w:ascii="Times New Roman" w:hAnsi="Times New Roman" w:cs="Times New Roman"/>
          <w:i/>
          <w:iCs/>
          <w:spacing w:val="-16"/>
          <w:position w:val="-6"/>
          <w:sz w:val="14"/>
          <w:szCs w:val="14"/>
        </w:rPr>
        <w:t xml:space="preserve">B </w:t>
      </w:r>
      <w:r>
        <w:rPr>
          <w:rFonts w:ascii="Symbol" w:hAnsi="Symbol" w:cs="Symbol"/>
          <w:sz w:val="24"/>
          <w:szCs w:val="24"/>
        </w:rPr>
        <w:t></w:t>
      </w:r>
      <w:r>
        <w:rPr>
          <w:rFonts w:ascii="Times New Roman" w:hAnsi="Times New Roman" w:cs="Times New Roman"/>
          <w:i/>
          <w:iCs/>
          <w:sz w:val="24"/>
          <w:szCs w:val="24"/>
        </w:rPr>
        <w:t>Q</w:t>
      </w:r>
      <w:r>
        <w:rPr>
          <w:rFonts w:ascii="Times New Roman" w:hAnsi="Times New Roman" w:cs="Times New Roman"/>
          <w:i/>
          <w:iCs/>
          <w:position w:val="-6"/>
          <w:sz w:val="14"/>
          <w:szCs w:val="14"/>
        </w:rPr>
        <w:t>A</w:t>
      </w:r>
    </w:p>
    <w:p w:rsidR="00000000" w:rsidRDefault="00F838F4">
      <w:pPr>
        <w:pStyle w:val="BodyText"/>
        <w:tabs>
          <w:tab w:val="left" w:pos="841"/>
        </w:tabs>
        <w:kinsoku w:val="0"/>
        <w:overflowPunct w:val="0"/>
        <w:spacing w:line="135" w:lineRule="exact"/>
        <w:ind w:left="379"/>
        <w:rPr>
          <w:rFonts w:ascii="Times New Roman" w:hAnsi="Times New Roman" w:cs="Times New Roman"/>
          <w:i/>
          <w:iCs/>
          <w:sz w:val="24"/>
          <w:szCs w:val="24"/>
        </w:rPr>
      </w:pPr>
      <w:r>
        <w:rPr>
          <w:noProof/>
        </w:rPr>
        <mc:AlternateContent>
          <mc:Choice Requires="wps">
            <w:drawing>
              <wp:anchor distT="0" distB="0" distL="114300" distR="114300" simplePos="0" relativeHeight="251607040" behindDoc="0" locked="0" layoutInCell="0" allowOverlap="1">
                <wp:simplePos x="0" y="0"/>
                <wp:positionH relativeFrom="page">
                  <wp:posOffset>3292475</wp:posOffset>
                </wp:positionH>
                <wp:positionV relativeFrom="paragraph">
                  <wp:posOffset>-153670</wp:posOffset>
                </wp:positionV>
                <wp:extent cx="67310" cy="196215"/>
                <wp:effectExtent l="0" t="0" r="0" b="0"/>
                <wp:wrapNone/>
                <wp:docPr id="96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7675A">
                            <w:pPr>
                              <w:pStyle w:val="BodyText"/>
                              <w:kinsoku w:val="0"/>
                              <w:overflowPunct w:val="0"/>
                              <w:spacing w:before="2"/>
                              <w:rPr>
                                <w:rFonts w:ascii="Symbol" w:hAnsi="Symbol" w:cs="Symbol"/>
                                <w:i/>
                                <w:iCs/>
                                <w:w w:val="96"/>
                                <w:sz w:val="25"/>
                                <w:szCs w:val="25"/>
                              </w:rPr>
                            </w:pPr>
                            <w:r>
                              <w:rPr>
                                <w:rFonts w:ascii="Symbol" w:hAnsi="Symbol" w:cs="Symbol"/>
                                <w:i/>
                                <w:iCs/>
                                <w:w w:val="96"/>
                                <w:sz w:val="25"/>
                                <w:szCs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4" type="#_x0000_t202" style="position:absolute;left:0;text-align:left;margin-left:259.25pt;margin-top:-12.1pt;width:5.3pt;height:15.4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VrwIAALE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" o:allowincell="f" filled="f" stroked="f">
                <v:textbox inset="0,0,0,0">
                  <w:txbxContent>
                    <w:p w:rsidR="00000000" w:rsidRDefault="0037675A">
                      <w:pPr>
                        <w:pStyle w:val="BodyText"/>
                        <w:kinsoku w:val="0"/>
                        <w:overflowPunct w:val="0"/>
                        <w:spacing w:before="2"/>
                        <w:rPr>
                          <w:rFonts w:ascii="Symbol" w:hAnsi="Symbol" w:cs="Symbol"/>
                          <w:i/>
                          <w:iCs/>
                          <w:w w:val="96"/>
                          <w:sz w:val="25"/>
                          <w:szCs w:val="25"/>
                        </w:rPr>
                      </w:pPr>
                      <w:r>
                        <w:rPr>
                          <w:rFonts w:ascii="Symbol" w:hAnsi="Symbol" w:cs="Symbol"/>
                          <w:i/>
                          <w:iCs/>
                          <w:w w:val="96"/>
                          <w:sz w:val="25"/>
                          <w:szCs w:val="25"/>
                        </w:rPr>
                        <w:t></w:t>
                      </w:r>
                    </w:p>
                  </w:txbxContent>
                </v:textbox>
                <w10:wrap anchorx="page"/>
              </v:shape>
            </w:pict>
          </mc:Fallback>
        </mc:AlternateContent>
      </w:r>
      <w:r w:rsidR="0037675A">
        <w:rPr>
          <w:rFonts w:ascii="Times New Roman" w:hAnsi="Times New Roman" w:cs="Times New Roman"/>
          <w:i/>
          <w:iCs/>
          <w:position w:val="13"/>
          <w:sz w:val="14"/>
          <w:szCs w:val="14"/>
        </w:rPr>
        <w:t>AB</w:t>
      </w:r>
      <w:r w:rsidR="0037675A">
        <w:rPr>
          <w:rFonts w:ascii="Times New Roman" w:hAnsi="Times New Roman" w:cs="Times New Roman"/>
          <w:i/>
          <w:iCs/>
          <w:position w:val="13"/>
          <w:sz w:val="14"/>
          <w:szCs w:val="14"/>
        </w:rPr>
        <w:tab/>
      </w:r>
      <w:r w:rsidR="0037675A">
        <w:rPr>
          <w:rFonts w:ascii="Times New Roman" w:hAnsi="Times New Roman" w:cs="Times New Roman"/>
          <w:i/>
          <w:iCs/>
          <w:sz w:val="24"/>
          <w:szCs w:val="24"/>
        </w:rPr>
        <w:t>Q</w:t>
      </w:r>
      <w:r w:rsidR="0037675A">
        <w:rPr>
          <w:rFonts w:ascii="Times New Roman" w:hAnsi="Times New Roman" w:cs="Times New Roman"/>
          <w:i/>
          <w:iCs/>
          <w:spacing w:val="35"/>
          <w:sz w:val="24"/>
          <w:szCs w:val="24"/>
        </w:rPr>
        <w:t xml:space="preserve"> </w:t>
      </w:r>
      <w:r w:rsidR="0037675A">
        <w:rPr>
          <w:rFonts w:ascii="Symbol" w:hAnsi="Symbol" w:cs="Symbol"/>
          <w:sz w:val="24"/>
          <w:szCs w:val="24"/>
        </w:rPr>
        <w:t></w:t>
      </w:r>
      <w:r w:rsidR="0037675A">
        <w:rPr>
          <w:rFonts w:ascii="Times New Roman" w:hAnsi="Times New Roman" w:cs="Times New Roman"/>
          <w:i/>
          <w:iCs/>
          <w:sz w:val="24"/>
          <w:szCs w:val="24"/>
        </w:rPr>
        <w:t>P</w:t>
      </w:r>
    </w:p>
    <w:p w:rsidR="00000000" w:rsidRDefault="0037675A">
      <w:pPr>
        <w:pStyle w:val="BodyText"/>
        <w:tabs>
          <w:tab w:val="left" w:pos="841"/>
        </w:tabs>
        <w:kinsoku w:val="0"/>
        <w:overflowPunct w:val="0"/>
        <w:spacing w:line="135" w:lineRule="exact"/>
        <w:ind w:left="379"/>
        <w:rPr>
          <w:rFonts w:ascii="Times New Roman" w:hAnsi="Times New Roman" w:cs="Times New Roman"/>
          <w:i/>
          <w:iCs/>
          <w:sz w:val="24"/>
          <w:szCs w:val="24"/>
        </w:rPr>
        <w:sectPr w:rsidR="00000000">
          <w:type w:val="continuous"/>
          <w:pgSz w:w="14400" w:h="10800" w:orient="landscape"/>
          <w:pgMar w:top="1000" w:right="360" w:bottom="280" w:left="240" w:header="720" w:footer="720" w:gutter="0"/>
          <w:cols w:num="2" w:space="720" w:equalWidth="0">
            <w:col w:w="4588" w:space="118"/>
            <w:col w:w="9094"/>
          </w:cols>
          <w:noEndnote/>
        </w:sectPr>
      </w:pPr>
    </w:p>
    <w:p w:rsidR="00000000" w:rsidRDefault="00F838F4">
      <w:pPr>
        <w:pStyle w:val="BodyText"/>
        <w:tabs>
          <w:tab w:val="left" w:pos="330"/>
        </w:tabs>
        <w:kinsoku w:val="0"/>
        <w:overflowPunct w:val="0"/>
        <w:spacing w:line="155" w:lineRule="exact"/>
        <w:ind w:right="1942"/>
        <w:jc w:val="center"/>
        <w:rPr>
          <w:rFonts w:ascii="Times New Roman" w:hAnsi="Times New Roman" w:cs="Times New Roman"/>
          <w:i/>
          <w:iCs/>
          <w:sz w:val="14"/>
          <w:szCs w:val="14"/>
        </w:rPr>
      </w:pPr>
      <w:r>
        <w:rPr>
          <w:noProof/>
        </w:rPr>
        <w:lastRenderedPageBreak/>
        <mc:AlternateContent>
          <mc:Choice Requires="wps">
            <w:drawing>
              <wp:anchor distT="0" distB="0" distL="114300" distR="114300" simplePos="0" relativeHeight="251603968" behindDoc="1" locked="0" layoutInCell="0" allowOverlap="1">
                <wp:simplePos x="0" y="0"/>
                <wp:positionH relativeFrom="page">
                  <wp:posOffset>0</wp:posOffset>
                </wp:positionH>
                <wp:positionV relativeFrom="page">
                  <wp:posOffset>0</wp:posOffset>
                </wp:positionV>
                <wp:extent cx="9144000" cy="6858000"/>
                <wp:effectExtent l="0" t="0" r="0" b="0"/>
                <wp:wrapNone/>
                <wp:docPr id="96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35" style="position:absolute;left:0;text-align:left;margin-left:0;margin-top:0;width:10in;height:540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04992" behindDoc="1" locked="0" layoutInCell="0" allowOverlap="1">
                <wp:simplePos x="0" y="0"/>
                <wp:positionH relativeFrom="page">
                  <wp:posOffset>0</wp:posOffset>
                </wp:positionH>
                <wp:positionV relativeFrom="page">
                  <wp:posOffset>0</wp:posOffset>
                </wp:positionV>
                <wp:extent cx="9144000" cy="6857365"/>
                <wp:effectExtent l="0" t="0" r="0" b="0"/>
                <wp:wrapNone/>
                <wp:docPr id="95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955" name="Freeform 95"/>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96"/>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97"/>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98"/>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Freeform 99"/>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60" name="Group 100"/>
                        <wpg:cNvGrpSpPr>
                          <a:grpSpLocks/>
                        </wpg:cNvGrpSpPr>
                        <wpg:grpSpPr bwMode="auto">
                          <a:xfrm>
                            <a:off x="6828" y="1614"/>
                            <a:ext cx="743" cy="742"/>
                            <a:chOff x="6828" y="1614"/>
                            <a:chExt cx="743" cy="742"/>
                          </a:xfrm>
                        </wpg:grpSpPr>
                        <wps:wsp>
                          <wps:cNvPr id="961" name="Freeform 101"/>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102"/>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103"/>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104"/>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65" name="Freeform 105"/>
                        <wps:cNvSpPr>
                          <a:spLocks/>
                        </wps:cNvSpPr>
                        <wps:spPr bwMode="auto">
                          <a:xfrm>
                            <a:off x="5890" y="5720"/>
                            <a:ext cx="653" cy="20"/>
                          </a:xfrm>
                          <a:custGeom>
                            <a:avLst/>
                            <a:gdLst>
                              <a:gd name="T0" fmla="*/ 0 w 653"/>
                              <a:gd name="T1" fmla="*/ 0 h 20"/>
                              <a:gd name="T2" fmla="*/ 652 w 653"/>
                              <a:gd name="T3" fmla="*/ 0 h 20"/>
                            </a:gdLst>
                            <a:ahLst/>
                            <a:cxnLst>
                              <a:cxn ang="0">
                                <a:pos x="T0" y="T1"/>
                              </a:cxn>
                              <a:cxn ang="0">
                                <a:pos x="T2" y="T3"/>
                              </a:cxn>
                            </a:cxnLst>
                            <a:rect l="0" t="0" r="r" b="b"/>
                            <a:pathLst>
                              <a:path w="653" h="20">
                                <a:moveTo>
                                  <a:pt x="0" y="0"/>
                                </a:moveTo>
                                <a:lnTo>
                                  <a:pt x="652" y="0"/>
                                </a:lnTo>
                              </a:path>
                            </a:pathLst>
                          </a:custGeom>
                          <a:noFill/>
                          <a:ln w="6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Freeform 106"/>
                        <wps:cNvSpPr>
                          <a:spLocks/>
                        </wps:cNvSpPr>
                        <wps:spPr bwMode="auto">
                          <a:xfrm>
                            <a:off x="5770" y="9080"/>
                            <a:ext cx="653" cy="20"/>
                          </a:xfrm>
                          <a:custGeom>
                            <a:avLst/>
                            <a:gdLst>
                              <a:gd name="T0" fmla="*/ 0 w 653"/>
                              <a:gd name="T1" fmla="*/ 0 h 20"/>
                              <a:gd name="T2" fmla="*/ 652 w 653"/>
                              <a:gd name="T3" fmla="*/ 0 h 20"/>
                            </a:gdLst>
                            <a:ahLst/>
                            <a:cxnLst>
                              <a:cxn ang="0">
                                <a:pos x="T0" y="T1"/>
                              </a:cxn>
                              <a:cxn ang="0">
                                <a:pos x="T2" y="T3"/>
                              </a:cxn>
                            </a:cxnLst>
                            <a:rect l="0" t="0" r="r" b="b"/>
                            <a:pathLst>
                              <a:path w="653" h="20">
                                <a:moveTo>
                                  <a:pt x="0" y="0"/>
                                </a:moveTo>
                                <a:lnTo>
                                  <a:pt x="652" y="0"/>
                                </a:lnTo>
                              </a:path>
                            </a:pathLst>
                          </a:custGeom>
                          <a:noFill/>
                          <a:ln w="6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2AED0" id="Group 94" o:spid="_x0000_s1026" style="position:absolute;margin-left:0;margin-top:0;width:10in;height:539.95pt;z-index:-251711488;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" o:allowincell="f">
                <v:shape id="Freeform 95"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qq+8QA&#10;AADcAAAADwAAAGRycy9kb3ducmV2LnhtbESPzYoCMRCE78K+Q+iFvWlGQVdHo4jssl48+PMAzaSd&#10;jE46wySO8e2NIOyxqKqvqMUq2lp01PrKsYLhIANBXDhdcangdPztT0H4gKyxdkwKHuRhtfzoLTDX&#10;7s576g6hFAnCPkcFJoQml9IXhiz6gWuIk3d2rcWQZFtK3eI9wW0tR1k2kRYrTgsGG9oYKq6Hm1Xw&#10;M424/+5Gu+70d9kdTbmJ18lDqa/PuJ6DCBTDf/jd3moFs/EYXmfS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KqvvEAAAA3AAAAA8AAAAAAAAAAAAAAAAAmAIAAGRycy9k&#10;b3ducmV2LnhtbFBLBQYAAAAABAAEAPUAAACJ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96"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rAMMA&#10;AADcAAAADwAAAGRycy9kb3ducmV2LnhtbESPT4vCMBTE7wt+h/AEb2uqoGg1irgIy6KH9c/90Tzb&#10;avNSm6hZP71ZEDwOM/MbZjoPphI3alxpWUGvm4AgzqwuOVew360+RyCcR9ZYWSYFf+RgPmt9TDHV&#10;9s6/dNv6XEQIuxQVFN7XqZQuK8ig69qaOHpH2xj0UTa51A3eI9xUsp8kQ2mw5LhQYE3LgrLz9moU&#10;HHxyfPRXhy9aX01lNz/hdKGgVKcdFhMQnoJ/h1/tb61gPBjC/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ErAMMAAADcAAAADwAAAAAAAAAAAAAAAACYAgAAZHJzL2Rv&#10;d25yZXYueG1sUEsFBgAAAAAEAAQA9QAAAIgDAAAAAA==&#10;" path="m,487r13910,l13910,,,,,487xe" fillcolor="#1b577b" stroked="f">
                  <v:path arrowok="t" o:connecttype="custom" o:connectlocs="0,487;13910,487;13910,0;0,0;0,487" o:connectangles="0,0,0,0,0"/>
                </v:shape>
                <v:shape id="Freeform 97"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ve8UA&#10;AADcAAAADwAAAGRycy9kb3ducmV2LnhtbESPQWvCQBSE70L/w/KE3nSjRWvTbKS0CL0oai29PrKv&#10;SWj27ZJdTeqvdwXB4zAz3zDZsjeNOFHra8sKJuMEBHFhdc2lgsPXarQA4QOyxsYyKfgnD8v8YZBh&#10;qm3HOzrtQykihH2KCqoQXCqlLyoy6MfWEUfv17YGQ5RtKXWLXYSbRk6TZC4N1hwXKnT0XlHxtz8a&#10;BV1/LmYLJzd6ejCu+X7qPtY/W6Ueh/3bK4hAfbiHb+1PreBl9gzXM/EIy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e97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98"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GZcUA&#10;AADcAAAADwAAAGRycy9kb3ducmV2LnhtbESPwWoCMRCG74W+Q5iCl1KzFWrrahQRCnprteh12Iyb&#10;xc1km6Tu+vadQ6HH4Z//m28Wq8G36koxNYENPI8LUMRVsA3XBr4O709voFJGttgGJgM3SrBa3t8t&#10;sLSh50+67nOtBMKpRAMu567UOlWOPKZx6IglO4foMcsYa20j9gL3rZ4UxVR7bFguOOxo46i67H+8&#10;aJzi8fG7P27X+vUjnqbVztWbzpjRw7Ceg8o05P/lv/bWGpi9iK08IwT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QZlxQAAANwAAAAPAAAAAAAAAAAAAAAAAJgCAABkcnMv&#10;ZG93bnJldi54bWxQSwUGAAAAAAQABAD1AAAAigMAAAAA&#10;" path="m,l13910,e" filled="f" strokecolor="#164b6c">
                  <v:stroke dashstyle="3 1"/>
                  <v:path arrowok="t" o:connecttype="custom" o:connectlocs="0,0;13910,0" o:connectangles="0,0"/>
                </v:shape>
                <v:shape id="Freeform 99"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dk8QA&#10;AADcAAAADwAAAGRycy9kb3ducmV2LnhtbESPQYvCMBSE7wv+h/AEb2tqxaVWo8ii4ME9rHrQ26N5&#10;tsXmJTRZrf/eLAgeh5n5hpkvO9OIG7W+tqxgNExAEBdW11wqOB42nxkIH5A1NpZJwYM8LBe9jznm&#10;2t75l277UIoIYZ+jgioEl0vpi4oM+qF1xNG72NZgiLItpW7xHuGmkWmSfEmDNceFCh19V1Rc939G&#10;gbtk6e5n5JIzpfpsx2ad6dNaqUG/W81ABOrCO/xqb7WC6WQK/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23ZPEAAAA3AAAAA8AAAAAAAAAAAAAAAAAmAIAAGRycy9k&#10;b3ducmV2LnhtbFBLBQYAAAAABAAEAPUAAACJAw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100"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eform 101"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bxsUA&#10;AADcAAAADwAAAGRycy9kb3ducmV2LnhtbESPQWvCQBSE70L/w/IKvYjZWDS0qasUaYrgyaQXb4/s&#10;axLMvg3Z1Wz/fVco9DjMzDfMZhdML240us6ygmWSgiCure64UfBVFYsXEM4ja+wtk4IfcrDbPsw2&#10;mGs78YlupW9EhLDLUUHr/ZBL6eqWDLrEDsTR+7ajQR/l2Eg94hThppfPaZpJgx3HhRYH2rdUX8qr&#10;UVAFXvF6Tq4++qxapedL+Cw+lHp6DO9vIDwF/x/+ax+0gtdsCfc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xvGxQAAANwAAAAPAAAAAAAAAAAAAAAAAJgCAABkcnMv&#10;ZG93bnJldi54bWxQSwUGAAAAAAQABAD1AAAAigM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102"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FscMA&#10;AADcAAAADwAAAGRycy9kb3ducmV2LnhtbESPQYvCMBSE7wv+h/AEL4umilu0GkVEF2FPWi/eHs2z&#10;LTYvpYka//1GWNjjMDPfMMt1MI14UOdqywrGowQEcWF1zaWCc74fzkA4j6yxsUwKXuRgvep9LDHT&#10;9slHepx8KSKEXYYKKu/bTEpXVGTQjWxLHL2r7Qz6KLtS6g6fEW4aOUmSVBqsOS5U2NK2ouJ2uhsF&#10;eeApf32SK358mk+Tyy1873dKDfphswDhKfj/8F/7oBXM0wm8z8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WFscMAAADc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103"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gKsQA&#10;AADcAAAADwAAAGRycy9kb3ducmV2LnhtbESPT2vCQBTE74LfYXkFL6Vu/Bds6ipFtBQ8mfTi7ZF9&#10;TYLZtyG71fXbdwXB4zAzv2FWm2BacaHeNZYVTMYJCOLS6oYrBT/F/m0Jwnlkja1lUnAjB5v1cLDC&#10;TNsrH+mS+0pECLsMFdTed5mUrqzJoBvbjjh6v7Y36KPsK6l7vEa4aeU0SVJpsOG4UGNH25rKc/5n&#10;FBSB57x4JVcefFrMk9M5fO13So1ewucHCE/BP8OP9rdW8J7O4H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ZICrEAAAA3AAAAA8AAAAAAAAAAAAAAAAAmAIAAGRycy9k&#10;b3ducmV2LnhtbFBLBQYAAAAABAAEAPUAAACJAw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104"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4XsQA&#10;AADcAAAADwAAAGRycy9kb3ducmV2LnhtbESPQWvCQBSE74X+h+UVeim6aUmDRlcpUkXoycSLt0f2&#10;mQSzb0N21e2/dwXB4zAz3zDzZTCduNDgWssKPscJCOLK6pZrBftyPZqAcB5ZY2eZFPyTg+Xi9WWO&#10;ubZX3tGl8LWIEHY5Kmi873MpXdWQQTe2PXH0jnYw6KMcaqkHvEa46eRXkmTSYMtxocGeVg1Vp+Js&#10;FJSBU/7+IFf9+axMk8MpbNa/Sr2/hZ8ZCE/BP8OP9lYrmGYp3M/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uF7EAAAA3AAAAA8AAAAAAAAAAAAAAAAAmAIAAGRycy9k&#10;b3ducmV2LnhtbFBLBQYAAAAABAAEAPUAAACJAw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v:shape id="Freeform 105" o:spid="_x0000_s1037" style="position:absolute;left:5890;top:5720;width:653;height:20;visibility:visible;mso-wrap-style:square;v-text-anchor:top" coordsize="6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AVsUA&#10;AADcAAAADwAAAGRycy9kb3ducmV2LnhtbESPUWvCQBCE3wv9D8cW+lYvLdZq9JRDkPahBav+gCW3&#10;JtHcXpq9avz3XqHg4zAz3zCzRe8bdaJO6sAGngcZKOIiuJpLA7vt6mkMSiKywyYwGbiQwGJ+fzfD&#10;3IUzf9NpE0uVICw5GqhibHOtpajIowxCS5y8feg8xiS7UrsOzwnuG/2SZSPtsea0UGFLy4qK4+bX&#10;G4jrw9fqp337fLfZci1W7FCG1pjHh95OQUXq4y383/5wBiajV/g7k46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IBWxQAAANwAAAAPAAAAAAAAAAAAAAAAAJgCAABkcnMv&#10;ZG93bnJldi54bWxQSwUGAAAAAAQABAD1AAAAigMAAAAA&#10;" path="m,l652,e" filled="f" strokeweight=".17644mm">
                  <v:path arrowok="t" o:connecttype="custom" o:connectlocs="0,0;652,0" o:connectangles="0,0"/>
                </v:shape>
                <v:shape id="Freeform 106" o:spid="_x0000_s1038" style="position:absolute;left:5770;top:9080;width:653;height:20;visibility:visible;mso-wrap-style:square;v-text-anchor:top" coordsize="6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eIcUA&#10;AADcAAAADwAAAGRycy9kb3ducmV2LnhtbESPUWvCQBCE3wv+h2MF3+qlRdIaPeUQpD5UsLY/YMlt&#10;k7S5vTR71fTfe4LQx2FmvmGW68G36kS9NIENPEwzUMRlcA1XBj7et/fPoCQiO2wDk4E/ElivRndL&#10;LFw48xudjrFSCcJSoIE6xq7QWsqaPMo0dMTJ+wy9x5hkX2nX4znBfasfsyzXHhtOCzV2tKmp/D7+&#10;egPx8LXf/nRPry822xzEip3JzBozGQ92ASrSEP/Dt/bOGZjnOVzPpCO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h4hxQAAANwAAAAPAAAAAAAAAAAAAAAAAJgCAABkcnMv&#10;ZG93bnJldi54bWxQSwUGAAAAAAQABAD1AAAAigMAAAAA&#10;" path="m,l652,e" filled="f" strokeweight=".17644mm">
                  <v:path arrowok="t" o:connecttype="custom" o:connectlocs="0,0;652,0" o:connectangles="0,0"/>
                </v:shape>
                <w10:wrap anchorx="page" anchory="page"/>
              </v:group>
            </w:pict>
          </mc:Fallback>
        </mc:AlternateContent>
      </w:r>
      <w:r w:rsidR="0037675A">
        <w:rPr>
          <w:rFonts w:ascii="Times New Roman" w:hAnsi="Times New Roman" w:cs="Times New Roman"/>
          <w:i/>
          <w:iCs/>
          <w:sz w:val="14"/>
          <w:szCs w:val="14"/>
        </w:rPr>
        <w:t>B</w:t>
      </w:r>
      <w:r w:rsidR="0037675A">
        <w:rPr>
          <w:rFonts w:ascii="Times New Roman" w:hAnsi="Times New Roman" w:cs="Times New Roman"/>
          <w:i/>
          <w:iCs/>
          <w:sz w:val="14"/>
          <w:szCs w:val="14"/>
        </w:rPr>
        <w:tab/>
        <w:t>B</w:t>
      </w:r>
    </w:p>
    <w:p w:rsidR="00000000" w:rsidRDefault="0037675A">
      <w:pPr>
        <w:pStyle w:val="BodyText"/>
        <w:kinsoku w:val="0"/>
        <w:overflowPunct w:val="0"/>
        <w:spacing w:before="2"/>
        <w:rPr>
          <w:rFonts w:ascii="Times New Roman" w:hAnsi="Times New Roman" w:cs="Times New Roman"/>
          <w:i/>
          <w:iCs/>
          <w:sz w:val="9"/>
          <w:szCs w:val="9"/>
        </w:rPr>
      </w:pPr>
    </w:p>
    <w:p w:rsidR="00000000" w:rsidRDefault="0037675A">
      <w:pPr>
        <w:pStyle w:val="ListParagraph"/>
        <w:numPr>
          <w:ilvl w:val="1"/>
          <w:numId w:val="9"/>
        </w:numPr>
        <w:tabs>
          <w:tab w:val="left" w:pos="1244"/>
        </w:tabs>
        <w:kinsoku w:val="0"/>
        <w:overflowPunct w:val="0"/>
        <w:spacing w:before="103"/>
        <w:rPr>
          <w:rFonts w:ascii="Wingdings" w:hAnsi="Wingdings" w:cs="Wingdings"/>
          <w:color w:val="9F2936"/>
          <w:sz w:val="12"/>
          <w:szCs w:val="12"/>
        </w:rPr>
      </w:pPr>
      <w:r>
        <w:rPr>
          <w:color w:val="313131"/>
          <w:sz w:val="18"/>
          <w:szCs w:val="18"/>
        </w:rPr>
        <w:t>High</w:t>
      </w:r>
      <w:r>
        <w:rPr>
          <w:color w:val="313131"/>
          <w:spacing w:val="-1"/>
          <w:sz w:val="18"/>
          <w:szCs w:val="18"/>
        </w:rPr>
        <w:t xml:space="preserve"> </w:t>
      </w:r>
      <w:r>
        <w:rPr>
          <w:color w:val="313131"/>
          <w:sz w:val="18"/>
          <w:szCs w:val="18"/>
        </w:rPr>
        <w:t>supply</w:t>
      </w:r>
      <w:r>
        <w:rPr>
          <w:color w:val="313131"/>
          <w:spacing w:val="-13"/>
          <w:sz w:val="18"/>
          <w:szCs w:val="18"/>
        </w:rPr>
        <w:t xml:space="preserve"> </w:t>
      </w:r>
      <w:r>
        <w:rPr>
          <w:color w:val="313131"/>
          <w:sz w:val="18"/>
          <w:szCs w:val="18"/>
        </w:rPr>
        <w:t>substitutability</w:t>
      </w:r>
      <w:r>
        <w:rPr>
          <w:color w:val="313131"/>
          <w:spacing w:val="-14"/>
          <w:sz w:val="18"/>
          <w:szCs w:val="18"/>
        </w:rPr>
        <w:t xml:space="preserve"> </w:t>
      </w:r>
      <w:r>
        <w:rPr>
          <w:color w:val="313131"/>
          <w:sz w:val="18"/>
          <w:szCs w:val="18"/>
        </w:rPr>
        <w:t>means</w:t>
      </w:r>
      <w:r>
        <w:rPr>
          <w:color w:val="313131"/>
          <w:spacing w:val="-3"/>
          <w:sz w:val="18"/>
          <w:szCs w:val="18"/>
        </w:rPr>
        <w:t xml:space="preserve"> </w:t>
      </w:r>
      <w:r>
        <w:rPr>
          <w:color w:val="313131"/>
          <w:sz w:val="18"/>
          <w:szCs w:val="18"/>
        </w:rPr>
        <w:t>that</w:t>
      </w:r>
      <w:r>
        <w:rPr>
          <w:color w:val="313131"/>
          <w:spacing w:val="-2"/>
          <w:sz w:val="18"/>
          <w:szCs w:val="18"/>
        </w:rPr>
        <w:t xml:space="preserve"> </w:t>
      </w:r>
      <w:r>
        <w:rPr>
          <w:color w:val="313131"/>
          <w:sz w:val="18"/>
          <w:szCs w:val="18"/>
        </w:rPr>
        <w:t>this</w:t>
      </w:r>
      <w:r>
        <w:rPr>
          <w:color w:val="313131"/>
          <w:spacing w:val="-3"/>
          <w:sz w:val="18"/>
          <w:szCs w:val="18"/>
        </w:rPr>
        <w:t xml:space="preserve"> </w:t>
      </w:r>
      <w:r>
        <w:rPr>
          <w:color w:val="313131"/>
          <w:sz w:val="18"/>
          <w:szCs w:val="18"/>
        </w:rPr>
        <w:t>cross</w:t>
      </w:r>
      <w:r>
        <w:rPr>
          <w:color w:val="313131"/>
          <w:spacing w:val="-3"/>
          <w:sz w:val="18"/>
          <w:szCs w:val="18"/>
        </w:rPr>
        <w:t xml:space="preserve"> </w:t>
      </w:r>
      <w:r>
        <w:rPr>
          <w:color w:val="313131"/>
          <w:sz w:val="18"/>
          <w:szCs w:val="18"/>
        </w:rPr>
        <w:t>price</w:t>
      </w:r>
      <w:r>
        <w:rPr>
          <w:color w:val="313131"/>
          <w:spacing w:val="-12"/>
          <w:sz w:val="18"/>
          <w:szCs w:val="18"/>
        </w:rPr>
        <w:t xml:space="preserve"> </w:t>
      </w:r>
      <w:r>
        <w:rPr>
          <w:color w:val="313131"/>
          <w:sz w:val="18"/>
          <w:szCs w:val="18"/>
        </w:rPr>
        <w:t>elasticity</w:t>
      </w:r>
      <w:r>
        <w:rPr>
          <w:color w:val="313131"/>
          <w:spacing w:val="-4"/>
          <w:sz w:val="18"/>
          <w:szCs w:val="18"/>
        </w:rPr>
        <w:t xml:space="preserve"> </w:t>
      </w:r>
      <w:r>
        <w:rPr>
          <w:color w:val="313131"/>
          <w:sz w:val="18"/>
          <w:szCs w:val="18"/>
        </w:rPr>
        <w:t>is</w:t>
      </w:r>
      <w:r>
        <w:rPr>
          <w:color w:val="313131"/>
          <w:spacing w:val="-2"/>
          <w:sz w:val="18"/>
          <w:szCs w:val="18"/>
        </w:rPr>
        <w:t xml:space="preserve"> </w:t>
      </w:r>
      <w:r>
        <w:rPr>
          <w:color w:val="313131"/>
          <w:sz w:val="18"/>
          <w:szCs w:val="18"/>
        </w:rPr>
        <w:t>high</w:t>
      </w:r>
    </w:p>
    <w:p w:rsidR="00000000" w:rsidRDefault="0037675A">
      <w:pPr>
        <w:pStyle w:val="ListParagraph"/>
        <w:numPr>
          <w:ilvl w:val="1"/>
          <w:numId w:val="9"/>
        </w:numPr>
        <w:tabs>
          <w:tab w:val="left" w:pos="1244"/>
        </w:tabs>
        <w:kinsoku w:val="0"/>
        <w:overflowPunct w:val="0"/>
        <w:spacing w:before="103"/>
        <w:rPr>
          <w:rFonts w:ascii="Wingdings" w:hAnsi="Wingdings" w:cs="Wingdings"/>
          <w:color w:val="9F2936"/>
          <w:sz w:val="12"/>
          <w:szCs w:val="12"/>
        </w:rPr>
        <w:sectPr w:rsidR="00000000">
          <w:type w:val="continuous"/>
          <w:pgSz w:w="14400" w:h="10800" w:orient="landscape"/>
          <w:pgMar w:top="1000" w:right="360" w:bottom="280" w:left="240" w:header="720" w:footer="720" w:gutter="0"/>
          <w:cols w:space="720" w:equalWidth="0">
            <w:col w:w="13800"/>
          </w:cols>
          <w:noEndnote/>
        </w:sectPr>
      </w:pPr>
    </w:p>
    <w:p w:rsidR="00000000" w:rsidRDefault="00F838F4">
      <w:pPr>
        <w:pStyle w:val="Heading2"/>
        <w:kinsoku w:val="0"/>
        <w:overflowPunct w:val="0"/>
        <w:rPr>
          <w:color w:val="164B6C"/>
        </w:rPr>
      </w:pPr>
      <w:r>
        <w:rPr>
          <w:noProof/>
        </w:rPr>
        <w:lastRenderedPageBreak/>
        <mc:AlternateContent>
          <mc:Choice Requires="wps">
            <w:drawing>
              <wp:anchor distT="0" distB="0" distL="114300" distR="114300" simplePos="0" relativeHeight="251608064" behindDoc="1" locked="0" layoutInCell="0" allowOverlap="1">
                <wp:simplePos x="0" y="0"/>
                <wp:positionH relativeFrom="page">
                  <wp:posOffset>0</wp:posOffset>
                </wp:positionH>
                <wp:positionV relativeFrom="page">
                  <wp:posOffset>0</wp:posOffset>
                </wp:positionV>
                <wp:extent cx="9144000" cy="6858000"/>
                <wp:effectExtent l="0" t="0" r="0" b="0"/>
                <wp:wrapNone/>
                <wp:docPr id="95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36" style="position:absolute;left:0;text-align:left;margin-left:0;margin-top:0;width:10in;height:540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09088" behindDoc="1" locked="0" layoutInCell="0" allowOverlap="1">
                <wp:simplePos x="0" y="0"/>
                <wp:positionH relativeFrom="page">
                  <wp:posOffset>0</wp:posOffset>
                </wp:positionH>
                <wp:positionV relativeFrom="page">
                  <wp:posOffset>0</wp:posOffset>
                </wp:positionV>
                <wp:extent cx="9144000" cy="6857365"/>
                <wp:effectExtent l="0" t="0" r="0" b="0"/>
                <wp:wrapNone/>
                <wp:docPr id="94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943" name="Freeform 109"/>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110"/>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111"/>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Freeform 112"/>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Freeform 113"/>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48" name="Group 114"/>
                        <wpg:cNvGrpSpPr>
                          <a:grpSpLocks/>
                        </wpg:cNvGrpSpPr>
                        <wpg:grpSpPr bwMode="auto">
                          <a:xfrm>
                            <a:off x="6828" y="1614"/>
                            <a:ext cx="743" cy="742"/>
                            <a:chOff x="6828" y="1614"/>
                            <a:chExt cx="743" cy="742"/>
                          </a:xfrm>
                        </wpg:grpSpPr>
                        <wps:wsp>
                          <wps:cNvPr id="949" name="Freeform 115"/>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116"/>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117"/>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118"/>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BDB797" id="Group 108" o:spid="_x0000_s1026" style="position:absolute;margin-left:0;margin-top:0;width:10in;height:539.95pt;z-index:-251707392;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" o:allowincell="f">
                <v:shape id="Freeform 109"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YBycQA&#10;AADcAAAADwAAAGRycy9kb3ducmV2LnhtbESPzW7CMBCE70i8g7WVuIFTQPykGIRQK7hw4OcBVvES&#10;p8TrKHaDefsaqVKPo5n5RrPaRFuLjlpfOVbwPspAEBdOV1wquF6+hgsQPiBrrB2Tgid52Kz7vRXm&#10;2j34RN05lCJB2OeowITQ5FL6wpBFP3INcfJurrUYkmxLqVt8JLit5TjLZtJixWnBYEM7Q8X9/GMV&#10;fC4inubd+Nhd99/Hiyl38T57KjV4i9sPEIFi+A//tQ9awXI6gde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2AcnEAAAA3AAAAA8AAAAAAAAAAAAAAAAAmAIAAGRycy9k&#10;b3ducmV2LnhtbFBLBQYAAAAABAAEAPUAAACJ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110"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GMcUA&#10;AADcAAAADwAAAGRycy9kb3ducmV2LnhtbESPzWrDMBCE74W+g9hCb41cE0riRAmlxVBKesjffbE2&#10;thNr5VqKrfTpq0Agx2FmvmHmy2Aa0VPnassKXkcJCOLC6ppLBbtt/jIB4TyyxsYyKbiQg+Xi8WGO&#10;mbYDr6nf+FJECLsMFVTet5mUrqjIoBvZljh6B9sZ9FF2pdQdDhFuGpkmyZs0WHNcqLClj4qK0+Zs&#10;FOx9cvhL8/0nrc6msT/f4fhLQannp/A+A+Ep+Hv41v7SCqbjMV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oYxxQAAANwAAAAPAAAAAAAAAAAAAAAAAJgCAABkcnMv&#10;ZG93bnJldi54bWxQSwUGAAAAAAQABAD1AAAAigMAAAAA&#10;" path="m,487r13910,l13910,,,,,487xe" fillcolor="#1b577b" stroked="f">
                  <v:path arrowok="t" o:connecttype="custom" o:connectlocs="0,487;13910,487;13910,0;0,0;0,487" o:connectangles="0,0,0,0,0"/>
                </v:shape>
                <v:shape id="Freeform 111"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CSsUA&#10;AADcAAAADwAAAGRycy9kb3ducmV2LnhtbESPQWvCQBSE74X+h+UJvelGq8Wm2UhRBC8VtZZeH9nX&#10;JDT7dsmuJvrru4LQ4zAz3zDZojeNOFPra8sKxqMEBHFhdc2lguPnejgH4QOyxsYyKbiQh0X++JBh&#10;qm3HezofQikihH2KCqoQXCqlLyoy6EfWEUfvx7YGQ5RtKXWLXYSbRk6S5EUarDkuVOhoWVHxezgZ&#10;BV1/LWZzJ7d6cjSu+XruVh/fO6WeBv37G4hAffgP39sbreB1OoP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kJK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112"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UcUA&#10;AADcAAAADwAAAGRycy9kb3ducmV2LnhtbESPT2sCMRDF70K/Q5iCF6lZpWzr1igiFOzNP0Wvw2bc&#10;LN1M1iR1t9++EQSPjzfv9+bNl71txJV8qB0rmIwzEMSl0zVXCr4Pny/vIEJE1tg4JgV/FGC5eBrM&#10;sdCu4x1d97ESCcKhQAUmxraQMpSGLIaxa4mTd3beYkzSV1J77BLcNnKaZbm0WHNqMNjS2lD5s/+1&#10;6Y2TP44u3XGzkm9bf8rLL1OtW6WGz/3qA0SkPj6O7+mNVjB7zeE2JhF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6FRxQAAANwAAAAPAAAAAAAAAAAAAAAAAJgCAABkcnMv&#10;ZG93bnJldi54bWxQSwUGAAAAAAQABAD1AAAAigMAAAAA&#10;" path="m,l13910,e" filled="f" strokecolor="#164b6c">
                  <v:stroke dashstyle="3 1"/>
                  <v:path arrowok="t" o:connecttype="custom" o:connectlocs="0,0;13910,0" o:connectangles="0,0"/>
                </v:shape>
                <v:shape id="Freeform 113"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x6p8UA&#10;AADcAAAADwAAAGRycy9kb3ducmV2LnhtbESPQWvCQBSE7wX/w/IEb3WTtNSYuhERBQ/twbQHvT2y&#10;zyQ0+3bJbjX++26h0OMwM98wq/VoenGlwXeWFaTzBARxbXXHjYLPj/1jDsIHZI29ZVJwJw/rcvKw&#10;wkLbGx/pWoVGRAj7AhW0IbhCSl+3ZNDPrSOO3sUOBkOUQyP1gLcIN73MkuRFGuw4LrToaNtS/VV9&#10;GwXukmdv76lLzpTps30yu1yfdkrNpuPmFUSgMfyH/9oHrWD5vIDfM/EI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HqnxQAAANwAAAAPAAAAAAAAAAAAAAAAAJgCAABkcnMv&#10;ZG93bnJldi54bWxQSwUGAAAAAAQABAD1AAAAig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114"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115"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LoMUA&#10;AADcAAAADwAAAGRycy9kb3ducmV2LnhtbESPQWvCQBSE7wX/w/IEL0U3lTRo6iaUoqXQk4kXb4/s&#10;axLMvg3Zra7/vlso9DjMzDfMrgxmEFeaXG9ZwdMqAUHcWN1zq+BUH5YbEM4jaxwsk4I7OSiL2cMO&#10;c21vfKRr5VsRIexyVNB5P+ZSuqYjg25lR+LofdnJoI9yaqWe8BbhZpDrJMmkwZ7jQocjvXXUXKpv&#10;o6AOnPLzI7nm02d1mpwv4f2wV2oxD68vIDwF/x/+a39oBdt0C7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EugxQAAANwAAAAPAAAAAAAAAAAAAAAAAJgCAABkcnMv&#10;ZG93bnJldi54bWxQSwUGAAAAAAQABAD1AAAAigM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116"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04MEA&#10;AADcAAAADwAAAGRycy9kb3ducmV2LnhtbERPz2vCMBS+C/sfwhvsIjN1qMzOWERWEXbSevH2aN7a&#10;YvNSmthm/705CDt+fL83WTCtGKh3jWUF81kCgri0uuFKwaXI3z9BOI+ssbVMCv7IQbZ9mWww1Xbk&#10;Ew1nX4kYwi5FBbX3XSqlK2sy6Ga2I47cr+0N+gj7SuoexxhuWvmRJCtpsOHYUGNH+5rK2/luFBSB&#10;F7yckit//KpYJNdbOOTfSr29ht0XCE/B/4uf7qNWsF7G+fFMPA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ndODBAAAA3AAAAA8AAAAAAAAAAAAAAAAAmAIAAGRycy9kb3du&#10;cmV2LnhtbFBLBQYAAAAABAAEAPUAAACGAw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117"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Re8MA&#10;AADcAAAADwAAAGRycy9kb3ducmV2LnhtbESPQYvCMBSE7wv+h/AEL4umiha3axQRFWFPWi97ezRv&#10;22LzUpqo8d8bQdjjMDPfMItVMI24UedqywrGowQEcWF1zaWCc74bzkE4j6yxsUwKHuRgtex9LDDT&#10;9s5Hup18KSKEXYYKKu/bTEpXVGTQjWxLHL0/2xn0UXal1B3eI9w0cpIkqTRYc1yosKVNRcXldDUK&#10;8sBTnn2SK358mk+T30vY77ZKDfph/Q3CU/D/4Xf7oBV8zcbwOh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vRe8MAAADc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118"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PDMMA&#10;AADcAAAADwAAAGRycy9kb3ducmV2LnhtbESPQYvCMBSE74L/ITzBi2iqaHG7RpFFRfCk9bK3R/O2&#10;LTYvpclq9t9vBMHjMDPfMKtNMI24U+dqywqmkwQEcWF1zaWCa74fL0E4j6yxsUwK/sjBZt3vrTDT&#10;9sFnul98KSKEXYYKKu/bTEpXVGTQTWxLHL0f2xn0UXal1B0+Itw0cpYkqTRYc1yosKWviorb5dco&#10;yAPPeTEiV5x8ms+T71s47HdKDQdh+wnCU/Dv8Kt91Ao+FjN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lPDM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Market Definition</w:t>
      </w:r>
    </w:p>
    <w:p w:rsidR="00000000" w:rsidRDefault="0037675A">
      <w:pPr>
        <w:pStyle w:val="BodyText"/>
        <w:kinsoku w:val="0"/>
        <w:overflowPunct w:val="0"/>
        <w:spacing w:before="317"/>
        <w:ind w:left="182"/>
        <w:jc w:val="center"/>
        <w:rPr>
          <w:color w:val="164B6C"/>
          <w:sz w:val="32"/>
          <w:szCs w:val="32"/>
        </w:rPr>
      </w:pPr>
      <w:r>
        <w:rPr>
          <w:color w:val="164B6C"/>
          <w:sz w:val="32"/>
          <w:szCs w:val="32"/>
        </w:rPr>
        <w:t>9</w:t>
      </w:r>
    </w:p>
    <w:p w:rsidR="00000000" w:rsidRDefault="0037675A">
      <w:pPr>
        <w:pStyle w:val="ListParagraph"/>
        <w:numPr>
          <w:ilvl w:val="0"/>
          <w:numId w:val="9"/>
        </w:numPr>
        <w:tabs>
          <w:tab w:val="left" w:pos="812"/>
        </w:tabs>
        <w:kinsoku w:val="0"/>
        <w:overflowPunct w:val="0"/>
        <w:spacing w:before="261" w:line="356" w:lineRule="exact"/>
        <w:ind w:hanging="432"/>
        <w:rPr>
          <w:rFonts w:ascii="Wingdings 2" w:hAnsi="Wingdings 2" w:cs="Wingdings 2"/>
          <w:color w:val="EF7E09"/>
          <w:sz w:val="29"/>
          <w:szCs w:val="29"/>
        </w:rPr>
      </w:pPr>
      <w:r>
        <w:rPr>
          <w:color w:val="000000"/>
          <w:sz w:val="34"/>
          <w:szCs w:val="34"/>
        </w:rPr>
        <w:t>But by defining a market by closeness in substitutability implies another</w:t>
      </w:r>
      <w:r>
        <w:rPr>
          <w:color w:val="000000"/>
          <w:spacing w:val="-1"/>
          <w:sz w:val="34"/>
          <w:szCs w:val="34"/>
        </w:rPr>
        <w:t xml:space="preserve"> </w:t>
      </w:r>
      <w:r>
        <w:rPr>
          <w:color w:val="000000"/>
          <w:sz w:val="34"/>
          <w:szCs w:val="34"/>
        </w:rPr>
        <w:t>question</w:t>
      </w:r>
    </w:p>
    <w:p w:rsidR="00000000" w:rsidRDefault="0037675A">
      <w:pPr>
        <w:pStyle w:val="BodyText"/>
        <w:kinsoku w:val="0"/>
        <w:overflowPunct w:val="0"/>
        <w:spacing w:line="351" w:lineRule="exact"/>
        <w:ind w:left="811"/>
        <w:rPr>
          <w:sz w:val="34"/>
          <w:szCs w:val="34"/>
        </w:rPr>
      </w:pPr>
      <w:r>
        <w:rPr>
          <w:sz w:val="34"/>
          <w:szCs w:val="34"/>
        </w:rPr>
        <w:t>“</w:t>
      </w:r>
      <w:r>
        <w:rPr>
          <w:b/>
          <w:bCs/>
          <w:sz w:val="34"/>
          <w:szCs w:val="34"/>
        </w:rPr>
        <w:t>How close is close?</w:t>
      </w:r>
      <w:r>
        <w:rPr>
          <w:sz w:val="34"/>
          <w:szCs w:val="34"/>
        </w:rPr>
        <w:t>”</w:t>
      </w:r>
    </w:p>
    <w:p w:rsidR="00000000" w:rsidRDefault="0037675A">
      <w:pPr>
        <w:pStyle w:val="ListParagraph"/>
        <w:numPr>
          <w:ilvl w:val="1"/>
          <w:numId w:val="9"/>
        </w:numPr>
        <w:tabs>
          <w:tab w:val="left" w:pos="1244"/>
        </w:tabs>
        <w:kinsoku w:val="0"/>
        <w:overflowPunct w:val="0"/>
        <w:spacing w:line="284" w:lineRule="exact"/>
        <w:rPr>
          <w:rFonts w:ascii="Wingdings" w:hAnsi="Wingdings" w:cs="Wingdings"/>
          <w:color w:val="9F2936"/>
          <w:sz w:val="18"/>
          <w:szCs w:val="18"/>
        </w:rPr>
      </w:pPr>
      <w:r>
        <w:rPr>
          <w:color w:val="313131"/>
          <w:sz w:val="26"/>
          <w:szCs w:val="26"/>
        </w:rPr>
        <w:t xml:space="preserve">If we </w:t>
      </w:r>
      <w:r>
        <w:rPr>
          <w:color w:val="313131"/>
          <w:sz w:val="26"/>
          <w:szCs w:val="26"/>
          <w:u w:val="single"/>
        </w:rPr>
        <w:t xml:space="preserve">define a market in a narrow </w:t>
      </w:r>
      <w:r>
        <w:rPr>
          <w:color w:val="313131"/>
          <w:spacing w:val="-3"/>
          <w:sz w:val="26"/>
          <w:szCs w:val="26"/>
          <w:u w:val="single"/>
        </w:rPr>
        <w:t>sense</w:t>
      </w:r>
      <w:r>
        <w:rPr>
          <w:color w:val="313131"/>
          <w:spacing w:val="-3"/>
          <w:sz w:val="26"/>
          <w:szCs w:val="26"/>
        </w:rPr>
        <w:t xml:space="preserve">, </w:t>
      </w:r>
      <w:r>
        <w:rPr>
          <w:color w:val="313131"/>
          <w:sz w:val="26"/>
          <w:szCs w:val="26"/>
        </w:rPr>
        <w:t>it is likely that there will be fewer</w:t>
      </w:r>
      <w:r>
        <w:rPr>
          <w:color w:val="313131"/>
          <w:spacing w:val="6"/>
          <w:sz w:val="26"/>
          <w:szCs w:val="26"/>
        </w:rPr>
        <w:t xml:space="preserve"> </w:t>
      </w:r>
      <w:r>
        <w:rPr>
          <w:color w:val="313131"/>
          <w:sz w:val="26"/>
          <w:szCs w:val="26"/>
        </w:rPr>
        <w:t>producers</w:t>
      </w:r>
    </w:p>
    <w:p w:rsidR="00000000" w:rsidRDefault="0037675A">
      <w:pPr>
        <w:pStyle w:val="BodyText"/>
        <w:kinsoku w:val="0"/>
        <w:overflowPunct w:val="0"/>
        <w:spacing w:line="281" w:lineRule="exact"/>
        <w:ind w:left="1315"/>
        <w:rPr>
          <w:color w:val="000000"/>
          <w:sz w:val="26"/>
          <w:szCs w:val="26"/>
        </w:rPr>
      </w:pPr>
      <w:r>
        <w:rPr>
          <w:rFonts w:ascii="Wingdings 2" w:hAnsi="Wingdings 2" w:cs="Wingdings 2"/>
          <w:color w:val="1B577B"/>
          <w:sz w:val="19"/>
          <w:szCs w:val="19"/>
        </w:rPr>
        <w:t></w:t>
      </w:r>
      <w:r>
        <w:rPr>
          <w:rFonts w:ascii="Times New Roman" w:hAnsi="Times New Roman" w:cs="Times New Roman"/>
          <w:color w:val="1B577B"/>
          <w:sz w:val="19"/>
          <w:szCs w:val="19"/>
        </w:rPr>
        <w:t xml:space="preserve"> </w:t>
      </w:r>
      <w:r>
        <w:rPr>
          <w:color w:val="000000"/>
          <w:sz w:val="26"/>
          <w:szCs w:val="26"/>
        </w:rPr>
        <w:t>e.g. the market for air travel to Santorini</w:t>
      </w:r>
    </w:p>
    <w:p w:rsidR="00000000" w:rsidRDefault="0037675A">
      <w:pPr>
        <w:pStyle w:val="ListParagraph"/>
        <w:numPr>
          <w:ilvl w:val="1"/>
          <w:numId w:val="9"/>
        </w:numPr>
        <w:tabs>
          <w:tab w:val="left" w:pos="1244"/>
        </w:tabs>
        <w:kinsoku w:val="0"/>
        <w:overflowPunct w:val="0"/>
        <w:spacing w:line="281" w:lineRule="exact"/>
        <w:rPr>
          <w:rFonts w:ascii="Wingdings" w:hAnsi="Wingdings" w:cs="Wingdings"/>
          <w:color w:val="9F2936"/>
          <w:sz w:val="18"/>
          <w:szCs w:val="18"/>
        </w:rPr>
      </w:pPr>
      <w:r>
        <w:rPr>
          <w:color w:val="313131"/>
          <w:sz w:val="26"/>
          <w:szCs w:val="26"/>
        </w:rPr>
        <w:t xml:space="preserve">A </w:t>
      </w:r>
      <w:r>
        <w:rPr>
          <w:color w:val="313131"/>
          <w:sz w:val="26"/>
          <w:szCs w:val="26"/>
          <w:u w:val="single"/>
        </w:rPr>
        <w:t>broader definition of the market</w:t>
      </w:r>
      <w:r>
        <w:rPr>
          <w:color w:val="313131"/>
          <w:sz w:val="26"/>
          <w:szCs w:val="26"/>
        </w:rPr>
        <w:t xml:space="preserve"> often gives us more</w:t>
      </w:r>
      <w:r>
        <w:rPr>
          <w:color w:val="313131"/>
          <w:spacing w:val="-7"/>
          <w:sz w:val="26"/>
          <w:szCs w:val="26"/>
        </w:rPr>
        <w:t xml:space="preserve"> </w:t>
      </w:r>
      <w:r>
        <w:rPr>
          <w:color w:val="313131"/>
          <w:sz w:val="26"/>
          <w:szCs w:val="26"/>
        </w:rPr>
        <w:t>choice</w:t>
      </w:r>
    </w:p>
    <w:p w:rsidR="00000000" w:rsidRDefault="0037675A">
      <w:pPr>
        <w:pStyle w:val="BodyText"/>
        <w:kinsoku w:val="0"/>
        <w:overflowPunct w:val="0"/>
        <w:spacing w:line="289" w:lineRule="exact"/>
        <w:ind w:left="1315"/>
        <w:rPr>
          <w:color w:val="000000"/>
          <w:sz w:val="26"/>
          <w:szCs w:val="26"/>
        </w:rPr>
      </w:pPr>
      <w:r>
        <w:rPr>
          <w:rFonts w:ascii="Wingdings 2" w:hAnsi="Wingdings 2" w:cs="Wingdings 2"/>
          <w:color w:val="1B577B"/>
          <w:sz w:val="19"/>
          <w:szCs w:val="19"/>
        </w:rPr>
        <w:t></w:t>
      </w:r>
      <w:r>
        <w:rPr>
          <w:rFonts w:ascii="Times New Roman" w:hAnsi="Times New Roman" w:cs="Times New Roman"/>
          <w:color w:val="1B577B"/>
          <w:sz w:val="19"/>
          <w:szCs w:val="19"/>
        </w:rPr>
        <w:t xml:space="preserve"> </w:t>
      </w:r>
      <w:r>
        <w:rPr>
          <w:color w:val="000000"/>
          <w:sz w:val="26"/>
          <w:szCs w:val="26"/>
        </w:rPr>
        <w:t>e.g. the air transport industry</w:t>
      </w:r>
    </w:p>
    <w:p w:rsidR="00000000" w:rsidRDefault="0037675A">
      <w:pPr>
        <w:pStyle w:val="BodyText"/>
        <w:kinsoku w:val="0"/>
        <w:overflowPunct w:val="0"/>
        <w:spacing w:before="3"/>
        <w:rPr>
          <w:sz w:val="37"/>
          <w:szCs w:val="37"/>
        </w:rPr>
      </w:pPr>
    </w:p>
    <w:p w:rsidR="00000000" w:rsidRDefault="0037675A">
      <w:pPr>
        <w:pStyle w:val="ListParagraph"/>
        <w:numPr>
          <w:ilvl w:val="0"/>
          <w:numId w:val="9"/>
        </w:numPr>
        <w:tabs>
          <w:tab w:val="left" w:pos="812"/>
        </w:tabs>
        <w:kinsoku w:val="0"/>
        <w:overflowPunct w:val="0"/>
        <w:ind w:hanging="432"/>
        <w:rPr>
          <w:rFonts w:ascii="Wingdings 2" w:hAnsi="Wingdings 2" w:cs="Wingdings 2"/>
          <w:color w:val="EF7E09"/>
          <w:sz w:val="29"/>
          <w:szCs w:val="29"/>
        </w:rPr>
      </w:pPr>
      <w:r>
        <w:rPr>
          <w:color w:val="000000"/>
          <w:sz w:val="34"/>
          <w:szCs w:val="34"/>
        </w:rPr>
        <w:t>In sum, market definition poses real</w:t>
      </w:r>
      <w:r>
        <w:rPr>
          <w:color w:val="000000"/>
          <w:spacing w:val="-11"/>
          <w:sz w:val="34"/>
          <w:szCs w:val="34"/>
        </w:rPr>
        <w:t xml:space="preserve"> </w:t>
      </w:r>
      <w:r>
        <w:rPr>
          <w:color w:val="000000"/>
          <w:sz w:val="34"/>
          <w:szCs w:val="34"/>
        </w:rPr>
        <w:t>problems</w:t>
      </w:r>
    </w:p>
    <w:p w:rsidR="00000000" w:rsidRDefault="0037675A">
      <w:pPr>
        <w:pStyle w:val="ListParagraph"/>
        <w:numPr>
          <w:ilvl w:val="1"/>
          <w:numId w:val="9"/>
        </w:numPr>
        <w:tabs>
          <w:tab w:val="left" w:pos="1244"/>
        </w:tabs>
        <w:kinsoku w:val="0"/>
        <w:overflowPunct w:val="0"/>
        <w:spacing w:before="20"/>
        <w:rPr>
          <w:rFonts w:ascii="Wingdings" w:hAnsi="Wingdings" w:cs="Wingdings"/>
          <w:color w:val="9F2936"/>
          <w:sz w:val="19"/>
          <w:szCs w:val="19"/>
        </w:rPr>
      </w:pPr>
      <w:r>
        <w:rPr>
          <w:color w:val="313131"/>
          <w:sz w:val="28"/>
          <w:szCs w:val="28"/>
        </w:rPr>
        <w:t>Existing methods represent a reasonable</w:t>
      </w:r>
      <w:r>
        <w:rPr>
          <w:color w:val="313131"/>
          <w:spacing w:val="22"/>
          <w:sz w:val="28"/>
          <w:szCs w:val="28"/>
        </w:rPr>
        <w:t xml:space="preserve"> </w:t>
      </w:r>
      <w:r>
        <w:rPr>
          <w:color w:val="313131"/>
          <w:sz w:val="28"/>
          <w:szCs w:val="28"/>
        </w:rPr>
        <w:t>compromise</w:t>
      </w:r>
    </w:p>
    <w:p w:rsidR="00000000" w:rsidRDefault="0037675A">
      <w:pPr>
        <w:pStyle w:val="BodyText"/>
        <w:kinsoku w:val="0"/>
        <w:overflowPunct w:val="0"/>
        <w:spacing w:before="8"/>
        <w:rPr>
          <w:sz w:val="37"/>
          <w:szCs w:val="37"/>
        </w:rPr>
      </w:pPr>
    </w:p>
    <w:p w:rsidR="00000000" w:rsidRDefault="0037675A">
      <w:pPr>
        <w:pStyle w:val="ListParagraph"/>
        <w:numPr>
          <w:ilvl w:val="0"/>
          <w:numId w:val="9"/>
        </w:numPr>
        <w:tabs>
          <w:tab w:val="left" w:pos="894"/>
        </w:tabs>
        <w:kinsoku w:val="0"/>
        <w:overflowPunct w:val="0"/>
        <w:ind w:left="893" w:hanging="514"/>
        <w:rPr>
          <w:rFonts w:ascii="Wingdings 2" w:hAnsi="Wingdings 2" w:cs="Wingdings 2"/>
          <w:color w:val="EF7E09"/>
          <w:sz w:val="29"/>
          <w:szCs w:val="29"/>
        </w:rPr>
      </w:pPr>
      <w:r>
        <w:rPr>
          <w:color w:val="000000"/>
          <w:sz w:val="34"/>
          <w:szCs w:val="34"/>
        </w:rPr>
        <w:t>After all why one needs to define strict and consistent market</w:t>
      </w:r>
      <w:r>
        <w:rPr>
          <w:color w:val="000000"/>
          <w:spacing w:val="-12"/>
          <w:sz w:val="34"/>
          <w:szCs w:val="34"/>
        </w:rPr>
        <w:t xml:space="preserve"> </w:t>
      </w:r>
      <w:r>
        <w:rPr>
          <w:color w:val="000000"/>
          <w:sz w:val="34"/>
          <w:szCs w:val="34"/>
        </w:rPr>
        <w:t>boundaries?</w:t>
      </w:r>
    </w:p>
    <w:p w:rsidR="00000000" w:rsidRDefault="0037675A">
      <w:pPr>
        <w:pStyle w:val="ListParagraph"/>
        <w:numPr>
          <w:ilvl w:val="1"/>
          <w:numId w:val="9"/>
        </w:numPr>
        <w:tabs>
          <w:tab w:val="left" w:pos="1244"/>
        </w:tabs>
        <w:kinsoku w:val="0"/>
        <w:overflowPunct w:val="0"/>
        <w:spacing w:before="19"/>
        <w:rPr>
          <w:rFonts w:ascii="Wingdings" w:hAnsi="Wingdings" w:cs="Wingdings"/>
          <w:color w:val="9F2936"/>
          <w:sz w:val="19"/>
          <w:szCs w:val="19"/>
        </w:rPr>
      </w:pPr>
      <w:r>
        <w:rPr>
          <w:color w:val="313131"/>
          <w:sz w:val="28"/>
          <w:szCs w:val="28"/>
        </w:rPr>
        <w:t>Academic</w:t>
      </w:r>
      <w:r>
        <w:rPr>
          <w:color w:val="313131"/>
          <w:spacing w:val="11"/>
          <w:sz w:val="28"/>
          <w:szCs w:val="28"/>
        </w:rPr>
        <w:t xml:space="preserve"> </w:t>
      </w:r>
      <w:r>
        <w:rPr>
          <w:color w:val="313131"/>
          <w:sz w:val="28"/>
          <w:szCs w:val="28"/>
        </w:rPr>
        <w:t>research</w:t>
      </w:r>
    </w:p>
    <w:p w:rsidR="00000000" w:rsidRDefault="0037675A">
      <w:pPr>
        <w:pStyle w:val="BodyText"/>
        <w:kinsoku w:val="0"/>
        <w:overflowPunct w:val="0"/>
        <w:spacing w:before="13"/>
        <w:ind w:left="1315"/>
        <w:rPr>
          <w:color w:val="000000"/>
          <w:sz w:val="26"/>
          <w:szCs w:val="26"/>
        </w:rPr>
      </w:pPr>
      <w:r>
        <w:rPr>
          <w:rFonts w:ascii="Wingdings 2" w:hAnsi="Wingdings 2" w:cs="Wingdings 2"/>
          <w:color w:val="1B577B"/>
          <w:sz w:val="19"/>
          <w:szCs w:val="19"/>
        </w:rPr>
        <w:t></w:t>
      </w:r>
      <w:r>
        <w:rPr>
          <w:rFonts w:ascii="Times New Roman" w:hAnsi="Times New Roman" w:cs="Times New Roman"/>
          <w:color w:val="1B577B"/>
          <w:sz w:val="19"/>
          <w:szCs w:val="19"/>
        </w:rPr>
        <w:t xml:space="preserve"> </w:t>
      </w:r>
      <w:r>
        <w:rPr>
          <w:color w:val="000000"/>
          <w:sz w:val="26"/>
          <w:szCs w:val="26"/>
        </w:rPr>
        <w:t>Intellectual organization of the way one thinks about economic activity</w:t>
      </w:r>
    </w:p>
    <w:p w:rsidR="00000000" w:rsidRDefault="0037675A">
      <w:pPr>
        <w:pStyle w:val="ListParagraph"/>
        <w:numPr>
          <w:ilvl w:val="1"/>
          <w:numId w:val="9"/>
        </w:numPr>
        <w:tabs>
          <w:tab w:val="left" w:pos="1244"/>
        </w:tabs>
        <w:kinsoku w:val="0"/>
        <w:overflowPunct w:val="0"/>
        <w:spacing w:before="22"/>
        <w:rPr>
          <w:rFonts w:ascii="Wingdings" w:hAnsi="Wingdings" w:cs="Wingdings"/>
          <w:color w:val="9F2936"/>
          <w:sz w:val="19"/>
          <w:szCs w:val="19"/>
        </w:rPr>
      </w:pPr>
      <w:r>
        <w:rPr>
          <w:color w:val="313131"/>
          <w:sz w:val="28"/>
          <w:szCs w:val="28"/>
        </w:rPr>
        <w:t>Public policy</w:t>
      </w:r>
      <w:r>
        <w:rPr>
          <w:color w:val="313131"/>
          <w:spacing w:val="12"/>
          <w:sz w:val="28"/>
          <w:szCs w:val="28"/>
        </w:rPr>
        <w:t xml:space="preserve"> </w:t>
      </w:r>
      <w:r>
        <w:rPr>
          <w:color w:val="313131"/>
          <w:sz w:val="28"/>
          <w:szCs w:val="28"/>
        </w:rPr>
        <w:t>(antitrust)</w:t>
      </w:r>
    </w:p>
    <w:p w:rsidR="00000000" w:rsidRDefault="0037675A">
      <w:pPr>
        <w:pStyle w:val="BodyText"/>
        <w:kinsoku w:val="0"/>
        <w:overflowPunct w:val="0"/>
        <w:spacing w:before="12"/>
        <w:ind w:left="1315"/>
        <w:rPr>
          <w:color w:val="000000"/>
          <w:sz w:val="26"/>
          <w:szCs w:val="26"/>
        </w:rPr>
      </w:pPr>
      <w:r>
        <w:rPr>
          <w:rFonts w:ascii="Wingdings 2" w:hAnsi="Wingdings 2" w:cs="Wingdings 2"/>
          <w:color w:val="1B577B"/>
          <w:sz w:val="19"/>
          <w:szCs w:val="19"/>
        </w:rPr>
        <w:t></w:t>
      </w:r>
      <w:r>
        <w:rPr>
          <w:rFonts w:ascii="Times New Roman" w:hAnsi="Times New Roman" w:cs="Times New Roman"/>
          <w:color w:val="1B577B"/>
          <w:sz w:val="19"/>
          <w:szCs w:val="19"/>
        </w:rPr>
        <w:t xml:space="preserve"> </w:t>
      </w:r>
      <w:r>
        <w:rPr>
          <w:color w:val="000000"/>
          <w:sz w:val="26"/>
          <w:szCs w:val="26"/>
        </w:rPr>
        <w:t>Mergers’ licensing</w:t>
      </w:r>
    </w:p>
    <w:p w:rsidR="00000000" w:rsidRDefault="0037675A">
      <w:pPr>
        <w:pStyle w:val="BodyText"/>
        <w:kinsoku w:val="0"/>
        <w:overflowPunct w:val="0"/>
        <w:spacing w:before="17"/>
        <w:ind w:left="1315"/>
        <w:rPr>
          <w:color w:val="000000"/>
          <w:sz w:val="26"/>
          <w:szCs w:val="26"/>
        </w:rPr>
      </w:pPr>
      <w:r>
        <w:rPr>
          <w:rFonts w:ascii="Wingdings 2" w:hAnsi="Wingdings 2" w:cs="Wingdings 2"/>
          <w:color w:val="1B577B"/>
          <w:sz w:val="19"/>
          <w:szCs w:val="19"/>
        </w:rPr>
        <w:t></w:t>
      </w:r>
      <w:r>
        <w:rPr>
          <w:rFonts w:ascii="Times New Roman" w:hAnsi="Times New Roman" w:cs="Times New Roman"/>
          <w:color w:val="1B577B"/>
          <w:sz w:val="19"/>
          <w:szCs w:val="19"/>
        </w:rPr>
        <w:t xml:space="preserve"> </w:t>
      </w:r>
      <w:r>
        <w:rPr>
          <w:color w:val="000000"/>
          <w:sz w:val="26"/>
          <w:szCs w:val="26"/>
        </w:rPr>
        <w:t>Imposing fines for illegal behavior</w:t>
      </w:r>
    </w:p>
    <w:p w:rsidR="00000000" w:rsidRDefault="0037675A">
      <w:pPr>
        <w:pStyle w:val="ListParagraph"/>
        <w:numPr>
          <w:ilvl w:val="1"/>
          <w:numId w:val="9"/>
        </w:numPr>
        <w:tabs>
          <w:tab w:val="left" w:pos="1244"/>
        </w:tabs>
        <w:kinsoku w:val="0"/>
        <w:overflowPunct w:val="0"/>
        <w:spacing w:before="23"/>
        <w:rPr>
          <w:rFonts w:ascii="Wingdings" w:hAnsi="Wingdings" w:cs="Wingdings"/>
          <w:color w:val="9F2936"/>
          <w:sz w:val="19"/>
          <w:szCs w:val="19"/>
        </w:rPr>
      </w:pPr>
      <w:r>
        <w:rPr>
          <w:color w:val="313131"/>
          <w:sz w:val="28"/>
          <w:szCs w:val="28"/>
        </w:rPr>
        <w:t xml:space="preserve">But </w:t>
      </w:r>
      <w:r>
        <w:rPr>
          <w:color w:val="313131"/>
          <w:sz w:val="28"/>
          <w:szCs w:val="28"/>
        </w:rPr>
        <w:t>firms’ managers may just need a rather rough definition of their</w:t>
      </w:r>
      <w:r>
        <w:rPr>
          <w:color w:val="313131"/>
          <w:spacing w:val="20"/>
          <w:sz w:val="28"/>
          <w:szCs w:val="28"/>
        </w:rPr>
        <w:t xml:space="preserve"> </w:t>
      </w:r>
      <w:r>
        <w:rPr>
          <w:color w:val="313131"/>
          <w:sz w:val="28"/>
          <w:szCs w:val="28"/>
        </w:rPr>
        <w:t>market</w:t>
      </w:r>
    </w:p>
    <w:p w:rsidR="00000000" w:rsidRDefault="0037675A">
      <w:pPr>
        <w:pStyle w:val="BodyText"/>
        <w:kinsoku w:val="0"/>
        <w:overflowPunct w:val="0"/>
        <w:spacing w:before="12"/>
        <w:ind w:left="1315"/>
        <w:rPr>
          <w:color w:val="000000"/>
          <w:sz w:val="26"/>
          <w:szCs w:val="26"/>
        </w:rPr>
      </w:pPr>
      <w:r>
        <w:rPr>
          <w:rFonts w:ascii="Wingdings 2" w:hAnsi="Wingdings 2" w:cs="Wingdings 2"/>
          <w:color w:val="1B577B"/>
          <w:sz w:val="19"/>
          <w:szCs w:val="19"/>
        </w:rPr>
        <w:t></w:t>
      </w:r>
      <w:r>
        <w:rPr>
          <w:rFonts w:ascii="Times New Roman" w:hAnsi="Times New Roman" w:cs="Times New Roman"/>
          <w:color w:val="1B577B"/>
          <w:sz w:val="19"/>
          <w:szCs w:val="19"/>
        </w:rPr>
        <w:t xml:space="preserve"> </w:t>
      </w:r>
      <w:r>
        <w:rPr>
          <w:color w:val="000000"/>
          <w:sz w:val="26"/>
          <w:szCs w:val="26"/>
        </w:rPr>
        <w:t>Understand actual competitors</w:t>
      </w:r>
    </w:p>
    <w:p w:rsidR="00000000" w:rsidRDefault="0037675A">
      <w:pPr>
        <w:pStyle w:val="BodyText"/>
        <w:kinsoku w:val="0"/>
        <w:overflowPunct w:val="0"/>
        <w:spacing w:before="16"/>
        <w:ind w:left="1675"/>
        <w:rPr>
          <w:sz w:val="26"/>
          <w:szCs w:val="26"/>
        </w:rPr>
      </w:pPr>
      <w:r>
        <w:rPr>
          <w:sz w:val="26"/>
          <w:szCs w:val="26"/>
        </w:rPr>
        <w:t>… but also potential competitors</w:t>
      </w:r>
    </w:p>
    <w:p w:rsidR="00000000" w:rsidRDefault="0037675A">
      <w:pPr>
        <w:pStyle w:val="BodyText"/>
        <w:kinsoku w:val="0"/>
        <w:overflowPunct w:val="0"/>
        <w:spacing w:before="56" w:line="201" w:lineRule="auto"/>
        <w:ind w:left="1675" w:hanging="360"/>
        <w:rPr>
          <w:color w:val="000000"/>
          <w:sz w:val="26"/>
          <w:szCs w:val="26"/>
        </w:rPr>
      </w:pPr>
      <w:r>
        <w:rPr>
          <w:rFonts w:ascii="Wingdings 2" w:hAnsi="Wingdings 2" w:cs="Wingdings 2"/>
          <w:color w:val="1B577B"/>
          <w:sz w:val="19"/>
          <w:szCs w:val="19"/>
        </w:rPr>
        <w:t></w:t>
      </w:r>
      <w:r>
        <w:rPr>
          <w:rFonts w:ascii="Times New Roman" w:hAnsi="Times New Roman" w:cs="Times New Roman"/>
          <w:color w:val="1B577B"/>
          <w:sz w:val="19"/>
          <w:szCs w:val="19"/>
        </w:rPr>
        <w:t xml:space="preserve"> </w:t>
      </w:r>
      <w:r>
        <w:rPr>
          <w:color w:val="000000"/>
          <w:sz w:val="26"/>
          <w:szCs w:val="26"/>
        </w:rPr>
        <w:t>Understa</w:t>
      </w:r>
      <w:r>
        <w:rPr>
          <w:color w:val="000000"/>
          <w:sz w:val="26"/>
          <w:szCs w:val="26"/>
        </w:rPr>
        <w:t>nd product characteristic boundaries and geographical boundaries to set prices, advertising budget, investment decision</w:t>
      </w:r>
    </w:p>
    <w:p w:rsidR="00000000" w:rsidRDefault="0037675A">
      <w:pPr>
        <w:pStyle w:val="BodyText"/>
        <w:kinsoku w:val="0"/>
        <w:overflowPunct w:val="0"/>
        <w:spacing w:before="27"/>
        <w:ind w:left="1675"/>
        <w:rPr>
          <w:sz w:val="26"/>
          <w:szCs w:val="26"/>
        </w:rPr>
      </w:pPr>
      <w:r>
        <w:rPr>
          <w:sz w:val="26"/>
          <w:szCs w:val="26"/>
        </w:rPr>
        <w:t>… but technology that affects these boundaries is evolving</w:t>
      </w:r>
    </w:p>
    <w:p w:rsidR="00000000" w:rsidRDefault="0037675A">
      <w:pPr>
        <w:pStyle w:val="BodyText"/>
        <w:kinsoku w:val="0"/>
        <w:overflowPunct w:val="0"/>
        <w:spacing w:before="27"/>
        <w:ind w:left="1675"/>
        <w:rPr>
          <w:sz w:val="26"/>
          <w:szCs w:val="26"/>
        </w:rPr>
        <w:sectPr w:rsidR="00000000">
          <w:pgSz w:w="14400" w:h="10800" w:orient="landscape"/>
          <w:pgMar w:top="640" w:right="360" w:bottom="280" w:left="240" w:header="720" w:footer="720" w:gutter="0"/>
          <w:cols w:space="720"/>
          <w:noEndnote/>
        </w:sectPr>
      </w:pPr>
    </w:p>
    <w:p w:rsidR="00000000" w:rsidRDefault="00F838F4">
      <w:pPr>
        <w:pStyle w:val="BodyText"/>
        <w:kinsoku w:val="0"/>
        <w:overflowPunct w:val="0"/>
        <w:spacing w:before="10"/>
        <w:rPr>
          <w:sz w:val="24"/>
          <w:szCs w:val="24"/>
        </w:rPr>
      </w:pPr>
      <w:r>
        <w:rPr>
          <w:noProof/>
        </w:rPr>
        <w:lastRenderedPageBreak/>
        <mc:AlternateContent>
          <mc:Choice Requires="wps">
            <w:drawing>
              <wp:anchor distT="0" distB="0" distL="114300" distR="114300" simplePos="0" relativeHeight="251610112" behindDoc="1" locked="0" layoutInCell="0" allowOverlap="1">
                <wp:simplePos x="0" y="0"/>
                <wp:positionH relativeFrom="page">
                  <wp:posOffset>0</wp:posOffset>
                </wp:positionH>
                <wp:positionV relativeFrom="page">
                  <wp:posOffset>0</wp:posOffset>
                </wp:positionV>
                <wp:extent cx="9144000" cy="6858000"/>
                <wp:effectExtent l="0" t="0" r="0" b="0"/>
                <wp:wrapNone/>
                <wp:docPr id="941"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37" style="position:absolute;margin-left:0;margin-top:0;width:10in;height:540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11136" behindDoc="1" locked="0" layoutInCell="0" allowOverlap="1">
                <wp:simplePos x="0" y="0"/>
                <wp:positionH relativeFrom="page">
                  <wp:posOffset>0</wp:posOffset>
                </wp:positionH>
                <wp:positionV relativeFrom="page">
                  <wp:posOffset>0</wp:posOffset>
                </wp:positionV>
                <wp:extent cx="9144000" cy="6858000"/>
                <wp:effectExtent l="0" t="0" r="0" b="0"/>
                <wp:wrapNone/>
                <wp:docPr id="929"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0" y="0"/>
                          <a:chExt cx="14400" cy="10800"/>
                        </a:xfrm>
                      </wpg:grpSpPr>
                      <wps:wsp>
                        <wps:cNvPr id="930" name="Freeform 121"/>
                        <wps:cNvSpPr>
                          <a:spLocks/>
                        </wps:cNvSpPr>
                        <wps:spPr bwMode="auto">
                          <a:xfrm>
                            <a:off x="0" y="0"/>
                            <a:ext cx="14400" cy="10799"/>
                          </a:xfrm>
                          <a:custGeom>
                            <a:avLst/>
                            <a:gdLst>
                              <a:gd name="T0" fmla="*/ 14400 w 14400"/>
                              <a:gd name="T1" fmla="*/ 0 h 10799"/>
                              <a:gd name="T2" fmla="*/ 14160 w 14400"/>
                              <a:gd name="T3" fmla="*/ 0 h 10799"/>
                              <a:gd name="T4" fmla="*/ 14160 w 14400"/>
                              <a:gd name="T5" fmla="*/ 240 h 10799"/>
                              <a:gd name="T6" fmla="*/ 14160 w 14400"/>
                              <a:gd name="T7" fmla="*/ 10560 h 10799"/>
                              <a:gd name="T8" fmla="*/ 240 w 14400"/>
                              <a:gd name="T9" fmla="*/ 10560 h 10799"/>
                              <a:gd name="T10" fmla="*/ 240 w 14400"/>
                              <a:gd name="T11" fmla="*/ 4080 h 10799"/>
                              <a:gd name="T12" fmla="*/ 14150 w 14400"/>
                              <a:gd name="T13" fmla="*/ 4080 h 10799"/>
                              <a:gd name="T14" fmla="*/ 14150 w 14400"/>
                              <a:gd name="T15" fmla="*/ 3600 h 10799"/>
                              <a:gd name="T16" fmla="*/ 240 w 14400"/>
                              <a:gd name="T17" fmla="*/ 3600 h 10799"/>
                              <a:gd name="T18" fmla="*/ 240 w 14400"/>
                              <a:gd name="T19" fmla="*/ 240 h 10799"/>
                              <a:gd name="T20" fmla="*/ 14160 w 14400"/>
                              <a:gd name="T21" fmla="*/ 240 h 10799"/>
                              <a:gd name="T22" fmla="*/ 14160 w 14400"/>
                              <a:gd name="T23" fmla="*/ 0 h 10799"/>
                              <a:gd name="T24" fmla="*/ 0 w 14400"/>
                              <a:gd name="T25" fmla="*/ 0 h 10799"/>
                              <a:gd name="T26" fmla="*/ 0 w 14400"/>
                              <a:gd name="T27" fmla="*/ 240 h 10799"/>
                              <a:gd name="T28" fmla="*/ 0 w 14400"/>
                              <a:gd name="T29" fmla="*/ 10560 h 10799"/>
                              <a:gd name="T30" fmla="*/ 0 w 14400"/>
                              <a:gd name="T31" fmla="*/ 10800 h 10799"/>
                              <a:gd name="T32" fmla="*/ 14160 w 14400"/>
                              <a:gd name="T33" fmla="*/ 10800 h 10799"/>
                              <a:gd name="T34" fmla="*/ 14399 w 14400"/>
                              <a:gd name="T35" fmla="*/ 10800 h 10799"/>
                              <a:gd name="T36" fmla="*/ 14399 w 14400"/>
                              <a:gd name="T37" fmla="*/ 240 h 10799"/>
                              <a:gd name="T38" fmla="*/ 14400 w 14400"/>
                              <a:gd name="T39" fmla="*/ 240 h 10799"/>
                              <a:gd name="T40" fmla="*/ 14400 w 14400"/>
                              <a:gd name="T41"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400" h="10799">
                                <a:moveTo>
                                  <a:pt x="14400" y="0"/>
                                </a:moveTo>
                                <a:lnTo>
                                  <a:pt x="14160" y="0"/>
                                </a:lnTo>
                                <a:lnTo>
                                  <a:pt x="14160" y="240"/>
                                </a:lnTo>
                                <a:lnTo>
                                  <a:pt x="14160" y="10560"/>
                                </a:lnTo>
                                <a:lnTo>
                                  <a:pt x="240" y="10560"/>
                                </a:lnTo>
                                <a:lnTo>
                                  <a:pt x="240" y="4080"/>
                                </a:lnTo>
                                <a:lnTo>
                                  <a:pt x="14150" y="4080"/>
                                </a:lnTo>
                                <a:lnTo>
                                  <a:pt x="14150" y="3600"/>
                                </a:lnTo>
                                <a:lnTo>
                                  <a:pt x="240" y="3600"/>
                                </a:lnTo>
                                <a:lnTo>
                                  <a:pt x="240" y="240"/>
                                </a:lnTo>
                                <a:lnTo>
                                  <a:pt x="14160" y="240"/>
                                </a:lnTo>
                                <a:lnTo>
                                  <a:pt x="14160" y="0"/>
                                </a:lnTo>
                                <a:lnTo>
                                  <a:pt x="0" y="0"/>
                                </a:lnTo>
                                <a:lnTo>
                                  <a:pt x="0" y="240"/>
                                </a:lnTo>
                                <a:lnTo>
                                  <a:pt x="0" y="10560"/>
                                </a:lnTo>
                                <a:lnTo>
                                  <a:pt x="0" y="10800"/>
                                </a:lnTo>
                                <a:lnTo>
                                  <a:pt x="14160" y="10800"/>
                                </a:lnTo>
                                <a:lnTo>
                                  <a:pt x="14399" y="10800"/>
                                </a:lnTo>
                                <a:lnTo>
                                  <a:pt x="14399" y="240"/>
                                </a:lnTo>
                                <a:lnTo>
                                  <a:pt x="14400" y="24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122"/>
                        <wps:cNvSpPr>
                          <a:spLocks/>
                        </wps:cNvSpPr>
                        <wps:spPr bwMode="auto">
                          <a:xfrm>
                            <a:off x="244" y="224"/>
                            <a:ext cx="13911" cy="3370"/>
                          </a:xfrm>
                          <a:custGeom>
                            <a:avLst/>
                            <a:gdLst>
                              <a:gd name="T0" fmla="*/ 0 w 13911"/>
                              <a:gd name="T1" fmla="*/ 3369 h 3370"/>
                              <a:gd name="T2" fmla="*/ 13910 w 13911"/>
                              <a:gd name="T3" fmla="*/ 3369 h 3370"/>
                              <a:gd name="T4" fmla="*/ 13910 w 13911"/>
                              <a:gd name="T5" fmla="*/ 0 h 3370"/>
                              <a:gd name="T6" fmla="*/ 0 w 13911"/>
                              <a:gd name="T7" fmla="*/ 0 h 3370"/>
                              <a:gd name="T8" fmla="*/ 0 w 13911"/>
                              <a:gd name="T9" fmla="*/ 3369 h 3370"/>
                            </a:gdLst>
                            <a:ahLst/>
                            <a:cxnLst>
                              <a:cxn ang="0">
                                <a:pos x="T0" y="T1"/>
                              </a:cxn>
                              <a:cxn ang="0">
                                <a:pos x="T2" y="T3"/>
                              </a:cxn>
                              <a:cxn ang="0">
                                <a:pos x="T4" y="T5"/>
                              </a:cxn>
                              <a:cxn ang="0">
                                <a:pos x="T6" y="T7"/>
                              </a:cxn>
                              <a:cxn ang="0">
                                <a:pos x="T8" y="T9"/>
                              </a:cxn>
                            </a:cxnLst>
                            <a:rect l="0" t="0" r="r" b="b"/>
                            <a:pathLst>
                              <a:path w="13911" h="3370">
                                <a:moveTo>
                                  <a:pt x="0" y="3369"/>
                                </a:moveTo>
                                <a:lnTo>
                                  <a:pt x="13910" y="3369"/>
                                </a:lnTo>
                                <a:lnTo>
                                  <a:pt x="13910" y="0"/>
                                </a:lnTo>
                                <a:lnTo>
                                  <a:pt x="0" y="0"/>
                                </a:lnTo>
                                <a:lnTo>
                                  <a:pt x="0" y="3369"/>
                                </a:lnTo>
                                <a:close/>
                              </a:path>
                            </a:pathLst>
                          </a:custGeom>
                          <a:solidFill>
                            <a:srgbClr val="EF7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123"/>
                        <wps:cNvSpPr>
                          <a:spLocks/>
                        </wps:cNvSpPr>
                        <wps:spPr bwMode="auto">
                          <a:xfrm>
                            <a:off x="230" y="10065"/>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124"/>
                        <wps:cNvSpPr>
                          <a:spLocks/>
                        </wps:cNvSpPr>
                        <wps:spPr bwMode="auto">
                          <a:xfrm>
                            <a:off x="240" y="240"/>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Freeform 125"/>
                        <wps:cNvSpPr>
                          <a:spLocks/>
                        </wps:cNvSpPr>
                        <wps:spPr bwMode="auto">
                          <a:xfrm>
                            <a:off x="240" y="384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11430">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126"/>
                        <wps:cNvSpPr>
                          <a:spLocks/>
                        </wps:cNvSpPr>
                        <wps:spPr bwMode="auto">
                          <a:xfrm>
                            <a:off x="6720" y="3331"/>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36" name="Group 127"/>
                        <wpg:cNvGrpSpPr>
                          <a:grpSpLocks/>
                        </wpg:cNvGrpSpPr>
                        <wpg:grpSpPr bwMode="auto">
                          <a:xfrm>
                            <a:off x="6828" y="3440"/>
                            <a:ext cx="743" cy="742"/>
                            <a:chOff x="6828" y="3440"/>
                            <a:chExt cx="743" cy="742"/>
                          </a:xfrm>
                        </wpg:grpSpPr>
                        <wps:wsp>
                          <wps:cNvPr id="937" name="Freeform 128"/>
                          <wps:cNvSpPr>
                            <a:spLocks/>
                          </wps:cNvSpPr>
                          <wps:spPr bwMode="auto">
                            <a:xfrm>
                              <a:off x="6828" y="3440"/>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6 h 742"/>
                                <a:gd name="T30" fmla="*/ 335 w 743"/>
                                <a:gd name="T31" fmla="*/ 742 h 742"/>
                                <a:gd name="T32" fmla="*/ 411 w 743"/>
                                <a:gd name="T33" fmla="*/ 740 h 742"/>
                                <a:gd name="T34" fmla="*/ 483 w 743"/>
                                <a:gd name="T35" fmla="*/ 726 h 742"/>
                                <a:gd name="T36" fmla="*/ 371 w 743"/>
                                <a:gd name="T37" fmla="*/ 716 h 742"/>
                                <a:gd name="T38" fmla="*/ 302 w 743"/>
                                <a:gd name="T39" fmla="*/ 710 h 742"/>
                                <a:gd name="T40" fmla="*/ 237 w 743"/>
                                <a:gd name="T41" fmla="*/ 690 h 742"/>
                                <a:gd name="T42" fmla="*/ 179 w 743"/>
                                <a:gd name="T43" fmla="*/ 658 h 742"/>
                                <a:gd name="T44" fmla="*/ 128 w 743"/>
                                <a:gd name="T45" fmla="*/ 616 h 742"/>
                                <a:gd name="T46" fmla="*/ 85 w 743"/>
                                <a:gd name="T47" fmla="*/ 566 h 742"/>
                                <a:gd name="T48" fmla="*/ 53 w 743"/>
                                <a:gd name="T49" fmla="*/ 506 h 742"/>
                                <a:gd name="T50" fmla="*/ 33 w 743"/>
                                <a:gd name="T51" fmla="*/ 442 h 742"/>
                                <a:gd name="T52" fmla="*/ 26 w 743"/>
                                <a:gd name="T53" fmla="*/ 374 h 742"/>
                                <a:gd name="T54" fmla="*/ 28 w 743"/>
                                <a:gd name="T55" fmla="*/ 338 h 742"/>
                                <a:gd name="T56" fmla="*/ 42 w 743"/>
                                <a:gd name="T57" fmla="*/ 270 h 742"/>
                                <a:gd name="T58" fmla="*/ 67 w 743"/>
                                <a:gd name="T59" fmla="*/ 208 h 742"/>
                                <a:gd name="T60" fmla="*/ 105 w 743"/>
                                <a:gd name="T61" fmla="*/ 154 h 742"/>
                                <a:gd name="T62" fmla="*/ 151 w 743"/>
                                <a:gd name="T63" fmla="*/ 106 h 742"/>
                                <a:gd name="T64" fmla="*/ 206 w 743"/>
                                <a:gd name="T65" fmla="*/ 70 h 742"/>
                                <a:gd name="T66" fmla="*/ 268 w 743"/>
                                <a:gd name="T67" fmla="*/ 42 h 742"/>
                                <a:gd name="T68" fmla="*/ 335 w 743"/>
                                <a:gd name="T69" fmla="*/ 30 h 742"/>
                                <a:gd name="T70" fmla="*/ 509 w 743"/>
                                <a:gd name="T71" fmla="*/ 28 h 742"/>
                                <a:gd name="T72" fmla="*/ 443 w 743"/>
                                <a:gd name="T73" fmla="*/ 8 h 742"/>
                                <a:gd name="T74" fmla="*/ 369 w 743"/>
                                <a:gd name="T75" fmla="*/ 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0"/>
                                  </a:lnTo>
                                  <a:lnTo>
                                    <a:pt x="86" y="610"/>
                                  </a:lnTo>
                                  <a:lnTo>
                                    <a:pt x="110" y="636"/>
                                  </a:lnTo>
                                  <a:lnTo>
                                    <a:pt x="136" y="660"/>
                                  </a:lnTo>
                                  <a:lnTo>
                                    <a:pt x="165" y="680"/>
                                  </a:lnTo>
                                  <a:lnTo>
                                    <a:pt x="196" y="700"/>
                                  </a:lnTo>
                                  <a:lnTo>
                                    <a:pt x="228" y="714"/>
                                  </a:lnTo>
                                  <a:lnTo>
                                    <a:pt x="262" y="726"/>
                                  </a:lnTo>
                                  <a:lnTo>
                                    <a:pt x="298" y="736"/>
                                  </a:lnTo>
                                  <a:lnTo>
                                    <a:pt x="335" y="742"/>
                                  </a:lnTo>
                                  <a:lnTo>
                                    <a:pt x="373" y="742"/>
                                  </a:lnTo>
                                  <a:lnTo>
                                    <a:pt x="411" y="740"/>
                                  </a:lnTo>
                                  <a:lnTo>
                                    <a:pt x="447" y="736"/>
                                  </a:lnTo>
                                  <a:lnTo>
                                    <a:pt x="483" y="726"/>
                                  </a:lnTo>
                                  <a:lnTo>
                                    <a:pt x="507" y="716"/>
                                  </a:lnTo>
                                  <a:lnTo>
                                    <a:pt x="371" y="716"/>
                                  </a:lnTo>
                                  <a:lnTo>
                                    <a:pt x="336" y="714"/>
                                  </a:lnTo>
                                  <a:lnTo>
                                    <a:pt x="302" y="710"/>
                                  </a:lnTo>
                                  <a:lnTo>
                                    <a:pt x="269" y="700"/>
                                  </a:lnTo>
                                  <a:lnTo>
                                    <a:pt x="237" y="690"/>
                                  </a:lnTo>
                                  <a:lnTo>
                                    <a:pt x="207" y="676"/>
                                  </a:lnTo>
                                  <a:lnTo>
                                    <a:pt x="179" y="658"/>
                                  </a:lnTo>
                                  <a:lnTo>
                                    <a:pt x="152" y="638"/>
                                  </a:lnTo>
                                  <a:lnTo>
                                    <a:pt x="128"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2"/>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9"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129"/>
                          <wps:cNvSpPr>
                            <a:spLocks/>
                          </wps:cNvSpPr>
                          <wps:spPr bwMode="auto">
                            <a:xfrm>
                              <a:off x="6828" y="3440"/>
                              <a:ext cx="743" cy="742"/>
                            </a:xfrm>
                            <a:custGeom>
                              <a:avLst/>
                              <a:gdLst>
                                <a:gd name="T0" fmla="*/ 509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6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0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50 w 743"/>
                                <a:gd name="T75" fmla="*/ 698 h 742"/>
                                <a:gd name="T76" fmla="*/ 580 w 743"/>
                                <a:gd name="T77" fmla="*/ 678 h 742"/>
                                <a:gd name="T78" fmla="*/ 608 w 743"/>
                                <a:gd name="T79" fmla="*/ 656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9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9"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6"/>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0" y="638"/>
                                  </a:lnTo>
                                  <a:lnTo>
                                    <a:pt x="564" y="658"/>
                                  </a:lnTo>
                                  <a:lnTo>
                                    <a:pt x="536" y="674"/>
                                  </a:lnTo>
                                  <a:lnTo>
                                    <a:pt x="506" y="690"/>
                                  </a:lnTo>
                                  <a:lnTo>
                                    <a:pt x="474" y="700"/>
                                  </a:lnTo>
                                  <a:lnTo>
                                    <a:pt x="441" y="710"/>
                                  </a:lnTo>
                                  <a:lnTo>
                                    <a:pt x="407" y="714"/>
                                  </a:lnTo>
                                  <a:lnTo>
                                    <a:pt x="371" y="716"/>
                                  </a:lnTo>
                                  <a:lnTo>
                                    <a:pt x="507" y="716"/>
                                  </a:lnTo>
                                  <a:lnTo>
                                    <a:pt x="517" y="712"/>
                                  </a:lnTo>
                                  <a:lnTo>
                                    <a:pt x="550" y="698"/>
                                  </a:lnTo>
                                  <a:lnTo>
                                    <a:pt x="580" y="678"/>
                                  </a:lnTo>
                                  <a:lnTo>
                                    <a:pt x="608" y="656"/>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9"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130"/>
                          <wps:cNvSpPr>
                            <a:spLocks/>
                          </wps:cNvSpPr>
                          <wps:spPr bwMode="auto">
                            <a:xfrm>
                              <a:off x="6828" y="3440"/>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37 w 743"/>
                                <a:gd name="T31" fmla="*/ 688 h 742"/>
                                <a:gd name="T32" fmla="*/ 402 w 743"/>
                                <a:gd name="T33" fmla="*/ 688 h 742"/>
                                <a:gd name="T34" fmla="*/ 465 w 743"/>
                                <a:gd name="T35" fmla="*/ 676 h 742"/>
                                <a:gd name="T36" fmla="*/ 502 w 743"/>
                                <a:gd name="T37" fmla="*/ 662 h 742"/>
                                <a:gd name="T38" fmla="*/ 282 w 743"/>
                                <a:gd name="T39" fmla="*/ 650 h 742"/>
                                <a:gd name="T40" fmla="*/ 230 w 743"/>
                                <a:gd name="T41" fmla="*/ 626 h 742"/>
                                <a:gd name="T42" fmla="*/ 184 w 743"/>
                                <a:gd name="T43" fmla="*/ 596 h 742"/>
                                <a:gd name="T44" fmla="*/ 145 w 743"/>
                                <a:gd name="T45" fmla="*/ 556 h 742"/>
                                <a:gd name="T46" fmla="*/ 114 w 743"/>
                                <a:gd name="T47" fmla="*/ 510 h 742"/>
                                <a:gd name="T48" fmla="*/ 92 w 743"/>
                                <a:gd name="T49" fmla="*/ 456 h 742"/>
                                <a:gd name="T50" fmla="*/ 81 w 743"/>
                                <a:gd name="T51" fmla="*/ 400 h 742"/>
                                <a:gd name="T52" fmla="*/ 81 w 743"/>
                                <a:gd name="T53" fmla="*/ 340 h 742"/>
                                <a:gd name="T54" fmla="*/ 93 w 743"/>
                                <a:gd name="T55" fmla="*/ 284 h 742"/>
                                <a:gd name="T56" fmla="*/ 116 w 743"/>
                                <a:gd name="T57" fmla="*/ 232 h 742"/>
                                <a:gd name="T58" fmla="*/ 147 w 743"/>
                                <a:gd name="T59" fmla="*/ 186 h 742"/>
                                <a:gd name="T60" fmla="*/ 187 w 743"/>
                                <a:gd name="T61" fmla="*/ 146 h 742"/>
                                <a:gd name="T62" fmla="*/ 233 w 743"/>
                                <a:gd name="T63" fmla="*/ 114 h 742"/>
                                <a:gd name="T64" fmla="*/ 286 w 743"/>
                                <a:gd name="T65" fmla="*/ 92 h 742"/>
                                <a:gd name="T66" fmla="*/ 343 w 743"/>
                                <a:gd name="T67" fmla="*/ 82 h 742"/>
                                <a:gd name="T68" fmla="*/ 495 w 743"/>
                                <a:gd name="T69" fmla="*/ 80 h 742"/>
                                <a:gd name="T70" fmla="*/ 436 w 743"/>
                                <a:gd name="T71" fmla="*/ 60 h 742"/>
                                <a:gd name="T72" fmla="*/ 371 w 743"/>
                                <a:gd name="T73"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71" y="54"/>
                                  </a:moveTo>
                                  <a:lnTo>
                                    <a:pt x="339" y="56"/>
                                  </a:lnTo>
                                  <a:lnTo>
                                    <a:pt x="307" y="60"/>
                                  </a:lnTo>
                                  <a:lnTo>
                                    <a:pt x="277" y="68"/>
                                  </a:lnTo>
                                  <a:lnTo>
                                    <a:pt x="248" y="78"/>
                                  </a:lnTo>
                                  <a:lnTo>
                                    <a:pt x="220" y="92"/>
                                  </a:lnTo>
                                  <a:lnTo>
                                    <a:pt x="193" y="108"/>
                                  </a:lnTo>
                                  <a:lnTo>
                                    <a:pt x="169" y="126"/>
                                  </a:lnTo>
                                  <a:lnTo>
                                    <a:pt x="147" y="146"/>
                                  </a:lnTo>
                                  <a:lnTo>
                                    <a:pt x="126" y="170"/>
                                  </a:lnTo>
                                  <a:lnTo>
                                    <a:pt x="107" y="194"/>
                                  </a:lnTo>
                                  <a:lnTo>
                                    <a:pt x="92" y="220"/>
                                  </a:lnTo>
                                  <a:lnTo>
                                    <a:pt x="78" y="248"/>
                                  </a:lnTo>
                                  <a:lnTo>
                                    <a:pt x="67" y="276"/>
                                  </a:lnTo>
                                  <a:lnTo>
                                    <a:pt x="60" y="306"/>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0"/>
                                  </a:lnTo>
                                  <a:lnTo>
                                    <a:pt x="247" y="664"/>
                                  </a:lnTo>
                                  <a:lnTo>
                                    <a:pt x="276" y="676"/>
                                  </a:lnTo>
                                  <a:lnTo>
                                    <a:pt x="337" y="688"/>
                                  </a:lnTo>
                                  <a:lnTo>
                                    <a:pt x="370" y="690"/>
                                  </a:lnTo>
                                  <a:lnTo>
                                    <a:pt x="402" y="688"/>
                                  </a:lnTo>
                                  <a:lnTo>
                                    <a:pt x="434" y="684"/>
                                  </a:lnTo>
                                  <a:lnTo>
                                    <a:pt x="465" y="676"/>
                                  </a:lnTo>
                                  <a:lnTo>
                                    <a:pt x="494" y="666"/>
                                  </a:lnTo>
                                  <a:lnTo>
                                    <a:pt x="502" y="662"/>
                                  </a:lnTo>
                                  <a:lnTo>
                                    <a:pt x="339" y="662"/>
                                  </a:lnTo>
                                  <a:lnTo>
                                    <a:pt x="282" y="650"/>
                                  </a:lnTo>
                                  <a:lnTo>
                                    <a:pt x="256" y="640"/>
                                  </a:lnTo>
                                  <a:lnTo>
                                    <a:pt x="230" y="626"/>
                                  </a:lnTo>
                                  <a:lnTo>
                                    <a:pt x="207" y="612"/>
                                  </a:lnTo>
                                  <a:lnTo>
                                    <a:pt x="184" y="596"/>
                                  </a:lnTo>
                                  <a:lnTo>
                                    <a:pt x="163" y="576"/>
                                  </a:lnTo>
                                  <a:lnTo>
                                    <a:pt x="145" y="556"/>
                                  </a:lnTo>
                                  <a:lnTo>
                                    <a:pt x="128" y="534"/>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3" y="114"/>
                                  </a:lnTo>
                                  <a:lnTo>
                                    <a:pt x="259" y="102"/>
                                  </a:lnTo>
                                  <a:lnTo>
                                    <a:pt x="286" y="92"/>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131"/>
                          <wps:cNvSpPr>
                            <a:spLocks/>
                          </wps:cNvSpPr>
                          <wps:spPr bwMode="auto">
                            <a:xfrm>
                              <a:off x="6828" y="3440"/>
                              <a:ext cx="743" cy="742"/>
                            </a:xfrm>
                            <a:custGeom>
                              <a:avLst/>
                              <a:gdLst>
                                <a:gd name="T0" fmla="*/ 495 w 743"/>
                                <a:gd name="T1" fmla="*/ 80 h 742"/>
                                <a:gd name="T2" fmla="*/ 373 w 743"/>
                                <a:gd name="T3" fmla="*/ 80 h 742"/>
                                <a:gd name="T4" fmla="*/ 403 w 743"/>
                                <a:gd name="T5" fmla="*/ 82 h 742"/>
                                <a:gd name="T6" fmla="*/ 431 w 743"/>
                                <a:gd name="T7" fmla="*/ 86 h 742"/>
                                <a:gd name="T8" fmla="*/ 459 w 743"/>
                                <a:gd name="T9" fmla="*/ 94 h 742"/>
                                <a:gd name="T10" fmla="*/ 486 w 743"/>
                                <a:gd name="T11" fmla="*/ 104 h 742"/>
                                <a:gd name="T12" fmla="*/ 511 w 743"/>
                                <a:gd name="T13" fmla="*/ 116 h 742"/>
                                <a:gd name="T14" fmla="*/ 535 w 743"/>
                                <a:gd name="T15" fmla="*/ 132 h 742"/>
                                <a:gd name="T16" fmla="*/ 557 w 743"/>
                                <a:gd name="T17" fmla="*/ 148 h 742"/>
                                <a:gd name="T18" fmla="*/ 578 w 743"/>
                                <a:gd name="T19" fmla="*/ 168 h 742"/>
                                <a:gd name="T20" fmla="*/ 597 w 743"/>
                                <a:gd name="T21" fmla="*/ 188 h 742"/>
                                <a:gd name="T22" fmla="*/ 613 w 743"/>
                                <a:gd name="T23" fmla="*/ 210 h 742"/>
                                <a:gd name="T24" fmla="*/ 628 w 743"/>
                                <a:gd name="T25" fmla="*/ 234 h 742"/>
                                <a:gd name="T26" fmla="*/ 640 w 743"/>
                                <a:gd name="T27" fmla="*/ 260 h 742"/>
                                <a:gd name="T28" fmla="*/ 650 w 743"/>
                                <a:gd name="T29" fmla="*/ 286 h 742"/>
                                <a:gd name="T30" fmla="*/ 656 w 743"/>
                                <a:gd name="T31" fmla="*/ 316 h 742"/>
                                <a:gd name="T32" fmla="*/ 661 w 743"/>
                                <a:gd name="T33" fmla="*/ 344 h 742"/>
                                <a:gd name="T34" fmla="*/ 662 w 743"/>
                                <a:gd name="T35" fmla="*/ 374 h 742"/>
                                <a:gd name="T36" fmla="*/ 660 w 743"/>
                                <a:gd name="T37" fmla="*/ 404 h 742"/>
                                <a:gd name="T38" fmla="*/ 656 w 743"/>
                                <a:gd name="T39" fmla="*/ 432 h 742"/>
                                <a:gd name="T40" fmla="*/ 648 w 743"/>
                                <a:gd name="T41" fmla="*/ 460 h 742"/>
                                <a:gd name="T42" fmla="*/ 638 w 743"/>
                                <a:gd name="T43" fmla="*/ 486 h 742"/>
                                <a:gd name="T44" fmla="*/ 626 w 743"/>
                                <a:gd name="T45" fmla="*/ 512 h 742"/>
                                <a:gd name="T46" fmla="*/ 611 w 743"/>
                                <a:gd name="T47" fmla="*/ 536 h 742"/>
                                <a:gd name="T48" fmla="*/ 594 w 743"/>
                                <a:gd name="T49" fmla="*/ 558 h 742"/>
                                <a:gd name="T50" fmla="*/ 575 w 743"/>
                                <a:gd name="T51" fmla="*/ 580 h 742"/>
                                <a:gd name="T52" fmla="*/ 555 w 743"/>
                                <a:gd name="T53" fmla="*/ 598 h 742"/>
                                <a:gd name="T54" fmla="*/ 532 w 743"/>
                                <a:gd name="T55" fmla="*/ 614 h 742"/>
                                <a:gd name="T56" fmla="*/ 508 w 743"/>
                                <a:gd name="T57" fmla="*/ 630 h 742"/>
                                <a:gd name="T58" fmla="*/ 482 w 743"/>
                                <a:gd name="T59" fmla="*/ 640 h 742"/>
                                <a:gd name="T60" fmla="*/ 456 w 743"/>
                                <a:gd name="T61" fmla="*/ 650 h 742"/>
                                <a:gd name="T62" fmla="*/ 427 w 743"/>
                                <a:gd name="T63" fmla="*/ 658 h 742"/>
                                <a:gd name="T64" fmla="*/ 398 w 743"/>
                                <a:gd name="T65" fmla="*/ 662 h 742"/>
                                <a:gd name="T66" fmla="*/ 502 w 743"/>
                                <a:gd name="T67" fmla="*/ 662 h 742"/>
                                <a:gd name="T68" fmla="*/ 522 w 743"/>
                                <a:gd name="T69" fmla="*/ 652 h 742"/>
                                <a:gd name="T70" fmla="*/ 548 w 743"/>
                                <a:gd name="T71" fmla="*/ 636 h 742"/>
                                <a:gd name="T72" fmla="*/ 572 w 743"/>
                                <a:gd name="T73" fmla="*/ 618 h 742"/>
                                <a:gd name="T74" fmla="*/ 595 w 743"/>
                                <a:gd name="T75" fmla="*/ 598 h 742"/>
                                <a:gd name="T76" fmla="*/ 616 w 743"/>
                                <a:gd name="T77" fmla="*/ 574 h 742"/>
                                <a:gd name="T78" fmla="*/ 634 w 743"/>
                                <a:gd name="T79" fmla="*/ 550 h 742"/>
                                <a:gd name="T80" fmla="*/ 650 w 743"/>
                                <a:gd name="T81" fmla="*/ 524 h 742"/>
                                <a:gd name="T82" fmla="*/ 663 w 743"/>
                                <a:gd name="T83" fmla="*/ 496 h 742"/>
                                <a:gd name="T84" fmla="*/ 674 w 743"/>
                                <a:gd name="T85" fmla="*/ 466 h 742"/>
                                <a:gd name="T86" fmla="*/ 682 w 743"/>
                                <a:gd name="T87" fmla="*/ 436 h 742"/>
                                <a:gd name="T88" fmla="*/ 687 w 743"/>
                                <a:gd name="T89" fmla="*/ 406 h 742"/>
                                <a:gd name="T90" fmla="*/ 688 w 743"/>
                                <a:gd name="T91" fmla="*/ 374 h 742"/>
                                <a:gd name="T92" fmla="*/ 688 w 743"/>
                                <a:gd name="T93" fmla="*/ 370 h 742"/>
                                <a:gd name="T94" fmla="*/ 687 w 743"/>
                                <a:gd name="T95" fmla="*/ 340 h 742"/>
                                <a:gd name="T96" fmla="*/ 682 w 743"/>
                                <a:gd name="T97" fmla="*/ 308 h 742"/>
                                <a:gd name="T98" fmla="*/ 675 w 743"/>
                                <a:gd name="T99" fmla="*/ 278 h 742"/>
                                <a:gd name="T100" fmla="*/ 664 w 743"/>
                                <a:gd name="T101" fmla="*/ 248 h 742"/>
                                <a:gd name="T102" fmla="*/ 651 w 743"/>
                                <a:gd name="T103" fmla="*/ 220 h 742"/>
                                <a:gd name="T104" fmla="*/ 635 w 743"/>
                                <a:gd name="T105" fmla="*/ 194 h 742"/>
                                <a:gd name="T106" fmla="*/ 617 w 743"/>
                                <a:gd name="T107" fmla="*/ 170 h 742"/>
                                <a:gd name="T108" fmla="*/ 596 w 743"/>
                                <a:gd name="T109" fmla="*/ 148 h 742"/>
                                <a:gd name="T110" fmla="*/ 573 w 743"/>
                                <a:gd name="T111" fmla="*/ 126 h 742"/>
                                <a:gd name="T112" fmla="*/ 549 w 743"/>
                                <a:gd name="T113" fmla="*/ 108 h 742"/>
                                <a:gd name="T114" fmla="*/ 523 w 743"/>
                                <a:gd name="T115" fmla="*/ 92 h 742"/>
                                <a:gd name="T116" fmla="*/ 495 w 743"/>
                                <a:gd name="T117"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742">
                                  <a:moveTo>
                                    <a:pt x="495" y="80"/>
                                  </a:moveTo>
                                  <a:lnTo>
                                    <a:pt x="373" y="80"/>
                                  </a:lnTo>
                                  <a:lnTo>
                                    <a:pt x="403" y="82"/>
                                  </a:lnTo>
                                  <a:lnTo>
                                    <a:pt x="431" y="86"/>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6"/>
                                  </a:lnTo>
                                  <a:lnTo>
                                    <a:pt x="656" y="316"/>
                                  </a:lnTo>
                                  <a:lnTo>
                                    <a:pt x="661" y="344"/>
                                  </a:lnTo>
                                  <a:lnTo>
                                    <a:pt x="662" y="374"/>
                                  </a:lnTo>
                                  <a:lnTo>
                                    <a:pt x="660" y="404"/>
                                  </a:lnTo>
                                  <a:lnTo>
                                    <a:pt x="656" y="432"/>
                                  </a:lnTo>
                                  <a:lnTo>
                                    <a:pt x="648" y="460"/>
                                  </a:lnTo>
                                  <a:lnTo>
                                    <a:pt x="638" y="486"/>
                                  </a:lnTo>
                                  <a:lnTo>
                                    <a:pt x="626" y="512"/>
                                  </a:lnTo>
                                  <a:lnTo>
                                    <a:pt x="611" y="536"/>
                                  </a:lnTo>
                                  <a:lnTo>
                                    <a:pt x="594" y="558"/>
                                  </a:lnTo>
                                  <a:lnTo>
                                    <a:pt x="575" y="580"/>
                                  </a:lnTo>
                                  <a:lnTo>
                                    <a:pt x="555" y="598"/>
                                  </a:lnTo>
                                  <a:lnTo>
                                    <a:pt x="532" y="614"/>
                                  </a:lnTo>
                                  <a:lnTo>
                                    <a:pt x="508" y="630"/>
                                  </a:lnTo>
                                  <a:lnTo>
                                    <a:pt x="482" y="640"/>
                                  </a:lnTo>
                                  <a:lnTo>
                                    <a:pt x="456" y="650"/>
                                  </a:lnTo>
                                  <a:lnTo>
                                    <a:pt x="427" y="658"/>
                                  </a:lnTo>
                                  <a:lnTo>
                                    <a:pt x="398" y="662"/>
                                  </a:lnTo>
                                  <a:lnTo>
                                    <a:pt x="502" y="662"/>
                                  </a:lnTo>
                                  <a:lnTo>
                                    <a:pt x="522" y="652"/>
                                  </a:lnTo>
                                  <a:lnTo>
                                    <a:pt x="548" y="636"/>
                                  </a:lnTo>
                                  <a:lnTo>
                                    <a:pt x="572" y="618"/>
                                  </a:lnTo>
                                  <a:lnTo>
                                    <a:pt x="595" y="598"/>
                                  </a:lnTo>
                                  <a:lnTo>
                                    <a:pt x="616" y="574"/>
                                  </a:lnTo>
                                  <a:lnTo>
                                    <a:pt x="634" y="550"/>
                                  </a:lnTo>
                                  <a:lnTo>
                                    <a:pt x="650" y="524"/>
                                  </a:lnTo>
                                  <a:lnTo>
                                    <a:pt x="663" y="496"/>
                                  </a:lnTo>
                                  <a:lnTo>
                                    <a:pt x="674" y="466"/>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6"/>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65E079" id="Group 120" o:spid="_x0000_s1026" style="position:absolute;margin-left:0;margin-top:0;width:10in;height:540pt;z-index:-251705344;mso-position-horizontal-relative:page;mso-position-vertical-relative:page"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" o:allowincell="f">
                <v:shape id="Freeform 121"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sw8AA&#10;AADcAAAADwAAAGRycy9kb3ducmV2LnhtbERPy4rCMBTdD/gP4QruxlQFH9UoIjM4Gxc+PuDSXJtq&#10;c1OaWOPfm8WAy8N5rzbR1qKj1leOFYyGGQjiwumKSwWX8+/3HIQPyBprx6TgRR42697XCnPtnnyk&#10;7hRKkULY56jAhNDkUvrCkEU/dA1x4q6utRgSbEupW3ymcFvLcZZNpcWKU4PBhnaGivvpYRX8zCMe&#10;Z9340F32t8PZlLt4n76UGvTjdgkiUAwf8b/7TytYTNL8dCYd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Lsw8AAAADcAAAADwAAAAAAAAAAAAAAAACYAgAAZHJzL2Rvd25y&#10;ZXYueG1sUEsFBgAAAAAEAAQA9QAAAIUDAAAAAA==&#10;" path="m14400,r-240,l14160,240r,10320l240,10560r,-6480l14150,4080r,-480l240,3600r,-3360l14160,240r,-240l,,,240,,10560r,240l14160,10800r239,l14399,240r1,l14400,e" stroked="f">
                  <v:path arrowok="t" o:connecttype="custom" o:connectlocs="14400,0;14160,0;14160,240;14160,10560;240,10560;240,4080;14150,4080;14150,3600;240,3600;240,240;14160,240;14160,0;0,0;0,240;0,10560;0,10800;14160,10800;14399,10800;14399,240;14400,240;14400,0" o:connectangles="0,0,0,0,0,0,0,0,0,0,0,0,0,0,0,0,0,0,0,0,0"/>
                </v:shape>
                <v:shape id="Freeform 122" o:spid="_x0000_s1028" style="position:absolute;left:244;top:224;width:13911;height:3370;visibility:visible;mso-wrap-style:square;v-text-anchor:top" coordsize="13911,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qUsUA&#10;AADcAAAADwAAAGRycy9kb3ducmV2LnhtbESPQWvCQBSE70L/w/IKvdWNNkqNriKlgVCk0FQ8P7LP&#10;JJp9G7Jrkv77bqHgcZiZb5jNbjSN6KlztWUFs2kEgriwuuZSwfE7fX4F4TyyxsYyKfghB7vtw2SD&#10;ibYDf1Gf+1IECLsEFVTet4mUrqjIoJvaljh4Z9sZ9EF2pdQdDgFuGjmPoqU0WHNYqLClt4qKa34z&#10;Clysb/H75cR59rk4LdOPwuv0oNTT47hfg/A0+nv4v51pBauXGfydC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upSxQAAANwAAAAPAAAAAAAAAAAAAAAAAJgCAABkcnMv&#10;ZG93bnJldi54bWxQSwUGAAAAAAQABAD1AAAAigMAAAAA&#10;" path="m,3369r13910,l13910,,,,,3369xe" fillcolor="#ef7e09" stroked="f">
                  <v:path arrowok="t" o:connecttype="custom" o:connectlocs="0,3369;13910,3369;13910,0;0,0;0,3369" o:connectangles="0,0,0,0,0"/>
                </v:shape>
                <v:shape id="Freeform 123" o:spid="_x0000_s1029" style="position:absolute;left:230;top:10065;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Io8QA&#10;AADcAAAADwAAAGRycy9kb3ducmV2LnhtbESPT4vCMBTE7wt+h/AEb2tqBVm7RlkUQUQP65/7o3m2&#10;3W1eahM1+unNwoLHYWZ+w0xmwdTiSq2rLCsY9BMQxLnVFRcKDvvl+wcI55E11pZJwZ0czKadtwlm&#10;2t74m647X4gIYZehgtL7JpPS5SUZdH3bEEfvZFuDPsq2kLrFW4SbWqZJMpIGK44LJTY0Lyn/3V2M&#10;gqNPTo90eVzQ5mJqu12HnzMFpXrd8PUJwlPwr/B/e6UVjIcp/J2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lyKPEAAAA3AAAAA8AAAAAAAAAAAAAAAAAmAIAAGRycy9k&#10;b3ducmV2LnhtbFBLBQYAAAAABAAEAPUAAACJAwAAAAA=&#10;" path="m,487r13910,l13910,,,,,487xe" fillcolor="#1b577b" stroked="f">
                  <v:path arrowok="t" o:connecttype="custom" o:connectlocs="0,487;13910,487;13910,0;0,0;0,487" o:connectangles="0,0,0,0,0"/>
                </v:shape>
                <v:shape id="Freeform 124" o:spid="_x0000_s1030" style="position:absolute;left:240;top:240;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M2MYA&#10;AADcAAAADwAAAGRycy9kb3ducmV2LnhtbESPT2vCQBTE70K/w/IKvemmBouNbkJRhF4q9U/x+si+&#10;JqHZt0t2Namf3i0UPA4z8xtmWQymFRfqfGNZwfMkAUFcWt1wpeB42IznIHxA1thaJgW/5KHIH0ZL&#10;zLTteUeXfahEhLDPUEEdgsuk9GVNBv3EOuLofdvOYIiyq6TusI9w08ppkrxIgw3HhRodrWoqf/Zn&#10;o6AfruVs7uRWT4/GtV9pv/44fSr19Di8LUAEGsI9/N9+1wpe0xT+zs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UM2MYAAADcAAAADwAAAAAAAAAAAAAAAACYAgAAZHJz&#10;L2Rvd25yZXYueG1sUEsFBgAAAAAEAAQA9QAAAIsDAAAAAA==&#10;" path="m,10310r13910,l13910,,,,,10310xe" filled="f" strokecolor="#164b6c" strokeweight=".26456mm">
                  <v:path arrowok="t" o:connecttype="custom" o:connectlocs="0,10310;13910,10310;13910,0;0,0;0,10310" o:connectangles="0,0,0,0,0"/>
                </v:shape>
                <v:shape id="Freeform 125" o:spid="_x0000_s1031" style="position:absolute;left:240;top:384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jlMUA&#10;AADcAAAADwAAAGRycy9kb3ducmV2LnhtbESPQYvCMBSE7wv+h/CEvSxrurrIthqlKIrgyerB46N5&#10;tsXmpTRRq7/eCMIeh5n5hpnOO1OLK7WusqzgZxCBIM6trrhQcNivvv9AOI+ssbZMCu7kYD7rfUwx&#10;0fbGO7pmvhABwi5BBaX3TSKly0sy6Aa2IQ7eybYGfZBtIXWLtwA3tRxG0VgarDgslNjQoqT8nF2M&#10;gtHyK1oe08X+tOX0sh5u40dzjpX67HfpBISnzv+H3+2NVhCPfuF1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KOUxQAAANwAAAAPAAAAAAAAAAAAAAAAAJgCAABkcnMv&#10;ZG93bnJldi54bWxQSwUGAAAAAAQABAD1AAAAigMAAAAA&#10;" path="m,l13910,e" filled="f" strokecolor="#164b6c" strokeweight=".9pt">
                  <v:stroke dashstyle="3 1"/>
                  <v:path arrowok="t" o:connecttype="custom" o:connectlocs="0,0;13910,0" o:connectangles="0,0"/>
                </v:shape>
                <v:shape id="Freeform 126" o:spid="_x0000_s1032" style="position:absolute;left:6720;top:3331;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yNsUA&#10;AADcAAAADwAAAGRycy9kb3ducmV2LnhtbESPQWvCQBSE70L/w/IKvZlNIi1pdA2lWOihPTR6qLdH&#10;9pkEs2+X7Fbjv3cLgsdhZr5hVtVkBnGi0feWFWRJCoK4sbrnVsFu+zEvQPiArHGwTAou5KFaP8xW&#10;WGp75h861aEVEcK+RAVdCK6U0jcdGfSJdcTRO9jRYIhybKUe8RzhZpB5mr5Igz3HhQ4dvXfUHOs/&#10;o8AdivzrO3PpnnK9twuzKfTvRqmnx+ltCSLQFO7hW/tTK3hdPMP/mXg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5DI2xQAAANwAAAAPAAAAAAAAAAAAAAAAAJgCAABkcnMv&#10;ZG93bnJldi54bWxQSwUGAAAAAAQABAD1AAAAig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127" o:spid="_x0000_s1033" style="position:absolute;left:6828;top:3440;width:743;height:742" coordorigin="6828,3440"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Freeform 128" o:spid="_x0000_s1034"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EJNMUA&#10;AADcAAAADwAAAGRycy9kb3ducmV2LnhtbESPQWvCQBSE7wX/w/KEXopubDW2aVaRUqXQk8aLt0f2&#10;NQnJvg3Zra7/3hUKPQ4z8w2Tr4PpxJkG11hWMJsmIIhLqxuuFByL7eQVhPPIGjvLpOBKDtar0UOO&#10;mbYX3tP54CsRIewyVFB732dSurImg25qe+Lo/djBoI9yqKQe8BLhppPPSZJKgw3HhRp7+qipbA+/&#10;RkEReM6LJ3Llt0+LeXJqw277qdTjOGzeQXgK/j/81/7SCt5eln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Qk0xQAAANwAAAAPAAAAAAAAAAAAAAAAAJgCAABkcnMv&#10;ZG93bnJldi54bWxQSwUGAAAAAAQABAD1AAAAigMAAAAA&#10;" path="m369,l331,2,294,8,258,18,225,30,192,46,162,66,133,86r-26,24l83,138,62,166,43,196,28,230,16,264,7,300,1,336,,374r2,38l7,448r10,36l30,518r15,32l64,580r22,30l110,636r26,24l165,680r31,20l228,714r34,12l298,736r37,6l373,742r38,-2l447,736r36,-10l507,716r-136,l336,714r-34,-4l269,700,237,690,207,676,179,658,152,638,128,616,105,592,85,566,68,536,53,506,42,476,33,442,28,408,26,374r,-4l28,338r5,-36l42,270,53,238,67,208,85,180r20,-26l127,128r24,-22l178,86,206,70,236,54,268,42r33,-8l335,30r35,-2l509,28,479,16,443,8,407,2,369,xe" fillcolor="#164b6c" stroked="f">
                    <v:path arrowok="t" o:connecttype="custom" o:connectlocs="331,2;258,18;192,46;133,86;83,138;43,196;16,264;1,336;2,412;17,484;45,550;86,610;136,660;196,700;262,726;335,742;411,740;483,726;371,716;302,710;237,690;179,658;128,616;85,566;53,506;33,442;26,374;28,338;42,270;67,208;105,154;151,106;206,70;268,42;335,30;509,28;443,8;369,0" o:connectangles="0,0,0,0,0,0,0,0,0,0,0,0,0,0,0,0,0,0,0,0,0,0,0,0,0,0,0,0,0,0,0,0,0,0,0,0,0,0"/>
                  </v:shape>
                  <v:shape id="Freeform 129" o:spid="_x0000_s1035"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6dRsAA&#10;AADcAAAADwAAAGRycy9kb3ducmV2LnhtbERPy4rCMBTdC/MP4Q64EU19oh2jyKAiuLKdzewuzZ22&#10;2NyUJqPx781CcHk47/U2mEbcqHO1ZQXjUQKCuLC65lLBT34YLkE4j6yxsUwKHuRgu/norTHV9s4X&#10;umW+FDGEXYoKKu/bVEpXVGTQjWxLHLk/2xn0EXal1B3eY7hp5CRJFtJgzbGhwpa+Kyqu2b9RkAee&#10;8XxArjj7RT5Lfq/heNgr1f8Muy8QnoJ/i1/uk1awmsa18Uw8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6dRsAAAADcAAAADwAAAAAAAAAAAAAAAACYAgAAZHJzL2Rvd25y&#10;ZXYueG1sUEsFBgAAAAAEAAQA9QAAAIUDAAAAAA==&#10;" path="m509,28r-139,l405,30r35,4l472,42r32,12l535,68r28,18l590,106r24,22l636,152r20,26l673,206r15,32l700,268r8,34l713,336r2,34l715,374r-2,32l708,440r-8,34l688,506r-14,30l657,564r-20,26l615,616r-25,22l564,658r-28,16l506,690r-32,10l441,710r-34,4l371,716r136,l517,712r33,-14l580,678r28,-22l635,632r23,-26l680,578r18,-30l713,514r13,-34l735,444r5,-36l742,370r-2,-38l734,296r-9,-36l712,226,696,194,677,162,656,134,632,108,605,84,577,62,546,44,513,30r-4,-2xe" fillcolor="#164b6c" stroked="f">
                    <v:path arrowok="t" o:connecttype="custom" o:connectlocs="509,28;370,28;405,30;440,34;472,42;504,54;535,68;563,86;590,106;614,128;636,152;656,178;673,206;688,238;700,268;708,302;713,336;715,370;715,374;713,406;708,440;700,474;688,506;674,536;657,564;637,590;615,616;590,638;564,658;536,674;506,690;474,700;441,710;407,714;371,716;507,716;517,712;550,698;580,678;608,656;635,632;658,606;680,578;698,548;713,514;726,480;735,444;740,408;742,370;740,332;734,296;725,260;712,226;696,194;677,162;656,134;632,108;605,84;577,62;546,44;513,30;509,28" o:connectangles="0,0,0,0,0,0,0,0,0,0,0,0,0,0,0,0,0,0,0,0,0,0,0,0,0,0,0,0,0,0,0,0,0,0,0,0,0,0,0,0,0,0,0,0,0,0,0,0,0,0,0,0,0,0,0,0,0,0,0,0,0,0"/>
                  </v:shape>
                  <v:shape id="Freeform 130" o:spid="_x0000_s1036"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43cUA&#10;AADcAAAADwAAAGRycy9kb3ducmV2LnhtbESPQWvCQBSE74L/YXmFXqRurFZq6iZIqUXoqaaX3h7Z&#10;1ySYfRuya7L++64geBxm5htmmwfTioF611hWsJgnIIhLqxuuFPwU+6dXEM4ja2wtk4ILOciz6WSL&#10;qbYjf9Nw9JWIEHYpKqi971IpXVmTQTe3HXH0/mxv0EfZV1L3OEa4aeVzkqylwYbjQo0dvddUno5n&#10;o6AIvOKXGbnyy6+LVfJ7Cp/7D6UeH8LuDYSn4O/hW/ugFWyWG7ie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jjdxQAAANwAAAAPAAAAAAAAAAAAAAAAAJgCAABkcnMv&#10;ZG93bnJldi54bWxQSwUGAAAAAAQABAD1AAAAigMAAAAA&#10;" path="m371,54r-32,2l307,60r-30,8l248,78,220,92r-27,16l169,126r-22,20l126,170r-19,24l92,220,78,248,67,276r-7,30l55,338r-2,32l53,374r1,30l59,436r8,30l78,496r13,26l107,550r18,24l146,596r22,20l192,636r27,14l247,664r29,12l337,688r33,2l402,688r32,-4l465,676r29,-10l502,662r-163,l282,650,256,640,230,626,207,612,184,596,163,576,145,556,128,534,114,510,102,484,92,456,85,428,81,400,80,370r1,-30l86,312r7,-28l103,256r13,-24l130,208r17,-22l166,164r21,-18l210,130r23,-16l259,102,286,92r28,-6l343,82r30,-2l495,80,466,68,436,60,404,56,371,54xe" fillcolor="#164b6c" stroked="f">
                    <v:path arrowok="t" o:connecttype="custom" o:connectlocs="339,56;277,68;220,92;169,126;126,170;92,220;67,276;55,338;53,374;59,436;78,496;107,550;146,596;192,636;247,664;337,688;402,688;465,676;502,662;282,650;230,626;184,596;145,556;114,510;92,456;81,400;81,340;93,284;116,232;147,186;187,146;233,114;286,92;343,82;495,80;436,60;371,54" o:connectangles="0,0,0,0,0,0,0,0,0,0,0,0,0,0,0,0,0,0,0,0,0,0,0,0,0,0,0,0,0,0,0,0,0,0,0,0,0"/>
                  </v:shape>
                  <v:shape id="Freeform 131" o:spid="_x0000_s1037"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7iPcAA&#10;AADcAAAADwAAAGRycy9kb3ducmV2LnhtbERPTYvCMBC9C/6HMMJeZE1danGrUURUBE9aL3sbmtm2&#10;2ExKEzX77zcHwePjfS/XwbTiQb1rLCuYThIQxKXVDVcKrsX+cw7CeWSNrWVS8EcO1qvhYIm5tk8+&#10;0+PiKxFD2OWooPa+y6V0ZU0G3cR2xJH7tb1BH2FfSd3jM4abVn4lSSYNNhwbauxoW1N5u9yNgiJw&#10;yrMxufLksyJNfm7hsN8p9TEKmwUIT8G/xS/3USv4TuP8eCYe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7iPcAAAADcAAAADwAAAAAAAAAAAAAAAACYAgAAZHJzL2Rvd25y&#10;ZXYueG1sUEsFBgAAAAAEAAQA9QAAAIUDAAAAAA==&#10;" path="m495,80r-122,l403,82r28,4l459,94r27,10l511,116r24,16l557,148r21,20l597,188r16,22l628,234r12,26l650,286r6,30l661,344r1,30l660,404r-4,28l648,460r-10,26l626,512r-15,24l594,558r-19,22l555,598r-23,16l508,630r-26,10l456,650r-29,8l398,662r104,l522,652r26,-16l572,618r23,-20l616,574r18,-24l650,524r13,-28l674,466r8,-30l687,406r1,-32l688,370r-1,-30l682,308r-7,-30l664,248,651,220,635,194,617,170,596,148,573,126,549,108,523,92,495,80xe" fillcolor="#164b6c" stroked="f">
                    <v:path arrowok="t" o:connecttype="custom" o:connectlocs="495,80;373,80;403,82;431,86;459,94;486,104;511,116;535,132;557,148;578,168;597,188;613,210;628,234;640,260;650,286;656,316;661,344;662,374;660,404;656,432;648,460;638,486;626,512;611,536;594,558;575,580;555,598;532,614;508,630;482,640;456,650;427,658;398,662;502,662;522,652;548,636;572,618;595,598;616,574;634,550;650,524;663,496;674,466;682,436;687,406;688,374;688,370;687,340;682,308;675,278;664,248;651,220;635,194;617,170;596,148;573,126;549,108;523,92;495,80" o:connectangles="0,0,0,0,0,0,0,0,0,0,0,0,0,0,0,0,0,0,0,0,0,0,0,0,0,0,0,0,0,0,0,0,0,0,0,0,0,0,0,0,0,0,0,0,0,0,0,0,0,0,0,0,0,0,0,0,0,0,0"/>
                  </v:shape>
                </v:group>
                <w10:wrap anchorx="page" anchory="page"/>
              </v:group>
            </w:pict>
          </mc:Fallback>
        </mc:AlternateContent>
      </w:r>
    </w:p>
    <w:p w:rsidR="00000000" w:rsidRDefault="0037675A">
      <w:pPr>
        <w:pStyle w:val="BodyText"/>
        <w:kinsoku w:val="0"/>
        <w:overflowPunct w:val="0"/>
        <w:spacing w:before="99" w:line="254" w:lineRule="auto"/>
        <w:ind w:left="5686" w:hanging="4942"/>
        <w:rPr>
          <w:color w:val="FFFFFF"/>
          <w:sz w:val="76"/>
          <w:szCs w:val="76"/>
        </w:rPr>
      </w:pPr>
      <w:r>
        <w:rPr>
          <w:color w:val="FFFFFF"/>
          <w:sz w:val="76"/>
          <w:szCs w:val="76"/>
        </w:rPr>
        <w:t>Structure – Conduct – Performance Model</w:t>
      </w:r>
    </w:p>
    <w:p w:rsidR="00000000" w:rsidRDefault="0037675A">
      <w:pPr>
        <w:pStyle w:val="BodyText"/>
        <w:kinsoku w:val="0"/>
        <w:overflowPunct w:val="0"/>
        <w:spacing w:before="427"/>
        <w:ind w:left="127"/>
        <w:jc w:val="center"/>
        <w:rPr>
          <w:color w:val="164B6C"/>
          <w:sz w:val="32"/>
          <w:szCs w:val="32"/>
        </w:rPr>
      </w:pPr>
      <w:r>
        <w:rPr>
          <w:color w:val="164B6C"/>
          <w:sz w:val="32"/>
          <w:szCs w:val="32"/>
        </w:rPr>
        <w:t>10</w:t>
      </w:r>
    </w:p>
    <w:p w:rsidR="00000000" w:rsidRDefault="0037675A">
      <w:pPr>
        <w:pStyle w:val="BodyText"/>
        <w:kinsoku w:val="0"/>
        <w:overflowPunct w:val="0"/>
        <w:spacing w:before="427"/>
        <w:ind w:left="127"/>
        <w:jc w:val="center"/>
        <w:rPr>
          <w:color w:val="164B6C"/>
          <w:sz w:val="32"/>
          <w:szCs w:val="32"/>
        </w:rPr>
        <w:sectPr w:rsidR="00000000">
          <w:pgSz w:w="14400" w:h="10800" w:orient="landscape"/>
          <w:pgMar w:top="1000" w:right="360" w:bottom="280" w:left="240" w:header="720" w:footer="720" w:gutter="0"/>
          <w:cols w:space="720"/>
          <w:noEndnote/>
        </w:sectPr>
      </w:pPr>
    </w:p>
    <w:p w:rsidR="00000000" w:rsidRDefault="00F838F4">
      <w:pPr>
        <w:pStyle w:val="Heading2"/>
        <w:kinsoku w:val="0"/>
        <w:overflowPunct w:val="0"/>
        <w:ind w:left="721"/>
        <w:jc w:val="left"/>
        <w:rPr>
          <w:color w:val="164B6C"/>
        </w:rPr>
      </w:pPr>
      <w:r>
        <w:rPr>
          <w:noProof/>
        </w:rPr>
        <w:lastRenderedPageBreak/>
        <mc:AlternateContent>
          <mc:Choice Requires="wps">
            <w:drawing>
              <wp:anchor distT="0" distB="0" distL="114300" distR="114300" simplePos="0" relativeHeight="251612160" behindDoc="1" locked="0" layoutInCell="0" allowOverlap="1">
                <wp:simplePos x="0" y="0"/>
                <wp:positionH relativeFrom="page">
                  <wp:posOffset>0</wp:posOffset>
                </wp:positionH>
                <wp:positionV relativeFrom="page">
                  <wp:posOffset>0</wp:posOffset>
                </wp:positionV>
                <wp:extent cx="9144000" cy="6858000"/>
                <wp:effectExtent l="0" t="0" r="0" b="0"/>
                <wp:wrapNone/>
                <wp:docPr id="928"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38" style="position:absolute;left:0;text-align:left;margin-left:0;margin-top:0;width:10in;height:540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ARwmFU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13184" behindDoc="1" locked="0" layoutInCell="0" allowOverlap="1">
                <wp:simplePos x="0" y="0"/>
                <wp:positionH relativeFrom="page">
                  <wp:posOffset>0</wp:posOffset>
                </wp:positionH>
                <wp:positionV relativeFrom="page">
                  <wp:posOffset>0</wp:posOffset>
                </wp:positionV>
                <wp:extent cx="9144000" cy="6857365"/>
                <wp:effectExtent l="0" t="0" r="0" b="0"/>
                <wp:wrapNone/>
                <wp:docPr id="917"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918" name="Freeform 134"/>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135"/>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136"/>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137"/>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138"/>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23" name="Group 139"/>
                        <wpg:cNvGrpSpPr>
                          <a:grpSpLocks/>
                        </wpg:cNvGrpSpPr>
                        <wpg:grpSpPr bwMode="auto">
                          <a:xfrm>
                            <a:off x="6828" y="1614"/>
                            <a:ext cx="743" cy="742"/>
                            <a:chOff x="6828" y="1614"/>
                            <a:chExt cx="743" cy="742"/>
                          </a:xfrm>
                        </wpg:grpSpPr>
                        <wps:wsp>
                          <wps:cNvPr id="924" name="Freeform 140"/>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141"/>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142"/>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143"/>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963FCD" id="Group 133" o:spid="_x0000_s1026" style="position:absolute;margin-left:0;margin-top:0;width:10in;height:539.95pt;z-index:-251703296;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" o:allowincell="f">
                <v:shape id="Freeform 134"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pcEA&#10;AADcAAAADwAAAGRycy9kb3ducmV2LnhtbERPyW7CMBC9V+IfrEHqrThwYElxEEIgeuHA8gGjeBqH&#10;xOMoNsH8fX2oxPHp7etNtK0YqPe1YwXTSQaCuHS65krB7Xr4WoLwAVlj65gUvMjDphh9rDHX7sln&#10;Gi6hEimEfY4KTAhdLqUvDVn0E9cRJ+7X9RZDgn0ldY/PFG5bOcuyubRYc2ow2NHOUNlcHlbBfhnx&#10;vBhmp+F2vJ+uptrFZv5S6nMct98gAsXwFv+7f7SC1TStTWfSEZD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vKXBAAAA3AAAAA8AAAAAAAAAAAAAAAAAmAIAAGRycy9kb3du&#10;cmV2LnhtbFBLBQYAAAAABAAEAPUAAACG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135"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QGssMA&#10;AADcAAAADwAAAGRycy9kb3ducmV2LnhtbESPT4vCMBTE78J+h/CEvWmqB9FqFHERRNaDf3p/NM+2&#10;2rzUJmp2P71ZWPA4zMxvmNkimFo8qHWVZQWDfgKCOLe64kLB6bjujUE4j6yxtkwKfsjBYv7RmWGq&#10;7ZP39Dj4QkQIuxQVlN43qZQuL8mg69uGOHpn2xr0UbaF1C0+I9zUcpgkI2mw4rhQYkOrkvLr4W4U&#10;ZD45/w7X2Rd9301td9twuVFQ6rMbllMQnoJ/h//bG61gMpjA35l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QGssMAAADcAAAADwAAAAAAAAAAAAAAAACYAgAAZHJzL2Rv&#10;d25yZXYueG1sUEsFBgAAAAAEAAQA9QAAAIgDAAAAAA==&#10;" path="m,487r13910,l13910,,,,,487xe" fillcolor="#1b577b" stroked="f">
                  <v:path arrowok="t" o:connecttype="custom" o:connectlocs="0,487;13910,487;13910,0;0,0;0,487" o:connectangles="0,0,0,0,0"/>
                </v:shape>
                <v:shape id="Freeform 136"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4EcsIA&#10;AADcAAAADwAAAGRycy9kb3ducmV2LnhtbERPz2vCMBS+D/wfwhvsNtN1KFqNRZTBLg6titdH89aW&#10;NS+hydpuf/1yGHj8+H6v89G0oqfON5YVvEwTEMSl1Q1XCi7nt+cFCB+QNbaWScEPecg3k4c1ZtoO&#10;fKK+CJWIIewzVFCH4DIpfVmTQT+1jjhyn7YzGCLsKqk7HGK4aWWaJHNpsOHYUKOjXU3lV/FtFAzj&#10;bzlbOPmh04tx7fV12B9uR6WeHsftCkSgMdzF/+53rWCZxvnxTD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HgRywgAAANwAAAAPAAAAAAAAAAAAAAAAAJgCAABkcnMvZG93&#10;bnJldi54bWxQSwUGAAAAAAQABAD1AAAAhwMAAAAA&#10;" path="m,10310r13910,l13910,,,,,10310xe" filled="f" strokecolor="#164b6c" strokeweight=".26456mm">
                  <v:path arrowok="t" o:connecttype="custom" o:connectlocs="0,10310;13910,10310;13910,0;0,0;0,10310" o:connectangles="0,0,0,0,0"/>
                </v:shape>
                <v:shape id="Freeform 137"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chcUA&#10;AADcAAAADwAAAGRycy9kb3ducmV2LnhtbESPQWsCMRCF74L/IUyhF6lZPahdNysiFOytVdHrsBk3&#10;SzeTNUnd7b9vCgWPjzfve/OKzWBbcScfGscKZtMMBHHldMO1gtPx7WUFIkRkja1jUvBDATbleFRg&#10;rl3Pn3Q/xFokCIccFZgYu1zKUBmyGKauI07e1XmLMUlfS+2xT3DbynmWLaTFhlODwY52hqqvw7dN&#10;b1z8eXLrz/utXH74y6J6N/WuU+r5adiuQUQa4uP4P73XCl7nM/gbkwg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yFxQAAANwAAAAPAAAAAAAAAAAAAAAAAJgCAABkcnMv&#10;ZG93bnJldi54bWxQSwUGAAAAAAQABAD1AAAAigMAAAAA&#10;" path="m,l13910,e" filled="f" strokecolor="#164b6c">
                  <v:stroke dashstyle="3 1"/>
                  <v:path arrowok="t" o:connecttype="custom" o:connectlocs="0,0;13910,0" o:connectangles="0,0"/>
                </v:shape>
                <v:shape id="Freeform 138"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8n8QA&#10;AADcAAAADwAAAGRycy9kb3ducmV2LnhtbESPT2sCMRTE7wW/Q3gFbzVrhLJujVLEggd78M9Bb4/N&#10;c3fp5iVsUl2/vREEj8PM/IaZLXrbigt1oXGsYTzKQBCXzjRcaTjsfz5yECEiG2wdk4YbBVjMB28z&#10;LIy78pYuu1iJBOFQoIY6Rl9IGcqaLIaR88TJO7vOYkyyq6Tp8JrgtpUqyz6lxYbTQo2eljWVf7t/&#10;q8Gfc7X5HfvsRMqc3MSucnNcaT1877+/QETq4yv8bK+NhqlS8DiTj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UPJ/EAAAA3AAAAA8AAAAAAAAAAAAAAAAAmAIAAGRycy9k&#10;b3ducmV2LnhtbFBLBQYAAAAABAAEAPUAAACJAw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139"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Freeform 140"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BnsUA&#10;AADcAAAADwAAAGRycy9kb3ducmV2LnhtbESPQWvCQBSE70L/w/IKvYhuGqK0qWsopYrgSdOLt0f2&#10;NQlm34bsNtn+e1co9DjMzDfMpgimEyMNrrWs4HmZgCCurG65VvBV7hYvIJxH1thZJgW/5KDYPsw2&#10;mGs78YnGs69FhLDLUUHjfZ9L6aqGDLql7Ymj920Hgz7KoZZ6wCnCTSfTJFlLgy3HhQZ7+mioup5/&#10;jIIycMarObnq6NdlllyuYb/7VOrpMby/gfAU/H/4r33QCl7TDO5n4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gGexQAAANwAAAAPAAAAAAAAAAAAAAAAAJgCAABkcnMv&#10;ZG93bnJldi54bWxQSwUGAAAAAAQABAD1AAAAigM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141"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BcMA&#10;AADcAAAADwAAAGRycy9kb3ducmV2LnhtbESPQYvCMBSE74L/ITzBi2iqaHG7RpFFRfCk9bK3R/O2&#10;LTYvpclq9t9vBMHjMDPfMKtNMI24U+dqywqmkwQEcWF1zaWCa74fL0E4j6yxsUwK/sjBZt3vrTDT&#10;9sFnul98KSKEXYYKKu/bTEpXVGTQTWxLHL0f2xn0UXal1B0+Itw0cpYkqTRYc1yosKWviorb5dco&#10;yAPPeTEiV5x8ms+T71s47HdKDQdh+wnCU/Dv8Kt91Ao+Zgt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akBcMAAADc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142"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6csMA&#10;AADcAAAADwAAAGRycy9kb3ducmV2LnhtbESPQYvCMBSE7wv+h/AEL4umilu0GkVEF2FPWi/eHs2z&#10;LTYvpYka//1GWNjjMDPfMMt1MI14UOdqywrGowQEcWF1zaWCc74fzkA4j6yxsUwKXuRgvep9LDHT&#10;9slHepx8KSKEXYYKKu/bTEpXVGTQjWxLHL2r7Qz6KLtS6g6fEW4aOUmSVBqsOS5U2NK2ouJ2uhsF&#10;eeApf32SK358mk+Tyy1873dKDfphswDhKfj/8F/7oBXMJym8z8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Q6csMAAADc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143"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if6cUA&#10;AADcAAAADwAAAGRycy9kb3ducmV2LnhtbESPQWvCQBSE70L/w/IKvZS6abBWo2sopRahpxov3h7Z&#10;ZxLMvg3ZbbL+e7cgeBxm5htmnQfTioF611hW8DpNQBCXVjdcKTgU25cFCOeRNbaWScGFHOSbh8ka&#10;M21H/qVh7ysRIewyVFB732VSurImg25qO+LonWxv0EfZV1L3OEa4aWWaJHNpsOG4UGNHnzWV5/2f&#10;UVAEnvHbM7nyx8+LWXI8h+/tl1JPj+FjBcJT8Pfwrb3TCpbpO/yfiUd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J/pxQAAANwAAAAPAAAAAAAAAAAAAAAAAJgCAABkcnMv&#10;ZG93bnJldi54bWxQSwUGAAAAAAQABAD1AAAAigM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Structure – Conduct – Performance Model</w:t>
      </w:r>
    </w:p>
    <w:p w:rsidR="00000000" w:rsidRDefault="0037675A">
      <w:pPr>
        <w:pStyle w:val="BodyText"/>
        <w:kinsoku w:val="0"/>
        <w:overflowPunct w:val="0"/>
        <w:spacing w:before="317"/>
        <w:ind w:left="183"/>
        <w:jc w:val="center"/>
        <w:rPr>
          <w:color w:val="164B6C"/>
          <w:sz w:val="32"/>
          <w:szCs w:val="32"/>
        </w:rPr>
      </w:pPr>
      <w:r>
        <w:rPr>
          <w:color w:val="164B6C"/>
          <w:sz w:val="32"/>
          <w:szCs w:val="32"/>
        </w:rPr>
        <w:t>11</w:t>
      </w:r>
    </w:p>
    <w:p w:rsidR="00000000" w:rsidRDefault="0037675A">
      <w:pPr>
        <w:pStyle w:val="BodyText"/>
        <w:kinsoku w:val="0"/>
        <w:overflowPunct w:val="0"/>
        <w:spacing w:before="10"/>
        <w:rPr>
          <w:sz w:val="30"/>
          <w:szCs w:val="30"/>
        </w:rPr>
      </w:pPr>
    </w:p>
    <w:p w:rsidR="00000000" w:rsidRDefault="0037675A">
      <w:pPr>
        <w:pStyle w:val="Heading4"/>
        <w:numPr>
          <w:ilvl w:val="0"/>
          <w:numId w:val="9"/>
        </w:numPr>
        <w:tabs>
          <w:tab w:val="left" w:pos="812"/>
        </w:tabs>
        <w:kinsoku w:val="0"/>
        <w:overflowPunct w:val="0"/>
        <w:spacing w:line="254" w:lineRule="auto"/>
        <w:ind w:right="838" w:hanging="432"/>
        <w:rPr>
          <w:rFonts w:ascii="Wingdings 2" w:hAnsi="Wingdings 2" w:cs="Wingdings 2"/>
          <w:color w:val="EF7E09"/>
          <w:sz w:val="46"/>
          <w:szCs w:val="46"/>
        </w:rPr>
      </w:pPr>
      <w:r>
        <w:rPr>
          <w:color w:val="000000"/>
        </w:rPr>
        <w:t>Industrial Organization’s model</w:t>
      </w:r>
      <w:r>
        <w:rPr>
          <w:color w:val="000000"/>
        </w:rPr>
        <w:t xml:space="preserve"> to trace the relationship between the structure of a market, the behavior of the firms and their performance in</w:t>
      </w:r>
      <w:r>
        <w:rPr>
          <w:color w:val="000000"/>
          <w:spacing w:val="-27"/>
        </w:rPr>
        <w:t xml:space="preserve"> </w:t>
      </w:r>
      <w:r>
        <w:rPr>
          <w:color w:val="000000"/>
        </w:rPr>
        <w:t>that market.</w:t>
      </w:r>
    </w:p>
    <w:p w:rsidR="00000000" w:rsidRDefault="0037675A">
      <w:pPr>
        <w:pStyle w:val="BodyText"/>
        <w:kinsoku w:val="0"/>
        <w:overflowPunct w:val="0"/>
        <w:spacing w:before="1"/>
        <w:rPr>
          <w:sz w:val="79"/>
          <w:szCs w:val="79"/>
        </w:rPr>
      </w:pPr>
    </w:p>
    <w:p w:rsidR="00000000" w:rsidRDefault="0037675A">
      <w:pPr>
        <w:pStyle w:val="ListParagraph"/>
        <w:numPr>
          <w:ilvl w:val="0"/>
          <w:numId w:val="9"/>
        </w:numPr>
        <w:tabs>
          <w:tab w:val="left" w:pos="812"/>
        </w:tabs>
        <w:kinsoku w:val="0"/>
        <w:overflowPunct w:val="0"/>
        <w:ind w:hanging="432"/>
        <w:rPr>
          <w:rFonts w:ascii="Wingdings 2" w:hAnsi="Wingdings 2" w:cs="Wingdings 2"/>
          <w:color w:val="EF7E09"/>
          <w:sz w:val="46"/>
          <w:szCs w:val="46"/>
        </w:rPr>
      </w:pPr>
      <w:r>
        <w:rPr>
          <w:color w:val="000000"/>
          <w:sz w:val="54"/>
          <w:szCs w:val="54"/>
        </w:rPr>
        <w:t>Markets have three</w:t>
      </w:r>
      <w:r>
        <w:rPr>
          <w:color w:val="000000"/>
          <w:spacing w:val="-32"/>
          <w:sz w:val="54"/>
          <w:szCs w:val="54"/>
        </w:rPr>
        <w:t xml:space="preserve"> </w:t>
      </w:r>
      <w:r>
        <w:rPr>
          <w:color w:val="000000"/>
          <w:sz w:val="54"/>
          <w:szCs w:val="54"/>
        </w:rPr>
        <w:t>elements:</w:t>
      </w:r>
    </w:p>
    <w:p w:rsidR="00000000" w:rsidRDefault="0037675A">
      <w:pPr>
        <w:pStyle w:val="ListParagraph"/>
        <w:numPr>
          <w:ilvl w:val="1"/>
          <w:numId w:val="9"/>
        </w:numPr>
        <w:tabs>
          <w:tab w:val="left" w:pos="1244"/>
        </w:tabs>
        <w:kinsoku w:val="0"/>
        <w:overflowPunct w:val="0"/>
        <w:spacing w:before="136"/>
        <w:rPr>
          <w:rFonts w:ascii="Wingdings" w:hAnsi="Wingdings" w:cs="Wingdings"/>
          <w:color w:val="9F2936"/>
          <w:sz w:val="30"/>
          <w:szCs w:val="30"/>
        </w:rPr>
      </w:pPr>
      <w:r>
        <w:rPr>
          <w:color w:val="313131"/>
          <w:sz w:val="44"/>
          <w:szCs w:val="44"/>
        </w:rPr>
        <w:t>Market</w:t>
      </w:r>
      <w:r>
        <w:rPr>
          <w:color w:val="313131"/>
          <w:spacing w:val="1"/>
          <w:sz w:val="44"/>
          <w:szCs w:val="44"/>
        </w:rPr>
        <w:t xml:space="preserve"> </w:t>
      </w:r>
      <w:r>
        <w:rPr>
          <w:color w:val="313131"/>
          <w:sz w:val="44"/>
          <w:szCs w:val="44"/>
        </w:rPr>
        <w:t>structure</w:t>
      </w:r>
    </w:p>
    <w:p w:rsidR="00000000" w:rsidRDefault="0037675A">
      <w:pPr>
        <w:pStyle w:val="ListParagraph"/>
        <w:numPr>
          <w:ilvl w:val="1"/>
          <w:numId w:val="9"/>
        </w:numPr>
        <w:tabs>
          <w:tab w:val="left" w:pos="1244"/>
        </w:tabs>
        <w:kinsoku w:val="0"/>
        <w:overflowPunct w:val="0"/>
        <w:spacing w:before="134"/>
        <w:rPr>
          <w:rFonts w:ascii="Wingdings" w:hAnsi="Wingdings" w:cs="Wingdings"/>
          <w:color w:val="9F2936"/>
          <w:sz w:val="30"/>
          <w:szCs w:val="30"/>
        </w:rPr>
      </w:pPr>
      <w:r>
        <w:rPr>
          <w:color w:val="313131"/>
          <w:sz w:val="44"/>
          <w:szCs w:val="44"/>
        </w:rPr>
        <w:t>Market</w:t>
      </w:r>
      <w:r>
        <w:rPr>
          <w:color w:val="313131"/>
          <w:spacing w:val="1"/>
          <w:sz w:val="44"/>
          <w:szCs w:val="44"/>
        </w:rPr>
        <w:t xml:space="preserve"> </w:t>
      </w:r>
      <w:r>
        <w:rPr>
          <w:color w:val="313131"/>
          <w:sz w:val="44"/>
          <w:szCs w:val="44"/>
        </w:rPr>
        <w:t>conduct</w:t>
      </w:r>
    </w:p>
    <w:p w:rsidR="00000000" w:rsidRDefault="0037675A">
      <w:pPr>
        <w:pStyle w:val="ListParagraph"/>
        <w:numPr>
          <w:ilvl w:val="1"/>
          <w:numId w:val="9"/>
        </w:numPr>
        <w:tabs>
          <w:tab w:val="left" w:pos="1244"/>
        </w:tabs>
        <w:kinsoku w:val="0"/>
        <w:overflowPunct w:val="0"/>
        <w:spacing w:before="134"/>
        <w:rPr>
          <w:rFonts w:ascii="Wingdings" w:hAnsi="Wingdings" w:cs="Wingdings"/>
          <w:color w:val="9F2936"/>
          <w:sz w:val="30"/>
          <w:szCs w:val="30"/>
        </w:rPr>
      </w:pPr>
      <w:r>
        <w:rPr>
          <w:color w:val="313131"/>
          <w:sz w:val="44"/>
          <w:szCs w:val="44"/>
        </w:rPr>
        <w:t>Market</w:t>
      </w:r>
      <w:r>
        <w:rPr>
          <w:color w:val="313131"/>
          <w:spacing w:val="1"/>
          <w:sz w:val="44"/>
          <w:szCs w:val="44"/>
        </w:rPr>
        <w:t xml:space="preserve"> </w:t>
      </w:r>
      <w:r>
        <w:rPr>
          <w:color w:val="313131"/>
          <w:sz w:val="44"/>
          <w:szCs w:val="44"/>
        </w:rPr>
        <w:t>performance</w:t>
      </w:r>
    </w:p>
    <w:p w:rsidR="00000000" w:rsidRDefault="0037675A">
      <w:pPr>
        <w:pStyle w:val="ListParagraph"/>
        <w:numPr>
          <w:ilvl w:val="1"/>
          <w:numId w:val="9"/>
        </w:numPr>
        <w:tabs>
          <w:tab w:val="left" w:pos="1244"/>
        </w:tabs>
        <w:kinsoku w:val="0"/>
        <w:overflowPunct w:val="0"/>
        <w:spacing w:before="134"/>
        <w:rPr>
          <w:rFonts w:ascii="Wingdings" w:hAnsi="Wingdings" w:cs="Wingdings"/>
          <w:color w:val="9F2936"/>
          <w:sz w:val="30"/>
          <w:szCs w:val="30"/>
        </w:rPr>
        <w:sectPr w:rsidR="00000000">
          <w:pgSz w:w="14400" w:h="10800" w:orient="landscape"/>
          <w:pgMar w:top="640" w:right="360" w:bottom="280" w:left="240" w:header="720" w:footer="720" w:gutter="0"/>
          <w:cols w:space="720"/>
          <w:noEndnote/>
        </w:sectPr>
      </w:pPr>
    </w:p>
    <w:p w:rsidR="00000000" w:rsidRDefault="00F838F4">
      <w:pPr>
        <w:pStyle w:val="BodyText"/>
        <w:kinsoku w:val="0"/>
        <w:overflowPunct w:val="0"/>
        <w:spacing w:before="84"/>
        <w:ind w:left="107"/>
        <w:jc w:val="center"/>
        <w:rPr>
          <w:color w:val="164B6C"/>
          <w:sz w:val="66"/>
          <w:szCs w:val="66"/>
        </w:rPr>
      </w:pPr>
      <w:r>
        <w:rPr>
          <w:noProof/>
        </w:rPr>
        <w:lastRenderedPageBreak/>
        <mc:AlternateContent>
          <mc:Choice Requires="wps">
            <w:drawing>
              <wp:anchor distT="0" distB="0" distL="114300" distR="114300" simplePos="0" relativeHeight="251614208" behindDoc="1" locked="0" layoutInCell="0" allowOverlap="1">
                <wp:simplePos x="0" y="0"/>
                <wp:positionH relativeFrom="page">
                  <wp:posOffset>0</wp:posOffset>
                </wp:positionH>
                <wp:positionV relativeFrom="page">
                  <wp:posOffset>0</wp:posOffset>
                </wp:positionV>
                <wp:extent cx="9144000" cy="6858000"/>
                <wp:effectExtent l="0" t="0" r="0" b="0"/>
                <wp:wrapNone/>
                <wp:docPr id="916"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39" style="position:absolute;left:0;text-align:left;margin-left:0;margin-top:0;width:10in;height:540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DdB5/6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15232" behindDoc="1" locked="0" layoutInCell="0" allowOverlap="1">
                <wp:simplePos x="0" y="0"/>
                <wp:positionH relativeFrom="page">
                  <wp:posOffset>0</wp:posOffset>
                </wp:positionH>
                <wp:positionV relativeFrom="page">
                  <wp:posOffset>0</wp:posOffset>
                </wp:positionV>
                <wp:extent cx="9144000" cy="6857365"/>
                <wp:effectExtent l="0" t="0" r="0" b="0"/>
                <wp:wrapNone/>
                <wp:docPr id="891"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892" name="Freeform 146"/>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147"/>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148"/>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Freeform 149"/>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Freeform 150"/>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97" name="Group 151"/>
                        <wpg:cNvGrpSpPr>
                          <a:grpSpLocks/>
                        </wpg:cNvGrpSpPr>
                        <wpg:grpSpPr bwMode="auto">
                          <a:xfrm>
                            <a:off x="6828" y="1614"/>
                            <a:ext cx="743" cy="742"/>
                            <a:chOff x="6828" y="1614"/>
                            <a:chExt cx="743" cy="742"/>
                          </a:xfrm>
                        </wpg:grpSpPr>
                        <wps:wsp>
                          <wps:cNvPr id="898" name="Freeform 152"/>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153"/>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154"/>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155"/>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02" name="Freeform 156"/>
                        <wps:cNvSpPr>
                          <a:spLocks/>
                        </wps:cNvSpPr>
                        <wps:spPr bwMode="auto">
                          <a:xfrm>
                            <a:off x="372" y="5061"/>
                            <a:ext cx="3594" cy="2157"/>
                          </a:xfrm>
                          <a:custGeom>
                            <a:avLst/>
                            <a:gdLst>
                              <a:gd name="T0" fmla="*/ 3377 w 3594"/>
                              <a:gd name="T1" fmla="*/ 0 h 2157"/>
                              <a:gd name="T2" fmla="*/ 215 w 3594"/>
                              <a:gd name="T3" fmla="*/ 0 h 2157"/>
                              <a:gd name="T4" fmla="*/ 147 w 3594"/>
                              <a:gd name="T5" fmla="*/ 11 h 2157"/>
                              <a:gd name="T6" fmla="*/ 88 w 3594"/>
                              <a:gd name="T7" fmla="*/ 41 h 2157"/>
                              <a:gd name="T8" fmla="*/ 41 w 3594"/>
                              <a:gd name="T9" fmla="*/ 88 h 2157"/>
                              <a:gd name="T10" fmla="*/ 10 w 3594"/>
                              <a:gd name="T11" fmla="*/ 147 h 2157"/>
                              <a:gd name="T12" fmla="*/ 0 w 3594"/>
                              <a:gd name="T13" fmla="*/ 215 h 2157"/>
                              <a:gd name="T14" fmla="*/ 0 w 3594"/>
                              <a:gd name="T15" fmla="*/ 1940 h 2157"/>
                              <a:gd name="T16" fmla="*/ 10 w 3594"/>
                              <a:gd name="T17" fmla="*/ 2008 h 2157"/>
                              <a:gd name="T18" fmla="*/ 41 w 3594"/>
                              <a:gd name="T19" fmla="*/ 2067 h 2157"/>
                              <a:gd name="T20" fmla="*/ 88 w 3594"/>
                              <a:gd name="T21" fmla="*/ 2114 h 2157"/>
                              <a:gd name="T22" fmla="*/ 147 w 3594"/>
                              <a:gd name="T23" fmla="*/ 2145 h 2157"/>
                              <a:gd name="T24" fmla="*/ 215 w 3594"/>
                              <a:gd name="T25" fmla="*/ 2156 h 2157"/>
                              <a:gd name="T26" fmla="*/ 3377 w 3594"/>
                              <a:gd name="T27" fmla="*/ 2156 h 2157"/>
                              <a:gd name="T28" fmla="*/ 3446 w 3594"/>
                              <a:gd name="T29" fmla="*/ 2145 h 2157"/>
                              <a:gd name="T30" fmla="*/ 3505 w 3594"/>
                              <a:gd name="T31" fmla="*/ 2114 h 2157"/>
                              <a:gd name="T32" fmla="*/ 3552 w 3594"/>
                              <a:gd name="T33" fmla="*/ 2067 h 2157"/>
                              <a:gd name="T34" fmla="*/ 3582 w 3594"/>
                              <a:gd name="T35" fmla="*/ 2008 h 2157"/>
                              <a:gd name="T36" fmla="*/ 3593 w 3594"/>
                              <a:gd name="T37" fmla="*/ 1940 h 2157"/>
                              <a:gd name="T38" fmla="*/ 3593 w 3594"/>
                              <a:gd name="T39" fmla="*/ 215 h 2157"/>
                              <a:gd name="T40" fmla="*/ 3582 w 3594"/>
                              <a:gd name="T41" fmla="*/ 147 h 2157"/>
                              <a:gd name="T42" fmla="*/ 3552 w 3594"/>
                              <a:gd name="T43" fmla="*/ 88 h 2157"/>
                              <a:gd name="T44" fmla="*/ 3505 w 3594"/>
                              <a:gd name="T45" fmla="*/ 41 h 2157"/>
                              <a:gd name="T46" fmla="*/ 3446 w 3594"/>
                              <a:gd name="T47" fmla="*/ 11 h 2157"/>
                              <a:gd name="T48" fmla="*/ 3377 w 3594"/>
                              <a:gd name="T49" fmla="*/ 0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3377" y="0"/>
                                </a:moveTo>
                                <a:lnTo>
                                  <a:pt x="215" y="0"/>
                                </a:lnTo>
                                <a:lnTo>
                                  <a:pt x="147" y="11"/>
                                </a:lnTo>
                                <a:lnTo>
                                  <a:pt x="88" y="41"/>
                                </a:lnTo>
                                <a:lnTo>
                                  <a:pt x="41" y="88"/>
                                </a:lnTo>
                                <a:lnTo>
                                  <a:pt x="10" y="147"/>
                                </a:lnTo>
                                <a:lnTo>
                                  <a:pt x="0" y="215"/>
                                </a:lnTo>
                                <a:lnTo>
                                  <a:pt x="0" y="1940"/>
                                </a:lnTo>
                                <a:lnTo>
                                  <a:pt x="10" y="2008"/>
                                </a:lnTo>
                                <a:lnTo>
                                  <a:pt x="41" y="2067"/>
                                </a:lnTo>
                                <a:lnTo>
                                  <a:pt x="88" y="2114"/>
                                </a:lnTo>
                                <a:lnTo>
                                  <a:pt x="147" y="2145"/>
                                </a:lnTo>
                                <a:lnTo>
                                  <a:pt x="215" y="2156"/>
                                </a:lnTo>
                                <a:lnTo>
                                  <a:pt x="3377" y="2156"/>
                                </a:lnTo>
                                <a:lnTo>
                                  <a:pt x="3446" y="2145"/>
                                </a:lnTo>
                                <a:lnTo>
                                  <a:pt x="3505" y="2114"/>
                                </a:lnTo>
                                <a:lnTo>
                                  <a:pt x="3552" y="2067"/>
                                </a:lnTo>
                                <a:lnTo>
                                  <a:pt x="3582" y="2008"/>
                                </a:lnTo>
                                <a:lnTo>
                                  <a:pt x="3593" y="1940"/>
                                </a:lnTo>
                                <a:lnTo>
                                  <a:pt x="3593" y="215"/>
                                </a:lnTo>
                                <a:lnTo>
                                  <a:pt x="3582" y="147"/>
                                </a:lnTo>
                                <a:lnTo>
                                  <a:pt x="3552" y="88"/>
                                </a:lnTo>
                                <a:lnTo>
                                  <a:pt x="3505" y="41"/>
                                </a:lnTo>
                                <a:lnTo>
                                  <a:pt x="3446" y="11"/>
                                </a:lnTo>
                                <a:lnTo>
                                  <a:pt x="3377" y="0"/>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157"/>
                        <wps:cNvSpPr>
                          <a:spLocks/>
                        </wps:cNvSpPr>
                        <wps:spPr bwMode="auto">
                          <a:xfrm>
                            <a:off x="372" y="5061"/>
                            <a:ext cx="3594" cy="2157"/>
                          </a:xfrm>
                          <a:custGeom>
                            <a:avLst/>
                            <a:gdLst>
                              <a:gd name="T0" fmla="*/ 0 w 3594"/>
                              <a:gd name="T1" fmla="*/ 215 h 2157"/>
                              <a:gd name="T2" fmla="*/ 10 w 3594"/>
                              <a:gd name="T3" fmla="*/ 147 h 2157"/>
                              <a:gd name="T4" fmla="*/ 41 w 3594"/>
                              <a:gd name="T5" fmla="*/ 88 h 2157"/>
                              <a:gd name="T6" fmla="*/ 88 w 3594"/>
                              <a:gd name="T7" fmla="*/ 41 h 2157"/>
                              <a:gd name="T8" fmla="*/ 147 w 3594"/>
                              <a:gd name="T9" fmla="*/ 11 h 2157"/>
                              <a:gd name="T10" fmla="*/ 215 w 3594"/>
                              <a:gd name="T11" fmla="*/ 0 h 2157"/>
                              <a:gd name="T12" fmla="*/ 3377 w 3594"/>
                              <a:gd name="T13" fmla="*/ 0 h 2157"/>
                              <a:gd name="T14" fmla="*/ 3446 w 3594"/>
                              <a:gd name="T15" fmla="*/ 11 h 2157"/>
                              <a:gd name="T16" fmla="*/ 3505 w 3594"/>
                              <a:gd name="T17" fmla="*/ 41 h 2157"/>
                              <a:gd name="T18" fmla="*/ 3552 w 3594"/>
                              <a:gd name="T19" fmla="*/ 88 h 2157"/>
                              <a:gd name="T20" fmla="*/ 3582 w 3594"/>
                              <a:gd name="T21" fmla="*/ 147 h 2157"/>
                              <a:gd name="T22" fmla="*/ 3593 w 3594"/>
                              <a:gd name="T23" fmla="*/ 215 h 2157"/>
                              <a:gd name="T24" fmla="*/ 3593 w 3594"/>
                              <a:gd name="T25" fmla="*/ 1940 h 2157"/>
                              <a:gd name="T26" fmla="*/ 3582 w 3594"/>
                              <a:gd name="T27" fmla="*/ 2008 h 2157"/>
                              <a:gd name="T28" fmla="*/ 3552 w 3594"/>
                              <a:gd name="T29" fmla="*/ 2067 h 2157"/>
                              <a:gd name="T30" fmla="*/ 3505 w 3594"/>
                              <a:gd name="T31" fmla="*/ 2114 h 2157"/>
                              <a:gd name="T32" fmla="*/ 3446 w 3594"/>
                              <a:gd name="T33" fmla="*/ 2145 h 2157"/>
                              <a:gd name="T34" fmla="*/ 3377 w 3594"/>
                              <a:gd name="T35" fmla="*/ 2156 h 2157"/>
                              <a:gd name="T36" fmla="*/ 215 w 3594"/>
                              <a:gd name="T37" fmla="*/ 2156 h 2157"/>
                              <a:gd name="T38" fmla="*/ 147 w 3594"/>
                              <a:gd name="T39" fmla="*/ 2145 h 2157"/>
                              <a:gd name="T40" fmla="*/ 88 w 3594"/>
                              <a:gd name="T41" fmla="*/ 2114 h 2157"/>
                              <a:gd name="T42" fmla="*/ 41 w 3594"/>
                              <a:gd name="T43" fmla="*/ 2067 h 2157"/>
                              <a:gd name="T44" fmla="*/ 10 w 3594"/>
                              <a:gd name="T45" fmla="*/ 2008 h 2157"/>
                              <a:gd name="T46" fmla="*/ 0 w 3594"/>
                              <a:gd name="T47" fmla="*/ 1940 h 2157"/>
                              <a:gd name="T48" fmla="*/ 0 w 3594"/>
                              <a:gd name="T49" fmla="*/ 215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0" y="215"/>
                                </a:moveTo>
                                <a:lnTo>
                                  <a:pt x="10" y="147"/>
                                </a:lnTo>
                                <a:lnTo>
                                  <a:pt x="41" y="88"/>
                                </a:lnTo>
                                <a:lnTo>
                                  <a:pt x="88" y="41"/>
                                </a:lnTo>
                                <a:lnTo>
                                  <a:pt x="147" y="11"/>
                                </a:lnTo>
                                <a:lnTo>
                                  <a:pt x="215" y="0"/>
                                </a:lnTo>
                                <a:lnTo>
                                  <a:pt x="3377" y="0"/>
                                </a:lnTo>
                                <a:lnTo>
                                  <a:pt x="3446" y="11"/>
                                </a:lnTo>
                                <a:lnTo>
                                  <a:pt x="3505" y="41"/>
                                </a:lnTo>
                                <a:lnTo>
                                  <a:pt x="3552" y="88"/>
                                </a:lnTo>
                                <a:lnTo>
                                  <a:pt x="3582" y="147"/>
                                </a:lnTo>
                                <a:lnTo>
                                  <a:pt x="3593" y="215"/>
                                </a:lnTo>
                                <a:lnTo>
                                  <a:pt x="3593" y="1940"/>
                                </a:lnTo>
                                <a:lnTo>
                                  <a:pt x="3582" y="2008"/>
                                </a:lnTo>
                                <a:lnTo>
                                  <a:pt x="3552" y="2067"/>
                                </a:lnTo>
                                <a:lnTo>
                                  <a:pt x="3505" y="2114"/>
                                </a:lnTo>
                                <a:lnTo>
                                  <a:pt x="3446" y="2145"/>
                                </a:lnTo>
                                <a:lnTo>
                                  <a:pt x="3377" y="2156"/>
                                </a:lnTo>
                                <a:lnTo>
                                  <a:pt x="215" y="2156"/>
                                </a:lnTo>
                                <a:lnTo>
                                  <a:pt x="147" y="2145"/>
                                </a:lnTo>
                                <a:lnTo>
                                  <a:pt x="88" y="2114"/>
                                </a:lnTo>
                                <a:lnTo>
                                  <a:pt x="41" y="2067"/>
                                </a:lnTo>
                                <a:lnTo>
                                  <a:pt x="10" y="2008"/>
                                </a:lnTo>
                                <a:lnTo>
                                  <a:pt x="0" y="1940"/>
                                </a:lnTo>
                                <a:lnTo>
                                  <a:pt x="0" y="215"/>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Freeform 158"/>
                        <wps:cNvSpPr>
                          <a:spLocks/>
                        </wps:cNvSpPr>
                        <wps:spPr bwMode="auto">
                          <a:xfrm>
                            <a:off x="4325" y="5694"/>
                            <a:ext cx="762" cy="892"/>
                          </a:xfrm>
                          <a:custGeom>
                            <a:avLst/>
                            <a:gdLst>
                              <a:gd name="T0" fmla="*/ 381 w 762"/>
                              <a:gd name="T1" fmla="*/ 0 h 892"/>
                              <a:gd name="T2" fmla="*/ 381 w 762"/>
                              <a:gd name="T3" fmla="*/ 178 h 892"/>
                              <a:gd name="T4" fmla="*/ 0 w 762"/>
                              <a:gd name="T5" fmla="*/ 178 h 892"/>
                              <a:gd name="T6" fmla="*/ 0 w 762"/>
                              <a:gd name="T7" fmla="*/ 712 h 892"/>
                              <a:gd name="T8" fmla="*/ 381 w 762"/>
                              <a:gd name="T9" fmla="*/ 712 h 892"/>
                              <a:gd name="T10" fmla="*/ 381 w 762"/>
                              <a:gd name="T11" fmla="*/ 891 h 892"/>
                              <a:gd name="T12" fmla="*/ 761 w 762"/>
                              <a:gd name="T13" fmla="*/ 445 h 892"/>
                              <a:gd name="T14" fmla="*/ 381 w 762"/>
                              <a:gd name="T15" fmla="*/ 0 h 8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2" h="892">
                                <a:moveTo>
                                  <a:pt x="381" y="0"/>
                                </a:moveTo>
                                <a:lnTo>
                                  <a:pt x="381" y="178"/>
                                </a:lnTo>
                                <a:lnTo>
                                  <a:pt x="0" y="178"/>
                                </a:lnTo>
                                <a:lnTo>
                                  <a:pt x="0" y="712"/>
                                </a:lnTo>
                                <a:lnTo>
                                  <a:pt x="381" y="712"/>
                                </a:lnTo>
                                <a:lnTo>
                                  <a:pt x="381" y="891"/>
                                </a:lnTo>
                                <a:lnTo>
                                  <a:pt x="761" y="445"/>
                                </a:lnTo>
                                <a:lnTo>
                                  <a:pt x="381" y="0"/>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159"/>
                        <wps:cNvSpPr>
                          <a:spLocks/>
                        </wps:cNvSpPr>
                        <wps:spPr bwMode="auto">
                          <a:xfrm>
                            <a:off x="5403" y="5061"/>
                            <a:ext cx="3594" cy="2157"/>
                          </a:xfrm>
                          <a:custGeom>
                            <a:avLst/>
                            <a:gdLst>
                              <a:gd name="T0" fmla="*/ 3377 w 3594"/>
                              <a:gd name="T1" fmla="*/ 0 h 2157"/>
                              <a:gd name="T2" fmla="*/ 215 w 3594"/>
                              <a:gd name="T3" fmla="*/ 0 h 2157"/>
                              <a:gd name="T4" fmla="*/ 147 w 3594"/>
                              <a:gd name="T5" fmla="*/ 11 h 2157"/>
                              <a:gd name="T6" fmla="*/ 88 w 3594"/>
                              <a:gd name="T7" fmla="*/ 41 h 2157"/>
                              <a:gd name="T8" fmla="*/ 41 w 3594"/>
                              <a:gd name="T9" fmla="*/ 88 h 2157"/>
                              <a:gd name="T10" fmla="*/ 10 w 3594"/>
                              <a:gd name="T11" fmla="*/ 147 h 2157"/>
                              <a:gd name="T12" fmla="*/ 0 w 3594"/>
                              <a:gd name="T13" fmla="*/ 215 h 2157"/>
                              <a:gd name="T14" fmla="*/ 0 w 3594"/>
                              <a:gd name="T15" fmla="*/ 1940 h 2157"/>
                              <a:gd name="T16" fmla="*/ 10 w 3594"/>
                              <a:gd name="T17" fmla="*/ 2008 h 2157"/>
                              <a:gd name="T18" fmla="*/ 41 w 3594"/>
                              <a:gd name="T19" fmla="*/ 2067 h 2157"/>
                              <a:gd name="T20" fmla="*/ 88 w 3594"/>
                              <a:gd name="T21" fmla="*/ 2114 h 2157"/>
                              <a:gd name="T22" fmla="*/ 147 w 3594"/>
                              <a:gd name="T23" fmla="*/ 2145 h 2157"/>
                              <a:gd name="T24" fmla="*/ 215 w 3594"/>
                              <a:gd name="T25" fmla="*/ 2156 h 2157"/>
                              <a:gd name="T26" fmla="*/ 3377 w 3594"/>
                              <a:gd name="T27" fmla="*/ 2156 h 2157"/>
                              <a:gd name="T28" fmla="*/ 3446 w 3594"/>
                              <a:gd name="T29" fmla="*/ 2145 h 2157"/>
                              <a:gd name="T30" fmla="*/ 3505 w 3594"/>
                              <a:gd name="T31" fmla="*/ 2114 h 2157"/>
                              <a:gd name="T32" fmla="*/ 3551 w 3594"/>
                              <a:gd name="T33" fmla="*/ 2067 h 2157"/>
                              <a:gd name="T34" fmla="*/ 3582 w 3594"/>
                              <a:gd name="T35" fmla="*/ 2008 h 2157"/>
                              <a:gd name="T36" fmla="*/ 3593 w 3594"/>
                              <a:gd name="T37" fmla="*/ 1940 h 2157"/>
                              <a:gd name="T38" fmla="*/ 3593 w 3594"/>
                              <a:gd name="T39" fmla="*/ 215 h 2157"/>
                              <a:gd name="T40" fmla="*/ 3582 w 3594"/>
                              <a:gd name="T41" fmla="*/ 147 h 2157"/>
                              <a:gd name="T42" fmla="*/ 3551 w 3594"/>
                              <a:gd name="T43" fmla="*/ 88 h 2157"/>
                              <a:gd name="T44" fmla="*/ 3505 w 3594"/>
                              <a:gd name="T45" fmla="*/ 41 h 2157"/>
                              <a:gd name="T46" fmla="*/ 3446 w 3594"/>
                              <a:gd name="T47" fmla="*/ 11 h 2157"/>
                              <a:gd name="T48" fmla="*/ 3377 w 3594"/>
                              <a:gd name="T49" fmla="*/ 0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3377" y="0"/>
                                </a:moveTo>
                                <a:lnTo>
                                  <a:pt x="215" y="0"/>
                                </a:lnTo>
                                <a:lnTo>
                                  <a:pt x="147" y="11"/>
                                </a:lnTo>
                                <a:lnTo>
                                  <a:pt x="88" y="41"/>
                                </a:lnTo>
                                <a:lnTo>
                                  <a:pt x="41" y="88"/>
                                </a:lnTo>
                                <a:lnTo>
                                  <a:pt x="10" y="147"/>
                                </a:lnTo>
                                <a:lnTo>
                                  <a:pt x="0" y="215"/>
                                </a:lnTo>
                                <a:lnTo>
                                  <a:pt x="0" y="1940"/>
                                </a:lnTo>
                                <a:lnTo>
                                  <a:pt x="10" y="2008"/>
                                </a:lnTo>
                                <a:lnTo>
                                  <a:pt x="41" y="2067"/>
                                </a:lnTo>
                                <a:lnTo>
                                  <a:pt x="88" y="2114"/>
                                </a:lnTo>
                                <a:lnTo>
                                  <a:pt x="147" y="2145"/>
                                </a:lnTo>
                                <a:lnTo>
                                  <a:pt x="215" y="2156"/>
                                </a:lnTo>
                                <a:lnTo>
                                  <a:pt x="3377" y="2156"/>
                                </a:lnTo>
                                <a:lnTo>
                                  <a:pt x="3446" y="2145"/>
                                </a:lnTo>
                                <a:lnTo>
                                  <a:pt x="3505" y="2114"/>
                                </a:lnTo>
                                <a:lnTo>
                                  <a:pt x="3551" y="2067"/>
                                </a:lnTo>
                                <a:lnTo>
                                  <a:pt x="3582" y="2008"/>
                                </a:lnTo>
                                <a:lnTo>
                                  <a:pt x="3593" y="1940"/>
                                </a:lnTo>
                                <a:lnTo>
                                  <a:pt x="3593" y="215"/>
                                </a:lnTo>
                                <a:lnTo>
                                  <a:pt x="3582" y="147"/>
                                </a:lnTo>
                                <a:lnTo>
                                  <a:pt x="3551" y="88"/>
                                </a:lnTo>
                                <a:lnTo>
                                  <a:pt x="3505" y="41"/>
                                </a:lnTo>
                                <a:lnTo>
                                  <a:pt x="3446" y="11"/>
                                </a:lnTo>
                                <a:lnTo>
                                  <a:pt x="3377" y="0"/>
                                </a:lnTo>
                                <a:close/>
                              </a:path>
                            </a:pathLst>
                          </a:custGeom>
                          <a:solidFill>
                            <a:srgbClr val="5F47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160"/>
                        <wps:cNvSpPr>
                          <a:spLocks/>
                        </wps:cNvSpPr>
                        <wps:spPr bwMode="auto">
                          <a:xfrm>
                            <a:off x="5403" y="5061"/>
                            <a:ext cx="3594" cy="2157"/>
                          </a:xfrm>
                          <a:custGeom>
                            <a:avLst/>
                            <a:gdLst>
                              <a:gd name="T0" fmla="*/ 0 w 3594"/>
                              <a:gd name="T1" fmla="*/ 215 h 2157"/>
                              <a:gd name="T2" fmla="*/ 10 w 3594"/>
                              <a:gd name="T3" fmla="*/ 147 h 2157"/>
                              <a:gd name="T4" fmla="*/ 41 w 3594"/>
                              <a:gd name="T5" fmla="*/ 88 h 2157"/>
                              <a:gd name="T6" fmla="*/ 88 w 3594"/>
                              <a:gd name="T7" fmla="*/ 41 h 2157"/>
                              <a:gd name="T8" fmla="*/ 147 w 3594"/>
                              <a:gd name="T9" fmla="*/ 11 h 2157"/>
                              <a:gd name="T10" fmla="*/ 215 w 3594"/>
                              <a:gd name="T11" fmla="*/ 0 h 2157"/>
                              <a:gd name="T12" fmla="*/ 3377 w 3594"/>
                              <a:gd name="T13" fmla="*/ 0 h 2157"/>
                              <a:gd name="T14" fmla="*/ 3446 w 3594"/>
                              <a:gd name="T15" fmla="*/ 11 h 2157"/>
                              <a:gd name="T16" fmla="*/ 3505 w 3594"/>
                              <a:gd name="T17" fmla="*/ 41 h 2157"/>
                              <a:gd name="T18" fmla="*/ 3551 w 3594"/>
                              <a:gd name="T19" fmla="*/ 88 h 2157"/>
                              <a:gd name="T20" fmla="*/ 3582 w 3594"/>
                              <a:gd name="T21" fmla="*/ 147 h 2157"/>
                              <a:gd name="T22" fmla="*/ 3593 w 3594"/>
                              <a:gd name="T23" fmla="*/ 215 h 2157"/>
                              <a:gd name="T24" fmla="*/ 3593 w 3594"/>
                              <a:gd name="T25" fmla="*/ 1940 h 2157"/>
                              <a:gd name="T26" fmla="*/ 3582 w 3594"/>
                              <a:gd name="T27" fmla="*/ 2008 h 2157"/>
                              <a:gd name="T28" fmla="*/ 3551 w 3594"/>
                              <a:gd name="T29" fmla="*/ 2067 h 2157"/>
                              <a:gd name="T30" fmla="*/ 3505 w 3594"/>
                              <a:gd name="T31" fmla="*/ 2114 h 2157"/>
                              <a:gd name="T32" fmla="*/ 3446 w 3594"/>
                              <a:gd name="T33" fmla="*/ 2145 h 2157"/>
                              <a:gd name="T34" fmla="*/ 3377 w 3594"/>
                              <a:gd name="T35" fmla="*/ 2156 h 2157"/>
                              <a:gd name="T36" fmla="*/ 215 w 3594"/>
                              <a:gd name="T37" fmla="*/ 2156 h 2157"/>
                              <a:gd name="T38" fmla="*/ 147 w 3594"/>
                              <a:gd name="T39" fmla="*/ 2145 h 2157"/>
                              <a:gd name="T40" fmla="*/ 88 w 3594"/>
                              <a:gd name="T41" fmla="*/ 2114 h 2157"/>
                              <a:gd name="T42" fmla="*/ 41 w 3594"/>
                              <a:gd name="T43" fmla="*/ 2067 h 2157"/>
                              <a:gd name="T44" fmla="*/ 10 w 3594"/>
                              <a:gd name="T45" fmla="*/ 2008 h 2157"/>
                              <a:gd name="T46" fmla="*/ 0 w 3594"/>
                              <a:gd name="T47" fmla="*/ 1940 h 2157"/>
                              <a:gd name="T48" fmla="*/ 0 w 3594"/>
                              <a:gd name="T49" fmla="*/ 215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0" y="215"/>
                                </a:moveTo>
                                <a:lnTo>
                                  <a:pt x="10" y="147"/>
                                </a:lnTo>
                                <a:lnTo>
                                  <a:pt x="41" y="88"/>
                                </a:lnTo>
                                <a:lnTo>
                                  <a:pt x="88" y="41"/>
                                </a:lnTo>
                                <a:lnTo>
                                  <a:pt x="147" y="11"/>
                                </a:lnTo>
                                <a:lnTo>
                                  <a:pt x="215" y="0"/>
                                </a:lnTo>
                                <a:lnTo>
                                  <a:pt x="3377" y="0"/>
                                </a:lnTo>
                                <a:lnTo>
                                  <a:pt x="3446" y="11"/>
                                </a:lnTo>
                                <a:lnTo>
                                  <a:pt x="3505" y="41"/>
                                </a:lnTo>
                                <a:lnTo>
                                  <a:pt x="3551" y="88"/>
                                </a:lnTo>
                                <a:lnTo>
                                  <a:pt x="3582" y="147"/>
                                </a:lnTo>
                                <a:lnTo>
                                  <a:pt x="3593" y="215"/>
                                </a:lnTo>
                                <a:lnTo>
                                  <a:pt x="3593" y="1940"/>
                                </a:lnTo>
                                <a:lnTo>
                                  <a:pt x="3582" y="2008"/>
                                </a:lnTo>
                                <a:lnTo>
                                  <a:pt x="3551" y="2067"/>
                                </a:lnTo>
                                <a:lnTo>
                                  <a:pt x="3505" y="2114"/>
                                </a:lnTo>
                                <a:lnTo>
                                  <a:pt x="3446" y="2145"/>
                                </a:lnTo>
                                <a:lnTo>
                                  <a:pt x="3377" y="2156"/>
                                </a:lnTo>
                                <a:lnTo>
                                  <a:pt x="215" y="2156"/>
                                </a:lnTo>
                                <a:lnTo>
                                  <a:pt x="147" y="2145"/>
                                </a:lnTo>
                                <a:lnTo>
                                  <a:pt x="88" y="2114"/>
                                </a:lnTo>
                                <a:lnTo>
                                  <a:pt x="41" y="2067"/>
                                </a:lnTo>
                                <a:lnTo>
                                  <a:pt x="10" y="2008"/>
                                </a:lnTo>
                                <a:lnTo>
                                  <a:pt x="0" y="1940"/>
                                </a:lnTo>
                                <a:lnTo>
                                  <a:pt x="0" y="215"/>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161"/>
                        <wps:cNvSpPr>
                          <a:spLocks/>
                        </wps:cNvSpPr>
                        <wps:spPr bwMode="auto">
                          <a:xfrm>
                            <a:off x="9356" y="5694"/>
                            <a:ext cx="762" cy="892"/>
                          </a:xfrm>
                          <a:custGeom>
                            <a:avLst/>
                            <a:gdLst>
                              <a:gd name="T0" fmla="*/ 381 w 762"/>
                              <a:gd name="T1" fmla="*/ 0 h 892"/>
                              <a:gd name="T2" fmla="*/ 381 w 762"/>
                              <a:gd name="T3" fmla="*/ 178 h 892"/>
                              <a:gd name="T4" fmla="*/ 0 w 762"/>
                              <a:gd name="T5" fmla="*/ 178 h 892"/>
                              <a:gd name="T6" fmla="*/ 0 w 762"/>
                              <a:gd name="T7" fmla="*/ 712 h 892"/>
                              <a:gd name="T8" fmla="*/ 381 w 762"/>
                              <a:gd name="T9" fmla="*/ 712 h 892"/>
                              <a:gd name="T10" fmla="*/ 381 w 762"/>
                              <a:gd name="T11" fmla="*/ 891 h 892"/>
                              <a:gd name="T12" fmla="*/ 761 w 762"/>
                              <a:gd name="T13" fmla="*/ 445 h 892"/>
                              <a:gd name="T14" fmla="*/ 381 w 762"/>
                              <a:gd name="T15" fmla="*/ 0 h 8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2" h="892">
                                <a:moveTo>
                                  <a:pt x="381" y="0"/>
                                </a:moveTo>
                                <a:lnTo>
                                  <a:pt x="381" y="178"/>
                                </a:lnTo>
                                <a:lnTo>
                                  <a:pt x="0" y="178"/>
                                </a:lnTo>
                                <a:lnTo>
                                  <a:pt x="0" y="712"/>
                                </a:lnTo>
                                <a:lnTo>
                                  <a:pt x="381" y="712"/>
                                </a:lnTo>
                                <a:lnTo>
                                  <a:pt x="381" y="891"/>
                                </a:lnTo>
                                <a:lnTo>
                                  <a:pt x="761" y="445"/>
                                </a:lnTo>
                                <a:lnTo>
                                  <a:pt x="381" y="0"/>
                                </a:lnTo>
                                <a:close/>
                              </a:path>
                            </a:pathLst>
                          </a:custGeom>
                          <a:solidFill>
                            <a:srgbClr val="5F47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162"/>
                        <wps:cNvSpPr>
                          <a:spLocks/>
                        </wps:cNvSpPr>
                        <wps:spPr bwMode="auto">
                          <a:xfrm>
                            <a:off x="10434" y="5061"/>
                            <a:ext cx="3594" cy="2157"/>
                          </a:xfrm>
                          <a:custGeom>
                            <a:avLst/>
                            <a:gdLst>
                              <a:gd name="T0" fmla="*/ 3377 w 3594"/>
                              <a:gd name="T1" fmla="*/ 0 h 2157"/>
                              <a:gd name="T2" fmla="*/ 215 w 3594"/>
                              <a:gd name="T3" fmla="*/ 0 h 2157"/>
                              <a:gd name="T4" fmla="*/ 147 w 3594"/>
                              <a:gd name="T5" fmla="*/ 11 h 2157"/>
                              <a:gd name="T6" fmla="*/ 88 w 3594"/>
                              <a:gd name="T7" fmla="*/ 41 h 2157"/>
                              <a:gd name="T8" fmla="*/ 41 w 3594"/>
                              <a:gd name="T9" fmla="*/ 88 h 2157"/>
                              <a:gd name="T10" fmla="*/ 10 w 3594"/>
                              <a:gd name="T11" fmla="*/ 147 h 2157"/>
                              <a:gd name="T12" fmla="*/ 0 w 3594"/>
                              <a:gd name="T13" fmla="*/ 215 h 2157"/>
                              <a:gd name="T14" fmla="*/ 0 w 3594"/>
                              <a:gd name="T15" fmla="*/ 1940 h 2157"/>
                              <a:gd name="T16" fmla="*/ 10 w 3594"/>
                              <a:gd name="T17" fmla="*/ 2008 h 2157"/>
                              <a:gd name="T18" fmla="*/ 41 w 3594"/>
                              <a:gd name="T19" fmla="*/ 2067 h 2157"/>
                              <a:gd name="T20" fmla="*/ 88 w 3594"/>
                              <a:gd name="T21" fmla="*/ 2114 h 2157"/>
                              <a:gd name="T22" fmla="*/ 147 w 3594"/>
                              <a:gd name="T23" fmla="*/ 2145 h 2157"/>
                              <a:gd name="T24" fmla="*/ 215 w 3594"/>
                              <a:gd name="T25" fmla="*/ 2156 h 2157"/>
                              <a:gd name="T26" fmla="*/ 3377 w 3594"/>
                              <a:gd name="T27" fmla="*/ 2156 h 2157"/>
                              <a:gd name="T28" fmla="*/ 3446 w 3594"/>
                              <a:gd name="T29" fmla="*/ 2145 h 2157"/>
                              <a:gd name="T30" fmla="*/ 3505 w 3594"/>
                              <a:gd name="T31" fmla="*/ 2114 h 2157"/>
                              <a:gd name="T32" fmla="*/ 3551 w 3594"/>
                              <a:gd name="T33" fmla="*/ 2067 h 2157"/>
                              <a:gd name="T34" fmla="*/ 3582 w 3594"/>
                              <a:gd name="T35" fmla="*/ 2008 h 2157"/>
                              <a:gd name="T36" fmla="*/ 3593 w 3594"/>
                              <a:gd name="T37" fmla="*/ 1940 h 2157"/>
                              <a:gd name="T38" fmla="*/ 3593 w 3594"/>
                              <a:gd name="T39" fmla="*/ 215 h 2157"/>
                              <a:gd name="T40" fmla="*/ 3582 w 3594"/>
                              <a:gd name="T41" fmla="*/ 147 h 2157"/>
                              <a:gd name="T42" fmla="*/ 3551 w 3594"/>
                              <a:gd name="T43" fmla="*/ 88 h 2157"/>
                              <a:gd name="T44" fmla="*/ 3505 w 3594"/>
                              <a:gd name="T45" fmla="*/ 41 h 2157"/>
                              <a:gd name="T46" fmla="*/ 3446 w 3594"/>
                              <a:gd name="T47" fmla="*/ 11 h 2157"/>
                              <a:gd name="T48" fmla="*/ 3377 w 3594"/>
                              <a:gd name="T49" fmla="*/ 0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3377" y="0"/>
                                </a:moveTo>
                                <a:lnTo>
                                  <a:pt x="215" y="0"/>
                                </a:lnTo>
                                <a:lnTo>
                                  <a:pt x="147" y="11"/>
                                </a:lnTo>
                                <a:lnTo>
                                  <a:pt x="88" y="41"/>
                                </a:lnTo>
                                <a:lnTo>
                                  <a:pt x="41" y="88"/>
                                </a:lnTo>
                                <a:lnTo>
                                  <a:pt x="10" y="147"/>
                                </a:lnTo>
                                <a:lnTo>
                                  <a:pt x="0" y="215"/>
                                </a:lnTo>
                                <a:lnTo>
                                  <a:pt x="0" y="1940"/>
                                </a:lnTo>
                                <a:lnTo>
                                  <a:pt x="10" y="2008"/>
                                </a:lnTo>
                                <a:lnTo>
                                  <a:pt x="41" y="2067"/>
                                </a:lnTo>
                                <a:lnTo>
                                  <a:pt x="88" y="2114"/>
                                </a:lnTo>
                                <a:lnTo>
                                  <a:pt x="147" y="2145"/>
                                </a:lnTo>
                                <a:lnTo>
                                  <a:pt x="215" y="2156"/>
                                </a:lnTo>
                                <a:lnTo>
                                  <a:pt x="3377" y="2156"/>
                                </a:lnTo>
                                <a:lnTo>
                                  <a:pt x="3446" y="2145"/>
                                </a:lnTo>
                                <a:lnTo>
                                  <a:pt x="3505" y="2114"/>
                                </a:lnTo>
                                <a:lnTo>
                                  <a:pt x="3551" y="2067"/>
                                </a:lnTo>
                                <a:lnTo>
                                  <a:pt x="3582" y="2008"/>
                                </a:lnTo>
                                <a:lnTo>
                                  <a:pt x="3593" y="1940"/>
                                </a:lnTo>
                                <a:lnTo>
                                  <a:pt x="3593" y="215"/>
                                </a:lnTo>
                                <a:lnTo>
                                  <a:pt x="3582" y="147"/>
                                </a:lnTo>
                                <a:lnTo>
                                  <a:pt x="3551" y="88"/>
                                </a:lnTo>
                                <a:lnTo>
                                  <a:pt x="3505" y="41"/>
                                </a:lnTo>
                                <a:lnTo>
                                  <a:pt x="3446" y="11"/>
                                </a:lnTo>
                                <a:lnTo>
                                  <a:pt x="3377" y="0"/>
                                </a:lnTo>
                                <a:close/>
                              </a:path>
                            </a:pathLst>
                          </a:custGeom>
                          <a:solidFill>
                            <a:srgbClr val="9F29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163"/>
                        <wps:cNvSpPr>
                          <a:spLocks/>
                        </wps:cNvSpPr>
                        <wps:spPr bwMode="auto">
                          <a:xfrm>
                            <a:off x="10434" y="5061"/>
                            <a:ext cx="3594" cy="2157"/>
                          </a:xfrm>
                          <a:custGeom>
                            <a:avLst/>
                            <a:gdLst>
                              <a:gd name="T0" fmla="*/ 0 w 3594"/>
                              <a:gd name="T1" fmla="*/ 215 h 2157"/>
                              <a:gd name="T2" fmla="*/ 10 w 3594"/>
                              <a:gd name="T3" fmla="*/ 147 h 2157"/>
                              <a:gd name="T4" fmla="*/ 41 w 3594"/>
                              <a:gd name="T5" fmla="*/ 88 h 2157"/>
                              <a:gd name="T6" fmla="*/ 88 w 3594"/>
                              <a:gd name="T7" fmla="*/ 41 h 2157"/>
                              <a:gd name="T8" fmla="*/ 147 w 3594"/>
                              <a:gd name="T9" fmla="*/ 11 h 2157"/>
                              <a:gd name="T10" fmla="*/ 215 w 3594"/>
                              <a:gd name="T11" fmla="*/ 0 h 2157"/>
                              <a:gd name="T12" fmla="*/ 3377 w 3594"/>
                              <a:gd name="T13" fmla="*/ 0 h 2157"/>
                              <a:gd name="T14" fmla="*/ 3446 w 3594"/>
                              <a:gd name="T15" fmla="*/ 11 h 2157"/>
                              <a:gd name="T16" fmla="*/ 3505 w 3594"/>
                              <a:gd name="T17" fmla="*/ 41 h 2157"/>
                              <a:gd name="T18" fmla="*/ 3551 w 3594"/>
                              <a:gd name="T19" fmla="*/ 88 h 2157"/>
                              <a:gd name="T20" fmla="*/ 3582 w 3594"/>
                              <a:gd name="T21" fmla="*/ 147 h 2157"/>
                              <a:gd name="T22" fmla="*/ 3593 w 3594"/>
                              <a:gd name="T23" fmla="*/ 215 h 2157"/>
                              <a:gd name="T24" fmla="*/ 3593 w 3594"/>
                              <a:gd name="T25" fmla="*/ 1940 h 2157"/>
                              <a:gd name="T26" fmla="*/ 3582 w 3594"/>
                              <a:gd name="T27" fmla="*/ 2008 h 2157"/>
                              <a:gd name="T28" fmla="*/ 3551 w 3594"/>
                              <a:gd name="T29" fmla="*/ 2067 h 2157"/>
                              <a:gd name="T30" fmla="*/ 3505 w 3594"/>
                              <a:gd name="T31" fmla="*/ 2114 h 2157"/>
                              <a:gd name="T32" fmla="*/ 3446 w 3594"/>
                              <a:gd name="T33" fmla="*/ 2145 h 2157"/>
                              <a:gd name="T34" fmla="*/ 3377 w 3594"/>
                              <a:gd name="T35" fmla="*/ 2156 h 2157"/>
                              <a:gd name="T36" fmla="*/ 215 w 3594"/>
                              <a:gd name="T37" fmla="*/ 2156 h 2157"/>
                              <a:gd name="T38" fmla="*/ 147 w 3594"/>
                              <a:gd name="T39" fmla="*/ 2145 h 2157"/>
                              <a:gd name="T40" fmla="*/ 88 w 3594"/>
                              <a:gd name="T41" fmla="*/ 2114 h 2157"/>
                              <a:gd name="T42" fmla="*/ 41 w 3594"/>
                              <a:gd name="T43" fmla="*/ 2067 h 2157"/>
                              <a:gd name="T44" fmla="*/ 10 w 3594"/>
                              <a:gd name="T45" fmla="*/ 2008 h 2157"/>
                              <a:gd name="T46" fmla="*/ 0 w 3594"/>
                              <a:gd name="T47" fmla="*/ 1940 h 2157"/>
                              <a:gd name="T48" fmla="*/ 0 w 3594"/>
                              <a:gd name="T49" fmla="*/ 215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0" y="215"/>
                                </a:moveTo>
                                <a:lnTo>
                                  <a:pt x="10" y="147"/>
                                </a:lnTo>
                                <a:lnTo>
                                  <a:pt x="41" y="88"/>
                                </a:lnTo>
                                <a:lnTo>
                                  <a:pt x="88" y="41"/>
                                </a:lnTo>
                                <a:lnTo>
                                  <a:pt x="147" y="11"/>
                                </a:lnTo>
                                <a:lnTo>
                                  <a:pt x="215" y="0"/>
                                </a:lnTo>
                                <a:lnTo>
                                  <a:pt x="3377" y="0"/>
                                </a:lnTo>
                                <a:lnTo>
                                  <a:pt x="3446" y="11"/>
                                </a:lnTo>
                                <a:lnTo>
                                  <a:pt x="3505" y="41"/>
                                </a:lnTo>
                                <a:lnTo>
                                  <a:pt x="3551" y="88"/>
                                </a:lnTo>
                                <a:lnTo>
                                  <a:pt x="3582" y="147"/>
                                </a:lnTo>
                                <a:lnTo>
                                  <a:pt x="3593" y="215"/>
                                </a:lnTo>
                                <a:lnTo>
                                  <a:pt x="3593" y="1940"/>
                                </a:lnTo>
                                <a:lnTo>
                                  <a:pt x="3582" y="2008"/>
                                </a:lnTo>
                                <a:lnTo>
                                  <a:pt x="3551" y="2067"/>
                                </a:lnTo>
                                <a:lnTo>
                                  <a:pt x="3505" y="2114"/>
                                </a:lnTo>
                                <a:lnTo>
                                  <a:pt x="3446" y="2145"/>
                                </a:lnTo>
                                <a:lnTo>
                                  <a:pt x="3377" y="2156"/>
                                </a:lnTo>
                                <a:lnTo>
                                  <a:pt x="215" y="2156"/>
                                </a:lnTo>
                                <a:lnTo>
                                  <a:pt x="147" y="2145"/>
                                </a:lnTo>
                                <a:lnTo>
                                  <a:pt x="88" y="2114"/>
                                </a:lnTo>
                                <a:lnTo>
                                  <a:pt x="41" y="2067"/>
                                </a:lnTo>
                                <a:lnTo>
                                  <a:pt x="10" y="2008"/>
                                </a:lnTo>
                                <a:lnTo>
                                  <a:pt x="0" y="1940"/>
                                </a:lnTo>
                                <a:lnTo>
                                  <a:pt x="0" y="215"/>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164"/>
                        <wps:cNvSpPr>
                          <a:spLocks/>
                        </wps:cNvSpPr>
                        <wps:spPr bwMode="auto">
                          <a:xfrm>
                            <a:off x="480" y="2280"/>
                            <a:ext cx="2640" cy="1560"/>
                          </a:xfrm>
                          <a:custGeom>
                            <a:avLst/>
                            <a:gdLst>
                              <a:gd name="T0" fmla="*/ 2380 w 2640"/>
                              <a:gd name="T1" fmla="*/ 0 h 1560"/>
                              <a:gd name="T2" fmla="*/ 260 w 2640"/>
                              <a:gd name="T3" fmla="*/ 0 h 1560"/>
                              <a:gd name="T4" fmla="*/ 190 w 2640"/>
                              <a:gd name="T5" fmla="*/ 9 h 1560"/>
                              <a:gd name="T6" fmla="*/ 128 w 2640"/>
                              <a:gd name="T7" fmla="*/ 35 h 1560"/>
                              <a:gd name="T8" fmla="*/ 76 w 2640"/>
                              <a:gd name="T9" fmla="*/ 76 h 1560"/>
                              <a:gd name="T10" fmla="*/ 35 w 2640"/>
                              <a:gd name="T11" fmla="*/ 128 h 1560"/>
                              <a:gd name="T12" fmla="*/ 9 w 2640"/>
                              <a:gd name="T13" fmla="*/ 190 h 1560"/>
                              <a:gd name="T14" fmla="*/ 0 w 2640"/>
                              <a:gd name="T15" fmla="*/ 260 h 1560"/>
                              <a:gd name="T16" fmla="*/ 0 w 2640"/>
                              <a:gd name="T17" fmla="*/ 1300 h 1560"/>
                              <a:gd name="T18" fmla="*/ 9 w 2640"/>
                              <a:gd name="T19" fmla="*/ 1369 h 1560"/>
                              <a:gd name="T20" fmla="*/ 35 w 2640"/>
                              <a:gd name="T21" fmla="*/ 1431 h 1560"/>
                              <a:gd name="T22" fmla="*/ 76 w 2640"/>
                              <a:gd name="T23" fmla="*/ 1483 h 1560"/>
                              <a:gd name="T24" fmla="*/ 128 w 2640"/>
                              <a:gd name="T25" fmla="*/ 1524 h 1560"/>
                              <a:gd name="T26" fmla="*/ 190 w 2640"/>
                              <a:gd name="T27" fmla="*/ 1550 h 1560"/>
                              <a:gd name="T28" fmla="*/ 260 w 2640"/>
                              <a:gd name="T29" fmla="*/ 1560 h 1560"/>
                              <a:gd name="T30" fmla="*/ 2380 w 2640"/>
                              <a:gd name="T31" fmla="*/ 1560 h 1560"/>
                              <a:gd name="T32" fmla="*/ 2449 w 2640"/>
                              <a:gd name="T33" fmla="*/ 1550 h 1560"/>
                              <a:gd name="T34" fmla="*/ 2511 w 2640"/>
                              <a:gd name="T35" fmla="*/ 1524 h 1560"/>
                              <a:gd name="T36" fmla="*/ 2563 w 2640"/>
                              <a:gd name="T37" fmla="*/ 1483 h 1560"/>
                              <a:gd name="T38" fmla="*/ 2604 w 2640"/>
                              <a:gd name="T39" fmla="*/ 1431 h 1560"/>
                              <a:gd name="T40" fmla="*/ 2630 w 2640"/>
                              <a:gd name="T41" fmla="*/ 1369 h 1560"/>
                              <a:gd name="T42" fmla="*/ 2640 w 2640"/>
                              <a:gd name="T43" fmla="*/ 1300 h 1560"/>
                              <a:gd name="T44" fmla="*/ 2640 w 2640"/>
                              <a:gd name="T45" fmla="*/ 260 h 1560"/>
                              <a:gd name="T46" fmla="*/ 2630 w 2640"/>
                              <a:gd name="T47" fmla="*/ 190 h 1560"/>
                              <a:gd name="T48" fmla="*/ 2604 w 2640"/>
                              <a:gd name="T49" fmla="*/ 128 h 1560"/>
                              <a:gd name="T50" fmla="*/ 2563 w 2640"/>
                              <a:gd name="T51" fmla="*/ 76 h 1560"/>
                              <a:gd name="T52" fmla="*/ 2511 w 2640"/>
                              <a:gd name="T53" fmla="*/ 35 h 1560"/>
                              <a:gd name="T54" fmla="*/ 2449 w 2640"/>
                              <a:gd name="T55" fmla="*/ 9 h 1560"/>
                              <a:gd name="T56" fmla="*/ 2380 w 2640"/>
                              <a:gd name="T57" fmla="*/ 0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640" h="1560">
                                <a:moveTo>
                                  <a:pt x="2380" y="0"/>
                                </a:moveTo>
                                <a:lnTo>
                                  <a:pt x="260" y="0"/>
                                </a:lnTo>
                                <a:lnTo>
                                  <a:pt x="190" y="9"/>
                                </a:lnTo>
                                <a:lnTo>
                                  <a:pt x="128" y="35"/>
                                </a:lnTo>
                                <a:lnTo>
                                  <a:pt x="76" y="76"/>
                                </a:lnTo>
                                <a:lnTo>
                                  <a:pt x="35" y="128"/>
                                </a:lnTo>
                                <a:lnTo>
                                  <a:pt x="9" y="190"/>
                                </a:lnTo>
                                <a:lnTo>
                                  <a:pt x="0" y="260"/>
                                </a:lnTo>
                                <a:lnTo>
                                  <a:pt x="0" y="1300"/>
                                </a:lnTo>
                                <a:lnTo>
                                  <a:pt x="9" y="1369"/>
                                </a:lnTo>
                                <a:lnTo>
                                  <a:pt x="35" y="1431"/>
                                </a:lnTo>
                                <a:lnTo>
                                  <a:pt x="76" y="1483"/>
                                </a:lnTo>
                                <a:lnTo>
                                  <a:pt x="128" y="1524"/>
                                </a:lnTo>
                                <a:lnTo>
                                  <a:pt x="190" y="1550"/>
                                </a:lnTo>
                                <a:lnTo>
                                  <a:pt x="260" y="1560"/>
                                </a:lnTo>
                                <a:lnTo>
                                  <a:pt x="2380" y="1560"/>
                                </a:lnTo>
                                <a:lnTo>
                                  <a:pt x="2449" y="1550"/>
                                </a:lnTo>
                                <a:lnTo>
                                  <a:pt x="2511" y="1524"/>
                                </a:lnTo>
                                <a:lnTo>
                                  <a:pt x="2563" y="1483"/>
                                </a:lnTo>
                                <a:lnTo>
                                  <a:pt x="2604" y="1431"/>
                                </a:lnTo>
                                <a:lnTo>
                                  <a:pt x="2630" y="1369"/>
                                </a:lnTo>
                                <a:lnTo>
                                  <a:pt x="2640" y="1300"/>
                                </a:lnTo>
                                <a:lnTo>
                                  <a:pt x="2640" y="260"/>
                                </a:lnTo>
                                <a:lnTo>
                                  <a:pt x="2630" y="190"/>
                                </a:lnTo>
                                <a:lnTo>
                                  <a:pt x="2604" y="128"/>
                                </a:lnTo>
                                <a:lnTo>
                                  <a:pt x="2563" y="76"/>
                                </a:lnTo>
                                <a:lnTo>
                                  <a:pt x="2511" y="35"/>
                                </a:lnTo>
                                <a:lnTo>
                                  <a:pt x="2449" y="9"/>
                                </a:lnTo>
                                <a:lnTo>
                                  <a:pt x="2380" y="0"/>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165"/>
                        <wps:cNvSpPr>
                          <a:spLocks/>
                        </wps:cNvSpPr>
                        <wps:spPr bwMode="auto">
                          <a:xfrm>
                            <a:off x="480" y="2280"/>
                            <a:ext cx="2640" cy="1560"/>
                          </a:xfrm>
                          <a:custGeom>
                            <a:avLst/>
                            <a:gdLst>
                              <a:gd name="T0" fmla="*/ 0 w 2640"/>
                              <a:gd name="T1" fmla="*/ 260 h 1560"/>
                              <a:gd name="T2" fmla="*/ 9 w 2640"/>
                              <a:gd name="T3" fmla="*/ 190 h 1560"/>
                              <a:gd name="T4" fmla="*/ 35 w 2640"/>
                              <a:gd name="T5" fmla="*/ 128 h 1560"/>
                              <a:gd name="T6" fmla="*/ 76 w 2640"/>
                              <a:gd name="T7" fmla="*/ 76 h 1560"/>
                              <a:gd name="T8" fmla="*/ 128 w 2640"/>
                              <a:gd name="T9" fmla="*/ 35 h 1560"/>
                              <a:gd name="T10" fmla="*/ 190 w 2640"/>
                              <a:gd name="T11" fmla="*/ 9 h 1560"/>
                              <a:gd name="T12" fmla="*/ 260 w 2640"/>
                              <a:gd name="T13" fmla="*/ 0 h 1560"/>
                              <a:gd name="T14" fmla="*/ 2380 w 2640"/>
                              <a:gd name="T15" fmla="*/ 0 h 1560"/>
                              <a:gd name="T16" fmla="*/ 2449 w 2640"/>
                              <a:gd name="T17" fmla="*/ 9 h 1560"/>
                              <a:gd name="T18" fmla="*/ 2511 w 2640"/>
                              <a:gd name="T19" fmla="*/ 35 h 1560"/>
                              <a:gd name="T20" fmla="*/ 2563 w 2640"/>
                              <a:gd name="T21" fmla="*/ 76 h 1560"/>
                              <a:gd name="T22" fmla="*/ 2604 w 2640"/>
                              <a:gd name="T23" fmla="*/ 128 h 1560"/>
                              <a:gd name="T24" fmla="*/ 2630 w 2640"/>
                              <a:gd name="T25" fmla="*/ 190 h 1560"/>
                              <a:gd name="T26" fmla="*/ 2640 w 2640"/>
                              <a:gd name="T27" fmla="*/ 260 h 1560"/>
                              <a:gd name="T28" fmla="*/ 2640 w 2640"/>
                              <a:gd name="T29" fmla="*/ 1300 h 1560"/>
                              <a:gd name="T30" fmla="*/ 2630 w 2640"/>
                              <a:gd name="T31" fmla="*/ 1369 h 1560"/>
                              <a:gd name="T32" fmla="*/ 2604 w 2640"/>
                              <a:gd name="T33" fmla="*/ 1431 h 1560"/>
                              <a:gd name="T34" fmla="*/ 2563 w 2640"/>
                              <a:gd name="T35" fmla="*/ 1483 h 1560"/>
                              <a:gd name="T36" fmla="*/ 2511 w 2640"/>
                              <a:gd name="T37" fmla="*/ 1524 h 1560"/>
                              <a:gd name="T38" fmla="*/ 2449 w 2640"/>
                              <a:gd name="T39" fmla="*/ 1550 h 1560"/>
                              <a:gd name="T40" fmla="*/ 2380 w 2640"/>
                              <a:gd name="T41" fmla="*/ 1560 h 1560"/>
                              <a:gd name="T42" fmla="*/ 260 w 2640"/>
                              <a:gd name="T43" fmla="*/ 1560 h 1560"/>
                              <a:gd name="T44" fmla="*/ 190 w 2640"/>
                              <a:gd name="T45" fmla="*/ 1550 h 1560"/>
                              <a:gd name="T46" fmla="*/ 128 w 2640"/>
                              <a:gd name="T47" fmla="*/ 1524 h 1560"/>
                              <a:gd name="T48" fmla="*/ 76 w 2640"/>
                              <a:gd name="T49" fmla="*/ 1483 h 1560"/>
                              <a:gd name="T50" fmla="*/ 35 w 2640"/>
                              <a:gd name="T51" fmla="*/ 1431 h 1560"/>
                              <a:gd name="T52" fmla="*/ 9 w 2640"/>
                              <a:gd name="T53" fmla="*/ 1369 h 1560"/>
                              <a:gd name="T54" fmla="*/ 0 w 2640"/>
                              <a:gd name="T55" fmla="*/ 1300 h 1560"/>
                              <a:gd name="T56" fmla="*/ 0 w 2640"/>
                              <a:gd name="T57" fmla="*/ 260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640" h="1560">
                                <a:moveTo>
                                  <a:pt x="0" y="260"/>
                                </a:moveTo>
                                <a:lnTo>
                                  <a:pt x="9" y="190"/>
                                </a:lnTo>
                                <a:lnTo>
                                  <a:pt x="35" y="128"/>
                                </a:lnTo>
                                <a:lnTo>
                                  <a:pt x="76" y="76"/>
                                </a:lnTo>
                                <a:lnTo>
                                  <a:pt x="128" y="35"/>
                                </a:lnTo>
                                <a:lnTo>
                                  <a:pt x="190" y="9"/>
                                </a:lnTo>
                                <a:lnTo>
                                  <a:pt x="260" y="0"/>
                                </a:lnTo>
                                <a:lnTo>
                                  <a:pt x="2380" y="0"/>
                                </a:lnTo>
                                <a:lnTo>
                                  <a:pt x="2449" y="9"/>
                                </a:lnTo>
                                <a:lnTo>
                                  <a:pt x="2511" y="35"/>
                                </a:lnTo>
                                <a:lnTo>
                                  <a:pt x="2563" y="76"/>
                                </a:lnTo>
                                <a:lnTo>
                                  <a:pt x="2604" y="128"/>
                                </a:lnTo>
                                <a:lnTo>
                                  <a:pt x="2630" y="190"/>
                                </a:lnTo>
                                <a:lnTo>
                                  <a:pt x="2640" y="260"/>
                                </a:lnTo>
                                <a:lnTo>
                                  <a:pt x="2640" y="1300"/>
                                </a:lnTo>
                                <a:lnTo>
                                  <a:pt x="2630" y="1369"/>
                                </a:lnTo>
                                <a:lnTo>
                                  <a:pt x="2604" y="1431"/>
                                </a:lnTo>
                                <a:lnTo>
                                  <a:pt x="2563" y="1483"/>
                                </a:lnTo>
                                <a:lnTo>
                                  <a:pt x="2511" y="1524"/>
                                </a:lnTo>
                                <a:lnTo>
                                  <a:pt x="2449" y="1550"/>
                                </a:lnTo>
                                <a:lnTo>
                                  <a:pt x="2380" y="1560"/>
                                </a:lnTo>
                                <a:lnTo>
                                  <a:pt x="260" y="1560"/>
                                </a:lnTo>
                                <a:lnTo>
                                  <a:pt x="190" y="1550"/>
                                </a:lnTo>
                                <a:lnTo>
                                  <a:pt x="128" y="1524"/>
                                </a:lnTo>
                                <a:lnTo>
                                  <a:pt x="76" y="1483"/>
                                </a:lnTo>
                                <a:lnTo>
                                  <a:pt x="35" y="1431"/>
                                </a:lnTo>
                                <a:lnTo>
                                  <a:pt x="9" y="1369"/>
                                </a:lnTo>
                                <a:lnTo>
                                  <a:pt x="0" y="1300"/>
                                </a:lnTo>
                                <a:lnTo>
                                  <a:pt x="0" y="260"/>
                                </a:lnTo>
                                <a:close/>
                              </a:path>
                            </a:pathLst>
                          </a:custGeom>
                          <a:noFill/>
                          <a:ln w="11428">
                            <a:solidFill>
                              <a:srgbClr val="AF5C0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12" name="Group 166"/>
                        <wpg:cNvGrpSpPr>
                          <a:grpSpLocks/>
                        </wpg:cNvGrpSpPr>
                        <wpg:grpSpPr bwMode="auto">
                          <a:xfrm>
                            <a:off x="1320" y="4079"/>
                            <a:ext cx="960" cy="720"/>
                            <a:chOff x="1320" y="4079"/>
                            <a:chExt cx="960" cy="720"/>
                          </a:xfrm>
                        </wpg:grpSpPr>
                        <wps:wsp>
                          <wps:cNvPr id="913" name="Freeform 167"/>
                          <wps:cNvSpPr>
                            <a:spLocks/>
                          </wps:cNvSpPr>
                          <wps:spPr bwMode="auto">
                            <a:xfrm>
                              <a:off x="1320" y="4079"/>
                              <a:ext cx="960" cy="720"/>
                            </a:xfrm>
                            <a:custGeom>
                              <a:avLst/>
                              <a:gdLst>
                                <a:gd name="T0" fmla="*/ 960 w 960"/>
                                <a:gd name="T1" fmla="*/ 360 h 720"/>
                                <a:gd name="T2" fmla="*/ 0 w 960"/>
                                <a:gd name="T3" fmla="*/ 360 h 720"/>
                                <a:gd name="T4" fmla="*/ 480 w 960"/>
                                <a:gd name="T5" fmla="*/ 720 h 720"/>
                                <a:gd name="T6" fmla="*/ 960 w 960"/>
                                <a:gd name="T7" fmla="*/ 360 h 720"/>
                              </a:gdLst>
                              <a:ahLst/>
                              <a:cxnLst>
                                <a:cxn ang="0">
                                  <a:pos x="T0" y="T1"/>
                                </a:cxn>
                                <a:cxn ang="0">
                                  <a:pos x="T2" y="T3"/>
                                </a:cxn>
                                <a:cxn ang="0">
                                  <a:pos x="T4" y="T5"/>
                                </a:cxn>
                                <a:cxn ang="0">
                                  <a:pos x="T6" y="T7"/>
                                </a:cxn>
                              </a:cxnLst>
                              <a:rect l="0" t="0" r="r" b="b"/>
                              <a:pathLst>
                                <a:path w="960" h="720">
                                  <a:moveTo>
                                    <a:pt x="960" y="360"/>
                                  </a:moveTo>
                                  <a:lnTo>
                                    <a:pt x="0" y="360"/>
                                  </a:lnTo>
                                  <a:lnTo>
                                    <a:pt x="480" y="720"/>
                                  </a:lnTo>
                                  <a:lnTo>
                                    <a:pt x="960" y="360"/>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168"/>
                          <wps:cNvSpPr>
                            <a:spLocks/>
                          </wps:cNvSpPr>
                          <wps:spPr bwMode="auto">
                            <a:xfrm>
                              <a:off x="1320" y="4079"/>
                              <a:ext cx="960" cy="720"/>
                            </a:xfrm>
                            <a:custGeom>
                              <a:avLst/>
                              <a:gdLst>
                                <a:gd name="T0" fmla="*/ 720 w 960"/>
                                <a:gd name="T1" fmla="*/ 0 h 720"/>
                                <a:gd name="T2" fmla="*/ 240 w 960"/>
                                <a:gd name="T3" fmla="*/ 0 h 720"/>
                                <a:gd name="T4" fmla="*/ 240 w 960"/>
                                <a:gd name="T5" fmla="*/ 360 h 720"/>
                                <a:gd name="T6" fmla="*/ 720 w 960"/>
                                <a:gd name="T7" fmla="*/ 360 h 720"/>
                                <a:gd name="T8" fmla="*/ 720 w 960"/>
                                <a:gd name="T9" fmla="*/ 0 h 720"/>
                              </a:gdLst>
                              <a:ahLst/>
                              <a:cxnLst>
                                <a:cxn ang="0">
                                  <a:pos x="T0" y="T1"/>
                                </a:cxn>
                                <a:cxn ang="0">
                                  <a:pos x="T2" y="T3"/>
                                </a:cxn>
                                <a:cxn ang="0">
                                  <a:pos x="T4" y="T5"/>
                                </a:cxn>
                                <a:cxn ang="0">
                                  <a:pos x="T6" y="T7"/>
                                </a:cxn>
                                <a:cxn ang="0">
                                  <a:pos x="T8" y="T9"/>
                                </a:cxn>
                              </a:cxnLst>
                              <a:rect l="0" t="0" r="r" b="b"/>
                              <a:pathLst>
                                <a:path w="960" h="720">
                                  <a:moveTo>
                                    <a:pt x="720" y="0"/>
                                  </a:moveTo>
                                  <a:lnTo>
                                    <a:pt x="240" y="0"/>
                                  </a:lnTo>
                                  <a:lnTo>
                                    <a:pt x="240" y="360"/>
                                  </a:lnTo>
                                  <a:lnTo>
                                    <a:pt x="720" y="360"/>
                                  </a:lnTo>
                                  <a:lnTo>
                                    <a:pt x="720" y="0"/>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15" name="Freeform 169"/>
                        <wps:cNvSpPr>
                          <a:spLocks/>
                        </wps:cNvSpPr>
                        <wps:spPr bwMode="auto">
                          <a:xfrm>
                            <a:off x="1320" y="4079"/>
                            <a:ext cx="960" cy="720"/>
                          </a:xfrm>
                          <a:custGeom>
                            <a:avLst/>
                            <a:gdLst>
                              <a:gd name="T0" fmla="*/ 0 w 960"/>
                              <a:gd name="T1" fmla="*/ 360 h 720"/>
                              <a:gd name="T2" fmla="*/ 240 w 960"/>
                              <a:gd name="T3" fmla="*/ 360 h 720"/>
                              <a:gd name="T4" fmla="*/ 240 w 960"/>
                              <a:gd name="T5" fmla="*/ 0 h 720"/>
                              <a:gd name="T6" fmla="*/ 720 w 960"/>
                              <a:gd name="T7" fmla="*/ 0 h 720"/>
                              <a:gd name="T8" fmla="*/ 720 w 960"/>
                              <a:gd name="T9" fmla="*/ 360 h 720"/>
                              <a:gd name="T10" fmla="*/ 960 w 960"/>
                              <a:gd name="T11" fmla="*/ 360 h 720"/>
                              <a:gd name="T12" fmla="*/ 480 w 960"/>
                              <a:gd name="T13" fmla="*/ 720 h 720"/>
                              <a:gd name="T14" fmla="*/ 0 w 960"/>
                              <a:gd name="T15" fmla="*/ 360 h 7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0" h="720">
                                <a:moveTo>
                                  <a:pt x="0" y="360"/>
                                </a:moveTo>
                                <a:lnTo>
                                  <a:pt x="240" y="360"/>
                                </a:lnTo>
                                <a:lnTo>
                                  <a:pt x="240" y="0"/>
                                </a:lnTo>
                                <a:lnTo>
                                  <a:pt x="720" y="0"/>
                                </a:lnTo>
                                <a:lnTo>
                                  <a:pt x="720" y="360"/>
                                </a:lnTo>
                                <a:lnTo>
                                  <a:pt x="960" y="360"/>
                                </a:lnTo>
                                <a:lnTo>
                                  <a:pt x="480" y="720"/>
                                </a:lnTo>
                                <a:lnTo>
                                  <a:pt x="0" y="360"/>
                                </a:lnTo>
                                <a:close/>
                              </a:path>
                            </a:pathLst>
                          </a:custGeom>
                          <a:noFill/>
                          <a:ln w="11428">
                            <a:solidFill>
                              <a:srgbClr val="AF5C0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F9EB3" id="Group 145" o:spid="_x0000_s1026" style="position:absolute;margin-left:0;margin-top:0;width:10in;height:539.95pt;z-index:-251701248;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" o:allowincell="f">
                <v:shape id="Freeform 146"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HiMQA&#10;AADcAAAADwAAAGRycy9kb3ducmV2LnhtbESPzW7CMBCE70h9B2sr9QZOc4CQYhBCrcqFAz8PsIq3&#10;cSBeR7EbzNtjJCSOo5n5RrNYRduKgXrfOFbwOclAEFdON1wrOB1/xgUIH5A1to5JwY08rJZvowWW&#10;2l15T8Mh1CJB2JeowITQlVL6ypBFP3EdcfL+XG8xJNnXUvd4TXDbyjzLptJiw2nBYEcbQ9Xl8G8V&#10;fBcR97Mh3w2n3/PuaOpNvExvSn28x/UXiEAxvMLP9lYrKOY5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7h4jEAAAA3AAAAA8AAAAAAAAAAAAAAAAAmAIAAGRycy9k&#10;b3ducmV2LnhtbFBLBQYAAAAABAAEAPUAAACJ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147"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9n8MA&#10;AADcAAAADwAAAGRycy9kb3ducmV2LnhtbESPT4vCMBTE78J+h/AW9qbpuiBajbKsCCJ68N/90Tzb&#10;avPSbaJGP70RBI/DzPyGGU2CqcSFGldaVvDdSUAQZ1aXnCvYbWftPgjnkTVWlknBjRxMxh+tEaba&#10;XnlNl43PRYSwS1FB4X2dSumyggy6jq2Jo3ewjUEfZZNL3eA1wk0lu0nSkwZLjgsF1vRXUHbanI2C&#10;vU8O9+5sP6Xl2VR2tQjHfwpKfX2G3yEIT8G/w6/2XCvoD37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49n8MAAADcAAAADwAAAAAAAAAAAAAAAACYAgAAZHJzL2Rv&#10;d25yZXYueG1sUEsFBgAAAAAEAAQA9QAAAIgDAAAAAA==&#10;" path="m,487r13910,l13910,,,,,487xe" fillcolor="#1b577b" stroked="f">
                  <v:path arrowok="t" o:connecttype="custom" o:connectlocs="0,487;13910,487;13910,0;0,0;0,487" o:connectangles="0,0,0,0,0"/>
                </v:shape>
                <v:shape id="Freeform 148"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vEC8UA&#10;AADcAAAADwAAAGRycy9kb3ducmV2LnhtbESPT2vCQBTE74V+h+UVvNVNrZYYXUUsgheL9Q9eH9ln&#10;Epp9u2RXE/30XaHQ4zAzv2Gm887U4kqNrywreOsnIIhzqysuFBz2q9cUhA/IGmvLpOBGHuaz56cp&#10;Ztq2/E3XXShEhLDPUEEZgsuk9HlJBn3fOuLonW1jMETZFFI32Ea4qeUgST6kwYrjQomOliXlP7uL&#10;UdB293yUOvmlBwfj6uN7+7k5bZXqvXSLCYhAXfgP/7XXWkE6HsLj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QL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149"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c/MQA&#10;AADcAAAADwAAAGRycy9kb3ducmV2LnhtbESPQWsCMRCF70L/Q5iCF9GsQq2uRhGhoLfWil6HzbhZ&#10;3EzWJHXXf98UCh4fb9735i3Xna3FnXyoHCsYjzIQxIXTFZcKjt8fwxmIEJE11o5JwYMCrFcvvSXm&#10;2rX8RfdDLEWCcMhRgYmxyaUMhSGLYeQa4uRdnLcYk/Sl1B7bBLe1nGTZVFqsODUYbGhrqLgefmx6&#10;4+xPg1t72m3k+6c/T4u9KbeNUv3XbrMAEamLz+P/9E4rmM3f4G9MI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cHPzEAAAA3AAAAA8AAAAAAAAAAAAAAAAAmAIAAGRycy9k&#10;b3ducmV2LnhtbFBLBQYAAAAABAAEAPUAAACJAwAAAAA=&#10;" path="m,l13910,e" filled="f" strokecolor="#164b6c">
                  <v:stroke dashstyle="3 1"/>
                  <v:path arrowok="t" o:connecttype="custom" o:connectlocs="0,0;13910,0" o:connectangles="0,0"/>
                </v:shape>
                <v:shape id="Freeform 150"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H85sUA&#10;AADcAAAADwAAAGRycy9kb3ducmV2LnhtbESPwWrDMBBE74H+g9hCb4lsF4zrRjGhpNBDc0jSQ31b&#10;rI1tYq2Epcbu30eFQo7DzLxh1tVsBnGl0feWFaSrBARxY3XPrYKv0/uyAOEDssbBMin4JQ/V5mGx&#10;xlLbiQ90PYZWRAj7EhV0IbhSSt90ZNCvrCOO3tmOBkOUYyv1iFOEm0FmSZJLgz3HhQ4dvXXUXI4/&#10;RoE7F9nnPnVJTZmu7bPZFfp7p9TT47x9BRFoDvfwf/tDKyhecvg7E4+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fzmxQAAANwAAAAPAAAAAAAAAAAAAAAAAJgCAABkcnMv&#10;ZG93bnJldi54bWxQSwUGAAAAAAQABAD1AAAAig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151"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shape id="Freeform 152"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N4cAA&#10;AADcAAAADwAAAGRycy9kb3ducmV2LnhtbERPTYvCMBC9C/6HMMJeRFMXFa2NIqLLgqe1e/E2NGNb&#10;2kxKEzX+e3NY2OPjfWe7YFrxoN7VlhXMpgkI4sLqmksFv/lpsgLhPLLG1jIpeJGD3XY4yDDV9sk/&#10;9Lj4UsQQdikqqLzvUildUZFBN7UdceRutjfoI+xLqXt8xnDTys8kWUqDNceGCjs6VFQ0l7tRkAee&#10;82JMrjj7ZT5Prk34Oh2V+hiF/QaEp+D/xX/ub61gtY5r45l4BOT2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nN4cAAAADcAAAADwAAAAAAAAAAAAAAAACYAgAAZHJzL2Rvd25y&#10;ZXYueG1sUEsFBgAAAAAEAAQA9QAAAIU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153"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oesUA&#10;AADcAAAADwAAAGRycy9kb3ducmV2LnhtbESPQWvCQBSE70L/w/IKvUjdWGLQ1FWkNFLwpPHS2yP7&#10;mgSzb0N2m2z/vVso9DjMzDfMdh9MJ0YaXGtZwXKRgCCurG65VnAti+c1COeRNXaWScEPOdjvHmZb&#10;zLWd+EzjxdciQtjlqKDxvs+ldFVDBt3C9sTR+7KDQR/lUEs94BThppMvSZJJgy3HhQZ7emuoul2+&#10;jYIycMqrObnq5LMyTT5v4Vi8K/X0GA6vIDwF/x/+a39oBevNBn7Px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Wh6xQAAANwAAAAPAAAAAAAAAAAAAAAAAJgCAABkcnMv&#10;ZG93bnJldi54bWxQSwUGAAAAAAQABAD1AAAAigM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154"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b/cAA&#10;AADcAAAADwAAAGRycy9kb3ducmV2LnhtbERPTYvCMBC9L/gfwgh7WTRxcUWrUURUhD1pvXgbmrEt&#10;NpPSRM3++81B8Ph434tVtI14UOdrxxpGQwWCuHCm5lLDOd8NpiB8QDbYOCYNf+Rhtex9LDAz7slH&#10;epxCKVII+ww1VCG0mZS+qMiiH7qWOHFX11kMCXalNB0+U7ht5LdSE2mx5tRQYUubiorb6W415JHH&#10;/PNFvvgNk3ysLre43221/uzH9RxEoBje4pf7YDTMVJqfzqQj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Rb/cAAAADcAAAADwAAAAAAAAAAAAAAAACYAgAAZHJzL2Rvd25y&#10;ZXYueG1sUEsFBgAAAAAEAAQA9QAAAIU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155"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ZsMA&#10;AADcAAAADwAAAGRycy9kb3ducmV2LnhtbESPQWsCMRSE70L/Q3gFL1ITiy7t1ihFqgiedHvp7bF5&#10;3V3cvCybqPHfG0HwOMzMN8x8GW0rztT7xrGGyViBIC6dabjS8Fus3z5A+IBssHVMGq7kYbl4Gcwx&#10;N+7CezofQiUShH2OGuoQulxKX9Zk0Y9dR5y8f9dbDEn2lTQ9XhLctvJdqUxabDgt1NjRqqbyeDhZ&#10;DUXkKc9G5MtdyIqp+jvGzfpH6+Fr/P4CESiGZ/jR3hoNn2oC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j+Zs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v:shape id="Freeform 156" o:spid="_x0000_s1037" style="position:absolute;left:372;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8qu8QA&#10;AADcAAAADwAAAGRycy9kb3ducmV2LnhtbESPT2sCMRTE74V+h/AK3mpSD7VdjWIFoeDFfz14e26e&#10;m8XNy7qJ7vrtjSD0OMzMb5jxtHOVuFITSs8aPvoKBHHuTcmFht128f4FIkRkg5Vn0nCjANPJ68sY&#10;M+NbXtN1EwuRIBwy1GBjrDMpQ27JYej7mjh5R984jEk2hTQNtgnuKjlQ6lM6LDktWKxpbik/bS5O&#10;w2qpfrq9U+qgVq1dnIZ/x/O80rr31s1GICJ18T/8bP8aDd9qAI8z6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KrvEAAAA3AAAAA8AAAAAAAAAAAAAAAAAmAIAAGRycy9k&#10;b3ducmV2LnhtbFBLBQYAAAAABAAEAPUAAACJAwAAAAA=&#10;" path="m3377,l215,,147,11,88,41,41,88,10,147,,215,,1940r10,68l41,2067r47,47l147,2145r68,11l3377,2156r69,-11l3505,2114r47,-47l3582,2008r11,-68l3593,215r-11,-68l3552,88,3505,41,3446,11,3377,xe" fillcolor="#848484" stroked="f">
                  <v:path arrowok="t" o:connecttype="custom" o:connectlocs="3377,0;215,0;147,11;88,41;41,88;10,147;0,215;0,1940;10,2008;41,2067;88,2114;147,2145;215,2156;3377,2156;3446,2145;3505,2114;3552,2067;3582,2008;3593,1940;3593,215;3582,147;3552,88;3505,41;3446,11;3377,0" o:connectangles="0,0,0,0,0,0,0,0,0,0,0,0,0,0,0,0,0,0,0,0,0,0,0,0,0"/>
                </v:shape>
                <v:shape id="Freeform 157" o:spid="_x0000_s1038" style="position:absolute;left:372;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QoGscA&#10;AADcAAAADwAAAGRycy9kb3ducmV2LnhtbESPQWvCQBSE70L/w/IKvYhurGBN6iq2oIhYWrWUHh/Z&#10;1yQ0+zZkVxP99a4geBxm5htmMmtNKY5Uu8KygkE/AkGcWl1wpuB7v+iNQTiPrLG0TApO5GA2fehM&#10;MNG24S0ddz4TAcIuQQW591UipUtzMuj6tiIO3p+tDfog60zqGpsAN6V8jqKRNFhwWMixovec0v/d&#10;wSjYj2P3+7HG7vLlZ9nw5i3+On96pZ4e2/krCE+tv4dv7ZVWEEdDuJ4JR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EKBrHAAAA3AAAAA8AAAAAAAAAAAAAAAAAmAIAAGRy&#10;cy9kb3ducmV2LnhtbFBLBQYAAAAABAAEAPUAAACMAwAAAAA=&#10;" path="m,215l10,147,41,88,88,41,147,11,215,,3377,r69,11l3505,41r47,47l3582,147r11,68l3593,1940r-11,68l3552,2067r-47,47l3446,2145r-69,11l215,2156r-68,-11l88,2114,41,2067,10,2008,,1940,,215xe" filled="f" strokecolor="white" strokeweight=".31744mm">
                  <v:stroke dashstyle="3 1"/>
                  <v:path arrowok="t" o:connecttype="custom" o:connectlocs="0,215;10,147;41,88;88,41;147,11;215,0;3377,0;3446,11;3505,41;3552,88;3582,147;3593,215;3593,1940;3582,2008;3552,2067;3505,2114;3446,2145;3377,2156;215,2156;147,2145;88,2114;41,2067;10,2008;0,1940;0,215" o:connectangles="0,0,0,0,0,0,0,0,0,0,0,0,0,0,0,0,0,0,0,0,0,0,0,0,0"/>
                </v:shape>
                <v:shape id="Freeform 158" o:spid="_x0000_s1039" style="position:absolute;left:4325;top:5694;width:762;height:892;visibility:visible;mso-wrap-style:square;v-text-anchor:top" coordsize="76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txMUA&#10;AADcAAAADwAAAGRycy9kb3ducmV2LnhtbESPQWvCQBSE7wX/w/IKXqRulCA2dRURRE9CVWiPr9ln&#10;Ept9G7NrXP+9WxB6HGbmG2a2CKYWHbWusqxgNExAEOdWV1woOB7Wb1MQziNrrC2Tgjs5WMx7LzPM&#10;tL3xJ3V7X4gIYZehgtL7JpPS5SUZdEPbEEfvZFuDPsq2kLrFW4SbWo6TZCINVhwXSmxoVVL+u78a&#10;BT+ngf4en0N6vheb9GvXTTDkF6X6r2H5AcJT8P/hZ3urFbwnKfyd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q3ExQAAANwAAAAPAAAAAAAAAAAAAAAAAJgCAABkcnMv&#10;ZG93bnJldi54bWxQSwUGAAAAAAQABAD1AAAAigMAAAAA&#10;" path="m381,r,178l,178,,712r381,l381,891,761,445,381,xe" fillcolor="#848484" stroked="f">
                  <v:path arrowok="t" o:connecttype="custom" o:connectlocs="381,0;381,178;0,178;0,712;381,712;381,891;761,445;381,0" o:connectangles="0,0,0,0,0,0,0,0"/>
                </v:shape>
                <v:shape id="Freeform 159" o:spid="_x0000_s1040" style="position:absolute;left:5403;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Z4MUA&#10;AADcAAAADwAAAGRycy9kb3ducmV2LnhtbESP3WoCMRSE7wu+QzhC72rWlkpdzYoKlkIpWH/uD5vj&#10;ZnVzsiRZ3b59Uyh4OczMN8x80dtGXMmH2rGC8SgDQVw6XXOl4LDfPL2BCBFZY+OYFPxQgEUxeJhj&#10;rt2Nv+m6i5VIEA45KjAxtrmUoTRkMYxcS5y8k/MWY5K+ktrjLcFtI5+zbCIt1pwWDLa0NlRedp1V&#10;YL/O3apev+zfP7fGb456qydNpdTjsF/OQETq4z383/7QCqbZK/ydS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BngxQAAANwAAAAPAAAAAAAAAAAAAAAAAJgCAABkcnMv&#10;ZG93bnJldi54bWxQSwUGAAAAAAQABAD1AAAAigMAAAAA&#10;" path="m3377,l215,,147,11,88,41,41,88,10,147,,215,,1940r10,68l41,2067r47,47l147,2145r68,11l3377,2156r69,-11l3505,2114r46,-47l3582,2008r11,-68l3593,215r-11,-68l3551,88,3505,41,3446,11,3377,xe" fillcolor="#5f4778" stroked="f">
                  <v:path arrowok="t" o:connecttype="custom" o:connectlocs="3377,0;215,0;147,11;88,41;41,88;10,147;0,215;0,1940;10,2008;41,2067;88,2114;147,2145;215,2156;3377,2156;3446,2145;3505,2114;3551,2067;3582,2008;3593,1940;3593,215;3582,147;3551,88;3505,41;3446,11;3377,0" o:connectangles="0,0,0,0,0,0,0,0,0,0,0,0,0,0,0,0,0,0,0,0,0,0,0,0,0"/>
                </v:shape>
                <v:shape id="Freeform 160" o:spid="_x0000_s1041" style="position:absolute;left:5403;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gscA&#10;AADcAAAADwAAAGRycy9kb3ducmV2LnhtbESPT2vCQBTE74V+h+UVvIhu9KAmukoVlFKU+g/p8ZF9&#10;TUKzb0N2a6KfvisUehxm5jfMbNGaUlypdoVlBYN+BII4tbrgTMH5tO5NQDiPrLG0TApu5GAxf36a&#10;YaJtwwe6Hn0mAoRdggpy76tESpfmZND1bUUcvC9bG/RB1pnUNTYBbko5jKKRNFhwWMixolVO6ffx&#10;xyg4TWL3uXvH7mZ82TS8Xcb7+4dXqvPSvk5BeGr9f/iv/aYVxNEIHm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zi4LHAAAA3AAAAA8AAAAAAAAAAAAAAAAAmAIAAGRy&#10;cy9kb3ducmV2LnhtbFBLBQYAAAAABAAEAPUAAACMAwAAAAA=&#10;" path="m,215l10,147,41,88,88,41,147,11,215,,3377,r69,11l3505,41r46,47l3582,147r11,68l3593,1940r-11,68l3551,2067r-46,47l3446,2145r-69,11l215,2156r-68,-11l88,2114,41,2067,10,2008,,1940,,215xe" filled="f" strokecolor="white" strokeweight=".31744mm">
                  <v:stroke dashstyle="3 1"/>
                  <v:path arrowok="t" o:connecttype="custom" o:connectlocs="0,215;10,147;41,88;88,41;147,11;215,0;3377,0;3446,11;3505,41;3551,88;3582,147;3593,215;3593,1940;3582,2008;3551,2067;3505,2114;3446,2145;3377,2156;215,2156;147,2145;88,2114;41,2067;10,2008;0,1940;0,215" o:connectangles="0,0,0,0,0,0,0,0,0,0,0,0,0,0,0,0,0,0,0,0,0,0,0,0,0"/>
                </v:shape>
                <v:shape id="Freeform 161" o:spid="_x0000_s1042" style="position:absolute;left:9356;top:5694;width:762;height:892;visibility:visible;mso-wrap-style:square;v-text-anchor:top" coordsize="76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eWWsQA&#10;AADcAAAADwAAAGRycy9kb3ducmV2LnhtbESPQWvCQBSE7wX/w/KE3upGC1aja4hCi9BSaNT7I/tM&#10;gtm3YXeN8d93CwWPw8x8w6yzwbSiJ+cbywqmkwQEcWl1w5WC4+H9ZQHCB2SNrWVScCcP2Wb0tMZU&#10;2xv/UF+ESkQI+xQV1CF0qZS+rMmgn9iOOHpn6wyGKF0ltcNbhJtWzpJkLg02HBdq7GhXU3kprkaB&#10;K/uv6lB87l5P27zYfsy/F2ZJSj2Ph3wFItAQHuH/9l4rWCZv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HllrEAAAA3AAAAA8AAAAAAAAAAAAAAAAAmAIAAGRycy9k&#10;b3ducmV2LnhtbFBLBQYAAAAABAAEAPUAAACJAwAAAAA=&#10;" path="m381,r,178l,178,,712r381,l381,891,761,445,381,xe" fillcolor="#5f4778" stroked="f">
                  <v:path arrowok="t" o:connecttype="custom" o:connectlocs="381,0;381,178;0,178;0,712;381,712;381,891;761,445;381,0" o:connectangles="0,0,0,0,0,0,0,0"/>
                </v:shape>
                <v:shape id="Freeform 162" o:spid="_x0000_s1043" style="position:absolute;left:10434;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3LZsEA&#10;AADcAAAADwAAAGRycy9kb3ducmV2LnhtbERPzYrCMBC+C75DmIW9abouiFajiLgqKoLVB5htxrZr&#10;M+k2Uevbm4Pg8eP7H08bU4ob1a6wrOCrG4EgTq0uOFNwOv50BiCcR9ZYWiYFD3IwnbRbY4y1vfOB&#10;bonPRAhhF6OC3PsqltKlORl0XVsRB+5sa4M+wDqTusZ7CDel7EVRXxosODTkWNE8p/SSXI2C3f9e&#10;zhez1e/27L//ruXSIG+WSn1+NLMRCE+Nf4tf7rVWMIzC2nAmHAE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9y2bBAAAA3AAAAA8AAAAAAAAAAAAAAAAAmAIAAGRycy9kb3du&#10;cmV2LnhtbFBLBQYAAAAABAAEAPUAAACGAwAAAAA=&#10;" path="m3377,l215,,147,11,88,41,41,88,10,147,,215,,1940r10,68l41,2067r47,47l147,2145r68,11l3377,2156r69,-11l3505,2114r46,-47l3582,2008r11,-68l3593,215r-11,-68l3551,88,3505,41,3446,11,3377,xe" fillcolor="#9f2936" stroked="f">
                  <v:path arrowok="t" o:connecttype="custom" o:connectlocs="3377,0;215,0;147,11;88,41;41,88;10,147;0,215;0,1940;10,2008;41,2067;88,2114;147,2145;215,2156;3377,2156;3446,2145;3505,2114;3551,2067;3582,2008;3593,1940;3593,215;3582,147;3551,88;3505,41;3446,11;3377,0" o:connectangles="0,0,0,0,0,0,0,0,0,0,0,0,0,0,0,0,0,0,0,0,0,0,0,0,0"/>
                </v:shape>
                <v:shape id="Freeform 163" o:spid="_x0000_s1044" style="position:absolute;left:10434;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f8McA&#10;AADcAAAADwAAAGRycy9kb3ducmV2LnhtbESPQWvCQBSE74L/YXlCL6Kb9lBN6iptoVJEaY0iPT6y&#10;zySYfRuyW5P217uC4HGYmW+Y2aIzlThT40rLCh7HEQjizOqScwX73cdoCsJ5ZI2VZVLwRw4W835v&#10;hom2LW/pnPpcBAi7BBUU3teJlC4ryKAb25o4eEfbGPRBNrnUDbYBbir5FEXP0mDJYaHAmt4Lyk7p&#10;r1Gwm8buZ7PC4XJyWLa8fou//7+8Ug+D7vUFhKfO38O39qdWEEcxX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sH/DHAAAA3AAAAA8AAAAAAAAAAAAAAAAAmAIAAGRy&#10;cy9kb3ducmV2LnhtbFBLBQYAAAAABAAEAPUAAACMAwAAAAA=&#10;" path="m,215l10,147,41,88,88,41,147,11,215,,3377,r69,11l3505,41r46,47l3582,147r11,68l3593,1940r-11,68l3551,2067r-46,47l3446,2145r-69,11l215,2156r-68,-11l88,2114,41,2067,10,2008,,1940,,215xe" filled="f" strokecolor="white" strokeweight=".31744mm">
                  <v:stroke dashstyle="3 1"/>
                  <v:path arrowok="t" o:connecttype="custom" o:connectlocs="0,215;10,147;41,88;88,41;147,11;215,0;3377,0;3446,11;3505,41;3551,88;3582,147;3593,215;3593,1940;3582,2008;3551,2067;3505,2114;3446,2145;3377,2156;215,2156;147,2145;88,2114;41,2067;10,2008;0,1940;0,215" o:connectangles="0,0,0,0,0,0,0,0,0,0,0,0,0,0,0,0,0,0,0,0,0,0,0,0,0"/>
                </v:shape>
                <v:shape id="Freeform 164" o:spid="_x0000_s1045" style="position:absolute;left:480;top:2280;width:2640;height:1560;visibility:visible;mso-wrap-style:square;v-text-anchor:top" coordsize="26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4LKcEA&#10;AADcAAAADwAAAGRycy9kb3ducmV2LnhtbERPy2oCMRTdF/yHcIXuasaCr9EoIhVGaBc+cH2dXCeD&#10;k5shiTr9e7ModHk478Wqs414kA+1YwXDQQaCuHS65krB6bj9mIIIEVlj45gU/FKA1bL3tsBcuyfv&#10;6XGIlUghHHJUYGJscylDachiGLiWOHFX5y3GBH0ltcdnCreN/MyysbRYc2ow2NLGUHk73K2Cn90I&#10;i4u5NOG++5oU+5s/f/uJUu/9bj0HEamL/+I/d6EVzIZpfjqTj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CynBAAAA3AAAAA8AAAAAAAAAAAAAAAAAmAIAAGRycy9kb3du&#10;cmV2LnhtbFBLBQYAAAAABAAEAPUAAACGAwAAAAA=&#10;" path="m2380,l260,,190,9,128,35,76,76,35,128,9,190,,260,,1300r9,69l35,1431r41,52l128,1524r62,26l260,1560r2120,l2449,1550r62,-26l2563,1483r41,-52l2630,1369r10,-69l2640,260r-10,-70l2604,128,2563,76,2511,35,2449,9,2380,xe" fillcolor="#1b577b" stroked="f">
                  <v:path arrowok="t" o:connecttype="custom" o:connectlocs="2380,0;260,0;190,9;128,35;76,76;35,128;9,190;0,260;0,1300;9,1369;35,1431;76,1483;128,1524;190,1550;260,1560;2380,1560;2449,1550;2511,1524;2563,1483;2604,1431;2630,1369;2640,1300;2640,260;2630,190;2604,128;2563,76;2511,35;2449,9;2380,0" o:connectangles="0,0,0,0,0,0,0,0,0,0,0,0,0,0,0,0,0,0,0,0,0,0,0,0,0,0,0,0,0"/>
                </v:shape>
                <v:shape id="Freeform 165" o:spid="_x0000_s1046" style="position:absolute;left:480;top:2280;width:2640;height:1560;visibility:visible;mso-wrap-style:square;v-text-anchor:top" coordsize="26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8QA&#10;AADcAAAADwAAAGRycy9kb3ducmV2LnhtbESPT4vCMBTE78J+h/CEvWlaD/7pGkUWXTwJWg+7t0fz&#10;bMs2L6WJtfXTG0HwOMzMb5jlujOVaKlxpWUF8TgCQZxZXXKu4JzuRnMQziNrrCyTgp4crFcfgyUm&#10;2t74SO3J5yJA2CWooPC+TqR0WUEG3djWxMG72MagD7LJpW7wFuCmkpMomkqDJYeFAmv6Lij7P12N&#10;gpk7pP0vT/c/s/PfZesr2d91q9TnsNt8gfDU+Xf41d5rBYs4hu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qfw/EAAAA3AAAAA8AAAAAAAAAAAAAAAAAmAIAAGRycy9k&#10;b3ducmV2LnhtbFBLBQYAAAAABAAEAPUAAACJAwAAAAA=&#10;" path="m,260l9,190,35,128,76,76,128,35,190,9,260,,2380,r69,9l2511,35r52,41l2604,128r26,62l2640,260r,1040l2630,1369r-26,62l2563,1483r-52,41l2449,1550r-69,10l260,1560r-70,-10l128,1524,76,1483,35,1431,9,1369,,1300,,260xe" filled="f" strokecolor="#af5c04" strokeweight=".31744mm">
                  <v:stroke dashstyle="3 1"/>
                  <v:path arrowok="t" o:connecttype="custom" o:connectlocs="0,260;9,190;35,128;76,76;128,35;190,9;260,0;2380,0;2449,9;2511,35;2563,76;2604,128;2630,190;2640,260;2640,1300;2630,1369;2604,1431;2563,1483;2511,1524;2449,1550;2380,1560;260,1560;190,1550;128,1524;76,1483;35,1431;9,1369;0,1300;0,260" o:connectangles="0,0,0,0,0,0,0,0,0,0,0,0,0,0,0,0,0,0,0,0,0,0,0,0,0,0,0,0,0"/>
                </v:shape>
                <v:group id="Group 166" o:spid="_x0000_s1047" style="position:absolute;left:1320;top:4079;width:960;height:720" coordorigin="1320,4079" coordsize="9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167" o:spid="_x0000_s1048" style="position:absolute;left:1320;top:4079;width:960;height:720;visibility:visible;mso-wrap-style:square;v-text-anchor:top" coordsize="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RtMUA&#10;AADcAAAADwAAAGRycy9kb3ducmV2LnhtbESP3YrCMBSE7wXfIRzBO02rIG7XKCIICv6wVRa8OzRn&#10;22JzUpuo3bffCMJeDjPzDTNbtKYSD2pcaVlBPIxAEGdWl5wrOJ/WgykI55E1VpZJwS85WMy7nRkm&#10;2j75ix6pz0WAsEtQQeF9nUjpsoIMuqGtiYP3YxuDPsgml7rBZ4CbSo6iaCINlhwWCqxpVVB2Te9G&#10;gcz2x/tluXPfl+10ezrfDi7ek1L9Xrv8BOGp9f/hd3ujFXzEY3id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pG0xQAAANwAAAAPAAAAAAAAAAAAAAAAAJgCAABkcnMv&#10;ZG93bnJldi54bWxQSwUGAAAAAAQABAD1AAAAigMAAAAA&#10;" path="m960,360l,360,480,720,960,360xe" fillcolor="#1b577b" stroked="f">
                    <v:path arrowok="t" o:connecttype="custom" o:connectlocs="960,360;0,360;480,720;960,360" o:connectangles="0,0,0,0"/>
                  </v:shape>
                  <v:shape id="Freeform 168" o:spid="_x0000_s1049" style="position:absolute;left:1320;top:4079;width:960;height:720;visibility:visible;mso-wrap-style:square;v-text-anchor:top" coordsize="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sJwMUA&#10;AADcAAAADwAAAGRycy9kb3ducmV2LnhtbESP3YrCMBSE7wXfIRzBO00rIm7XKCIICv6wVRa8OzRn&#10;22JzUpuo3bffCMJeDjPzDTNbtKYSD2pcaVlBPIxAEGdWl5wrOJ/WgykI55E1VpZJwS85WMy7nRkm&#10;2j75ix6pz0WAsEtQQeF9nUjpsoIMuqGtiYP3YxuDPsgml7rBZ4CbSo6iaCINlhwWCqxpVVB2Te9G&#10;gcz2x/tluXPfl+10ezrfDi7ek1L9Xrv8BOGp9f/hd3ujFXzEY3id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wnAxQAAANwAAAAPAAAAAAAAAAAAAAAAAJgCAABkcnMv&#10;ZG93bnJldi54bWxQSwUGAAAAAAQABAD1AAAAigMAAAAA&#10;" path="m720,l240,r,360l720,360,720,xe" fillcolor="#1b577b" stroked="f">
                    <v:path arrowok="t" o:connecttype="custom" o:connectlocs="720,0;240,0;240,360;720,360;720,0" o:connectangles="0,0,0,0,0"/>
                  </v:shape>
                </v:group>
                <v:shape id="Freeform 169" o:spid="_x0000_s1050" style="position:absolute;left:1320;top:4079;width:960;height:720;visibility:visible;mso-wrap-style:square;v-text-anchor:top" coordsize="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7YMYA&#10;AADcAAAADwAAAGRycy9kb3ducmV2LnhtbESPQWvCQBSE74L/YXlCb83GFm2NrtIWChYUaaoHb4/s&#10;MxvNvg3ZrcZ/3xUKHoeZ+YaZLTpbizO1vnKsYJikIIgLpysuFWx/Ph9fQfiArLF2TAqu5GEx7/dm&#10;mGl34W8656EUEcI+QwUmhCaT0heGLPrENcTRO7jWYoiyLaVu8RLhtpZPaTqWFiuOCwYb+jBUnPJf&#10;q+CY2934Sl/bzXq/kkY+797NS63Uw6B7m4II1IV7+L+91AomwxHczs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x7YMYAAADcAAAADwAAAAAAAAAAAAAAAACYAgAAZHJz&#10;L2Rvd25yZXYueG1sUEsFBgAAAAAEAAQA9QAAAIsDAAAAAA==&#10;" path="m,360r240,l240,,720,r,360l960,360,480,720,,360xe" filled="f" strokecolor="#af5c04" strokeweight=".31744mm">
                  <v:stroke dashstyle="3 1"/>
                  <v:path arrowok="t" o:connecttype="custom" o:connectlocs="0,360;240,360;240,0;720,0;720,360;960,360;480,720;0,360" o:connectangles="0,0,0,0,0,0,0,0"/>
                </v:shape>
                <w10:wrap anchorx="page" anchory="page"/>
              </v:group>
            </w:pict>
          </mc:Fallback>
        </mc:AlternateContent>
      </w:r>
      <w:r w:rsidR="0037675A">
        <w:rPr>
          <w:color w:val="164B6C"/>
          <w:sz w:val="66"/>
          <w:szCs w:val="66"/>
        </w:rPr>
        <w:t>Structure – Conduct – Performance Model</w:t>
      </w:r>
    </w:p>
    <w:p w:rsidR="00000000" w:rsidRDefault="0037675A">
      <w:pPr>
        <w:pStyle w:val="BodyText"/>
        <w:kinsoku w:val="0"/>
        <w:overflowPunct w:val="0"/>
        <w:spacing w:before="317"/>
        <w:ind w:left="186"/>
        <w:jc w:val="center"/>
        <w:rPr>
          <w:color w:val="164B6C"/>
          <w:sz w:val="32"/>
          <w:szCs w:val="32"/>
        </w:rPr>
      </w:pPr>
      <w:r>
        <w:rPr>
          <w:color w:val="164B6C"/>
          <w:sz w:val="32"/>
          <w:szCs w:val="32"/>
        </w:rPr>
        <w:t>12</w:t>
      </w:r>
    </w:p>
    <w:p w:rsidR="00000000" w:rsidRDefault="0037675A">
      <w:pPr>
        <w:pStyle w:val="BodyText"/>
        <w:kinsoku w:val="0"/>
        <w:overflowPunct w:val="0"/>
        <w:rPr>
          <w:sz w:val="20"/>
          <w:szCs w:val="20"/>
        </w:rPr>
      </w:pPr>
    </w:p>
    <w:p w:rsidR="00000000" w:rsidRDefault="0037675A">
      <w:pPr>
        <w:pStyle w:val="BodyText"/>
        <w:kinsoku w:val="0"/>
        <w:overflowPunct w:val="0"/>
        <w:spacing w:before="268" w:line="254" w:lineRule="auto"/>
        <w:ind w:left="538" w:right="11209" w:firstLine="523"/>
        <w:rPr>
          <w:b/>
          <w:bCs/>
          <w:color w:val="FFFFFF"/>
          <w:sz w:val="36"/>
          <w:szCs w:val="36"/>
        </w:rPr>
      </w:pPr>
      <w:r>
        <w:rPr>
          <w:b/>
          <w:bCs/>
          <w:color w:val="FFFFFF"/>
          <w:sz w:val="36"/>
          <w:szCs w:val="36"/>
        </w:rPr>
        <w:t>Basic Conditions</w:t>
      </w: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spacing w:before="10"/>
        <w:rPr>
          <w:b/>
          <w:bCs/>
          <w:sz w:val="16"/>
          <w:szCs w:val="16"/>
        </w:rPr>
      </w:pPr>
    </w:p>
    <w:p w:rsidR="00000000" w:rsidRDefault="0037675A">
      <w:pPr>
        <w:pStyle w:val="BodyText"/>
        <w:tabs>
          <w:tab w:val="left" w:pos="5966"/>
          <w:tab w:val="left" w:pos="10437"/>
        </w:tabs>
        <w:kinsoku w:val="0"/>
        <w:overflowPunct w:val="0"/>
        <w:spacing w:before="101"/>
        <w:ind w:left="789"/>
        <w:rPr>
          <w:b/>
          <w:bCs/>
          <w:color w:val="FFFFFF"/>
          <w:sz w:val="46"/>
          <w:szCs w:val="46"/>
        </w:rPr>
      </w:pPr>
      <w:r>
        <w:rPr>
          <w:b/>
          <w:bCs/>
          <w:color w:val="FFFFFF"/>
          <w:sz w:val="46"/>
          <w:szCs w:val="46"/>
        </w:rPr>
        <w:t>Structure</w:t>
      </w:r>
      <w:r>
        <w:rPr>
          <w:b/>
          <w:bCs/>
          <w:color w:val="FFFFFF"/>
          <w:sz w:val="46"/>
          <w:szCs w:val="46"/>
        </w:rPr>
        <w:tab/>
        <w:t>Conduct</w:t>
      </w:r>
      <w:r>
        <w:rPr>
          <w:b/>
          <w:bCs/>
          <w:color w:val="FFFFFF"/>
          <w:sz w:val="46"/>
          <w:szCs w:val="46"/>
        </w:rPr>
        <w:tab/>
        <w:t>Performance</w:t>
      </w:r>
    </w:p>
    <w:p w:rsidR="00000000" w:rsidRDefault="0037675A">
      <w:pPr>
        <w:pStyle w:val="BodyText"/>
        <w:tabs>
          <w:tab w:val="left" w:pos="5966"/>
          <w:tab w:val="left" w:pos="10437"/>
        </w:tabs>
        <w:kinsoku w:val="0"/>
        <w:overflowPunct w:val="0"/>
        <w:spacing w:before="101"/>
        <w:ind w:left="789"/>
        <w:rPr>
          <w:b/>
          <w:bCs/>
          <w:color w:val="FFFFFF"/>
          <w:sz w:val="46"/>
          <w:szCs w:val="46"/>
        </w:rPr>
        <w:sectPr w:rsidR="00000000">
          <w:pgSz w:w="14400" w:h="10800" w:orient="landscape"/>
          <w:pgMar w:top="640" w:right="360" w:bottom="280" w:left="240" w:header="720" w:footer="720" w:gutter="0"/>
          <w:cols w:space="720"/>
          <w:noEndnote/>
        </w:sectPr>
      </w:pPr>
    </w:p>
    <w:p w:rsidR="00000000" w:rsidRDefault="00F838F4">
      <w:pPr>
        <w:pStyle w:val="BodyText"/>
        <w:kinsoku w:val="0"/>
        <w:overflowPunct w:val="0"/>
        <w:spacing w:before="84"/>
        <w:ind w:left="106"/>
        <w:jc w:val="center"/>
        <w:rPr>
          <w:color w:val="164B6C"/>
          <w:sz w:val="66"/>
          <w:szCs w:val="66"/>
        </w:rPr>
      </w:pPr>
      <w:r>
        <w:rPr>
          <w:noProof/>
        </w:rPr>
        <w:lastRenderedPageBreak/>
        <mc:AlternateContent>
          <mc:Choice Requires="wps">
            <w:drawing>
              <wp:anchor distT="0" distB="0" distL="114300" distR="114300" simplePos="0" relativeHeight="251618304" behindDoc="1" locked="0" layoutInCell="0" allowOverlap="1">
                <wp:simplePos x="0" y="0"/>
                <wp:positionH relativeFrom="page">
                  <wp:posOffset>0</wp:posOffset>
                </wp:positionH>
                <wp:positionV relativeFrom="page">
                  <wp:posOffset>0</wp:posOffset>
                </wp:positionV>
                <wp:extent cx="9144000" cy="6858000"/>
                <wp:effectExtent l="0" t="0" r="0" b="0"/>
                <wp:wrapNone/>
                <wp:docPr id="89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40" style="position:absolute;left:0;text-align:left;margin-left:0;margin-top:0;width:10in;height:540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19328" behindDoc="1" locked="0" layoutInCell="0" allowOverlap="1">
                <wp:simplePos x="0" y="0"/>
                <wp:positionH relativeFrom="page">
                  <wp:posOffset>0</wp:posOffset>
                </wp:positionH>
                <wp:positionV relativeFrom="page">
                  <wp:posOffset>0</wp:posOffset>
                </wp:positionV>
                <wp:extent cx="9144000" cy="6857365"/>
                <wp:effectExtent l="0" t="0" r="0" b="0"/>
                <wp:wrapNone/>
                <wp:docPr id="874"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875" name="Freeform 172"/>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173"/>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174"/>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Freeform 175"/>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Freeform 176"/>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80" name="Group 177"/>
                        <wpg:cNvGrpSpPr>
                          <a:grpSpLocks/>
                        </wpg:cNvGrpSpPr>
                        <wpg:grpSpPr bwMode="auto">
                          <a:xfrm>
                            <a:off x="6828" y="1614"/>
                            <a:ext cx="743" cy="742"/>
                            <a:chOff x="6828" y="1614"/>
                            <a:chExt cx="743" cy="742"/>
                          </a:xfrm>
                        </wpg:grpSpPr>
                        <wps:wsp>
                          <wps:cNvPr id="881" name="Freeform 178"/>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179"/>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180"/>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181"/>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85" name="Freeform 182"/>
                        <wps:cNvSpPr>
                          <a:spLocks/>
                        </wps:cNvSpPr>
                        <wps:spPr bwMode="auto">
                          <a:xfrm>
                            <a:off x="475" y="3313"/>
                            <a:ext cx="6259" cy="3121"/>
                          </a:xfrm>
                          <a:custGeom>
                            <a:avLst/>
                            <a:gdLst>
                              <a:gd name="T0" fmla="*/ 0 w 6259"/>
                              <a:gd name="T1" fmla="*/ 3121 h 3121"/>
                              <a:gd name="T2" fmla="*/ 6258 w 6259"/>
                              <a:gd name="T3" fmla="*/ 3121 h 3121"/>
                              <a:gd name="T4" fmla="*/ 6258 w 6259"/>
                              <a:gd name="T5" fmla="*/ 0 h 3121"/>
                              <a:gd name="T6" fmla="*/ 0 w 6259"/>
                              <a:gd name="T7" fmla="*/ 0 h 3121"/>
                              <a:gd name="T8" fmla="*/ 0 w 6259"/>
                              <a:gd name="T9" fmla="*/ 3121 h 3121"/>
                            </a:gdLst>
                            <a:ahLst/>
                            <a:cxnLst>
                              <a:cxn ang="0">
                                <a:pos x="T0" y="T1"/>
                              </a:cxn>
                              <a:cxn ang="0">
                                <a:pos x="T2" y="T3"/>
                              </a:cxn>
                              <a:cxn ang="0">
                                <a:pos x="T4" y="T5"/>
                              </a:cxn>
                              <a:cxn ang="0">
                                <a:pos x="T6" y="T7"/>
                              </a:cxn>
                              <a:cxn ang="0">
                                <a:pos x="T8" y="T9"/>
                              </a:cxn>
                            </a:cxnLst>
                            <a:rect l="0" t="0" r="r" b="b"/>
                            <a:pathLst>
                              <a:path w="6259" h="3121">
                                <a:moveTo>
                                  <a:pt x="0" y="3121"/>
                                </a:moveTo>
                                <a:lnTo>
                                  <a:pt x="6258" y="3121"/>
                                </a:lnTo>
                                <a:lnTo>
                                  <a:pt x="6258" y="0"/>
                                </a:lnTo>
                                <a:lnTo>
                                  <a:pt x="0" y="0"/>
                                </a:lnTo>
                                <a:lnTo>
                                  <a:pt x="0" y="3121"/>
                                </a:lnTo>
                                <a:close/>
                              </a:path>
                            </a:pathLst>
                          </a:custGeom>
                          <a:solidFill>
                            <a:srgbClr val="DFCDCE">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183"/>
                        <wps:cNvSpPr>
                          <a:spLocks/>
                        </wps:cNvSpPr>
                        <wps:spPr bwMode="auto">
                          <a:xfrm>
                            <a:off x="475" y="3313"/>
                            <a:ext cx="6259" cy="3121"/>
                          </a:xfrm>
                          <a:custGeom>
                            <a:avLst/>
                            <a:gdLst>
                              <a:gd name="T0" fmla="*/ 0 w 6259"/>
                              <a:gd name="T1" fmla="*/ 3121 h 3121"/>
                              <a:gd name="T2" fmla="*/ 6258 w 6259"/>
                              <a:gd name="T3" fmla="*/ 3121 h 3121"/>
                              <a:gd name="T4" fmla="*/ 6258 w 6259"/>
                              <a:gd name="T5" fmla="*/ 0 h 3121"/>
                              <a:gd name="T6" fmla="*/ 0 w 6259"/>
                              <a:gd name="T7" fmla="*/ 0 h 3121"/>
                              <a:gd name="T8" fmla="*/ 0 w 6259"/>
                              <a:gd name="T9" fmla="*/ 3121 h 3121"/>
                            </a:gdLst>
                            <a:ahLst/>
                            <a:cxnLst>
                              <a:cxn ang="0">
                                <a:pos x="T0" y="T1"/>
                              </a:cxn>
                              <a:cxn ang="0">
                                <a:pos x="T2" y="T3"/>
                              </a:cxn>
                              <a:cxn ang="0">
                                <a:pos x="T4" y="T5"/>
                              </a:cxn>
                              <a:cxn ang="0">
                                <a:pos x="T6" y="T7"/>
                              </a:cxn>
                              <a:cxn ang="0">
                                <a:pos x="T8" y="T9"/>
                              </a:cxn>
                            </a:cxnLst>
                            <a:rect l="0" t="0" r="r" b="b"/>
                            <a:pathLst>
                              <a:path w="6259" h="3121">
                                <a:moveTo>
                                  <a:pt x="0" y="3121"/>
                                </a:moveTo>
                                <a:lnTo>
                                  <a:pt x="6258" y="3121"/>
                                </a:lnTo>
                                <a:lnTo>
                                  <a:pt x="6258" y="0"/>
                                </a:lnTo>
                                <a:lnTo>
                                  <a:pt x="0" y="0"/>
                                </a:lnTo>
                                <a:lnTo>
                                  <a:pt x="0" y="3121"/>
                                </a:lnTo>
                                <a:close/>
                              </a:path>
                            </a:pathLst>
                          </a:custGeom>
                          <a:noFill/>
                          <a:ln w="11428">
                            <a:solidFill>
                              <a:srgbClr val="DFCDCE"/>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Freeform 184"/>
                        <wps:cNvSpPr>
                          <a:spLocks/>
                        </wps:cNvSpPr>
                        <wps:spPr bwMode="auto">
                          <a:xfrm>
                            <a:off x="7609" y="3313"/>
                            <a:ext cx="6259" cy="3121"/>
                          </a:xfrm>
                          <a:custGeom>
                            <a:avLst/>
                            <a:gdLst>
                              <a:gd name="T0" fmla="*/ 0 w 6259"/>
                              <a:gd name="T1" fmla="*/ 3121 h 3121"/>
                              <a:gd name="T2" fmla="*/ 6258 w 6259"/>
                              <a:gd name="T3" fmla="*/ 3121 h 3121"/>
                              <a:gd name="T4" fmla="*/ 6258 w 6259"/>
                              <a:gd name="T5" fmla="*/ 0 h 3121"/>
                              <a:gd name="T6" fmla="*/ 0 w 6259"/>
                              <a:gd name="T7" fmla="*/ 0 h 3121"/>
                              <a:gd name="T8" fmla="*/ 0 w 6259"/>
                              <a:gd name="T9" fmla="*/ 3121 h 3121"/>
                            </a:gdLst>
                            <a:ahLst/>
                            <a:cxnLst>
                              <a:cxn ang="0">
                                <a:pos x="T0" y="T1"/>
                              </a:cxn>
                              <a:cxn ang="0">
                                <a:pos x="T2" y="T3"/>
                              </a:cxn>
                              <a:cxn ang="0">
                                <a:pos x="T4" y="T5"/>
                              </a:cxn>
                              <a:cxn ang="0">
                                <a:pos x="T6" y="T7"/>
                              </a:cxn>
                              <a:cxn ang="0">
                                <a:pos x="T8" y="T9"/>
                              </a:cxn>
                            </a:cxnLst>
                            <a:rect l="0" t="0" r="r" b="b"/>
                            <a:pathLst>
                              <a:path w="6259" h="3121">
                                <a:moveTo>
                                  <a:pt x="0" y="3121"/>
                                </a:moveTo>
                                <a:lnTo>
                                  <a:pt x="6258" y="3121"/>
                                </a:lnTo>
                                <a:lnTo>
                                  <a:pt x="6258" y="0"/>
                                </a:lnTo>
                                <a:lnTo>
                                  <a:pt x="0" y="0"/>
                                </a:lnTo>
                                <a:lnTo>
                                  <a:pt x="0" y="3121"/>
                                </a:lnTo>
                                <a:close/>
                              </a:path>
                            </a:pathLst>
                          </a:custGeom>
                          <a:solidFill>
                            <a:srgbClr val="CCD1D6">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185"/>
                        <wps:cNvSpPr>
                          <a:spLocks/>
                        </wps:cNvSpPr>
                        <wps:spPr bwMode="auto">
                          <a:xfrm>
                            <a:off x="7609" y="3313"/>
                            <a:ext cx="6259" cy="3121"/>
                          </a:xfrm>
                          <a:custGeom>
                            <a:avLst/>
                            <a:gdLst>
                              <a:gd name="T0" fmla="*/ 0 w 6259"/>
                              <a:gd name="T1" fmla="*/ 3121 h 3121"/>
                              <a:gd name="T2" fmla="*/ 6258 w 6259"/>
                              <a:gd name="T3" fmla="*/ 3121 h 3121"/>
                              <a:gd name="T4" fmla="*/ 6258 w 6259"/>
                              <a:gd name="T5" fmla="*/ 0 h 3121"/>
                              <a:gd name="T6" fmla="*/ 0 w 6259"/>
                              <a:gd name="T7" fmla="*/ 0 h 3121"/>
                              <a:gd name="T8" fmla="*/ 0 w 6259"/>
                              <a:gd name="T9" fmla="*/ 3121 h 3121"/>
                            </a:gdLst>
                            <a:ahLst/>
                            <a:cxnLst>
                              <a:cxn ang="0">
                                <a:pos x="T0" y="T1"/>
                              </a:cxn>
                              <a:cxn ang="0">
                                <a:pos x="T2" y="T3"/>
                              </a:cxn>
                              <a:cxn ang="0">
                                <a:pos x="T4" y="T5"/>
                              </a:cxn>
                              <a:cxn ang="0">
                                <a:pos x="T6" y="T7"/>
                              </a:cxn>
                              <a:cxn ang="0">
                                <a:pos x="T8" y="T9"/>
                              </a:cxn>
                            </a:cxnLst>
                            <a:rect l="0" t="0" r="r" b="b"/>
                            <a:pathLst>
                              <a:path w="6259" h="3121">
                                <a:moveTo>
                                  <a:pt x="0" y="3121"/>
                                </a:moveTo>
                                <a:lnTo>
                                  <a:pt x="6258" y="3121"/>
                                </a:lnTo>
                                <a:lnTo>
                                  <a:pt x="6258" y="0"/>
                                </a:lnTo>
                                <a:lnTo>
                                  <a:pt x="0" y="0"/>
                                </a:lnTo>
                                <a:lnTo>
                                  <a:pt x="0" y="3121"/>
                                </a:lnTo>
                                <a:close/>
                              </a:path>
                            </a:pathLst>
                          </a:custGeom>
                          <a:noFill/>
                          <a:ln w="11428">
                            <a:solidFill>
                              <a:srgbClr val="CCD1D6"/>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9" name="Picture 1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080" y="6600"/>
                            <a:ext cx="6240"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09A6C7" id="Group 171" o:spid="_x0000_s1026" style="position:absolute;margin-left:0;margin-top:0;width:10in;height:539.95pt;z-index:-251697152;mso-position-horizontal-relative:page;mso-position-vertical-relative:page" coordsize="14400,10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" o:allowincell="f">
                <v:shape id="Freeform 172"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5BsMA&#10;AADcAAAADwAAAGRycy9kb3ducmV2LnhtbESP3YrCMBSE7wXfIRzBO00V1FKNsoiLe+OFPw9waI5N&#10;1+akNNka394sLOzlMDPfMJtdtI3oqfO1YwWzaQaCuHS65krB7fo5yUH4gKyxcUwKXuRhtx0ONlho&#10;9+Qz9ZdQiQRhX6ACE0JbSOlLQxb91LXEybu7zmJIsquk7vCZ4LaR8yxbSos1pwWDLe0NlY/Lj1Vw&#10;yCOeV/381N+O36erqfbxsXwpNR7FjzWIQDH8h//aX1pBvlrA75l0BO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75BsMAAADc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173"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4/cUA&#10;AADcAAAADwAAAGRycy9kb3ducmV2LnhtbESPT2vCQBTE70K/w/IKvelGDyqpm1AsAZF60Db3R/bl&#10;T5t9m2ZX3fbTu4WCx2FmfsNs8mB6caHRdZYVzGcJCOLK6o4bBR/vxXQNwnlkjb1lUvBDDvLsYbLB&#10;VNsrH+ly8o2IEHYpKmi9H1IpXdWSQTezA3H0ajsa9FGOjdQjXiPc9HKRJEtpsOO40OJA25aqr9PZ&#10;KCh9Uv8uivKV3s6mt4d9+PymoNTTY3h5BuEp+Hv4v73TCt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Xj9xQAAANwAAAAPAAAAAAAAAAAAAAAAAJgCAABkcnMv&#10;ZG93bnJldi54bWxQSwUGAAAAAAQABAD1AAAAigMAAAAA&#10;" path="m,487r13910,l13910,,,,,487xe" fillcolor="#1b577b" stroked="f">
                  <v:path arrowok="t" o:connecttype="custom" o:connectlocs="0,487;13910,487;13910,0;0,0;0,487" o:connectangles="0,0,0,0,0"/>
                </v:shape>
                <v:shape id="Freeform 174"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8hsQA&#10;AADcAAAADwAAAGRycy9kb3ducmV2LnhtbESPQWvCQBSE74L/YXmCN91oaQ3RVUQpeKm0VvH6yD6T&#10;YPbtkl1N2l/vFgoeh5n5hlmsOlOLOzW+sqxgMk5AEOdWV1woOH6/j1IQPiBrrC2Tgh/ysFr2ewvM&#10;tG35i+6HUIgIYZ+hgjIEl0np85IM+rF1xNG72MZgiLIppG6wjXBTy2mSvEmDFceFEh1tSsqvh5tR&#10;0Ha/+Wvq5F5Pj8bVp5d2+3H+VGo46NZzEIG68Az/t3daQTqbwd+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vIbEAAAA3AAAAA8AAAAAAAAAAAAAAAAAmAIAAGRycy9k&#10;b3ducmV2LnhtbFBLBQYAAAAABAAEAPUAAACJAwAAAAA=&#10;" path="m,10310r13910,l13910,,,,,10310xe" filled="f" strokecolor="#164b6c" strokeweight=".26456mm">
                  <v:path arrowok="t" o:connecttype="custom" o:connectlocs="0,10310;13910,10310;13910,0;0,0;0,10310" o:connectangles="0,0,0,0,0"/>
                </v:shape>
                <v:shape id="Freeform 175"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VmMQA&#10;AADcAAAADwAAAGRycy9kb3ducmV2LnhtbESPwWoCMRCG7wXfIYzgpdRse1DZGkWEgr21KnodNuNm&#10;cTPZJqm7vn3nUPA4/PN/881yPfhW3SimJrCB12kBirgKtuHawPHw8bIAlTKyxTYwGbhTgvVq9LTE&#10;0oaev+m2z7USCKcSDbicu1LrVDnymKahI5bsEqLHLGOstY3YC9y3+q0oZtpjw3LBYUdbR9V1/+tF&#10;4xxPzz/9abfR8694nlWfrt52xkzGw+YdVKYhP5b/2ztrYDEXW3lGC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VZjEAAAA3AAAAA8AAAAAAAAAAAAAAAAAmAIAAGRycy9k&#10;b3ducmV2LnhtbFBLBQYAAAAABAAEAPUAAACJAwAAAAA=&#10;" path="m,l13910,e" filled="f" strokecolor="#164b6c">
                  <v:stroke dashstyle="3 1"/>
                  <v:path arrowok="t" o:connecttype="custom" o:connectlocs="0,0;13910,0" o:connectangles="0,0"/>
                </v:shape>
                <v:shape id="Freeform 176"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ObsMA&#10;AADcAAAADwAAAGRycy9kb3ducmV2LnhtbESPQYvCMBSE74L/ITzBm6Z2QWs1iogLHvSg7mG9PZpn&#10;W2xeQhO1++83wsIeh5n5hlmuO9OIJ7W+tqxgMk5AEBdW11wq+Lp8jjIQPiBrbCyTgh/ysF71e0vM&#10;tX3xiZ7nUIoIYZ+jgioEl0vpi4oM+rF1xNG72dZgiLItpW7xFeGmkWmSTKXBmuNChY62FRX388Mo&#10;cLcsPRwnLrlSqq/2w+wy/b1TajjoNgsQgbrwH/5r77WCbDaH9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KObsMAAADc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177"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178"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yocQA&#10;AADcAAAADwAAAGRycy9kb3ducmV2LnhtbESPQWvCQBSE7wX/w/IEL0U3ipUQ3QSRphR6qvHi7ZF9&#10;JsHs25Ddmu2/7xYKPQ4z8w1zKILpxYNG11lWsF4lIIhrqztuFFyqcpmCcB5ZY2+ZFHyTgyKfPR0w&#10;03biT3qcfSMihF2GClrvh0xKV7dk0K3sQBy9mx0N+ijHRuoRpwg3vdwkyU4a7DgutDjQqaX6fv4y&#10;CqrAW355Jld/+F21Ta738Fa+KrWYh+MehKfg/8N/7XetIE3X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q8qHEAAAA3AAAAA8AAAAAAAAAAAAAAAAAmAIAAGRycy9k&#10;b3ducmV2LnhtbFBLBQYAAAAABAAEAPUAAACJAw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179"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s1sQA&#10;AADcAAAADwAAAGRycy9kb3ducmV2LnhtbESPQWvCQBSE7wX/w/IEL0U3FSshugkiphR6qvHi7ZF9&#10;JsHs25Ddmu2/7xYKPQ4z8w2zL4LpxYNG11lW8LJKQBDXVnfcKLhU5TIF4Tyyxt4yKfgmB0U+e9pj&#10;pu3En/Q4+0ZECLsMFbTeD5mUrm7JoFvZgTh6Nzsa9FGOjdQjThFuerlOkq002HFcaHGgY0v1/fxl&#10;FFSBN/z6TK7+8Ntqk1zv4a08KbWYh8MOhKfg/8N/7XetIE3X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4bNbEAAAA3AAAAA8AAAAAAAAAAAAAAAAAmAIAAGRycy9k&#10;b3ducmV2LnhtbFBLBQYAAAAABAAEAPUAAACJAw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180"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JTcMA&#10;AADcAAAADwAAAGRycy9kb3ducmV2LnhtbESPT4vCMBTE7wt+h/CEvSya+pdSjSKii7AnrRdvj+bZ&#10;FpuX0kTNfvuNIOxxmJnfMMt1MI14UOdqywpGwwQEcWF1zaWCc74fpCCcR9bYWCYFv+Rgvep9LDHT&#10;9slHepx8KSKEXYYKKu/bTEpXVGTQDW1LHL2r7Qz6KLtS6g6fEW4aOU6SuTRYc1yosKVtRcXtdDcK&#10;8sBTnn2RK378PJ8ml1v43u+U+uyHzQKEp+D/w+/2QStI0wm8zs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TJTcMAAADc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181"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ROcQA&#10;AADcAAAADwAAAGRycy9kb3ducmV2LnhtbESPwWrDMBBE74X8g9hALiWRG9xgnCgmlLgUemrcS2+L&#10;tbFNrJWxFFv9+6pQ6HGYmTfMoQimFxONrrOs4GmTgCCure64UfBZlesMhPPIGnvLpOCbHBTHxcMB&#10;c21n/qDp4hsRIexyVNB6P+RSurolg25jB+LoXe1o0Ec5NlKPOEe46eU2SXbSYMdxocWBXlqqb5e7&#10;UVAFTvn5kVz97ndVmnzdwmt5Vmq1DKc9CE/B/4f/2m9aQZal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dUTnEAAAA3AAAAA8AAAAAAAAAAAAAAAAAmAIAAGRycy9k&#10;b3ducmV2LnhtbFBLBQYAAAAABAAEAPUAAACJAw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v:shape id="Freeform 182" o:spid="_x0000_s1037" style="position:absolute;left:475;top:3313;width:6259;height:3121;visibility:visible;mso-wrap-style:square;v-text-anchor:top" coordsize="6259,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c98YA&#10;AADcAAAADwAAAGRycy9kb3ducmV2LnhtbESP3WoCMRSE7wt9h3AKvRHNtkVdV6MUW6H0qv48wGFz&#10;3KzdnCxJ6m59+kYQejnMzDfMYtXbRpzJh9qxgqdRBoK4dLrmSsFhvxnmIEJE1tg4JgW/FGC1vL9b&#10;YKFdx1s672IlEoRDgQpMjG0hZSgNWQwj1xIn7+i8xZikr6T22CW4beRzlk2kxZrTgsGW1obK792P&#10;VcCf069Z83K4dCczaEO59u9vU6/U40P/OgcRqY//4Vv7QyvI8zFcz6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Yc98YAAADcAAAADwAAAAAAAAAAAAAAAACYAgAAZHJz&#10;L2Rvd25yZXYueG1sUEsFBgAAAAAEAAQA9QAAAIsDAAAAAA==&#10;" path="m,3121r6258,l6258,,,,,3121xe" fillcolor="#dfcdce" stroked="f">
                  <v:fill opacity="59110f"/>
                  <v:path arrowok="t" o:connecttype="custom" o:connectlocs="0,3121;6258,3121;6258,0;0,0;0,3121" o:connectangles="0,0,0,0,0"/>
                </v:shape>
                <v:shape id="Freeform 183" o:spid="_x0000_s1038" style="position:absolute;left:475;top:3313;width:6259;height:3121;visibility:visible;mso-wrap-style:square;v-text-anchor:top" coordsize="6259,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e8NsUA&#10;AADcAAAADwAAAGRycy9kb3ducmV2LnhtbESPwWrDMBBE74X+g9hCLiWRG0owTpRQAoHEl1LbH7Cx&#10;NrZTa2UkNXH99VWh0OMwM2+YzW40vbiR851lBS+LBARxbXXHjYKqPMxTED4ga+wtk4Jv8rDbPj5s&#10;MNP2zh90K0IjIoR9hgraEIZMSl+3ZNAv7EAcvYt1BkOUrpHa4T3CTS+XSbKSBjuOCy0OtG+p/iy+&#10;jILk9TRNtTFTcPaMssqv7/lzqdTsaXxbgwg0hv/wX/uoFaTpCn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7w2xQAAANwAAAAPAAAAAAAAAAAAAAAAAJgCAABkcnMv&#10;ZG93bnJldi54bWxQSwUGAAAAAAQABAD1AAAAigMAAAAA&#10;" path="m,3121r6258,l6258,,,,,3121xe" filled="f" strokecolor="#dfcdce" strokeweight=".31744mm">
                  <v:stroke dashstyle="3 1"/>
                  <v:path arrowok="t" o:connecttype="custom" o:connectlocs="0,3121;6258,3121;6258,0;0,0;0,3121" o:connectangles="0,0,0,0,0"/>
                </v:shape>
                <v:shape id="Freeform 184" o:spid="_x0000_s1039" style="position:absolute;left:7609;top:3313;width:6259;height:3121;visibility:visible;mso-wrap-style:square;v-text-anchor:top" coordsize="6259,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bkwMQA&#10;AADcAAAADwAAAGRycy9kb3ducmV2LnhtbESPT2vCQBTE7wW/w/IEb83G0sYQXUUKLUJPTUrPj+zL&#10;H8y+DbtbjX56VxB6HGbmN8xmN5lBnMj53rKCZZKCIK6t7rlV8FN9POcgfEDWOFgmBRfysNvOnjZY&#10;aHvmbzqVoRURwr5ABV0IYyGlrzsy6BM7Ekevsc5giNK1Ujs8R7gZ5EuaZtJgz3Ghw5HeO6qP5Z9R&#10;0Pyaz1RXb/0qq64tj656tV9XpRbzab8GEWgK/+FH+6AV5PkK7mfiE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W5MDEAAAA3AAAAA8AAAAAAAAAAAAAAAAAmAIAAGRycy9k&#10;b3ducmV2LnhtbFBLBQYAAAAABAAEAPUAAACJAwAAAAA=&#10;" path="m,3121r6258,l6258,,,,,3121xe" fillcolor="#ccd1d6" stroked="f">
                  <v:fill opacity="59110f"/>
                  <v:path arrowok="t" o:connecttype="custom" o:connectlocs="0,3121;6258,3121;6258,0;0,0;0,3121" o:connectangles="0,0,0,0,0"/>
                </v:shape>
                <v:shape id="Freeform 185" o:spid="_x0000_s1040" style="position:absolute;left:7609;top:3313;width:6259;height:3121;visibility:visible;mso-wrap-style:square;v-text-anchor:top" coordsize="6259,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KIEcEA&#10;AADcAAAADwAAAGRycy9kb3ducmV2LnhtbERPTWvCQBC9F/wPywi91Y0eSoiuImpri6dqxOuQHZNo&#10;diZkV03/ffcg9Ph437NF7xp1p87XwgbGowQUcSG25tJAfvh4S0H5gGyxESYDv+RhMR+8zDCz8uAf&#10;uu9DqWII+wwNVCG0mda+qMihH0lLHLmzdA5DhF2pbYePGO4aPUmSd+2w5thQYUuriorr/uYM2M31&#10;e73Lj+lnmctETniR8/ZizOuwX05BBerDv/jp/rIG0jSujWfiEd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SiBHBAAAA3AAAAA8AAAAAAAAAAAAAAAAAmAIAAGRycy9kb3du&#10;cmV2LnhtbFBLBQYAAAAABAAEAPUAAACGAwAAAAA=&#10;" path="m,3121r6258,l6258,,,,,3121xe" filled="f" strokecolor="#ccd1d6" strokeweight=".31744mm">
                  <v:stroke dashstyle="3 1"/>
                  <v:path arrowok="t" o:connecttype="custom" o:connectlocs="0,3121;6258,3121;6258,0;0,0;0,3121" o:connectangles="0,0,0,0,0"/>
                </v:shape>
                <v:shape id="Picture 186" o:spid="_x0000_s1041" type="#_x0000_t75" style="position:absolute;left:4080;top:6600;width:6240;height:3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XaEDFAAAA3AAAAA8AAABkcnMvZG93bnJldi54bWxEj0FrwkAUhO8F/8PyBG91Y7ElxqwiFZsc&#10;CqUaxOMj+0yC2bchuzXpv+8WCj0OM/MNk25H04o79a6xrGAxj0AQl1Y3XCkoTofHGITzyBpby6Tg&#10;mxxsN5OHFBNtB/6k+9FXIkDYJaig9r5LpHRlTQbd3HbEwbva3qAPsq+k7nEIcNPKpyh6kQYbDgs1&#10;dvRaU3k7fhkF72e6jM+D7WTxcfO4l8vsLcuVmk3H3RqEp9H/h//auVYQxyv4PROOgN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l2hAxQAAANwAAAAPAAAAAAAAAAAAAAAA&#10;AJ8CAABkcnMvZG93bnJldi54bWxQSwUGAAAAAAQABAD3AAAAkQMAAAAA&#10;">
                  <v:imagedata r:id="rId13" o:title=""/>
                </v:shape>
                <w10:wrap anchorx="page" anchory="page"/>
              </v:group>
            </w:pict>
          </mc:Fallback>
        </mc:AlternateContent>
      </w:r>
      <w:r w:rsidR="0037675A">
        <w:rPr>
          <w:color w:val="164B6C"/>
          <w:sz w:val="66"/>
          <w:szCs w:val="66"/>
        </w:rPr>
        <w:t>Basic Market Conditions</w:t>
      </w:r>
    </w:p>
    <w:p w:rsidR="00000000" w:rsidRDefault="00F838F4">
      <w:pPr>
        <w:pStyle w:val="BodyText"/>
        <w:kinsoku w:val="0"/>
        <w:overflowPunct w:val="0"/>
        <w:spacing w:before="317"/>
        <w:ind w:left="184"/>
        <w:jc w:val="center"/>
        <w:rPr>
          <w:color w:val="164B6C"/>
          <w:sz w:val="32"/>
          <w:szCs w:val="32"/>
        </w:rPr>
      </w:pPr>
      <w:r>
        <w:rPr>
          <w:noProof/>
        </w:rPr>
        <mc:AlternateContent>
          <mc:Choice Requires="wps">
            <w:drawing>
              <wp:anchor distT="0" distB="0" distL="114300" distR="114300" simplePos="0" relativeHeight="251620352" behindDoc="0" locked="0" layoutInCell="0" allowOverlap="1">
                <wp:simplePos x="0" y="0"/>
                <wp:positionH relativeFrom="page">
                  <wp:posOffset>4826000</wp:posOffset>
                </wp:positionH>
                <wp:positionV relativeFrom="paragraph">
                  <wp:posOffset>614680</wp:posOffset>
                </wp:positionV>
                <wp:extent cx="3985895" cy="558800"/>
                <wp:effectExtent l="0" t="0" r="0" b="0"/>
                <wp:wrapNone/>
                <wp:docPr id="87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558800"/>
                        </a:xfrm>
                        <a:prstGeom prst="rect">
                          <a:avLst/>
                        </a:prstGeom>
                        <a:solidFill>
                          <a:srgbClr val="1B577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7675A">
                            <w:pPr>
                              <w:pStyle w:val="BodyText"/>
                              <w:kinsoku w:val="0"/>
                              <w:overflowPunct w:val="0"/>
                              <w:spacing w:before="205"/>
                              <w:ind w:left="1765"/>
                              <w:rPr>
                                <w:color w:val="FFFFFF"/>
                                <w:sz w:val="38"/>
                                <w:szCs w:val="38"/>
                              </w:rPr>
                            </w:pPr>
                            <w:r>
                              <w:rPr>
                                <w:color w:val="FFFFFF"/>
                                <w:sz w:val="38"/>
                                <w:szCs w:val="38"/>
                              </w:rPr>
                              <w:t>Market Demand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41" type="#_x0000_t202" style="position:absolute;left:0;text-align:left;margin-left:380pt;margin-top:48.4pt;width:313.85pt;height:44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" o:allowincell="f" fillcolor="#1b577b" stroked="f">
                <v:textbox inset="0,0,0,0">
                  <w:txbxContent>
                    <w:p w:rsidR="00000000" w:rsidRDefault="0037675A">
                      <w:pPr>
                        <w:pStyle w:val="BodyText"/>
                        <w:kinsoku w:val="0"/>
                        <w:overflowPunct w:val="0"/>
                        <w:spacing w:before="205"/>
                        <w:ind w:left="1765"/>
                        <w:rPr>
                          <w:color w:val="FFFFFF"/>
                          <w:sz w:val="38"/>
                          <w:szCs w:val="38"/>
                        </w:rPr>
                      </w:pPr>
                      <w:r>
                        <w:rPr>
                          <w:color w:val="FFFFFF"/>
                          <w:sz w:val="38"/>
                          <w:szCs w:val="38"/>
                        </w:rPr>
                        <w:t>Market Demand</w:t>
                      </w:r>
                    </w:p>
                  </w:txbxContent>
                </v:textbox>
                <w10:wrap anchorx="page"/>
              </v:shape>
            </w:pict>
          </mc:Fallback>
        </mc:AlternateContent>
      </w:r>
      <w:r>
        <w:rPr>
          <w:noProof/>
        </w:rPr>
        <mc:AlternateContent>
          <mc:Choice Requires="wps">
            <w:drawing>
              <wp:anchor distT="0" distB="0" distL="114300" distR="114300" simplePos="0" relativeHeight="251621376" behindDoc="0" locked="0" layoutInCell="0" allowOverlap="1">
                <wp:simplePos x="0" y="0"/>
                <wp:positionH relativeFrom="page">
                  <wp:posOffset>295910</wp:posOffset>
                </wp:positionH>
                <wp:positionV relativeFrom="paragraph">
                  <wp:posOffset>614680</wp:posOffset>
                </wp:positionV>
                <wp:extent cx="3985895" cy="558800"/>
                <wp:effectExtent l="0" t="0" r="0" b="0"/>
                <wp:wrapNone/>
                <wp:docPr id="87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558800"/>
                        </a:xfrm>
                        <a:prstGeom prst="rect">
                          <a:avLst/>
                        </a:prstGeom>
                        <a:solidFill>
                          <a:srgbClr val="9F293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7675A">
                            <w:pPr>
                              <w:pStyle w:val="BodyText"/>
                              <w:kinsoku w:val="0"/>
                              <w:overflowPunct w:val="0"/>
                              <w:spacing w:before="205"/>
                              <w:ind w:left="1902"/>
                              <w:rPr>
                                <w:color w:val="FFFFFF"/>
                                <w:sz w:val="38"/>
                                <w:szCs w:val="38"/>
                              </w:rPr>
                            </w:pPr>
                            <w:r>
                              <w:rPr>
                                <w:color w:val="FFFFFF"/>
                                <w:sz w:val="38"/>
                                <w:szCs w:val="38"/>
                              </w:rPr>
                              <w:t>Market Supply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2" type="#_x0000_t202" style="position:absolute;left:0;text-align:left;margin-left:23.3pt;margin-top:48.4pt;width:313.85pt;height:44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" o:allowincell="f" fillcolor="#9f2936" stroked="f">
                <v:textbox inset="0,0,0,0">
                  <w:txbxContent>
                    <w:p w:rsidR="00000000" w:rsidRDefault="0037675A">
                      <w:pPr>
                        <w:pStyle w:val="BodyText"/>
                        <w:kinsoku w:val="0"/>
                        <w:overflowPunct w:val="0"/>
                        <w:spacing w:before="205"/>
                        <w:ind w:left="1902"/>
                        <w:rPr>
                          <w:color w:val="FFFFFF"/>
                          <w:sz w:val="38"/>
                          <w:szCs w:val="38"/>
                        </w:rPr>
                      </w:pPr>
                      <w:r>
                        <w:rPr>
                          <w:color w:val="FFFFFF"/>
                          <w:sz w:val="38"/>
                          <w:szCs w:val="38"/>
                        </w:rPr>
                        <w:t>Market Supply</w:t>
                      </w:r>
                    </w:p>
                  </w:txbxContent>
                </v:textbox>
                <w10:wrap anchorx="page"/>
              </v:shape>
            </w:pict>
          </mc:Fallback>
        </mc:AlternateContent>
      </w:r>
      <w:r w:rsidR="0037675A">
        <w:rPr>
          <w:color w:val="164B6C"/>
          <w:sz w:val="32"/>
          <w:szCs w:val="32"/>
        </w:rPr>
        <w:t>13</w:t>
      </w: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F838F4">
      <w:pPr>
        <w:pStyle w:val="BodyText"/>
        <w:kinsoku w:val="0"/>
        <w:overflowPunct w:val="0"/>
        <w:spacing w:before="7"/>
        <w:rPr>
          <w:sz w:val="20"/>
          <w:szCs w:val="20"/>
        </w:rPr>
      </w:pPr>
      <w:r>
        <w:rPr>
          <w:noProof/>
        </w:rPr>
        <mc:AlternateContent>
          <mc:Choice Requires="wps">
            <w:drawing>
              <wp:anchor distT="0" distB="0" distL="0" distR="0" simplePos="0" relativeHeight="251616256" behindDoc="0" locked="0" layoutInCell="0" allowOverlap="1">
                <wp:simplePos x="0" y="0"/>
                <wp:positionH relativeFrom="page">
                  <wp:posOffset>295910</wp:posOffset>
                </wp:positionH>
                <wp:positionV relativeFrom="paragraph">
                  <wp:posOffset>163830</wp:posOffset>
                </wp:positionV>
                <wp:extent cx="3985895" cy="1982470"/>
                <wp:effectExtent l="0" t="0" r="0" b="0"/>
                <wp:wrapTopAndBottom/>
                <wp:docPr id="87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98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7675A">
                            <w:pPr>
                              <w:pStyle w:val="BodyText"/>
                              <w:numPr>
                                <w:ilvl w:val="0"/>
                                <w:numId w:val="8"/>
                              </w:numPr>
                              <w:tabs>
                                <w:tab w:val="left" w:pos="438"/>
                              </w:tabs>
                              <w:kinsoku w:val="0"/>
                              <w:overflowPunct w:val="0"/>
                              <w:spacing w:before="111"/>
                              <w:rPr>
                                <w:sz w:val="38"/>
                                <w:szCs w:val="38"/>
                              </w:rPr>
                            </w:pPr>
                            <w:r>
                              <w:rPr>
                                <w:sz w:val="38"/>
                                <w:szCs w:val="38"/>
                              </w:rPr>
                              <w:t>Raw</w:t>
                            </w:r>
                            <w:r>
                              <w:rPr>
                                <w:spacing w:val="2"/>
                                <w:sz w:val="38"/>
                                <w:szCs w:val="38"/>
                              </w:rPr>
                              <w:t xml:space="preserve"> </w:t>
                            </w:r>
                            <w:r>
                              <w:rPr>
                                <w:sz w:val="38"/>
                                <w:szCs w:val="38"/>
                              </w:rPr>
                              <w:t>materials</w:t>
                            </w:r>
                          </w:p>
                          <w:p w:rsidR="00000000" w:rsidRDefault="0037675A">
                            <w:pPr>
                              <w:pStyle w:val="BodyText"/>
                              <w:numPr>
                                <w:ilvl w:val="0"/>
                                <w:numId w:val="8"/>
                              </w:numPr>
                              <w:tabs>
                                <w:tab w:val="left" w:pos="438"/>
                              </w:tabs>
                              <w:kinsoku w:val="0"/>
                              <w:overflowPunct w:val="0"/>
                              <w:spacing w:before="19"/>
                              <w:rPr>
                                <w:sz w:val="38"/>
                                <w:szCs w:val="38"/>
                              </w:rPr>
                            </w:pPr>
                            <w:r>
                              <w:rPr>
                                <w:sz w:val="38"/>
                                <w:szCs w:val="38"/>
                              </w:rPr>
                              <w:t>Technology</w:t>
                            </w:r>
                          </w:p>
                          <w:p w:rsidR="00000000" w:rsidRDefault="0037675A">
                            <w:pPr>
                              <w:pStyle w:val="BodyText"/>
                              <w:numPr>
                                <w:ilvl w:val="0"/>
                                <w:numId w:val="8"/>
                              </w:numPr>
                              <w:tabs>
                                <w:tab w:val="left" w:pos="438"/>
                              </w:tabs>
                              <w:kinsoku w:val="0"/>
                              <w:overflowPunct w:val="0"/>
                              <w:spacing w:before="25"/>
                              <w:rPr>
                                <w:sz w:val="38"/>
                                <w:szCs w:val="38"/>
                              </w:rPr>
                            </w:pPr>
                            <w:r>
                              <w:rPr>
                                <w:sz w:val="38"/>
                                <w:szCs w:val="38"/>
                              </w:rPr>
                              <w:t>Product</w:t>
                            </w:r>
                            <w:r>
                              <w:rPr>
                                <w:spacing w:val="7"/>
                                <w:sz w:val="38"/>
                                <w:szCs w:val="38"/>
                              </w:rPr>
                              <w:t xml:space="preserve"> </w:t>
                            </w:r>
                            <w:r>
                              <w:rPr>
                                <w:sz w:val="38"/>
                                <w:szCs w:val="38"/>
                              </w:rPr>
                              <w:t>durability</w:t>
                            </w:r>
                          </w:p>
                          <w:p w:rsidR="00000000" w:rsidRDefault="0037675A">
                            <w:pPr>
                              <w:pStyle w:val="BodyText"/>
                              <w:numPr>
                                <w:ilvl w:val="0"/>
                                <w:numId w:val="8"/>
                              </w:numPr>
                              <w:tabs>
                                <w:tab w:val="left" w:pos="438"/>
                              </w:tabs>
                              <w:kinsoku w:val="0"/>
                              <w:overflowPunct w:val="0"/>
                              <w:spacing w:before="20"/>
                              <w:rPr>
                                <w:sz w:val="38"/>
                                <w:szCs w:val="38"/>
                              </w:rPr>
                            </w:pPr>
                            <w:r>
                              <w:rPr>
                                <w:sz w:val="38"/>
                                <w:szCs w:val="38"/>
                              </w:rPr>
                              <w:t>Value/weight</w:t>
                            </w:r>
                          </w:p>
                          <w:p w:rsidR="00000000" w:rsidRDefault="0037675A">
                            <w:pPr>
                              <w:pStyle w:val="BodyText"/>
                              <w:numPr>
                                <w:ilvl w:val="0"/>
                                <w:numId w:val="8"/>
                              </w:numPr>
                              <w:tabs>
                                <w:tab w:val="left" w:pos="438"/>
                              </w:tabs>
                              <w:kinsoku w:val="0"/>
                              <w:overflowPunct w:val="0"/>
                              <w:spacing w:before="19"/>
                              <w:rPr>
                                <w:sz w:val="38"/>
                                <w:szCs w:val="38"/>
                              </w:rPr>
                            </w:pPr>
                            <w:r>
                              <w:rPr>
                                <w:sz w:val="38"/>
                                <w:szCs w:val="38"/>
                              </w:rPr>
                              <w:t>Business</w:t>
                            </w:r>
                            <w:r>
                              <w:rPr>
                                <w:spacing w:val="2"/>
                                <w:sz w:val="38"/>
                                <w:szCs w:val="38"/>
                              </w:rPr>
                              <w:t xml:space="preserve"> </w:t>
                            </w:r>
                            <w:r>
                              <w:rPr>
                                <w:sz w:val="38"/>
                                <w:szCs w:val="38"/>
                              </w:rPr>
                              <w:t>attitudes</w:t>
                            </w:r>
                          </w:p>
                          <w:p w:rsidR="00000000" w:rsidRDefault="0037675A">
                            <w:pPr>
                              <w:pStyle w:val="BodyText"/>
                              <w:numPr>
                                <w:ilvl w:val="0"/>
                                <w:numId w:val="8"/>
                              </w:numPr>
                              <w:tabs>
                                <w:tab w:val="left" w:pos="438"/>
                              </w:tabs>
                              <w:kinsoku w:val="0"/>
                              <w:overflowPunct w:val="0"/>
                              <w:spacing w:before="25"/>
                              <w:rPr>
                                <w:sz w:val="38"/>
                                <w:szCs w:val="38"/>
                              </w:rPr>
                            </w:pPr>
                            <w:r>
                              <w:rPr>
                                <w:sz w:val="38"/>
                                <w:szCs w:val="38"/>
                              </w:rPr>
                              <w:t>Unionization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43" type="#_x0000_t202" style="position:absolute;margin-left:23.3pt;margin-top:12.9pt;width:313.85pt;height:156.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ANtg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" o:allowincell="f" filled="f" stroked="f">
                <v:textbox inset="0,0,0,0">
                  <w:txbxContent>
                    <w:p w:rsidR="00000000" w:rsidRDefault="0037675A">
                      <w:pPr>
                        <w:pStyle w:val="BodyText"/>
                        <w:numPr>
                          <w:ilvl w:val="0"/>
                          <w:numId w:val="8"/>
                        </w:numPr>
                        <w:tabs>
                          <w:tab w:val="left" w:pos="438"/>
                        </w:tabs>
                        <w:kinsoku w:val="0"/>
                        <w:overflowPunct w:val="0"/>
                        <w:spacing w:before="111"/>
                        <w:rPr>
                          <w:sz w:val="38"/>
                          <w:szCs w:val="38"/>
                        </w:rPr>
                      </w:pPr>
                      <w:r>
                        <w:rPr>
                          <w:sz w:val="38"/>
                          <w:szCs w:val="38"/>
                        </w:rPr>
                        <w:t>Raw</w:t>
                      </w:r>
                      <w:r>
                        <w:rPr>
                          <w:spacing w:val="2"/>
                          <w:sz w:val="38"/>
                          <w:szCs w:val="38"/>
                        </w:rPr>
                        <w:t xml:space="preserve"> </w:t>
                      </w:r>
                      <w:r>
                        <w:rPr>
                          <w:sz w:val="38"/>
                          <w:szCs w:val="38"/>
                        </w:rPr>
                        <w:t>materials</w:t>
                      </w:r>
                    </w:p>
                    <w:p w:rsidR="00000000" w:rsidRDefault="0037675A">
                      <w:pPr>
                        <w:pStyle w:val="BodyText"/>
                        <w:numPr>
                          <w:ilvl w:val="0"/>
                          <w:numId w:val="8"/>
                        </w:numPr>
                        <w:tabs>
                          <w:tab w:val="left" w:pos="438"/>
                        </w:tabs>
                        <w:kinsoku w:val="0"/>
                        <w:overflowPunct w:val="0"/>
                        <w:spacing w:before="19"/>
                        <w:rPr>
                          <w:sz w:val="38"/>
                          <w:szCs w:val="38"/>
                        </w:rPr>
                      </w:pPr>
                      <w:r>
                        <w:rPr>
                          <w:sz w:val="38"/>
                          <w:szCs w:val="38"/>
                        </w:rPr>
                        <w:t>Technology</w:t>
                      </w:r>
                    </w:p>
                    <w:p w:rsidR="00000000" w:rsidRDefault="0037675A">
                      <w:pPr>
                        <w:pStyle w:val="BodyText"/>
                        <w:numPr>
                          <w:ilvl w:val="0"/>
                          <w:numId w:val="8"/>
                        </w:numPr>
                        <w:tabs>
                          <w:tab w:val="left" w:pos="438"/>
                        </w:tabs>
                        <w:kinsoku w:val="0"/>
                        <w:overflowPunct w:val="0"/>
                        <w:spacing w:before="25"/>
                        <w:rPr>
                          <w:sz w:val="38"/>
                          <w:szCs w:val="38"/>
                        </w:rPr>
                      </w:pPr>
                      <w:r>
                        <w:rPr>
                          <w:sz w:val="38"/>
                          <w:szCs w:val="38"/>
                        </w:rPr>
                        <w:t>Product</w:t>
                      </w:r>
                      <w:r>
                        <w:rPr>
                          <w:spacing w:val="7"/>
                          <w:sz w:val="38"/>
                          <w:szCs w:val="38"/>
                        </w:rPr>
                        <w:t xml:space="preserve"> </w:t>
                      </w:r>
                      <w:r>
                        <w:rPr>
                          <w:sz w:val="38"/>
                          <w:szCs w:val="38"/>
                        </w:rPr>
                        <w:t>durability</w:t>
                      </w:r>
                    </w:p>
                    <w:p w:rsidR="00000000" w:rsidRDefault="0037675A">
                      <w:pPr>
                        <w:pStyle w:val="BodyText"/>
                        <w:numPr>
                          <w:ilvl w:val="0"/>
                          <w:numId w:val="8"/>
                        </w:numPr>
                        <w:tabs>
                          <w:tab w:val="left" w:pos="438"/>
                        </w:tabs>
                        <w:kinsoku w:val="0"/>
                        <w:overflowPunct w:val="0"/>
                        <w:spacing w:before="20"/>
                        <w:rPr>
                          <w:sz w:val="38"/>
                          <w:szCs w:val="38"/>
                        </w:rPr>
                      </w:pPr>
                      <w:r>
                        <w:rPr>
                          <w:sz w:val="38"/>
                          <w:szCs w:val="38"/>
                        </w:rPr>
                        <w:t>Value/weight</w:t>
                      </w:r>
                    </w:p>
                    <w:p w:rsidR="00000000" w:rsidRDefault="0037675A">
                      <w:pPr>
                        <w:pStyle w:val="BodyText"/>
                        <w:numPr>
                          <w:ilvl w:val="0"/>
                          <w:numId w:val="8"/>
                        </w:numPr>
                        <w:tabs>
                          <w:tab w:val="left" w:pos="438"/>
                        </w:tabs>
                        <w:kinsoku w:val="0"/>
                        <w:overflowPunct w:val="0"/>
                        <w:spacing w:before="19"/>
                        <w:rPr>
                          <w:sz w:val="38"/>
                          <w:szCs w:val="38"/>
                        </w:rPr>
                      </w:pPr>
                      <w:r>
                        <w:rPr>
                          <w:sz w:val="38"/>
                          <w:szCs w:val="38"/>
                        </w:rPr>
                        <w:t>Business</w:t>
                      </w:r>
                      <w:r>
                        <w:rPr>
                          <w:spacing w:val="2"/>
                          <w:sz w:val="38"/>
                          <w:szCs w:val="38"/>
                        </w:rPr>
                        <w:t xml:space="preserve"> </w:t>
                      </w:r>
                      <w:r>
                        <w:rPr>
                          <w:sz w:val="38"/>
                          <w:szCs w:val="38"/>
                        </w:rPr>
                        <w:t>attitudes</w:t>
                      </w:r>
                    </w:p>
                    <w:p w:rsidR="00000000" w:rsidRDefault="0037675A">
                      <w:pPr>
                        <w:pStyle w:val="BodyText"/>
                        <w:numPr>
                          <w:ilvl w:val="0"/>
                          <w:numId w:val="8"/>
                        </w:numPr>
                        <w:tabs>
                          <w:tab w:val="left" w:pos="438"/>
                        </w:tabs>
                        <w:kinsoku w:val="0"/>
                        <w:overflowPunct w:val="0"/>
                        <w:spacing w:before="25"/>
                        <w:rPr>
                          <w:sz w:val="38"/>
                          <w:szCs w:val="38"/>
                        </w:rPr>
                      </w:pPr>
                      <w:r>
                        <w:rPr>
                          <w:sz w:val="38"/>
                          <w:szCs w:val="38"/>
                        </w:rPr>
                        <w:t>Unionization</w:t>
                      </w:r>
                    </w:p>
                  </w:txbxContent>
                </v:textbox>
                <w10:wrap type="topAndBottom" anchorx="page"/>
              </v:shape>
            </w:pict>
          </mc:Fallback>
        </mc:AlternateContent>
      </w:r>
      <w:r>
        <w:rPr>
          <w:noProof/>
        </w:rPr>
        <mc:AlternateContent>
          <mc:Choice Requires="wps">
            <w:drawing>
              <wp:anchor distT="0" distB="0" distL="0" distR="0" simplePos="0" relativeHeight="251617280" behindDoc="0" locked="0" layoutInCell="0" allowOverlap="1">
                <wp:simplePos x="0" y="0"/>
                <wp:positionH relativeFrom="page">
                  <wp:posOffset>4826000</wp:posOffset>
                </wp:positionH>
                <wp:positionV relativeFrom="paragraph">
                  <wp:posOffset>163830</wp:posOffset>
                </wp:positionV>
                <wp:extent cx="3985895" cy="1982470"/>
                <wp:effectExtent l="0" t="0" r="0" b="0"/>
                <wp:wrapTopAndBottom/>
                <wp:docPr id="87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98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7675A">
                            <w:pPr>
                              <w:pStyle w:val="BodyText"/>
                              <w:numPr>
                                <w:ilvl w:val="0"/>
                                <w:numId w:val="7"/>
                              </w:numPr>
                              <w:tabs>
                                <w:tab w:val="left" w:pos="440"/>
                              </w:tabs>
                              <w:kinsoku w:val="0"/>
                              <w:overflowPunct w:val="0"/>
                              <w:spacing w:before="111"/>
                              <w:rPr>
                                <w:sz w:val="38"/>
                                <w:szCs w:val="38"/>
                              </w:rPr>
                            </w:pPr>
                            <w:r>
                              <w:rPr>
                                <w:sz w:val="38"/>
                                <w:szCs w:val="38"/>
                              </w:rPr>
                              <w:t>Price</w:t>
                            </w:r>
                            <w:r>
                              <w:rPr>
                                <w:spacing w:val="-12"/>
                                <w:sz w:val="38"/>
                                <w:szCs w:val="38"/>
                              </w:rPr>
                              <w:t xml:space="preserve"> </w:t>
                            </w:r>
                            <w:r>
                              <w:rPr>
                                <w:sz w:val="38"/>
                                <w:szCs w:val="38"/>
                              </w:rPr>
                              <w:t>elasticity</w:t>
                            </w:r>
                          </w:p>
                          <w:p w:rsidR="00000000" w:rsidRDefault="0037675A">
                            <w:pPr>
                              <w:pStyle w:val="BodyText"/>
                              <w:numPr>
                                <w:ilvl w:val="0"/>
                                <w:numId w:val="7"/>
                              </w:numPr>
                              <w:tabs>
                                <w:tab w:val="left" w:pos="440"/>
                              </w:tabs>
                              <w:kinsoku w:val="0"/>
                              <w:overflowPunct w:val="0"/>
                              <w:spacing w:before="19"/>
                              <w:rPr>
                                <w:sz w:val="38"/>
                                <w:szCs w:val="38"/>
                              </w:rPr>
                            </w:pPr>
                            <w:r>
                              <w:rPr>
                                <w:sz w:val="38"/>
                                <w:szCs w:val="38"/>
                              </w:rPr>
                              <w:t>Rate of</w:t>
                            </w:r>
                            <w:r>
                              <w:rPr>
                                <w:spacing w:val="-12"/>
                                <w:sz w:val="38"/>
                                <w:szCs w:val="38"/>
                              </w:rPr>
                              <w:t xml:space="preserve"> </w:t>
                            </w:r>
                            <w:r>
                              <w:rPr>
                                <w:sz w:val="38"/>
                                <w:szCs w:val="38"/>
                              </w:rPr>
                              <w:t>growth</w:t>
                            </w:r>
                          </w:p>
                          <w:p w:rsidR="00000000" w:rsidRDefault="0037675A">
                            <w:pPr>
                              <w:pStyle w:val="BodyText"/>
                              <w:numPr>
                                <w:ilvl w:val="0"/>
                                <w:numId w:val="7"/>
                              </w:numPr>
                              <w:tabs>
                                <w:tab w:val="left" w:pos="440"/>
                              </w:tabs>
                              <w:kinsoku w:val="0"/>
                              <w:overflowPunct w:val="0"/>
                              <w:spacing w:before="25"/>
                              <w:rPr>
                                <w:sz w:val="38"/>
                                <w:szCs w:val="38"/>
                              </w:rPr>
                            </w:pPr>
                            <w:r>
                              <w:rPr>
                                <w:sz w:val="38"/>
                                <w:szCs w:val="38"/>
                              </w:rPr>
                              <w:t>Substitutes</w:t>
                            </w:r>
                          </w:p>
                          <w:p w:rsidR="00000000" w:rsidRDefault="0037675A">
                            <w:pPr>
                              <w:pStyle w:val="BodyText"/>
                              <w:numPr>
                                <w:ilvl w:val="0"/>
                                <w:numId w:val="7"/>
                              </w:numPr>
                              <w:tabs>
                                <w:tab w:val="left" w:pos="440"/>
                              </w:tabs>
                              <w:kinsoku w:val="0"/>
                              <w:overflowPunct w:val="0"/>
                              <w:spacing w:before="20"/>
                              <w:rPr>
                                <w:sz w:val="38"/>
                                <w:szCs w:val="38"/>
                              </w:rPr>
                            </w:pPr>
                            <w:r>
                              <w:rPr>
                                <w:sz w:val="38"/>
                                <w:szCs w:val="38"/>
                              </w:rPr>
                              <w:t>Marketing</w:t>
                            </w:r>
                            <w:r>
                              <w:rPr>
                                <w:spacing w:val="7"/>
                                <w:sz w:val="38"/>
                                <w:szCs w:val="38"/>
                              </w:rPr>
                              <w:t xml:space="preserve"> </w:t>
                            </w:r>
                            <w:r>
                              <w:rPr>
                                <w:sz w:val="38"/>
                                <w:szCs w:val="38"/>
                              </w:rPr>
                              <w:t>type</w:t>
                            </w:r>
                          </w:p>
                          <w:p w:rsidR="00000000" w:rsidRDefault="0037675A">
                            <w:pPr>
                              <w:pStyle w:val="BodyText"/>
                              <w:numPr>
                                <w:ilvl w:val="0"/>
                                <w:numId w:val="7"/>
                              </w:numPr>
                              <w:tabs>
                                <w:tab w:val="left" w:pos="440"/>
                              </w:tabs>
                              <w:kinsoku w:val="0"/>
                              <w:overflowPunct w:val="0"/>
                              <w:spacing w:before="19"/>
                              <w:rPr>
                                <w:sz w:val="38"/>
                                <w:szCs w:val="38"/>
                              </w:rPr>
                            </w:pPr>
                            <w:r>
                              <w:rPr>
                                <w:sz w:val="38"/>
                                <w:szCs w:val="38"/>
                              </w:rPr>
                              <w:t>Purchase</w:t>
                            </w:r>
                            <w:r>
                              <w:rPr>
                                <w:spacing w:val="6"/>
                                <w:sz w:val="38"/>
                                <w:szCs w:val="38"/>
                              </w:rPr>
                              <w:t xml:space="preserve"> </w:t>
                            </w:r>
                            <w:r>
                              <w:rPr>
                                <w:sz w:val="38"/>
                                <w:szCs w:val="38"/>
                              </w:rPr>
                              <w:t>method</w:t>
                            </w:r>
                          </w:p>
                          <w:p w:rsidR="00000000" w:rsidRDefault="0037675A">
                            <w:pPr>
                              <w:pStyle w:val="BodyText"/>
                              <w:numPr>
                                <w:ilvl w:val="0"/>
                                <w:numId w:val="7"/>
                              </w:numPr>
                              <w:tabs>
                                <w:tab w:val="left" w:pos="440"/>
                              </w:tabs>
                              <w:kinsoku w:val="0"/>
                              <w:overflowPunct w:val="0"/>
                              <w:spacing w:before="25"/>
                              <w:rPr>
                                <w:sz w:val="38"/>
                                <w:szCs w:val="38"/>
                              </w:rPr>
                            </w:pPr>
                            <w:r>
                              <w:rPr>
                                <w:sz w:val="38"/>
                                <w:szCs w:val="38"/>
                              </w:rPr>
                              <w:t>Cyclical and seasonal</w:t>
                            </w:r>
                            <w:r>
                              <w:rPr>
                                <w:spacing w:val="-6"/>
                                <w:sz w:val="38"/>
                                <w:szCs w:val="38"/>
                              </w:rPr>
                              <w:t xml:space="preserve"> </w:t>
                            </w:r>
                            <w:r>
                              <w:rPr>
                                <w:sz w:val="38"/>
                                <w:szCs w:val="38"/>
                              </w:rPr>
                              <w:t>demand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44" type="#_x0000_t202" style="position:absolute;margin-left:380pt;margin-top:12.9pt;width:313.85pt;height:156.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ArmtA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" o:allowincell="f" filled="f" stroked="f">
                <v:textbox inset="0,0,0,0">
                  <w:txbxContent>
                    <w:p w:rsidR="00000000" w:rsidRDefault="0037675A">
                      <w:pPr>
                        <w:pStyle w:val="BodyText"/>
                        <w:numPr>
                          <w:ilvl w:val="0"/>
                          <w:numId w:val="7"/>
                        </w:numPr>
                        <w:tabs>
                          <w:tab w:val="left" w:pos="440"/>
                        </w:tabs>
                        <w:kinsoku w:val="0"/>
                        <w:overflowPunct w:val="0"/>
                        <w:spacing w:before="111"/>
                        <w:rPr>
                          <w:sz w:val="38"/>
                          <w:szCs w:val="38"/>
                        </w:rPr>
                      </w:pPr>
                      <w:r>
                        <w:rPr>
                          <w:sz w:val="38"/>
                          <w:szCs w:val="38"/>
                        </w:rPr>
                        <w:t>Price</w:t>
                      </w:r>
                      <w:r>
                        <w:rPr>
                          <w:spacing w:val="-12"/>
                          <w:sz w:val="38"/>
                          <w:szCs w:val="38"/>
                        </w:rPr>
                        <w:t xml:space="preserve"> </w:t>
                      </w:r>
                      <w:r>
                        <w:rPr>
                          <w:sz w:val="38"/>
                          <w:szCs w:val="38"/>
                        </w:rPr>
                        <w:t>elasticity</w:t>
                      </w:r>
                    </w:p>
                    <w:p w:rsidR="00000000" w:rsidRDefault="0037675A">
                      <w:pPr>
                        <w:pStyle w:val="BodyText"/>
                        <w:numPr>
                          <w:ilvl w:val="0"/>
                          <w:numId w:val="7"/>
                        </w:numPr>
                        <w:tabs>
                          <w:tab w:val="left" w:pos="440"/>
                        </w:tabs>
                        <w:kinsoku w:val="0"/>
                        <w:overflowPunct w:val="0"/>
                        <w:spacing w:before="19"/>
                        <w:rPr>
                          <w:sz w:val="38"/>
                          <w:szCs w:val="38"/>
                        </w:rPr>
                      </w:pPr>
                      <w:r>
                        <w:rPr>
                          <w:sz w:val="38"/>
                          <w:szCs w:val="38"/>
                        </w:rPr>
                        <w:t>Rate of</w:t>
                      </w:r>
                      <w:r>
                        <w:rPr>
                          <w:spacing w:val="-12"/>
                          <w:sz w:val="38"/>
                          <w:szCs w:val="38"/>
                        </w:rPr>
                        <w:t xml:space="preserve"> </w:t>
                      </w:r>
                      <w:r>
                        <w:rPr>
                          <w:sz w:val="38"/>
                          <w:szCs w:val="38"/>
                        </w:rPr>
                        <w:t>growth</w:t>
                      </w:r>
                    </w:p>
                    <w:p w:rsidR="00000000" w:rsidRDefault="0037675A">
                      <w:pPr>
                        <w:pStyle w:val="BodyText"/>
                        <w:numPr>
                          <w:ilvl w:val="0"/>
                          <w:numId w:val="7"/>
                        </w:numPr>
                        <w:tabs>
                          <w:tab w:val="left" w:pos="440"/>
                        </w:tabs>
                        <w:kinsoku w:val="0"/>
                        <w:overflowPunct w:val="0"/>
                        <w:spacing w:before="25"/>
                        <w:rPr>
                          <w:sz w:val="38"/>
                          <w:szCs w:val="38"/>
                        </w:rPr>
                      </w:pPr>
                      <w:r>
                        <w:rPr>
                          <w:sz w:val="38"/>
                          <w:szCs w:val="38"/>
                        </w:rPr>
                        <w:t>Substitutes</w:t>
                      </w:r>
                    </w:p>
                    <w:p w:rsidR="00000000" w:rsidRDefault="0037675A">
                      <w:pPr>
                        <w:pStyle w:val="BodyText"/>
                        <w:numPr>
                          <w:ilvl w:val="0"/>
                          <w:numId w:val="7"/>
                        </w:numPr>
                        <w:tabs>
                          <w:tab w:val="left" w:pos="440"/>
                        </w:tabs>
                        <w:kinsoku w:val="0"/>
                        <w:overflowPunct w:val="0"/>
                        <w:spacing w:before="20"/>
                        <w:rPr>
                          <w:sz w:val="38"/>
                          <w:szCs w:val="38"/>
                        </w:rPr>
                      </w:pPr>
                      <w:r>
                        <w:rPr>
                          <w:sz w:val="38"/>
                          <w:szCs w:val="38"/>
                        </w:rPr>
                        <w:t>Marketing</w:t>
                      </w:r>
                      <w:r>
                        <w:rPr>
                          <w:spacing w:val="7"/>
                          <w:sz w:val="38"/>
                          <w:szCs w:val="38"/>
                        </w:rPr>
                        <w:t xml:space="preserve"> </w:t>
                      </w:r>
                      <w:r>
                        <w:rPr>
                          <w:sz w:val="38"/>
                          <w:szCs w:val="38"/>
                        </w:rPr>
                        <w:t>type</w:t>
                      </w:r>
                    </w:p>
                    <w:p w:rsidR="00000000" w:rsidRDefault="0037675A">
                      <w:pPr>
                        <w:pStyle w:val="BodyText"/>
                        <w:numPr>
                          <w:ilvl w:val="0"/>
                          <w:numId w:val="7"/>
                        </w:numPr>
                        <w:tabs>
                          <w:tab w:val="left" w:pos="440"/>
                        </w:tabs>
                        <w:kinsoku w:val="0"/>
                        <w:overflowPunct w:val="0"/>
                        <w:spacing w:before="19"/>
                        <w:rPr>
                          <w:sz w:val="38"/>
                          <w:szCs w:val="38"/>
                        </w:rPr>
                      </w:pPr>
                      <w:r>
                        <w:rPr>
                          <w:sz w:val="38"/>
                          <w:szCs w:val="38"/>
                        </w:rPr>
                        <w:t>Purchase</w:t>
                      </w:r>
                      <w:r>
                        <w:rPr>
                          <w:spacing w:val="6"/>
                          <w:sz w:val="38"/>
                          <w:szCs w:val="38"/>
                        </w:rPr>
                        <w:t xml:space="preserve"> </w:t>
                      </w:r>
                      <w:r>
                        <w:rPr>
                          <w:sz w:val="38"/>
                          <w:szCs w:val="38"/>
                        </w:rPr>
                        <w:t>method</w:t>
                      </w:r>
                    </w:p>
                    <w:p w:rsidR="00000000" w:rsidRDefault="0037675A">
                      <w:pPr>
                        <w:pStyle w:val="BodyText"/>
                        <w:numPr>
                          <w:ilvl w:val="0"/>
                          <w:numId w:val="7"/>
                        </w:numPr>
                        <w:tabs>
                          <w:tab w:val="left" w:pos="440"/>
                        </w:tabs>
                        <w:kinsoku w:val="0"/>
                        <w:overflowPunct w:val="0"/>
                        <w:spacing w:before="25"/>
                        <w:rPr>
                          <w:sz w:val="38"/>
                          <w:szCs w:val="38"/>
                        </w:rPr>
                      </w:pPr>
                      <w:r>
                        <w:rPr>
                          <w:sz w:val="38"/>
                          <w:szCs w:val="38"/>
                        </w:rPr>
                        <w:t>Cyclical and seasonal</w:t>
                      </w:r>
                      <w:r>
                        <w:rPr>
                          <w:spacing w:val="-6"/>
                          <w:sz w:val="38"/>
                          <w:szCs w:val="38"/>
                        </w:rPr>
                        <w:t xml:space="preserve"> </w:t>
                      </w:r>
                      <w:r>
                        <w:rPr>
                          <w:sz w:val="38"/>
                          <w:szCs w:val="38"/>
                        </w:rPr>
                        <w:t>demand</w:t>
                      </w:r>
                    </w:p>
                  </w:txbxContent>
                </v:textbox>
                <w10:wrap type="topAndBottom" anchorx="page"/>
              </v:shape>
            </w:pict>
          </mc:Fallback>
        </mc:AlternateContent>
      </w:r>
    </w:p>
    <w:p w:rsidR="00000000" w:rsidRDefault="0037675A">
      <w:pPr>
        <w:pStyle w:val="BodyText"/>
        <w:kinsoku w:val="0"/>
        <w:overflowPunct w:val="0"/>
        <w:spacing w:before="7"/>
        <w:rPr>
          <w:sz w:val="20"/>
          <w:szCs w:val="20"/>
        </w:rPr>
        <w:sectPr w:rsidR="00000000">
          <w:pgSz w:w="14400" w:h="10800" w:orient="landscape"/>
          <w:pgMar w:top="640" w:right="360" w:bottom="280" w:left="240" w:header="720" w:footer="720" w:gutter="0"/>
          <w:cols w:space="720"/>
          <w:noEndnote/>
        </w:sectPr>
      </w:pPr>
    </w:p>
    <w:p w:rsidR="00000000" w:rsidRDefault="00F838F4">
      <w:pPr>
        <w:pStyle w:val="Heading2"/>
        <w:kinsoku w:val="0"/>
        <w:overflowPunct w:val="0"/>
        <w:ind w:left="105"/>
        <w:rPr>
          <w:color w:val="164B6C"/>
        </w:rPr>
      </w:pPr>
      <w:r>
        <w:rPr>
          <w:noProof/>
        </w:rPr>
        <w:lastRenderedPageBreak/>
        <mc:AlternateContent>
          <mc:Choice Requires="wps">
            <w:drawing>
              <wp:anchor distT="0" distB="0" distL="114300" distR="114300" simplePos="0" relativeHeight="251622400" behindDoc="1" locked="0" layoutInCell="0" allowOverlap="1">
                <wp:simplePos x="0" y="0"/>
                <wp:positionH relativeFrom="page">
                  <wp:posOffset>0</wp:posOffset>
                </wp:positionH>
                <wp:positionV relativeFrom="page">
                  <wp:posOffset>0</wp:posOffset>
                </wp:positionV>
                <wp:extent cx="9144000" cy="6858000"/>
                <wp:effectExtent l="0" t="0" r="0" b="0"/>
                <wp:wrapNone/>
                <wp:docPr id="869"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45" style="position:absolute;left:0;text-align:left;margin-left:0;margin-top:0;width:10in;height:540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23424" behindDoc="1" locked="0" layoutInCell="0" allowOverlap="1">
                <wp:simplePos x="0" y="0"/>
                <wp:positionH relativeFrom="page">
                  <wp:posOffset>0</wp:posOffset>
                </wp:positionH>
                <wp:positionV relativeFrom="page">
                  <wp:posOffset>0</wp:posOffset>
                </wp:positionV>
                <wp:extent cx="9144000" cy="6857365"/>
                <wp:effectExtent l="0" t="0" r="0" b="0"/>
                <wp:wrapNone/>
                <wp:docPr id="858"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859" name="Freeform 193"/>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194"/>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195"/>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196"/>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Freeform 197"/>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64" name="Group 198"/>
                        <wpg:cNvGrpSpPr>
                          <a:grpSpLocks/>
                        </wpg:cNvGrpSpPr>
                        <wpg:grpSpPr bwMode="auto">
                          <a:xfrm>
                            <a:off x="6828" y="1614"/>
                            <a:ext cx="743" cy="742"/>
                            <a:chOff x="6828" y="1614"/>
                            <a:chExt cx="743" cy="742"/>
                          </a:xfrm>
                        </wpg:grpSpPr>
                        <wps:wsp>
                          <wps:cNvPr id="865" name="Freeform 199"/>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200"/>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201"/>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202"/>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0B8193" id="Group 192" o:spid="_x0000_s1026" style="position:absolute;margin-left:0;margin-top:0;width:10in;height:539.95pt;z-index:-251693056;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" o:allowincell="f">
                <v:shape id="Freeform 193"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vY8QA&#10;AADcAAAADwAAAGRycy9kb3ducmV2LnhtbESPzW7CMBCE75V4B2uRuBUHJGhIMQihIrhw4OcBVvES&#10;p8TrKHaDeXtcqVKPo5n5RrNcR9uInjpfO1YwGWcgiEuna64UXC+79xyED8gaG8ek4Eke1qvB2xIL&#10;7R58ov4cKpEg7AtUYEJoCyl9aciiH7uWOHk311kMSXaV1B0+Etw2cpplc2mx5rRgsKWtofJ+/rEK&#10;vvKIp49+euyv++/jxVTbeJ8/lRoN4+YTRKAY/sN/7YNWkM8W8HsmHQ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r2PEAAAA3AAAAA8AAAAAAAAAAAAAAAAAmAIAAGRycy9k&#10;b3ducmV2LnhtbFBLBQYAAAAABAAEAPUAAACJ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194"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nTz78A&#10;AADcAAAADwAAAGRycy9kb3ducmV2LnhtbERPy4rCMBTdD/gP4QruxlQXItVYRCkMgy587S/Nta02&#10;N7WJGufrJwvB5eG851kwjXhQ52rLCkbDBARxYXXNpYLjIf+egnAeWWNjmRS8yEG26H3NMdX2yTt6&#10;7H0pYgi7FBVU3replK6oyKAb2pY4cmfbGfQRdqXUHT5juGnkOEkm0mDNsaHCllYVFdf93Sg4+eT8&#10;N85Pa9rcTWO3v+Fyo6DUoB+WMxCegv+I3+4frWA6ifP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adPPvwAAANwAAAAPAAAAAAAAAAAAAAAAAJgCAABkcnMvZG93bnJl&#10;di54bWxQSwUGAAAAAAQABAD1AAAAhAMAAAAA&#10;" path="m,487r13910,l13910,,,,,487xe" fillcolor="#1b577b" stroked="f">
                  <v:path arrowok="t" o:connecttype="custom" o:connectlocs="0,487;13910,487;13910,0;0,0;0,487" o:connectangles="0,0,0,0,0"/>
                </v:shape>
                <v:shape id="Freeform 195"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XtMUA&#10;AADcAAAADwAAAGRycy9kb3ducmV2LnhtbESPQWvCQBSE7wX/w/KE3uomKZUQXUUUoZeWViNeH9ln&#10;Esy+XbJbk/bXdwsFj8PMfMMs16PpxI1631pWkM4SEMSV1S3XCsrj/ikH4QOyxs4yKfgmD+vV5GGJ&#10;hbYDf9LtEGoRIewLVNCE4AopfdWQQT+zjjh6F9sbDFH2tdQ9DhFuOpklyVwabDkuNOho21B1PXwZ&#10;BcP4U73kTr7rrDSuOz0Pu7fzh1KP03GzABFoDPfwf/tVK8jnK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Re0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196"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D0r8QA&#10;AADcAAAADwAAAGRycy9kb3ducmV2LnhtbESPQWsCMRCF74L/IYzQi9RsPWxlNYoIBb1ZW/Q6bMbN&#10;4mayJtHd/ntTEDw+3rzvzVusetuIO/lQO1bwMclAEJdO11wp+P35ep+BCBFZY+OYFPxRgNVyOFhg&#10;oV3H33Q/xEokCIcCFZgY20LKUBqyGCauJU7e2XmLMUlfSe2xS3DbyGmW5dJizanBYEsbQ+XlcLPp&#10;jZM/jq/dcbuWn3t/ysudqTatUm+jfj0HEamPr+NneqsVzPIp/I9JBJ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g9K/EAAAA3AAAAA8AAAAAAAAAAAAAAAAAmAIAAGRycy9k&#10;b3ducmV2LnhtbFBLBQYAAAAABAAEAPUAAACJAwAAAAA=&#10;" path="m,l13910,e" filled="f" strokecolor="#164b6c">
                  <v:stroke dashstyle="3 1"/>
                  <v:path arrowok="t" o:connecttype="custom" o:connectlocs="0,0;13910,0" o:connectangles="0,0"/>
                </v:shape>
                <v:shape id="Freeform 197"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vWcQA&#10;AADcAAAADwAAAGRycy9kb3ducmV2LnhtbESPQWvCQBSE7wX/w/IKvTUbEwghuooUhR7aQ9WDuT2y&#10;zySYfbtktxr/vVsoeBxm5htmuZ7MIK40+t6ygnmSgiBurO65VXA87N5LED4gaxwsk4I7eVivZi9L&#10;rLS98Q9d96EVEcK+QgVdCK6S0jcdGfSJdcTRO9vRYIhybKUe8RbhZpBZmhbSYM9xoUNHHx01l/2v&#10;UeDOZfb1PXdpTZmubW62pT5tlXp7nTYLEIGm8Az/tz+1grLI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TL1nEAAAA3AAAAA8AAAAAAAAAAAAAAAAAmAIAAGRycy9k&#10;b3ducmV2LnhtbFBLBQYAAAAABAAEAPUAAACJAw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198"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199"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0SWMMA&#10;AADcAAAADwAAAGRycy9kb3ducmV2LnhtbESPQYvCMBSE74L/ITzBi6ypixbpGmVZVhE82XrZ26N5&#10;2xabl9JEjf/eCILHYWa+YVabYFpxpd41lhXMpgkI4tLqhisFp2L7sQThPLLG1jIpuJODzXo4WGGm&#10;7Y2PdM19JSKEXYYKau+7TEpX1mTQTW1HHL1/2xv0UfaV1D3eIty08jNJUmmw4bhQY0c/NZXn/GIU&#10;FIHnvJiQKw8+LebJ3znstr9KjUfh+wuEp+Df4Vd7rxUs0wU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0SWM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200"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L8QA&#10;AADcAAAADwAAAGRycy9kb3ducmV2LnhtbESPQWvCQBSE74L/YXmCFzGbSgwhuoqUWgo9aXrp7ZF9&#10;JsHs25Ddxu2/7xYKPQ4z8w2zPwbTi4lG11lW8JSkIIhrqztuFHxU53UBwnlkjb1lUvBNDo6H+WyP&#10;pbYPvtB09Y2IEHYlKmi9H0opXd2SQZfYgTh6Nzsa9FGOjdQjPiLc9HKTprk02HFcaHGg55bq+/XL&#10;KKgCZ7xdkavffV5l6ec9vJ5flFouwmkHwlPw/+G/9ptWUOQ5/J6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PjC/EAAAA3AAAAA8AAAAAAAAAAAAAAAAAmAIAAGRycy9k&#10;b3ducmV2LnhtbFBLBQYAAAAABAAEAPUAAACJAw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201"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ptMUA&#10;AADcAAAADwAAAGRycy9kb3ducmV2LnhtbESPQWvCQBSE7wX/w/KEXopuKjZK6hpKMVLoSePF2yP7&#10;mgSzb0N2m2z/vVso9DjMzDfMLg+mEyMNrrWs4HmZgCCurG65VnApi8UWhPPIGjvLpOCHHOT72cMO&#10;M20nPtF49rWIEHYZKmi87zMpXdWQQbe0PXH0vuxg0Ec51FIPOEW46eQqSVJpsOW40GBP7w1Vt/O3&#10;UVAGXvPLE7nq06flOrnewrE4KPU4D2+vIDwF/x/+a39oBdt0A79n4hG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Aym0xQAAANwAAAAPAAAAAAAAAAAAAAAAAJgCAABkcnMv&#10;ZG93bnJldi54bWxQSwUGAAAAAAQABAD1AAAAigM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202"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9xsAA&#10;AADcAAAADwAAAGRycy9kb3ducmV2LnhtbERPTYvCMBC9C/sfwix4EU1XtEjXVER0ETxpvXgbmtm2&#10;tJmUJqvx328OgsfH+15vgunEnQbXWFbwNUtAEJdWN1wpuBaH6QqE88gaO8uk4EkONvnHaI2Ztg8+&#10;0/3iKxFD2GWooPa+z6R0ZU0G3cz2xJH7tYNBH+FQST3gI4abTs6TJJUGG44NNfa0q6lsL39GQRF4&#10;wcsJufLk02KR3Nrwc9grNf4M228QnoJ/i1/uo1awSuPaeCYeAZ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y9xsAAAADcAAAADwAAAAAAAAAAAAAAAACYAgAAZHJzL2Rvd25y&#10;ZXYueG1sUEsFBgAAAAAEAAQA9QAAAIU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Market Structure</w:t>
      </w:r>
    </w:p>
    <w:p w:rsidR="00000000" w:rsidRDefault="0037675A">
      <w:pPr>
        <w:pStyle w:val="BodyText"/>
        <w:kinsoku w:val="0"/>
        <w:overflowPunct w:val="0"/>
        <w:spacing w:before="317"/>
        <w:ind w:left="178"/>
        <w:jc w:val="center"/>
        <w:rPr>
          <w:color w:val="164B6C"/>
          <w:sz w:val="32"/>
          <w:szCs w:val="32"/>
        </w:rPr>
      </w:pPr>
      <w:r>
        <w:rPr>
          <w:color w:val="164B6C"/>
          <w:sz w:val="32"/>
          <w:szCs w:val="32"/>
        </w:rPr>
        <w:t>14</w:t>
      </w:r>
    </w:p>
    <w:p w:rsidR="00000000" w:rsidRDefault="0037675A">
      <w:pPr>
        <w:pStyle w:val="BodyText"/>
        <w:numPr>
          <w:ilvl w:val="0"/>
          <w:numId w:val="9"/>
        </w:numPr>
        <w:tabs>
          <w:tab w:val="left" w:pos="432"/>
          <w:tab w:val="left" w:pos="812"/>
        </w:tabs>
        <w:kinsoku w:val="0"/>
        <w:overflowPunct w:val="0"/>
        <w:spacing w:before="245" w:line="440" w:lineRule="exact"/>
        <w:ind w:right="3" w:hanging="432"/>
        <w:rPr>
          <w:rFonts w:ascii="Wingdings 2" w:hAnsi="Wingdings 2" w:cs="Wingdings 2"/>
          <w:color w:val="EF7E09"/>
          <w:sz w:val="35"/>
          <w:szCs w:val="35"/>
        </w:rPr>
      </w:pPr>
      <w:r>
        <w:rPr>
          <w:color w:val="000000"/>
          <w:sz w:val="42"/>
          <w:szCs w:val="42"/>
        </w:rPr>
        <w:t>The structure of a market is the set of conditions and</w:t>
      </w:r>
      <w:r>
        <w:rPr>
          <w:color w:val="000000"/>
          <w:spacing w:val="12"/>
          <w:sz w:val="42"/>
          <w:szCs w:val="42"/>
        </w:rPr>
        <w:t xml:space="preserve"> </w:t>
      </w:r>
      <w:r>
        <w:rPr>
          <w:color w:val="000000"/>
          <w:sz w:val="42"/>
          <w:szCs w:val="42"/>
        </w:rPr>
        <w:t>ch</w:t>
      </w:r>
      <w:r>
        <w:rPr>
          <w:color w:val="000000"/>
          <w:sz w:val="42"/>
          <w:szCs w:val="42"/>
        </w:rPr>
        <w:t>aracteristics</w:t>
      </w:r>
    </w:p>
    <w:p w:rsidR="00000000" w:rsidRDefault="0037675A">
      <w:pPr>
        <w:pStyle w:val="BodyText"/>
        <w:kinsoku w:val="0"/>
        <w:overflowPunct w:val="0"/>
        <w:spacing w:line="440" w:lineRule="exact"/>
        <w:ind w:left="811"/>
        <w:rPr>
          <w:sz w:val="42"/>
          <w:szCs w:val="42"/>
        </w:rPr>
      </w:pPr>
      <w:r>
        <w:rPr>
          <w:sz w:val="42"/>
          <w:szCs w:val="42"/>
        </w:rPr>
        <w:t>that describe and define the market type.</w:t>
      </w:r>
    </w:p>
    <w:p w:rsidR="00000000" w:rsidRDefault="0037675A">
      <w:pPr>
        <w:pStyle w:val="ListParagraph"/>
        <w:numPr>
          <w:ilvl w:val="1"/>
          <w:numId w:val="9"/>
        </w:numPr>
        <w:tabs>
          <w:tab w:val="left" w:pos="1244"/>
        </w:tabs>
        <w:kinsoku w:val="0"/>
        <w:overflowPunct w:val="0"/>
        <w:spacing w:before="24"/>
        <w:rPr>
          <w:rFonts w:ascii="Wingdings" w:hAnsi="Wingdings" w:cs="Wingdings"/>
          <w:color w:val="9F2936"/>
        </w:rPr>
      </w:pPr>
      <w:r>
        <w:rPr>
          <w:color w:val="313131"/>
          <w:sz w:val="34"/>
          <w:szCs w:val="34"/>
        </w:rPr>
        <w:t>i.e. organisational and other characteristics of the</w:t>
      </w:r>
      <w:r>
        <w:rPr>
          <w:color w:val="313131"/>
          <w:spacing w:val="-19"/>
          <w:sz w:val="34"/>
          <w:szCs w:val="34"/>
        </w:rPr>
        <w:t xml:space="preserve"> </w:t>
      </w:r>
      <w:r>
        <w:rPr>
          <w:color w:val="313131"/>
          <w:sz w:val="34"/>
          <w:szCs w:val="34"/>
        </w:rPr>
        <w:t>market</w:t>
      </w:r>
    </w:p>
    <w:p w:rsidR="00000000" w:rsidRDefault="0037675A">
      <w:pPr>
        <w:pStyle w:val="BodyText"/>
        <w:kinsoku w:val="0"/>
        <w:overflowPunct w:val="0"/>
        <w:spacing w:before="8"/>
        <w:rPr>
          <w:sz w:val="51"/>
          <w:szCs w:val="51"/>
        </w:rPr>
      </w:pPr>
    </w:p>
    <w:p w:rsidR="00000000" w:rsidRDefault="0037675A">
      <w:pPr>
        <w:pStyle w:val="BodyText"/>
        <w:numPr>
          <w:ilvl w:val="0"/>
          <w:numId w:val="9"/>
        </w:numPr>
        <w:tabs>
          <w:tab w:val="left" w:pos="812"/>
        </w:tabs>
        <w:kinsoku w:val="0"/>
        <w:overflowPunct w:val="0"/>
        <w:spacing w:line="204" w:lineRule="auto"/>
        <w:ind w:right="331" w:hanging="432"/>
        <w:jc w:val="both"/>
        <w:rPr>
          <w:rFonts w:ascii="Wingdings 2" w:hAnsi="Wingdings 2" w:cs="Wingdings 2"/>
          <w:color w:val="EF7E09"/>
          <w:sz w:val="35"/>
          <w:szCs w:val="35"/>
        </w:rPr>
      </w:pPr>
      <w:r>
        <w:rPr>
          <w:color w:val="000000"/>
          <w:sz w:val="42"/>
          <w:szCs w:val="42"/>
        </w:rPr>
        <w:t>Focus on those characteristics of a market which affect the degree of competition between firms and their strategic decisions (e.g. Pricing etc)</w:t>
      </w:r>
    </w:p>
    <w:p w:rsidR="00000000" w:rsidRDefault="0037675A">
      <w:pPr>
        <w:pStyle w:val="BodyText"/>
        <w:kinsoku w:val="0"/>
        <w:overflowPunct w:val="0"/>
        <w:spacing w:before="6"/>
        <w:rPr>
          <w:sz w:val="47"/>
          <w:szCs w:val="47"/>
        </w:rPr>
      </w:pPr>
    </w:p>
    <w:p w:rsidR="00000000" w:rsidRDefault="0037675A">
      <w:pPr>
        <w:pStyle w:val="ListParagraph"/>
        <w:numPr>
          <w:ilvl w:val="0"/>
          <w:numId w:val="9"/>
        </w:numPr>
        <w:tabs>
          <w:tab w:val="left" w:pos="812"/>
        </w:tabs>
        <w:kinsoku w:val="0"/>
        <w:overflowPunct w:val="0"/>
        <w:ind w:hanging="432"/>
        <w:rPr>
          <w:rFonts w:ascii="Wingdings 2" w:hAnsi="Wingdings 2" w:cs="Wingdings 2"/>
          <w:color w:val="EF7E09"/>
          <w:sz w:val="35"/>
          <w:szCs w:val="35"/>
        </w:rPr>
      </w:pPr>
      <w:r>
        <w:rPr>
          <w:color w:val="000000"/>
          <w:sz w:val="42"/>
          <w:szCs w:val="42"/>
        </w:rPr>
        <w:t>To describe market structure economists</w:t>
      </w:r>
      <w:r>
        <w:rPr>
          <w:color w:val="000000"/>
          <w:spacing w:val="-38"/>
          <w:sz w:val="42"/>
          <w:szCs w:val="42"/>
        </w:rPr>
        <w:t xml:space="preserve"> </w:t>
      </w:r>
      <w:r>
        <w:rPr>
          <w:color w:val="000000"/>
          <w:sz w:val="42"/>
          <w:szCs w:val="42"/>
        </w:rPr>
        <w:t>consider:</w:t>
      </w:r>
    </w:p>
    <w:p w:rsidR="00000000" w:rsidRDefault="0037675A">
      <w:pPr>
        <w:pStyle w:val="ListParagraph"/>
        <w:numPr>
          <w:ilvl w:val="1"/>
          <w:numId w:val="9"/>
        </w:numPr>
        <w:tabs>
          <w:tab w:val="left" w:pos="1244"/>
        </w:tabs>
        <w:kinsoku w:val="0"/>
        <w:overflowPunct w:val="0"/>
        <w:spacing w:before="24"/>
        <w:rPr>
          <w:rFonts w:ascii="Wingdings" w:hAnsi="Wingdings" w:cs="Wingdings"/>
          <w:color w:val="9F2936"/>
        </w:rPr>
      </w:pPr>
      <w:r>
        <w:rPr>
          <w:color w:val="313131"/>
          <w:sz w:val="34"/>
          <w:szCs w:val="34"/>
        </w:rPr>
        <w:t>Number of sellers and buyers</w:t>
      </w:r>
    </w:p>
    <w:p w:rsidR="00000000" w:rsidRDefault="0037675A">
      <w:pPr>
        <w:pStyle w:val="ListParagraph"/>
        <w:numPr>
          <w:ilvl w:val="1"/>
          <w:numId w:val="9"/>
        </w:numPr>
        <w:tabs>
          <w:tab w:val="left" w:pos="1244"/>
        </w:tabs>
        <w:kinsoku w:val="0"/>
        <w:overflowPunct w:val="0"/>
        <w:spacing w:before="22"/>
        <w:rPr>
          <w:rFonts w:ascii="Wingdings" w:hAnsi="Wingdings" w:cs="Wingdings"/>
          <w:color w:val="9F2936"/>
        </w:rPr>
      </w:pPr>
      <w:r>
        <w:rPr>
          <w:color w:val="313131"/>
          <w:sz w:val="34"/>
          <w:szCs w:val="34"/>
        </w:rPr>
        <w:t>Size distribution of sellers an</w:t>
      </w:r>
      <w:r>
        <w:rPr>
          <w:color w:val="313131"/>
          <w:sz w:val="34"/>
          <w:szCs w:val="34"/>
        </w:rPr>
        <w:t>d</w:t>
      </w:r>
      <w:r>
        <w:rPr>
          <w:color w:val="313131"/>
          <w:spacing w:val="-17"/>
          <w:sz w:val="34"/>
          <w:szCs w:val="34"/>
        </w:rPr>
        <w:t xml:space="preserve"> </w:t>
      </w:r>
      <w:r>
        <w:rPr>
          <w:color w:val="313131"/>
          <w:sz w:val="34"/>
          <w:szCs w:val="34"/>
        </w:rPr>
        <w:t>buyers</w:t>
      </w:r>
    </w:p>
    <w:p w:rsidR="00000000" w:rsidRDefault="0037675A">
      <w:pPr>
        <w:pStyle w:val="ListParagraph"/>
        <w:numPr>
          <w:ilvl w:val="1"/>
          <w:numId w:val="9"/>
        </w:numPr>
        <w:tabs>
          <w:tab w:val="left" w:pos="1244"/>
        </w:tabs>
        <w:kinsoku w:val="0"/>
        <w:overflowPunct w:val="0"/>
        <w:spacing w:before="22"/>
        <w:rPr>
          <w:rFonts w:ascii="Wingdings" w:hAnsi="Wingdings" w:cs="Wingdings"/>
          <w:color w:val="9F2936"/>
        </w:rPr>
      </w:pPr>
      <w:r>
        <w:rPr>
          <w:color w:val="313131"/>
          <w:sz w:val="34"/>
          <w:szCs w:val="34"/>
        </w:rPr>
        <w:t>Extent of product</w:t>
      </w:r>
      <w:r>
        <w:rPr>
          <w:color w:val="313131"/>
          <w:spacing w:val="-8"/>
          <w:sz w:val="34"/>
          <w:szCs w:val="34"/>
        </w:rPr>
        <w:t xml:space="preserve"> </w:t>
      </w:r>
      <w:r>
        <w:rPr>
          <w:color w:val="313131"/>
          <w:sz w:val="34"/>
          <w:szCs w:val="34"/>
        </w:rPr>
        <w:t>differentiation</w:t>
      </w:r>
    </w:p>
    <w:p w:rsidR="00000000" w:rsidRDefault="0037675A">
      <w:pPr>
        <w:pStyle w:val="ListParagraph"/>
        <w:numPr>
          <w:ilvl w:val="1"/>
          <w:numId w:val="9"/>
        </w:numPr>
        <w:tabs>
          <w:tab w:val="left" w:pos="1244"/>
        </w:tabs>
        <w:kinsoku w:val="0"/>
        <w:overflowPunct w:val="0"/>
        <w:spacing w:before="22"/>
        <w:rPr>
          <w:rFonts w:ascii="Wingdings" w:hAnsi="Wingdings" w:cs="Wingdings"/>
          <w:color w:val="9F2936"/>
        </w:rPr>
      </w:pPr>
      <w:r>
        <w:rPr>
          <w:color w:val="313131"/>
          <w:sz w:val="34"/>
          <w:szCs w:val="34"/>
        </w:rPr>
        <w:t>Barriers to entry</w:t>
      </w:r>
    </w:p>
    <w:p w:rsidR="00000000" w:rsidRDefault="0037675A">
      <w:pPr>
        <w:pStyle w:val="ListParagraph"/>
        <w:numPr>
          <w:ilvl w:val="1"/>
          <w:numId w:val="9"/>
        </w:numPr>
        <w:tabs>
          <w:tab w:val="left" w:pos="1244"/>
        </w:tabs>
        <w:kinsoku w:val="0"/>
        <w:overflowPunct w:val="0"/>
        <w:spacing w:before="21"/>
        <w:rPr>
          <w:rFonts w:ascii="Wingdings" w:hAnsi="Wingdings" w:cs="Wingdings"/>
          <w:color w:val="9F2936"/>
        </w:rPr>
      </w:pPr>
      <w:r>
        <w:rPr>
          <w:color w:val="313131"/>
          <w:sz w:val="34"/>
          <w:szCs w:val="34"/>
        </w:rPr>
        <w:t>Degree of vertical</w:t>
      </w:r>
      <w:r>
        <w:rPr>
          <w:color w:val="313131"/>
          <w:spacing w:val="9"/>
          <w:sz w:val="34"/>
          <w:szCs w:val="34"/>
        </w:rPr>
        <w:t xml:space="preserve"> </w:t>
      </w:r>
      <w:r>
        <w:rPr>
          <w:color w:val="313131"/>
          <w:sz w:val="34"/>
          <w:szCs w:val="34"/>
        </w:rPr>
        <w:t>integration</w:t>
      </w:r>
    </w:p>
    <w:p w:rsidR="00000000" w:rsidRDefault="0037675A">
      <w:pPr>
        <w:pStyle w:val="ListParagraph"/>
        <w:numPr>
          <w:ilvl w:val="1"/>
          <w:numId w:val="9"/>
        </w:numPr>
        <w:tabs>
          <w:tab w:val="left" w:pos="1244"/>
        </w:tabs>
        <w:kinsoku w:val="0"/>
        <w:overflowPunct w:val="0"/>
        <w:spacing w:before="23"/>
        <w:rPr>
          <w:rFonts w:ascii="Wingdings" w:hAnsi="Wingdings" w:cs="Wingdings"/>
          <w:color w:val="9F2936"/>
        </w:rPr>
      </w:pPr>
      <w:r>
        <w:rPr>
          <w:color w:val="313131"/>
          <w:sz w:val="34"/>
          <w:szCs w:val="34"/>
        </w:rPr>
        <w:t>Cost</w:t>
      </w:r>
      <w:r>
        <w:rPr>
          <w:color w:val="313131"/>
          <w:spacing w:val="-3"/>
          <w:sz w:val="34"/>
          <w:szCs w:val="34"/>
        </w:rPr>
        <w:t xml:space="preserve"> </w:t>
      </w:r>
      <w:r>
        <w:rPr>
          <w:color w:val="313131"/>
          <w:sz w:val="34"/>
          <w:szCs w:val="34"/>
        </w:rPr>
        <w:t>structures</w:t>
      </w:r>
    </w:p>
    <w:p w:rsidR="00000000" w:rsidRDefault="0037675A">
      <w:pPr>
        <w:pStyle w:val="ListParagraph"/>
        <w:numPr>
          <w:ilvl w:val="1"/>
          <w:numId w:val="9"/>
        </w:numPr>
        <w:tabs>
          <w:tab w:val="left" w:pos="1244"/>
        </w:tabs>
        <w:kinsoku w:val="0"/>
        <w:overflowPunct w:val="0"/>
        <w:spacing w:before="21"/>
        <w:rPr>
          <w:rFonts w:ascii="Wingdings" w:hAnsi="Wingdings" w:cs="Wingdings"/>
          <w:color w:val="9F2936"/>
        </w:rPr>
      </w:pPr>
      <w:r>
        <w:rPr>
          <w:color w:val="313131"/>
          <w:sz w:val="34"/>
          <w:szCs w:val="34"/>
        </w:rPr>
        <w:t>etc.</w:t>
      </w:r>
    </w:p>
    <w:p w:rsidR="00000000" w:rsidRDefault="0037675A">
      <w:pPr>
        <w:pStyle w:val="ListParagraph"/>
        <w:numPr>
          <w:ilvl w:val="1"/>
          <w:numId w:val="9"/>
        </w:numPr>
        <w:tabs>
          <w:tab w:val="left" w:pos="1244"/>
        </w:tabs>
        <w:kinsoku w:val="0"/>
        <w:overflowPunct w:val="0"/>
        <w:spacing w:before="21"/>
        <w:rPr>
          <w:rFonts w:ascii="Wingdings" w:hAnsi="Wingdings" w:cs="Wingdings"/>
          <w:color w:val="9F2936"/>
        </w:rPr>
        <w:sectPr w:rsidR="00000000">
          <w:pgSz w:w="14400" w:h="10800" w:orient="landscape"/>
          <w:pgMar w:top="640" w:right="360" w:bottom="280" w:left="240" w:header="720" w:footer="720" w:gutter="0"/>
          <w:cols w:space="720"/>
          <w:noEndnote/>
        </w:sectPr>
      </w:pPr>
    </w:p>
    <w:p w:rsidR="00000000" w:rsidRDefault="00F838F4">
      <w:pPr>
        <w:pStyle w:val="Heading2"/>
        <w:kinsoku w:val="0"/>
        <w:overflowPunct w:val="0"/>
        <w:ind w:left="109"/>
        <w:rPr>
          <w:color w:val="164B6C"/>
        </w:rPr>
      </w:pPr>
      <w:r>
        <w:rPr>
          <w:noProof/>
        </w:rPr>
        <w:lastRenderedPageBreak/>
        <mc:AlternateContent>
          <mc:Choice Requires="wps">
            <w:drawing>
              <wp:anchor distT="0" distB="0" distL="114300" distR="114300" simplePos="0" relativeHeight="251624448" behindDoc="1" locked="0" layoutInCell="0" allowOverlap="1">
                <wp:simplePos x="0" y="0"/>
                <wp:positionH relativeFrom="page">
                  <wp:posOffset>0</wp:posOffset>
                </wp:positionH>
                <wp:positionV relativeFrom="page">
                  <wp:posOffset>0</wp:posOffset>
                </wp:positionV>
                <wp:extent cx="9144000" cy="6858000"/>
                <wp:effectExtent l="0" t="0" r="0" b="0"/>
                <wp:wrapNone/>
                <wp:docPr id="857"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46" style="position:absolute;left:0;text-align:left;margin-left:0;margin-top:0;width:10in;height:540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25472" behindDoc="1" locked="0" layoutInCell="0" allowOverlap="1">
                <wp:simplePos x="0" y="0"/>
                <wp:positionH relativeFrom="page">
                  <wp:posOffset>0</wp:posOffset>
                </wp:positionH>
                <wp:positionV relativeFrom="page">
                  <wp:posOffset>0</wp:posOffset>
                </wp:positionV>
                <wp:extent cx="9144000" cy="6857365"/>
                <wp:effectExtent l="0" t="0" r="0" b="0"/>
                <wp:wrapNone/>
                <wp:docPr id="846"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847" name="Freeform 205"/>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206"/>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207"/>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Freeform 208"/>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Freeform 209"/>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52" name="Group 210"/>
                        <wpg:cNvGrpSpPr>
                          <a:grpSpLocks/>
                        </wpg:cNvGrpSpPr>
                        <wpg:grpSpPr bwMode="auto">
                          <a:xfrm>
                            <a:off x="6828" y="1614"/>
                            <a:ext cx="743" cy="742"/>
                            <a:chOff x="6828" y="1614"/>
                            <a:chExt cx="743" cy="742"/>
                          </a:xfrm>
                        </wpg:grpSpPr>
                        <wps:wsp>
                          <wps:cNvPr id="853" name="Freeform 211"/>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212"/>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213"/>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214"/>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DCB1A4" id="Group 204" o:spid="_x0000_s1026" style="position:absolute;margin-left:0;margin-top:0;width:10in;height:539.95pt;z-index:-251691008;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" o:allowincell="f">
                <v:shape id="Freeform 205"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wIV8MA&#10;AADcAAAADwAAAGRycy9kb3ducmV2LnhtbESP3YrCMBSE7wXfIRzBO00V0VKNsoiLe+OFPw9waI5N&#10;1+akNNka394sLOzlMDPfMJtdtI3oqfO1YwWzaQaCuHS65krB7fo5yUH4gKyxcUwKXuRhtx0ONlho&#10;9+Qz9ZdQiQRhX6ACE0JbSOlLQxb91LXEybu7zmJIsquk7vCZ4LaR8yxbSos1pwWDLe0NlY/Lj1Vw&#10;yCOeV/381N+O36erqfbxsXwpNR7FjzWIQDH8h//aX1pBvljB75l0BO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wIV8MAAADc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206"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DqcAA&#10;AADcAAAADwAAAGRycy9kb3ducmV2LnhtbERPy4rCMBTdC/5DuII7TRUZpDaKKMIgzmJ87C/N7UOb&#10;m04TNfr1k8XALA/nna2CacSDOldbVjAZJyCIc6trLhWcT7vRHITzyBoby6TgRQ5Wy34vw1TbJ3/T&#10;4+hLEUPYpaig8r5NpXR5RQbd2LbEkStsZ9BH2JVSd/iM4aaR0yT5kAZrjg0VtrSpKL8d70bBxSfF&#10;e7q7bOlwN4392ofrDwWlhoOwXoDwFPy/+M/9qRXMZ3FtPBOP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qDqcAAAADcAAAADwAAAAAAAAAAAAAAAACYAgAAZHJzL2Rvd25y&#10;ZXYueG1sUEsFBgAAAAAEAAQA9QAAAIUDAAAAAA==&#10;" path="m,487r13910,l13910,,,,,487xe" fillcolor="#1b577b" stroked="f">
                  <v:path arrowok="t" o:connecttype="custom" o:connectlocs="0,487;13910,487;13910,0;0,0;0,487" o:connectangles="0,0,0,0,0"/>
                </v:shape>
                <v:shape id="Freeform 207"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H0sUA&#10;AADcAAAADwAAAGRycy9kb3ducmV2LnhtbESPT2vCQBTE74V+h+UVvNVNrZYYXUUsgheL9Q9eH9ln&#10;Epp9u2RXE/30XaHQ4zAzv2Gm887U4kqNrywreOsnIIhzqysuFBz2q9cUhA/IGmvLpOBGHuaz56cp&#10;Ztq2/E3XXShEhLDPUEEZgsuk9HlJBn3fOuLonW1jMETZFFI32Ea4qeUgST6kwYrjQomOliXlP7uL&#10;UdB293yUOvmlBwfj6uN7+7k5bZXqvXSLCYhAXfgP/7XXWkE6HMPj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kfS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208"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F/sQA&#10;AADcAAAADwAAAGRycy9kb3ducmV2LnhtbESPwWoCMRCG74W+Q5hCL0WzLWhlNYoIBXurWvQ6bMbN&#10;4mayTVJ3+/adg+Bx+Of/5pvFavCtulJMTWADr+MCFHEVbMO1ge/Dx2gGKmVki21gMvBHCVbLx4cF&#10;ljb0vKPrPtdKIJxKNOBy7kqtU+XIYxqHjliyc4ges4yx1jZiL3Df6reimGqPDcsFhx1tHFWX/a8X&#10;jVM8vvz0x+1av3/F07T6dPWmM+b5aVjPQWUa8n351t5aA7OJ6MszQgC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SBf7EAAAA3AAAAA8AAAAAAAAAAAAAAAAAmAIAAGRycy9k&#10;b3ducmV2LnhtbFBLBQYAAAAABAAEAPUAAACJAwAAAAA=&#10;" path="m,l13910,e" filled="f" strokecolor="#164b6c">
                  <v:stroke dashstyle="3 1"/>
                  <v:path arrowok="t" o:connecttype="custom" o:connectlocs="0,0;13910,0" o:connectangles="0,0"/>
                </v:shape>
                <v:shape id="Freeform 209"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eCMQA&#10;AADcAAAADwAAAGRycy9kb3ducmV2LnhtbESPT4vCMBTE78J+h/AWvGnailK6RpFFwcN68M9hvT2a&#10;Z1tsXkKT1e63N4LgcZiZ3zDzZW9acaPON5YVpOMEBHFpdcOVgtNxM8pB+ICssbVMCv7Jw3LxMZhj&#10;oe2d93Q7hEpECPsCFdQhuEJKX9Zk0I+tI47exXYGQ5RdJXWH9wg3rcySZCYNNhwXanT0XVN5PfwZ&#10;Be6SZz+71CVnyvTZTsw6179rpYaf/eoLRKA+vMOv9lYryKc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h3gjEAAAA3AAAAA8AAAAAAAAAAAAAAAAAmAIAAGRycy9k&#10;b3ducmV2LnhtbFBLBQYAAAAABAAEAPUAAACJAw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210"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211"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TlCsMA&#10;AADcAAAADwAAAGRycy9kb3ducmV2LnhtbESPT4vCMBTE7wt+h/CEvSya+qci1Sgiugie1u7F26N5&#10;tsXmpTRRs99+Iwgeh5n5DbNcB9OIO3WutqxgNExAEBdW11wq+M33gzkI55E1NpZJwR85WK96H0vM&#10;tH3wD91PvhQRwi5DBZX3bSalKyoy6Ia2JY7exXYGfZRdKXWHjwg3jRwnyUwarDkuVNjStqLieroZ&#10;BXngKadf5Iqjn+XT5HwN3/udUp/9sFmA8BT8O/xqH7SCeTqB5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TlCs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212"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19fsMA&#10;AADcAAAADwAAAGRycy9kb3ducmV2LnhtbESPQYvCMBSE74L/ITzBi6ypSxXpGmVZVhE82XrZ26N5&#10;2xabl9JEjf/eCILHYWa+YVabYFpxpd41lhXMpgkI4tLqhisFp2L7sQThPLLG1jIpuJODzXo4WGGm&#10;7Y2PdM19JSKEXYYKau+7TEpX1mTQTW1HHL1/2xv0UfaV1D3eIty08jNJFtJgw3Ghxo5+airP+cUo&#10;KAKnPJ+QKw9+UaTJ3znstr9KjUfh+wuEp+Df4Vd7rxUs5yk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19fsMAAADc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213"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5cQA&#10;AADcAAAADwAAAGRycy9kb3ducmV2LnhtbESPQWvCQBSE7wX/w/KEXopuKiaE6BpEtBR6qvHi7ZF9&#10;JsHs25Ddxu2/7xYKPQ4z8w2zLYPpxUSj6ywreF0mIIhrqztuFFyq0yIH4Tyyxt4yKfgmB+Vu9rTF&#10;QtsHf9J09o2IEHYFKmi9HwopXd2SQbe0A3H0bnY06KMcG6lHfES46eUqSTJpsOO40OJAh5bq+/nL&#10;KKgCrzl9IVd/+KxaJ9d7eDsdlXqeh/0GhKfg/8N/7XetIE9T+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x2OXEAAAA3AAAAA8AAAAAAAAAAAAAAAAAmAIAAGRycy9k&#10;b3ducmV2LnhtbFBLBQYAAAAABAAEAPUAAACJAw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214"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GksMA&#10;AADcAAAADwAAAGRycy9kb3ducmV2LnhtbESPQYvCMBSE74L/ITzBi6ypixbpGmVZVhE82XrZ26N5&#10;2xabl9JEjf/eCILHYWa+YVabYFpxpd41lhXMpgkI4tLqhisFp2L7sQThPLLG1jIpuJODzXo4WGGm&#10;7Y2PdM19JSKEXYYKau+7TEpX1mTQTW1HHL1/2xv0UfaV1D3eIty08jNJUmmw4bhQY0c/NZXn/GIU&#10;FIHnvJiQKw8+LebJ3znstr9KjUfh+wuEp+Df4Vd7rxUsFyk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NGks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Product Homogeneity or Differentiation</w:t>
      </w:r>
    </w:p>
    <w:p w:rsidR="00000000" w:rsidRDefault="0037675A">
      <w:pPr>
        <w:pStyle w:val="BodyText"/>
        <w:kinsoku w:val="0"/>
        <w:overflowPunct w:val="0"/>
        <w:spacing w:before="317"/>
        <w:ind w:left="186"/>
        <w:jc w:val="center"/>
        <w:rPr>
          <w:color w:val="164B6C"/>
          <w:sz w:val="32"/>
          <w:szCs w:val="32"/>
        </w:rPr>
      </w:pPr>
      <w:r>
        <w:rPr>
          <w:color w:val="164B6C"/>
          <w:sz w:val="32"/>
          <w:szCs w:val="32"/>
        </w:rPr>
        <w:t>15</w:t>
      </w:r>
    </w:p>
    <w:p w:rsidR="00000000" w:rsidRDefault="0037675A">
      <w:pPr>
        <w:pStyle w:val="BodyText"/>
        <w:kinsoku w:val="0"/>
        <w:overflowPunct w:val="0"/>
        <w:spacing w:before="10"/>
        <w:rPr>
          <w:sz w:val="9"/>
          <w:szCs w:val="9"/>
        </w:rPr>
      </w:pPr>
    </w:p>
    <w:p w:rsidR="00000000" w:rsidRDefault="0037675A">
      <w:pPr>
        <w:pStyle w:val="ListParagraph"/>
        <w:numPr>
          <w:ilvl w:val="0"/>
          <w:numId w:val="9"/>
        </w:numPr>
        <w:tabs>
          <w:tab w:val="left" w:pos="812"/>
        </w:tabs>
        <w:kinsoku w:val="0"/>
        <w:overflowPunct w:val="0"/>
        <w:spacing w:before="99" w:line="443" w:lineRule="exact"/>
        <w:ind w:hanging="432"/>
        <w:rPr>
          <w:rFonts w:ascii="Wingdings 2" w:hAnsi="Wingdings 2" w:cs="Wingdings 2"/>
          <w:color w:val="EF7E09"/>
          <w:sz w:val="34"/>
          <w:szCs w:val="34"/>
        </w:rPr>
      </w:pPr>
      <w:r>
        <w:rPr>
          <w:color w:val="000000"/>
          <w:sz w:val="40"/>
          <w:szCs w:val="40"/>
        </w:rPr>
        <w:t>Homogeneous</w:t>
      </w:r>
      <w:r>
        <w:rPr>
          <w:color w:val="000000"/>
          <w:spacing w:val="4"/>
          <w:sz w:val="40"/>
          <w:szCs w:val="40"/>
        </w:rPr>
        <w:t xml:space="preserve"> </w:t>
      </w:r>
      <w:r>
        <w:rPr>
          <w:color w:val="000000"/>
          <w:sz w:val="40"/>
          <w:szCs w:val="40"/>
        </w:rPr>
        <w:t>goods</w:t>
      </w:r>
    </w:p>
    <w:p w:rsidR="00000000" w:rsidRDefault="0037675A">
      <w:pPr>
        <w:pStyle w:val="ListParagraph"/>
        <w:numPr>
          <w:ilvl w:val="1"/>
          <w:numId w:val="9"/>
        </w:numPr>
        <w:tabs>
          <w:tab w:val="left" w:pos="1244"/>
        </w:tabs>
        <w:kinsoku w:val="0"/>
        <w:overflowPunct w:val="0"/>
        <w:spacing w:line="432" w:lineRule="exact"/>
        <w:rPr>
          <w:rFonts w:ascii="Wingdings" w:hAnsi="Wingdings" w:cs="Wingdings"/>
          <w:color w:val="9F2936"/>
          <w:sz w:val="28"/>
          <w:szCs w:val="28"/>
        </w:rPr>
      </w:pPr>
      <w:r>
        <w:rPr>
          <w:color w:val="313131"/>
          <w:sz w:val="40"/>
          <w:szCs w:val="40"/>
        </w:rPr>
        <w:t>Essentially the same physical</w:t>
      </w:r>
      <w:r>
        <w:rPr>
          <w:color w:val="313131"/>
          <w:spacing w:val="19"/>
          <w:sz w:val="40"/>
          <w:szCs w:val="40"/>
        </w:rPr>
        <w:t xml:space="preserve"> </w:t>
      </w:r>
      <w:r>
        <w:rPr>
          <w:color w:val="313131"/>
          <w:sz w:val="40"/>
          <w:szCs w:val="40"/>
        </w:rPr>
        <w:t>characteristics</w:t>
      </w:r>
    </w:p>
    <w:p w:rsidR="00000000" w:rsidRDefault="0037675A">
      <w:pPr>
        <w:pStyle w:val="ListParagraph"/>
        <w:numPr>
          <w:ilvl w:val="1"/>
          <w:numId w:val="9"/>
        </w:numPr>
        <w:tabs>
          <w:tab w:val="left" w:pos="1244"/>
        </w:tabs>
        <w:kinsoku w:val="0"/>
        <w:overflowPunct w:val="0"/>
        <w:spacing w:line="432" w:lineRule="exact"/>
        <w:rPr>
          <w:rFonts w:ascii="Wingdings" w:hAnsi="Wingdings" w:cs="Wingdings"/>
          <w:color w:val="9F2936"/>
          <w:sz w:val="28"/>
          <w:szCs w:val="28"/>
        </w:rPr>
      </w:pPr>
      <w:r>
        <w:rPr>
          <w:color w:val="313131"/>
          <w:sz w:val="40"/>
          <w:szCs w:val="40"/>
        </w:rPr>
        <w:t>Associated with perfect</w:t>
      </w:r>
      <w:r>
        <w:rPr>
          <w:color w:val="313131"/>
          <w:spacing w:val="7"/>
          <w:sz w:val="40"/>
          <w:szCs w:val="40"/>
        </w:rPr>
        <w:t xml:space="preserve"> </w:t>
      </w:r>
      <w:r>
        <w:rPr>
          <w:color w:val="313131"/>
          <w:sz w:val="40"/>
          <w:szCs w:val="40"/>
        </w:rPr>
        <w:t>competition</w:t>
      </w:r>
    </w:p>
    <w:p w:rsidR="00000000" w:rsidRDefault="0037675A">
      <w:pPr>
        <w:pStyle w:val="ListParagraph"/>
        <w:numPr>
          <w:ilvl w:val="1"/>
          <w:numId w:val="9"/>
        </w:numPr>
        <w:tabs>
          <w:tab w:val="left" w:pos="1244"/>
        </w:tabs>
        <w:kinsoku w:val="0"/>
        <w:overflowPunct w:val="0"/>
        <w:spacing w:line="432" w:lineRule="exact"/>
        <w:rPr>
          <w:rFonts w:ascii="Wingdings" w:hAnsi="Wingdings" w:cs="Wingdings"/>
          <w:color w:val="9F2936"/>
          <w:sz w:val="28"/>
          <w:szCs w:val="28"/>
        </w:rPr>
      </w:pPr>
      <w:r>
        <w:rPr>
          <w:color w:val="313131"/>
          <w:sz w:val="40"/>
          <w:szCs w:val="40"/>
        </w:rPr>
        <w:t>Potential for different</w:t>
      </w:r>
      <w:r>
        <w:rPr>
          <w:color w:val="313131"/>
          <w:spacing w:val="14"/>
          <w:sz w:val="40"/>
          <w:szCs w:val="40"/>
        </w:rPr>
        <w:t xml:space="preserve"> </w:t>
      </w:r>
      <w:r>
        <w:rPr>
          <w:color w:val="313131"/>
          <w:sz w:val="40"/>
          <w:szCs w:val="40"/>
        </w:rPr>
        <w:t>grades</w:t>
      </w:r>
    </w:p>
    <w:p w:rsidR="00000000" w:rsidRDefault="0037675A">
      <w:pPr>
        <w:pStyle w:val="BodyText"/>
        <w:kinsoku w:val="0"/>
        <w:overflowPunct w:val="0"/>
        <w:spacing w:line="443" w:lineRule="exact"/>
        <w:ind w:left="1315"/>
        <w:rPr>
          <w:color w:val="000000"/>
        </w:rPr>
      </w:pPr>
      <w:r>
        <w:rPr>
          <w:rFonts w:ascii="Wingdings 2" w:hAnsi="Wingdings 2" w:cs="Wingdings 2"/>
          <w:color w:val="1B577B"/>
          <w:sz w:val="30"/>
          <w:szCs w:val="30"/>
        </w:rPr>
        <w:t></w:t>
      </w:r>
      <w:r>
        <w:rPr>
          <w:rFonts w:ascii="Times New Roman" w:hAnsi="Times New Roman" w:cs="Times New Roman"/>
          <w:color w:val="1B577B"/>
          <w:sz w:val="30"/>
          <w:szCs w:val="30"/>
        </w:rPr>
        <w:t xml:space="preserve"> </w:t>
      </w:r>
      <w:r>
        <w:rPr>
          <w:color w:val="000000"/>
        </w:rPr>
        <w:t>E.g. steel, cement, coal, fresh fruit</w:t>
      </w:r>
    </w:p>
    <w:p w:rsidR="00000000" w:rsidRDefault="0037675A">
      <w:pPr>
        <w:pStyle w:val="BodyText"/>
        <w:kinsoku w:val="0"/>
        <w:overflowPunct w:val="0"/>
        <w:rPr>
          <w:sz w:val="36"/>
          <w:szCs w:val="36"/>
        </w:rPr>
      </w:pPr>
    </w:p>
    <w:p w:rsidR="00000000" w:rsidRDefault="0037675A">
      <w:pPr>
        <w:pStyle w:val="ListParagraph"/>
        <w:numPr>
          <w:ilvl w:val="0"/>
          <w:numId w:val="9"/>
        </w:numPr>
        <w:tabs>
          <w:tab w:val="left" w:pos="812"/>
        </w:tabs>
        <w:kinsoku w:val="0"/>
        <w:overflowPunct w:val="0"/>
        <w:spacing w:before="1" w:line="443" w:lineRule="exact"/>
        <w:ind w:hanging="432"/>
        <w:rPr>
          <w:rFonts w:ascii="Wingdings 2" w:hAnsi="Wingdings 2" w:cs="Wingdings 2"/>
          <w:color w:val="EF7E09"/>
          <w:sz w:val="34"/>
          <w:szCs w:val="34"/>
        </w:rPr>
      </w:pPr>
      <w:r>
        <w:rPr>
          <w:color w:val="000000"/>
          <w:sz w:val="40"/>
          <w:szCs w:val="40"/>
        </w:rPr>
        <w:t>Differentiated (non – homogeneous)</w:t>
      </w:r>
      <w:r>
        <w:rPr>
          <w:color w:val="000000"/>
          <w:spacing w:val="19"/>
          <w:sz w:val="40"/>
          <w:szCs w:val="40"/>
        </w:rPr>
        <w:t xml:space="preserve"> </w:t>
      </w:r>
      <w:r>
        <w:rPr>
          <w:color w:val="000000"/>
          <w:sz w:val="40"/>
          <w:szCs w:val="40"/>
        </w:rPr>
        <w:t>goods</w:t>
      </w:r>
    </w:p>
    <w:p w:rsidR="00000000" w:rsidRDefault="0037675A">
      <w:pPr>
        <w:pStyle w:val="ListParagraph"/>
        <w:numPr>
          <w:ilvl w:val="1"/>
          <w:numId w:val="9"/>
        </w:numPr>
        <w:tabs>
          <w:tab w:val="left" w:pos="1244"/>
        </w:tabs>
        <w:kinsoku w:val="0"/>
        <w:overflowPunct w:val="0"/>
        <w:spacing w:line="384" w:lineRule="exact"/>
        <w:rPr>
          <w:rFonts w:ascii="Wingdings" w:hAnsi="Wingdings" w:cs="Wingdings"/>
          <w:color w:val="9F2936"/>
          <w:sz w:val="28"/>
          <w:szCs w:val="28"/>
        </w:rPr>
      </w:pPr>
      <w:r>
        <w:rPr>
          <w:color w:val="313131"/>
          <w:sz w:val="40"/>
          <w:szCs w:val="40"/>
        </w:rPr>
        <w:t>Products differentiated (on their physical characteristics) from</w:t>
      </w:r>
      <w:r>
        <w:rPr>
          <w:color w:val="313131"/>
          <w:spacing w:val="5"/>
          <w:sz w:val="40"/>
          <w:szCs w:val="40"/>
        </w:rPr>
        <w:t xml:space="preserve"> </w:t>
      </w:r>
      <w:r>
        <w:rPr>
          <w:color w:val="313131"/>
          <w:sz w:val="40"/>
          <w:szCs w:val="40"/>
        </w:rPr>
        <w:t>their</w:t>
      </w:r>
    </w:p>
    <w:p w:rsidR="00000000" w:rsidRDefault="0037675A">
      <w:pPr>
        <w:pStyle w:val="BodyText"/>
        <w:kinsoku w:val="0"/>
        <w:overflowPunct w:val="0"/>
        <w:spacing w:line="384" w:lineRule="exact"/>
        <w:ind w:left="1243"/>
        <w:rPr>
          <w:color w:val="313131"/>
        </w:rPr>
      </w:pPr>
      <w:r>
        <w:rPr>
          <w:color w:val="313131"/>
        </w:rPr>
        <w:t>competitors</w:t>
      </w:r>
    </w:p>
    <w:p w:rsidR="00000000" w:rsidRDefault="0037675A">
      <w:pPr>
        <w:pStyle w:val="ListParagraph"/>
        <w:numPr>
          <w:ilvl w:val="1"/>
          <w:numId w:val="9"/>
        </w:numPr>
        <w:tabs>
          <w:tab w:val="left" w:pos="1244"/>
        </w:tabs>
        <w:kinsoku w:val="0"/>
        <w:overflowPunct w:val="0"/>
        <w:spacing w:line="432" w:lineRule="exact"/>
        <w:rPr>
          <w:rFonts w:ascii="Wingdings" w:hAnsi="Wingdings" w:cs="Wingdings"/>
          <w:color w:val="9F2936"/>
          <w:sz w:val="28"/>
          <w:szCs w:val="28"/>
        </w:rPr>
      </w:pPr>
      <w:r>
        <w:rPr>
          <w:color w:val="313131"/>
          <w:sz w:val="40"/>
          <w:szCs w:val="40"/>
        </w:rPr>
        <w:t>Branding</w:t>
      </w:r>
    </w:p>
    <w:p w:rsidR="00000000" w:rsidRDefault="0037675A">
      <w:pPr>
        <w:pStyle w:val="ListParagraph"/>
        <w:numPr>
          <w:ilvl w:val="1"/>
          <w:numId w:val="9"/>
        </w:numPr>
        <w:tabs>
          <w:tab w:val="left" w:pos="1244"/>
        </w:tabs>
        <w:kinsoku w:val="0"/>
        <w:overflowPunct w:val="0"/>
        <w:spacing w:line="444" w:lineRule="exact"/>
        <w:rPr>
          <w:rFonts w:ascii="Wingdings" w:hAnsi="Wingdings" w:cs="Wingdings"/>
          <w:color w:val="9F2936"/>
          <w:sz w:val="28"/>
          <w:szCs w:val="28"/>
        </w:rPr>
      </w:pPr>
      <w:r>
        <w:rPr>
          <w:color w:val="313131"/>
          <w:sz w:val="40"/>
          <w:szCs w:val="40"/>
        </w:rPr>
        <w:t>Packaging and</w:t>
      </w:r>
      <w:r>
        <w:rPr>
          <w:color w:val="313131"/>
          <w:spacing w:val="17"/>
          <w:sz w:val="40"/>
          <w:szCs w:val="40"/>
        </w:rPr>
        <w:t xml:space="preserve"> </w:t>
      </w:r>
      <w:r>
        <w:rPr>
          <w:color w:val="313131"/>
          <w:sz w:val="40"/>
          <w:szCs w:val="40"/>
        </w:rPr>
        <w:t>marketing</w:t>
      </w:r>
    </w:p>
    <w:p w:rsidR="00000000" w:rsidRDefault="0037675A">
      <w:pPr>
        <w:pStyle w:val="BodyText"/>
        <w:kinsoku w:val="0"/>
        <w:overflowPunct w:val="0"/>
        <w:rPr>
          <w:sz w:val="36"/>
          <w:szCs w:val="36"/>
        </w:rPr>
      </w:pPr>
    </w:p>
    <w:p w:rsidR="00000000" w:rsidRDefault="0037675A">
      <w:pPr>
        <w:pStyle w:val="ListParagraph"/>
        <w:numPr>
          <w:ilvl w:val="0"/>
          <w:numId w:val="9"/>
        </w:numPr>
        <w:tabs>
          <w:tab w:val="left" w:pos="812"/>
        </w:tabs>
        <w:kinsoku w:val="0"/>
        <w:overflowPunct w:val="0"/>
        <w:spacing w:line="395" w:lineRule="exact"/>
        <w:ind w:hanging="432"/>
        <w:rPr>
          <w:rFonts w:ascii="Wingdings 2" w:hAnsi="Wingdings 2" w:cs="Wingdings 2"/>
          <w:color w:val="EF7E09"/>
          <w:sz w:val="34"/>
          <w:szCs w:val="34"/>
        </w:rPr>
      </w:pPr>
      <w:r>
        <w:rPr>
          <w:color w:val="000000"/>
          <w:sz w:val="40"/>
          <w:szCs w:val="40"/>
        </w:rPr>
        <w:t>Strong product differentiation and brand loyalty allows firms to</w:t>
      </w:r>
      <w:r>
        <w:rPr>
          <w:color w:val="000000"/>
          <w:spacing w:val="26"/>
          <w:sz w:val="40"/>
          <w:szCs w:val="40"/>
        </w:rPr>
        <w:t xml:space="preserve"> </w:t>
      </w:r>
      <w:r>
        <w:rPr>
          <w:color w:val="000000"/>
          <w:sz w:val="40"/>
          <w:szCs w:val="40"/>
        </w:rPr>
        <w:t>charge</w:t>
      </w:r>
    </w:p>
    <w:p w:rsidR="00000000" w:rsidRDefault="0037675A">
      <w:pPr>
        <w:pStyle w:val="BodyText"/>
        <w:kinsoku w:val="0"/>
        <w:overflowPunct w:val="0"/>
        <w:spacing w:line="384" w:lineRule="exact"/>
        <w:ind w:left="811"/>
      </w:pPr>
      <w:r>
        <w:t>higher prices</w:t>
      </w:r>
    </w:p>
    <w:p w:rsidR="00000000" w:rsidRDefault="0037675A">
      <w:pPr>
        <w:pStyle w:val="ListParagraph"/>
        <w:numPr>
          <w:ilvl w:val="1"/>
          <w:numId w:val="9"/>
        </w:numPr>
        <w:tabs>
          <w:tab w:val="left" w:pos="1244"/>
        </w:tabs>
        <w:kinsoku w:val="0"/>
        <w:overflowPunct w:val="0"/>
        <w:spacing w:line="432" w:lineRule="exact"/>
        <w:rPr>
          <w:rFonts w:ascii="Wingdings" w:hAnsi="Wingdings" w:cs="Wingdings"/>
          <w:color w:val="9F2936"/>
          <w:sz w:val="28"/>
          <w:szCs w:val="28"/>
        </w:rPr>
      </w:pPr>
      <w:r>
        <w:rPr>
          <w:color w:val="313131"/>
          <w:sz w:val="40"/>
          <w:szCs w:val="40"/>
        </w:rPr>
        <w:t>Demand become less price</w:t>
      </w:r>
      <w:r>
        <w:rPr>
          <w:color w:val="313131"/>
          <w:spacing w:val="26"/>
          <w:sz w:val="40"/>
          <w:szCs w:val="40"/>
        </w:rPr>
        <w:t xml:space="preserve"> </w:t>
      </w:r>
      <w:r>
        <w:rPr>
          <w:color w:val="313131"/>
          <w:sz w:val="40"/>
          <w:szCs w:val="40"/>
        </w:rPr>
        <w:t>elastic</w:t>
      </w:r>
    </w:p>
    <w:p w:rsidR="00000000" w:rsidRDefault="0037675A">
      <w:pPr>
        <w:pStyle w:val="ListParagraph"/>
        <w:numPr>
          <w:ilvl w:val="1"/>
          <w:numId w:val="9"/>
        </w:numPr>
        <w:tabs>
          <w:tab w:val="left" w:pos="1244"/>
        </w:tabs>
        <w:kinsoku w:val="0"/>
        <w:overflowPunct w:val="0"/>
        <w:spacing w:line="444" w:lineRule="exact"/>
        <w:rPr>
          <w:rFonts w:ascii="Wingdings" w:hAnsi="Wingdings" w:cs="Wingdings"/>
          <w:color w:val="9F2936"/>
          <w:sz w:val="28"/>
          <w:szCs w:val="28"/>
        </w:rPr>
      </w:pPr>
      <w:r>
        <w:rPr>
          <w:color w:val="313131"/>
          <w:sz w:val="40"/>
          <w:szCs w:val="40"/>
        </w:rPr>
        <w:t>Reduction in the cross – price elasticity of</w:t>
      </w:r>
      <w:r>
        <w:rPr>
          <w:color w:val="313131"/>
          <w:spacing w:val="10"/>
          <w:sz w:val="40"/>
          <w:szCs w:val="40"/>
        </w:rPr>
        <w:t xml:space="preserve"> </w:t>
      </w:r>
      <w:r>
        <w:rPr>
          <w:color w:val="313131"/>
          <w:sz w:val="40"/>
          <w:szCs w:val="40"/>
        </w:rPr>
        <w:t>demand</w:t>
      </w:r>
    </w:p>
    <w:p w:rsidR="00000000" w:rsidRDefault="0037675A">
      <w:pPr>
        <w:pStyle w:val="ListParagraph"/>
        <w:numPr>
          <w:ilvl w:val="1"/>
          <w:numId w:val="9"/>
        </w:numPr>
        <w:tabs>
          <w:tab w:val="left" w:pos="1244"/>
        </w:tabs>
        <w:kinsoku w:val="0"/>
        <w:overflowPunct w:val="0"/>
        <w:spacing w:line="444" w:lineRule="exact"/>
        <w:rPr>
          <w:rFonts w:ascii="Wingdings" w:hAnsi="Wingdings" w:cs="Wingdings"/>
          <w:color w:val="9F2936"/>
          <w:sz w:val="28"/>
          <w:szCs w:val="28"/>
        </w:rPr>
        <w:sectPr w:rsidR="00000000">
          <w:pgSz w:w="14400" w:h="10800" w:orient="landscape"/>
          <w:pgMar w:top="640" w:right="360" w:bottom="280" w:left="240" w:header="720" w:footer="720" w:gutter="0"/>
          <w:cols w:space="720"/>
          <w:noEndnote/>
        </w:sectPr>
      </w:pPr>
    </w:p>
    <w:p w:rsidR="00000000" w:rsidRDefault="00F838F4">
      <w:pPr>
        <w:pStyle w:val="Heading2"/>
        <w:kinsoku w:val="0"/>
        <w:overflowPunct w:val="0"/>
        <w:ind w:left="110"/>
        <w:rPr>
          <w:color w:val="164B6C"/>
        </w:rPr>
      </w:pPr>
      <w:r>
        <w:rPr>
          <w:noProof/>
        </w:rPr>
        <w:lastRenderedPageBreak/>
        <mc:AlternateContent>
          <mc:Choice Requires="wps">
            <w:drawing>
              <wp:anchor distT="0" distB="0" distL="114300" distR="114300" simplePos="0" relativeHeight="251626496" behindDoc="1" locked="0" layoutInCell="0" allowOverlap="1">
                <wp:simplePos x="0" y="0"/>
                <wp:positionH relativeFrom="page">
                  <wp:posOffset>0</wp:posOffset>
                </wp:positionH>
                <wp:positionV relativeFrom="page">
                  <wp:posOffset>0</wp:posOffset>
                </wp:positionV>
                <wp:extent cx="9144000" cy="6858000"/>
                <wp:effectExtent l="0" t="0" r="0" b="0"/>
                <wp:wrapNone/>
                <wp:docPr id="84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47" style="position:absolute;left:0;text-align:left;margin-left:0;margin-top:0;width:10in;height:540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27520" behindDoc="1" locked="0" layoutInCell="0" allowOverlap="1">
                <wp:simplePos x="0" y="0"/>
                <wp:positionH relativeFrom="page">
                  <wp:posOffset>0</wp:posOffset>
                </wp:positionH>
                <wp:positionV relativeFrom="page">
                  <wp:posOffset>0</wp:posOffset>
                </wp:positionV>
                <wp:extent cx="9144000" cy="6857365"/>
                <wp:effectExtent l="0" t="0" r="0" b="0"/>
                <wp:wrapNone/>
                <wp:docPr id="834"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835" name="Freeform 217"/>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218"/>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219"/>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Freeform 220"/>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Freeform 221"/>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40" name="Group 222"/>
                        <wpg:cNvGrpSpPr>
                          <a:grpSpLocks/>
                        </wpg:cNvGrpSpPr>
                        <wpg:grpSpPr bwMode="auto">
                          <a:xfrm>
                            <a:off x="6828" y="1614"/>
                            <a:ext cx="743" cy="742"/>
                            <a:chOff x="6828" y="1614"/>
                            <a:chExt cx="743" cy="742"/>
                          </a:xfrm>
                        </wpg:grpSpPr>
                        <wps:wsp>
                          <wps:cNvPr id="841" name="Freeform 223"/>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224"/>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225"/>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226"/>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14EB9B" id="Group 216" o:spid="_x0000_s1026" style="position:absolute;margin-left:0;margin-top:0;width:10in;height:539.95pt;z-index:-251688960;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" o:allowincell="f">
                <v:shape id="Freeform 217"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AxsQA&#10;AADcAAAADwAAAGRycy9kb3ducmV2LnhtbESPzW7CMBCE75V4B2uRuBUHUCFKMQihIrhw4OcBVvES&#10;p8TrKHaDeXtcqVKPo5n5RrNcR9uInjpfO1YwGWcgiEuna64UXC+79xyED8gaG8ek4Eke1qvB2xIL&#10;7R58ov4cKpEg7AtUYEJoCyl9aciiH7uWOHk311kMSXaV1B0+Etw2cpplc2mx5rRgsKWtofJ+/rEK&#10;vvKIp0U/PfbX/ffxYqptvM+fSo2GcfMJIlAM/+G/9kEryGcf8HsmHQ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0QMbEAAAA3AAAAA8AAAAAAAAAAAAAAAAAmAIAAGRycy9k&#10;b3ducmV2LnhtbFBLBQYAAAAABAAEAPUAAACJ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218"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PcIA&#10;AADcAAAADwAAAGRycy9kb3ducmV2LnhtbESPT4vCMBTE74LfITzBm6YqiHSNsiiCiHvw3/3RPNvu&#10;Ni+1iRr30xtB8DjMzG+Y6TyYStyocaVlBYN+AoI4s7rkXMHxsOpNQDiPrLGyTAoe5GA+a7emmGp7&#10;5x3d9j4XEcIuRQWF93UqpcsKMuj6tiaO3tk2Bn2UTS51g/cIN5UcJslYGiw5LhRY06Kg7G9/NQpO&#10;Pjn/D1enJW2vprI/m/B7oaBUtxO+v0B4Cv4TfrfXWsFkNIbXmXg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f8E9wgAAANwAAAAPAAAAAAAAAAAAAAAAAJgCAABkcnMvZG93&#10;bnJldi54bWxQSwUGAAAAAAQABAD1AAAAhwMAAAAA&#10;" path="m,487r13910,l13910,,,,,487xe" fillcolor="#1b577b" stroked="f">
                  <v:path arrowok="t" o:connecttype="custom" o:connectlocs="0,487;13910,487;13910,0;0,0;0,487" o:connectangles="0,0,0,0,0"/>
                </v:shape>
                <v:shape id="Freeform 219"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8FRsUA&#10;AADcAAAADwAAAGRycy9kb3ducmV2LnhtbESPzWrDMBCE74G+g9hCbo3chCbGiWxKQ6CXlvyVXhdr&#10;Y5taK2EpsZunjwqFHIeZ+YZZFYNpxYU631hW8DxJQBCXVjdcKTgeNk8pCB+QNbaWScEveSjyh9EK&#10;M2173tFlHyoRIewzVFCH4DIpfVmTQT+xjjh6J9sZDFF2ldQd9hFuWjlNkrk02HBcqNHRW03lz/5s&#10;FPTDtXxJnfzU06Nx7desX398b5UaPw6vSxCBhnAP/7fftYJ0toC/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wVG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220"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sWMQA&#10;AADcAAAADwAAAGRycy9kb3ducmV2LnhtbESPwWoCMRCG74W+Q5hCL0WzrWBlNYoIBXurWvQ6bMbN&#10;4mayTVJ3+/adg+Bx+Of/5pvFavCtulJMTWADr+MCFHEVbMO1ge/Dx2gGKmVki21gMvBHCVbLx4cF&#10;ljb0vKPrPtdKIJxKNOBy7kqtU+XIYxqHjliyc4ges4yx1jZiL3Df6reimGqPDcsFhx1tHFWX/a8X&#10;jVM8vvz0x+1av3/F07T6dPWmM+b5aVjPQWUa8n351t5aA7OJ2MozQgC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77FjEAAAA3AAAAA8AAAAAAAAAAAAAAAAAmAIAAGRycy9k&#10;b3ducmV2LnhtbFBLBQYAAAAABAAEAPUAAACJAwAAAAA=&#10;" path="m,l13910,e" filled="f" strokecolor="#164b6c">
                  <v:stroke dashstyle="3 1"/>
                  <v:path arrowok="t" o:connecttype="custom" o:connectlocs="0,0;13910,0" o:connectangles="0,0"/>
                </v:shape>
                <v:shape id="Freeform 221"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g3rsMA&#10;AADcAAAADwAAAGRycy9kb3ducmV2LnhtbESPT4vCMBTE7wt+h/CEva2pFZZajSKi4ME9+Oegt0fz&#10;bIvNS2iidr+9EQSPw8z8hpnOO9OIO7W+tqxgOEhAEBdW11wqOB7WPxkIH5A1NpZJwT95mM96X1PM&#10;tX3wju77UIoIYZ+jgioEl0vpi4oM+oF1xNG72NZgiLItpW7xEeGmkWmS/EqDNceFCh0tKyqu+5tR&#10;4C5Zuv0buuRMqT7bkVll+rRS6rvfLSYgAnXhE363N1pBNhrD60w8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g3rsMAAADc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222"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223"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IO8MA&#10;AADcAAAADwAAAGRycy9kb3ducmV2LnhtbESPQYvCMBSE74L/ITxhL7KmLlWka5RlURE82XrZ26N5&#10;2xabl9JEjf/eCILHYWa+YZbrYFpxpd41lhVMJwkI4tLqhisFp2L7uQDhPLLG1jIpuJOD9Wo4WGKm&#10;7Y2PdM19JSKEXYYKau+7TEpX1mTQTWxHHL1/2xv0UfaV1D3eIty08itJ5tJgw3Ghxo5+ayrP+cUo&#10;KAKnPBuTKw9+XqTJ3znsthulPkbh5xuEp+Df4Vd7rxUs0i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NIO8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224"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WTMMA&#10;AADcAAAADwAAAGRycy9kb3ducmV2LnhtbESPQYvCMBSE7wv+h/AEL4umK12RahQRXQRP23rx9mie&#10;bbF5KU1Ws//eCILHYWa+YZbrYFpxo941lhV8TRIQxKXVDVcKTsV+PAfhPLLG1jIp+CcH69XgY4mZ&#10;tnf+pVvuKxEh7DJUUHvfZVK6siaDbmI74uhdbG/QR9lXUvd4j3DTymmSzKTBhuNCjR1tayqv+Z9R&#10;UARO+fuTXHn0syJNztfws98pNRqGzQKEp+Df4Vf7oBXM0y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HWTMMAAADc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225"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1z18UA&#10;AADcAAAADwAAAGRycy9kb3ducmV2LnhtbESPQWvCQBSE7wX/w/IEL6VuamOQ6CaUoqXQk4mX3h7Z&#10;ZxLMvg3Zra7/vlso9DjMzDfMrgxmEFeaXG9ZwfMyAUHcWN1zq+BUH542IJxH1jhYJgV3clAWs4cd&#10;5tre+EjXyrciQtjlqKDzfsyldE1HBt3SjsTRO9vJoI9yaqWe8BbhZpCrJMmkwZ7jQocjvXXUXKpv&#10;o6AOnPL6kVzz6bM6Tb4u4f2wV2oxD69bEJ6C/w//tT+0gk36Ar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XPXxQAAANwAAAAPAAAAAAAAAAAAAAAAAJgCAABkcnMv&#10;ZG93bnJldi54bWxQSwUGAAAAAAQABAD1AAAAigM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226"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ro8MA&#10;AADcAAAADwAAAGRycy9kb3ducmV2LnhtbESPQYvCMBSE7wv+h/AWvCxrqnRFukYRURE8bevF26N5&#10;2xabl9JEjf/eCILHYWa+YebLYFpxpd41lhWMRwkI4tLqhisFx2L7PQPhPLLG1jIpuJOD5WLwMcdM&#10;2xv/0TX3lYgQdhkqqL3vMildWZNBN7IdcfT+bW/QR9lXUvd4i3DTykmSTKXBhuNCjR2tayrP+cUo&#10;KAKn/PNFrjz4aZEmp3PYbTdKDT/D6heEp+Df4Vd7rxXM0h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Tro8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Nature of Costs</w:t>
      </w:r>
    </w:p>
    <w:p w:rsidR="00000000" w:rsidRDefault="0037675A">
      <w:pPr>
        <w:pStyle w:val="BodyText"/>
        <w:kinsoku w:val="0"/>
        <w:overflowPunct w:val="0"/>
        <w:spacing w:before="317"/>
        <w:ind w:left="179"/>
        <w:jc w:val="center"/>
        <w:rPr>
          <w:color w:val="164B6C"/>
          <w:sz w:val="32"/>
          <w:szCs w:val="32"/>
        </w:rPr>
      </w:pPr>
      <w:r>
        <w:rPr>
          <w:color w:val="164B6C"/>
          <w:sz w:val="32"/>
          <w:szCs w:val="32"/>
        </w:rPr>
        <w:t>16</w:t>
      </w:r>
    </w:p>
    <w:p w:rsidR="00000000" w:rsidRDefault="0037675A">
      <w:pPr>
        <w:pStyle w:val="BodyText"/>
        <w:kinsoku w:val="0"/>
        <w:overflowPunct w:val="0"/>
        <w:spacing w:before="3"/>
        <w:rPr>
          <w:sz w:val="13"/>
          <w:szCs w:val="13"/>
        </w:rPr>
      </w:pPr>
    </w:p>
    <w:p w:rsidR="00000000" w:rsidRDefault="0037675A">
      <w:pPr>
        <w:pStyle w:val="ListParagraph"/>
        <w:numPr>
          <w:ilvl w:val="0"/>
          <w:numId w:val="9"/>
        </w:numPr>
        <w:tabs>
          <w:tab w:val="left" w:pos="812"/>
        </w:tabs>
        <w:kinsoku w:val="0"/>
        <w:overflowPunct w:val="0"/>
        <w:spacing w:before="99"/>
        <w:ind w:hanging="432"/>
        <w:rPr>
          <w:rFonts w:ascii="Wingdings 2" w:hAnsi="Wingdings 2" w:cs="Wingdings 2"/>
          <w:color w:val="EF7E09"/>
          <w:sz w:val="34"/>
          <w:szCs w:val="34"/>
        </w:rPr>
      </w:pPr>
      <w:r>
        <w:rPr>
          <w:color w:val="000000"/>
          <w:sz w:val="40"/>
          <w:szCs w:val="40"/>
        </w:rPr>
        <w:t>Entry costs into a</w:t>
      </w:r>
      <w:r>
        <w:rPr>
          <w:color w:val="000000"/>
          <w:spacing w:val="14"/>
          <w:sz w:val="40"/>
          <w:szCs w:val="40"/>
        </w:rPr>
        <w:t xml:space="preserve"> </w:t>
      </w:r>
      <w:r>
        <w:rPr>
          <w:color w:val="000000"/>
          <w:sz w:val="40"/>
          <w:szCs w:val="40"/>
        </w:rPr>
        <w:t>market</w:t>
      </w:r>
    </w:p>
    <w:p w:rsidR="00000000" w:rsidRDefault="0037675A">
      <w:pPr>
        <w:pStyle w:val="ListParagraph"/>
        <w:numPr>
          <w:ilvl w:val="1"/>
          <w:numId w:val="9"/>
        </w:numPr>
        <w:tabs>
          <w:tab w:val="left" w:pos="1244"/>
        </w:tabs>
        <w:kinsoku w:val="0"/>
        <w:overflowPunct w:val="0"/>
        <w:spacing w:before="25"/>
        <w:rPr>
          <w:rFonts w:ascii="Wingdings" w:hAnsi="Wingdings" w:cs="Wingdings"/>
          <w:color w:val="9F2936"/>
          <w:sz w:val="28"/>
          <w:szCs w:val="28"/>
        </w:rPr>
      </w:pPr>
      <w:r>
        <w:rPr>
          <w:color w:val="313131"/>
          <w:sz w:val="40"/>
          <w:szCs w:val="40"/>
        </w:rPr>
        <w:t>Capital costs will vary from industry to</w:t>
      </w:r>
      <w:r>
        <w:rPr>
          <w:color w:val="313131"/>
          <w:spacing w:val="27"/>
          <w:sz w:val="40"/>
          <w:szCs w:val="40"/>
        </w:rPr>
        <w:t xml:space="preserve"> </w:t>
      </w:r>
      <w:r>
        <w:rPr>
          <w:color w:val="313131"/>
          <w:sz w:val="40"/>
          <w:szCs w:val="40"/>
        </w:rPr>
        <w:t>industry</w:t>
      </w:r>
    </w:p>
    <w:p w:rsidR="00000000" w:rsidRDefault="0037675A">
      <w:pPr>
        <w:pStyle w:val="ListParagraph"/>
        <w:numPr>
          <w:ilvl w:val="1"/>
          <w:numId w:val="9"/>
        </w:numPr>
        <w:tabs>
          <w:tab w:val="left" w:pos="1244"/>
        </w:tabs>
        <w:kinsoku w:val="0"/>
        <w:overflowPunct w:val="0"/>
        <w:spacing w:before="26"/>
        <w:rPr>
          <w:rFonts w:ascii="Wingdings" w:hAnsi="Wingdings" w:cs="Wingdings"/>
          <w:color w:val="9F2936"/>
          <w:sz w:val="28"/>
          <w:szCs w:val="28"/>
        </w:rPr>
      </w:pPr>
      <w:r>
        <w:rPr>
          <w:color w:val="313131"/>
          <w:sz w:val="40"/>
          <w:szCs w:val="40"/>
        </w:rPr>
        <w:t>e.g. a natural</w:t>
      </w:r>
      <w:r>
        <w:rPr>
          <w:color w:val="313131"/>
          <w:spacing w:val="13"/>
          <w:sz w:val="40"/>
          <w:szCs w:val="40"/>
        </w:rPr>
        <w:t xml:space="preserve"> </w:t>
      </w:r>
      <w:r>
        <w:rPr>
          <w:color w:val="313131"/>
          <w:sz w:val="40"/>
          <w:szCs w:val="40"/>
        </w:rPr>
        <w:t>monopoly</w:t>
      </w:r>
    </w:p>
    <w:p w:rsidR="00000000" w:rsidRDefault="0037675A">
      <w:pPr>
        <w:pStyle w:val="BodyText"/>
        <w:kinsoku w:val="0"/>
        <w:overflowPunct w:val="0"/>
        <w:spacing w:before="6"/>
        <w:rPr>
          <w:sz w:val="44"/>
          <w:szCs w:val="44"/>
        </w:rPr>
      </w:pPr>
    </w:p>
    <w:p w:rsidR="00000000" w:rsidRDefault="0037675A">
      <w:pPr>
        <w:pStyle w:val="ListParagraph"/>
        <w:numPr>
          <w:ilvl w:val="0"/>
          <w:numId w:val="9"/>
        </w:numPr>
        <w:tabs>
          <w:tab w:val="left" w:pos="812"/>
        </w:tabs>
        <w:kinsoku w:val="0"/>
        <w:overflowPunct w:val="0"/>
        <w:ind w:hanging="432"/>
        <w:rPr>
          <w:rFonts w:ascii="Wingdings 2" w:hAnsi="Wingdings 2" w:cs="Wingdings 2"/>
          <w:color w:val="EF7E09"/>
          <w:sz w:val="34"/>
          <w:szCs w:val="34"/>
        </w:rPr>
      </w:pPr>
      <w:r>
        <w:rPr>
          <w:color w:val="000000"/>
          <w:sz w:val="40"/>
          <w:szCs w:val="40"/>
        </w:rPr>
        <w:t>Sunk costs</w:t>
      </w:r>
    </w:p>
    <w:p w:rsidR="00000000" w:rsidRDefault="0037675A">
      <w:pPr>
        <w:pStyle w:val="ListParagraph"/>
        <w:numPr>
          <w:ilvl w:val="1"/>
          <w:numId w:val="9"/>
        </w:numPr>
        <w:tabs>
          <w:tab w:val="left" w:pos="1244"/>
        </w:tabs>
        <w:kinsoku w:val="0"/>
        <w:overflowPunct w:val="0"/>
        <w:spacing w:before="26"/>
        <w:rPr>
          <w:rFonts w:ascii="Wingdings" w:hAnsi="Wingdings" w:cs="Wingdings"/>
          <w:color w:val="9F2936"/>
          <w:sz w:val="28"/>
          <w:szCs w:val="28"/>
        </w:rPr>
      </w:pPr>
      <w:r>
        <w:rPr>
          <w:color w:val="313131"/>
          <w:sz w:val="40"/>
          <w:szCs w:val="40"/>
        </w:rPr>
        <w:t>These are costs that are not</w:t>
      </w:r>
      <w:r>
        <w:rPr>
          <w:color w:val="313131"/>
          <w:spacing w:val="16"/>
          <w:sz w:val="40"/>
          <w:szCs w:val="40"/>
        </w:rPr>
        <w:t xml:space="preserve"> </w:t>
      </w:r>
      <w:r>
        <w:rPr>
          <w:color w:val="313131"/>
          <w:sz w:val="40"/>
          <w:szCs w:val="40"/>
        </w:rPr>
        <w:t>recoverable</w:t>
      </w:r>
    </w:p>
    <w:p w:rsidR="00000000" w:rsidRDefault="0037675A">
      <w:pPr>
        <w:pStyle w:val="BodyText"/>
        <w:kinsoku w:val="0"/>
        <w:overflowPunct w:val="0"/>
        <w:spacing w:before="26"/>
        <w:ind w:left="1315"/>
        <w:rPr>
          <w:color w:val="000000"/>
        </w:rPr>
      </w:pPr>
      <w:r>
        <w:rPr>
          <w:rFonts w:ascii="Wingdings 2" w:hAnsi="Wingdings 2" w:cs="Wingdings 2"/>
          <w:color w:val="1B577B"/>
          <w:sz w:val="30"/>
          <w:szCs w:val="30"/>
        </w:rPr>
        <w:t></w:t>
      </w:r>
      <w:r>
        <w:rPr>
          <w:rFonts w:ascii="Times New Roman" w:hAnsi="Times New Roman" w:cs="Times New Roman"/>
          <w:color w:val="1B577B"/>
          <w:sz w:val="30"/>
          <w:szCs w:val="30"/>
        </w:rPr>
        <w:t xml:space="preserve"> </w:t>
      </w:r>
      <w:r>
        <w:rPr>
          <w:color w:val="000000"/>
        </w:rPr>
        <w:t>Advertising and marketing</w:t>
      </w:r>
    </w:p>
    <w:p w:rsidR="00000000" w:rsidRDefault="0037675A">
      <w:pPr>
        <w:pStyle w:val="BodyText"/>
        <w:kinsoku w:val="0"/>
        <w:overflowPunct w:val="0"/>
        <w:spacing w:before="25"/>
        <w:ind w:left="1315"/>
        <w:rPr>
          <w:color w:val="000000"/>
        </w:rPr>
      </w:pPr>
      <w:r>
        <w:rPr>
          <w:rFonts w:ascii="Wingdings 2" w:hAnsi="Wingdings 2" w:cs="Wingdings 2"/>
          <w:color w:val="1B577B"/>
          <w:sz w:val="30"/>
          <w:szCs w:val="30"/>
        </w:rPr>
        <w:t></w:t>
      </w:r>
      <w:r>
        <w:rPr>
          <w:rFonts w:ascii="Times New Roman" w:hAnsi="Times New Roman" w:cs="Times New Roman"/>
          <w:color w:val="1B577B"/>
          <w:sz w:val="30"/>
          <w:szCs w:val="30"/>
        </w:rPr>
        <w:t xml:space="preserve"> </w:t>
      </w:r>
      <w:r>
        <w:rPr>
          <w:color w:val="000000"/>
        </w:rPr>
        <w:t>Depreciation of capital equipment</w:t>
      </w:r>
    </w:p>
    <w:p w:rsidR="00000000" w:rsidRDefault="0037675A">
      <w:pPr>
        <w:pStyle w:val="ListParagraph"/>
        <w:numPr>
          <w:ilvl w:val="1"/>
          <w:numId w:val="9"/>
        </w:numPr>
        <w:tabs>
          <w:tab w:val="left" w:pos="1244"/>
        </w:tabs>
        <w:kinsoku w:val="0"/>
        <w:overflowPunct w:val="0"/>
        <w:spacing w:before="26"/>
        <w:rPr>
          <w:rFonts w:ascii="Wingdings" w:hAnsi="Wingdings" w:cs="Wingdings"/>
          <w:color w:val="9F2936"/>
          <w:sz w:val="28"/>
          <w:szCs w:val="28"/>
        </w:rPr>
      </w:pPr>
      <w:r>
        <w:rPr>
          <w:color w:val="313131"/>
          <w:sz w:val="40"/>
          <w:szCs w:val="40"/>
        </w:rPr>
        <w:t>High sunk costs makes a market less</w:t>
      </w:r>
      <w:r>
        <w:rPr>
          <w:color w:val="313131"/>
          <w:spacing w:val="26"/>
          <w:sz w:val="40"/>
          <w:szCs w:val="40"/>
        </w:rPr>
        <w:t xml:space="preserve"> </w:t>
      </w:r>
      <w:r>
        <w:rPr>
          <w:color w:val="313131"/>
          <w:sz w:val="40"/>
          <w:szCs w:val="40"/>
        </w:rPr>
        <w:t>contestable</w:t>
      </w:r>
    </w:p>
    <w:p w:rsidR="00000000" w:rsidRDefault="0037675A">
      <w:pPr>
        <w:pStyle w:val="BodyText"/>
        <w:kinsoku w:val="0"/>
        <w:overflowPunct w:val="0"/>
        <w:spacing w:before="6"/>
        <w:rPr>
          <w:sz w:val="44"/>
          <w:szCs w:val="44"/>
        </w:rPr>
      </w:pPr>
    </w:p>
    <w:p w:rsidR="00000000" w:rsidRDefault="0037675A">
      <w:pPr>
        <w:pStyle w:val="ListParagraph"/>
        <w:numPr>
          <w:ilvl w:val="0"/>
          <w:numId w:val="9"/>
        </w:numPr>
        <w:tabs>
          <w:tab w:val="left" w:pos="812"/>
        </w:tabs>
        <w:kinsoku w:val="0"/>
        <w:overflowPunct w:val="0"/>
        <w:ind w:hanging="432"/>
        <w:rPr>
          <w:rFonts w:ascii="Wingdings 2" w:hAnsi="Wingdings 2" w:cs="Wingdings 2"/>
          <w:color w:val="EF7E09"/>
          <w:sz w:val="34"/>
          <w:szCs w:val="34"/>
        </w:rPr>
      </w:pPr>
      <w:r>
        <w:rPr>
          <w:color w:val="000000"/>
          <w:sz w:val="40"/>
          <w:szCs w:val="40"/>
        </w:rPr>
        <w:t>Natural cost</w:t>
      </w:r>
      <w:r>
        <w:rPr>
          <w:color w:val="000000"/>
          <w:spacing w:val="1"/>
          <w:sz w:val="40"/>
          <w:szCs w:val="40"/>
        </w:rPr>
        <w:t xml:space="preserve"> </w:t>
      </w:r>
      <w:r>
        <w:rPr>
          <w:color w:val="000000"/>
          <w:sz w:val="40"/>
          <w:szCs w:val="40"/>
        </w:rPr>
        <w:t>advantages</w:t>
      </w:r>
    </w:p>
    <w:p w:rsidR="00000000" w:rsidRDefault="0037675A">
      <w:pPr>
        <w:pStyle w:val="ListParagraph"/>
        <w:numPr>
          <w:ilvl w:val="1"/>
          <w:numId w:val="9"/>
        </w:numPr>
        <w:tabs>
          <w:tab w:val="left" w:pos="1244"/>
        </w:tabs>
        <w:kinsoku w:val="0"/>
        <w:overflowPunct w:val="0"/>
        <w:spacing w:before="26"/>
        <w:rPr>
          <w:rFonts w:ascii="Wingdings" w:hAnsi="Wingdings" w:cs="Wingdings"/>
          <w:color w:val="9F2936"/>
          <w:sz w:val="28"/>
          <w:szCs w:val="28"/>
        </w:rPr>
      </w:pPr>
      <w:r>
        <w:rPr>
          <w:color w:val="313131"/>
          <w:sz w:val="40"/>
          <w:szCs w:val="40"/>
        </w:rPr>
        <w:t>Location</w:t>
      </w:r>
      <w:r>
        <w:rPr>
          <w:color w:val="313131"/>
          <w:spacing w:val="4"/>
          <w:sz w:val="40"/>
          <w:szCs w:val="40"/>
        </w:rPr>
        <w:t xml:space="preserve"> </w:t>
      </w:r>
      <w:r>
        <w:rPr>
          <w:color w:val="313131"/>
          <w:sz w:val="40"/>
          <w:szCs w:val="40"/>
        </w:rPr>
        <w:t>advantages</w:t>
      </w:r>
    </w:p>
    <w:p w:rsidR="00000000" w:rsidRDefault="0037675A">
      <w:pPr>
        <w:pStyle w:val="BodyText"/>
        <w:kinsoku w:val="0"/>
        <w:overflowPunct w:val="0"/>
        <w:spacing w:before="24"/>
        <w:ind w:left="1315"/>
        <w:rPr>
          <w:color w:val="000000"/>
          <w:sz w:val="36"/>
          <w:szCs w:val="36"/>
        </w:rPr>
      </w:pPr>
      <w:r>
        <w:rPr>
          <w:rFonts w:ascii="Wingdings 2" w:hAnsi="Wingdings 2" w:cs="Wingdings 2"/>
          <w:color w:val="1B577B"/>
          <w:sz w:val="27"/>
          <w:szCs w:val="27"/>
        </w:rPr>
        <w:t></w:t>
      </w:r>
      <w:r>
        <w:rPr>
          <w:rFonts w:ascii="Times New Roman" w:hAnsi="Times New Roman" w:cs="Times New Roman"/>
          <w:color w:val="1B577B"/>
          <w:sz w:val="27"/>
          <w:szCs w:val="27"/>
        </w:rPr>
        <w:t xml:space="preserve"> </w:t>
      </w:r>
      <w:r>
        <w:rPr>
          <w:color w:val="000000"/>
          <w:sz w:val="36"/>
          <w:szCs w:val="36"/>
        </w:rPr>
        <w:t>Close to ports, access to cheaper labour</w:t>
      </w:r>
    </w:p>
    <w:p w:rsidR="00000000" w:rsidRDefault="0037675A">
      <w:pPr>
        <w:pStyle w:val="ListParagraph"/>
        <w:numPr>
          <w:ilvl w:val="1"/>
          <w:numId w:val="9"/>
        </w:numPr>
        <w:tabs>
          <w:tab w:val="left" w:pos="1244"/>
        </w:tabs>
        <w:kinsoku w:val="0"/>
        <w:overflowPunct w:val="0"/>
        <w:spacing w:before="25"/>
        <w:rPr>
          <w:rFonts w:ascii="Wingdings" w:hAnsi="Wingdings" w:cs="Wingdings"/>
          <w:color w:val="9F2936"/>
          <w:sz w:val="28"/>
          <w:szCs w:val="28"/>
        </w:rPr>
      </w:pPr>
      <w:r>
        <w:rPr>
          <w:color w:val="313131"/>
          <w:sz w:val="40"/>
          <w:szCs w:val="40"/>
        </w:rPr>
        <w:t>Ownership of important raw</w:t>
      </w:r>
      <w:r>
        <w:rPr>
          <w:color w:val="313131"/>
          <w:spacing w:val="26"/>
          <w:sz w:val="40"/>
          <w:szCs w:val="40"/>
        </w:rPr>
        <w:t xml:space="preserve"> </w:t>
      </w:r>
      <w:r>
        <w:rPr>
          <w:color w:val="313131"/>
          <w:sz w:val="40"/>
          <w:szCs w:val="40"/>
        </w:rPr>
        <w:t>materials</w:t>
      </w:r>
    </w:p>
    <w:p w:rsidR="00000000" w:rsidRDefault="0037675A">
      <w:pPr>
        <w:pStyle w:val="ListParagraph"/>
        <w:numPr>
          <w:ilvl w:val="1"/>
          <w:numId w:val="9"/>
        </w:numPr>
        <w:tabs>
          <w:tab w:val="left" w:pos="1244"/>
        </w:tabs>
        <w:kinsoku w:val="0"/>
        <w:overflowPunct w:val="0"/>
        <w:spacing w:before="25"/>
        <w:rPr>
          <w:rFonts w:ascii="Wingdings" w:hAnsi="Wingdings" w:cs="Wingdings"/>
          <w:color w:val="9F2936"/>
          <w:sz w:val="28"/>
          <w:szCs w:val="28"/>
        </w:rPr>
      </w:pPr>
      <w:r>
        <w:rPr>
          <w:color w:val="313131"/>
          <w:sz w:val="40"/>
          <w:szCs w:val="40"/>
        </w:rPr>
        <w:t>Control of the supply chain through vertical</w:t>
      </w:r>
      <w:r>
        <w:rPr>
          <w:color w:val="313131"/>
          <w:spacing w:val="19"/>
          <w:sz w:val="40"/>
          <w:szCs w:val="40"/>
        </w:rPr>
        <w:t xml:space="preserve"> </w:t>
      </w:r>
      <w:r>
        <w:rPr>
          <w:color w:val="313131"/>
          <w:sz w:val="40"/>
          <w:szCs w:val="40"/>
        </w:rPr>
        <w:t>integration</w:t>
      </w:r>
    </w:p>
    <w:p w:rsidR="00000000" w:rsidRDefault="0037675A">
      <w:pPr>
        <w:pStyle w:val="ListParagraph"/>
        <w:numPr>
          <w:ilvl w:val="1"/>
          <w:numId w:val="9"/>
        </w:numPr>
        <w:tabs>
          <w:tab w:val="left" w:pos="1244"/>
        </w:tabs>
        <w:kinsoku w:val="0"/>
        <w:overflowPunct w:val="0"/>
        <w:spacing w:before="25"/>
        <w:rPr>
          <w:rFonts w:ascii="Wingdings" w:hAnsi="Wingdings" w:cs="Wingdings"/>
          <w:color w:val="9F2936"/>
          <w:sz w:val="28"/>
          <w:szCs w:val="28"/>
        </w:rPr>
        <w:sectPr w:rsidR="00000000">
          <w:pgSz w:w="14400" w:h="10800" w:orient="landscape"/>
          <w:pgMar w:top="640" w:right="360" w:bottom="280" w:left="240" w:header="720" w:footer="720" w:gutter="0"/>
          <w:cols w:space="720"/>
          <w:noEndnote/>
        </w:sectPr>
      </w:pPr>
    </w:p>
    <w:p w:rsidR="00000000" w:rsidRDefault="00F838F4">
      <w:pPr>
        <w:pStyle w:val="Heading2"/>
        <w:kinsoku w:val="0"/>
        <w:overflowPunct w:val="0"/>
        <w:ind w:left="101"/>
        <w:rPr>
          <w:color w:val="164B6C"/>
        </w:rPr>
      </w:pPr>
      <w:r>
        <w:rPr>
          <w:noProof/>
        </w:rPr>
        <w:lastRenderedPageBreak/>
        <mc:AlternateContent>
          <mc:Choice Requires="wps">
            <w:drawing>
              <wp:anchor distT="0" distB="0" distL="114300" distR="114300" simplePos="0" relativeHeight="251628544" behindDoc="1" locked="0" layoutInCell="0" allowOverlap="1">
                <wp:simplePos x="0" y="0"/>
                <wp:positionH relativeFrom="page">
                  <wp:posOffset>0</wp:posOffset>
                </wp:positionH>
                <wp:positionV relativeFrom="page">
                  <wp:posOffset>0</wp:posOffset>
                </wp:positionV>
                <wp:extent cx="9144000" cy="6858000"/>
                <wp:effectExtent l="0" t="0" r="0" b="0"/>
                <wp:wrapNone/>
                <wp:docPr id="833"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048" style="position:absolute;left:0;text-align:left;margin-left:0;margin-top:0;width:10in;height:540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29568" behindDoc="1" locked="0" layoutInCell="0" allowOverlap="1">
                <wp:simplePos x="0" y="0"/>
                <wp:positionH relativeFrom="page">
                  <wp:posOffset>0</wp:posOffset>
                </wp:positionH>
                <wp:positionV relativeFrom="page">
                  <wp:posOffset>0</wp:posOffset>
                </wp:positionV>
                <wp:extent cx="9144000" cy="6857365"/>
                <wp:effectExtent l="0" t="0" r="0" b="0"/>
                <wp:wrapNone/>
                <wp:docPr id="821"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822" name="Freeform 229"/>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230"/>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231"/>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Freeform 232"/>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233"/>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27" name="Group 234"/>
                        <wpg:cNvGrpSpPr>
                          <a:grpSpLocks/>
                        </wpg:cNvGrpSpPr>
                        <wpg:grpSpPr bwMode="auto">
                          <a:xfrm>
                            <a:off x="6828" y="1614"/>
                            <a:ext cx="743" cy="742"/>
                            <a:chOff x="6828" y="1614"/>
                            <a:chExt cx="743" cy="742"/>
                          </a:xfrm>
                        </wpg:grpSpPr>
                        <wps:wsp>
                          <wps:cNvPr id="828" name="Freeform 235"/>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236"/>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237"/>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238"/>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832" name="Picture 2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94" y="2592"/>
                            <a:ext cx="13560" cy="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A6CFB3" id="Group 228" o:spid="_x0000_s1026" style="position:absolute;margin-left:0;margin-top:0;width:10in;height:539.95pt;z-index:-251686912;mso-position-horizontal-relative:page;mso-position-vertical-relative:page" coordsize="14400,10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AAgEhwBQAAAAAAAIgEVwAAAAAAAIBIcAUAAAAA&#10;AACIBFcAAAAAAACASHAFAAAAAAAAiARXAAAAAAD+be+OctvGoQCK0p3Z/4LbOOlPOGEYyU7vz9jF&#10;OQAh25ClBVw8Eg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" o:allowincell="f">
                <v:shape id="Freeform 229"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Ob8MA&#10;AADcAAAADwAAAGRycy9kb3ducmV2LnhtbESPT4vCMBTE74LfITzBm6b2oKVrlEWU3YsH/3yAR/O2&#10;6dq8lCbW+O3NwoLHYWZ+w6y30bZioN43jhUs5hkI4srphmsF18thVoDwAVlj65gUPMnDdjMerbHU&#10;7sEnGs6hFgnCvkQFJoSulNJXhiz6ueuIk/fjeoshyb6WusdHgttW5lm2lBYbTgsGO9oZqm7nu1Ww&#10;LyKeVkN+HK5fv8eLqXfxtnwqNZ3Ezw8QgWJ4h//b31pBkefwdyYd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ROb8MAAADc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230"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0eMQA&#10;AADcAAAADwAAAGRycy9kb3ducmV2LnhtbESPQWvCQBSE70L/w/IK3nTTFIqkriKWgBR7UOv9kX0m&#10;abNvY3aTbPvr3ULB4zAz3zDLdTCNGKhztWUFT/MEBHFhdc2lgs9TPluAcB5ZY2OZFPyQg/XqYbLE&#10;TNuRDzQcfSkihF2GCirv20xKV1Rk0M1tSxy9i+0M+ii7UuoOxwg3jUyT5EUarDkuVNjStqLi+9gb&#10;BWefXH7T/PxG+9409uM9fF0pKDV9DJtXEJ6Cv4f/2zutYJE+w9+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R9HjEAAAA3AAAAA8AAAAAAAAAAAAAAAAAmAIAAGRycy9k&#10;b3ducmV2LnhtbFBLBQYAAAAABAAEAPUAAACJAwAAAAA=&#10;" path="m,487r13910,l13910,,,,,487xe" fillcolor="#1b577b" stroked="f">
                  <v:path arrowok="t" o:connecttype="custom" o:connectlocs="0,487;13910,487;13910,0;0,0;0,487" o:connectangles="0,0,0,0,0"/>
                </v:shape>
                <v:shape id="Freeform 231"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N7MUA&#10;AADcAAAADwAAAGRycy9kb3ducmV2LnhtbESPQWvCQBSE74L/YXmCN90Y2xKiq4hS8NLSWovXR/Y1&#10;Cc2+XbJbE/31bkHwOMzMN8xy3ZtGnKn1tWUFs2kCgriwuuZSwfHrdZKB8AFZY2OZFFzIw3o1HCwx&#10;17bjTzofQikihH2OCqoQXC6lLyoy6KfWEUfvx7YGQ5RtKXWLXYSbRqZJ8iIN1hwXKnS0raj4PfwZ&#10;BV1/LZ4zJ991ejSu+Z53u7fTh1LjUb9ZgAjUh0f43t5rBVn6BP9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A3s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232"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VG8QA&#10;AADcAAAADwAAAGRycy9kb3ducmV2LnhtbESPQWsCMRCF74L/IYzQi9Ssgla2RhGhYG9Wy3odNuNm&#10;cTNZk9Td/vumIHh8vHnfm7fa9LYRd/KhdqxgOslAEJdO11wp+D59vC5BhIissXFMCn4pwGY9HKww&#10;167jL7ofYyUShEOOCkyMbS5lKA1ZDBPXEifv4rzFmKSvpPbYJbht5CzLFtJizanBYEs7Q+X1+GPT&#10;G2dfjG9dsd/Kt4M/L8pPU+1apV5G/fYdRKQ+Po8f6b1WsJzN4X9MI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j1RvEAAAA3AAAAA8AAAAAAAAAAAAAAAAAmAIAAGRycy9k&#10;b3ducmV2LnhtbFBLBQYAAAAABAAEAPUAAACJAwAAAAA=&#10;" path="m,l13910,e" filled="f" strokecolor="#164b6c">
                  <v:stroke dashstyle="3 1"/>
                  <v:path arrowok="t" o:connecttype="custom" o:connectlocs="0,0;13910,0" o:connectangles="0,0"/>
                </v:shape>
                <v:shape id="Freeform 233"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41AcQA&#10;AADcAAAADwAAAGRycy9kb3ducmV2LnhtbESPwWrDMBBE74X8g9hAb40cF4xxIpsQEuihPdTtobkt&#10;1sY2sVbCUmz376tCocdhZt4w+2oxg5ho9L1lBdtNAoK4sbrnVsHnx/kpB+EDssbBMin4Jg9VuXrY&#10;Y6HtzO801aEVEcK+QAVdCK6Q0jcdGfQb64ijd7WjwRDl2Eo94hzhZpBpkmTSYM9xoUNHx46aW303&#10;Ctw1T1/fti65UKov9tmccv11UupxvRx2IAIt4T/8137RCvI0g98z8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ONQHEAAAA3AAAAA8AAAAAAAAAAAAAAAAAmAIAAGRycy9k&#10;b3ducmV2LnhtbFBLBQYAAAAABAAEAPUAAACJAw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234"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Freeform 235"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YEBsEA&#10;AADcAAAADwAAAGRycy9kb3ducmV2LnhtbERPz2vCMBS+D/wfwhO8jDW1OJGusYjoGOy01ou3R/Ns&#10;i81LaaLG/345DHb8+H4XZTCDuNPkessKlkkKgrixuudWwak+vm1AOI+scbBMCp7koNzOXgrMtX3w&#10;D90r34oYwi5HBZ33Yy6lazoy6BI7EkfuYieDPsKplXrCRww3g8zSdC0N9hwbOhxp31FzrW5GQR14&#10;xe+v5Jpvv65X6fkaPo8HpRbzsPsA4Sn4f/Gf+0sr2GRxbTwTj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2BAbBAAAA3AAAAA8AAAAAAAAAAAAAAAAAmAIAAGRycy9kb3du&#10;cmV2LnhtbFBLBQYAAAAABAAEAPUAAACGAw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236"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hncIA&#10;AADcAAAADwAAAGRycy9kb3ducmV2LnhtbESPQYvCMBSE7wv+h/AEL4umiopWo4joInjSevH2aJ5t&#10;sXkpTdT47zfCwh6HmfmGWa6DqcWTWldZVjAcJCCIc6srLhRcsn1/BsJ5ZI21ZVLwJgfrVedriam2&#10;Lz7R8+wLESHsUlRQet+kUrq8JINuYBvi6N1sa9BH2RZSt/iKcFPLUZJMpcGK40KJDW1Lyu/nh1GQ&#10;BR7z5JtcfvTTbJxc7+Fnv1Oq1w2bBQhPwf+H/9oHrWA2msPn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qGdwgAAANwAAAAPAAAAAAAAAAAAAAAAAJgCAABkcnMvZG93&#10;bnJldi54bWxQSwUGAAAAAAQABAD1AAAAhwM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237"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e3cAA&#10;AADcAAAADwAAAGRycy9kb3ducmV2LnhtbERPTYvCMBC9C/6HMMJeRFNXV6Q2iojKwp7WevE2NGNb&#10;2kxKEzX+e3NY2OPjfWfbYFrxoN7VlhXMpgkI4sLqmksFl/w4WYFwHllja5kUvMjBdjMcZJhq++Rf&#10;epx9KWIIuxQVVN53qZSuqMigm9qOOHI32xv0Efal1D0+Y7hp5WeSLKXBmmNDhR3tKyqa890oyAMv&#10;+GtMrvjxy3yRXJtwOh6U+hiF3RqEp+D/xX/ub61gNY/z45l4BO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me3cAAAADcAAAADwAAAAAAAAAAAAAAAACYAgAAZHJzL2Rvd25y&#10;ZXYueG1sUEsFBgAAAAAEAAQA9QAAAIU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238"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7RsMA&#10;AADcAAAADwAAAGRycy9kb3ducmV2LnhtbESPT4vCMBTE74LfIbwFL6Kpf5GuUWRRWfBk62Vvj+Zt&#10;W2xeSpPV+O2NsOBxmJnfMOttMI24Uedqywom4wQEcWF1zaWCS34YrUA4j6yxsUwKHuRgu+n31phq&#10;e+cz3TJfighhl6KCyvs2ldIVFRl0Y9sSR+/XdgZ9lF0pdYf3CDeNnCbJUhqsOS5U2NJXRcU1+zMK&#10;8sBzXgzJFSe/zOfJzzUcD3ulBh9h9wnCU/Dv8H/7WytYzSbwOhOP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U7Rs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v:shape id="Picture 239" o:spid="_x0000_s1037" type="#_x0000_t75" style="position:absolute;left:394;top:2592;width:13560;height:5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zhvvFAAAA3AAAAA8AAABkcnMvZG93bnJldi54bWxEj09rwkAUxO+FfoflFXqrm0YRja7SFqQ5&#10;hSbtxdsz+/IHs29Ddo3x23cLBY/DzPyG2e4n04mRBtdaVvA6i0AQl1a3XCv4+T68rEA4j6yxs0wK&#10;buRgv3t82GKi7ZVzGgtfiwBhl6CCxvs+kdKVDRl0M9sTB6+yg0Ef5FBLPeA1wE0n4yhaSoMth4UG&#10;e/poqDwXF6NgkX5eXJV9FfJYrZecZ/lan96Ven6a3jYgPE3+Hv5vp1rBah7D35lwBOTu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s4b7xQAAANwAAAAPAAAAAAAAAAAAAAAA&#10;AJ8CAABkcnMvZG93bnJldi54bWxQSwUGAAAAAAQABAD3AAAAkQMAAAAA&#10;">
                  <v:imagedata r:id="rId15" o:title=""/>
                </v:shape>
                <w10:wrap anchorx="page" anchory="page"/>
              </v:group>
            </w:pict>
          </mc:Fallback>
        </mc:AlternateContent>
      </w:r>
      <w:r w:rsidR="0037675A">
        <w:rPr>
          <w:color w:val="164B6C"/>
        </w:rPr>
        <w:t>Market Structures in Economic Theory</w:t>
      </w:r>
    </w:p>
    <w:p w:rsidR="00000000" w:rsidRDefault="0037675A">
      <w:pPr>
        <w:pStyle w:val="BodyText"/>
        <w:kinsoku w:val="0"/>
        <w:overflowPunct w:val="0"/>
        <w:spacing w:before="317"/>
        <w:ind w:left="177"/>
        <w:jc w:val="center"/>
        <w:rPr>
          <w:color w:val="164B6C"/>
          <w:sz w:val="32"/>
          <w:szCs w:val="32"/>
        </w:rPr>
      </w:pPr>
      <w:r>
        <w:rPr>
          <w:color w:val="164B6C"/>
          <w:sz w:val="32"/>
          <w:szCs w:val="32"/>
        </w:rPr>
        <w:t>17</w:t>
      </w:r>
    </w:p>
    <w:p w:rsidR="00000000" w:rsidRDefault="0037675A">
      <w:pPr>
        <w:pStyle w:val="BodyText"/>
        <w:kinsoku w:val="0"/>
        <w:overflowPunct w:val="0"/>
        <w:rPr>
          <w:sz w:val="20"/>
          <w:szCs w:val="20"/>
        </w:rPr>
      </w:pPr>
    </w:p>
    <w:p w:rsidR="00000000" w:rsidRDefault="0037675A">
      <w:pPr>
        <w:pStyle w:val="BodyText"/>
        <w:kinsoku w:val="0"/>
        <w:overflowPunct w:val="0"/>
        <w:spacing w:before="8"/>
        <w:rPr>
          <w:sz w:val="22"/>
          <w:szCs w:val="22"/>
        </w:rPr>
      </w:pPr>
    </w:p>
    <w:tbl>
      <w:tblPr>
        <w:tblW w:w="0" w:type="auto"/>
        <w:tblInd w:w="240" w:type="dxa"/>
        <w:tblLayout w:type="fixed"/>
        <w:tblCellMar>
          <w:left w:w="0" w:type="dxa"/>
          <w:right w:w="0" w:type="dxa"/>
        </w:tblCellMar>
        <w:tblLook w:val="0000" w:firstRow="0" w:lastRow="0" w:firstColumn="0" w:lastColumn="0" w:noHBand="0" w:noVBand="0"/>
      </w:tblPr>
      <w:tblGrid>
        <w:gridCol w:w="3125"/>
        <w:gridCol w:w="2640"/>
        <w:gridCol w:w="2760"/>
        <w:gridCol w:w="2515"/>
        <w:gridCol w:w="2353"/>
      </w:tblGrid>
      <w:tr w:rsidR="00000000">
        <w:tblPrEx>
          <w:tblCellMar>
            <w:top w:w="0" w:type="dxa"/>
            <w:left w:w="0" w:type="dxa"/>
            <w:bottom w:w="0" w:type="dxa"/>
            <w:right w:w="0" w:type="dxa"/>
          </w:tblCellMar>
        </w:tblPrEx>
        <w:trPr>
          <w:trHeight w:val="1425"/>
        </w:trPr>
        <w:tc>
          <w:tcPr>
            <w:tcW w:w="3125" w:type="dxa"/>
            <w:tcBorders>
              <w:top w:val="none" w:sz="6" w:space="0" w:color="auto"/>
              <w:left w:val="none" w:sz="6" w:space="0" w:color="auto"/>
              <w:bottom w:val="dashSmallGap" w:sz="8" w:space="0" w:color="FFFFFF"/>
              <w:right w:val="dashSmallGap" w:sz="8" w:space="0" w:color="FFFFFF"/>
            </w:tcBorders>
            <w:shd w:val="clear" w:color="auto" w:fill="1B577B"/>
          </w:tcPr>
          <w:p w:rsidR="00000000" w:rsidRDefault="0037675A">
            <w:pPr>
              <w:pStyle w:val="TableParagraph"/>
              <w:kinsoku w:val="0"/>
              <w:overflowPunct w:val="0"/>
              <w:rPr>
                <w:rFonts w:ascii="Times New Roman" w:hAnsi="Times New Roman" w:cs="Times New Roman"/>
                <w:sz w:val="38"/>
                <w:szCs w:val="38"/>
              </w:rPr>
            </w:pPr>
          </w:p>
        </w:tc>
        <w:tc>
          <w:tcPr>
            <w:tcW w:w="2640" w:type="dxa"/>
            <w:tcBorders>
              <w:top w:val="none" w:sz="6" w:space="0" w:color="auto"/>
              <w:left w:val="dashSmallGap" w:sz="8" w:space="0" w:color="FFFFFF"/>
              <w:bottom w:val="dashSmallGap" w:sz="8" w:space="0" w:color="FFFFFF"/>
              <w:right w:val="none" w:sz="6" w:space="0" w:color="auto"/>
            </w:tcBorders>
            <w:shd w:val="clear" w:color="auto" w:fill="1B577B"/>
          </w:tcPr>
          <w:p w:rsidR="00000000" w:rsidRDefault="0037675A">
            <w:pPr>
              <w:pStyle w:val="TableParagraph"/>
              <w:kinsoku w:val="0"/>
              <w:overflowPunct w:val="0"/>
              <w:spacing w:before="307" w:line="254" w:lineRule="auto"/>
              <w:ind w:left="150" w:right="147" w:firstLine="494"/>
              <w:rPr>
                <w:b/>
                <w:bCs/>
                <w:color w:val="FFFFFF"/>
                <w:sz w:val="36"/>
                <w:szCs w:val="36"/>
              </w:rPr>
            </w:pPr>
            <w:r>
              <w:rPr>
                <w:b/>
                <w:bCs/>
                <w:color w:val="FFFFFF"/>
                <w:sz w:val="36"/>
                <w:szCs w:val="36"/>
              </w:rPr>
              <w:t>Perfect Competition</w:t>
            </w:r>
          </w:p>
        </w:tc>
        <w:tc>
          <w:tcPr>
            <w:tcW w:w="2760" w:type="dxa"/>
            <w:tcBorders>
              <w:top w:val="none" w:sz="6" w:space="0" w:color="auto"/>
              <w:left w:val="none" w:sz="6" w:space="0" w:color="auto"/>
              <w:bottom w:val="dashSmallGap" w:sz="8" w:space="0" w:color="FFFFFF"/>
              <w:right w:val="none" w:sz="6" w:space="0" w:color="auto"/>
            </w:tcBorders>
            <w:shd w:val="clear" w:color="auto" w:fill="1B577B"/>
          </w:tcPr>
          <w:p w:rsidR="00000000" w:rsidRDefault="0037675A">
            <w:pPr>
              <w:pStyle w:val="TableParagraph"/>
              <w:kinsoku w:val="0"/>
              <w:overflowPunct w:val="0"/>
              <w:spacing w:before="307" w:line="254" w:lineRule="auto"/>
              <w:ind w:left="219" w:right="146" w:hanging="63"/>
              <w:rPr>
                <w:b/>
                <w:bCs/>
                <w:color w:val="FFFFFF"/>
                <w:sz w:val="36"/>
                <w:szCs w:val="36"/>
              </w:rPr>
            </w:pPr>
            <w:r>
              <w:rPr>
                <w:b/>
                <w:bCs/>
                <w:color w:val="FFFFFF"/>
                <w:sz w:val="36"/>
                <w:szCs w:val="36"/>
              </w:rPr>
              <w:t>Monopolistic Competition</w:t>
            </w:r>
          </w:p>
        </w:tc>
        <w:tc>
          <w:tcPr>
            <w:tcW w:w="2515" w:type="dxa"/>
            <w:tcBorders>
              <w:top w:val="none" w:sz="6" w:space="0" w:color="auto"/>
              <w:left w:val="none" w:sz="6" w:space="0" w:color="auto"/>
              <w:bottom w:val="dashSmallGap" w:sz="8" w:space="0" w:color="FFFFFF"/>
              <w:right w:val="none" w:sz="6" w:space="0" w:color="auto"/>
            </w:tcBorders>
            <w:shd w:val="clear" w:color="auto" w:fill="1B577B"/>
          </w:tcPr>
          <w:p w:rsidR="00000000" w:rsidRDefault="0037675A">
            <w:pPr>
              <w:pStyle w:val="TableParagraph"/>
              <w:kinsoku w:val="0"/>
              <w:overflowPunct w:val="0"/>
              <w:rPr>
                <w:sz w:val="46"/>
                <w:szCs w:val="46"/>
              </w:rPr>
            </w:pPr>
          </w:p>
          <w:p w:rsidR="00000000" w:rsidRDefault="0037675A">
            <w:pPr>
              <w:pStyle w:val="TableParagraph"/>
              <w:kinsoku w:val="0"/>
              <w:overflowPunct w:val="0"/>
              <w:ind w:left="353" w:right="347"/>
              <w:jc w:val="center"/>
              <w:rPr>
                <w:b/>
                <w:bCs/>
                <w:color w:val="FFFFFF"/>
                <w:sz w:val="36"/>
                <w:szCs w:val="36"/>
              </w:rPr>
            </w:pPr>
            <w:r>
              <w:rPr>
                <w:b/>
                <w:bCs/>
                <w:color w:val="FFFFFF"/>
                <w:sz w:val="36"/>
                <w:szCs w:val="36"/>
              </w:rPr>
              <w:t>Oligopoly</w:t>
            </w:r>
          </w:p>
        </w:tc>
        <w:tc>
          <w:tcPr>
            <w:tcW w:w="2353" w:type="dxa"/>
            <w:tcBorders>
              <w:top w:val="none" w:sz="6" w:space="0" w:color="auto"/>
              <w:left w:val="none" w:sz="6" w:space="0" w:color="auto"/>
              <w:bottom w:val="dashSmallGap" w:sz="8" w:space="0" w:color="FFFFFF"/>
              <w:right w:val="none" w:sz="6" w:space="0" w:color="auto"/>
            </w:tcBorders>
            <w:shd w:val="clear" w:color="auto" w:fill="1B577B"/>
          </w:tcPr>
          <w:p w:rsidR="00000000" w:rsidRDefault="0037675A">
            <w:pPr>
              <w:pStyle w:val="TableParagraph"/>
              <w:kinsoku w:val="0"/>
              <w:overflowPunct w:val="0"/>
              <w:rPr>
                <w:sz w:val="46"/>
                <w:szCs w:val="46"/>
              </w:rPr>
            </w:pPr>
          </w:p>
          <w:p w:rsidR="00000000" w:rsidRDefault="0037675A">
            <w:pPr>
              <w:pStyle w:val="TableParagraph"/>
              <w:kinsoku w:val="0"/>
              <w:overflowPunct w:val="0"/>
              <w:ind w:left="226" w:right="220"/>
              <w:jc w:val="center"/>
              <w:rPr>
                <w:b/>
                <w:bCs/>
                <w:color w:val="FFFFFF"/>
                <w:sz w:val="36"/>
                <w:szCs w:val="36"/>
              </w:rPr>
            </w:pPr>
            <w:r>
              <w:rPr>
                <w:b/>
                <w:bCs/>
                <w:color w:val="FFFFFF"/>
                <w:sz w:val="36"/>
                <w:szCs w:val="36"/>
              </w:rPr>
              <w:t>Monopoly</w:t>
            </w:r>
          </w:p>
        </w:tc>
      </w:tr>
      <w:tr w:rsidR="00000000">
        <w:tblPrEx>
          <w:tblCellMar>
            <w:top w:w="0" w:type="dxa"/>
            <w:left w:w="0" w:type="dxa"/>
            <w:bottom w:w="0" w:type="dxa"/>
            <w:right w:w="0" w:type="dxa"/>
          </w:tblCellMar>
        </w:tblPrEx>
        <w:trPr>
          <w:trHeight w:val="1422"/>
        </w:trPr>
        <w:tc>
          <w:tcPr>
            <w:tcW w:w="3125" w:type="dxa"/>
            <w:tcBorders>
              <w:top w:val="dashSmallGap" w:sz="8" w:space="0" w:color="FFFFFF"/>
              <w:left w:val="none" w:sz="6" w:space="0" w:color="auto"/>
              <w:bottom w:val="none" w:sz="6" w:space="0" w:color="auto"/>
              <w:right w:val="dashSmallGap" w:sz="8" w:space="0" w:color="FFFFFF"/>
            </w:tcBorders>
            <w:shd w:val="clear" w:color="auto" w:fill="1B577B"/>
          </w:tcPr>
          <w:p w:rsidR="00000000" w:rsidRDefault="0037675A">
            <w:pPr>
              <w:pStyle w:val="TableParagraph"/>
              <w:kinsoku w:val="0"/>
              <w:overflowPunct w:val="0"/>
              <w:spacing w:before="84" w:line="254" w:lineRule="auto"/>
              <w:ind w:left="796" w:right="787"/>
              <w:jc w:val="center"/>
              <w:rPr>
                <w:b/>
                <w:bCs/>
                <w:color w:val="FFFFFF"/>
                <w:sz w:val="36"/>
                <w:szCs w:val="36"/>
              </w:rPr>
            </w:pPr>
            <w:r>
              <w:rPr>
                <w:b/>
                <w:bCs/>
                <w:color w:val="FFFFFF"/>
                <w:spacing w:val="-1"/>
                <w:sz w:val="36"/>
                <w:szCs w:val="36"/>
              </w:rPr>
              <w:t xml:space="preserve">Number </w:t>
            </w:r>
            <w:r>
              <w:rPr>
                <w:b/>
                <w:bCs/>
                <w:color w:val="FFFFFF"/>
                <w:sz w:val="36"/>
                <w:szCs w:val="36"/>
              </w:rPr>
              <w:t>of   Firms</w:t>
            </w:r>
          </w:p>
        </w:tc>
        <w:tc>
          <w:tcPr>
            <w:tcW w:w="2640" w:type="dxa"/>
            <w:tcBorders>
              <w:top w:val="dashSmallGap" w:sz="8" w:space="0" w:color="FFFFFF"/>
              <w:left w:val="dashSmallGap" w:sz="8" w:space="0" w:color="FFFFFF"/>
              <w:bottom w:val="single" w:sz="6" w:space="0" w:color="1B577B"/>
              <w:right w:val="single" w:sz="6" w:space="0" w:color="1B577B"/>
            </w:tcBorders>
            <w:shd w:val="clear" w:color="auto" w:fill="1B577B"/>
          </w:tcPr>
          <w:p w:rsidR="00000000" w:rsidRDefault="0037675A">
            <w:pPr>
              <w:pStyle w:val="TableParagraph"/>
              <w:kinsoku w:val="0"/>
              <w:overflowPunct w:val="0"/>
              <w:spacing w:before="5"/>
              <w:rPr>
                <w:sz w:val="45"/>
                <w:szCs w:val="45"/>
              </w:rPr>
            </w:pPr>
          </w:p>
          <w:p w:rsidR="00000000" w:rsidRDefault="0037675A">
            <w:pPr>
              <w:pStyle w:val="TableParagraph"/>
              <w:kinsoku w:val="0"/>
              <w:overflowPunct w:val="0"/>
              <w:ind w:left="584" w:right="585"/>
              <w:jc w:val="center"/>
              <w:rPr>
                <w:sz w:val="36"/>
                <w:szCs w:val="36"/>
              </w:rPr>
            </w:pPr>
            <w:r>
              <w:rPr>
                <w:sz w:val="36"/>
                <w:szCs w:val="36"/>
              </w:rPr>
              <w:t>Many</w:t>
            </w:r>
          </w:p>
        </w:tc>
        <w:tc>
          <w:tcPr>
            <w:tcW w:w="2760" w:type="dxa"/>
            <w:tcBorders>
              <w:top w:val="dashSmallGap" w:sz="8" w:space="0" w:color="FFFFFF"/>
              <w:left w:val="single" w:sz="6" w:space="0" w:color="1B577B"/>
              <w:bottom w:val="single" w:sz="6" w:space="0" w:color="1B577B"/>
              <w:right w:val="single" w:sz="6" w:space="0" w:color="1B577B"/>
            </w:tcBorders>
            <w:shd w:val="clear" w:color="auto" w:fill="1B577B"/>
          </w:tcPr>
          <w:p w:rsidR="00000000" w:rsidRDefault="0037675A">
            <w:pPr>
              <w:pStyle w:val="TableParagraph"/>
              <w:kinsoku w:val="0"/>
              <w:overflowPunct w:val="0"/>
              <w:spacing w:before="5"/>
              <w:rPr>
                <w:sz w:val="45"/>
                <w:szCs w:val="45"/>
              </w:rPr>
            </w:pPr>
          </w:p>
          <w:p w:rsidR="00000000" w:rsidRDefault="0037675A">
            <w:pPr>
              <w:pStyle w:val="TableParagraph"/>
              <w:kinsoku w:val="0"/>
              <w:overflowPunct w:val="0"/>
              <w:ind w:left="634" w:right="628"/>
              <w:jc w:val="center"/>
              <w:rPr>
                <w:sz w:val="36"/>
                <w:szCs w:val="36"/>
              </w:rPr>
            </w:pPr>
            <w:r>
              <w:rPr>
                <w:sz w:val="36"/>
                <w:szCs w:val="36"/>
              </w:rPr>
              <w:t>Many</w:t>
            </w:r>
          </w:p>
        </w:tc>
        <w:tc>
          <w:tcPr>
            <w:tcW w:w="2515" w:type="dxa"/>
            <w:tcBorders>
              <w:top w:val="dashSmallGap" w:sz="8" w:space="0" w:color="FFFFFF"/>
              <w:left w:val="single" w:sz="6" w:space="0" w:color="1B577B"/>
              <w:bottom w:val="single" w:sz="6" w:space="0" w:color="1B577B"/>
              <w:right w:val="single" w:sz="6" w:space="0" w:color="1B577B"/>
            </w:tcBorders>
            <w:shd w:val="clear" w:color="auto" w:fill="1B577B"/>
          </w:tcPr>
          <w:p w:rsidR="00000000" w:rsidRDefault="0037675A">
            <w:pPr>
              <w:pStyle w:val="TableParagraph"/>
              <w:kinsoku w:val="0"/>
              <w:overflowPunct w:val="0"/>
              <w:spacing w:before="5"/>
              <w:rPr>
                <w:sz w:val="45"/>
                <w:szCs w:val="45"/>
              </w:rPr>
            </w:pPr>
          </w:p>
          <w:p w:rsidR="00000000" w:rsidRDefault="0037675A">
            <w:pPr>
              <w:pStyle w:val="TableParagraph"/>
              <w:kinsoku w:val="0"/>
              <w:overflowPunct w:val="0"/>
              <w:ind w:left="486" w:right="475"/>
              <w:jc w:val="center"/>
              <w:rPr>
                <w:sz w:val="36"/>
                <w:szCs w:val="36"/>
              </w:rPr>
            </w:pPr>
            <w:r>
              <w:rPr>
                <w:sz w:val="36"/>
                <w:szCs w:val="36"/>
              </w:rPr>
              <w:t>Few</w:t>
            </w:r>
          </w:p>
        </w:tc>
        <w:tc>
          <w:tcPr>
            <w:tcW w:w="2353" w:type="dxa"/>
            <w:tcBorders>
              <w:top w:val="dashSmallGap" w:sz="8" w:space="0" w:color="FFFFFF"/>
              <w:left w:val="single" w:sz="6" w:space="0" w:color="1B577B"/>
              <w:bottom w:val="single" w:sz="6" w:space="0" w:color="1B577B"/>
              <w:right w:val="single" w:sz="6" w:space="0" w:color="1B577B"/>
            </w:tcBorders>
            <w:shd w:val="clear" w:color="auto" w:fill="1B577B"/>
          </w:tcPr>
          <w:p w:rsidR="00000000" w:rsidRDefault="0037675A">
            <w:pPr>
              <w:pStyle w:val="TableParagraph"/>
              <w:kinsoku w:val="0"/>
              <w:overflowPunct w:val="0"/>
              <w:spacing w:before="5"/>
              <w:rPr>
                <w:sz w:val="45"/>
                <w:szCs w:val="45"/>
              </w:rPr>
            </w:pPr>
          </w:p>
          <w:p w:rsidR="00000000" w:rsidRDefault="0037675A">
            <w:pPr>
              <w:pStyle w:val="TableParagraph"/>
              <w:kinsoku w:val="0"/>
              <w:overflowPunct w:val="0"/>
              <w:ind w:left="340" w:right="330"/>
              <w:jc w:val="center"/>
              <w:rPr>
                <w:sz w:val="36"/>
                <w:szCs w:val="36"/>
              </w:rPr>
            </w:pPr>
            <w:r>
              <w:rPr>
                <w:sz w:val="36"/>
                <w:szCs w:val="36"/>
              </w:rPr>
              <w:t>One</w:t>
            </w:r>
          </w:p>
        </w:tc>
      </w:tr>
      <w:tr w:rsidR="00000000">
        <w:tblPrEx>
          <w:tblCellMar>
            <w:top w:w="0" w:type="dxa"/>
            <w:left w:w="0" w:type="dxa"/>
            <w:bottom w:w="0" w:type="dxa"/>
            <w:right w:w="0" w:type="dxa"/>
          </w:tblCellMar>
        </w:tblPrEx>
        <w:trPr>
          <w:trHeight w:val="1425"/>
        </w:trPr>
        <w:tc>
          <w:tcPr>
            <w:tcW w:w="3125" w:type="dxa"/>
            <w:tcBorders>
              <w:top w:val="none" w:sz="6" w:space="0" w:color="auto"/>
              <w:left w:val="none" w:sz="6" w:space="0" w:color="auto"/>
              <w:bottom w:val="none" w:sz="6" w:space="0" w:color="auto"/>
              <w:right w:val="dashSmallGap" w:sz="8" w:space="0" w:color="FFFFFF"/>
            </w:tcBorders>
            <w:shd w:val="clear" w:color="auto" w:fill="1B577B"/>
          </w:tcPr>
          <w:p w:rsidR="00000000" w:rsidRDefault="0037675A">
            <w:pPr>
              <w:pStyle w:val="TableParagraph"/>
              <w:kinsoku w:val="0"/>
              <w:overflowPunct w:val="0"/>
              <w:spacing w:before="303"/>
              <w:ind w:left="143" w:right="132"/>
              <w:jc w:val="center"/>
              <w:rPr>
                <w:b/>
                <w:bCs/>
                <w:color w:val="FFFFFF"/>
                <w:sz w:val="36"/>
                <w:szCs w:val="36"/>
              </w:rPr>
            </w:pPr>
            <w:r>
              <w:rPr>
                <w:b/>
                <w:bCs/>
                <w:color w:val="FFFFFF"/>
                <w:sz w:val="36"/>
                <w:szCs w:val="36"/>
              </w:rPr>
              <w:t>Product</w:t>
            </w:r>
          </w:p>
          <w:p w:rsidR="00000000" w:rsidRDefault="0037675A">
            <w:pPr>
              <w:pStyle w:val="TableParagraph"/>
              <w:kinsoku w:val="0"/>
              <w:overflowPunct w:val="0"/>
              <w:spacing w:before="23"/>
              <w:ind w:left="143" w:right="140"/>
              <w:jc w:val="center"/>
              <w:rPr>
                <w:b/>
                <w:bCs/>
                <w:color w:val="FFFFFF"/>
                <w:sz w:val="36"/>
                <w:szCs w:val="36"/>
              </w:rPr>
            </w:pPr>
            <w:r>
              <w:rPr>
                <w:b/>
                <w:bCs/>
                <w:color w:val="FFFFFF"/>
                <w:sz w:val="36"/>
                <w:szCs w:val="36"/>
              </w:rPr>
              <w:t>Differentiation</w:t>
            </w:r>
          </w:p>
        </w:tc>
        <w:tc>
          <w:tcPr>
            <w:tcW w:w="2640" w:type="dxa"/>
            <w:tcBorders>
              <w:top w:val="single" w:sz="6" w:space="0" w:color="1B577B"/>
              <w:left w:val="dashSmallGap" w:sz="8" w:space="0" w:color="FFFFFF"/>
              <w:bottom w:val="single" w:sz="6" w:space="0" w:color="1B577B"/>
              <w:right w:val="single" w:sz="6" w:space="0" w:color="1B577B"/>
            </w:tcBorders>
            <w:shd w:val="clear" w:color="auto" w:fill="C4CAD1"/>
          </w:tcPr>
          <w:p w:rsidR="00000000" w:rsidRDefault="0037675A">
            <w:pPr>
              <w:pStyle w:val="TableParagraph"/>
              <w:kinsoku w:val="0"/>
              <w:overflowPunct w:val="0"/>
              <w:spacing w:before="8"/>
              <w:rPr>
                <w:sz w:val="45"/>
                <w:szCs w:val="45"/>
              </w:rPr>
            </w:pPr>
          </w:p>
          <w:p w:rsidR="00000000" w:rsidRDefault="0037675A">
            <w:pPr>
              <w:pStyle w:val="TableParagraph"/>
              <w:kinsoku w:val="0"/>
              <w:overflowPunct w:val="0"/>
              <w:ind w:left="585" w:right="585"/>
              <w:jc w:val="center"/>
              <w:rPr>
                <w:sz w:val="36"/>
                <w:szCs w:val="36"/>
              </w:rPr>
            </w:pPr>
            <w:r>
              <w:rPr>
                <w:sz w:val="36"/>
                <w:szCs w:val="36"/>
              </w:rPr>
              <w:t>Identical</w:t>
            </w:r>
          </w:p>
        </w:tc>
        <w:tc>
          <w:tcPr>
            <w:tcW w:w="2760" w:type="dxa"/>
            <w:tcBorders>
              <w:top w:val="single" w:sz="6" w:space="0" w:color="1B577B"/>
              <w:left w:val="single" w:sz="6" w:space="0" w:color="1B577B"/>
              <w:bottom w:val="single" w:sz="6" w:space="0" w:color="1B577B"/>
              <w:right w:val="single" w:sz="6" w:space="0" w:color="1B577B"/>
            </w:tcBorders>
            <w:shd w:val="clear" w:color="auto" w:fill="C4CAD1"/>
          </w:tcPr>
          <w:p w:rsidR="00000000" w:rsidRDefault="0037675A">
            <w:pPr>
              <w:pStyle w:val="TableParagraph"/>
              <w:kinsoku w:val="0"/>
              <w:overflowPunct w:val="0"/>
              <w:spacing w:before="8"/>
              <w:rPr>
                <w:sz w:val="45"/>
                <w:szCs w:val="45"/>
              </w:rPr>
            </w:pPr>
          </w:p>
          <w:p w:rsidR="00000000" w:rsidRDefault="0037675A">
            <w:pPr>
              <w:pStyle w:val="TableParagraph"/>
              <w:kinsoku w:val="0"/>
              <w:overflowPunct w:val="0"/>
              <w:ind w:left="634" w:right="628"/>
              <w:jc w:val="center"/>
              <w:rPr>
                <w:sz w:val="36"/>
                <w:szCs w:val="36"/>
              </w:rPr>
            </w:pPr>
            <w:r>
              <w:rPr>
                <w:sz w:val="36"/>
                <w:szCs w:val="36"/>
              </w:rPr>
              <w:t>Different</w:t>
            </w:r>
          </w:p>
        </w:tc>
        <w:tc>
          <w:tcPr>
            <w:tcW w:w="2515" w:type="dxa"/>
            <w:tcBorders>
              <w:top w:val="single" w:sz="6" w:space="0" w:color="1B577B"/>
              <w:left w:val="single" w:sz="6" w:space="0" w:color="1B577B"/>
              <w:bottom w:val="single" w:sz="6" w:space="0" w:color="1B577B"/>
              <w:right w:val="single" w:sz="6" w:space="0" w:color="1B577B"/>
            </w:tcBorders>
            <w:shd w:val="clear" w:color="auto" w:fill="C4CAD1"/>
          </w:tcPr>
          <w:p w:rsidR="00000000" w:rsidRDefault="0037675A">
            <w:pPr>
              <w:pStyle w:val="TableParagraph"/>
              <w:kinsoku w:val="0"/>
              <w:overflowPunct w:val="0"/>
              <w:spacing w:before="87" w:line="254" w:lineRule="auto"/>
              <w:ind w:left="534" w:right="529" w:firstLine="2"/>
              <w:jc w:val="center"/>
              <w:rPr>
                <w:spacing w:val="-1"/>
                <w:sz w:val="36"/>
                <w:szCs w:val="36"/>
              </w:rPr>
            </w:pPr>
            <w:r>
              <w:rPr>
                <w:sz w:val="36"/>
                <w:szCs w:val="36"/>
              </w:rPr>
              <w:t xml:space="preserve">Identical </w:t>
            </w:r>
            <w:r>
              <w:rPr>
                <w:spacing w:val="-3"/>
                <w:sz w:val="36"/>
                <w:szCs w:val="36"/>
              </w:rPr>
              <w:t xml:space="preserve">or   </w:t>
            </w:r>
            <w:r>
              <w:rPr>
                <w:spacing w:val="-1"/>
                <w:sz w:val="36"/>
                <w:szCs w:val="36"/>
              </w:rPr>
              <w:t>Different</w:t>
            </w:r>
          </w:p>
        </w:tc>
        <w:tc>
          <w:tcPr>
            <w:tcW w:w="2353" w:type="dxa"/>
            <w:tcBorders>
              <w:top w:val="single" w:sz="6" w:space="0" w:color="1B577B"/>
              <w:left w:val="single" w:sz="6" w:space="0" w:color="1B577B"/>
              <w:bottom w:val="single" w:sz="6" w:space="0" w:color="1B577B"/>
              <w:right w:val="single" w:sz="6" w:space="0" w:color="1B577B"/>
            </w:tcBorders>
            <w:shd w:val="clear" w:color="auto" w:fill="C4CAD1"/>
          </w:tcPr>
          <w:p w:rsidR="00000000" w:rsidRDefault="0037675A">
            <w:pPr>
              <w:pStyle w:val="TableParagraph"/>
              <w:kinsoku w:val="0"/>
              <w:overflowPunct w:val="0"/>
              <w:spacing w:before="87"/>
              <w:ind w:left="340" w:right="330"/>
              <w:jc w:val="center"/>
              <w:rPr>
                <w:sz w:val="36"/>
                <w:szCs w:val="36"/>
              </w:rPr>
            </w:pPr>
            <w:r>
              <w:rPr>
                <w:sz w:val="36"/>
                <w:szCs w:val="36"/>
              </w:rPr>
              <w:t>No</w:t>
            </w:r>
          </w:p>
          <w:p w:rsidR="00000000" w:rsidRDefault="0037675A">
            <w:pPr>
              <w:pStyle w:val="TableParagraph"/>
              <w:kinsoku w:val="0"/>
              <w:overflowPunct w:val="0"/>
              <w:spacing w:before="23"/>
              <w:ind w:left="336" w:right="331"/>
              <w:jc w:val="center"/>
              <w:rPr>
                <w:sz w:val="36"/>
                <w:szCs w:val="36"/>
              </w:rPr>
            </w:pPr>
            <w:r>
              <w:rPr>
                <w:sz w:val="36"/>
                <w:szCs w:val="36"/>
              </w:rPr>
              <w:t>Close</w:t>
            </w:r>
          </w:p>
          <w:p w:rsidR="00000000" w:rsidRDefault="0037675A">
            <w:pPr>
              <w:pStyle w:val="TableParagraph"/>
              <w:kinsoku w:val="0"/>
              <w:overflowPunct w:val="0"/>
              <w:spacing w:before="23"/>
              <w:ind w:left="340" w:right="331"/>
              <w:jc w:val="center"/>
              <w:rPr>
                <w:sz w:val="36"/>
                <w:szCs w:val="36"/>
              </w:rPr>
            </w:pPr>
            <w:r>
              <w:rPr>
                <w:sz w:val="36"/>
                <w:szCs w:val="36"/>
              </w:rPr>
              <w:t>Substitute</w:t>
            </w:r>
          </w:p>
        </w:tc>
      </w:tr>
      <w:tr w:rsidR="00000000">
        <w:tblPrEx>
          <w:tblCellMar>
            <w:top w:w="0" w:type="dxa"/>
            <w:left w:w="0" w:type="dxa"/>
            <w:bottom w:w="0" w:type="dxa"/>
            <w:right w:w="0" w:type="dxa"/>
          </w:tblCellMar>
        </w:tblPrEx>
        <w:trPr>
          <w:trHeight w:val="1425"/>
        </w:trPr>
        <w:tc>
          <w:tcPr>
            <w:tcW w:w="3125" w:type="dxa"/>
            <w:tcBorders>
              <w:top w:val="none" w:sz="6" w:space="0" w:color="auto"/>
              <w:left w:val="none" w:sz="6" w:space="0" w:color="auto"/>
              <w:bottom w:val="none" w:sz="6" w:space="0" w:color="auto"/>
              <w:right w:val="dashSmallGap" w:sz="8" w:space="0" w:color="FFFFFF"/>
            </w:tcBorders>
            <w:shd w:val="clear" w:color="auto" w:fill="1B577B"/>
          </w:tcPr>
          <w:p w:rsidR="00000000" w:rsidRDefault="0037675A">
            <w:pPr>
              <w:pStyle w:val="TableParagraph"/>
              <w:kinsoku w:val="0"/>
              <w:overflowPunct w:val="0"/>
              <w:spacing w:before="304" w:line="254" w:lineRule="auto"/>
              <w:ind w:left="779" w:right="749" w:firstLine="264"/>
              <w:rPr>
                <w:b/>
                <w:bCs/>
                <w:color w:val="FFFFFF"/>
                <w:sz w:val="36"/>
                <w:szCs w:val="36"/>
              </w:rPr>
            </w:pPr>
            <w:r>
              <w:rPr>
                <w:b/>
                <w:bCs/>
                <w:color w:val="FFFFFF"/>
                <w:sz w:val="36"/>
                <w:szCs w:val="36"/>
              </w:rPr>
              <w:t>Entry Barriers</w:t>
            </w:r>
          </w:p>
        </w:tc>
        <w:tc>
          <w:tcPr>
            <w:tcW w:w="2640" w:type="dxa"/>
            <w:tcBorders>
              <w:top w:val="single" w:sz="6" w:space="0" w:color="1B577B"/>
              <w:left w:val="dashSmallGap" w:sz="8" w:space="0" w:color="FFFFFF"/>
              <w:bottom w:val="single" w:sz="6" w:space="0" w:color="1B577B"/>
              <w:right w:val="single" w:sz="6" w:space="0" w:color="1B577B"/>
            </w:tcBorders>
            <w:shd w:val="clear" w:color="auto" w:fill="1B577B"/>
          </w:tcPr>
          <w:p w:rsidR="00000000" w:rsidRDefault="0037675A">
            <w:pPr>
              <w:pStyle w:val="TableParagraph"/>
              <w:kinsoku w:val="0"/>
              <w:overflowPunct w:val="0"/>
              <w:spacing w:before="9"/>
              <w:rPr>
                <w:sz w:val="45"/>
                <w:szCs w:val="45"/>
              </w:rPr>
            </w:pPr>
          </w:p>
          <w:p w:rsidR="00000000" w:rsidRDefault="0037675A">
            <w:pPr>
              <w:pStyle w:val="TableParagraph"/>
              <w:kinsoku w:val="0"/>
              <w:overflowPunct w:val="0"/>
              <w:ind w:left="585" w:right="581"/>
              <w:jc w:val="center"/>
              <w:rPr>
                <w:sz w:val="36"/>
                <w:szCs w:val="36"/>
              </w:rPr>
            </w:pPr>
            <w:r>
              <w:rPr>
                <w:sz w:val="36"/>
                <w:szCs w:val="36"/>
              </w:rPr>
              <w:t>None</w:t>
            </w:r>
          </w:p>
        </w:tc>
        <w:tc>
          <w:tcPr>
            <w:tcW w:w="2760" w:type="dxa"/>
            <w:tcBorders>
              <w:top w:val="single" w:sz="6" w:space="0" w:color="1B577B"/>
              <w:left w:val="single" w:sz="6" w:space="0" w:color="1B577B"/>
              <w:bottom w:val="single" w:sz="6" w:space="0" w:color="1B577B"/>
              <w:right w:val="single" w:sz="6" w:space="0" w:color="1B577B"/>
            </w:tcBorders>
            <w:shd w:val="clear" w:color="auto" w:fill="1B577B"/>
          </w:tcPr>
          <w:p w:rsidR="00000000" w:rsidRDefault="0037675A">
            <w:pPr>
              <w:pStyle w:val="TableParagraph"/>
              <w:kinsoku w:val="0"/>
              <w:overflowPunct w:val="0"/>
              <w:spacing w:before="9"/>
              <w:rPr>
                <w:sz w:val="45"/>
                <w:szCs w:val="45"/>
              </w:rPr>
            </w:pPr>
          </w:p>
          <w:p w:rsidR="00000000" w:rsidRDefault="0037675A">
            <w:pPr>
              <w:pStyle w:val="TableParagraph"/>
              <w:kinsoku w:val="0"/>
              <w:overflowPunct w:val="0"/>
              <w:ind w:left="631" w:right="628"/>
              <w:jc w:val="center"/>
              <w:rPr>
                <w:sz w:val="36"/>
                <w:szCs w:val="36"/>
              </w:rPr>
            </w:pPr>
            <w:r>
              <w:rPr>
                <w:sz w:val="36"/>
                <w:szCs w:val="36"/>
              </w:rPr>
              <w:t>None</w:t>
            </w:r>
          </w:p>
        </w:tc>
        <w:tc>
          <w:tcPr>
            <w:tcW w:w="2515" w:type="dxa"/>
            <w:tcBorders>
              <w:top w:val="single" w:sz="6" w:space="0" w:color="1B577B"/>
              <w:left w:val="single" w:sz="6" w:space="0" w:color="1B577B"/>
              <w:bottom w:val="single" w:sz="6" w:space="0" w:color="1B577B"/>
              <w:right w:val="single" w:sz="6" w:space="0" w:color="1B577B"/>
            </w:tcBorders>
            <w:shd w:val="clear" w:color="auto" w:fill="1B577B"/>
          </w:tcPr>
          <w:p w:rsidR="00000000" w:rsidRDefault="0037675A">
            <w:pPr>
              <w:pStyle w:val="TableParagraph"/>
              <w:kinsoku w:val="0"/>
              <w:overflowPunct w:val="0"/>
              <w:spacing w:before="88" w:line="254" w:lineRule="auto"/>
              <w:ind w:left="486" w:right="475"/>
              <w:jc w:val="center"/>
              <w:rPr>
                <w:sz w:val="36"/>
                <w:szCs w:val="36"/>
              </w:rPr>
            </w:pPr>
            <w:r>
              <w:rPr>
                <w:sz w:val="36"/>
                <w:szCs w:val="36"/>
              </w:rPr>
              <w:t>Moderate to    Difficult</w:t>
            </w:r>
          </w:p>
        </w:tc>
        <w:tc>
          <w:tcPr>
            <w:tcW w:w="2353" w:type="dxa"/>
            <w:tcBorders>
              <w:top w:val="single" w:sz="6" w:space="0" w:color="1B577B"/>
              <w:left w:val="single" w:sz="6" w:space="0" w:color="1B577B"/>
              <w:bottom w:val="single" w:sz="6" w:space="0" w:color="1B577B"/>
              <w:right w:val="single" w:sz="6" w:space="0" w:color="1B577B"/>
            </w:tcBorders>
            <w:shd w:val="clear" w:color="auto" w:fill="1B577B"/>
          </w:tcPr>
          <w:p w:rsidR="00000000" w:rsidRDefault="0037675A">
            <w:pPr>
              <w:pStyle w:val="TableParagraph"/>
              <w:kinsoku w:val="0"/>
              <w:overflowPunct w:val="0"/>
              <w:spacing w:before="9"/>
              <w:rPr>
                <w:sz w:val="45"/>
                <w:szCs w:val="45"/>
              </w:rPr>
            </w:pPr>
          </w:p>
          <w:p w:rsidR="00000000" w:rsidRDefault="0037675A">
            <w:pPr>
              <w:pStyle w:val="TableParagraph"/>
              <w:kinsoku w:val="0"/>
              <w:overflowPunct w:val="0"/>
              <w:ind w:left="335" w:right="331"/>
              <w:jc w:val="center"/>
              <w:rPr>
                <w:sz w:val="36"/>
                <w:szCs w:val="36"/>
              </w:rPr>
            </w:pPr>
            <w:r>
              <w:rPr>
                <w:sz w:val="36"/>
                <w:szCs w:val="36"/>
              </w:rPr>
              <w:t>Blocked</w:t>
            </w:r>
          </w:p>
        </w:tc>
      </w:tr>
    </w:tbl>
    <w:p w:rsidR="00000000" w:rsidRDefault="0037675A">
      <w:pPr>
        <w:sectPr w:rsidR="00000000">
          <w:pgSz w:w="14400" w:h="10800" w:orient="landscape"/>
          <w:pgMar w:top="640" w:right="360" w:bottom="280" w:left="240" w:header="720" w:footer="720" w:gutter="0"/>
          <w:cols w:space="720"/>
          <w:noEndnote/>
        </w:sectPr>
      </w:pPr>
    </w:p>
    <w:p w:rsidR="00000000" w:rsidRDefault="0037675A">
      <w:pPr>
        <w:pStyle w:val="Heading2"/>
        <w:kinsoku w:val="0"/>
        <w:overflowPunct w:val="0"/>
        <w:ind w:left="101"/>
        <w:rPr>
          <w:color w:val="164B6C"/>
        </w:rPr>
      </w:pPr>
      <w:r>
        <w:rPr>
          <w:color w:val="164B6C"/>
        </w:rPr>
        <w:lastRenderedPageBreak/>
        <w:t>Market Structures in Practice</w:t>
      </w:r>
    </w:p>
    <w:p w:rsidR="00000000" w:rsidRDefault="0037675A">
      <w:pPr>
        <w:pStyle w:val="BodyText"/>
        <w:kinsoku w:val="0"/>
        <w:overflowPunct w:val="0"/>
        <w:spacing w:before="317"/>
        <w:ind w:left="179"/>
        <w:jc w:val="center"/>
        <w:rPr>
          <w:color w:val="164B6C"/>
          <w:sz w:val="32"/>
          <w:szCs w:val="32"/>
        </w:rPr>
      </w:pPr>
      <w:r>
        <w:rPr>
          <w:color w:val="164B6C"/>
          <w:sz w:val="32"/>
          <w:szCs w:val="32"/>
        </w:rPr>
        <w:t>18</w:t>
      </w:r>
    </w:p>
    <w:p w:rsidR="00000000" w:rsidRDefault="0037675A">
      <w:pPr>
        <w:pStyle w:val="BodyText"/>
        <w:kinsoku w:val="0"/>
        <w:overflowPunct w:val="0"/>
        <w:rPr>
          <w:sz w:val="20"/>
          <w:szCs w:val="20"/>
        </w:rPr>
      </w:pPr>
    </w:p>
    <w:p w:rsidR="00000000" w:rsidRDefault="0037675A">
      <w:pPr>
        <w:pStyle w:val="BodyText"/>
        <w:kinsoku w:val="0"/>
        <w:overflowPunct w:val="0"/>
        <w:spacing w:before="3"/>
        <w:rPr>
          <w:sz w:val="28"/>
          <w:szCs w:val="28"/>
        </w:rPr>
      </w:pPr>
    </w:p>
    <w:p w:rsidR="00000000" w:rsidRDefault="0037675A">
      <w:pPr>
        <w:pStyle w:val="BodyText"/>
        <w:kinsoku w:val="0"/>
        <w:overflowPunct w:val="0"/>
        <w:spacing w:before="3"/>
        <w:rPr>
          <w:sz w:val="28"/>
          <w:szCs w:val="28"/>
        </w:rPr>
        <w:sectPr w:rsidR="00000000">
          <w:pgSz w:w="14400" w:h="10800" w:orient="landscape"/>
          <w:pgMar w:top="640" w:right="360" w:bottom="280" w:left="240" w:header="720" w:footer="720" w:gutter="0"/>
          <w:cols w:space="720"/>
          <w:noEndnote/>
        </w:sectPr>
      </w:pPr>
    </w:p>
    <w:p w:rsidR="00000000" w:rsidRDefault="0037675A">
      <w:pPr>
        <w:pStyle w:val="Heading3"/>
        <w:kinsoku w:val="0"/>
        <w:overflowPunct w:val="0"/>
        <w:spacing w:before="354"/>
        <w:ind w:left="988" w:right="0" w:firstLine="0"/>
        <w:rPr>
          <w:color w:val="FFFFFF"/>
        </w:rPr>
      </w:pPr>
      <w:r>
        <w:rPr>
          <w:color w:val="FFFFFF"/>
        </w:rPr>
        <w:lastRenderedPageBreak/>
        <w:t>Fragmented</w:t>
      </w:r>
    </w:p>
    <w:p w:rsidR="00000000" w:rsidRDefault="0037675A">
      <w:pPr>
        <w:pStyle w:val="ListParagraph"/>
        <w:numPr>
          <w:ilvl w:val="0"/>
          <w:numId w:val="6"/>
        </w:numPr>
        <w:tabs>
          <w:tab w:val="left" w:pos="491"/>
        </w:tabs>
        <w:kinsoku w:val="0"/>
        <w:overflowPunct w:val="0"/>
        <w:spacing w:before="126" w:line="213" w:lineRule="auto"/>
        <w:ind w:right="1206" w:hanging="182"/>
        <w:rPr>
          <w:sz w:val="26"/>
          <w:szCs w:val="26"/>
        </w:rPr>
      </w:pPr>
      <w:r>
        <w:rPr>
          <w:spacing w:val="-1"/>
          <w:w w:val="99"/>
          <w:sz w:val="26"/>
          <w:szCs w:val="26"/>
        </w:rPr>
        <w:br w:type="column"/>
      </w:r>
      <w:r>
        <w:rPr>
          <w:sz w:val="26"/>
          <w:szCs w:val="26"/>
        </w:rPr>
        <w:lastRenderedPageBreak/>
        <w:t>Many small firms usually owner operated ones with a small number</w:t>
      </w:r>
      <w:r>
        <w:rPr>
          <w:spacing w:val="-41"/>
          <w:sz w:val="26"/>
          <w:szCs w:val="26"/>
        </w:rPr>
        <w:t xml:space="preserve"> </w:t>
      </w:r>
      <w:r>
        <w:rPr>
          <w:sz w:val="26"/>
          <w:szCs w:val="26"/>
        </w:rPr>
        <w:t>of employees</w:t>
      </w:r>
    </w:p>
    <w:p w:rsidR="00000000" w:rsidRDefault="0037675A">
      <w:pPr>
        <w:pStyle w:val="ListParagraph"/>
        <w:numPr>
          <w:ilvl w:val="0"/>
          <w:numId w:val="6"/>
        </w:numPr>
        <w:tabs>
          <w:tab w:val="left" w:pos="491"/>
        </w:tabs>
        <w:kinsoku w:val="0"/>
        <w:overflowPunct w:val="0"/>
        <w:spacing w:before="24"/>
        <w:ind w:hanging="182"/>
        <w:rPr>
          <w:sz w:val="26"/>
          <w:szCs w:val="26"/>
        </w:rPr>
      </w:pPr>
      <w:r>
        <w:rPr>
          <w:sz w:val="26"/>
          <w:szCs w:val="26"/>
        </w:rPr>
        <w:t>e.g. jewelleries;</w:t>
      </w:r>
      <w:r>
        <w:rPr>
          <w:spacing w:val="4"/>
          <w:sz w:val="26"/>
          <w:szCs w:val="26"/>
        </w:rPr>
        <w:t xml:space="preserve"> </w:t>
      </w:r>
      <w:r>
        <w:rPr>
          <w:sz w:val="26"/>
          <w:szCs w:val="26"/>
        </w:rPr>
        <w:t>restaurants</w:t>
      </w:r>
    </w:p>
    <w:p w:rsidR="00000000" w:rsidRDefault="0037675A">
      <w:pPr>
        <w:pStyle w:val="ListParagraph"/>
        <w:numPr>
          <w:ilvl w:val="0"/>
          <w:numId w:val="6"/>
        </w:numPr>
        <w:tabs>
          <w:tab w:val="left" w:pos="491"/>
        </w:tabs>
        <w:kinsoku w:val="0"/>
        <w:overflowPunct w:val="0"/>
        <w:spacing w:before="12"/>
        <w:ind w:hanging="182"/>
        <w:rPr>
          <w:sz w:val="26"/>
          <w:szCs w:val="26"/>
        </w:rPr>
      </w:pPr>
      <w:r>
        <w:rPr>
          <w:sz w:val="26"/>
          <w:szCs w:val="26"/>
        </w:rPr>
        <w:t>Monopolistic Competition (and Perfect Competition</w:t>
      </w:r>
      <w:r>
        <w:rPr>
          <w:spacing w:val="-4"/>
          <w:sz w:val="26"/>
          <w:szCs w:val="26"/>
        </w:rPr>
        <w:t xml:space="preserve"> </w:t>
      </w:r>
      <w:r>
        <w:rPr>
          <w:sz w:val="26"/>
          <w:szCs w:val="26"/>
        </w:rPr>
        <w:t>?)</w:t>
      </w:r>
    </w:p>
    <w:p w:rsidR="00000000" w:rsidRDefault="0037675A">
      <w:pPr>
        <w:pStyle w:val="ListParagraph"/>
        <w:numPr>
          <w:ilvl w:val="0"/>
          <w:numId w:val="6"/>
        </w:numPr>
        <w:tabs>
          <w:tab w:val="left" w:pos="491"/>
        </w:tabs>
        <w:kinsoku w:val="0"/>
        <w:overflowPunct w:val="0"/>
        <w:spacing w:before="12"/>
        <w:ind w:hanging="182"/>
        <w:rPr>
          <w:sz w:val="26"/>
          <w:szCs w:val="26"/>
        </w:rPr>
        <w:sectPr w:rsidR="00000000">
          <w:type w:val="continuous"/>
          <w:pgSz w:w="14400" w:h="10800" w:orient="landscape"/>
          <w:pgMar w:top="1000" w:right="360" w:bottom="280" w:left="240" w:header="720" w:footer="720" w:gutter="0"/>
          <w:cols w:num="2" w:space="720" w:equalWidth="0">
            <w:col w:w="4013" w:space="40"/>
            <w:col w:w="9747"/>
          </w:cols>
          <w:noEndnote/>
        </w:sectPr>
      </w:pPr>
    </w:p>
    <w:p w:rsidR="00000000" w:rsidRDefault="0037675A">
      <w:pPr>
        <w:pStyle w:val="BodyText"/>
        <w:kinsoku w:val="0"/>
        <w:overflowPunct w:val="0"/>
        <w:rPr>
          <w:sz w:val="20"/>
          <w:szCs w:val="20"/>
        </w:rPr>
      </w:pPr>
    </w:p>
    <w:p w:rsidR="00000000" w:rsidRDefault="0037675A">
      <w:pPr>
        <w:pStyle w:val="BodyText"/>
        <w:kinsoku w:val="0"/>
        <w:overflowPunct w:val="0"/>
        <w:spacing w:before="4"/>
        <w:rPr>
          <w:sz w:val="27"/>
          <w:szCs w:val="27"/>
        </w:rPr>
      </w:pPr>
    </w:p>
    <w:p w:rsidR="00000000" w:rsidRDefault="0037675A">
      <w:pPr>
        <w:pStyle w:val="BodyText"/>
        <w:kinsoku w:val="0"/>
        <w:overflowPunct w:val="0"/>
        <w:spacing w:before="4"/>
        <w:rPr>
          <w:sz w:val="27"/>
          <w:szCs w:val="27"/>
        </w:rPr>
        <w:sectPr w:rsidR="00000000">
          <w:type w:val="continuous"/>
          <w:pgSz w:w="14400" w:h="10800" w:orient="landscape"/>
          <w:pgMar w:top="1000" w:right="360" w:bottom="280" w:left="240" w:header="720" w:footer="720" w:gutter="0"/>
          <w:cols w:space="720" w:equalWidth="0">
            <w:col w:w="13800"/>
          </w:cols>
          <w:noEndnote/>
        </w:sectPr>
      </w:pPr>
    </w:p>
    <w:p w:rsidR="00000000" w:rsidRDefault="0037675A">
      <w:pPr>
        <w:pStyle w:val="Heading3"/>
        <w:kinsoku w:val="0"/>
        <w:overflowPunct w:val="0"/>
        <w:spacing w:before="154" w:line="216" w:lineRule="auto"/>
        <w:ind w:firstLine="460"/>
        <w:rPr>
          <w:color w:val="FFFFFF"/>
        </w:rPr>
      </w:pPr>
      <w:r>
        <w:rPr>
          <w:color w:val="FFFFFF"/>
        </w:rPr>
        <w:lastRenderedPageBreak/>
        <w:t>Loose Oligopoly</w:t>
      </w:r>
    </w:p>
    <w:p w:rsidR="00000000" w:rsidRDefault="0037675A">
      <w:pPr>
        <w:pStyle w:val="BodyText"/>
        <w:kinsoku w:val="0"/>
        <w:overflowPunct w:val="0"/>
        <w:spacing w:before="5"/>
        <w:rPr>
          <w:sz w:val="23"/>
          <w:szCs w:val="23"/>
        </w:rPr>
      </w:pPr>
      <w:r>
        <w:rPr>
          <w:rFonts w:ascii="Times New Roman" w:hAnsi="Times New Roman" w:cs="Vrinda"/>
          <w:sz w:val="24"/>
          <w:szCs w:val="24"/>
        </w:rPr>
        <w:br w:type="column"/>
      </w:r>
    </w:p>
    <w:p w:rsidR="00000000" w:rsidRDefault="0037675A">
      <w:pPr>
        <w:pStyle w:val="ListParagraph"/>
        <w:numPr>
          <w:ilvl w:val="1"/>
          <w:numId w:val="6"/>
        </w:numPr>
        <w:tabs>
          <w:tab w:val="left" w:pos="808"/>
        </w:tabs>
        <w:kinsoku w:val="0"/>
        <w:overflowPunct w:val="0"/>
        <w:spacing w:before="1"/>
        <w:ind w:hanging="182"/>
        <w:rPr>
          <w:sz w:val="26"/>
          <w:szCs w:val="26"/>
        </w:rPr>
      </w:pPr>
      <w:r>
        <w:rPr>
          <w:sz w:val="26"/>
          <w:szCs w:val="26"/>
        </w:rPr>
        <w:t>Five or more major</w:t>
      </w:r>
      <w:r>
        <w:rPr>
          <w:spacing w:val="2"/>
          <w:sz w:val="26"/>
          <w:szCs w:val="26"/>
        </w:rPr>
        <w:t xml:space="preserve"> </w:t>
      </w:r>
      <w:r>
        <w:rPr>
          <w:sz w:val="26"/>
          <w:szCs w:val="26"/>
        </w:rPr>
        <w:t>players</w:t>
      </w:r>
    </w:p>
    <w:p w:rsidR="00000000" w:rsidRDefault="0037675A">
      <w:pPr>
        <w:pStyle w:val="ListParagraph"/>
        <w:numPr>
          <w:ilvl w:val="1"/>
          <w:numId w:val="6"/>
        </w:numPr>
        <w:tabs>
          <w:tab w:val="left" w:pos="808"/>
        </w:tabs>
        <w:kinsoku w:val="0"/>
        <w:overflowPunct w:val="0"/>
        <w:spacing w:before="12"/>
        <w:ind w:hanging="182"/>
        <w:rPr>
          <w:sz w:val="26"/>
          <w:szCs w:val="26"/>
        </w:rPr>
      </w:pPr>
      <w:r>
        <w:rPr>
          <w:sz w:val="26"/>
          <w:szCs w:val="26"/>
        </w:rPr>
        <w:t>e.g. cigarettes; mobile phones; TV sets; stereo</w:t>
      </w:r>
      <w:r>
        <w:rPr>
          <w:spacing w:val="3"/>
          <w:sz w:val="26"/>
          <w:szCs w:val="26"/>
        </w:rPr>
        <w:t xml:space="preserve"> </w:t>
      </w:r>
      <w:r>
        <w:rPr>
          <w:sz w:val="26"/>
          <w:szCs w:val="26"/>
        </w:rPr>
        <w:t>electronics</w:t>
      </w:r>
    </w:p>
    <w:p w:rsidR="00000000" w:rsidRDefault="0037675A">
      <w:pPr>
        <w:pStyle w:val="ListParagraph"/>
        <w:numPr>
          <w:ilvl w:val="1"/>
          <w:numId w:val="6"/>
        </w:numPr>
        <w:tabs>
          <w:tab w:val="left" w:pos="808"/>
        </w:tabs>
        <w:kinsoku w:val="0"/>
        <w:overflowPunct w:val="0"/>
        <w:spacing w:before="16"/>
        <w:ind w:hanging="182"/>
        <w:rPr>
          <w:sz w:val="26"/>
          <w:szCs w:val="26"/>
        </w:rPr>
      </w:pPr>
      <w:r>
        <w:rPr>
          <w:sz w:val="26"/>
          <w:szCs w:val="26"/>
        </w:rPr>
        <w:t>Oligopoly</w:t>
      </w:r>
    </w:p>
    <w:p w:rsidR="00000000" w:rsidRDefault="0037675A">
      <w:pPr>
        <w:pStyle w:val="ListParagraph"/>
        <w:numPr>
          <w:ilvl w:val="1"/>
          <w:numId w:val="6"/>
        </w:numPr>
        <w:tabs>
          <w:tab w:val="left" w:pos="808"/>
        </w:tabs>
        <w:kinsoku w:val="0"/>
        <w:overflowPunct w:val="0"/>
        <w:spacing w:before="16"/>
        <w:ind w:hanging="182"/>
        <w:rPr>
          <w:sz w:val="26"/>
          <w:szCs w:val="26"/>
        </w:rPr>
        <w:sectPr w:rsidR="00000000">
          <w:type w:val="continuous"/>
          <w:pgSz w:w="14400" w:h="10800" w:orient="landscape"/>
          <w:pgMar w:top="1000" w:right="360" w:bottom="280" w:left="240" w:header="720" w:footer="720" w:gutter="0"/>
          <w:cols w:num="2" w:space="720" w:equalWidth="0">
            <w:col w:w="3696" w:space="40"/>
            <w:col w:w="10064"/>
          </w:cols>
          <w:noEndnote/>
        </w:sectPr>
      </w:pPr>
    </w:p>
    <w:p w:rsidR="00000000" w:rsidRDefault="0037675A">
      <w:pPr>
        <w:pStyle w:val="BodyText"/>
        <w:kinsoku w:val="0"/>
        <w:overflowPunct w:val="0"/>
        <w:rPr>
          <w:sz w:val="20"/>
          <w:szCs w:val="20"/>
        </w:rPr>
      </w:pPr>
    </w:p>
    <w:p w:rsidR="00000000" w:rsidRDefault="0037675A">
      <w:pPr>
        <w:pStyle w:val="BodyText"/>
        <w:kinsoku w:val="0"/>
        <w:overflowPunct w:val="0"/>
        <w:spacing w:before="7"/>
        <w:rPr>
          <w:sz w:val="28"/>
          <w:szCs w:val="28"/>
        </w:rPr>
      </w:pPr>
    </w:p>
    <w:p w:rsidR="00000000" w:rsidRDefault="0037675A">
      <w:pPr>
        <w:pStyle w:val="BodyText"/>
        <w:kinsoku w:val="0"/>
        <w:overflowPunct w:val="0"/>
        <w:spacing w:before="7"/>
        <w:rPr>
          <w:sz w:val="28"/>
          <w:szCs w:val="28"/>
        </w:rPr>
        <w:sectPr w:rsidR="00000000">
          <w:type w:val="continuous"/>
          <w:pgSz w:w="14400" w:h="10800" w:orient="landscape"/>
          <w:pgMar w:top="1000" w:right="360" w:bottom="280" w:left="240" w:header="720" w:footer="720" w:gutter="0"/>
          <w:cols w:space="720" w:equalWidth="0">
            <w:col w:w="13800"/>
          </w:cols>
          <w:noEndnote/>
        </w:sectPr>
      </w:pPr>
    </w:p>
    <w:p w:rsidR="00000000" w:rsidRDefault="0037675A">
      <w:pPr>
        <w:pStyle w:val="Heading3"/>
        <w:kinsoku w:val="0"/>
        <w:overflowPunct w:val="0"/>
        <w:spacing w:line="216" w:lineRule="auto"/>
        <w:ind w:firstLine="537"/>
        <w:rPr>
          <w:color w:val="FFFFFF"/>
        </w:rPr>
      </w:pPr>
      <w:r>
        <w:rPr>
          <w:color w:val="FFFFFF"/>
        </w:rPr>
        <w:lastRenderedPageBreak/>
        <w:t>Tight Oligopoly</w:t>
      </w:r>
    </w:p>
    <w:p w:rsidR="00000000" w:rsidRDefault="0037675A">
      <w:pPr>
        <w:pStyle w:val="BodyText"/>
        <w:kinsoku w:val="0"/>
        <w:overflowPunct w:val="0"/>
        <w:spacing w:before="5"/>
        <w:rPr>
          <w:sz w:val="23"/>
          <w:szCs w:val="23"/>
        </w:rPr>
      </w:pPr>
      <w:r>
        <w:rPr>
          <w:rFonts w:ascii="Times New Roman" w:hAnsi="Times New Roman" w:cs="Vrinda"/>
          <w:sz w:val="24"/>
          <w:szCs w:val="24"/>
        </w:rPr>
        <w:br w:type="column"/>
      </w:r>
    </w:p>
    <w:p w:rsidR="00000000" w:rsidRDefault="0037675A">
      <w:pPr>
        <w:pStyle w:val="ListParagraph"/>
        <w:numPr>
          <w:ilvl w:val="1"/>
          <w:numId w:val="6"/>
        </w:numPr>
        <w:tabs>
          <w:tab w:val="left" w:pos="809"/>
        </w:tabs>
        <w:kinsoku w:val="0"/>
        <w:overflowPunct w:val="0"/>
        <w:ind w:left="808" w:hanging="182"/>
        <w:rPr>
          <w:sz w:val="26"/>
          <w:szCs w:val="26"/>
        </w:rPr>
      </w:pPr>
      <w:r>
        <w:rPr>
          <w:sz w:val="26"/>
          <w:szCs w:val="26"/>
        </w:rPr>
        <w:t>Two or three major</w:t>
      </w:r>
      <w:r>
        <w:rPr>
          <w:spacing w:val="1"/>
          <w:sz w:val="26"/>
          <w:szCs w:val="26"/>
        </w:rPr>
        <w:t xml:space="preserve"> </w:t>
      </w:r>
      <w:r>
        <w:rPr>
          <w:sz w:val="26"/>
          <w:szCs w:val="26"/>
        </w:rPr>
        <w:t>firms</w:t>
      </w:r>
    </w:p>
    <w:p w:rsidR="00000000" w:rsidRDefault="0037675A">
      <w:pPr>
        <w:pStyle w:val="ListParagraph"/>
        <w:numPr>
          <w:ilvl w:val="1"/>
          <w:numId w:val="6"/>
        </w:numPr>
        <w:tabs>
          <w:tab w:val="left" w:pos="809"/>
        </w:tabs>
        <w:kinsoku w:val="0"/>
        <w:overflowPunct w:val="0"/>
        <w:spacing w:before="12"/>
        <w:ind w:left="808" w:hanging="182"/>
        <w:rPr>
          <w:sz w:val="26"/>
          <w:szCs w:val="26"/>
        </w:rPr>
      </w:pPr>
      <w:r>
        <w:rPr>
          <w:sz w:val="26"/>
          <w:szCs w:val="26"/>
        </w:rPr>
        <w:t>e.g. Coke and Pe</w:t>
      </w:r>
      <w:r>
        <w:rPr>
          <w:sz w:val="26"/>
          <w:szCs w:val="26"/>
        </w:rPr>
        <w:t>psi; Boeing and Airbus; Cosmote, Vodafone and</w:t>
      </w:r>
      <w:r>
        <w:rPr>
          <w:spacing w:val="1"/>
          <w:sz w:val="26"/>
          <w:szCs w:val="26"/>
        </w:rPr>
        <w:t xml:space="preserve"> </w:t>
      </w:r>
      <w:r>
        <w:rPr>
          <w:sz w:val="26"/>
          <w:szCs w:val="26"/>
        </w:rPr>
        <w:t>Wind</w:t>
      </w:r>
    </w:p>
    <w:p w:rsidR="00000000" w:rsidRDefault="0037675A">
      <w:pPr>
        <w:pStyle w:val="ListParagraph"/>
        <w:numPr>
          <w:ilvl w:val="1"/>
          <w:numId w:val="6"/>
        </w:numPr>
        <w:tabs>
          <w:tab w:val="left" w:pos="809"/>
        </w:tabs>
        <w:kinsoku w:val="0"/>
        <w:overflowPunct w:val="0"/>
        <w:spacing w:before="16"/>
        <w:ind w:left="808" w:hanging="182"/>
        <w:rPr>
          <w:sz w:val="26"/>
          <w:szCs w:val="26"/>
        </w:rPr>
      </w:pPr>
      <w:r>
        <w:rPr>
          <w:sz w:val="26"/>
          <w:szCs w:val="26"/>
        </w:rPr>
        <w:t>Oligopoly</w:t>
      </w:r>
    </w:p>
    <w:p w:rsidR="00000000" w:rsidRDefault="0037675A">
      <w:pPr>
        <w:pStyle w:val="ListParagraph"/>
        <w:numPr>
          <w:ilvl w:val="1"/>
          <w:numId w:val="6"/>
        </w:numPr>
        <w:tabs>
          <w:tab w:val="left" w:pos="809"/>
        </w:tabs>
        <w:kinsoku w:val="0"/>
        <w:overflowPunct w:val="0"/>
        <w:spacing w:before="16"/>
        <w:ind w:left="808" w:hanging="182"/>
        <w:rPr>
          <w:sz w:val="26"/>
          <w:szCs w:val="26"/>
        </w:rPr>
        <w:sectPr w:rsidR="00000000">
          <w:type w:val="continuous"/>
          <w:pgSz w:w="14400" w:h="10800" w:orient="landscape"/>
          <w:pgMar w:top="1000" w:right="360" w:bottom="280" w:left="240" w:header="720" w:footer="720" w:gutter="0"/>
          <w:cols w:num="2" w:space="720" w:equalWidth="0">
            <w:col w:w="3696" w:space="40"/>
            <w:col w:w="10064"/>
          </w:cols>
          <w:noEndnote/>
        </w:sectPr>
      </w:pPr>
    </w:p>
    <w:p w:rsidR="00000000" w:rsidRDefault="0037675A">
      <w:pPr>
        <w:pStyle w:val="BodyText"/>
        <w:kinsoku w:val="0"/>
        <w:overflowPunct w:val="0"/>
        <w:rPr>
          <w:sz w:val="20"/>
          <w:szCs w:val="20"/>
        </w:rPr>
      </w:pPr>
    </w:p>
    <w:p w:rsidR="00000000" w:rsidRDefault="0037675A">
      <w:pPr>
        <w:pStyle w:val="BodyText"/>
        <w:kinsoku w:val="0"/>
        <w:overflowPunct w:val="0"/>
        <w:spacing w:before="7"/>
        <w:rPr>
          <w:sz w:val="28"/>
          <w:szCs w:val="28"/>
        </w:rPr>
      </w:pPr>
    </w:p>
    <w:p w:rsidR="00000000" w:rsidRDefault="0037675A">
      <w:pPr>
        <w:pStyle w:val="BodyText"/>
        <w:kinsoku w:val="0"/>
        <w:overflowPunct w:val="0"/>
        <w:spacing w:before="7"/>
        <w:rPr>
          <w:sz w:val="28"/>
          <w:szCs w:val="28"/>
        </w:rPr>
        <w:sectPr w:rsidR="00000000">
          <w:type w:val="continuous"/>
          <w:pgSz w:w="14400" w:h="10800" w:orient="landscape"/>
          <w:pgMar w:top="1000" w:right="360" w:bottom="280" w:left="240" w:header="720" w:footer="720" w:gutter="0"/>
          <w:cols w:space="720" w:equalWidth="0">
            <w:col w:w="13800"/>
          </w:cols>
          <w:noEndnote/>
        </w:sectPr>
      </w:pPr>
    </w:p>
    <w:p w:rsidR="00000000" w:rsidRDefault="00F838F4">
      <w:pPr>
        <w:pStyle w:val="Heading3"/>
        <w:kinsoku w:val="0"/>
        <w:overflowPunct w:val="0"/>
        <w:spacing w:line="216" w:lineRule="auto"/>
        <w:ind w:left="1886" w:right="-13"/>
        <w:rPr>
          <w:color w:val="FFFFFF"/>
        </w:rPr>
      </w:pPr>
      <w:r>
        <w:rPr>
          <w:noProof/>
        </w:rPr>
        <w:lastRenderedPageBreak/>
        <mc:AlternateContent>
          <mc:Choice Requires="wps">
            <w:drawing>
              <wp:anchor distT="0" distB="0" distL="114300" distR="114300" simplePos="0" relativeHeight="251630592" behindDoc="1" locked="0" layoutInCell="0" allowOverlap="1">
                <wp:simplePos x="0" y="0"/>
                <wp:positionH relativeFrom="page">
                  <wp:posOffset>0</wp:posOffset>
                </wp:positionH>
                <wp:positionV relativeFrom="page">
                  <wp:posOffset>0</wp:posOffset>
                </wp:positionV>
                <wp:extent cx="9144000" cy="6858000"/>
                <wp:effectExtent l="0" t="0" r="0" b="0"/>
                <wp:wrapNone/>
                <wp:docPr id="82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 o:spid="_x0000_s1049" style="position:absolute;left:0;text-align:left;margin-left:0;margin-top:0;width:10in;height:540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31616" behindDoc="1" locked="0" layoutInCell="0" allowOverlap="1">
                <wp:simplePos x="0" y="0"/>
                <wp:positionH relativeFrom="page">
                  <wp:posOffset>0</wp:posOffset>
                </wp:positionH>
                <wp:positionV relativeFrom="page">
                  <wp:posOffset>0</wp:posOffset>
                </wp:positionV>
                <wp:extent cx="9144000" cy="6857365"/>
                <wp:effectExtent l="0" t="0" r="0" b="0"/>
                <wp:wrapNone/>
                <wp:docPr id="793"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794" name="Freeform 242"/>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243"/>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244"/>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Freeform 245"/>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Freeform 246"/>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99" name="Group 247"/>
                        <wpg:cNvGrpSpPr>
                          <a:grpSpLocks/>
                        </wpg:cNvGrpSpPr>
                        <wpg:grpSpPr bwMode="auto">
                          <a:xfrm>
                            <a:off x="6828" y="1614"/>
                            <a:ext cx="743" cy="742"/>
                            <a:chOff x="6828" y="1614"/>
                            <a:chExt cx="743" cy="742"/>
                          </a:xfrm>
                        </wpg:grpSpPr>
                        <wps:wsp>
                          <wps:cNvPr id="800" name="Freeform 248"/>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249"/>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250"/>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251"/>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04" name="Freeform 252"/>
                        <wps:cNvSpPr>
                          <a:spLocks/>
                        </wps:cNvSpPr>
                        <wps:spPr bwMode="auto">
                          <a:xfrm>
                            <a:off x="4521" y="2699"/>
                            <a:ext cx="9159" cy="1410"/>
                          </a:xfrm>
                          <a:custGeom>
                            <a:avLst/>
                            <a:gdLst>
                              <a:gd name="T0" fmla="*/ 8923 w 9159"/>
                              <a:gd name="T1" fmla="*/ 0 h 1410"/>
                              <a:gd name="T2" fmla="*/ 0 w 9159"/>
                              <a:gd name="T3" fmla="*/ 0 h 1410"/>
                              <a:gd name="T4" fmla="*/ 0 w 9159"/>
                              <a:gd name="T5" fmla="*/ 1409 h 1410"/>
                              <a:gd name="T6" fmla="*/ 8923 w 9159"/>
                              <a:gd name="T7" fmla="*/ 1409 h 1410"/>
                              <a:gd name="T8" fmla="*/ 8997 w 9159"/>
                              <a:gd name="T9" fmla="*/ 1397 h 1410"/>
                              <a:gd name="T10" fmla="*/ 9062 w 9159"/>
                              <a:gd name="T11" fmla="*/ 1364 h 1410"/>
                              <a:gd name="T12" fmla="*/ 9113 w 9159"/>
                              <a:gd name="T13" fmla="*/ 1313 h 1410"/>
                              <a:gd name="T14" fmla="*/ 9146 w 9159"/>
                              <a:gd name="T15" fmla="*/ 1249 h 1410"/>
                              <a:gd name="T16" fmla="*/ 9158 w 9159"/>
                              <a:gd name="T17" fmla="*/ 1174 h 1410"/>
                              <a:gd name="T18" fmla="*/ 9158 w 9159"/>
                              <a:gd name="T19" fmla="*/ 235 h 1410"/>
                              <a:gd name="T20" fmla="*/ 9146 w 9159"/>
                              <a:gd name="T21" fmla="*/ 160 h 1410"/>
                              <a:gd name="T22" fmla="*/ 9113 w 9159"/>
                              <a:gd name="T23" fmla="*/ 96 h 1410"/>
                              <a:gd name="T24" fmla="*/ 9062 w 9159"/>
                              <a:gd name="T25" fmla="*/ 45 h 1410"/>
                              <a:gd name="T26" fmla="*/ 8997 w 9159"/>
                              <a:gd name="T27" fmla="*/ 11 h 1410"/>
                              <a:gd name="T28" fmla="*/ 8923 w 9159"/>
                              <a:gd name="T29" fmla="*/ 0 h 1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59" h="1410">
                                <a:moveTo>
                                  <a:pt x="8923" y="0"/>
                                </a:moveTo>
                                <a:lnTo>
                                  <a:pt x="0" y="0"/>
                                </a:lnTo>
                                <a:lnTo>
                                  <a:pt x="0" y="1409"/>
                                </a:lnTo>
                                <a:lnTo>
                                  <a:pt x="8923" y="1409"/>
                                </a:lnTo>
                                <a:lnTo>
                                  <a:pt x="8997" y="1397"/>
                                </a:lnTo>
                                <a:lnTo>
                                  <a:pt x="9062" y="1364"/>
                                </a:lnTo>
                                <a:lnTo>
                                  <a:pt x="9113" y="1313"/>
                                </a:lnTo>
                                <a:lnTo>
                                  <a:pt x="9146" y="1249"/>
                                </a:lnTo>
                                <a:lnTo>
                                  <a:pt x="9158" y="1174"/>
                                </a:lnTo>
                                <a:lnTo>
                                  <a:pt x="9158" y="235"/>
                                </a:lnTo>
                                <a:lnTo>
                                  <a:pt x="9146" y="160"/>
                                </a:lnTo>
                                <a:lnTo>
                                  <a:pt x="9113" y="96"/>
                                </a:lnTo>
                                <a:lnTo>
                                  <a:pt x="9062" y="45"/>
                                </a:lnTo>
                                <a:lnTo>
                                  <a:pt x="8997" y="11"/>
                                </a:lnTo>
                                <a:lnTo>
                                  <a:pt x="8923" y="0"/>
                                </a:lnTo>
                                <a:close/>
                              </a:path>
                            </a:pathLst>
                          </a:custGeom>
                          <a:solidFill>
                            <a:srgbClr val="DFCDCE">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253"/>
                        <wps:cNvSpPr>
                          <a:spLocks/>
                        </wps:cNvSpPr>
                        <wps:spPr bwMode="auto">
                          <a:xfrm>
                            <a:off x="4521" y="2699"/>
                            <a:ext cx="9159" cy="1410"/>
                          </a:xfrm>
                          <a:custGeom>
                            <a:avLst/>
                            <a:gdLst>
                              <a:gd name="T0" fmla="*/ 9158 w 9159"/>
                              <a:gd name="T1" fmla="*/ 235 h 1410"/>
                              <a:gd name="T2" fmla="*/ 9158 w 9159"/>
                              <a:gd name="T3" fmla="*/ 1174 h 1410"/>
                              <a:gd name="T4" fmla="*/ 9146 w 9159"/>
                              <a:gd name="T5" fmla="*/ 1249 h 1410"/>
                              <a:gd name="T6" fmla="*/ 9113 w 9159"/>
                              <a:gd name="T7" fmla="*/ 1313 h 1410"/>
                              <a:gd name="T8" fmla="*/ 9062 w 9159"/>
                              <a:gd name="T9" fmla="*/ 1364 h 1410"/>
                              <a:gd name="T10" fmla="*/ 8997 w 9159"/>
                              <a:gd name="T11" fmla="*/ 1397 h 1410"/>
                              <a:gd name="T12" fmla="*/ 8923 w 9159"/>
                              <a:gd name="T13" fmla="*/ 1409 h 1410"/>
                              <a:gd name="T14" fmla="*/ 0 w 9159"/>
                              <a:gd name="T15" fmla="*/ 1409 h 1410"/>
                              <a:gd name="T16" fmla="*/ 0 w 9159"/>
                              <a:gd name="T17" fmla="*/ 0 h 1410"/>
                              <a:gd name="T18" fmla="*/ 8923 w 9159"/>
                              <a:gd name="T19" fmla="*/ 0 h 1410"/>
                              <a:gd name="T20" fmla="*/ 8997 w 9159"/>
                              <a:gd name="T21" fmla="*/ 11 h 1410"/>
                              <a:gd name="T22" fmla="*/ 9062 w 9159"/>
                              <a:gd name="T23" fmla="*/ 45 h 1410"/>
                              <a:gd name="T24" fmla="*/ 9113 w 9159"/>
                              <a:gd name="T25" fmla="*/ 96 h 1410"/>
                              <a:gd name="T26" fmla="*/ 9146 w 9159"/>
                              <a:gd name="T27" fmla="*/ 160 h 1410"/>
                              <a:gd name="T28" fmla="*/ 9158 w 9159"/>
                              <a:gd name="T29" fmla="*/ 235 h 1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59" h="1410">
                                <a:moveTo>
                                  <a:pt x="9158" y="235"/>
                                </a:moveTo>
                                <a:lnTo>
                                  <a:pt x="9158" y="1174"/>
                                </a:lnTo>
                                <a:lnTo>
                                  <a:pt x="9146" y="1249"/>
                                </a:lnTo>
                                <a:lnTo>
                                  <a:pt x="9113" y="1313"/>
                                </a:lnTo>
                                <a:lnTo>
                                  <a:pt x="9062" y="1364"/>
                                </a:lnTo>
                                <a:lnTo>
                                  <a:pt x="8997" y="1397"/>
                                </a:lnTo>
                                <a:lnTo>
                                  <a:pt x="8923" y="1409"/>
                                </a:lnTo>
                                <a:lnTo>
                                  <a:pt x="0" y="1409"/>
                                </a:lnTo>
                                <a:lnTo>
                                  <a:pt x="0" y="0"/>
                                </a:lnTo>
                                <a:lnTo>
                                  <a:pt x="8923" y="0"/>
                                </a:lnTo>
                                <a:lnTo>
                                  <a:pt x="8997" y="11"/>
                                </a:lnTo>
                                <a:lnTo>
                                  <a:pt x="9062" y="45"/>
                                </a:lnTo>
                                <a:lnTo>
                                  <a:pt x="9113" y="96"/>
                                </a:lnTo>
                                <a:lnTo>
                                  <a:pt x="9146" y="160"/>
                                </a:lnTo>
                                <a:lnTo>
                                  <a:pt x="9158" y="235"/>
                                </a:lnTo>
                                <a:close/>
                              </a:path>
                            </a:pathLst>
                          </a:custGeom>
                          <a:noFill/>
                          <a:ln w="11428">
                            <a:solidFill>
                              <a:srgbClr val="DFCDCE"/>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Freeform 254"/>
                        <wps:cNvSpPr>
                          <a:spLocks/>
                        </wps:cNvSpPr>
                        <wps:spPr bwMode="auto">
                          <a:xfrm>
                            <a:off x="960" y="2523"/>
                            <a:ext cx="3562" cy="1763"/>
                          </a:xfrm>
                          <a:custGeom>
                            <a:avLst/>
                            <a:gdLst>
                              <a:gd name="T0" fmla="*/ 3267 w 3562"/>
                              <a:gd name="T1" fmla="*/ 0 h 1763"/>
                              <a:gd name="T2" fmla="*/ 293 w 3562"/>
                              <a:gd name="T3" fmla="*/ 0 h 1763"/>
                              <a:gd name="T4" fmla="*/ 215 w 3562"/>
                              <a:gd name="T5" fmla="*/ 10 h 1763"/>
                              <a:gd name="T6" fmla="*/ 145 w 3562"/>
                              <a:gd name="T7" fmla="*/ 40 h 1763"/>
                              <a:gd name="T8" fmla="*/ 86 w 3562"/>
                              <a:gd name="T9" fmla="*/ 86 h 1763"/>
                              <a:gd name="T10" fmla="*/ 40 w 3562"/>
                              <a:gd name="T11" fmla="*/ 145 h 1763"/>
                              <a:gd name="T12" fmla="*/ 10 w 3562"/>
                              <a:gd name="T13" fmla="*/ 215 h 1763"/>
                              <a:gd name="T14" fmla="*/ 0 w 3562"/>
                              <a:gd name="T15" fmla="*/ 293 h 1763"/>
                              <a:gd name="T16" fmla="*/ 0 w 3562"/>
                              <a:gd name="T17" fmla="*/ 1468 h 1763"/>
                              <a:gd name="T18" fmla="*/ 10 w 3562"/>
                              <a:gd name="T19" fmla="*/ 1546 h 1763"/>
                              <a:gd name="T20" fmla="*/ 40 w 3562"/>
                              <a:gd name="T21" fmla="*/ 1616 h 1763"/>
                              <a:gd name="T22" fmla="*/ 86 w 3562"/>
                              <a:gd name="T23" fmla="*/ 1676 h 1763"/>
                              <a:gd name="T24" fmla="*/ 145 w 3562"/>
                              <a:gd name="T25" fmla="*/ 1722 h 1763"/>
                              <a:gd name="T26" fmla="*/ 215 w 3562"/>
                              <a:gd name="T27" fmla="*/ 1751 h 1763"/>
                              <a:gd name="T28" fmla="*/ 293 w 3562"/>
                              <a:gd name="T29" fmla="*/ 1762 h 1763"/>
                              <a:gd name="T30" fmla="*/ 3267 w 3562"/>
                              <a:gd name="T31" fmla="*/ 1762 h 1763"/>
                              <a:gd name="T32" fmla="*/ 3346 w 3562"/>
                              <a:gd name="T33" fmla="*/ 1751 h 1763"/>
                              <a:gd name="T34" fmla="*/ 3416 w 3562"/>
                              <a:gd name="T35" fmla="*/ 1722 h 1763"/>
                              <a:gd name="T36" fmla="*/ 3475 w 3562"/>
                              <a:gd name="T37" fmla="*/ 1676 h 1763"/>
                              <a:gd name="T38" fmla="*/ 3521 w 3562"/>
                              <a:gd name="T39" fmla="*/ 1616 h 1763"/>
                              <a:gd name="T40" fmla="*/ 3551 w 3562"/>
                              <a:gd name="T41" fmla="*/ 1546 h 1763"/>
                              <a:gd name="T42" fmla="*/ 3561 w 3562"/>
                              <a:gd name="T43" fmla="*/ 1468 h 1763"/>
                              <a:gd name="T44" fmla="*/ 3561 w 3562"/>
                              <a:gd name="T45" fmla="*/ 293 h 1763"/>
                              <a:gd name="T46" fmla="*/ 3551 w 3562"/>
                              <a:gd name="T47" fmla="*/ 215 h 1763"/>
                              <a:gd name="T48" fmla="*/ 3521 w 3562"/>
                              <a:gd name="T49" fmla="*/ 145 h 1763"/>
                              <a:gd name="T50" fmla="*/ 3475 w 3562"/>
                              <a:gd name="T51" fmla="*/ 86 h 1763"/>
                              <a:gd name="T52" fmla="*/ 3416 w 3562"/>
                              <a:gd name="T53" fmla="*/ 40 h 1763"/>
                              <a:gd name="T54" fmla="*/ 3346 w 3562"/>
                              <a:gd name="T55" fmla="*/ 10 h 1763"/>
                              <a:gd name="T56" fmla="*/ 3267 w 3562"/>
                              <a:gd name="T57" fmla="*/ 0 h 1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62" h="1763">
                                <a:moveTo>
                                  <a:pt x="3267" y="0"/>
                                </a:moveTo>
                                <a:lnTo>
                                  <a:pt x="293" y="0"/>
                                </a:lnTo>
                                <a:lnTo>
                                  <a:pt x="215" y="10"/>
                                </a:lnTo>
                                <a:lnTo>
                                  <a:pt x="145" y="40"/>
                                </a:lnTo>
                                <a:lnTo>
                                  <a:pt x="86" y="86"/>
                                </a:lnTo>
                                <a:lnTo>
                                  <a:pt x="40" y="145"/>
                                </a:lnTo>
                                <a:lnTo>
                                  <a:pt x="10" y="215"/>
                                </a:lnTo>
                                <a:lnTo>
                                  <a:pt x="0" y="293"/>
                                </a:lnTo>
                                <a:lnTo>
                                  <a:pt x="0" y="1468"/>
                                </a:lnTo>
                                <a:lnTo>
                                  <a:pt x="10" y="1546"/>
                                </a:lnTo>
                                <a:lnTo>
                                  <a:pt x="40" y="1616"/>
                                </a:lnTo>
                                <a:lnTo>
                                  <a:pt x="86" y="1676"/>
                                </a:lnTo>
                                <a:lnTo>
                                  <a:pt x="145" y="1722"/>
                                </a:lnTo>
                                <a:lnTo>
                                  <a:pt x="215" y="1751"/>
                                </a:lnTo>
                                <a:lnTo>
                                  <a:pt x="293" y="1762"/>
                                </a:lnTo>
                                <a:lnTo>
                                  <a:pt x="3267" y="1762"/>
                                </a:lnTo>
                                <a:lnTo>
                                  <a:pt x="3346" y="1751"/>
                                </a:lnTo>
                                <a:lnTo>
                                  <a:pt x="3416" y="1722"/>
                                </a:lnTo>
                                <a:lnTo>
                                  <a:pt x="3475" y="1676"/>
                                </a:lnTo>
                                <a:lnTo>
                                  <a:pt x="3521" y="1616"/>
                                </a:lnTo>
                                <a:lnTo>
                                  <a:pt x="3551" y="1546"/>
                                </a:lnTo>
                                <a:lnTo>
                                  <a:pt x="3561" y="1468"/>
                                </a:lnTo>
                                <a:lnTo>
                                  <a:pt x="3561" y="293"/>
                                </a:lnTo>
                                <a:lnTo>
                                  <a:pt x="3551" y="215"/>
                                </a:lnTo>
                                <a:lnTo>
                                  <a:pt x="3521" y="145"/>
                                </a:lnTo>
                                <a:lnTo>
                                  <a:pt x="3475" y="86"/>
                                </a:lnTo>
                                <a:lnTo>
                                  <a:pt x="3416" y="40"/>
                                </a:lnTo>
                                <a:lnTo>
                                  <a:pt x="3346" y="10"/>
                                </a:lnTo>
                                <a:lnTo>
                                  <a:pt x="3267" y="0"/>
                                </a:lnTo>
                                <a:close/>
                              </a:path>
                            </a:pathLst>
                          </a:custGeom>
                          <a:solidFill>
                            <a:srgbClr val="9F29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255"/>
                        <wps:cNvSpPr>
                          <a:spLocks/>
                        </wps:cNvSpPr>
                        <wps:spPr bwMode="auto">
                          <a:xfrm>
                            <a:off x="960" y="2523"/>
                            <a:ext cx="3562" cy="1763"/>
                          </a:xfrm>
                          <a:custGeom>
                            <a:avLst/>
                            <a:gdLst>
                              <a:gd name="T0" fmla="*/ 0 w 3562"/>
                              <a:gd name="T1" fmla="*/ 293 h 1763"/>
                              <a:gd name="T2" fmla="*/ 10 w 3562"/>
                              <a:gd name="T3" fmla="*/ 215 h 1763"/>
                              <a:gd name="T4" fmla="*/ 40 w 3562"/>
                              <a:gd name="T5" fmla="*/ 145 h 1763"/>
                              <a:gd name="T6" fmla="*/ 86 w 3562"/>
                              <a:gd name="T7" fmla="*/ 86 h 1763"/>
                              <a:gd name="T8" fmla="*/ 145 w 3562"/>
                              <a:gd name="T9" fmla="*/ 40 h 1763"/>
                              <a:gd name="T10" fmla="*/ 215 w 3562"/>
                              <a:gd name="T11" fmla="*/ 10 h 1763"/>
                              <a:gd name="T12" fmla="*/ 293 w 3562"/>
                              <a:gd name="T13" fmla="*/ 0 h 1763"/>
                              <a:gd name="T14" fmla="*/ 3267 w 3562"/>
                              <a:gd name="T15" fmla="*/ 0 h 1763"/>
                              <a:gd name="T16" fmla="*/ 3346 w 3562"/>
                              <a:gd name="T17" fmla="*/ 10 h 1763"/>
                              <a:gd name="T18" fmla="*/ 3416 w 3562"/>
                              <a:gd name="T19" fmla="*/ 40 h 1763"/>
                              <a:gd name="T20" fmla="*/ 3475 w 3562"/>
                              <a:gd name="T21" fmla="*/ 86 h 1763"/>
                              <a:gd name="T22" fmla="*/ 3521 w 3562"/>
                              <a:gd name="T23" fmla="*/ 145 h 1763"/>
                              <a:gd name="T24" fmla="*/ 3551 w 3562"/>
                              <a:gd name="T25" fmla="*/ 215 h 1763"/>
                              <a:gd name="T26" fmla="*/ 3561 w 3562"/>
                              <a:gd name="T27" fmla="*/ 293 h 1763"/>
                              <a:gd name="T28" fmla="*/ 3561 w 3562"/>
                              <a:gd name="T29" fmla="*/ 1468 h 1763"/>
                              <a:gd name="T30" fmla="*/ 3551 w 3562"/>
                              <a:gd name="T31" fmla="*/ 1546 h 1763"/>
                              <a:gd name="T32" fmla="*/ 3521 w 3562"/>
                              <a:gd name="T33" fmla="*/ 1616 h 1763"/>
                              <a:gd name="T34" fmla="*/ 3475 w 3562"/>
                              <a:gd name="T35" fmla="*/ 1676 h 1763"/>
                              <a:gd name="T36" fmla="*/ 3416 w 3562"/>
                              <a:gd name="T37" fmla="*/ 1722 h 1763"/>
                              <a:gd name="T38" fmla="*/ 3346 w 3562"/>
                              <a:gd name="T39" fmla="*/ 1751 h 1763"/>
                              <a:gd name="T40" fmla="*/ 3267 w 3562"/>
                              <a:gd name="T41" fmla="*/ 1762 h 1763"/>
                              <a:gd name="T42" fmla="*/ 293 w 3562"/>
                              <a:gd name="T43" fmla="*/ 1762 h 1763"/>
                              <a:gd name="T44" fmla="*/ 215 w 3562"/>
                              <a:gd name="T45" fmla="*/ 1751 h 1763"/>
                              <a:gd name="T46" fmla="*/ 145 w 3562"/>
                              <a:gd name="T47" fmla="*/ 1722 h 1763"/>
                              <a:gd name="T48" fmla="*/ 86 w 3562"/>
                              <a:gd name="T49" fmla="*/ 1676 h 1763"/>
                              <a:gd name="T50" fmla="*/ 40 w 3562"/>
                              <a:gd name="T51" fmla="*/ 1616 h 1763"/>
                              <a:gd name="T52" fmla="*/ 10 w 3562"/>
                              <a:gd name="T53" fmla="*/ 1546 h 1763"/>
                              <a:gd name="T54" fmla="*/ 0 w 3562"/>
                              <a:gd name="T55" fmla="*/ 1468 h 1763"/>
                              <a:gd name="T56" fmla="*/ 0 w 3562"/>
                              <a:gd name="T57" fmla="*/ 293 h 1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62" h="1763">
                                <a:moveTo>
                                  <a:pt x="0" y="293"/>
                                </a:moveTo>
                                <a:lnTo>
                                  <a:pt x="10" y="215"/>
                                </a:lnTo>
                                <a:lnTo>
                                  <a:pt x="40" y="145"/>
                                </a:lnTo>
                                <a:lnTo>
                                  <a:pt x="86" y="86"/>
                                </a:lnTo>
                                <a:lnTo>
                                  <a:pt x="145" y="40"/>
                                </a:lnTo>
                                <a:lnTo>
                                  <a:pt x="215" y="10"/>
                                </a:lnTo>
                                <a:lnTo>
                                  <a:pt x="293" y="0"/>
                                </a:lnTo>
                                <a:lnTo>
                                  <a:pt x="3267" y="0"/>
                                </a:lnTo>
                                <a:lnTo>
                                  <a:pt x="3346" y="10"/>
                                </a:lnTo>
                                <a:lnTo>
                                  <a:pt x="3416" y="40"/>
                                </a:lnTo>
                                <a:lnTo>
                                  <a:pt x="3475" y="86"/>
                                </a:lnTo>
                                <a:lnTo>
                                  <a:pt x="3521" y="145"/>
                                </a:lnTo>
                                <a:lnTo>
                                  <a:pt x="3551" y="215"/>
                                </a:lnTo>
                                <a:lnTo>
                                  <a:pt x="3561" y="293"/>
                                </a:lnTo>
                                <a:lnTo>
                                  <a:pt x="3561" y="1468"/>
                                </a:lnTo>
                                <a:lnTo>
                                  <a:pt x="3551" y="1546"/>
                                </a:lnTo>
                                <a:lnTo>
                                  <a:pt x="3521" y="1616"/>
                                </a:lnTo>
                                <a:lnTo>
                                  <a:pt x="3475" y="1676"/>
                                </a:lnTo>
                                <a:lnTo>
                                  <a:pt x="3416" y="1722"/>
                                </a:lnTo>
                                <a:lnTo>
                                  <a:pt x="3346" y="1751"/>
                                </a:lnTo>
                                <a:lnTo>
                                  <a:pt x="3267" y="1762"/>
                                </a:lnTo>
                                <a:lnTo>
                                  <a:pt x="293" y="1762"/>
                                </a:lnTo>
                                <a:lnTo>
                                  <a:pt x="215" y="1751"/>
                                </a:lnTo>
                                <a:lnTo>
                                  <a:pt x="145" y="1722"/>
                                </a:lnTo>
                                <a:lnTo>
                                  <a:pt x="86" y="1676"/>
                                </a:lnTo>
                                <a:lnTo>
                                  <a:pt x="40" y="1616"/>
                                </a:lnTo>
                                <a:lnTo>
                                  <a:pt x="10" y="1546"/>
                                </a:lnTo>
                                <a:lnTo>
                                  <a:pt x="0" y="1468"/>
                                </a:lnTo>
                                <a:lnTo>
                                  <a:pt x="0" y="293"/>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Freeform 256"/>
                        <wps:cNvSpPr>
                          <a:spLocks/>
                        </wps:cNvSpPr>
                        <wps:spPr bwMode="auto">
                          <a:xfrm>
                            <a:off x="4521" y="4549"/>
                            <a:ext cx="9159" cy="1410"/>
                          </a:xfrm>
                          <a:custGeom>
                            <a:avLst/>
                            <a:gdLst>
                              <a:gd name="T0" fmla="*/ 8923 w 9159"/>
                              <a:gd name="T1" fmla="*/ 0 h 1410"/>
                              <a:gd name="T2" fmla="*/ 0 w 9159"/>
                              <a:gd name="T3" fmla="*/ 0 h 1410"/>
                              <a:gd name="T4" fmla="*/ 0 w 9159"/>
                              <a:gd name="T5" fmla="*/ 1409 h 1410"/>
                              <a:gd name="T6" fmla="*/ 8923 w 9159"/>
                              <a:gd name="T7" fmla="*/ 1409 h 1410"/>
                              <a:gd name="T8" fmla="*/ 8997 w 9159"/>
                              <a:gd name="T9" fmla="*/ 1397 h 1410"/>
                              <a:gd name="T10" fmla="*/ 9062 w 9159"/>
                              <a:gd name="T11" fmla="*/ 1364 h 1410"/>
                              <a:gd name="T12" fmla="*/ 9113 w 9159"/>
                              <a:gd name="T13" fmla="*/ 1313 h 1410"/>
                              <a:gd name="T14" fmla="*/ 9146 w 9159"/>
                              <a:gd name="T15" fmla="*/ 1249 h 1410"/>
                              <a:gd name="T16" fmla="*/ 9158 w 9159"/>
                              <a:gd name="T17" fmla="*/ 1174 h 1410"/>
                              <a:gd name="T18" fmla="*/ 9158 w 9159"/>
                              <a:gd name="T19" fmla="*/ 235 h 1410"/>
                              <a:gd name="T20" fmla="*/ 9146 w 9159"/>
                              <a:gd name="T21" fmla="*/ 160 h 1410"/>
                              <a:gd name="T22" fmla="*/ 9113 w 9159"/>
                              <a:gd name="T23" fmla="*/ 96 h 1410"/>
                              <a:gd name="T24" fmla="*/ 9062 w 9159"/>
                              <a:gd name="T25" fmla="*/ 45 h 1410"/>
                              <a:gd name="T26" fmla="*/ 8997 w 9159"/>
                              <a:gd name="T27" fmla="*/ 11 h 1410"/>
                              <a:gd name="T28" fmla="*/ 8923 w 9159"/>
                              <a:gd name="T29" fmla="*/ 0 h 1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59" h="1410">
                                <a:moveTo>
                                  <a:pt x="8923" y="0"/>
                                </a:moveTo>
                                <a:lnTo>
                                  <a:pt x="0" y="0"/>
                                </a:lnTo>
                                <a:lnTo>
                                  <a:pt x="0" y="1409"/>
                                </a:lnTo>
                                <a:lnTo>
                                  <a:pt x="8923" y="1409"/>
                                </a:lnTo>
                                <a:lnTo>
                                  <a:pt x="8997" y="1397"/>
                                </a:lnTo>
                                <a:lnTo>
                                  <a:pt x="9062" y="1364"/>
                                </a:lnTo>
                                <a:lnTo>
                                  <a:pt x="9113" y="1313"/>
                                </a:lnTo>
                                <a:lnTo>
                                  <a:pt x="9146" y="1249"/>
                                </a:lnTo>
                                <a:lnTo>
                                  <a:pt x="9158" y="1174"/>
                                </a:lnTo>
                                <a:lnTo>
                                  <a:pt x="9158" y="235"/>
                                </a:lnTo>
                                <a:lnTo>
                                  <a:pt x="9146" y="160"/>
                                </a:lnTo>
                                <a:lnTo>
                                  <a:pt x="9113" y="96"/>
                                </a:lnTo>
                                <a:lnTo>
                                  <a:pt x="9062" y="45"/>
                                </a:lnTo>
                                <a:lnTo>
                                  <a:pt x="8997" y="11"/>
                                </a:lnTo>
                                <a:lnTo>
                                  <a:pt x="8923" y="0"/>
                                </a:lnTo>
                                <a:close/>
                              </a:path>
                            </a:pathLst>
                          </a:custGeom>
                          <a:solidFill>
                            <a:srgbClr val="CCD1D6">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257"/>
                        <wps:cNvSpPr>
                          <a:spLocks/>
                        </wps:cNvSpPr>
                        <wps:spPr bwMode="auto">
                          <a:xfrm>
                            <a:off x="4521" y="4549"/>
                            <a:ext cx="9159" cy="1410"/>
                          </a:xfrm>
                          <a:custGeom>
                            <a:avLst/>
                            <a:gdLst>
                              <a:gd name="T0" fmla="*/ 9158 w 9159"/>
                              <a:gd name="T1" fmla="*/ 235 h 1410"/>
                              <a:gd name="T2" fmla="*/ 9158 w 9159"/>
                              <a:gd name="T3" fmla="*/ 1174 h 1410"/>
                              <a:gd name="T4" fmla="*/ 9146 w 9159"/>
                              <a:gd name="T5" fmla="*/ 1249 h 1410"/>
                              <a:gd name="T6" fmla="*/ 9113 w 9159"/>
                              <a:gd name="T7" fmla="*/ 1313 h 1410"/>
                              <a:gd name="T8" fmla="*/ 9062 w 9159"/>
                              <a:gd name="T9" fmla="*/ 1364 h 1410"/>
                              <a:gd name="T10" fmla="*/ 8997 w 9159"/>
                              <a:gd name="T11" fmla="*/ 1397 h 1410"/>
                              <a:gd name="T12" fmla="*/ 8923 w 9159"/>
                              <a:gd name="T13" fmla="*/ 1409 h 1410"/>
                              <a:gd name="T14" fmla="*/ 0 w 9159"/>
                              <a:gd name="T15" fmla="*/ 1409 h 1410"/>
                              <a:gd name="T16" fmla="*/ 0 w 9159"/>
                              <a:gd name="T17" fmla="*/ 0 h 1410"/>
                              <a:gd name="T18" fmla="*/ 8923 w 9159"/>
                              <a:gd name="T19" fmla="*/ 0 h 1410"/>
                              <a:gd name="T20" fmla="*/ 8997 w 9159"/>
                              <a:gd name="T21" fmla="*/ 11 h 1410"/>
                              <a:gd name="T22" fmla="*/ 9062 w 9159"/>
                              <a:gd name="T23" fmla="*/ 45 h 1410"/>
                              <a:gd name="T24" fmla="*/ 9113 w 9159"/>
                              <a:gd name="T25" fmla="*/ 96 h 1410"/>
                              <a:gd name="T26" fmla="*/ 9146 w 9159"/>
                              <a:gd name="T27" fmla="*/ 160 h 1410"/>
                              <a:gd name="T28" fmla="*/ 9158 w 9159"/>
                              <a:gd name="T29" fmla="*/ 235 h 1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59" h="1410">
                                <a:moveTo>
                                  <a:pt x="9158" y="235"/>
                                </a:moveTo>
                                <a:lnTo>
                                  <a:pt x="9158" y="1174"/>
                                </a:lnTo>
                                <a:lnTo>
                                  <a:pt x="9146" y="1249"/>
                                </a:lnTo>
                                <a:lnTo>
                                  <a:pt x="9113" y="1313"/>
                                </a:lnTo>
                                <a:lnTo>
                                  <a:pt x="9062" y="1364"/>
                                </a:lnTo>
                                <a:lnTo>
                                  <a:pt x="8997" y="1397"/>
                                </a:lnTo>
                                <a:lnTo>
                                  <a:pt x="8923" y="1409"/>
                                </a:lnTo>
                                <a:lnTo>
                                  <a:pt x="0" y="1409"/>
                                </a:lnTo>
                                <a:lnTo>
                                  <a:pt x="0" y="0"/>
                                </a:lnTo>
                                <a:lnTo>
                                  <a:pt x="8923" y="0"/>
                                </a:lnTo>
                                <a:lnTo>
                                  <a:pt x="8997" y="11"/>
                                </a:lnTo>
                                <a:lnTo>
                                  <a:pt x="9062" y="45"/>
                                </a:lnTo>
                                <a:lnTo>
                                  <a:pt x="9113" y="96"/>
                                </a:lnTo>
                                <a:lnTo>
                                  <a:pt x="9146" y="160"/>
                                </a:lnTo>
                                <a:lnTo>
                                  <a:pt x="9158" y="235"/>
                                </a:lnTo>
                                <a:close/>
                              </a:path>
                            </a:pathLst>
                          </a:custGeom>
                          <a:noFill/>
                          <a:ln w="11428">
                            <a:solidFill>
                              <a:srgbClr val="CCD1D6"/>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Freeform 258"/>
                        <wps:cNvSpPr>
                          <a:spLocks/>
                        </wps:cNvSpPr>
                        <wps:spPr bwMode="auto">
                          <a:xfrm>
                            <a:off x="960" y="4373"/>
                            <a:ext cx="3562" cy="1763"/>
                          </a:xfrm>
                          <a:custGeom>
                            <a:avLst/>
                            <a:gdLst>
                              <a:gd name="T0" fmla="*/ 3267 w 3562"/>
                              <a:gd name="T1" fmla="*/ 0 h 1763"/>
                              <a:gd name="T2" fmla="*/ 293 w 3562"/>
                              <a:gd name="T3" fmla="*/ 0 h 1763"/>
                              <a:gd name="T4" fmla="*/ 215 w 3562"/>
                              <a:gd name="T5" fmla="*/ 10 h 1763"/>
                              <a:gd name="T6" fmla="*/ 145 w 3562"/>
                              <a:gd name="T7" fmla="*/ 40 h 1763"/>
                              <a:gd name="T8" fmla="*/ 86 w 3562"/>
                              <a:gd name="T9" fmla="*/ 86 h 1763"/>
                              <a:gd name="T10" fmla="*/ 40 w 3562"/>
                              <a:gd name="T11" fmla="*/ 145 h 1763"/>
                              <a:gd name="T12" fmla="*/ 10 w 3562"/>
                              <a:gd name="T13" fmla="*/ 215 h 1763"/>
                              <a:gd name="T14" fmla="*/ 0 w 3562"/>
                              <a:gd name="T15" fmla="*/ 293 h 1763"/>
                              <a:gd name="T16" fmla="*/ 0 w 3562"/>
                              <a:gd name="T17" fmla="*/ 1468 h 1763"/>
                              <a:gd name="T18" fmla="*/ 10 w 3562"/>
                              <a:gd name="T19" fmla="*/ 1546 h 1763"/>
                              <a:gd name="T20" fmla="*/ 40 w 3562"/>
                              <a:gd name="T21" fmla="*/ 1616 h 1763"/>
                              <a:gd name="T22" fmla="*/ 86 w 3562"/>
                              <a:gd name="T23" fmla="*/ 1676 h 1763"/>
                              <a:gd name="T24" fmla="*/ 145 w 3562"/>
                              <a:gd name="T25" fmla="*/ 1722 h 1763"/>
                              <a:gd name="T26" fmla="*/ 215 w 3562"/>
                              <a:gd name="T27" fmla="*/ 1751 h 1763"/>
                              <a:gd name="T28" fmla="*/ 293 w 3562"/>
                              <a:gd name="T29" fmla="*/ 1762 h 1763"/>
                              <a:gd name="T30" fmla="*/ 3267 w 3562"/>
                              <a:gd name="T31" fmla="*/ 1762 h 1763"/>
                              <a:gd name="T32" fmla="*/ 3346 w 3562"/>
                              <a:gd name="T33" fmla="*/ 1751 h 1763"/>
                              <a:gd name="T34" fmla="*/ 3416 w 3562"/>
                              <a:gd name="T35" fmla="*/ 1722 h 1763"/>
                              <a:gd name="T36" fmla="*/ 3475 w 3562"/>
                              <a:gd name="T37" fmla="*/ 1676 h 1763"/>
                              <a:gd name="T38" fmla="*/ 3521 w 3562"/>
                              <a:gd name="T39" fmla="*/ 1616 h 1763"/>
                              <a:gd name="T40" fmla="*/ 3551 w 3562"/>
                              <a:gd name="T41" fmla="*/ 1546 h 1763"/>
                              <a:gd name="T42" fmla="*/ 3561 w 3562"/>
                              <a:gd name="T43" fmla="*/ 1468 h 1763"/>
                              <a:gd name="T44" fmla="*/ 3561 w 3562"/>
                              <a:gd name="T45" fmla="*/ 293 h 1763"/>
                              <a:gd name="T46" fmla="*/ 3551 w 3562"/>
                              <a:gd name="T47" fmla="*/ 215 h 1763"/>
                              <a:gd name="T48" fmla="*/ 3521 w 3562"/>
                              <a:gd name="T49" fmla="*/ 145 h 1763"/>
                              <a:gd name="T50" fmla="*/ 3475 w 3562"/>
                              <a:gd name="T51" fmla="*/ 86 h 1763"/>
                              <a:gd name="T52" fmla="*/ 3416 w 3562"/>
                              <a:gd name="T53" fmla="*/ 40 h 1763"/>
                              <a:gd name="T54" fmla="*/ 3346 w 3562"/>
                              <a:gd name="T55" fmla="*/ 10 h 1763"/>
                              <a:gd name="T56" fmla="*/ 3267 w 3562"/>
                              <a:gd name="T57" fmla="*/ 0 h 1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62" h="1763">
                                <a:moveTo>
                                  <a:pt x="3267" y="0"/>
                                </a:moveTo>
                                <a:lnTo>
                                  <a:pt x="293" y="0"/>
                                </a:lnTo>
                                <a:lnTo>
                                  <a:pt x="215" y="10"/>
                                </a:lnTo>
                                <a:lnTo>
                                  <a:pt x="145" y="40"/>
                                </a:lnTo>
                                <a:lnTo>
                                  <a:pt x="86" y="86"/>
                                </a:lnTo>
                                <a:lnTo>
                                  <a:pt x="40" y="145"/>
                                </a:lnTo>
                                <a:lnTo>
                                  <a:pt x="10" y="215"/>
                                </a:lnTo>
                                <a:lnTo>
                                  <a:pt x="0" y="293"/>
                                </a:lnTo>
                                <a:lnTo>
                                  <a:pt x="0" y="1468"/>
                                </a:lnTo>
                                <a:lnTo>
                                  <a:pt x="10" y="1546"/>
                                </a:lnTo>
                                <a:lnTo>
                                  <a:pt x="40" y="1616"/>
                                </a:lnTo>
                                <a:lnTo>
                                  <a:pt x="86" y="1676"/>
                                </a:lnTo>
                                <a:lnTo>
                                  <a:pt x="145" y="1722"/>
                                </a:lnTo>
                                <a:lnTo>
                                  <a:pt x="215" y="1751"/>
                                </a:lnTo>
                                <a:lnTo>
                                  <a:pt x="293" y="1762"/>
                                </a:lnTo>
                                <a:lnTo>
                                  <a:pt x="3267" y="1762"/>
                                </a:lnTo>
                                <a:lnTo>
                                  <a:pt x="3346" y="1751"/>
                                </a:lnTo>
                                <a:lnTo>
                                  <a:pt x="3416" y="1722"/>
                                </a:lnTo>
                                <a:lnTo>
                                  <a:pt x="3475" y="1676"/>
                                </a:lnTo>
                                <a:lnTo>
                                  <a:pt x="3521" y="1616"/>
                                </a:lnTo>
                                <a:lnTo>
                                  <a:pt x="3551" y="1546"/>
                                </a:lnTo>
                                <a:lnTo>
                                  <a:pt x="3561" y="1468"/>
                                </a:lnTo>
                                <a:lnTo>
                                  <a:pt x="3561" y="293"/>
                                </a:lnTo>
                                <a:lnTo>
                                  <a:pt x="3551" y="215"/>
                                </a:lnTo>
                                <a:lnTo>
                                  <a:pt x="3521" y="145"/>
                                </a:lnTo>
                                <a:lnTo>
                                  <a:pt x="3475" y="86"/>
                                </a:lnTo>
                                <a:lnTo>
                                  <a:pt x="3416" y="40"/>
                                </a:lnTo>
                                <a:lnTo>
                                  <a:pt x="3346" y="10"/>
                                </a:lnTo>
                                <a:lnTo>
                                  <a:pt x="3267" y="0"/>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259"/>
                        <wps:cNvSpPr>
                          <a:spLocks/>
                        </wps:cNvSpPr>
                        <wps:spPr bwMode="auto">
                          <a:xfrm>
                            <a:off x="960" y="4373"/>
                            <a:ext cx="3562" cy="1763"/>
                          </a:xfrm>
                          <a:custGeom>
                            <a:avLst/>
                            <a:gdLst>
                              <a:gd name="T0" fmla="*/ 0 w 3562"/>
                              <a:gd name="T1" fmla="*/ 293 h 1763"/>
                              <a:gd name="T2" fmla="*/ 10 w 3562"/>
                              <a:gd name="T3" fmla="*/ 215 h 1763"/>
                              <a:gd name="T4" fmla="*/ 40 w 3562"/>
                              <a:gd name="T5" fmla="*/ 145 h 1763"/>
                              <a:gd name="T6" fmla="*/ 86 w 3562"/>
                              <a:gd name="T7" fmla="*/ 86 h 1763"/>
                              <a:gd name="T8" fmla="*/ 145 w 3562"/>
                              <a:gd name="T9" fmla="*/ 40 h 1763"/>
                              <a:gd name="T10" fmla="*/ 215 w 3562"/>
                              <a:gd name="T11" fmla="*/ 10 h 1763"/>
                              <a:gd name="T12" fmla="*/ 293 w 3562"/>
                              <a:gd name="T13" fmla="*/ 0 h 1763"/>
                              <a:gd name="T14" fmla="*/ 3267 w 3562"/>
                              <a:gd name="T15" fmla="*/ 0 h 1763"/>
                              <a:gd name="T16" fmla="*/ 3346 w 3562"/>
                              <a:gd name="T17" fmla="*/ 10 h 1763"/>
                              <a:gd name="T18" fmla="*/ 3416 w 3562"/>
                              <a:gd name="T19" fmla="*/ 40 h 1763"/>
                              <a:gd name="T20" fmla="*/ 3475 w 3562"/>
                              <a:gd name="T21" fmla="*/ 86 h 1763"/>
                              <a:gd name="T22" fmla="*/ 3521 w 3562"/>
                              <a:gd name="T23" fmla="*/ 145 h 1763"/>
                              <a:gd name="T24" fmla="*/ 3551 w 3562"/>
                              <a:gd name="T25" fmla="*/ 215 h 1763"/>
                              <a:gd name="T26" fmla="*/ 3561 w 3562"/>
                              <a:gd name="T27" fmla="*/ 293 h 1763"/>
                              <a:gd name="T28" fmla="*/ 3561 w 3562"/>
                              <a:gd name="T29" fmla="*/ 1468 h 1763"/>
                              <a:gd name="T30" fmla="*/ 3551 w 3562"/>
                              <a:gd name="T31" fmla="*/ 1546 h 1763"/>
                              <a:gd name="T32" fmla="*/ 3521 w 3562"/>
                              <a:gd name="T33" fmla="*/ 1616 h 1763"/>
                              <a:gd name="T34" fmla="*/ 3475 w 3562"/>
                              <a:gd name="T35" fmla="*/ 1676 h 1763"/>
                              <a:gd name="T36" fmla="*/ 3416 w 3562"/>
                              <a:gd name="T37" fmla="*/ 1722 h 1763"/>
                              <a:gd name="T38" fmla="*/ 3346 w 3562"/>
                              <a:gd name="T39" fmla="*/ 1751 h 1763"/>
                              <a:gd name="T40" fmla="*/ 3267 w 3562"/>
                              <a:gd name="T41" fmla="*/ 1762 h 1763"/>
                              <a:gd name="T42" fmla="*/ 293 w 3562"/>
                              <a:gd name="T43" fmla="*/ 1762 h 1763"/>
                              <a:gd name="T44" fmla="*/ 215 w 3562"/>
                              <a:gd name="T45" fmla="*/ 1751 h 1763"/>
                              <a:gd name="T46" fmla="*/ 145 w 3562"/>
                              <a:gd name="T47" fmla="*/ 1722 h 1763"/>
                              <a:gd name="T48" fmla="*/ 86 w 3562"/>
                              <a:gd name="T49" fmla="*/ 1676 h 1763"/>
                              <a:gd name="T50" fmla="*/ 40 w 3562"/>
                              <a:gd name="T51" fmla="*/ 1616 h 1763"/>
                              <a:gd name="T52" fmla="*/ 10 w 3562"/>
                              <a:gd name="T53" fmla="*/ 1546 h 1763"/>
                              <a:gd name="T54" fmla="*/ 0 w 3562"/>
                              <a:gd name="T55" fmla="*/ 1468 h 1763"/>
                              <a:gd name="T56" fmla="*/ 0 w 3562"/>
                              <a:gd name="T57" fmla="*/ 293 h 1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62" h="1763">
                                <a:moveTo>
                                  <a:pt x="0" y="293"/>
                                </a:moveTo>
                                <a:lnTo>
                                  <a:pt x="10" y="215"/>
                                </a:lnTo>
                                <a:lnTo>
                                  <a:pt x="40" y="145"/>
                                </a:lnTo>
                                <a:lnTo>
                                  <a:pt x="86" y="86"/>
                                </a:lnTo>
                                <a:lnTo>
                                  <a:pt x="145" y="40"/>
                                </a:lnTo>
                                <a:lnTo>
                                  <a:pt x="215" y="10"/>
                                </a:lnTo>
                                <a:lnTo>
                                  <a:pt x="293" y="0"/>
                                </a:lnTo>
                                <a:lnTo>
                                  <a:pt x="3267" y="0"/>
                                </a:lnTo>
                                <a:lnTo>
                                  <a:pt x="3346" y="10"/>
                                </a:lnTo>
                                <a:lnTo>
                                  <a:pt x="3416" y="40"/>
                                </a:lnTo>
                                <a:lnTo>
                                  <a:pt x="3475" y="86"/>
                                </a:lnTo>
                                <a:lnTo>
                                  <a:pt x="3521" y="145"/>
                                </a:lnTo>
                                <a:lnTo>
                                  <a:pt x="3551" y="215"/>
                                </a:lnTo>
                                <a:lnTo>
                                  <a:pt x="3561" y="293"/>
                                </a:lnTo>
                                <a:lnTo>
                                  <a:pt x="3561" y="1468"/>
                                </a:lnTo>
                                <a:lnTo>
                                  <a:pt x="3551" y="1546"/>
                                </a:lnTo>
                                <a:lnTo>
                                  <a:pt x="3521" y="1616"/>
                                </a:lnTo>
                                <a:lnTo>
                                  <a:pt x="3475" y="1676"/>
                                </a:lnTo>
                                <a:lnTo>
                                  <a:pt x="3416" y="1722"/>
                                </a:lnTo>
                                <a:lnTo>
                                  <a:pt x="3346" y="1751"/>
                                </a:lnTo>
                                <a:lnTo>
                                  <a:pt x="3267" y="1762"/>
                                </a:lnTo>
                                <a:lnTo>
                                  <a:pt x="293" y="1762"/>
                                </a:lnTo>
                                <a:lnTo>
                                  <a:pt x="215" y="1751"/>
                                </a:lnTo>
                                <a:lnTo>
                                  <a:pt x="145" y="1722"/>
                                </a:lnTo>
                                <a:lnTo>
                                  <a:pt x="86" y="1676"/>
                                </a:lnTo>
                                <a:lnTo>
                                  <a:pt x="40" y="1616"/>
                                </a:lnTo>
                                <a:lnTo>
                                  <a:pt x="10" y="1546"/>
                                </a:lnTo>
                                <a:lnTo>
                                  <a:pt x="0" y="1468"/>
                                </a:lnTo>
                                <a:lnTo>
                                  <a:pt x="0" y="293"/>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260"/>
                        <wps:cNvSpPr>
                          <a:spLocks/>
                        </wps:cNvSpPr>
                        <wps:spPr bwMode="auto">
                          <a:xfrm>
                            <a:off x="4521" y="6400"/>
                            <a:ext cx="9159" cy="1410"/>
                          </a:xfrm>
                          <a:custGeom>
                            <a:avLst/>
                            <a:gdLst>
                              <a:gd name="T0" fmla="*/ 8923 w 9159"/>
                              <a:gd name="T1" fmla="*/ 0 h 1410"/>
                              <a:gd name="T2" fmla="*/ 0 w 9159"/>
                              <a:gd name="T3" fmla="*/ 0 h 1410"/>
                              <a:gd name="T4" fmla="*/ 0 w 9159"/>
                              <a:gd name="T5" fmla="*/ 1409 h 1410"/>
                              <a:gd name="T6" fmla="*/ 8923 w 9159"/>
                              <a:gd name="T7" fmla="*/ 1409 h 1410"/>
                              <a:gd name="T8" fmla="*/ 8997 w 9159"/>
                              <a:gd name="T9" fmla="*/ 1397 h 1410"/>
                              <a:gd name="T10" fmla="*/ 9062 w 9159"/>
                              <a:gd name="T11" fmla="*/ 1364 h 1410"/>
                              <a:gd name="T12" fmla="*/ 9113 w 9159"/>
                              <a:gd name="T13" fmla="*/ 1313 h 1410"/>
                              <a:gd name="T14" fmla="*/ 9146 w 9159"/>
                              <a:gd name="T15" fmla="*/ 1249 h 1410"/>
                              <a:gd name="T16" fmla="*/ 9158 w 9159"/>
                              <a:gd name="T17" fmla="*/ 1174 h 1410"/>
                              <a:gd name="T18" fmla="*/ 9158 w 9159"/>
                              <a:gd name="T19" fmla="*/ 235 h 1410"/>
                              <a:gd name="T20" fmla="*/ 9146 w 9159"/>
                              <a:gd name="T21" fmla="*/ 160 h 1410"/>
                              <a:gd name="T22" fmla="*/ 9113 w 9159"/>
                              <a:gd name="T23" fmla="*/ 96 h 1410"/>
                              <a:gd name="T24" fmla="*/ 9062 w 9159"/>
                              <a:gd name="T25" fmla="*/ 45 h 1410"/>
                              <a:gd name="T26" fmla="*/ 8997 w 9159"/>
                              <a:gd name="T27" fmla="*/ 11 h 1410"/>
                              <a:gd name="T28" fmla="*/ 8923 w 9159"/>
                              <a:gd name="T29" fmla="*/ 0 h 1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59" h="1410">
                                <a:moveTo>
                                  <a:pt x="8923" y="0"/>
                                </a:moveTo>
                                <a:lnTo>
                                  <a:pt x="0" y="0"/>
                                </a:lnTo>
                                <a:lnTo>
                                  <a:pt x="0" y="1409"/>
                                </a:lnTo>
                                <a:lnTo>
                                  <a:pt x="8923" y="1409"/>
                                </a:lnTo>
                                <a:lnTo>
                                  <a:pt x="8997" y="1397"/>
                                </a:lnTo>
                                <a:lnTo>
                                  <a:pt x="9062" y="1364"/>
                                </a:lnTo>
                                <a:lnTo>
                                  <a:pt x="9113" y="1313"/>
                                </a:lnTo>
                                <a:lnTo>
                                  <a:pt x="9146" y="1249"/>
                                </a:lnTo>
                                <a:lnTo>
                                  <a:pt x="9158" y="1174"/>
                                </a:lnTo>
                                <a:lnTo>
                                  <a:pt x="9158" y="235"/>
                                </a:lnTo>
                                <a:lnTo>
                                  <a:pt x="9146" y="160"/>
                                </a:lnTo>
                                <a:lnTo>
                                  <a:pt x="9113" y="96"/>
                                </a:lnTo>
                                <a:lnTo>
                                  <a:pt x="9062" y="45"/>
                                </a:lnTo>
                                <a:lnTo>
                                  <a:pt x="8997" y="11"/>
                                </a:lnTo>
                                <a:lnTo>
                                  <a:pt x="8923" y="0"/>
                                </a:lnTo>
                                <a:close/>
                              </a:path>
                            </a:pathLst>
                          </a:custGeom>
                          <a:solidFill>
                            <a:srgbClr val="D0D9C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261"/>
                        <wps:cNvSpPr>
                          <a:spLocks/>
                        </wps:cNvSpPr>
                        <wps:spPr bwMode="auto">
                          <a:xfrm>
                            <a:off x="4521" y="6400"/>
                            <a:ext cx="9159" cy="1410"/>
                          </a:xfrm>
                          <a:custGeom>
                            <a:avLst/>
                            <a:gdLst>
                              <a:gd name="T0" fmla="*/ 9158 w 9159"/>
                              <a:gd name="T1" fmla="*/ 235 h 1410"/>
                              <a:gd name="T2" fmla="*/ 9158 w 9159"/>
                              <a:gd name="T3" fmla="*/ 1174 h 1410"/>
                              <a:gd name="T4" fmla="*/ 9146 w 9159"/>
                              <a:gd name="T5" fmla="*/ 1249 h 1410"/>
                              <a:gd name="T6" fmla="*/ 9113 w 9159"/>
                              <a:gd name="T7" fmla="*/ 1313 h 1410"/>
                              <a:gd name="T8" fmla="*/ 9062 w 9159"/>
                              <a:gd name="T9" fmla="*/ 1364 h 1410"/>
                              <a:gd name="T10" fmla="*/ 8997 w 9159"/>
                              <a:gd name="T11" fmla="*/ 1397 h 1410"/>
                              <a:gd name="T12" fmla="*/ 8923 w 9159"/>
                              <a:gd name="T13" fmla="*/ 1409 h 1410"/>
                              <a:gd name="T14" fmla="*/ 0 w 9159"/>
                              <a:gd name="T15" fmla="*/ 1409 h 1410"/>
                              <a:gd name="T16" fmla="*/ 0 w 9159"/>
                              <a:gd name="T17" fmla="*/ 0 h 1410"/>
                              <a:gd name="T18" fmla="*/ 8923 w 9159"/>
                              <a:gd name="T19" fmla="*/ 0 h 1410"/>
                              <a:gd name="T20" fmla="*/ 8997 w 9159"/>
                              <a:gd name="T21" fmla="*/ 11 h 1410"/>
                              <a:gd name="T22" fmla="*/ 9062 w 9159"/>
                              <a:gd name="T23" fmla="*/ 45 h 1410"/>
                              <a:gd name="T24" fmla="*/ 9113 w 9159"/>
                              <a:gd name="T25" fmla="*/ 96 h 1410"/>
                              <a:gd name="T26" fmla="*/ 9146 w 9159"/>
                              <a:gd name="T27" fmla="*/ 160 h 1410"/>
                              <a:gd name="T28" fmla="*/ 9158 w 9159"/>
                              <a:gd name="T29" fmla="*/ 235 h 1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59" h="1410">
                                <a:moveTo>
                                  <a:pt x="9158" y="235"/>
                                </a:moveTo>
                                <a:lnTo>
                                  <a:pt x="9158" y="1174"/>
                                </a:lnTo>
                                <a:lnTo>
                                  <a:pt x="9146" y="1249"/>
                                </a:lnTo>
                                <a:lnTo>
                                  <a:pt x="9113" y="1313"/>
                                </a:lnTo>
                                <a:lnTo>
                                  <a:pt x="9062" y="1364"/>
                                </a:lnTo>
                                <a:lnTo>
                                  <a:pt x="8997" y="1397"/>
                                </a:lnTo>
                                <a:lnTo>
                                  <a:pt x="8923" y="1409"/>
                                </a:lnTo>
                                <a:lnTo>
                                  <a:pt x="0" y="1409"/>
                                </a:lnTo>
                                <a:lnTo>
                                  <a:pt x="0" y="0"/>
                                </a:lnTo>
                                <a:lnTo>
                                  <a:pt x="8923" y="0"/>
                                </a:lnTo>
                                <a:lnTo>
                                  <a:pt x="8997" y="11"/>
                                </a:lnTo>
                                <a:lnTo>
                                  <a:pt x="9062" y="45"/>
                                </a:lnTo>
                                <a:lnTo>
                                  <a:pt x="9113" y="96"/>
                                </a:lnTo>
                                <a:lnTo>
                                  <a:pt x="9146" y="160"/>
                                </a:lnTo>
                                <a:lnTo>
                                  <a:pt x="9158" y="235"/>
                                </a:lnTo>
                                <a:close/>
                              </a:path>
                            </a:pathLst>
                          </a:custGeom>
                          <a:noFill/>
                          <a:ln w="11428">
                            <a:solidFill>
                              <a:srgbClr val="D0D9C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262"/>
                        <wps:cNvSpPr>
                          <a:spLocks/>
                        </wps:cNvSpPr>
                        <wps:spPr bwMode="auto">
                          <a:xfrm>
                            <a:off x="960" y="6224"/>
                            <a:ext cx="3562" cy="1763"/>
                          </a:xfrm>
                          <a:custGeom>
                            <a:avLst/>
                            <a:gdLst>
                              <a:gd name="T0" fmla="*/ 3267 w 3562"/>
                              <a:gd name="T1" fmla="*/ 0 h 1763"/>
                              <a:gd name="T2" fmla="*/ 293 w 3562"/>
                              <a:gd name="T3" fmla="*/ 0 h 1763"/>
                              <a:gd name="T4" fmla="*/ 215 w 3562"/>
                              <a:gd name="T5" fmla="*/ 10 h 1763"/>
                              <a:gd name="T6" fmla="*/ 145 w 3562"/>
                              <a:gd name="T7" fmla="*/ 40 h 1763"/>
                              <a:gd name="T8" fmla="*/ 86 w 3562"/>
                              <a:gd name="T9" fmla="*/ 86 h 1763"/>
                              <a:gd name="T10" fmla="*/ 40 w 3562"/>
                              <a:gd name="T11" fmla="*/ 145 h 1763"/>
                              <a:gd name="T12" fmla="*/ 10 w 3562"/>
                              <a:gd name="T13" fmla="*/ 215 h 1763"/>
                              <a:gd name="T14" fmla="*/ 0 w 3562"/>
                              <a:gd name="T15" fmla="*/ 293 h 1763"/>
                              <a:gd name="T16" fmla="*/ 0 w 3562"/>
                              <a:gd name="T17" fmla="*/ 1468 h 1763"/>
                              <a:gd name="T18" fmla="*/ 10 w 3562"/>
                              <a:gd name="T19" fmla="*/ 1546 h 1763"/>
                              <a:gd name="T20" fmla="*/ 40 w 3562"/>
                              <a:gd name="T21" fmla="*/ 1616 h 1763"/>
                              <a:gd name="T22" fmla="*/ 86 w 3562"/>
                              <a:gd name="T23" fmla="*/ 1676 h 1763"/>
                              <a:gd name="T24" fmla="*/ 145 w 3562"/>
                              <a:gd name="T25" fmla="*/ 1722 h 1763"/>
                              <a:gd name="T26" fmla="*/ 215 w 3562"/>
                              <a:gd name="T27" fmla="*/ 1751 h 1763"/>
                              <a:gd name="T28" fmla="*/ 293 w 3562"/>
                              <a:gd name="T29" fmla="*/ 1762 h 1763"/>
                              <a:gd name="T30" fmla="*/ 3267 w 3562"/>
                              <a:gd name="T31" fmla="*/ 1762 h 1763"/>
                              <a:gd name="T32" fmla="*/ 3346 w 3562"/>
                              <a:gd name="T33" fmla="*/ 1751 h 1763"/>
                              <a:gd name="T34" fmla="*/ 3416 w 3562"/>
                              <a:gd name="T35" fmla="*/ 1722 h 1763"/>
                              <a:gd name="T36" fmla="*/ 3475 w 3562"/>
                              <a:gd name="T37" fmla="*/ 1676 h 1763"/>
                              <a:gd name="T38" fmla="*/ 3521 w 3562"/>
                              <a:gd name="T39" fmla="*/ 1616 h 1763"/>
                              <a:gd name="T40" fmla="*/ 3551 w 3562"/>
                              <a:gd name="T41" fmla="*/ 1546 h 1763"/>
                              <a:gd name="T42" fmla="*/ 3561 w 3562"/>
                              <a:gd name="T43" fmla="*/ 1468 h 1763"/>
                              <a:gd name="T44" fmla="*/ 3561 w 3562"/>
                              <a:gd name="T45" fmla="*/ 293 h 1763"/>
                              <a:gd name="T46" fmla="*/ 3551 w 3562"/>
                              <a:gd name="T47" fmla="*/ 215 h 1763"/>
                              <a:gd name="T48" fmla="*/ 3521 w 3562"/>
                              <a:gd name="T49" fmla="*/ 145 h 1763"/>
                              <a:gd name="T50" fmla="*/ 3475 w 3562"/>
                              <a:gd name="T51" fmla="*/ 86 h 1763"/>
                              <a:gd name="T52" fmla="*/ 3416 w 3562"/>
                              <a:gd name="T53" fmla="*/ 40 h 1763"/>
                              <a:gd name="T54" fmla="*/ 3346 w 3562"/>
                              <a:gd name="T55" fmla="*/ 10 h 1763"/>
                              <a:gd name="T56" fmla="*/ 3267 w 3562"/>
                              <a:gd name="T57" fmla="*/ 0 h 1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62" h="1763">
                                <a:moveTo>
                                  <a:pt x="3267" y="0"/>
                                </a:moveTo>
                                <a:lnTo>
                                  <a:pt x="293" y="0"/>
                                </a:lnTo>
                                <a:lnTo>
                                  <a:pt x="215" y="10"/>
                                </a:lnTo>
                                <a:lnTo>
                                  <a:pt x="145" y="40"/>
                                </a:lnTo>
                                <a:lnTo>
                                  <a:pt x="86" y="86"/>
                                </a:lnTo>
                                <a:lnTo>
                                  <a:pt x="40" y="145"/>
                                </a:lnTo>
                                <a:lnTo>
                                  <a:pt x="10" y="215"/>
                                </a:lnTo>
                                <a:lnTo>
                                  <a:pt x="0" y="293"/>
                                </a:lnTo>
                                <a:lnTo>
                                  <a:pt x="0" y="1468"/>
                                </a:lnTo>
                                <a:lnTo>
                                  <a:pt x="10" y="1546"/>
                                </a:lnTo>
                                <a:lnTo>
                                  <a:pt x="40" y="1616"/>
                                </a:lnTo>
                                <a:lnTo>
                                  <a:pt x="86" y="1676"/>
                                </a:lnTo>
                                <a:lnTo>
                                  <a:pt x="145" y="1722"/>
                                </a:lnTo>
                                <a:lnTo>
                                  <a:pt x="215" y="1751"/>
                                </a:lnTo>
                                <a:lnTo>
                                  <a:pt x="293" y="1762"/>
                                </a:lnTo>
                                <a:lnTo>
                                  <a:pt x="3267" y="1762"/>
                                </a:lnTo>
                                <a:lnTo>
                                  <a:pt x="3346" y="1751"/>
                                </a:lnTo>
                                <a:lnTo>
                                  <a:pt x="3416" y="1722"/>
                                </a:lnTo>
                                <a:lnTo>
                                  <a:pt x="3475" y="1676"/>
                                </a:lnTo>
                                <a:lnTo>
                                  <a:pt x="3521" y="1616"/>
                                </a:lnTo>
                                <a:lnTo>
                                  <a:pt x="3551" y="1546"/>
                                </a:lnTo>
                                <a:lnTo>
                                  <a:pt x="3561" y="1468"/>
                                </a:lnTo>
                                <a:lnTo>
                                  <a:pt x="3561" y="293"/>
                                </a:lnTo>
                                <a:lnTo>
                                  <a:pt x="3551" y="215"/>
                                </a:lnTo>
                                <a:lnTo>
                                  <a:pt x="3521" y="145"/>
                                </a:lnTo>
                                <a:lnTo>
                                  <a:pt x="3475" y="86"/>
                                </a:lnTo>
                                <a:lnTo>
                                  <a:pt x="3416" y="40"/>
                                </a:lnTo>
                                <a:lnTo>
                                  <a:pt x="3346" y="10"/>
                                </a:lnTo>
                                <a:lnTo>
                                  <a:pt x="3267" y="0"/>
                                </a:lnTo>
                                <a:close/>
                              </a:path>
                            </a:pathLst>
                          </a:custGeom>
                          <a:solidFill>
                            <a:srgbClr val="4E85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263"/>
                        <wps:cNvSpPr>
                          <a:spLocks/>
                        </wps:cNvSpPr>
                        <wps:spPr bwMode="auto">
                          <a:xfrm>
                            <a:off x="960" y="6224"/>
                            <a:ext cx="3562" cy="1763"/>
                          </a:xfrm>
                          <a:custGeom>
                            <a:avLst/>
                            <a:gdLst>
                              <a:gd name="T0" fmla="*/ 0 w 3562"/>
                              <a:gd name="T1" fmla="*/ 293 h 1763"/>
                              <a:gd name="T2" fmla="*/ 10 w 3562"/>
                              <a:gd name="T3" fmla="*/ 215 h 1763"/>
                              <a:gd name="T4" fmla="*/ 40 w 3562"/>
                              <a:gd name="T5" fmla="*/ 145 h 1763"/>
                              <a:gd name="T6" fmla="*/ 86 w 3562"/>
                              <a:gd name="T7" fmla="*/ 86 h 1763"/>
                              <a:gd name="T8" fmla="*/ 145 w 3562"/>
                              <a:gd name="T9" fmla="*/ 40 h 1763"/>
                              <a:gd name="T10" fmla="*/ 215 w 3562"/>
                              <a:gd name="T11" fmla="*/ 10 h 1763"/>
                              <a:gd name="T12" fmla="*/ 293 w 3562"/>
                              <a:gd name="T13" fmla="*/ 0 h 1763"/>
                              <a:gd name="T14" fmla="*/ 3267 w 3562"/>
                              <a:gd name="T15" fmla="*/ 0 h 1763"/>
                              <a:gd name="T16" fmla="*/ 3346 w 3562"/>
                              <a:gd name="T17" fmla="*/ 10 h 1763"/>
                              <a:gd name="T18" fmla="*/ 3416 w 3562"/>
                              <a:gd name="T19" fmla="*/ 40 h 1763"/>
                              <a:gd name="T20" fmla="*/ 3475 w 3562"/>
                              <a:gd name="T21" fmla="*/ 86 h 1763"/>
                              <a:gd name="T22" fmla="*/ 3521 w 3562"/>
                              <a:gd name="T23" fmla="*/ 145 h 1763"/>
                              <a:gd name="T24" fmla="*/ 3551 w 3562"/>
                              <a:gd name="T25" fmla="*/ 215 h 1763"/>
                              <a:gd name="T26" fmla="*/ 3561 w 3562"/>
                              <a:gd name="T27" fmla="*/ 293 h 1763"/>
                              <a:gd name="T28" fmla="*/ 3561 w 3562"/>
                              <a:gd name="T29" fmla="*/ 1468 h 1763"/>
                              <a:gd name="T30" fmla="*/ 3551 w 3562"/>
                              <a:gd name="T31" fmla="*/ 1546 h 1763"/>
                              <a:gd name="T32" fmla="*/ 3521 w 3562"/>
                              <a:gd name="T33" fmla="*/ 1616 h 1763"/>
                              <a:gd name="T34" fmla="*/ 3475 w 3562"/>
                              <a:gd name="T35" fmla="*/ 1676 h 1763"/>
                              <a:gd name="T36" fmla="*/ 3416 w 3562"/>
                              <a:gd name="T37" fmla="*/ 1722 h 1763"/>
                              <a:gd name="T38" fmla="*/ 3346 w 3562"/>
                              <a:gd name="T39" fmla="*/ 1751 h 1763"/>
                              <a:gd name="T40" fmla="*/ 3267 w 3562"/>
                              <a:gd name="T41" fmla="*/ 1762 h 1763"/>
                              <a:gd name="T42" fmla="*/ 293 w 3562"/>
                              <a:gd name="T43" fmla="*/ 1762 h 1763"/>
                              <a:gd name="T44" fmla="*/ 215 w 3562"/>
                              <a:gd name="T45" fmla="*/ 1751 h 1763"/>
                              <a:gd name="T46" fmla="*/ 145 w 3562"/>
                              <a:gd name="T47" fmla="*/ 1722 h 1763"/>
                              <a:gd name="T48" fmla="*/ 86 w 3562"/>
                              <a:gd name="T49" fmla="*/ 1676 h 1763"/>
                              <a:gd name="T50" fmla="*/ 40 w 3562"/>
                              <a:gd name="T51" fmla="*/ 1616 h 1763"/>
                              <a:gd name="T52" fmla="*/ 10 w 3562"/>
                              <a:gd name="T53" fmla="*/ 1546 h 1763"/>
                              <a:gd name="T54" fmla="*/ 0 w 3562"/>
                              <a:gd name="T55" fmla="*/ 1468 h 1763"/>
                              <a:gd name="T56" fmla="*/ 0 w 3562"/>
                              <a:gd name="T57" fmla="*/ 293 h 1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62" h="1763">
                                <a:moveTo>
                                  <a:pt x="0" y="293"/>
                                </a:moveTo>
                                <a:lnTo>
                                  <a:pt x="10" y="215"/>
                                </a:lnTo>
                                <a:lnTo>
                                  <a:pt x="40" y="145"/>
                                </a:lnTo>
                                <a:lnTo>
                                  <a:pt x="86" y="86"/>
                                </a:lnTo>
                                <a:lnTo>
                                  <a:pt x="145" y="40"/>
                                </a:lnTo>
                                <a:lnTo>
                                  <a:pt x="215" y="10"/>
                                </a:lnTo>
                                <a:lnTo>
                                  <a:pt x="293" y="0"/>
                                </a:lnTo>
                                <a:lnTo>
                                  <a:pt x="3267" y="0"/>
                                </a:lnTo>
                                <a:lnTo>
                                  <a:pt x="3346" y="10"/>
                                </a:lnTo>
                                <a:lnTo>
                                  <a:pt x="3416" y="40"/>
                                </a:lnTo>
                                <a:lnTo>
                                  <a:pt x="3475" y="86"/>
                                </a:lnTo>
                                <a:lnTo>
                                  <a:pt x="3521" y="145"/>
                                </a:lnTo>
                                <a:lnTo>
                                  <a:pt x="3551" y="215"/>
                                </a:lnTo>
                                <a:lnTo>
                                  <a:pt x="3561" y="293"/>
                                </a:lnTo>
                                <a:lnTo>
                                  <a:pt x="3561" y="1468"/>
                                </a:lnTo>
                                <a:lnTo>
                                  <a:pt x="3551" y="1546"/>
                                </a:lnTo>
                                <a:lnTo>
                                  <a:pt x="3521" y="1616"/>
                                </a:lnTo>
                                <a:lnTo>
                                  <a:pt x="3475" y="1676"/>
                                </a:lnTo>
                                <a:lnTo>
                                  <a:pt x="3416" y="1722"/>
                                </a:lnTo>
                                <a:lnTo>
                                  <a:pt x="3346" y="1751"/>
                                </a:lnTo>
                                <a:lnTo>
                                  <a:pt x="3267" y="1762"/>
                                </a:lnTo>
                                <a:lnTo>
                                  <a:pt x="293" y="1762"/>
                                </a:lnTo>
                                <a:lnTo>
                                  <a:pt x="215" y="1751"/>
                                </a:lnTo>
                                <a:lnTo>
                                  <a:pt x="145" y="1722"/>
                                </a:lnTo>
                                <a:lnTo>
                                  <a:pt x="86" y="1676"/>
                                </a:lnTo>
                                <a:lnTo>
                                  <a:pt x="40" y="1616"/>
                                </a:lnTo>
                                <a:lnTo>
                                  <a:pt x="10" y="1546"/>
                                </a:lnTo>
                                <a:lnTo>
                                  <a:pt x="0" y="1468"/>
                                </a:lnTo>
                                <a:lnTo>
                                  <a:pt x="0" y="293"/>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Freeform 264"/>
                        <wps:cNvSpPr>
                          <a:spLocks/>
                        </wps:cNvSpPr>
                        <wps:spPr bwMode="auto">
                          <a:xfrm>
                            <a:off x="4521" y="8250"/>
                            <a:ext cx="9159" cy="1410"/>
                          </a:xfrm>
                          <a:custGeom>
                            <a:avLst/>
                            <a:gdLst>
                              <a:gd name="T0" fmla="*/ 8923 w 9159"/>
                              <a:gd name="T1" fmla="*/ 0 h 1410"/>
                              <a:gd name="T2" fmla="*/ 0 w 9159"/>
                              <a:gd name="T3" fmla="*/ 0 h 1410"/>
                              <a:gd name="T4" fmla="*/ 0 w 9159"/>
                              <a:gd name="T5" fmla="*/ 1409 h 1410"/>
                              <a:gd name="T6" fmla="*/ 8923 w 9159"/>
                              <a:gd name="T7" fmla="*/ 1409 h 1410"/>
                              <a:gd name="T8" fmla="*/ 8997 w 9159"/>
                              <a:gd name="T9" fmla="*/ 1397 h 1410"/>
                              <a:gd name="T10" fmla="*/ 9062 w 9159"/>
                              <a:gd name="T11" fmla="*/ 1364 h 1410"/>
                              <a:gd name="T12" fmla="*/ 9113 w 9159"/>
                              <a:gd name="T13" fmla="*/ 1313 h 1410"/>
                              <a:gd name="T14" fmla="*/ 9146 w 9159"/>
                              <a:gd name="T15" fmla="*/ 1249 h 1410"/>
                              <a:gd name="T16" fmla="*/ 9158 w 9159"/>
                              <a:gd name="T17" fmla="*/ 1174 h 1410"/>
                              <a:gd name="T18" fmla="*/ 9158 w 9159"/>
                              <a:gd name="T19" fmla="*/ 235 h 1410"/>
                              <a:gd name="T20" fmla="*/ 9146 w 9159"/>
                              <a:gd name="T21" fmla="*/ 160 h 1410"/>
                              <a:gd name="T22" fmla="*/ 9113 w 9159"/>
                              <a:gd name="T23" fmla="*/ 96 h 1410"/>
                              <a:gd name="T24" fmla="*/ 9062 w 9159"/>
                              <a:gd name="T25" fmla="*/ 45 h 1410"/>
                              <a:gd name="T26" fmla="*/ 8997 w 9159"/>
                              <a:gd name="T27" fmla="*/ 11 h 1410"/>
                              <a:gd name="T28" fmla="*/ 8923 w 9159"/>
                              <a:gd name="T29" fmla="*/ 0 h 1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59" h="1410">
                                <a:moveTo>
                                  <a:pt x="8923" y="0"/>
                                </a:moveTo>
                                <a:lnTo>
                                  <a:pt x="0" y="0"/>
                                </a:lnTo>
                                <a:lnTo>
                                  <a:pt x="0" y="1409"/>
                                </a:lnTo>
                                <a:lnTo>
                                  <a:pt x="8923" y="1409"/>
                                </a:lnTo>
                                <a:lnTo>
                                  <a:pt x="8997" y="1397"/>
                                </a:lnTo>
                                <a:lnTo>
                                  <a:pt x="9062" y="1364"/>
                                </a:lnTo>
                                <a:lnTo>
                                  <a:pt x="9113" y="1313"/>
                                </a:lnTo>
                                <a:lnTo>
                                  <a:pt x="9146" y="1249"/>
                                </a:lnTo>
                                <a:lnTo>
                                  <a:pt x="9158" y="1174"/>
                                </a:lnTo>
                                <a:lnTo>
                                  <a:pt x="9158" y="235"/>
                                </a:lnTo>
                                <a:lnTo>
                                  <a:pt x="9146" y="160"/>
                                </a:lnTo>
                                <a:lnTo>
                                  <a:pt x="9113" y="96"/>
                                </a:lnTo>
                                <a:lnTo>
                                  <a:pt x="9062" y="45"/>
                                </a:lnTo>
                                <a:lnTo>
                                  <a:pt x="8997" y="11"/>
                                </a:lnTo>
                                <a:lnTo>
                                  <a:pt x="8923" y="0"/>
                                </a:lnTo>
                                <a:close/>
                              </a:path>
                            </a:pathLst>
                          </a:custGeom>
                          <a:solidFill>
                            <a:srgbClr val="D2CFD5">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265"/>
                        <wps:cNvSpPr>
                          <a:spLocks/>
                        </wps:cNvSpPr>
                        <wps:spPr bwMode="auto">
                          <a:xfrm>
                            <a:off x="4521" y="8250"/>
                            <a:ext cx="9159" cy="1410"/>
                          </a:xfrm>
                          <a:custGeom>
                            <a:avLst/>
                            <a:gdLst>
                              <a:gd name="T0" fmla="*/ 9158 w 9159"/>
                              <a:gd name="T1" fmla="*/ 235 h 1410"/>
                              <a:gd name="T2" fmla="*/ 9158 w 9159"/>
                              <a:gd name="T3" fmla="*/ 1174 h 1410"/>
                              <a:gd name="T4" fmla="*/ 9146 w 9159"/>
                              <a:gd name="T5" fmla="*/ 1249 h 1410"/>
                              <a:gd name="T6" fmla="*/ 9113 w 9159"/>
                              <a:gd name="T7" fmla="*/ 1313 h 1410"/>
                              <a:gd name="T8" fmla="*/ 9062 w 9159"/>
                              <a:gd name="T9" fmla="*/ 1364 h 1410"/>
                              <a:gd name="T10" fmla="*/ 8997 w 9159"/>
                              <a:gd name="T11" fmla="*/ 1397 h 1410"/>
                              <a:gd name="T12" fmla="*/ 8923 w 9159"/>
                              <a:gd name="T13" fmla="*/ 1409 h 1410"/>
                              <a:gd name="T14" fmla="*/ 0 w 9159"/>
                              <a:gd name="T15" fmla="*/ 1409 h 1410"/>
                              <a:gd name="T16" fmla="*/ 0 w 9159"/>
                              <a:gd name="T17" fmla="*/ 0 h 1410"/>
                              <a:gd name="T18" fmla="*/ 8923 w 9159"/>
                              <a:gd name="T19" fmla="*/ 0 h 1410"/>
                              <a:gd name="T20" fmla="*/ 8997 w 9159"/>
                              <a:gd name="T21" fmla="*/ 11 h 1410"/>
                              <a:gd name="T22" fmla="*/ 9062 w 9159"/>
                              <a:gd name="T23" fmla="*/ 45 h 1410"/>
                              <a:gd name="T24" fmla="*/ 9113 w 9159"/>
                              <a:gd name="T25" fmla="*/ 96 h 1410"/>
                              <a:gd name="T26" fmla="*/ 9146 w 9159"/>
                              <a:gd name="T27" fmla="*/ 160 h 1410"/>
                              <a:gd name="T28" fmla="*/ 9158 w 9159"/>
                              <a:gd name="T29" fmla="*/ 235 h 1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59" h="1410">
                                <a:moveTo>
                                  <a:pt x="9158" y="235"/>
                                </a:moveTo>
                                <a:lnTo>
                                  <a:pt x="9158" y="1174"/>
                                </a:lnTo>
                                <a:lnTo>
                                  <a:pt x="9146" y="1249"/>
                                </a:lnTo>
                                <a:lnTo>
                                  <a:pt x="9113" y="1313"/>
                                </a:lnTo>
                                <a:lnTo>
                                  <a:pt x="9062" y="1364"/>
                                </a:lnTo>
                                <a:lnTo>
                                  <a:pt x="8997" y="1397"/>
                                </a:lnTo>
                                <a:lnTo>
                                  <a:pt x="8923" y="1409"/>
                                </a:lnTo>
                                <a:lnTo>
                                  <a:pt x="0" y="1409"/>
                                </a:lnTo>
                                <a:lnTo>
                                  <a:pt x="0" y="0"/>
                                </a:lnTo>
                                <a:lnTo>
                                  <a:pt x="8923" y="0"/>
                                </a:lnTo>
                                <a:lnTo>
                                  <a:pt x="8997" y="11"/>
                                </a:lnTo>
                                <a:lnTo>
                                  <a:pt x="9062" y="45"/>
                                </a:lnTo>
                                <a:lnTo>
                                  <a:pt x="9113" y="96"/>
                                </a:lnTo>
                                <a:lnTo>
                                  <a:pt x="9146" y="160"/>
                                </a:lnTo>
                                <a:lnTo>
                                  <a:pt x="9158" y="235"/>
                                </a:lnTo>
                                <a:close/>
                              </a:path>
                            </a:pathLst>
                          </a:custGeom>
                          <a:noFill/>
                          <a:ln w="11428">
                            <a:solidFill>
                              <a:srgbClr val="D2CFD5"/>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Freeform 266"/>
                        <wps:cNvSpPr>
                          <a:spLocks/>
                        </wps:cNvSpPr>
                        <wps:spPr bwMode="auto">
                          <a:xfrm>
                            <a:off x="960" y="8074"/>
                            <a:ext cx="3562" cy="1763"/>
                          </a:xfrm>
                          <a:custGeom>
                            <a:avLst/>
                            <a:gdLst>
                              <a:gd name="T0" fmla="*/ 3267 w 3562"/>
                              <a:gd name="T1" fmla="*/ 0 h 1763"/>
                              <a:gd name="T2" fmla="*/ 293 w 3562"/>
                              <a:gd name="T3" fmla="*/ 0 h 1763"/>
                              <a:gd name="T4" fmla="*/ 215 w 3562"/>
                              <a:gd name="T5" fmla="*/ 10 h 1763"/>
                              <a:gd name="T6" fmla="*/ 145 w 3562"/>
                              <a:gd name="T7" fmla="*/ 40 h 1763"/>
                              <a:gd name="T8" fmla="*/ 86 w 3562"/>
                              <a:gd name="T9" fmla="*/ 86 h 1763"/>
                              <a:gd name="T10" fmla="*/ 40 w 3562"/>
                              <a:gd name="T11" fmla="*/ 145 h 1763"/>
                              <a:gd name="T12" fmla="*/ 10 w 3562"/>
                              <a:gd name="T13" fmla="*/ 215 h 1763"/>
                              <a:gd name="T14" fmla="*/ 0 w 3562"/>
                              <a:gd name="T15" fmla="*/ 293 h 1763"/>
                              <a:gd name="T16" fmla="*/ 0 w 3562"/>
                              <a:gd name="T17" fmla="*/ 1468 h 1763"/>
                              <a:gd name="T18" fmla="*/ 10 w 3562"/>
                              <a:gd name="T19" fmla="*/ 1546 h 1763"/>
                              <a:gd name="T20" fmla="*/ 40 w 3562"/>
                              <a:gd name="T21" fmla="*/ 1616 h 1763"/>
                              <a:gd name="T22" fmla="*/ 86 w 3562"/>
                              <a:gd name="T23" fmla="*/ 1676 h 1763"/>
                              <a:gd name="T24" fmla="*/ 145 w 3562"/>
                              <a:gd name="T25" fmla="*/ 1722 h 1763"/>
                              <a:gd name="T26" fmla="*/ 215 w 3562"/>
                              <a:gd name="T27" fmla="*/ 1751 h 1763"/>
                              <a:gd name="T28" fmla="*/ 293 w 3562"/>
                              <a:gd name="T29" fmla="*/ 1762 h 1763"/>
                              <a:gd name="T30" fmla="*/ 3267 w 3562"/>
                              <a:gd name="T31" fmla="*/ 1762 h 1763"/>
                              <a:gd name="T32" fmla="*/ 3346 w 3562"/>
                              <a:gd name="T33" fmla="*/ 1751 h 1763"/>
                              <a:gd name="T34" fmla="*/ 3416 w 3562"/>
                              <a:gd name="T35" fmla="*/ 1722 h 1763"/>
                              <a:gd name="T36" fmla="*/ 3475 w 3562"/>
                              <a:gd name="T37" fmla="*/ 1676 h 1763"/>
                              <a:gd name="T38" fmla="*/ 3521 w 3562"/>
                              <a:gd name="T39" fmla="*/ 1616 h 1763"/>
                              <a:gd name="T40" fmla="*/ 3551 w 3562"/>
                              <a:gd name="T41" fmla="*/ 1546 h 1763"/>
                              <a:gd name="T42" fmla="*/ 3561 w 3562"/>
                              <a:gd name="T43" fmla="*/ 1468 h 1763"/>
                              <a:gd name="T44" fmla="*/ 3561 w 3562"/>
                              <a:gd name="T45" fmla="*/ 293 h 1763"/>
                              <a:gd name="T46" fmla="*/ 3551 w 3562"/>
                              <a:gd name="T47" fmla="*/ 215 h 1763"/>
                              <a:gd name="T48" fmla="*/ 3521 w 3562"/>
                              <a:gd name="T49" fmla="*/ 145 h 1763"/>
                              <a:gd name="T50" fmla="*/ 3475 w 3562"/>
                              <a:gd name="T51" fmla="*/ 86 h 1763"/>
                              <a:gd name="T52" fmla="*/ 3416 w 3562"/>
                              <a:gd name="T53" fmla="*/ 40 h 1763"/>
                              <a:gd name="T54" fmla="*/ 3346 w 3562"/>
                              <a:gd name="T55" fmla="*/ 10 h 1763"/>
                              <a:gd name="T56" fmla="*/ 3267 w 3562"/>
                              <a:gd name="T57" fmla="*/ 0 h 1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62" h="1763">
                                <a:moveTo>
                                  <a:pt x="3267" y="0"/>
                                </a:moveTo>
                                <a:lnTo>
                                  <a:pt x="293" y="0"/>
                                </a:lnTo>
                                <a:lnTo>
                                  <a:pt x="215" y="10"/>
                                </a:lnTo>
                                <a:lnTo>
                                  <a:pt x="145" y="40"/>
                                </a:lnTo>
                                <a:lnTo>
                                  <a:pt x="86" y="86"/>
                                </a:lnTo>
                                <a:lnTo>
                                  <a:pt x="40" y="145"/>
                                </a:lnTo>
                                <a:lnTo>
                                  <a:pt x="10" y="215"/>
                                </a:lnTo>
                                <a:lnTo>
                                  <a:pt x="0" y="293"/>
                                </a:lnTo>
                                <a:lnTo>
                                  <a:pt x="0" y="1468"/>
                                </a:lnTo>
                                <a:lnTo>
                                  <a:pt x="10" y="1546"/>
                                </a:lnTo>
                                <a:lnTo>
                                  <a:pt x="40" y="1616"/>
                                </a:lnTo>
                                <a:lnTo>
                                  <a:pt x="86" y="1676"/>
                                </a:lnTo>
                                <a:lnTo>
                                  <a:pt x="145" y="1722"/>
                                </a:lnTo>
                                <a:lnTo>
                                  <a:pt x="215" y="1751"/>
                                </a:lnTo>
                                <a:lnTo>
                                  <a:pt x="293" y="1762"/>
                                </a:lnTo>
                                <a:lnTo>
                                  <a:pt x="3267" y="1762"/>
                                </a:lnTo>
                                <a:lnTo>
                                  <a:pt x="3346" y="1751"/>
                                </a:lnTo>
                                <a:lnTo>
                                  <a:pt x="3416" y="1722"/>
                                </a:lnTo>
                                <a:lnTo>
                                  <a:pt x="3475" y="1676"/>
                                </a:lnTo>
                                <a:lnTo>
                                  <a:pt x="3521" y="1616"/>
                                </a:lnTo>
                                <a:lnTo>
                                  <a:pt x="3551" y="1546"/>
                                </a:lnTo>
                                <a:lnTo>
                                  <a:pt x="3561" y="1468"/>
                                </a:lnTo>
                                <a:lnTo>
                                  <a:pt x="3561" y="293"/>
                                </a:lnTo>
                                <a:lnTo>
                                  <a:pt x="3551" y="215"/>
                                </a:lnTo>
                                <a:lnTo>
                                  <a:pt x="3521" y="145"/>
                                </a:lnTo>
                                <a:lnTo>
                                  <a:pt x="3475" y="86"/>
                                </a:lnTo>
                                <a:lnTo>
                                  <a:pt x="3416" y="40"/>
                                </a:lnTo>
                                <a:lnTo>
                                  <a:pt x="3346" y="10"/>
                                </a:lnTo>
                                <a:lnTo>
                                  <a:pt x="3267" y="0"/>
                                </a:lnTo>
                                <a:close/>
                              </a:path>
                            </a:pathLst>
                          </a:custGeom>
                          <a:solidFill>
                            <a:srgbClr val="5F47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267"/>
                        <wps:cNvSpPr>
                          <a:spLocks/>
                        </wps:cNvSpPr>
                        <wps:spPr bwMode="auto">
                          <a:xfrm>
                            <a:off x="960" y="8074"/>
                            <a:ext cx="3562" cy="1763"/>
                          </a:xfrm>
                          <a:custGeom>
                            <a:avLst/>
                            <a:gdLst>
                              <a:gd name="T0" fmla="*/ 0 w 3562"/>
                              <a:gd name="T1" fmla="*/ 293 h 1763"/>
                              <a:gd name="T2" fmla="*/ 10 w 3562"/>
                              <a:gd name="T3" fmla="*/ 215 h 1763"/>
                              <a:gd name="T4" fmla="*/ 40 w 3562"/>
                              <a:gd name="T5" fmla="*/ 145 h 1763"/>
                              <a:gd name="T6" fmla="*/ 86 w 3562"/>
                              <a:gd name="T7" fmla="*/ 86 h 1763"/>
                              <a:gd name="T8" fmla="*/ 145 w 3562"/>
                              <a:gd name="T9" fmla="*/ 40 h 1763"/>
                              <a:gd name="T10" fmla="*/ 215 w 3562"/>
                              <a:gd name="T11" fmla="*/ 10 h 1763"/>
                              <a:gd name="T12" fmla="*/ 293 w 3562"/>
                              <a:gd name="T13" fmla="*/ 0 h 1763"/>
                              <a:gd name="T14" fmla="*/ 3267 w 3562"/>
                              <a:gd name="T15" fmla="*/ 0 h 1763"/>
                              <a:gd name="T16" fmla="*/ 3346 w 3562"/>
                              <a:gd name="T17" fmla="*/ 10 h 1763"/>
                              <a:gd name="T18" fmla="*/ 3416 w 3562"/>
                              <a:gd name="T19" fmla="*/ 40 h 1763"/>
                              <a:gd name="T20" fmla="*/ 3475 w 3562"/>
                              <a:gd name="T21" fmla="*/ 86 h 1763"/>
                              <a:gd name="T22" fmla="*/ 3521 w 3562"/>
                              <a:gd name="T23" fmla="*/ 145 h 1763"/>
                              <a:gd name="T24" fmla="*/ 3551 w 3562"/>
                              <a:gd name="T25" fmla="*/ 215 h 1763"/>
                              <a:gd name="T26" fmla="*/ 3561 w 3562"/>
                              <a:gd name="T27" fmla="*/ 293 h 1763"/>
                              <a:gd name="T28" fmla="*/ 3561 w 3562"/>
                              <a:gd name="T29" fmla="*/ 1468 h 1763"/>
                              <a:gd name="T30" fmla="*/ 3551 w 3562"/>
                              <a:gd name="T31" fmla="*/ 1546 h 1763"/>
                              <a:gd name="T32" fmla="*/ 3521 w 3562"/>
                              <a:gd name="T33" fmla="*/ 1616 h 1763"/>
                              <a:gd name="T34" fmla="*/ 3475 w 3562"/>
                              <a:gd name="T35" fmla="*/ 1676 h 1763"/>
                              <a:gd name="T36" fmla="*/ 3416 w 3562"/>
                              <a:gd name="T37" fmla="*/ 1722 h 1763"/>
                              <a:gd name="T38" fmla="*/ 3346 w 3562"/>
                              <a:gd name="T39" fmla="*/ 1751 h 1763"/>
                              <a:gd name="T40" fmla="*/ 3267 w 3562"/>
                              <a:gd name="T41" fmla="*/ 1762 h 1763"/>
                              <a:gd name="T42" fmla="*/ 293 w 3562"/>
                              <a:gd name="T43" fmla="*/ 1762 h 1763"/>
                              <a:gd name="T44" fmla="*/ 215 w 3562"/>
                              <a:gd name="T45" fmla="*/ 1751 h 1763"/>
                              <a:gd name="T46" fmla="*/ 145 w 3562"/>
                              <a:gd name="T47" fmla="*/ 1722 h 1763"/>
                              <a:gd name="T48" fmla="*/ 86 w 3562"/>
                              <a:gd name="T49" fmla="*/ 1676 h 1763"/>
                              <a:gd name="T50" fmla="*/ 40 w 3562"/>
                              <a:gd name="T51" fmla="*/ 1616 h 1763"/>
                              <a:gd name="T52" fmla="*/ 10 w 3562"/>
                              <a:gd name="T53" fmla="*/ 1546 h 1763"/>
                              <a:gd name="T54" fmla="*/ 0 w 3562"/>
                              <a:gd name="T55" fmla="*/ 1468 h 1763"/>
                              <a:gd name="T56" fmla="*/ 0 w 3562"/>
                              <a:gd name="T57" fmla="*/ 293 h 1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62" h="1763">
                                <a:moveTo>
                                  <a:pt x="0" y="293"/>
                                </a:moveTo>
                                <a:lnTo>
                                  <a:pt x="10" y="215"/>
                                </a:lnTo>
                                <a:lnTo>
                                  <a:pt x="40" y="145"/>
                                </a:lnTo>
                                <a:lnTo>
                                  <a:pt x="86" y="86"/>
                                </a:lnTo>
                                <a:lnTo>
                                  <a:pt x="145" y="40"/>
                                </a:lnTo>
                                <a:lnTo>
                                  <a:pt x="215" y="10"/>
                                </a:lnTo>
                                <a:lnTo>
                                  <a:pt x="293" y="0"/>
                                </a:lnTo>
                                <a:lnTo>
                                  <a:pt x="3267" y="0"/>
                                </a:lnTo>
                                <a:lnTo>
                                  <a:pt x="3346" y="10"/>
                                </a:lnTo>
                                <a:lnTo>
                                  <a:pt x="3416" y="40"/>
                                </a:lnTo>
                                <a:lnTo>
                                  <a:pt x="3475" y="86"/>
                                </a:lnTo>
                                <a:lnTo>
                                  <a:pt x="3521" y="145"/>
                                </a:lnTo>
                                <a:lnTo>
                                  <a:pt x="3551" y="215"/>
                                </a:lnTo>
                                <a:lnTo>
                                  <a:pt x="3561" y="293"/>
                                </a:lnTo>
                                <a:lnTo>
                                  <a:pt x="3561" y="1468"/>
                                </a:lnTo>
                                <a:lnTo>
                                  <a:pt x="3551" y="1546"/>
                                </a:lnTo>
                                <a:lnTo>
                                  <a:pt x="3521" y="1616"/>
                                </a:lnTo>
                                <a:lnTo>
                                  <a:pt x="3475" y="1676"/>
                                </a:lnTo>
                                <a:lnTo>
                                  <a:pt x="3416" y="1722"/>
                                </a:lnTo>
                                <a:lnTo>
                                  <a:pt x="3346" y="1751"/>
                                </a:lnTo>
                                <a:lnTo>
                                  <a:pt x="3267" y="1762"/>
                                </a:lnTo>
                                <a:lnTo>
                                  <a:pt x="293" y="1762"/>
                                </a:lnTo>
                                <a:lnTo>
                                  <a:pt x="215" y="1751"/>
                                </a:lnTo>
                                <a:lnTo>
                                  <a:pt x="145" y="1722"/>
                                </a:lnTo>
                                <a:lnTo>
                                  <a:pt x="86" y="1676"/>
                                </a:lnTo>
                                <a:lnTo>
                                  <a:pt x="40" y="1616"/>
                                </a:lnTo>
                                <a:lnTo>
                                  <a:pt x="10" y="1546"/>
                                </a:lnTo>
                                <a:lnTo>
                                  <a:pt x="0" y="1468"/>
                                </a:lnTo>
                                <a:lnTo>
                                  <a:pt x="0" y="293"/>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EB41E" id="Group 241" o:spid="_x0000_s1026" style="position:absolute;margin-left:0;margin-top:0;width:10in;height:539.95pt;z-index:-251684864;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" o:allowincell="f">
                <v:shape id="Freeform 242"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uMcQA&#10;AADcAAAADwAAAGRycy9kb3ducmV2LnhtbESPzYoCMRCE74LvEFrYm2aUxZ/RKCK7rBcP/jxAM2kn&#10;o5POMIljfPuNsLDHoqq+olabaGvRUesrxwrGowwEceF0xaWCy/l7OAfhA7LG2jEpeJGHzbrfW2Gu&#10;3ZOP1J1CKRKEfY4KTAhNLqUvDFn0I9cQJ+/qWoshybaUusVngttaTrJsKi1WnBYMNrQzVNxPD6vg&#10;ax7xOOsmh+7yczucTbmL9+lLqY9B3C5BBIrhP/zX3msFs8UnvM+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qLjHEAAAA3AAAAA8AAAAAAAAAAAAAAAAAmAIAAGRycy9k&#10;b3ducmV2LnhtbFBLBQYAAAAABAAEAPUAAACJ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243"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JsQA&#10;AADcAAAADwAAAGRycy9kb3ducmV2LnhtbESPW2sCMRSE3wv+h3CEvtWsgrfVKKIIRdoHb++HzXF3&#10;dXOybqKm/fVNQfBxmJlvmOk8mErcqXGlZQXdTgKCOLO65FzBYb/+GIFwHlljZZkU/JCD+az1NsVU&#10;2wdv6b7zuYgQdikqKLyvUyldVpBB17E1cfROtjHoo2xyqRt8RLipZC9JBtJgyXGhwJqWBWWX3c0o&#10;OPrk9NtbH1f0dTOV/d6E85WCUu/tsJiA8BT8K/xsf2oFw3Ef/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lCbEAAAA3AAAAA8AAAAAAAAAAAAAAAAAmAIAAGRycy9k&#10;b3ducmV2LnhtbFBLBQYAAAAABAAEAPUAAACJAwAAAAA=&#10;" path="m,487r13910,l13910,,,,,487xe" fillcolor="#1b577b" stroked="f">
                  <v:path arrowok="t" o:connecttype="custom" o:connectlocs="0,487;13910,487;13910,0;0,0;0,487" o:connectangles="0,0,0,0,0"/>
                </v:shape>
                <v:shape id="Freeform 244"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FrscUA&#10;AADcAAAADwAAAGRycy9kb3ducmV2LnhtbESPQWvCQBSE74X+h+UJvelGi9am2UhRBC8VtZZeH9nX&#10;JDT7dsmuJvrru4LQ4zAz3zDZojeNOFPra8sKxqMEBHFhdc2lguPnejgH4QOyxsYyKbiQh0X++JBh&#10;qm3HezofQikihH2KCqoQXCqlLyoy6EfWEUfvx7YGQ5RtKXWLXYSbRk6SZCYN1hwXKnS0rKj4PZyM&#10;gq6/FtO5k1s9ORrXfD13q4/vnVJPg/79DUSgPvyH7+2NVvDyOoP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Wux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245"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azRsQA&#10;AADcAAAADwAAAGRycy9kb3ducmV2LnhtbESPQWsCMRCF7wX/QxjBS9GsHlxdjSJCQW+tLXodNuNm&#10;cTNZk9Rd/31TKPT4ePO+N2+97W0jHuRD7VjBdJKBIC6drrlS8PX5Nl6ACBFZY+OYFDwpwHYzeFlj&#10;oV3HH/Q4xUokCIcCFZgY20LKUBqyGCauJU7e1XmLMUlfSe2xS3DbyFmWzaXFmlODwZb2hsrb6dum&#10;Ny7+/HrvzoedzN/9ZV4eTbVvlRoN+90KRKQ+/h//pQ9aQb7M4XdMI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s0bEAAAA3AAAAA8AAAAAAAAAAAAAAAAAmAIAAGRycy9k&#10;b3ducmV2LnhtbFBLBQYAAAAABAAEAPUAAACJAwAAAAA=&#10;" path="m,l13910,e" filled="f" strokecolor="#164b6c">
                  <v:stroke dashstyle="3 1"/>
                  <v:path arrowok="t" o:connecttype="custom" o:connectlocs="0,0;13910,0" o:connectangles="0,0"/>
                </v:shape>
                <v:shape id="Freeform 246"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ZWcEA&#10;AADcAAAADwAAAGRycy9kb3ducmV2LnhtbERPTYvCMBC9C/sfwix409QKa+0aRUTBg3uwetDb0Ixt&#10;2WYSmqj135vDwh4f73ux6k0rHtT5xrKCyTgBQVxa3XCl4HzajTIQPiBrbC2Tghd5WC0/BgvMtX3y&#10;kR5FqEQMYZ+jgjoEl0vpy5oM+rF1xJG72c5giLCrpO7wGcNNK9Mk+ZIGG44NNTra1FT+FnejwN2y&#10;9PAzccmVUn21U7PN9GWr1PCzX3+DCNSHf/Gfe68VzOZxbT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WWVnBAAAA3AAAAA8AAAAAAAAAAAAAAAAAmAIAAGRycy9kb3du&#10;cmV2LnhtbFBLBQYAAAAABAAEAPUAAACGAw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247"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248"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UYMAA&#10;AADcAAAADwAAAGRycy9kb3ducmV2LnhtbERPTYvCMBC9C/6HMIIXWRMXFekaZVlWETzZetnb0My2&#10;xWZSmqjx35uD4PHxvtfbaFtxo943jjXMpgoEcelMw5WGc7H7WIHwAdlg65g0PMjDdjMcrDEz7s4n&#10;uuWhEimEfYYa6hC6TEpf1mTRT11HnLh/11sMCfaVND3eU7ht5adSS2mx4dRQY0c/NZWX/Go1FJHn&#10;vJiQL49hWczV3yXud79aj0fx+wtEoBje4pf7YDSsVJqfzqQj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VUYMAAAADcAAAADwAAAAAAAAAAAAAAAACYAgAAZHJzL2Rvd25y&#10;ZXYueG1sUEsFBgAAAAAEAAQA9QAAAIU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249"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nx+8IA&#10;AADcAAAADwAAAGRycy9kb3ducmV2LnhtbESPQYvCMBSE7wv+h/AEL4smiitSjSKyyoKntV68PZpn&#10;W2xeSpPV+O83guBxmJlvmOU62kbcqPO1Yw3jkQJBXDhTc6nhlO+GcxA+IBtsHJOGB3lYr3ofS8yM&#10;u/Mv3Y6hFAnCPkMNVQhtJqUvKrLoR64lTt7FdRZDkl0pTYf3BLeNnCg1kxZrTgsVtrStqLge/6yG&#10;PPKUvz7JF4cwy6fqfI373bfWg37cLEAEiuEdfrV/jIa5GsPzTD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fH7wgAAANwAAAAPAAAAAAAAAAAAAAAAAJgCAABkcnMvZG93&#10;bnJldi54bWxQSwUGAAAAAAQABAD1AAAAhwM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250"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tvjMIA&#10;AADcAAAADwAAAGRycy9kb3ducmV2LnhtbESPQYvCMBSE7wv+h/AEL4smK65INYqIyoKntV68PZpn&#10;W2xeSpPV+O83guBxmJlvmMUq2kbcqPO1Yw1fIwWCuHCm5lLDKd8NZyB8QDbYOCYND/KwWvY+FpgZ&#10;d+dfuh1DKRKEfYYaqhDaTEpfVGTRj1xLnLyL6yyGJLtSmg7vCW4bOVZqKi3WnBYqbGlTUXE9/lkN&#10;eeQJf3+SLw5hmk/U+Rr3u63Wg35cz0EEiuEdfrV/jIaZGsPzTDo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q2+MwgAAANwAAAAPAAAAAAAAAAAAAAAAAJgCAABkcnMvZG93&#10;bnJldi54bWxQSwUGAAAAAAQABAD1AAAAhwM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251"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KF8MA&#10;AADcAAAADwAAAGRycy9kb3ducmV2LnhtbESPQWsCMRSE70L/Q3gFL1KTWiuyNUoRFcGTu7309ti8&#10;7i5uXpZN1PjvTUHwOMzMN8xiFW0rLtT7xrGG97ECQVw603Cl4afYvs1B+IBssHVMGm7kYbV8GSww&#10;M+7KR7rkoRIJwj5DDXUIXSalL2uy6MeuI07en+sthiT7SpoerwluWzlRaiYtNpwWauxoXVN5ys9W&#10;QxF5yp8j8uUhzIqp+j3F3Xaj9fA1fn+BCBTDM/xo742GufqA/zPp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fKF8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v:shape id="Freeform 252" o:spid="_x0000_s1037" style="position:absolute;left:4521;top:2699;width:9159;height:1410;visibility:visible;mso-wrap-style:square;v-text-anchor:top" coordsize="9159,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dTcEA&#10;AADcAAAADwAAAGRycy9kb3ducmV2LnhtbESP0YrCMBRE3xf8h3AF39ZEXRappkVFwVddP+DaXNti&#10;c1ObaKtfbxYW9nGYmTPMMuttLR7U+sqxhslYgSDOnam40HD62X3OQfiAbLB2TBqe5CFLBx9LTIzr&#10;+ECPYyhEhLBPUEMZQpNI6fOSLPqxa4ijd3GtxRBlW0jTYhfhtpZTpb6lxYrjQokNbUrKr8e71eD5&#10;1dzOM7NDNenseT9Tz3W11Xo07FcLEIH68B/+a++Nhrn6gt8z8Qj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6nU3BAAAA3AAAAA8AAAAAAAAAAAAAAAAAmAIAAGRycy9kb3du&#10;cmV2LnhtbFBLBQYAAAAABAAEAPUAAACGAwAAAAA=&#10;" path="m8923,l,,,1409r8923,l8997,1397r65,-33l9113,1313r33,-64l9158,1174r,-939l9146,160,9113,96,9062,45,8997,11,8923,xe" fillcolor="#dfcdce" stroked="f">
                  <v:fill opacity="59110f"/>
                  <v:path arrowok="t" o:connecttype="custom" o:connectlocs="8923,0;0,0;0,1409;8923,1409;8997,1397;9062,1364;9113,1313;9146,1249;9158,1174;9158,235;9146,160;9113,96;9062,45;8997,11;8923,0" o:connectangles="0,0,0,0,0,0,0,0,0,0,0,0,0,0,0"/>
                </v:shape>
                <v:shape id="Freeform 253" o:spid="_x0000_s1038" style="position:absolute;left:4521;top:2699;width:9159;height:1410;visibility:visible;mso-wrap-style:square;v-text-anchor:top" coordsize="9159,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cLMcA&#10;AADcAAAADwAAAGRycy9kb3ducmV2LnhtbESPT2sCMRTE70K/Q3iF3jTR/kFWoxTLQqGLoPbQ3l43&#10;z83azct2k+r67Y1Q6HGYmd8w82XvGnGkLtSeNYxHCgRx6U3NlYb3XT6cgggR2WDjmTScKcBycTOY&#10;Y2b8iTd03MZKJAiHDDXYGNtMylBachhGviVO3t53DmOSXSVNh6cEd42cKPUkHdacFiy2tLJUfm9/&#10;nYaHon37eeFi91F8fdqDu29Uvs61vrvtn2cgIvXxP/zXfjUapuoRrmfS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rHCzHAAAA3AAAAA8AAAAAAAAAAAAAAAAAmAIAAGRy&#10;cy9kb3ducmV2LnhtbFBLBQYAAAAABAAEAPUAAACMAwAAAAA=&#10;" path="m9158,235r,939l9146,1249r-33,64l9062,1364r-65,33l8923,1409,,1409,,,8923,r74,11l9062,45r51,51l9146,160r12,75xe" filled="f" strokecolor="#dfcdce" strokeweight=".31744mm">
                  <v:stroke dashstyle="3 1"/>
                  <v:path arrowok="t" o:connecttype="custom" o:connectlocs="9158,235;9158,1174;9146,1249;9113,1313;9062,1364;8997,1397;8923,1409;0,1409;0,0;8923,0;8997,11;9062,45;9113,96;9146,160;9158,235" o:connectangles="0,0,0,0,0,0,0,0,0,0,0,0,0,0,0"/>
                </v:shape>
                <v:shape id="Freeform 254" o:spid="_x0000_s1039" style="position:absolute;left:960;top:2523;width:3562;height:1763;visibility:visible;mso-wrap-style:square;v-text-anchor:top" coordsize="3562,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4WMQA&#10;AADcAAAADwAAAGRycy9kb3ducmV2LnhtbESPT2sCMRTE7wW/Q3hCbzWrB9HVKOIf8FKwdg89PjbP&#10;zeLmZU2i7n57Uyj0OMzMb5jlurONeJAPtWMF41EGgrh0uuZKQfF9+JiBCBFZY+OYFPQUYL0avC0x&#10;1+7JX/Q4x0okCIccFZgY21zKUBqyGEauJU7exXmLMUlfSe3xmeC2kZMsm0qLNacFgy1tDZXX890q&#10;+LkZdyrGl9ZP5v0nu37f7eaFUu/DbrMAEamL/+G/9lErmGVT+D2Tj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w+FjEAAAA3AAAAA8AAAAAAAAAAAAAAAAAmAIAAGRycy9k&#10;b3ducmV2LnhtbFBLBQYAAAAABAAEAPUAAACJAwAAAAA=&#10;" path="m3267,l293,,215,10,145,40,86,86,40,145,10,215,,293,,1468r10,78l40,1616r46,60l145,1722r70,29l293,1762r2974,l3346,1751r70,-29l3475,1676r46,-60l3551,1546r10,-78l3561,293r-10,-78l3521,145,3475,86,3416,40,3346,10,3267,xe" fillcolor="#9f2936" stroked="f">
                  <v:path arrowok="t" o:connecttype="custom" o:connectlocs="3267,0;293,0;215,10;145,40;86,86;40,145;10,215;0,293;0,1468;10,1546;40,1616;86,1676;145,1722;215,1751;293,1762;3267,1762;3346,1751;3416,1722;3475,1676;3521,1616;3551,1546;3561,1468;3561,293;3551,215;3521,145;3475,86;3416,40;3346,10;3267,0" o:connectangles="0,0,0,0,0,0,0,0,0,0,0,0,0,0,0,0,0,0,0,0,0,0,0,0,0,0,0,0,0"/>
                </v:shape>
                <v:shape id="Freeform 255" o:spid="_x0000_s1040" style="position:absolute;left:960;top:2523;width:3562;height:1763;visibility:visible;mso-wrap-style:square;v-text-anchor:top" coordsize="3562,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5ruMUA&#10;AADcAAAADwAAAGRycy9kb3ducmV2LnhtbESPS2vDMBCE74H8B7GBXEIjp5Q83CgmFBt66CUv6HGx&#10;NraptTKW/Mi/jwqFHoeZ+YbZJ6OpRU+tqywrWC0jEMS51RUXCq6X7GULwnlkjbVlUvAgB8lhOtlj&#10;rO3AJ+rPvhABwi5GBaX3TSyly0sy6Ja2IQ7e3bYGfZBtIXWLQ4CbWr5G0VoarDgslNjQR0n5z7kz&#10;gbLLvnbusZA67e6b9Pb23enMKjWfjcd3EJ5G/x/+a39qBdtoA79nwhGQh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mu4xQAAANwAAAAPAAAAAAAAAAAAAAAAAJgCAABkcnMv&#10;ZG93bnJldi54bWxQSwUGAAAAAAQABAD1AAAAigMAAAAA&#10;" path="m,293l10,215,40,145,86,86,145,40,215,10,293,,3267,r79,10l3416,40r59,46l3521,145r30,70l3561,293r,1175l3551,1546r-30,70l3475,1676r-59,46l3346,1751r-79,11l293,1762r-78,-11l145,1722,86,1676,40,1616,10,1546,,1468,,293xe" filled="f" strokecolor="white" strokeweight=".31744mm">
                  <v:stroke dashstyle="3 1"/>
                  <v:path arrowok="t" o:connecttype="custom" o:connectlocs="0,293;10,215;40,145;86,86;145,40;215,10;293,0;3267,0;3346,10;3416,40;3475,86;3521,145;3551,215;3561,293;3561,1468;3551,1546;3521,1616;3475,1676;3416,1722;3346,1751;3267,1762;293,1762;215,1751;145,1722;86,1676;40,1616;10,1546;0,1468;0,293" o:connectangles="0,0,0,0,0,0,0,0,0,0,0,0,0,0,0,0,0,0,0,0,0,0,0,0,0,0,0,0,0"/>
                </v:shape>
                <v:shape id="Freeform 256" o:spid="_x0000_s1041" style="position:absolute;left:4521;top:4549;width:9159;height:1410;visibility:visible;mso-wrap-style:square;v-text-anchor:top" coordsize="9159,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2MsIA&#10;AADcAAAADwAAAGRycy9kb3ducmV2LnhtbERPPWvDMBDdC/kP4grdaikdgutENqWhkLFxA062q3Wx&#10;3VonYymO8++jodDx8b43xWx7MdHoO8calokCQVw703Gj4fD18ZyC8AHZYO+YNNzIQ5EvHjaYGXfl&#10;PU1laEQMYZ+hhjaEIZPS1y1Z9IkbiCN3dqPFEOHYSDPiNYbbXr4otZIWO44NLQ703lL9W16shp/p&#10;dqxO8+fZDN8rX23lYXpdKq2fHue3NYhAc/gX/7l3RkOq4tp4Jh4B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bYywgAAANwAAAAPAAAAAAAAAAAAAAAAAJgCAABkcnMvZG93&#10;bnJldi54bWxQSwUGAAAAAAQABAD1AAAAhwMAAAAA&#10;" path="m8923,l,,,1409r8923,l8997,1397r65,-33l9113,1313r33,-64l9158,1174r,-939l9146,160,9113,96,9062,45,8997,11,8923,xe" fillcolor="#ccd1d6" stroked="f">
                  <v:fill opacity="59110f"/>
                  <v:path arrowok="t" o:connecttype="custom" o:connectlocs="8923,0;0,0;0,1409;8923,1409;8997,1397;9062,1364;9113,1313;9146,1249;9158,1174;9158,235;9146,160;9113,96;9062,45;8997,11;8923,0" o:connectangles="0,0,0,0,0,0,0,0,0,0,0,0,0,0,0"/>
                </v:shape>
                <v:shape id="Freeform 257" o:spid="_x0000_s1042" style="position:absolute;left:4521;top:4549;width:9159;height:1410;visibility:visible;mso-wrap-style:square;v-text-anchor:top" coordsize="9159,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aAMsUA&#10;AADcAAAADwAAAGRycy9kb3ducmV2LnhtbESPQYvCMBSE74L/ITzBi2i6HsStRhFZqSx40PXi7dE8&#10;22LzUpNo67/fCAt7HGbmG2a57kwtnuR8ZVnBxyQBQZxbXXGh4PyzG89B+ICssbZMCl7kYb3q95aY&#10;atvykZ6nUIgIYZ+igjKEJpXS5yUZ9BPbEEfvap3BEKUrpHbYRrip5TRJZtJgxXGhxIa2JeW308Mo&#10;cLPDd/baTG9d+9hno+x+psvxS6nhoNssQATqwn/4r73XCubJJ7zP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oAyxQAAANwAAAAPAAAAAAAAAAAAAAAAAJgCAABkcnMv&#10;ZG93bnJldi54bWxQSwUGAAAAAAQABAD1AAAAigMAAAAA&#10;" path="m9158,235r,939l9146,1249r-33,64l9062,1364r-65,33l8923,1409,,1409,,,8923,r74,11l9062,45r51,51l9146,160r12,75xe" filled="f" strokecolor="#ccd1d6" strokeweight=".31744mm">
                  <v:stroke dashstyle="3 1"/>
                  <v:path arrowok="t" o:connecttype="custom" o:connectlocs="9158,235;9158,1174;9146,1249;9113,1313;9062,1364;8997,1397;8923,1409;0,1409;0,0;8923,0;8997,11;9062,45;9113,96;9146,160;9158,235" o:connectangles="0,0,0,0,0,0,0,0,0,0,0,0,0,0,0"/>
                </v:shape>
                <v:shape id="Freeform 258" o:spid="_x0000_s1043" style="position:absolute;left:960;top:4373;width:3562;height:1763;visibility:visible;mso-wrap-style:square;v-text-anchor:top" coordsize="3562,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zS8AA&#10;AADcAAAADwAAAGRycy9kb3ducmV2LnhtbERPu27CMBTdkfoP1q3EBk46oCjFIARKxUZ4DB2v4ksc&#10;iK+j2ITw9/VQifHovJfr0bZioN43jhWk8wQEceV0w7WCy7mYZSB8QNbYOiYFL/KwXn1Mlphr9+Qj&#10;DadQixjCPkcFJoQul9JXhiz6ueuII3d1vcUQYV9L3eMzhttWfiXJQlpsODYY7GhrqLqfHlZBcTOP&#10;ckdZLV/V4fenOZZ+MKVS089x8w0i0Bje4n/3XivI0jg/no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9zS8AAAADcAAAADwAAAAAAAAAAAAAAAACYAgAAZHJzL2Rvd25y&#10;ZXYueG1sUEsFBgAAAAAEAAQA9QAAAIUDAAAAAA==&#10;" path="m3267,l293,,215,10,145,40,86,86,40,145,10,215,,293,,1468r10,78l40,1616r46,60l145,1722r70,29l293,1762r2974,l3346,1751r70,-29l3475,1676r46,-60l3551,1546r10,-78l3561,293r-10,-78l3521,145,3475,86,3416,40,3346,10,3267,xe" fillcolor="#1b577b" stroked="f">
                  <v:path arrowok="t" o:connecttype="custom" o:connectlocs="3267,0;293,0;215,10;145,40;86,86;40,145;10,215;0,293;0,1468;10,1546;40,1616;86,1676;145,1722;215,1751;293,1762;3267,1762;3346,1751;3416,1722;3475,1676;3521,1616;3551,1546;3561,1468;3561,293;3551,215;3521,145;3475,86;3416,40;3346,10;3267,0" o:connectangles="0,0,0,0,0,0,0,0,0,0,0,0,0,0,0,0,0,0,0,0,0,0,0,0,0,0,0,0,0"/>
                </v:shape>
                <v:shape id="Freeform 259" o:spid="_x0000_s1044" style="position:absolute;left:960;top:4373;width:3562;height:1763;visibility:visible;mso-wrap-style:square;v-text-anchor:top" coordsize="3562,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AisUA&#10;AADcAAAADwAAAGRycy9kb3ducmV2LnhtbESPzWrDMBCE74W8g9hALyWRXUpjO1FCKDb00EvzAzku&#10;1sY2sVbGkmPn7atCocdhZr5hNrvJtOJOvWssK4iXEQji0uqGKwWnY7FIQDiPrLG1TAoe5GC3nT1t&#10;MNN25G+6H3wlAoRdhgpq77tMSlfWZNAtbUccvKvtDfog+0rqHscAN618jaJ3abDhsFBjRx81lbfD&#10;YAIlLb5S93iROh+uq/z8dhl0YZV6nk/7NQhPk/8P/7U/tYIkju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0sCKxQAAANwAAAAPAAAAAAAAAAAAAAAAAJgCAABkcnMv&#10;ZG93bnJldi54bWxQSwUGAAAAAAQABAD1AAAAigMAAAAA&#10;" path="m,293l10,215,40,145,86,86,145,40,215,10,293,,3267,r79,10l3416,40r59,46l3521,145r30,70l3561,293r,1175l3551,1546r-30,70l3475,1676r-59,46l3346,1751r-79,11l293,1762r-78,-11l145,1722,86,1676,40,1616,10,1546,,1468,,293xe" filled="f" strokecolor="white" strokeweight=".31744mm">
                  <v:stroke dashstyle="3 1"/>
                  <v:path arrowok="t" o:connecttype="custom" o:connectlocs="0,293;10,215;40,145;86,86;145,40;215,10;293,0;3267,0;3346,10;3416,40;3475,86;3521,145;3551,215;3561,293;3561,1468;3551,1546;3521,1616;3475,1676;3416,1722;3346,1751;3267,1762;293,1762;215,1751;145,1722;86,1676;40,1616;10,1546;0,1468;0,293" o:connectangles="0,0,0,0,0,0,0,0,0,0,0,0,0,0,0,0,0,0,0,0,0,0,0,0,0,0,0,0,0"/>
                </v:shape>
                <v:shape id="Freeform 260" o:spid="_x0000_s1045" style="position:absolute;left:4521;top:6400;width:9159;height:1410;visibility:visible;mso-wrap-style:square;v-text-anchor:top" coordsize="9159,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qsMA&#10;AADcAAAADwAAAGRycy9kb3ducmV2LnhtbESPzYrCMBSF98K8Q7gDsxFNdSFSjeIMjAyCiFVcX5pr&#10;U2xuOk2s9e2NILg8fOeHM192thItNb50rGA0TEAQ506XXCg4Hn4HUxA+IGusHJOCO3lYLj56c0y1&#10;u/Ge2iwUIpawT1GBCaFOpfS5IYt+6GriyM6usRiibAqpG7zFclvJcZJMpMWS44LBmn4M5ZfsahVs&#10;/1v73d9cNibS0/qwvl93p1Kpr89uNQMRqAtv8yv9pxVMR2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jqsMAAADcAAAADwAAAAAAAAAAAAAAAACYAgAAZHJzL2Rv&#10;d25yZXYueG1sUEsFBgAAAAAEAAQA9QAAAIgDAAAAAA==&#10;" path="m8923,l,,,1409r8923,l8997,1397r65,-33l9113,1313r33,-64l9158,1174r,-939l9146,160,9113,96,9062,45,8997,11,8923,xe" fillcolor="#d0d9cf" stroked="f">
                  <v:fill opacity="59110f"/>
                  <v:path arrowok="t" o:connecttype="custom" o:connectlocs="8923,0;0,0;0,1409;8923,1409;8997,1397;9062,1364;9113,1313;9146,1249;9158,1174;9158,235;9146,160;9113,96;9062,45;8997,11;8923,0" o:connectangles="0,0,0,0,0,0,0,0,0,0,0,0,0,0,0"/>
                </v:shape>
                <v:shape id="Freeform 261" o:spid="_x0000_s1046" style="position:absolute;left:4521;top:6400;width:9159;height:1410;visibility:visible;mso-wrap-style:square;v-text-anchor:top" coordsize="9159,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gUMUA&#10;AADcAAAADwAAAGRycy9kb3ducmV2LnhtbESPQWsCMRSE7wX/Q3iF3mrWli6yGkULLe3Fslrq9bl5&#10;bpZuXpYkrtt/bwqCx2FmvmHmy8G2oicfGscKJuMMBHHldMO1gu/d2+MURIjIGlvHpOCPAiwXo7s5&#10;FtqduaR+G2uRIBwKVGBi7AopQ2XIYhi7jjh5R+ctxiR9LbXHc4LbVj5lWS4tNpwWDHb0aqj63Z6s&#10;gnWN/WFlPvNy8/XikfOfU7l/V+rhfljNQEQa4i18bX9oBdPJM/yfS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OBQxQAAANwAAAAPAAAAAAAAAAAAAAAAAJgCAABkcnMv&#10;ZG93bnJldi54bWxQSwUGAAAAAAQABAD1AAAAigMAAAAA&#10;" path="m9158,235r,939l9146,1249r-33,64l9062,1364r-65,33l8923,1409,,1409,,,8923,r74,11l9062,45r51,51l9146,160r12,75xe" filled="f" strokecolor="#d0d9cf" strokeweight=".31744mm">
                  <v:stroke dashstyle="3 1"/>
                  <v:path arrowok="t" o:connecttype="custom" o:connectlocs="9158,235;9158,1174;9146,1249;9113,1313;9062,1364;8997,1397;8923,1409;0,1409;0,0;8923,0;8997,11;9062,45;9113,96;9146,160;9158,235" o:connectangles="0,0,0,0,0,0,0,0,0,0,0,0,0,0,0"/>
                </v:shape>
                <v:shape id="Freeform 262" o:spid="_x0000_s1047" style="position:absolute;left:960;top:6224;width:3562;height:1763;visibility:visible;mso-wrap-style:square;v-text-anchor:top" coordsize="3562,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kN8YA&#10;AADcAAAADwAAAGRycy9kb3ducmV2LnhtbESPQWvCQBSE7wX/w/KEXopuLKWG6Cq2IBgoFKMXb4/s&#10;Mwlm3y7ZVWN+fbdQ6HGYmW+Y5bo3rbhR5xvLCmbTBARxaXXDlYLjYTtJQfiArLG1TAoe5GG9Gj0t&#10;MdP2znu6FaESEcI+QwV1CC6T0pc1GfRT64ijd7adwRBlV0nd4T3CTStfk+RdGmw4LtTo6LOm8lJc&#10;jYJ5ng5f+jvvP/KTKwdZuJfBnJR6HvebBYhAffgP/7V3WkE6e4P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lkN8YAAADcAAAADwAAAAAAAAAAAAAAAACYAgAAZHJz&#10;L2Rvd25yZXYueG1sUEsFBgAAAAAEAAQA9QAAAIsDAAAAAA==&#10;" path="m3267,l293,,215,10,145,40,86,86,40,145,10,215,,293,,1468r10,78l40,1616r46,60l145,1722r70,29l293,1762r2974,l3346,1751r70,-29l3475,1676r46,-60l3551,1546r10,-78l3561,293r-10,-78l3521,145,3475,86,3416,40,3346,10,3267,xe" fillcolor="#4e8542" stroked="f">
                  <v:path arrowok="t" o:connecttype="custom" o:connectlocs="3267,0;293,0;215,10;145,40;86,86;40,145;10,215;0,293;0,1468;10,1546;40,1616;86,1676;145,1722;215,1751;293,1762;3267,1762;3346,1751;3416,1722;3475,1676;3521,1616;3551,1546;3561,1468;3561,293;3551,215;3521,145;3475,86;3416,40;3346,10;3267,0" o:connectangles="0,0,0,0,0,0,0,0,0,0,0,0,0,0,0,0,0,0,0,0,0,0,0,0,0,0,0,0,0"/>
                </v:shape>
                <v:shape id="Freeform 263" o:spid="_x0000_s1048" style="position:absolute;left:960;top:6224;width:3562;height:1763;visibility:visible;mso-wrap-style:square;v-text-anchor:top" coordsize="3562,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icYA&#10;AADcAAAADwAAAGRycy9kb3ducmV2LnhtbESPT2vCQBTE74V+h+UVeim6sbRVYzYiYsCDl6Yt9PjI&#10;PpNg9m3Ibv747buC0OMwM79hku1kGjFQ52rLChbzCARxYXXNpYLvr2y2AuE8ssbGMim4koNt+viQ&#10;YKztyJ805L4UAcIuRgWV920spSsqMujmtiUO3tl2Bn2QXSl1h2OAm0a+RtGHNFhzWKiwpX1FxSXv&#10;TaCss9PaXV+kPvTn5eHn7bfXmVXq+WnabUB4mvx/+N4+agWrxTvczo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GicYAAADcAAAADwAAAAAAAAAAAAAAAACYAgAAZHJz&#10;L2Rvd25yZXYueG1sUEsFBgAAAAAEAAQA9QAAAIsDAAAAAA==&#10;" path="m,293l10,215,40,145,86,86,145,40,215,10,293,,3267,r79,10l3416,40r59,46l3521,145r30,70l3561,293r,1175l3551,1546r-30,70l3475,1676r-59,46l3346,1751r-79,11l293,1762r-78,-11l145,1722,86,1676,40,1616,10,1546,,1468,,293xe" filled="f" strokecolor="white" strokeweight=".31744mm">
                  <v:stroke dashstyle="3 1"/>
                  <v:path arrowok="t" o:connecttype="custom" o:connectlocs="0,293;10,215;40,145;86,86;145,40;215,10;293,0;3267,0;3346,10;3416,40;3475,86;3521,145;3551,215;3561,293;3561,1468;3551,1546;3521,1616;3475,1676;3416,1722;3346,1751;3267,1762;293,1762;215,1751;145,1722;86,1676;40,1616;10,1546;0,1468;0,293" o:connectangles="0,0,0,0,0,0,0,0,0,0,0,0,0,0,0,0,0,0,0,0,0,0,0,0,0,0,0,0,0"/>
                </v:shape>
                <v:shape id="Freeform 264" o:spid="_x0000_s1049" style="position:absolute;left:4521;top:8250;width:9159;height:1410;visibility:visible;mso-wrap-style:square;v-text-anchor:top" coordsize="9159,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MhSsMA&#10;AADcAAAADwAAAGRycy9kb3ducmV2LnhtbESPT2vCQBTE74LfYXlCL6KbWPxDdBUp2PZq1Psj+0yi&#10;2bdLdpuk375bKPQ4zMxvmN1hMI3oqPW1ZQXpPAFBXFhdc6ngejnNNiB8QNbYWCYF3+ThsB+Pdphp&#10;2/OZujyUIkLYZ6igCsFlUvqiIoN+bh1x9O62NRiibEupW+wj3DRykSQrabDmuFCho7eKimf+ZRQ8&#10;PpZ+6jpc92u6X16v7hb691Spl8lw3IIINIT/8F/7UyvYpCv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MhSsMAAADcAAAADwAAAAAAAAAAAAAAAACYAgAAZHJzL2Rv&#10;d25yZXYueG1sUEsFBgAAAAAEAAQA9QAAAIgDAAAAAA==&#10;" path="m8923,l,,,1409r8923,l8997,1397r65,-33l9113,1313r33,-64l9158,1174r,-939l9146,160,9113,96,9062,45,8997,11,8923,xe" fillcolor="#d2cfd5" stroked="f">
                  <v:fill opacity="59110f"/>
                  <v:path arrowok="t" o:connecttype="custom" o:connectlocs="8923,0;0,0;0,1409;8923,1409;8997,1397;9062,1364;9113,1313;9146,1249;9158,1174;9158,235;9146,160;9113,96;9062,45;8997,11;8923,0" o:connectangles="0,0,0,0,0,0,0,0,0,0,0,0,0,0,0"/>
                </v:shape>
                <v:shape id="Freeform 265" o:spid="_x0000_s1050" style="position:absolute;left:4521;top:8250;width:9159;height:1410;visibility:visible;mso-wrap-style:square;v-text-anchor:top" coordsize="9159,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5XC8QA&#10;AADcAAAADwAAAGRycy9kb3ducmV2LnhtbESPQWvCQBSE74L/YXlCb7pJsVWiq4hFKPTSJiIeH9ln&#10;sph9G7Krif/eLRR6HGbmG2a9HWwj7tR541hBOktAEJdOG64UHIvDdAnCB2SNjWNS8CAP2814tMZM&#10;u55/6J6HSkQI+wwV1CG0mZS+rMmin7mWOHoX11kMUXaV1B32EW4b+Zok79Ki4bhQY0v7msprfrMK&#10;BnOch4/i7ZB+GdM7r8/fp/ys1Mtk2K1ABBrCf/iv/akVLNMF/J6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eVwvEAAAA3AAAAA8AAAAAAAAAAAAAAAAAmAIAAGRycy9k&#10;b3ducmV2LnhtbFBLBQYAAAAABAAEAPUAAACJAwAAAAA=&#10;" path="m9158,235r,939l9146,1249r-33,64l9062,1364r-65,33l8923,1409,,1409,,,8923,r74,11l9062,45r51,51l9146,160r12,75xe" filled="f" strokecolor="#d2cfd5" strokeweight=".31744mm">
                  <v:stroke dashstyle="3 1"/>
                  <v:path arrowok="t" o:connecttype="custom" o:connectlocs="9158,235;9158,1174;9146,1249;9113,1313;9062,1364;8997,1397;8923,1409;0,1409;0,0;8923,0;8997,11;9062,45;9113,96;9146,160;9158,235" o:connectangles="0,0,0,0,0,0,0,0,0,0,0,0,0,0,0"/>
                </v:shape>
                <v:shape id="Freeform 266" o:spid="_x0000_s1051" style="position:absolute;left:960;top:8074;width:3562;height:1763;visibility:visible;mso-wrap-style:square;v-text-anchor:top" coordsize="3562,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Oi8IA&#10;AADcAAAADwAAAGRycy9kb3ducmV2LnhtbERPTWuDQBC9B/Iflin0EprVHNLUukoiBOwxaWnpbXCn&#10;Krqz4m7U/vvuIdDj432n+WJ6MdHoWssK4m0EgriyuuVawcf7+ekAwnlkjb1lUvBLDvJsvUox0Xbm&#10;C01XX4sQwi5BBY33QyKlqxoy6LZ2IA7cjx0N+gDHWuoR5xBuermLor002HJoaHCgoqGqu96Mgq+O&#10;ZN2Xz5dpijffu9NL8fZ5LJR6fFiOryA8Lf5ffHeXWsEhDmvDmXA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Y6LwgAAANwAAAAPAAAAAAAAAAAAAAAAAJgCAABkcnMvZG93&#10;bnJldi54bWxQSwUGAAAAAAQABAD1AAAAhwMAAAAA&#10;" path="m3267,l293,,215,10,145,40,86,86,40,145,10,215,,293,,1468r10,78l40,1616r46,60l145,1722r70,29l293,1762r2974,l3346,1751r70,-29l3475,1676r46,-60l3551,1546r10,-78l3561,293r-10,-78l3521,145,3475,86,3416,40,3346,10,3267,xe" fillcolor="#5f4778" stroked="f">
                  <v:path arrowok="t" o:connecttype="custom" o:connectlocs="3267,0;293,0;215,10;145,40;86,86;40,145;10,215;0,293;0,1468;10,1546;40,1616;86,1676;145,1722;215,1751;293,1762;3267,1762;3346,1751;3416,1722;3475,1676;3521,1616;3551,1546;3561,1468;3561,293;3551,215;3521,145;3475,86;3416,40;3346,10;3267,0" o:connectangles="0,0,0,0,0,0,0,0,0,0,0,0,0,0,0,0,0,0,0,0,0,0,0,0,0,0,0,0,0"/>
                </v:shape>
                <v:shape id="Freeform 267" o:spid="_x0000_s1052" style="position:absolute;left:960;top:8074;width:3562;height:1763;visibility:visible;mso-wrap-style:square;v-text-anchor:top" coordsize="3562,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MjMQA&#10;AADcAAAADwAAAGRycy9kb3ducmV2LnhtbESPQYvCMBSE78L+h/AWvMiaKuLaapRFLHjwYt0Fj4/m&#10;2ZZtXkqTav33RhA8DjPzDbPa9KYWV2pdZVnBZByBIM6trrhQ8HtKvxYgnEfWWFsmBXdysFl/DFaY&#10;aHvjI10zX4gAYZeggtL7JpHS5SUZdGPbEAfvYluDPsi2kLrFW4CbWk6jaC4NVhwWSmxoW1L+n3Um&#10;UOL0ELv7SOpdd/ne/c3OnU6tUsPP/mcJwlPv3+FXe68VLCYx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kzIzEAAAA3AAAAA8AAAAAAAAAAAAAAAAAmAIAAGRycy9k&#10;b3ducmV2LnhtbFBLBQYAAAAABAAEAPUAAACJAwAAAAA=&#10;" path="m,293l10,215,40,145,86,86,145,40,215,10,293,,3267,r79,10l3416,40r59,46l3521,145r30,70l3561,293r,1175l3551,1546r-30,70l3475,1676r-59,46l3346,1751r-79,11l293,1762r-78,-11l145,1722,86,1676,40,1616,10,1546,,1468,,293xe" filled="f" strokecolor="white" strokeweight=".31744mm">
                  <v:stroke dashstyle="3 1"/>
                  <v:path arrowok="t" o:connecttype="custom" o:connectlocs="0,293;10,215;40,145;86,86;145,40;215,10;293,0;3267,0;3346,10;3416,40;3475,86;3521,145;3551,215;3561,293;3561,1468;3551,1546;3521,1616;3475,1676;3416,1722;3346,1751;3267,1762;293,1762;215,1751;145,1722;86,1676;40,1616;10,1546;0,1468;0,293" o:connectangles="0,0,0,0,0,0,0,0,0,0,0,0,0,0,0,0,0,0,0,0,0,0,0,0,0,0,0,0,0"/>
                </v:shape>
                <w10:wrap anchorx="page" anchory="page"/>
              </v:group>
            </w:pict>
          </mc:Fallback>
        </mc:AlternateContent>
      </w:r>
      <w:r w:rsidR="0037675A">
        <w:rPr>
          <w:color w:val="FFFFFF"/>
        </w:rPr>
        <w:t>Dominant Firm</w:t>
      </w:r>
    </w:p>
    <w:p w:rsidR="00000000" w:rsidRDefault="0037675A">
      <w:pPr>
        <w:pStyle w:val="BodyText"/>
        <w:kinsoku w:val="0"/>
        <w:overflowPunct w:val="0"/>
        <w:spacing w:before="5"/>
        <w:rPr>
          <w:sz w:val="23"/>
          <w:szCs w:val="23"/>
        </w:rPr>
      </w:pPr>
      <w:r>
        <w:rPr>
          <w:rFonts w:ascii="Times New Roman" w:hAnsi="Times New Roman" w:cs="Vrinda"/>
          <w:sz w:val="24"/>
          <w:szCs w:val="24"/>
        </w:rPr>
        <w:br w:type="column"/>
      </w:r>
    </w:p>
    <w:p w:rsidR="00000000" w:rsidRDefault="0037675A">
      <w:pPr>
        <w:pStyle w:val="ListParagraph"/>
        <w:numPr>
          <w:ilvl w:val="0"/>
          <w:numId w:val="5"/>
        </w:numPr>
        <w:tabs>
          <w:tab w:val="left" w:pos="743"/>
        </w:tabs>
        <w:kinsoku w:val="0"/>
        <w:overflowPunct w:val="0"/>
        <w:ind w:hanging="182"/>
        <w:rPr>
          <w:sz w:val="26"/>
          <w:szCs w:val="26"/>
        </w:rPr>
      </w:pPr>
      <w:r>
        <w:rPr>
          <w:sz w:val="26"/>
          <w:szCs w:val="26"/>
        </w:rPr>
        <w:t>A single large firm and, perhaps, a fringe of small competitors</w:t>
      </w:r>
    </w:p>
    <w:p w:rsidR="00000000" w:rsidRDefault="0037675A">
      <w:pPr>
        <w:pStyle w:val="ListParagraph"/>
        <w:numPr>
          <w:ilvl w:val="0"/>
          <w:numId w:val="5"/>
        </w:numPr>
        <w:tabs>
          <w:tab w:val="left" w:pos="743"/>
        </w:tabs>
        <w:kinsoku w:val="0"/>
        <w:overflowPunct w:val="0"/>
        <w:spacing w:before="12"/>
        <w:ind w:hanging="182"/>
        <w:rPr>
          <w:sz w:val="26"/>
          <w:szCs w:val="26"/>
        </w:rPr>
      </w:pPr>
      <w:r>
        <w:rPr>
          <w:sz w:val="26"/>
          <w:szCs w:val="26"/>
        </w:rPr>
        <w:t>e.g. Microsoft in OS; De Beers in diamonds;</w:t>
      </w:r>
      <w:r>
        <w:rPr>
          <w:spacing w:val="5"/>
          <w:sz w:val="26"/>
          <w:szCs w:val="26"/>
        </w:rPr>
        <w:t xml:space="preserve"> </w:t>
      </w:r>
      <w:r>
        <w:rPr>
          <w:sz w:val="26"/>
          <w:szCs w:val="26"/>
        </w:rPr>
        <w:t>PPC</w:t>
      </w:r>
    </w:p>
    <w:p w:rsidR="00000000" w:rsidRDefault="0037675A">
      <w:pPr>
        <w:pStyle w:val="ListParagraph"/>
        <w:numPr>
          <w:ilvl w:val="0"/>
          <w:numId w:val="5"/>
        </w:numPr>
        <w:tabs>
          <w:tab w:val="left" w:pos="743"/>
        </w:tabs>
        <w:kinsoku w:val="0"/>
        <w:overflowPunct w:val="0"/>
        <w:spacing w:before="17"/>
        <w:ind w:hanging="182"/>
        <w:rPr>
          <w:sz w:val="26"/>
          <w:szCs w:val="26"/>
        </w:rPr>
      </w:pPr>
      <w:r>
        <w:rPr>
          <w:sz w:val="26"/>
          <w:szCs w:val="26"/>
        </w:rPr>
        <w:t>Oligopoly (and</w:t>
      </w:r>
      <w:r>
        <w:rPr>
          <w:spacing w:val="8"/>
          <w:sz w:val="26"/>
          <w:szCs w:val="26"/>
        </w:rPr>
        <w:t xml:space="preserve"> </w:t>
      </w:r>
      <w:r>
        <w:rPr>
          <w:sz w:val="26"/>
          <w:szCs w:val="26"/>
        </w:rPr>
        <w:t>Monopoly?)</w:t>
      </w:r>
    </w:p>
    <w:p w:rsidR="00000000" w:rsidRDefault="0037675A">
      <w:pPr>
        <w:pStyle w:val="ListParagraph"/>
        <w:numPr>
          <w:ilvl w:val="0"/>
          <w:numId w:val="5"/>
        </w:numPr>
        <w:tabs>
          <w:tab w:val="left" w:pos="743"/>
        </w:tabs>
        <w:kinsoku w:val="0"/>
        <w:overflowPunct w:val="0"/>
        <w:spacing w:before="17"/>
        <w:ind w:hanging="182"/>
        <w:rPr>
          <w:sz w:val="26"/>
          <w:szCs w:val="26"/>
        </w:rPr>
        <w:sectPr w:rsidR="00000000">
          <w:type w:val="continuous"/>
          <w:pgSz w:w="14400" w:h="10800" w:orient="landscape"/>
          <w:pgMar w:top="1000" w:right="360" w:bottom="280" w:left="240" w:header="720" w:footer="720" w:gutter="0"/>
          <w:cols w:num="2" w:space="720" w:equalWidth="0">
            <w:col w:w="3761" w:space="40"/>
            <w:col w:w="9999"/>
          </w:cols>
          <w:noEndnote/>
        </w:sectPr>
      </w:pPr>
    </w:p>
    <w:p w:rsidR="00000000" w:rsidRDefault="00F838F4">
      <w:pPr>
        <w:pStyle w:val="Heading2"/>
        <w:kinsoku w:val="0"/>
        <w:overflowPunct w:val="0"/>
        <w:ind w:left="110"/>
        <w:rPr>
          <w:color w:val="164B6C"/>
        </w:rPr>
      </w:pPr>
      <w:r>
        <w:rPr>
          <w:noProof/>
        </w:rPr>
        <w:lastRenderedPageBreak/>
        <mc:AlternateContent>
          <mc:Choice Requires="wps">
            <w:drawing>
              <wp:anchor distT="0" distB="0" distL="114300" distR="114300" simplePos="0" relativeHeight="251632640" behindDoc="1" locked="0" layoutInCell="0" allowOverlap="1">
                <wp:simplePos x="0" y="0"/>
                <wp:positionH relativeFrom="page">
                  <wp:posOffset>0</wp:posOffset>
                </wp:positionH>
                <wp:positionV relativeFrom="page">
                  <wp:posOffset>0</wp:posOffset>
                </wp:positionV>
                <wp:extent cx="9144000" cy="6858000"/>
                <wp:effectExtent l="0" t="0" r="0" b="0"/>
                <wp:wrapNone/>
                <wp:docPr id="792"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50" style="position:absolute;left:0;text-align:left;margin-left:0;margin-top:0;width:10in;height:540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BBZ92H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33664" behindDoc="1" locked="0" layoutInCell="0" allowOverlap="1">
                <wp:simplePos x="0" y="0"/>
                <wp:positionH relativeFrom="page">
                  <wp:posOffset>0</wp:posOffset>
                </wp:positionH>
                <wp:positionV relativeFrom="page">
                  <wp:posOffset>0</wp:posOffset>
                </wp:positionV>
                <wp:extent cx="9144000" cy="6857365"/>
                <wp:effectExtent l="0" t="0" r="0" b="0"/>
                <wp:wrapNone/>
                <wp:docPr id="781"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782" name="Freeform 270"/>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271"/>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272"/>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Freeform 273"/>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274"/>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87" name="Group 275"/>
                        <wpg:cNvGrpSpPr>
                          <a:grpSpLocks/>
                        </wpg:cNvGrpSpPr>
                        <wpg:grpSpPr bwMode="auto">
                          <a:xfrm>
                            <a:off x="6828" y="1614"/>
                            <a:ext cx="743" cy="742"/>
                            <a:chOff x="6828" y="1614"/>
                            <a:chExt cx="743" cy="742"/>
                          </a:xfrm>
                        </wpg:grpSpPr>
                        <wps:wsp>
                          <wps:cNvPr id="788" name="Freeform 276"/>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277"/>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278"/>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279"/>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566575" id="Group 269" o:spid="_x0000_s1026" style="position:absolute;margin-left:0;margin-top:0;width:10in;height:539.95pt;z-index:-251682816;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" o:allowincell="f">
                <v:shape id="Freeform 270"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FA8MA&#10;AADcAAAADwAAAGRycy9kb3ducmV2LnhtbESPT4vCMBTE78J+h/AW9qapPWipRhFZcS8e/PMBHs3b&#10;pmvzUppsjd/eCILHYWZ+wyzX0bZioN43jhVMJxkI4srphmsFl/NuXIDwAVlj65gU3MnDevUxWmKp&#10;3Y2PNJxCLRKEfYkKTAhdKaWvDFn0E9cRJ+/X9RZDkn0tdY+3BLetzLNsJi02nBYMdrQ1VF1P/1bB&#10;dxHxOB/yw3DZ/x3Opt7G6+yu1Ndn3CxABIrhHX61f7SCeZHD80w6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aFA8MAAADc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271"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FMUA&#10;AADcAAAADwAAAGRycy9kb3ducmV2LnhtbESPT2vCQBTE7wW/w/IKvdVNLdSQukpRAqXUg39yf2Sf&#10;Sdrs25jd6Laf3hUEj8PM/IaZLYJpxYl611hW8DJOQBCXVjdcKdjv8ucUhPPIGlvLpOCPHCzmo4cZ&#10;ZtqeeUOnra9EhLDLUEHtfZdJ6cqaDLqx7Yijd7C9QR9lX0nd4znCTSsnSfImDTYcF2rsaFlT+bsd&#10;jILCJ4f/SV6s6HswrV1/hZ8jBaWeHsPHOwhPwd/Dt/anVjBNX+F6Jh4B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z8UxQAAANwAAAAPAAAAAAAAAAAAAAAAAJgCAABkcnMv&#10;ZG93bnJldi54bWxQSwUGAAAAAAQABAD1AAAAigMAAAAA&#10;" path="m,487r13910,l13910,,,,,487xe" fillcolor="#1b577b" stroked="f">
                  <v:path arrowok="t" o:connecttype="custom" o:connectlocs="0,487;13910,487;13910,0;0,0;0,487" o:connectangles="0,0,0,0,0"/>
                </v:shape>
                <v:shape id="Freeform 272"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GgMUA&#10;AADcAAAADwAAAGRycy9kb3ducmV2LnhtbESPT2vCQBTE74V+h+UVvNVNrdYQXUUsgheL9Q9eH9ln&#10;Epp9u2RXE/30XaHQ4zAzv2Gm887U4kqNrywreOsnIIhzqysuFBz2q9cUhA/IGmvLpOBGHuaz56cp&#10;Ztq2/E3XXShEhLDPUEEZgsuk9HlJBn3fOuLonW1jMETZFFI32Ea4qeUgST6kwYrjQomOliXlP7uL&#10;UdB293yUOvmlBwfj6uN7+7k5bZXqvXSLCYhAXfgP/7XXWsE4HcLj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saA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273"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ed8QA&#10;AADcAAAADwAAAGRycy9kb3ducmV2LnhtbESPQWsCMRCF7wX/QxjBS9FshaqsRhGhoLdWRa/DZtws&#10;biZrEt3135tCocfHm/e9eYtVZ2vxIB8qxwo+RhkI4sLpiksFx8PXcAYiRGSNtWNS8KQAq2XvbYG5&#10;di3/0GMfS5EgHHJUYGJscilDYchiGLmGOHkX5y3GJH0ptcc2wW0tx1k2kRYrTg0GG9oYKq77u01v&#10;nP3p/daetms5/fbnSbEz5aZRatDv1nMQkbr4f/yX3moF09kn/I5JBJ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xHnfEAAAA3AAAAA8AAAAAAAAAAAAAAAAAmAIAAGRycy9k&#10;b3ducmV2LnhtbFBLBQYAAAAABAAEAPUAAACJAwAAAAA=&#10;" path="m,l13910,e" filled="f" strokecolor="#164b6c">
                  <v:stroke dashstyle="3 1"/>
                  <v:path arrowok="t" o:connecttype="custom" o:connectlocs="0,0;13910,0" o:connectangles="0,0"/>
                </v:shape>
                <v:shape id="Freeform 274"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z+bcMA&#10;AADcAAAADwAAAGRycy9kb3ducmV2LnhtbESPT4vCMBTE7wt+h/AEb2tqBbdUo4i44EEP/jno7dE8&#10;22LzEpqs1m9vBGGPw8z8hpktOtOIO7W+tqxgNExAEBdW11wqOB1/vzMQPiBrbCyTgid5WMx7XzPM&#10;tX3wnu6HUIoIYZ+jgioEl0vpi4oM+qF1xNG72tZgiLItpW7xEeGmkWmSTKTBmuNChY5WFRW3w59R&#10;4K5Zut2NXHKhVF/s2KwzfV4rNeh3yymIQF34D3/aG63gJ5vA+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z+bcMAAADc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275"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276"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PasAA&#10;AADcAAAADwAAAGRycy9kb3ducmV2LnhtbERPy4rCMBTdC/5DuMJsRFMHX9RGEdFhwNXY2bi7NNe2&#10;tLkpTdT492YxMMvDeWe7YFrxoN7VlhXMpgkI4sLqmksFv/lpsgbhPLLG1jIpeJGD3XY4yDDV9sk/&#10;9Lj4UsQQdikqqLzvUildUZFBN7UdceRutjfoI+xLqXt8xnDTys8kWUqDNceGCjs6VFQ0l7tRkAee&#10;82JMrjj7ZT5Prk34Oh2V+hiF/QaEp+D/xX/ub61gtY5r45l4BOT2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TPasAAAADcAAAADwAAAAAAAAAAAAAAAACYAgAAZHJzL2Rvd25y&#10;ZXYueG1sUEsFBgAAAAAEAAQA9QAAAIU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277"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q8cUA&#10;AADcAAAADwAAAGRycy9kb3ducmV2LnhtbESPQWvCQBSE74L/YXmFXkrdWKy1qZsgpRbBk6aX3h7Z&#10;1ySYfRuya7L+e7cgeBxm5htmnQfTioF611hWMJ8lIIhLqxuuFPwU2+cVCOeRNbaWScGFHOTZdLLG&#10;VNuRDzQcfSUihF2KCmrvu1RKV9Zk0M1sRxy9P9sb9FH2ldQ9jhFuWvmSJEtpsOG4UGNHnzWVp+PZ&#10;KCgCL/j1iVy598tikfyewvf2S6nHh7D5AOEp+Hv41t5pBW+rd/g/E4+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GrxxQAAANwAAAAPAAAAAAAAAAAAAAAAAJgCAABkcnMv&#10;ZG93bnJldi54bWxQSwUGAAAAAAQABAD1AAAAigM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278"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VscAA&#10;AADcAAAADwAAAGRycy9kb3ducmV2LnhtbERPTYvCMBC9C/sfwix4EU0Vrbtdo8iiInjSevE2NLNt&#10;sZmUJqvx35uD4PHxvherYBpxo87VlhWMRwkI4sLqmksF53w7/ALhPLLGxjIpeJCD1fKjt8BM2zsf&#10;6XbypYgh7DJUUHnfZlK6oiKDbmRb4sj92c6gj7Arpe7wHsNNIydJkkqDNceGClv6rai4nv6Ngjzw&#10;lGcDcsXBp/k0uVzDbrtRqv8Z1j8gPAX/Fr/ce61g/h3nxz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tVscAAAADcAAAADwAAAAAAAAAAAAAAAACYAgAAZHJzL2Rvd25y&#10;ZXYueG1sUEsFBgAAAAAEAAQA9QAAAIU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279"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wKsUA&#10;AADcAAAADwAAAGRycy9kb3ducmV2LnhtbESPQWvCQBSE74L/YXlCL1I3KWrb1DVIqSL0VNNLb4/s&#10;axLMvg3ZNdn++64geBxm5htmkwfTioF611hWkC4SEMSl1Q1XCr6L/eMLCOeRNbaWScEfOci308kG&#10;M21H/qLh5CsRIewyVFB732VSurImg25hO+Lo/dreoI+yr6TucYxw08qnJFlLgw3HhRo7eq+pPJ8u&#10;RkEReMmrObny06+LZfJzDof9h1IPs7B7A+Ep+Hv41j5qBc+vKVzPxCM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AqxQAAANwAAAAPAAAAAAAAAAAAAAAAAJgCAABkcnMv&#10;ZG93bnJldi54bWxQSwUGAAAAAAQABAD1AAAAigM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Market Co</w:t>
      </w:r>
      <w:r w:rsidR="0037675A">
        <w:rPr>
          <w:color w:val="164B6C"/>
        </w:rPr>
        <w:t>nduct</w:t>
      </w:r>
    </w:p>
    <w:p w:rsidR="00000000" w:rsidRDefault="0037675A">
      <w:pPr>
        <w:pStyle w:val="BodyText"/>
        <w:kinsoku w:val="0"/>
        <w:overflowPunct w:val="0"/>
        <w:spacing w:before="317"/>
        <w:ind w:left="179"/>
        <w:jc w:val="center"/>
        <w:rPr>
          <w:color w:val="164B6C"/>
          <w:sz w:val="32"/>
          <w:szCs w:val="32"/>
        </w:rPr>
      </w:pPr>
      <w:r>
        <w:rPr>
          <w:color w:val="164B6C"/>
          <w:sz w:val="32"/>
          <w:szCs w:val="32"/>
        </w:rPr>
        <w:t>19</w:t>
      </w:r>
    </w:p>
    <w:p w:rsidR="00000000" w:rsidRDefault="0037675A">
      <w:pPr>
        <w:pStyle w:val="ListParagraph"/>
        <w:numPr>
          <w:ilvl w:val="0"/>
          <w:numId w:val="4"/>
        </w:numPr>
        <w:tabs>
          <w:tab w:val="left" w:pos="812"/>
        </w:tabs>
        <w:kinsoku w:val="0"/>
        <w:overflowPunct w:val="0"/>
        <w:spacing w:before="265"/>
        <w:ind w:hanging="432"/>
        <w:rPr>
          <w:rFonts w:ascii="Wingdings 2" w:hAnsi="Wingdings 2" w:cs="Wingdings 2"/>
          <w:color w:val="EF7E09"/>
          <w:sz w:val="27"/>
          <w:szCs w:val="27"/>
        </w:rPr>
      </w:pPr>
      <w:r>
        <w:rPr>
          <w:color w:val="000000"/>
          <w:sz w:val="32"/>
          <w:szCs w:val="32"/>
        </w:rPr>
        <w:t>Conduct refers to the behaviour, policies, and strategies used by the firms in the</w:t>
      </w:r>
      <w:r>
        <w:rPr>
          <w:color w:val="000000"/>
          <w:spacing w:val="-8"/>
          <w:sz w:val="32"/>
          <w:szCs w:val="32"/>
        </w:rPr>
        <w:t xml:space="preserve"> </w:t>
      </w:r>
      <w:r>
        <w:rPr>
          <w:color w:val="000000"/>
          <w:sz w:val="32"/>
          <w:szCs w:val="32"/>
        </w:rPr>
        <w:t>industry.</w:t>
      </w:r>
    </w:p>
    <w:p w:rsidR="00000000" w:rsidRDefault="0037675A">
      <w:pPr>
        <w:pStyle w:val="BodyText"/>
        <w:kinsoku w:val="0"/>
        <w:overflowPunct w:val="0"/>
        <w:spacing w:before="7"/>
        <w:rPr>
          <w:sz w:val="35"/>
          <w:szCs w:val="35"/>
        </w:rPr>
      </w:pPr>
    </w:p>
    <w:p w:rsidR="00000000" w:rsidRDefault="0037675A">
      <w:pPr>
        <w:pStyle w:val="ListParagraph"/>
        <w:numPr>
          <w:ilvl w:val="0"/>
          <w:numId w:val="4"/>
        </w:numPr>
        <w:tabs>
          <w:tab w:val="left" w:pos="812"/>
        </w:tabs>
        <w:kinsoku w:val="0"/>
        <w:overflowPunct w:val="0"/>
        <w:ind w:hanging="432"/>
        <w:rPr>
          <w:rFonts w:ascii="Wingdings 2" w:hAnsi="Wingdings 2" w:cs="Wingdings 2"/>
          <w:color w:val="EF7E09"/>
          <w:sz w:val="27"/>
          <w:szCs w:val="27"/>
        </w:rPr>
      </w:pPr>
      <w:r>
        <w:rPr>
          <w:color w:val="000000"/>
          <w:sz w:val="32"/>
          <w:szCs w:val="32"/>
        </w:rPr>
        <w:t>To describe firms’ conduct economists</w:t>
      </w:r>
      <w:r>
        <w:rPr>
          <w:color w:val="000000"/>
          <w:spacing w:val="-21"/>
          <w:sz w:val="32"/>
          <w:szCs w:val="32"/>
        </w:rPr>
        <w:t xml:space="preserve"> </w:t>
      </w:r>
      <w:r>
        <w:rPr>
          <w:color w:val="000000"/>
          <w:sz w:val="32"/>
          <w:szCs w:val="32"/>
        </w:rPr>
        <w:t>consider:</w:t>
      </w:r>
    </w:p>
    <w:p w:rsidR="00000000" w:rsidRDefault="0037675A">
      <w:pPr>
        <w:pStyle w:val="ListParagraph"/>
        <w:numPr>
          <w:ilvl w:val="1"/>
          <w:numId w:val="4"/>
        </w:numPr>
        <w:tabs>
          <w:tab w:val="left" w:pos="1244"/>
        </w:tabs>
        <w:kinsoku w:val="0"/>
        <w:overflowPunct w:val="0"/>
        <w:spacing w:before="19"/>
        <w:rPr>
          <w:rFonts w:ascii="Wingdings" w:hAnsi="Wingdings" w:cs="Wingdings"/>
          <w:color w:val="9F2936"/>
          <w:sz w:val="19"/>
          <w:szCs w:val="19"/>
        </w:rPr>
      </w:pPr>
      <w:r>
        <w:rPr>
          <w:color w:val="313131"/>
          <w:sz w:val="28"/>
          <w:szCs w:val="28"/>
        </w:rPr>
        <w:t>Pricing</w:t>
      </w:r>
      <w:r>
        <w:rPr>
          <w:color w:val="313131"/>
          <w:spacing w:val="4"/>
          <w:sz w:val="28"/>
          <w:szCs w:val="28"/>
        </w:rPr>
        <w:t xml:space="preserve"> </w:t>
      </w:r>
      <w:r>
        <w:rPr>
          <w:color w:val="313131"/>
          <w:sz w:val="28"/>
          <w:szCs w:val="28"/>
        </w:rPr>
        <w:t>behaviour</w:t>
      </w:r>
    </w:p>
    <w:p w:rsidR="00000000" w:rsidRDefault="0037675A">
      <w:pPr>
        <w:pStyle w:val="ListParagraph"/>
        <w:numPr>
          <w:ilvl w:val="1"/>
          <w:numId w:val="4"/>
        </w:numPr>
        <w:tabs>
          <w:tab w:val="left" w:pos="1244"/>
        </w:tabs>
        <w:kinsoku w:val="0"/>
        <w:overflowPunct w:val="0"/>
        <w:spacing w:before="18"/>
        <w:rPr>
          <w:rFonts w:ascii="Wingdings" w:hAnsi="Wingdings" w:cs="Wingdings"/>
          <w:color w:val="9F2936"/>
          <w:sz w:val="19"/>
          <w:szCs w:val="19"/>
        </w:rPr>
      </w:pPr>
      <w:r>
        <w:rPr>
          <w:color w:val="313131"/>
          <w:sz w:val="28"/>
          <w:szCs w:val="28"/>
        </w:rPr>
        <w:t>Product strategy and</w:t>
      </w:r>
      <w:r>
        <w:rPr>
          <w:color w:val="313131"/>
          <w:spacing w:val="11"/>
          <w:sz w:val="28"/>
          <w:szCs w:val="28"/>
        </w:rPr>
        <w:t xml:space="preserve"> </w:t>
      </w:r>
      <w:r>
        <w:rPr>
          <w:color w:val="313131"/>
          <w:sz w:val="28"/>
          <w:szCs w:val="28"/>
        </w:rPr>
        <w:t>production</w:t>
      </w:r>
    </w:p>
    <w:p w:rsidR="00000000" w:rsidRDefault="0037675A">
      <w:pPr>
        <w:pStyle w:val="ListParagraph"/>
        <w:numPr>
          <w:ilvl w:val="1"/>
          <w:numId w:val="4"/>
        </w:numPr>
        <w:tabs>
          <w:tab w:val="left" w:pos="1244"/>
        </w:tabs>
        <w:kinsoku w:val="0"/>
        <w:overflowPunct w:val="0"/>
        <w:spacing w:before="18"/>
        <w:rPr>
          <w:rFonts w:ascii="Wingdings" w:hAnsi="Wingdings" w:cs="Wingdings"/>
          <w:color w:val="9F2936"/>
          <w:sz w:val="19"/>
          <w:szCs w:val="19"/>
        </w:rPr>
      </w:pPr>
      <w:r>
        <w:rPr>
          <w:color w:val="313131"/>
          <w:sz w:val="28"/>
          <w:szCs w:val="28"/>
        </w:rPr>
        <w:t>Research and</w:t>
      </w:r>
      <w:r>
        <w:rPr>
          <w:color w:val="313131"/>
          <w:spacing w:val="7"/>
          <w:sz w:val="28"/>
          <w:szCs w:val="28"/>
        </w:rPr>
        <w:t xml:space="preserve"> </w:t>
      </w:r>
      <w:r>
        <w:rPr>
          <w:color w:val="313131"/>
          <w:sz w:val="28"/>
          <w:szCs w:val="28"/>
        </w:rPr>
        <w:t>development</w:t>
      </w:r>
    </w:p>
    <w:p w:rsidR="00000000" w:rsidRDefault="0037675A">
      <w:pPr>
        <w:pStyle w:val="ListParagraph"/>
        <w:numPr>
          <w:ilvl w:val="1"/>
          <w:numId w:val="4"/>
        </w:numPr>
        <w:tabs>
          <w:tab w:val="left" w:pos="1244"/>
        </w:tabs>
        <w:kinsoku w:val="0"/>
        <w:overflowPunct w:val="0"/>
        <w:spacing w:before="18"/>
        <w:rPr>
          <w:rFonts w:ascii="Wingdings" w:hAnsi="Wingdings" w:cs="Wingdings"/>
          <w:color w:val="9F2936"/>
          <w:sz w:val="19"/>
          <w:szCs w:val="19"/>
        </w:rPr>
      </w:pPr>
      <w:r>
        <w:rPr>
          <w:color w:val="313131"/>
          <w:sz w:val="28"/>
          <w:szCs w:val="28"/>
        </w:rPr>
        <w:t>Advertising</w:t>
      </w:r>
    </w:p>
    <w:p w:rsidR="00000000" w:rsidRDefault="0037675A">
      <w:pPr>
        <w:pStyle w:val="ListParagraph"/>
        <w:numPr>
          <w:ilvl w:val="1"/>
          <w:numId w:val="4"/>
        </w:numPr>
        <w:tabs>
          <w:tab w:val="left" w:pos="1244"/>
        </w:tabs>
        <w:kinsoku w:val="0"/>
        <w:overflowPunct w:val="0"/>
        <w:spacing w:before="18"/>
        <w:rPr>
          <w:rFonts w:ascii="Wingdings" w:hAnsi="Wingdings" w:cs="Wingdings"/>
          <w:color w:val="9F2936"/>
          <w:sz w:val="19"/>
          <w:szCs w:val="19"/>
        </w:rPr>
      </w:pPr>
      <w:r>
        <w:rPr>
          <w:color w:val="313131"/>
          <w:sz w:val="28"/>
          <w:szCs w:val="28"/>
        </w:rPr>
        <w:t>Promotion and</w:t>
      </w:r>
      <w:r>
        <w:rPr>
          <w:color w:val="313131"/>
          <w:spacing w:val="14"/>
          <w:sz w:val="28"/>
          <w:szCs w:val="28"/>
        </w:rPr>
        <w:t xml:space="preserve"> </w:t>
      </w:r>
      <w:r>
        <w:rPr>
          <w:color w:val="313131"/>
          <w:sz w:val="28"/>
          <w:szCs w:val="28"/>
        </w:rPr>
        <w:t>marketing</w:t>
      </w:r>
    </w:p>
    <w:p w:rsidR="00000000" w:rsidRDefault="0037675A">
      <w:pPr>
        <w:pStyle w:val="ListParagraph"/>
        <w:numPr>
          <w:ilvl w:val="1"/>
          <w:numId w:val="4"/>
        </w:numPr>
        <w:tabs>
          <w:tab w:val="left" w:pos="1244"/>
        </w:tabs>
        <w:kinsoku w:val="0"/>
        <w:overflowPunct w:val="0"/>
        <w:spacing w:before="18"/>
        <w:rPr>
          <w:rFonts w:ascii="Wingdings" w:hAnsi="Wingdings" w:cs="Wingdings"/>
          <w:color w:val="9F2936"/>
          <w:sz w:val="19"/>
          <w:szCs w:val="19"/>
        </w:rPr>
      </w:pPr>
      <w:r>
        <w:rPr>
          <w:color w:val="313131"/>
          <w:sz w:val="28"/>
          <w:szCs w:val="28"/>
        </w:rPr>
        <w:t>Distribution</w:t>
      </w:r>
    </w:p>
    <w:p w:rsidR="00000000" w:rsidRDefault="0037675A">
      <w:pPr>
        <w:pStyle w:val="ListParagraph"/>
        <w:numPr>
          <w:ilvl w:val="1"/>
          <w:numId w:val="4"/>
        </w:numPr>
        <w:tabs>
          <w:tab w:val="left" w:pos="1244"/>
        </w:tabs>
        <w:kinsoku w:val="0"/>
        <w:overflowPunct w:val="0"/>
        <w:spacing w:before="18"/>
        <w:rPr>
          <w:rFonts w:ascii="Wingdings" w:hAnsi="Wingdings" w:cs="Wingdings"/>
          <w:color w:val="9F2936"/>
          <w:sz w:val="19"/>
          <w:szCs w:val="19"/>
        </w:rPr>
      </w:pPr>
      <w:r>
        <w:rPr>
          <w:color w:val="313131"/>
          <w:sz w:val="28"/>
          <w:szCs w:val="28"/>
        </w:rPr>
        <w:t>Legal</w:t>
      </w:r>
      <w:r>
        <w:rPr>
          <w:color w:val="313131"/>
          <w:spacing w:val="-13"/>
          <w:sz w:val="28"/>
          <w:szCs w:val="28"/>
        </w:rPr>
        <w:t xml:space="preserve"> </w:t>
      </w:r>
      <w:r>
        <w:rPr>
          <w:color w:val="313131"/>
          <w:sz w:val="28"/>
          <w:szCs w:val="28"/>
        </w:rPr>
        <w:t>tactics</w:t>
      </w:r>
    </w:p>
    <w:p w:rsidR="00000000" w:rsidRDefault="0037675A">
      <w:pPr>
        <w:pStyle w:val="ListParagraph"/>
        <w:numPr>
          <w:ilvl w:val="1"/>
          <w:numId w:val="4"/>
        </w:numPr>
        <w:tabs>
          <w:tab w:val="left" w:pos="1244"/>
        </w:tabs>
        <w:kinsoku w:val="0"/>
        <w:overflowPunct w:val="0"/>
        <w:spacing w:before="18"/>
        <w:rPr>
          <w:rFonts w:ascii="Wingdings" w:hAnsi="Wingdings" w:cs="Wingdings"/>
          <w:color w:val="9F2936"/>
          <w:sz w:val="19"/>
          <w:szCs w:val="19"/>
        </w:rPr>
      </w:pPr>
      <w:r>
        <w:rPr>
          <w:color w:val="313131"/>
          <w:sz w:val="28"/>
          <w:szCs w:val="28"/>
        </w:rPr>
        <w:t>Merger activity</w:t>
      </w:r>
    </w:p>
    <w:p w:rsidR="00000000" w:rsidRDefault="0037675A">
      <w:pPr>
        <w:pStyle w:val="ListParagraph"/>
        <w:numPr>
          <w:ilvl w:val="1"/>
          <w:numId w:val="4"/>
        </w:numPr>
        <w:tabs>
          <w:tab w:val="left" w:pos="1244"/>
        </w:tabs>
        <w:kinsoku w:val="0"/>
        <w:overflowPunct w:val="0"/>
        <w:spacing w:before="18"/>
        <w:rPr>
          <w:rFonts w:ascii="Wingdings" w:hAnsi="Wingdings" w:cs="Wingdings"/>
          <w:color w:val="9F2936"/>
          <w:sz w:val="19"/>
          <w:szCs w:val="19"/>
        </w:rPr>
      </w:pPr>
      <w:r>
        <w:rPr>
          <w:color w:val="313131"/>
          <w:sz w:val="28"/>
          <w:szCs w:val="28"/>
        </w:rPr>
        <w:t>etc.</w:t>
      </w:r>
    </w:p>
    <w:p w:rsidR="00000000" w:rsidRDefault="0037675A">
      <w:pPr>
        <w:pStyle w:val="BodyText"/>
        <w:kinsoku w:val="0"/>
        <w:overflowPunct w:val="0"/>
        <w:spacing w:before="6"/>
        <w:rPr>
          <w:sz w:val="35"/>
          <w:szCs w:val="35"/>
        </w:rPr>
      </w:pPr>
    </w:p>
    <w:p w:rsidR="00000000" w:rsidRDefault="0037675A">
      <w:pPr>
        <w:pStyle w:val="ListParagraph"/>
        <w:numPr>
          <w:ilvl w:val="0"/>
          <w:numId w:val="4"/>
        </w:numPr>
        <w:tabs>
          <w:tab w:val="left" w:pos="812"/>
        </w:tabs>
        <w:kinsoku w:val="0"/>
        <w:overflowPunct w:val="0"/>
        <w:ind w:hanging="432"/>
        <w:rPr>
          <w:rFonts w:ascii="Wingdings 2" w:hAnsi="Wingdings 2" w:cs="Wingdings 2"/>
          <w:color w:val="EF7E09"/>
          <w:sz w:val="27"/>
          <w:szCs w:val="27"/>
        </w:rPr>
      </w:pPr>
      <w:r>
        <w:rPr>
          <w:color w:val="000000"/>
          <w:sz w:val="32"/>
          <w:szCs w:val="32"/>
        </w:rPr>
        <w:t>Types of firms’ conduct</w:t>
      </w:r>
    </w:p>
    <w:p w:rsidR="00000000" w:rsidRDefault="0037675A">
      <w:pPr>
        <w:pStyle w:val="ListParagraph"/>
        <w:numPr>
          <w:ilvl w:val="1"/>
          <w:numId w:val="4"/>
        </w:numPr>
        <w:tabs>
          <w:tab w:val="left" w:pos="1244"/>
        </w:tabs>
        <w:kinsoku w:val="0"/>
        <w:overflowPunct w:val="0"/>
        <w:spacing w:before="19"/>
        <w:rPr>
          <w:rFonts w:ascii="Wingdings" w:hAnsi="Wingdings" w:cs="Wingdings"/>
          <w:color w:val="9F2936"/>
          <w:sz w:val="19"/>
          <w:szCs w:val="19"/>
        </w:rPr>
      </w:pPr>
      <w:r>
        <w:rPr>
          <w:color w:val="313131"/>
          <w:sz w:val="28"/>
          <w:szCs w:val="28"/>
        </w:rPr>
        <w:t>Price</w:t>
      </w:r>
      <w:r>
        <w:rPr>
          <w:color w:val="313131"/>
          <w:spacing w:val="3"/>
          <w:sz w:val="28"/>
          <w:szCs w:val="28"/>
        </w:rPr>
        <w:t xml:space="preserve"> </w:t>
      </w:r>
      <w:r>
        <w:rPr>
          <w:color w:val="313131"/>
          <w:sz w:val="28"/>
          <w:szCs w:val="28"/>
        </w:rPr>
        <w:t>competition</w:t>
      </w:r>
    </w:p>
    <w:p w:rsidR="00000000" w:rsidRDefault="0037675A">
      <w:pPr>
        <w:pStyle w:val="ListParagraph"/>
        <w:numPr>
          <w:ilvl w:val="1"/>
          <w:numId w:val="4"/>
        </w:numPr>
        <w:tabs>
          <w:tab w:val="left" w:pos="1244"/>
        </w:tabs>
        <w:kinsoku w:val="0"/>
        <w:overflowPunct w:val="0"/>
        <w:spacing w:before="18"/>
        <w:rPr>
          <w:rFonts w:ascii="Wingdings" w:hAnsi="Wingdings" w:cs="Wingdings"/>
          <w:color w:val="9F2936"/>
          <w:sz w:val="19"/>
          <w:szCs w:val="19"/>
        </w:rPr>
      </w:pPr>
      <w:r>
        <w:rPr>
          <w:color w:val="313131"/>
          <w:sz w:val="28"/>
          <w:szCs w:val="28"/>
        </w:rPr>
        <w:t>Non price</w:t>
      </w:r>
      <w:r>
        <w:rPr>
          <w:color w:val="313131"/>
          <w:spacing w:val="10"/>
          <w:sz w:val="28"/>
          <w:szCs w:val="28"/>
        </w:rPr>
        <w:t xml:space="preserve"> </w:t>
      </w:r>
      <w:r>
        <w:rPr>
          <w:color w:val="313131"/>
          <w:sz w:val="28"/>
          <w:szCs w:val="28"/>
        </w:rPr>
        <w:t>competition</w:t>
      </w:r>
    </w:p>
    <w:p w:rsidR="00000000" w:rsidRDefault="0037675A">
      <w:pPr>
        <w:pStyle w:val="BodyText"/>
        <w:kinsoku w:val="0"/>
        <w:overflowPunct w:val="0"/>
        <w:spacing w:before="12"/>
        <w:ind w:left="1315"/>
        <w:rPr>
          <w:color w:val="000000"/>
          <w:sz w:val="24"/>
          <w:szCs w:val="24"/>
        </w:rPr>
      </w:pPr>
      <w:r>
        <w:rPr>
          <w:rFonts w:ascii="Wingdings 2" w:hAnsi="Wingdings 2" w:cs="Wingdings 2"/>
          <w:color w:val="1B577B"/>
          <w:sz w:val="18"/>
          <w:szCs w:val="18"/>
        </w:rPr>
        <w:t></w:t>
      </w:r>
      <w:r>
        <w:rPr>
          <w:rFonts w:ascii="Times New Roman" w:hAnsi="Times New Roman" w:cs="Times New Roman"/>
          <w:color w:val="1B577B"/>
          <w:sz w:val="18"/>
          <w:szCs w:val="18"/>
        </w:rPr>
        <w:t xml:space="preserve"> </w:t>
      </w:r>
      <w:r>
        <w:rPr>
          <w:color w:val="000000"/>
          <w:sz w:val="24"/>
          <w:szCs w:val="24"/>
        </w:rPr>
        <w:t>Product Line</w:t>
      </w:r>
    </w:p>
    <w:p w:rsidR="00000000" w:rsidRDefault="0037675A">
      <w:pPr>
        <w:pStyle w:val="BodyText"/>
        <w:kinsoku w:val="0"/>
        <w:overflowPunct w:val="0"/>
        <w:spacing w:before="15"/>
        <w:ind w:left="1315"/>
        <w:rPr>
          <w:color w:val="000000"/>
          <w:sz w:val="24"/>
          <w:szCs w:val="24"/>
        </w:rPr>
      </w:pPr>
      <w:r>
        <w:rPr>
          <w:rFonts w:ascii="Wingdings 2" w:hAnsi="Wingdings 2" w:cs="Wingdings 2"/>
          <w:color w:val="1B577B"/>
          <w:sz w:val="18"/>
          <w:szCs w:val="18"/>
        </w:rPr>
        <w:t></w:t>
      </w:r>
      <w:r>
        <w:rPr>
          <w:rFonts w:ascii="Times New Roman" w:hAnsi="Times New Roman" w:cs="Times New Roman"/>
          <w:color w:val="1B577B"/>
          <w:sz w:val="18"/>
          <w:szCs w:val="18"/>
        </w:rPr>
        <w:t xml:space="preserve"> </w:t>
      </w:r>
      <w:r>
        <w:rPr>
          <w:color w:val="000000"/>
          <w:sz w:val="24"/>
          <w:szCs w:val="24"/>
        </w:rPr>
        <w:t>Product quality</w:t>
      </w:r>
    </w:p>
    <w:p w:rsidR="00000000" w:rsidRDefault="0037675A">
      <w:pPr>
        <w:pStyle w:val="BodyText"/>
        <w:kinsoku w:val="0"/>
        <w:overflowPunct w:val="0"/>
        <w:spacing w:before="16"/>
        <w:ind w:left="1315"/>
        <w:rPr>
          <w:color w:val="000000"/>
          <w:sz w:val="24"/>
          <w:szCs w:val="24"/>
        </w:rPr>
      </w:pPr>
      <w:r>
        <w:rPr>
          <w:rFonts w:ascii="Wingdings 2" w:hAnsi="Wingdings 2" w:cs="Wingdings 2"/>
          <w:color w:val="1B577B"/>
          <w:sz w:val="18"/>
          <w:szCs w:val="18"/>
        </w:rPr>
        <w:t></w:t>
      </w:r>
      <w:r>
        <w:rPr>
          <w:rFonts w:ascii="Times New Roman" w:hAnsi="Times New Roman" w:cs="Times New Roman"/>
          <w:color w:val="1B577B"/>
          <w:sz w:val="18"/>
          <w:szCs w:val="18"/>
        </w:rPr>
        <w:t xml:space="preserve"> </w:t>
      </w:r>
      <w:r>
        <w:rPr>
          <w:color w:val="000000"/>
          <w:sz w:val="24"/>
          <w:szCs w:val="24"/>
        </w:rPr>
        <w:t>Advertising</w:t>
      </w:r>
    </w:p>
    <w:p w:rsidR="00000000" w:rsidRDefault="0037675A">
      <w:pPr>
        <w:pStyle w:val="BodyText"/>
        <w:kinsoku w:val="0"/>
        <w:overflowPunct w:val="0"/>
        <w:spacing w:before="15"/>
        <w:ind w:left="1315"/>
        <w:rPr>
          <w:color w:val="000000"/>
          <w:sz w:val="24"/>
          <w:szCs w:val="24"/>
        </w:rPr>
      </w:pPr>
      <w:r>
        <w:rPr>
          <w:rFonts w:ascii="Wingdings 2" w:hAnsi="Wingdings 2" w:cs="Wingdings 2"/>
          <w:color w:val="1B577B"/>
          <w:sz w:val="18"/>
          <w:szCs w:val="18"/>
        </w:rPr>
        <w:t></w:t>
      </w:r>
      <w:r>
        <w:rPr>
          <w:rFonts w:ascii="Times New Roman" w:hAnsi="Times New Roman" w:cs="Times New Roman"/>
          <w:color w:val="1B577B"/>
          <w:sz w:val="18"/>
          <w:szCs w:val="18"/>
        </w:rPr>
        <w:t xml:space="preserve"> </w:t>
      </w:r>
      <w:r>
        <w:rPr>
          <w:color w:val="000000"/>
          <w:sz w:val="24"/>
          <w:szCs w:val="24"/>
        </w:rPr>
        <w:t>Research and Development</w:t>
      </w:r>
    </w:p>
    <w:p w:rsidR="00000000" w:rsidRDefault="0037675A">
      <w:pPr>
        <w:pStyle w:val="BodyText"/>
        <w:kinsoku w:val="0"/>
        <w:overflowPunct w:val="0"/>
        <w:spacing w:before="15"/>
        <w:ind w:left="1315"/>
        <w:rPr>
          <w:color w:val="000000"/>
          <w:sz w:val="24"/>
          <w:szCs w:val="24"/>
        </w:rPr>
      </w:pPr>
      <w:r>
        <w:rPr>
          <w:rFonts w:ascii="Wingdings 2" w:hAnsi="Wingdings 2" w:cs="Wingdings 2"/>
          <w:color w:val="1B577B"/>
          <w:sz w:val="18"/>
          <w:szCs w:val="18"/>
        </w:rPr>
        <w:t></w:t>
      </w:r>
      <w:r>
        <w:rPr>
          <w:rFonts w:ascii="Times New Roman" w:hAnsi="Times New Roman" w:cs="Times New Roman"/>
          <w:color w:val="1B577B"/>
          <w:sz w:val="18"/>
          <w:szCs w:val="18"/>
        </w:rPr>
        <w:t xml:space="preserve"> </w:t>
      </w:r>
      <w:r>
        <w:rPr>
          <w:color w:val="000000"/>
          <w:sz w:val="24"/>
          <w:szCs w:val="24"/>
        </w:rPr>
        <w:t>Other marketing variables</w:t>
      </w:r>
    </w:p>
    <w:p w:rsidR="00000000" w:rsidRDefault="0037675A">
      <w:pPr>
        <w:pStyle w:val="BodyText"/>
        <w:kinsoku w:val="0"/>
        <w:overflowPunct w:val="0"/>
        <w:spacing w:before="15"/>
        <w:ind w:left="1315"/>
        <w:rPr>
          <w:color w:val="000000"/>
          <w:sz w:val="24"/>
          <w:szCs w:val="24"/>
        </w:rPr>
        <w:sectPr w:rsidR="00000000">
          <w:pgSz w:w="14400" w:h="10800" w:orient="landscape"/>
          <w:pgMar w:top="640" w:right="360" w:bottom="280" w:left="240" w:header="720" w:footer="720" w:gutter="0"/>
          <w:cols w:space="720" w:equalWidth="0">
            <w:col w:w="13800"/>
          </w:cols>
          <w:noEndnote/>
        </w:sectPr>
      </w:pPr>
    </w:p>
    <w:p w:rsidR="00000000" w:rsidRDefault="00F838F4">
      <w:pPr>
        <w:pStyle w:val="BodyText"/>
        <w:kinsoku w:val="0"/>
        <w:overflowPunct w:val="0"/>
        <w:spacing w:before="74"/>
        <w:ind w:left="103"/>
        <w:jc w:val="center"/>
        <w:rPr>
          <w:color w:val="164B6C"/>
          <w:sz w:val="60"/>
          <w:szCs w:val="60"/>
        </w:rPr>
      </w:pPr>
      <w:r>
        <w:rPr>
          <w:noProof/>
        </w:rPr>
        <w:lastRenderedPageBreak/>
        <mc:AlternateContent>
          <mc:Choice Requires="wps">
            <w:drawing>
              <wp:anchor distT="0" distB="0" distL="114300" distR="114300" simplePos="0" relativeHeight="251634688" behindDoc="1" locked="0" layoutInCell="0" allowOverlap="1">
                <wp:simplePos x="0" y="0"/>
                <wp:positionH relativeFrom="page">
                  <wp:posOffset>0</wp:posOffset>
                </wp:positionH>
                <wp:positionV relativeFrom="page">
                  <wp:posOffset>0</wp:posOffset>
                </wp:positionV>
                <wp:extent cx="9144000" cy="6858000"/>
                <wp:effectExtent l="0" t="0" r="0" b="0"/>
                <wp:wrapNone/>
                <wp:docPr id="78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51" style="position:absolute;left:0;text-align:left;margin-left:0;margin-top:0;width:10in;height:540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35712" behindDoc="1" locked="0" layoutInCell="0" allowOverlap="1">
                <wp:simplePos x="0" y="0"/>
                <wp:positionH relativeFrom="page">
                  <wp:posOffset>0</wp:posOffset>
                </wp:positionH>
                <wp:positionV relativeFrom="page">
                  <wp:posOffset>0</wp:posOffset>
                </wp:positionV>
                <wp:extent cx="9144000" cy="6857365"/>
                <wp:effectExtent l="0" t="0" r="0" b="0"/>
                <wp:wrapNone/>
                <wp:docPr id="769"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770" name="Freeform 282"/>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283"/>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284"/>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Freeform 285"/>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Freeform 286"/>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75" name="Group 287"/>
                        <wpg:cNvGrpSpPr>
                          <a:grpSpLocks/>
                        </wpg:cNvGrpSpPr>
                        <wpg:grpSpPr bwMode="auto">
                          <a:xfrm>
                            <a:off x="6828" y="1614"/>
                            <a:ext cx="743" cy="742"/>
                            <a:chOff x="6828" y="1614"/>
                            <a:chExt cx="743" cy="742"/>
                          </a:xfrm>
                        </wpg:grpSpPr>
                        <wps:wsp>
                          <wps:cNvPr id="776" name="Freeform 288"/>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289"/>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290"/>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291"/>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ED5692" id="Group 281" o:spid="_x0000_s1026" style="position:absolute;margin-left:0;margin-top:0;width:10in;height:539.95pt;z-index:-251680768;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" o:allowincell="f">
                <v:shape id="Freeform 282"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3OyL8A&#10;AADcAAAADwAAAGRycy9kb3ducmV2LnhtbERPy4rCMBTdC/5DuII7TXVhpWMUEQfduPDxAZfmTlNt&#10;bkqTqfHvzUJweTjv1SbaRvTU+dqxgtk0A0FcOl1zpeB2/Z0sQfiArLFxTApe5GGzHg5WWGj35DP1&#10;l1CJFMK+QAUmhLaQ0peGLPqpa4kT9+c6iyHBrpK6w2cKt42cZ9lCWqw5NRhsaWeofFz+rYL9MuI5&#10;7+en/na4n66m2sXH4qXUeBS3PyACxfAVf9xHrSDP0/x0Jh0B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Hc7IvwAAANwAAAAPAAAAAAAAAAAAAAAAAJgCAABkcnMvZG93bnJl&#10;di54bWxQSwUGAAAAAAQABAD1AAAAhAM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283"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h038MA&#10;AADcAAAADwAAAGRycy9kb3ducmV2LnhtbESPQYvCMBSE78L+h/CEvWmqB5VqFHERRNbDqr0/mmdb&#10;bV5qEzW7v94sCB6HmfmGmS2CqcWdWldZVjDoJyCIc6srLhQcD+veBITzyBpry6Tglxws5h+dGaba&#10;PviH7ntfiAhhl6KC0vsmldLlJRl0fdsQR+9kW4M+yraQusVHhJtaDpNkJA1WHBdKbGhVUn7Z34yC&#10;zCenv+E6+6Lvm6ntbhvOVwpKfXbDcgrCU/Dv8Ku90QrG4wH8n4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h038MAAADcAAAADwAAAAAAAAAAAAAAAACYAgAAZHJzL2Rv&#10;d25yZXYueG1sUEsFBgAAAAAEAAQA9QAAAIgDAAAAAA==&#10;" path="m,487r13910,l13910,,,,,487xe" fillcolor="#1b577b" stroked="f">
                  <v:path arrowok="t" o:connecttype="custom" o:connectlocs="0,487;13910,487;13910,0;0,0;0,487" o:connectangles="0,0,0,0,0"/>
                </v:shape>
                <v:shape id="Freeform 284"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LSMUA&#10;AADcAAAADwAAAGRycy9kb3ducmV2LnhtbESPzWrDMBCE74W+g9hCbo1chybBsRxKSyCXlPyVXhdr&#10;Y5taK2GpsdOnrwKBHIeZ+YbJl4NpxZk631hW8DJOQBCXVjdcKTgeVs9zED4ga2wtk4ILeVgWjw85&#10;Ztr2vKPzPlQiQthnqKAOwWVS+rImg35sHXH0TrYzGKLsKqk77CPctDJNkqk02HBcqNHRe03lz/7X&#10;KOiHv/J17uSnTo/GtV+T/mPzvVVq9DS8LUAEGsI9fGuvtYLZLIXrmXgEZ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otI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285"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Tv8UA&#10;AADcAAAADwAAAGRycy9kb3ducmV2LnhtbESPQWvCQBCF74L/YZmCF6mbtmBKdBNEKOittUWvQ3bM&#10;hmZn4+7WpP++WxA8Pt68781bV6PtxJV8aB0reFpkIIhrp1tuFHx9vj2+gggRWWPnmBT8UoCqnE7W&#10;WGg38AddD7ERCcKhQAUmxr6QMtSGLIaF64mTd3beYkzSN1J7HBLcdvI5y5bSYsupwWBPW0P19+HH&#10;pjdO/ji/DMfdRubv/rSs96bZ9krNHsbNCkSkMd6Pb+mdVpDnL/A/JhF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VO/xQAAANwAAAAPAAAAAAAAAAAAAAAAAJgCAABkcnMv&#10;ZG93bnJldi54bWxQSwUGAAAAAAQABAD1AAAAigMAAAAA&#10;" path="m,l13910,e" filled="f" strokecolor="#164b6c">
                  <v:stroke dashstyle="3 1"/>
                  <v:path arrowok="t" o:connecttype="custom" o:connectlocs="0,0;13910,0" o:connectangles="0,0"/>
                </v:shape>
                <v:shape id="Freeform 286"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e1psQA&#10;AADcAAAADwAAAGRycy9kb3ducmV2LnhtbESPQYvCMBSE7wv+h/AEb2tqlbVUo8ii4ME9rHrQ26N5&#10;tsXmJTRZrf/eLAgeh5n5hpkvO9OIG7W+tqxgNExAEBdW11wqOB42nxkIH5A1NpZJwYM8LBe9jznm&#10;2t75l277UIoIYZ+jgioEl0vpi4oM+qF1xNG72NZgiLItpW7xHuGmkWmSfEmDNceFCh19V1Rc939G&#10;gbtk6e5n5JIzpfpsx2ad6dNaqUG/W81ABOrCO/xqb7WC6XQC/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XtabEAAAA3AAAAA8AAAAAAAAAAAAAAAAAmAIAAGRycy9k&#10;b3ducmV2LnhtbFBLBQYAAAAABAAEAPUAAACJAw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287"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288"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OpMUA&#10;AADcAAAADwAAAGRycy9kb3ducmV2LnhtbESPQWvCQBSE7wX/w/KEXopuKjaW6BpKMVLoSeOlt0f2&#10;mQSzb0N2m2z/vVso9DjMzDfMLg+mEyMNrrWs4HmZgCCurG65VnApi8UrCOeRNXaWScEPOcj3s4cd&#10;ZtpOfKLx7GsRIewyVNB432dSuqohg25pe+LoXe1g0Ec51FIPOEW46eQqSVJpsOW40GBP7w1Vt/O3&#10;UVAGXvPLE7nq06flOvm6hWNxUOpxHt62IDwF/x/+a39oBZtNCr9n4hG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o6kxQAAANwAAAAPAAAAAAAAAAAAAAAAAJgCAABkcnMv&#10;ZG93bnJldi54bWxQSwUGAAAAAAQABAD1AAAAigM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289"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4rP8MA&#10;AADcAAAADwAAAGRycy9kb3ducmV2LnhtbESPQYvCMBSE78L+h/AWvMiauqiVahSRdRE8affi7dE8&#10;22LzUpqo8d9vBMHjMDPfMItVMI24UedqywpGwwQEcWF1zaWCv3z7NQPhPLLGxjIpeJCD1fKjt8BM&#10;2zsf6Hb0pYgQdhkqqLxvMyldUZFBN7QtcfTOtjPoo+xKqTu8R7hp5HeSTKXBmuNChS1tKioux6tR&#10;kAce82RArtj7aT5OTpfwu/1Rqv8Z1nMQnoJ/h1/tnVaQpik8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4rP8MAAADc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290"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TcAA&#10;AADcAAAADwAAAGRycy9kb3ducmV2LnhtbERPy4rCMBTdC/5DuMJsRFMHX9RGEdFhwNXY2bi7NNe2&#10;tLkpTdT492YxMMvDeWe7YFrxoN7VlhXMpgkI4sLqmksFv/lpsgbhPLLG1jIpeJGD3XY4yDDV9sk/&#10;9Lj4UsQQdikqqLzvUildUZFBN7UdceRutjfoI+xLqXt8xnDTys8kWUqDNceGCjs6VFQ0l7tRkAee&#10;82JMrjj7ZT5Prk34Oh2V+hiF/QaEp+D/xX/ub61gtYpr45l4BOT2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G/TcAAAADcAAAADwAAAAAAAAAAAAAAAACYAgAAZHJzL2Rvd25y&#10;ZXYueG1sUEsFBgAAAAAEAAQA9QAAAIU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291"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0a1sMA&#10;AADcAAAADwAAAGRycy9kb3ducmV2LnhtbESPT4vCMBTE7wt+h/AEL6Kp4t9qFBGVhT2t9eLt0Tzb&#10;YvNSmqjZb78RFvY4zMxvmPU2mFo8qXWVZQWjYQKCOLe64kLBJTsOFiCcR9ZYWyYFP+Rgu+l8rDHV&#10;9sXf9Dz7QkQIuxQVlN43qZQuL8mgG9qGOHo32xr0UbaF1C2+ItzUcpwkM2mw4rhQYkP7kvL7+WEU&#10;ZIEnPO2Ty7/8LJsk13s4HQ9K9bphtwLhKfj/8F/7UyuYz5fwPh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0a1s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sz w:val="60"/>
          <w:szCs w:val="60"/>
        </w:rPr>
        <w:t>Market Conduct and Firms’ Strategic Decisions</w:t>
      </w:r>
    </w:p>
    <w:p w:rsidR="00000000" w:rsidRDefault="0037675A">
      <w:pPr>
        <w:pStyle w:val="BodyText"/>
        <w:kinsoku w:val="0"/>
        <w:overflowPunct w:val="0"/>
        <w:spacing w:before="315"/>
        <w:ind w:left="181"/>
        <w:jc w:val="center"/>
        <w:rPr>
          <w:color w:val="164B6C"/>
          <w:sz w:val="32"/>
          <w:szCs w:val="32"/>
        </w:rPr>
      </w:pPr>
      <w:r>
        <w:rPr>
          <w:color w:val="164B6C"/>
          <w:sz w:val="32"/>
          <w:szCs w:val="32"/>
        </w:rPr>
        <w:t>20</w:t>
      </w:r>
    </w:p>
    <w:p w:rsidR="00000000" w:rsidRDefault="0037675A">
      <w:pPr>
        <w:pStyle w:val="BodyText"/>
        <w:kinsoku w:val="0"/>
        <w:overflowPunct w:val="0"/>
        <w:rPr>
          <w:sz w:val="20"/>
          <w:szCs w:val="20"/>
        </w:rPr>
      </w:pPr>
    </w:p>
    <w:p w:rsidR="00000000" w:rsidRDefault="0037675A">
      <w:pPr>
        <w:pStyle w:val="BodyText"/>
        <w:kinsoku w:val="0"/>
        <w:overflowPunct w:val="0"/>
        <w:spacing w:before="3"/>
        <w:rPr>
          <w:sz w:val="11"/>
          <w:szCs w:val="11"/>
        </w:rPr>
      </w:pPr>
    </w:p>
    <w:tbl>
      <w:tblPr>
        <w:tblW w:w="0" w:type="auto"/>
        <w:tblInd w:w="370" w:type="dxa"/>
        <w:tblLayout w:type="fixed"/>
        <w:tblCellMar>
          <w:left w:w="0" w:type="dxa"/>
          <w:right w:w="0" w:type="dxa"/>
        </w:tblCellMar>
        <w:tblLook w:val="0000" w:firstRow="0" w:lastRow="0" w:firstColumn="0" w:lastColumn="0" w:noHBand="0" w:noVBand="0"/>
      </w:tblPr>
      <w:tblGrid>
        <w:gridCol w:w="6600"/>
        <w:gridCol w:w="6600"/>
      </w:tblGrid>
      <w:tr w:rsidR="00000000">
        <w:tblPrEx>
          <w:tblCellMar>
            <w:top w:w="0" w:type="dxa"/>
            <w:left w:w="0" w:type="dxa"/>
            <w:bottom w:w="0" w:type="dxa"/>
            <w:right w:w="0" w:type="dxa"/>
          </w:tblCellMar>
        </w:tblPrEx>
        <w:trPr>
          <w:trHeight w:val="520"/>
        </w:trPr>
        <w:tc>
          <w:tcPr>
            <w:tcW w:w="13200" w:type="dxa"/>
            <w:gridSpan w:val="2"/>
            <w:tcBorders>
              <w:top w:val="single" w:sz="8" w:space="0" w:color="FFFFFF"/>
              <w:left w:val="single" w:sz="8" w:space="0" w:color="FFFFFF"/>
              <w:bottom w:val="single" w:sz="24" w:space="0" w:color="FFFFFF"/>
              <w:right w:val="single" w:sz="8" w:space="0" w:color="FFFFFF"/>
            </w:tcBorders>
            <w:shd w:val="clear" w:color="auto" w:fill="1B577B"/>
          </w:tcPr>
          <w:p w:rsidR="00000000" w:rsidRDefault="0037675A">
            <w:pPr>
              <w:pStyle w:val="TableParagraph"/>
              <w:kinsoku w:val="0"/>
              <w:overflowPunct w:val="0"/>
              <w:spacing w:before="80"/>
              <w:ind w:left="3007"/>
              <w:rPr>
                <w:b/>
                <w:bCs/>
                <w:color w:val="FFFFFF"/>
                <w:sz w:val="28"/>
                <w:szCs w:val="28"/>
              </w:rPr>
            </w:pPr>
            <w:r>
              <w:rPr>
                <w:b/>
                <w:bCs/>
                <w:color w:val="FFFFFF"/>
                <w:sz w:val="28"/>
                <w:szCs w:val="28"/>
              </w:rPr>
              <w:t>Some of the strategic variables in firms’ portfolios</w:t>
            </w:r>
          </w:p>
        </w:tc>
      </w:tr>
      <w:tr w:rsidR="00000000">
        <w:tblPrEx>
          <w:tblCellMar>
            <w:top w:w="0" w:type="dxa"/>
            <w:left w:w="0" w:type="dxa"/>
            <w:bottom w:w="0" w:type="dxa"/>
            <w:right w:w="0" w:type="dxa"/>
          </w:tblCellMar>
        </w:tblPrEx>
        <w:trPr>
          <w:trHeight w:val="520"/>
        </w:trPr>
        <w:tc>
          <w:tcPr>
            <w:tcW w:w="6600" w:type="dxa"/>
            <w:tcBorders>
              <w:top w:val="single" w:sz="24" w:space="0" w:color="FFFFFF"/>
              <w:left w:val="single" w:sz="8" w:space="0" w:color="FFFFFF"/>
              <w:bottom w:val="single" w:sz="8" w:space="0" w:color="FFFFFF"/>
              <w:right w:val="single" w:sz="8" w:space="0" w:color="FFFFFF"/>
            </w:tcBorders>
            <w:shd w:val="clear" w:color="auto" w:fill="CCD1D6"/>
          </w:tcPr>
          <w:p w:rsidR="00000000" w:rsidRDefault="0037675A">
            <w:pPr>
              <w:pStyle w:val="TableParagraph"/>
              <w:kinsoku w:val="0"/>
              <w:overflowPunct w:val="0"/>
              <w:spacing w:before="60"/>
              <w:ind w:left="144"/>
              <w:rPr>
                <w:sz w:val="28"/>
                <w:szCs w:val="28"/>
              </w:rPr>
            </w:pPr>
            <w:r>
              <w:rPr>
                <w:sz w:val="28"/>
                <w:szCs w:val="28"/>
              </w:rPr>
              <w:t>Product features and quality</w:t>
            </w:r>
          </w:p>
        </w:tc>
        <w:tc>
          <w:tcPr>
            <w:tcW w:w="6600" w:type="dxa"/>
            <w:tcBorders>
              <w:top w:val="single" w:sz="24" w:space="0" w:color="FFFFFF"/>
              <w:left w:val="single" w:sz="8" w:space="0" w:color="FFFFFF"/>
              <w:bottom w:val="single" w:sz="8" w:space="0" w:color="FFFFFF"/>
              <w:right w:val="single" w:sz="8" w:space="0" w:color="FFFFFF"/>
            </w:tcBorders>
            <w:shd w:val="clear" w:color="auto" w:fill="CCD1D6"/>
          </w:tcPr>
          <w:p w:rsidR="00000000" w:rsidRDefault="0037675A">
            <w:pPr>
              <w:pStyle w:val="TableParagraph"/>
              <w:kinsoku w:val="0"/>
              <w:overflowPunct w:val="0"/>
              <w:spacing w:before="60"/>
              <w:ind w:left="146"/>
              <w:rPr>
                <w:sz w:val="28"/>
                <w:szCs w:val="28"/>
              </w:rPr>
            </w:pPr>
            <w:r>
              <w:rPr>
                <w:sz w:val="28"/>
                <w:szCs w:val="28"/>
              </w:rPr>
              <w:t>Vertical integration</w:t>
            </w:r>
          </w:p>
        </w:tc>
      </w:tr>
      <w:tr w:rsidR="00000000">
        <w:tblPrEx>
          <w:tblCellMar>
            <w:top w:w="0" w:type="dxa"/>
            <w:left w:w="0" w:type="dxa"/>
            <w:bottom w:w="0" w:type="dxa"/>
            <w:right w:w="0" w:type="dxa"/>
          </w:tblCellMar>
        </w:tblPrEx>
        <w:trPr>
          <w:trHeight w:val="540"/>
        </w:trPr>
        <w:tc>
          <w:tcPr>
            <w:tcW w:w="6600" w:type="dxa"/>
            <w:tcBorders>
              <w:top w:val="single" w:sz="8" w:space="0" w:color="FFFFFF"/>
              <w:left w:val="single" w:sz="8" w:space="0" w:color="FFFFFF"/>
              <w:bottom w:val="single" w:sz="8" w:space="0" w:color="FFFFFF"/>
              <w:right w:val="single" w:sz="8" w:space="0" w:color="FFFFFF"/>
            </w:tcBorders>
            <w:shd w:val="clear" w:color="auto" w:fill="E7EAEB"/>
          </w:tcPr>
          <w:p w:rsidR="00000000" w:rsidRDefault="0037675A">
            <w:pPr>
              <w:pStyle w:val="TableParagraph"/>
              <w:kinsoku w:val="0"/>
              <w:overflowPunct w:val="0"/>
              <w:spacing w:before="80"/>
              <w:ind w:left="144"/>
              <w:rPr>
                <w:sz w:val="28"/>
                <w:szCs w:val="28"/>
              </w:rPr>
            </w:pPr>
            <w:r>
              <w:rPr>
                <w:sz w:val="28"/>
                <w:szCs w:val="28"/>
              </w:rPr>
              <w:t>Product marketing and positioning</w:t>
            </w:r>
          </w:p>
        </w:tc>
        <w:tc>
          <w:tcPr>
            <w:tcW w:w="6600" w:type="dxa"/>
            <w:tcBorders>
              <w:top w:val="single" w:sz="8" w:space="0" w:color="FFFFFF"/>
              <w:left w:val="single" w:sz="8" w:space="0" w:color="FFFFFF"/>
              <w:bottom w:val="single" w:sz="8" w:space="0" w:color="FFFFFF"/>
              <w:right w:val="single" w:sz="8" w:space="0" w:color="FFFFFF"/>
            </w:tcBorders>
            <w:shd w:val="clear" w:color="auto" w:fill="E7EAEB"/>
          </w:tcPr>
          <w:p w:rsidR="00000000" w:rsidRDefault="0037675A">
            <w:pPr>
              <w:pStyle w:val="TableParagraph"/>
              <w:kinsoku w:val="0"/>
              <w:overflowPunct w:val="0"/>
              <w:spacing w:before="80"/>
              <w:ind w:left="146"/>
              <w:rPr>
                <w:sz w:val="28"/>
                <w:szCs w:val="28"/>
              </w:rPr>
            </w:pPr>
            <w:r>
              <w:rPr>
                <w:sz w:val="28"/>
                <w:szCs w:val="28"/>
              </w:rPr>
              <w:t>Mergers and acquisitions</w:t>
            </w:r>
          </w:p>
        </w:tc>
      </w:tr>
      <w:tr w:rsidR="00000000">
        <w:tblPrEx>
          <w:tblCellMar>
            <w:top w:w="0" w:type="dxa"/>
            <w:left w:w="0" w:type="dxa"/>
            <w:bottom w:w="0" w:type="dxa"/>
            <w:right w:w="0" w:type="dxa"/>
          </w:tblCellMar>
        </w:tblPrEx>
        <w:trPr>
          <w:trHeight w:val="540"/>
        </w:trPr>
        <w:tc>
          <w:tcPr>
            <w:tcW w:w="6600" w:type="dxa"/>
            <w:tcBorders>
              <w:top w:val="single" w:sz="8" w:space="0" w:color="FFFFFF"/>
              <w:left w:val="single" w:sz="8" w:space="0" w:color="FFFFFF"/>
              <w:bottom w:val="single" w:sz="8" w:space="0" w:color="FFFFFF"/>
              <w:right w:val="single" w:sz="8" w:space="0" w:color="FFFFFF"/>
            </w:tcBorders>
            <w:shd w:val="clear" w:color="auto" w:fill="CCD1D6"/>
          </w:tcPr>
          <w:p w:rsidR="00000000" w:rsidRDefault="0037675A">
            <w:pPr>
              <w:pStyle w:val="TableParagraph"/>
              <w:kinsoku w:val="0"/>
              <w:overflowPunct w:val="0"/>
              <w:spacing w:before="81"/>
              <w:ind w:left="144"/>
              <w:rPr>
                <w:sz w:val="28"/>
                <w:szCs w:val="28"/>
              </w:rPr>
            </w:pPr>
            <w:r>
              <w:rPr>
                <w:sz w:val="28"/>
                <w:szCs w:val="28"/>
              </w:rPr>
              <w:t>Product line</w:t>
            </w:r>
          </w:p>
        </w:tc>
        <w:tc>
          <w:tcPr>
            <w:tcW w:w="6600" w:type="dxa"/>
            <w:tcBorders>
              <w:top w:val="single" w:sz="8" w:space="0" w:color="FFFFFF"/>
              <w:left w:val="single" w:sz="8" w:space="0" w:color="FFFFFF"/>
              <w:bottom w:val="single" w:sz="8" w:space="0" w:color="FFFFFF"/>
              <w:right w:val="single" w:sz="8" w:space="0" w:color="FFFFFF"/>
            </w:tcBorders>
            <w:shd w:val="clear" w:color="auto" w:fill="CCD1D6"/>
          </w:tcPr>
          <w:p w:rsidR="00000000" w:rsidRDefault="0037675A">
            <w:pPr>
              <w:pStyle w:val="TableParagraph"/>
              <w:kinsoku w:val="0"/>
              <w:overflowPunct w:val="0"/>
              <w:spacing w:before="81"/>
              <w:ind w:left="146"/>
              <w:rPr>
                <w:sz w:val="28"/>
                <w:szCs w:val="28"/>
              </w:rPr>
            </w:pPr>
            <w:r>
              <w:rPr>
                <w:sz w:val="28"/>
                <w:szCs w:val="28"/>
              </w:rPr>
              <w:t>Service provision</w:t>
            </w:r>
          </w:p>
        </w:tc>
      </w:tr>
      <w:tr w:rsidR="00000000">
        <w:tblPrEx>
          <w:tblCellMar>
            <w:top w:w="0" w:type="dxa"/>
            <w:left w:w="0" w:type="dxa"/>
            <w:bottom w:w="0" w:type="dxa"/>
            <w:right w:w="0" w:type="dxa"/>
          </w:tblCellMar>
        </w:tblPrEx>
        <w:trPr>
          <w:trHeight w:val="540"/>
        </w:trPr>
        <w:tc>
          <w:tcPr>
            <w:tcW w:w="6600" w:type="dxa"/>
            <w:tcBorders>
              <w:top w:val="single" w:sz="8" w:space="0" w:color="FFFFFF"/>
              <w:left w:val="single" w:sz="8" w:space="0" w:color="FFFFFF"/>
              <w:bottom w:val="single" w:sz="8" w:space="0" w:color="FFFFFF"/>
              <w:right w:val="single" w:sz="8" w:space="0" w:color="FFFFFF"/>
            </w:tcBorders>
            <w:shd w:val="clear" w:color="auto" w:fill="E7EAEB"/>
          </w:tcPr>
          <w:p w:rsidR="00000000" w:rsidRDefault="0037675A">
            <w:pPr>
              <w:pStyle w:val="TableParagraph"/>
              <w:kinsoku w:val="0"/>
              <w:overflowPunct w:val="0"/>
              <w:spacing w:before="81"/>
              <w:ind w:left="144"/>
              <w:rPr>
                <w:sz w:val="28"/>
                <w:szCs w:val="28"/>
              </w:rPr>
            </w:pPr>
            <w:r>
              <w:rPr>
                <w:sz w:val="28"/>
                <w:szCs w:val="28"/>
              </w:rPr>
              <w:t>Product standardization</w:t>
            </w:r>
          </w:p>
        </w:tc>
        <w:tc>
          <w:tcPr>
            <w:tcW w:w="6600" w:type="dxa"/>
            <w:tcBorders>
              <w:top w:val="single" w:sz="8" w:space="0" w:color="FFFFFF"/>
              <w:left w:val="single" w:sz="8" w:space="0" w:color="FFFFFF"/>
              <w:bottom w:val="single" w:sz="8" w:space="0" w:color="FFFFFF"/>
              <w:right w:val="single" w:sz="8" w:space="0" w:color="FFFFFF"/>
            </w:tcBorders>
            <w:shd w:val="clear" w:color="auto" w:fill="E7EAEB"/>
          </w:tcPr>
          <w:p w:rsidR="00000000" w:rsidRDefault="0037675A">
            <w:pPr>
              <w:pStyle w:val="TableParagraph"/>
              <w:kinsoku w:val="0"/>
              <w:overflowPunct w:val="0"/>
              <w:spacing w:before="81"/>
              <w:ind w:left="146"/>
              <w:rPr>
                <w:sz w:val="28"/>
                <w:szCs w:val="28"/>
              </w:rPr>
            </w:pPr>
            <w:r>
              <w:rPr>
                <w:sz w:val="28"/>
                <w:szCs w:val="28"/>
              </w:rPr>
              <w:t>Warranties</w:t>
            </w:r>
          </w:p>
        </w:tc>
      </w:tr>
      <w:tr w:rsidR="00000000">
        <w:tblPrEx>
          <w:tblCellMar>
            <w:top w:w="0" w:type="dxa"/>
            <w:left w:w="0" w:type="dxa"/>
            <w:bottom w:w="0" w:type="dxa"/>
            <w:right w:w="0" w:type="dxa"/>
          </w:tblCellMar>
        </w:tblPrEx>
        <w:trPr>
          <w:trHeight w:val="540"/>
        </w:trPr>
        <w:tc>
          <w:tcPr>
            <w:tcW w:w="6600" w:type="dxa"/>
            <w:tcBorders>
              <w:top w:val="single" w:sz="8" w:space="0" w:color="FFFFFF"/>
              <w:left w:val="single" w:sz="8" w:space="0" w:color="FFFFFF"/>
              <w:bottom w:val="single" w:sz="8" w:space="0" w:color="FFFFFF"/>
              <w:right w:val="single" w:sz="8" w:space="0" w:color="FFFFFF"/>
            </w:tcBorders>
            <w:shd w:val="clear" w:color="auto" w:fill="CCD1D6"/>
          </w:tcPr>
          <w:p w:rsidR="00000000" w:rsidRDefault="0037675A">
            <w:pPr>
              <w:pStyle w:val="TableParagraph"/>
              <w:kinsoku w:val="0"/>
              <w:overflowPunct w:val="0"/>
              <w:spacing w:before="81"/>
              <w:ind w:left="144"/>
              <w:rPr>
                <w:sz w:val="28"/>
                <w:szCs w:val="28"/>
              </w:rPr>
            </w:pPr>
            <w:r>
              <w:rPr>
                <w:sz w:val="28"/>
                <w:szCs w:val="28"/>
              </w:rPr>
              <w:t>Production technology</w:t>
            </w:r>
          </w:p>
        </w:tc>
        <w:tc>
          <w:tcPr>
            <w:tcW w:w="6600" w:type="dxa"/>
            <w:tcBorders>
              <w:top w:val="single" w:sz="8" w:space="0" w:color="FFFFFF"/>
              <w:left w:val="single" w:sz="8" w:space="0" w:color="FFFFFF"/>
              <w:bottom w:val="single" w:sz="8" w:space="0" w:color="FFFFFF"/>
              <w:right w:val="single" w:sz="8" w:space="0" w:color="FFFFFF"/>
            </w:tcBorders>
            <w:shd w:val="clear" w:color="auto" w:fill="CCD1D6"/>
          </w:tcPr>
          <w:p w:rsidR="00000000" w:rsidRDefault="0037675A">
            <w:pPr>
              <w:pStyle w:val="TableParagraph"/>
              <w:kinsoku w:val="0"/>
              <w:overflowPunct w:val="0"/>
              <w:spacing w:before="81"/>
              <w:ind w:left="146"/>
              <w:rPr>
                <w:sz w:val="28"/>
                <w:szCs w:val="28"/>
              </w:rPr>
            </w:pPr>
            <w:r>
              <w:rPr>
                <w:sz w:val="28"/>
                <w:szCs w:val="28"/>
              </w:rPr>
              <w:t>Financial leverage and debt</w:t>
            </w:r>
          </w:p>
        </w:tc>
      </w:tr>
      <w:tr w:rsidR="00000000">
        <w:tblPrEx>
          <w:tblCellMar>
            <w:top w:w="0" w:type="dxa"/>
            <w:left w:w="0" w:type="dxa"/>
            <w:bottom w:w="0" w:type="dxa"/>
            <w:right w:w="0" w:type="dxa"/>
          </w:tblCellMar>
        </w:tblPrEx>
        <w:trPr>
          <w:trHeight w:val="540"/>
        </w:trPr>
        <w:tc>
          <w:tcPr>
            <w:tcW w:w="6600" w:type="dxa"/>
            <w:tcBorders>
              <w:top w:val="single" w:sz="8" w:space="0" w:color="FFFFFF"/>
              <w:left w:val="single" w:sz="8" w:space="0" w:color="FFFFFF"/>
              <w:bottom w:val="single" w:sz="8" w:space="0" w:color="FFFFFF"/>
              <w:right w:val="single" w:sz="8" w:space="0" w:color="FFFFFF"/>
            </w:tcBorders>
            <w:shd w:val="clear" w:color="auto" w:fill="E7EAEB"/>
          </w:tcPr>
          <w:p w:rsidR="00000000" w:rsidRDefault="0037675A">
            <w:pPr>
              <w:pStyle w:val="TableParagraph"/>
              <w:kinsoku w:val="0"/>
              <w:overflowPunct w:val="0"/>
              <w:spacing w:before="81"/>
              <w:ind w:left="144"/>
              <w:rPr>
                <w:sz w:val="28"/>
                <w:szCs w:val="28"/>
              </w:rPr>
            </w:pPr>
            <w:r>
              <w:rPr>
                <w:sz w:val="28"/>
                <w:szCs w:val="28"/>
              </w:rPr>
              <w:t>Research and development</w:t>
            </w:r>
          </w:p>
        </w:tc>
        <w:tc>
          <w:tcPr>
            <w:tcW w:w="6600" w:type="dxa"/>
            <w:tcBorders>
              <w:top w:val="single" w:sz="8" w:space="0" w:color="FFFFFF"/>
              <w:left w:val="single" w:sz="8" w:space="0" w:color="FFFFFF"/>
              <w:bottom w:val="single" w:sz="8" w:space="0" w:color="FFFFFF"/>
              <w:right w:val="single" w:sz="8" w:space="0" w:color="FFFFFF"/>
            </w:tcBorders>
            <w:shd w:val="clear" w:color="auto" w:fill="E7EAEB"/>
          </w:tcPr>
          <w:p w:rsidR="00000000" w:rsidRDefault="0037675A">
            <w:pPr>
              <w:pStyle w:val="TableParagraph"/>
              <w:kinsoku w:val="0"/>
              <w:overflowPunct w:val="0"/>
              <w:spacing w:before="81"/>
              <w:ind w:left="146"/>
              <w:rPr>
                <w:sz w:val="28"/>
                <w:szCs w:val="28"/>
              </w:rPr>
            </w:pPr>
            <w:r>
              <w:rPr>
                <w:sz w:val="28"/>
                <w:szCs w:val="28"/>
              </w:rPr>
              <w:t>Government relations</w:t>
            </w:r>
          </w:p>
        </w:tc>
      </w:tr>
      <w:tr w:rsidR="00000000">
        <w:tblPrEx>
          <w:tblCellMar>
            <w:top w:w="0" w:type="dxa"/>
            <w:left w:w="0" w:type="dxa"/>
            <w:bottom w:w="0" w:type="dxa"/>
            <w:right w:w="0" w:type="dxa"/>
          </w:tblCellMar>
        </w:tblPrEx>
        <w:trPr>
          <w:trHeight w:val="540"/>
        </w:trPr>
        <w:tc>
          <w:tcPr>
            <w:tcW w:w="6600" w:type="dxa"/>
            <w:tcBorders>
              <w:top w:val="single" w:sz="8" w:space="0" w:color="FFFFFF"/>
              <w:left w:val="single" w:sz="8" w:space="0" w:color="FFFFFF"/>
              <w:bottom w:val="single" w:sz="8" w:space="0" w:color="FFFFFF"/>
              <w:right w:val="single" w:sz="8" w:space="0" w:color="FFFFFF"/>
            </w:tcBorders>
            <w:shd w:val="clear" w:color="auto" w:fill="CCD1D6"/>
          </w:tcPr>
          <w:p w:rsidR="00000000" w:rsidRDefault="0037675A">
            <w:pPr>
              <w:pStyle w:val="TableParagraph"/>
              <w:kinsoku w:val="0"/>
              <w:overflowPunct w:val="0"/>
              <w:spacing w:before="82"/>
              <w:ind w:left="144"/>
              <w:rPr>
                <w:sz w:val="28"/>
                <w:szCs w:val="28"/>
              </w:rPr>
            </w:pPr>
            <w:r>
              <w:rPr>
                <w:sz w:val="28"/>
                <w:szCs w:val="28"/>
              </w:rPr>
              <w:t>Cost reduction investments</w:t>
            </w:r>
          </w:p>
        </w:tc>
        <w:tc>
          <w:tcPr>
            <w:tcW w:w="6600" w:type="dxa"/>
            <w:tcBorders>
              <w:top w:val="single" w:sz="8" w:space="0" w:color="FFFFFF"/>
              <w:left w:val="single" w:sz="8" w:space="0" w:color="FFFFFF"/>
              <w:bottom w:val="single" w:sz="8" w:space="0" w:color="FFFFFF"/>
              <w:right w:val="single" w:sz="8" w:space="0" w:color="FFFFFF"/>
            </w:tcBorders>
            <w:shd w:val="clear" w:color="auto" w:fill="CCD1D6"/>
          </w:tcPr>
          <w:p w:rsidR="00000000" w:rsidRDefault="0037675A">
            <w:pPr>
              <w:pStyle w:val="TableParagraph"/>
              <w:kinsoku w:val="0"/>
              <w:overflowPunct w:val="0"/>
              <w:spacing w:before="82"/>
              <w:ind w:left="146"/>
              <w:rPr>
                <w:sz w:val="28"/>
                <w:szCs w:val="28"/>
              </w:rPr>
            </w:pPr>
            <w:r>
              <w:rPr>
                <w:sz w:val="28"/>
                <w:szCs w:val="28"/>
              </w:rPr>
              <w:t>Corporate divisions and internal organization</w:t>
            </w:r>
          </w:p>
        </w:tc>
      </w:tr>
      <w:tr w:rsidR="00000000">
        <w:tblPrEx>
          <w:tblCellMar>
            <w:top w:w="0" w:type="dxa"/>
            <w:left w:w="0" w:type="dxa"/>
            <w:bottom w:w="0" w:type="dxa"/>
            <w:right w:w="0" w:type="dxa"/>
          </w:tblCellMar>
        </w:tblPrEx>
        <w:trPr>
          <w:trHeight w:val="540"/>
        </w:trPr>
        <w:tc>
          <w:tcPr>
            <w:tcW w:w="6600" w:type="dxa"/>
            <w:tcBorders>
              <w:top w:val="single" w:sz="8" w:space="0" w:color="FFFFFF"/>
              <w:left w:val="single" w:sz="8" w:space="0" w:color="FFFFFF"/>
              <w:bottom w:val="single" w:sz="8" w:space="0" w:color="FFFFFF"/>
              <w:right w:val="single" w:sz="8" w:space="0" w:color="FFFFFF"/>
            </w:tcBorders>
            <w:shd w:val="clear" w:color="auto" w:fill="E7EAEB"/>
          </w:tcPr>
          <w:p w:rsidR="00000000" w:rsidRDefault="0037675A">
            <w:pPr>
              <w:pStyle w:val="TableParagraph"/>
              <w:kinsoku w:val="0"/>
              <w:overflowPunct w:val="0"/>
              <w:spacing w:before="82"/>
              <w:ind w:left="144"/>
              <w:rPr>
                <w:sz w:val="28"/>
                <w:szCs w:val="28"/>
              </w:rPr>
            </w:pPr>
            <w:r>
              <w:rPr>
                <w:sz w:val="28"/>
                <w:szCs w:val="28"/>
              </w:rPr>
              <w:t>Branding</w:t>
            </w:r>
          </w:p>
        </w:tc>
        <w:tc>
          <w:tcPr>
            <w:tcW w:w="6600" w:type="dxa"/>
            <w:tcBorders>
              <w:top w:val="single" w:sz="8" w:space="0" w:color="FFFFFF"/>
              <w:left w:val="single" w:sz="8" w:space="0" w:color="FFFFFF"/>
              <w:bottom w:val="single" w:sz="8" w:space="0" w:color="FFFFFF"/>
              <w:right w:val="single" w:sz="8" w:space="0" w:color="FFFFFF"/>
            </w:tcBorders>
            <w:shd w:val="clear" w:color="auto" w:fill="E7EAEB"/>
          </w:tcPr>
          <w:p w:rsidR="00000000" w:rsidRDefault="0037675A">
            <w:pPr>
              <w:pStyle w:val="TableParagraph"/>
              <w:kinsoku w:val="0"/>
              <w:overflowPunct w:val="0"/>
              <w:spacing w:before="82"/>
              <w:ind w:left="146"/>
              <w:rPr>
                <w:sz w:val="28"/>
                <w:szCs w:val="28"/>
              </w:rPr>
            </w:pPr>
            <w:r>
              <w:rPr>
                <w:sz w:val="28"/>
                <w:szCs w:val="28"/>
              </w:rPr>
              <w:t>Flow of internal communications</w:t>
            </w:r>
          </w:p>
        </w:tc>
      </w:tr>
      <w:tr w:rsidR="00000000">
        <w:tblPrEx>
          <w:tblCellMar>
            <w:top w:w="0" w:type="dxa"/>
            <w:left w:w="0" w:type="dxa"/>
            <w:bottom w:w="0" w:type="dxa"/>
            <w:right w:w="0" w:type="dxa"/>
          </w:tblCellMar>
        </w:tblPrEx>
        <w:trPr>
          <w:trHeight w:val="540"/>
        </w:trPr>
        <w:tc>
          <w:tcPr>
            <w:tcW w:w="6600" w:type="dxa"/>
            <w:tcBorders>
              <w:top w:val="single" w:sz="8" w:space="0" w:color="FFFFFF"/>
              <w:left w:val="single" w:sz="8" w:space="0" w:color="FFFFFF"/>
              <w:bottom w:val="single" w:sz="8" w:space="0" w:color="FFFFFF"/>
              <w:right w:val="single" w:sz="8" w:space="0" w:color="FFFFFF"/>
            </w:tcBorders>
            <w:shd w:val="clear" w:color="auto" w:fill="CCD1D6"/>
          </w:tcPr>
          <w:p w:rsidR="00000000" w:rsidRDefault="0037675A">
            <w:pPr>
              <w:pStyle w:val="TableParagraph"/>
              <w:kinsoku w:val="0"/>
              <w:overflowPunct w:val="0"/>
              <w:spacing w:before="82"/>
              <w:ind w:left="144"/>
              <w:rPr>
                <w:sz w:val="28"/>
                <w:szCs w:val="28"/>
              </w:rPr>
            </w:pPr>
            <w:r>
              <w:rPr>
                <w:sz w:val="28"/>
                <w:szCs w:val="28"/>
              </w:rPr>
              <w:t>Geographical market</w:t>
            </w:r>
          </w:p>
        </w:tc>
        <w:tc>
          <w:tcPr>
            <w:tcW w:w="6600" w:type="dxa"/>
            <w:tcBorders>
              <w:top w:val="single" w:sz="8" w:space="0" w:color="FFFFFF"/>
              <w:left w:val="single" w:sz="8" w:space="0" w:color="FFFFFF"/>
              <w:bottom w:val="single" w:sz="8" w:space="0" w:color="FFFFFF"/>
              <w:right w:val="single" w:sz="8" w:space="0" w:color="FFFFFF"/>
            </w:tcBorders>
            <w:shd w:val="clear" w:color="auto" w:fill="CCD1D6"/>
          </w:tcPr>
          <w:p w:rsidR="00000000" w:rsidRDefault="0037675A">
            <w:pPr>
              <w:pStyle w:val="TableParagraph"/>
              <w:kinsoku w:val="0"/>
              <w:overflowPunct w:val="0"/>
              <w:spacing w:before="82"/>
              <w:ind w:left="146"/>
              <w:rPr>
                <w:sz w:val="28"/>
                <w:szCs w:val="28"/>
              </w:rPr>
            </w:pPr>
            <w:r>
              <w:rPr>
                <w:sz w:val="28"/>
                <w:szCs w:val="28"/>
              </w:rPr>
              <w:t>Accounting system</w:t>
            </w:r>
          </w:p>
        </w:tc>
      </w:tr>
      <w:tr w:rsidR="00000000">
        <w:tblPrEx>
          <w:tblCellMar>
            <w:top w:w="0" w:type="dxa"/>
            <w:left w:w="0" w:type="dxa"/>
            <w:bottom w:w="0" w:type="dxa"/>
            <w:right w:w="0" w:type="dxa"/>
          </w:tblCellMar>
        </w:tblPrEx>
        <w:trPr>
          <w:trHeight w:val="540"/>
        </w:trPr>
        <w:tc>
          <w:tcPr>
            <w:tcW w:w="6600" w:type="dxa"/>
            <w:tcBorders>
              <w:top w:val="single" w:sz="8" w:space="0" w:color="FFFFFF"/>
              <w:left w:val="single" w:sz="8" w:space="0" w:color="FFFFFF"/>
              <w:bottom w:val="single" w:sz="8" w:space="0" w:color="FFFFFF"/>
              <w:right w:val="single" w:sz="8" w:space="0" w:color="FFFFFF"/>
            </w:tcBorders>
            <w:shd w:val="clear" w:color="auto" w:fill="E7EAEB"/>
          </w:tcPr>
          <w:p w:rsidR="00000000" w:rsidRDefault="0037675A">
            <w:pPr>
              <w:pStyle w:val="TableParagraph"/>
              <w:kinsoku w:val="0"/>
              <w:overflowPunct w:val="0"/>
              <w:spacing w:before="83"/>
              <w:ind w:left="144"/>
              <w:rPr>
                <w:sz w:val="28"/>
                <w:szCs w:val="28"/>
              </w:rPr>
            </w:pPr>
            <w:r>
              <w:rPr>
                <w:sz w:val="28"/>
                <w:szCs w:val="28"/>
              </w:rPr>
              <w:t>Distribution channels</w:t>
            </w:r>
          </w:p>
        </w:tc>
        <w:tc>
          <w:tcPr>
            <w:tcW w:w="6600" w:type="dxa"/>
            <w:tcBorders>
              <w:top w:val="single" w:sz="8" w:space="0" w:color="FFFFFF"/>
              <w:left w:val="single" w:sz="8" w:space="0" w:color="FFFFFF"/>
              <w:bottom w:val="single" w:sz="8" w:space="0" w:color="FFFFFF"/>
              <w:right w:val="single" w:sz="8" w:space="0" w:color="FFFFFF"/>
            </w:tcBorders>
            <w:shd w:val="clear" w:color="auto" w:fill="E7EAEB"/>
          </w:tcPr>
          <w:p w:rsidR="00000000" w:rsidRDefault="0037675A">
            <w:pPr>
              <w:pStyle w:val="TableParagraph"/>
              <w:kinsoku w:val="0"/>
              <w:overflowPunct w:val="0"/>
              <w:spacing w:before="83"/>
              <w:ind w:left="146"/>
              <w:rPr>
                <w:sz w:val="28"/>
                <w:szCs w:val="28"/>
              </w:rPr>
            </w:pPr>
            <w:r>
              <w:rPr>
                <w:sz w:val="28"/>
                <w:szCs w:val="28"/>
              </w:rPr>
              <w:t>Inventory levels</w:t>
            </w:r>
          </w:p>
        </w:tc>
      </w:tr>
      <w:tr w:rsidR="00000000">
        <w:tblPrEx>
          <w:tblCellMar>
            <w:top w:w="0" w:type="dxa"/>
            <w:left w:w="0" w:type="dxa"/>
            <w:bottom w:w="0" w:type="dxa"/>
            <w:right w:w="0" w:type="dxa"/>
          </w:tblCellMar>
        </w:tblPrEx>
        <w:trPr>
          <w:trHeight w:val="540"/>
        </w:trPr>
        <w:tc>
          <w:tcPr>
            <w:tcW w:w="6600" w:type="dxa"/>
            <w:tcBorders>
              <w:top w:val="single" w:sz="8" w:space="0" w:color="FFFFFF"/>
              <w:left w:val="single" w:sz="8" w:space="0" w:color="FFFFFF"/>
              <w:bottom w:val="single" w:sz="8" w:space="0" w:color="FFFFFF"/>
              <w:right w:val="single" w:sz="8" w:space="0" w:color="FFFFFF"/>
            </w:tcBorders>
            <w:shd w:val="clear" w:color="auto" w:fill="CCD1D6"/>
          </w:tcPr>
          <w:p w:rsidR="00000000" w:rsidRDefault="0037675A">
            <w:pPr>
              <w:pStyle w:val="TableParagraph"/>
              <w:kinsoku w:val="0"/>
              <w:overflowPunct w:val="0"/>
              <w:spacing w:before="83"/>
              <w:ind w:left="144"/>
              <w:rPr>
                <w:sz w:val="28"/>
                <w:szCs w:val="28"/>
              </w:rPr>
            </w:pPr>
            <w:r>
              <w:rPr>
                <w:sz w:val="28"/>
                <w:szCs w:val="28"/>
              </w:rPr>
              <w:t>Pricing</w:t>
            </w:r>
          </w:p>
        </w:tc>
        <w:tc>
          <w:tcPr>
            <w:tcW w:w="6600" w:type="dxa"/>
            <w:tcBorders>
              <w:top w:val="single" w:sz="8" w:space="0" w:color="FFFFFF"/>
              <w:left w:val="single" w:sz="8" w:space="0" w:color="FFFFFF"/>
              <w:bottom w:val="single" w:sz="8" w:space="0" w:color="FFFFFF"/>
              <w:right w:val="single" w:sz="8" w:space="0" w:color="FFFFFF"/>
            </w:tcBorders>
            <w:shd w:val="clear" w:color="auto" w:fill="CCD1D6"/>
          </w:tcPr>
          <w:p w:rsidR="00000000" w:rsidRDefault="0037675A">
            <w:pPr>
              <w:pStyle w:val="TableParagraph"/>
              <w:kinsoku w:val="0"/>
              <w:overflowPunct w:val="0"/>
              <w:spacing w:before="83"/>
              <w:ind w:left="146"/>
              <w:rPr>
                <w:sz w:val="28"/>
                <w:szCs w:val="28"/>
              </w:rPr>
            </w:pPr>
            <w:r>
              <w:rPr>
                <w:sz w:val="28"/>
                <w:szCs w:val="28"/>
              </w:rPr>
              <w:t>Advertising</w:t>
            </w:r>
          </w:p>
        </w:tc>
      </w:tr>
      <w:tr w:rsidR="00000000">
        <w:tblPrEx>
          <w:tblCellMar>
            <w:top w:w="0" w:type="dxa"/>
            <w:left w:w="0" w:type="dxa"/>
            <w:bottom w:w="0" w:type="dxa"/>
            <w:right w:w="0" w:type="dxa"/>
          </w:tblCellMar>
        </w:tblPrEx>
        <w:trPr>
          <w:trHeight w:val="540"/>
        </w:trPr>
        <w:tc>
          <w:tcPr>
            <w:tcW w:w="6600" w:type="dxa"/>
            <w:tcBorders>
              <w:top w:val="single" w:sz="8" w:space="0" w:color="FFFFFF"/>
              <w:left w:val="single" w:sz="8" w:space="0" w:color="FFFFFF"/>
              <w:bottom w:val="single" w:sz="8" w:space="0" w:color="FFFFFF"/>
              <w:right w:val="single" w:sz="8" w:space="0" w:color="FFFFFF"/>
            </w:tcBorders>
            <w:shd w:val="clear" w:color="auto" w:fill="E7EAEB"/>
          </w:tcPr>
          <w:p w:rsidR="00000000" w:rsidRDefault="0037675A">
            <w:pPr>
              <w:pStyle w:val="TableParagraph"/>
              <w:kinsoku w:val="0"/>
              <w:overflowPunct w:val="0"/>
              <w:spacing w:before="83"/>
              <w:ind w:left="144"/>
              <w:rPr>
                <w:sz w:val="28"/>
                <w:szCs w:val="28"/>
              </w:rPr>
            </w:pPr>
            <w:r>
              <w:rPr>
                <w:sz w:val="28"/>
                <w:szCs w:val="28"/>
              </w:rPr>
              <w:t>Legal tactis</w:t>
            </w:r>
          </w:p>
        </w:tc>
        <w:tc>
          <w:tcPr>
            <w:tcW w:w="6600" w:type="dxa"/>
            <w:tcBorders>
              <w:top w:val="single" w:sz="8" w:space="0" w:color="FFFFFF"/>
              <w:left w:val="single" w:sz="8" w:space="0" w:color="FFFFFF"/>
              <w:bottom w:val="single" w:sz="8" w:space="0" w:color="FFFFFF"/>
              <w:right w:val="single" w:sz="8" w:space="0" w:color="FFFFFF"/>
            </w:tcBorders>
            <w:shd w:val="clear" w:color="auto" w:fill="E7EAEB"/>
          </w:tcPr>
          <w:p w:rsidR="00000000" w:rsidRDefault="0037675A">
            <w:pPr>
              <w:pStyle w:val="TableParagraph"/>
              <w:kinsoku w:val="0"/>
              <w:overflowPunct w:val="0"/>
              <w:spacing w:before="83"/>
              <w:ind w:left="146"/>
              <w:rPr>
                <w:sz w:val="28"/>
                <w:szCs w:val="28"/>
              </w:rPr>
            </w:pPr>
            <w:r>
              <w:rPr>
                <w:sz w:val="28"/>
                <w:szCs w:val="28"/>
              </w:rPr>
              <w:t>etc.</w:t>
            </w:r>
          </w:p>
        </w:tc>
      </w:tr>
    </w:tbl>
    <w:p w:rsidR="00000000" w:rsidRDefault="0037675A">
      <w:pPr>
        <w:rPr>
          <w:sz w:val="11"/>
          <w:szCs w:val="11"/>
        </w:rPr>
        <w:sectPr w:rsidR="00000000">
          <w:pgSz w:w="14400" w:h="10800" w:orient="landscape"/>
          <w:pgMar w:top="720" w:right="360" w:bottom="280" w:left="240" w:header="720" w:footer="720" w:gutter="0"/>
          <w:cols w:space="720"/>
          <w:noEndnote/>
        </w:sectPr>
      </w:pPr>
    </w:p>
    <w:p w:rsidR="00000000" w:rsidRDefault="00F838F4">
      <w:pPr>
        <w:pStyle w:val="Heading2"/>
        <w:kinsoku w:val="0"/>
        <w:overflowPunct w:val="0"/>
        <w:ind w:left="3933"/>
        <w:jc w:val="left"/>
        <w:rPr>
          <w:color w:val="164B6C"/>
        </w:rPr>
      </w:pPr>
      <w:r>
        <w:rPr>
          <w:noProof/>
        </w:rPr>
        <w:lastRenderedPageBreak/>
        <mc:AlternateContent>
          <mc:Choice Requires="wps">
            <w:drawing>
              <wp:anchor distT="0" distB="0" distL="114300" distR="114300" simplePos="0" relativeHeight="251636736" behindDoc="1" locked="0" layoutInCell="0" allowOverlap="1">
                <wp:simplePos x="0" y="0"/>
                <wp:positionH relativeFrom="page">
                  <wp:posOffset>0</wp:posOffset>
                </wp:positionH>
                <wp:positionV relativeFrom="page">
                  <wp:posOffset>0</wp:posOffset>
                </wp:positionV>
                <wp:extent cx="9144000" cy="6858000"/>
                <wp:effectExtent l="0" t="0" r="0" b="0"/>
                <wp:wrapNone/>
                <wp:docPr id="768"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52" style="position:absolute;left:0;text-align:left;margin-left:0;margin-top:0;width:10in;height:540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CQpoYX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37760" behindDoc="1" locked="0" layoutInCell="0" allowOverlap="1">
                <wp:simplePos x="0" y="0"/>
                <wp:positionH relativeFrom="page">
                  <wp:posOffset>0</wp:posOffset>
                </wp:positionH>
                <wp:positionV relativeFrom="page">
                  <wp:posOffset>0</wp:posOffset>
                </wp:positionV>
                <wp:extent cx="9144000" cy="6857365"/>
                <wp:effectExtent l="0" t="0" r="0" b="0"/>
                <wp:wrapNone/>
                <wp:docPr id="757"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758" name="Freeform 294"/>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295"/>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296"/>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297"/>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298"/>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63" name="Group 299"/>
                        <wpg:cNvGrpSpPr>
                          <a:grpSpLocks/>
                        </wpg:cNvGrpSpPr>
                        <wpg:grpSpPr bwMode="auto">
                          <a:xfrm>
                            <a:off x="6828" y="1614"/>
                            <a:ext cx="743" cy="742"/>
                            <a:chOff x="6828" y="1614"/>
                            <a:chExt cx="743" cy="742"/>
                          </a:xfrm>
                        </wpg:grpSpPr>
                        <wps:wsp>
                          <wps:cNvPr id="764" name="Freeform 300"/>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301"/>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302"/>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303"/>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2542C4" id="Group 293" o:spid="_x0000_s1026" style="position:absolute;margin-left:0;margin-top:0;width:10in;height:539.95pt;z-index:-251678720;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" o:allowincell="f">
                <v:shape id="Freeform 294"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6err8A&#10;AADcAAAADwAAAGRycy9kb3ducmV2LnhtbERPy4rCMBTdC/5DuII7TRV8UI0i4jBuXPj4gEtzbarN&#10;TWlijX9vFgOzPJz3ehttLTpqfeVYwWScgSAunK64VHC7/oyWIHxA1lg7JgUf8rDd9HtrzLV785m6&#10;SyhFCmGfowITQpNL6QtDFv3YNcSJu7vWYkiwLaVu8Z3CbS2nWTaXFitODQYb2hsqnpeXVXBYRjwv&#10;uumpu/0+TldT7uNz/lFqOIi7FYhAMfyL/9xHrWAxS2vTmXQE5OY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3p6uvwAAANwAAAAPAAAAAAAAAAAAAAAAAJgCAABkcnMvZG93bnJl&#10;di54bWxQSwUGAAAAAAQABAD1AAAAhAM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295"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kucQA&#10;AADcAAAADwAAAGRycy9kb3ducmV2LnhtbESPW2sCMRSE3wv+h3CEvtWsgrfVKKIIRdoHb++HzXF3&#10;dXOybqKm/fVNQfBxmJlvmOk8mErcqXGlZQXdTgKCOLO65FzBYb/+GIFwHlljZZkU/JCD+az1NsVU&#10;2wdv6b7zuYgQdikqKLyvUyldVpBB17E1cfROtjHoo2xyqRt8RLipZC9JBtJgyXGhwJqWBWWX3c0o&#10;OPrk9NtbH1f0dTOV/d6E85WCUu/tsJiA8BT8K/xsf2oFw/4Y/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LJLnEAAAA3AAAAA8AAAAAAAAAAAAAAAAAmAIAAGRycy9k&#10;b3ducmV2LnhtbFBLBQYAAAAABAAEAPUAAACJAwAAAAA=&#10;" path="m,487r13910,l13910,,,,,487xe" fillcolor="#1b577b" stroked="f">
                  <v:path arrowok="t" o:connecttype="custom" o:connectlocs="0,487;13910,487;13910,0;0,0;0,487" o:connectangles="0,0,0,0,0"/>
                </v:shape>
                <v:shape id="Freeform 296"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mecEA&#10;AADcAAAADwAAAGRycy9kb3ducmV2LnhtbERPy4rCMBTdD/gP4QruNFUZR6pRRBHcjDg+cHtprm2x&#10;uQlNtHW+frIQZnk47/myNZV4Uu1LywqGgwQEcWZ1ybmC82nbn4LwAVljZZkUvMjDctH5mGOqbcM/&#10;9DyGXMQQ9ikqKEJwqZQ+K8igH1hHHLmbrQ2GCOtc6hqbGG4qOUqSiTRYcmwo0NG6oOx+fBgFTfub&#10;fU6d3OvR2bjqMm4239eDUr1uu5qBCNSGf/HbvdMKviZxfjwTj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hJnnBAAAA3AAAAA8AAAAAAAAAAAAAAAAAmAIAAGRycy9kb3du&#10;cmV2LnhtbFBLBQYAAAAABAAEAPUAAACGAwAAAAA=&#10;" path="m,10310r13910,l13910,,,,,10310xe" filled="f" strokecolor="#164b6c" strokeweight=".26456mm">
                  <v:path arrowok="t" o:connecttype="custom" o:connectlocs="0,10310;13910,10310;13910,0;0,0;0,10310" o:connectangles="0,0,0,0,0"/>
                </v:shape>
                <v:shape id="Freeform 297"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b+jsQA&#10;AADcAAAADwAAAGRycy9kb3ducmV2LnhtbESPQWsCMRCF74X+hzCFXopm7WGV1SgiCPZmVdbrsJlu&#10;lm4ma5K6679vBMHj48373rzFarCtuJIPjWMFk3EGgrhyuuFawem4Hc1AhIissXVMCm4UYLV8fVlg&#10;oV3P33Q9xFokCIcCFZgYu0LKUBmyGMauI07ej/MWY5K+ltpjn+C2lZ9ZlkuLDacGgx1tDFW/hz+b&#10;3jj78uPSl7u1nO79Oa++TL3plHp/G9ZzEJGG+Dx+pHdawTSfwH1MI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G/o7EAAAA3AAAAA8AAAAAAAAAAAAAAAAAmAIAAGRycy9k&#10;b3ducmV2LnhtbFBLBQYAAAAABAAEAPUAAACJAwAAAAA=&#10;" path="m,l13910,e" filled="f" strokecolor="#164b6c">
                  <v:stroke dashstyle="3 1"/>
                  <v:path arrowok="t" o:connecttype="custom" o:connectlocs="0,0;13910,0" o:connectangles="0,0"/>
                </v:shape>
                <v:shape id="Freeform 298"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elMMA&#10;AADcAAAADwAAAGRycy9kb3ducmV2LnhtbESPQYvCMBSE78L+h/AEb5raBS1do8iisAc9qHvY3h7N&#10;sy3bvIQmav33RhA8DjPzDbNY9aYVV+p8Y1nBdJKAIC6tbrhS8HvajjMQPiBrbC2Tgjt5WC0/BgvM&#10;tb3xga7HUIkIYZ+jgjoEl0vpy5oM+ol1xNE7285giLKrpO7wFuGmlWmSzKTBhuNCjY6+ayr/jxej&#10;wJ2zdLefuqSgVBf202wy/bdRajTs118gAvXhHX61f7SC+SyF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selMMAAADc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299"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300"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jlcQA&#10;AADcAAAADwAAAGRycy9kb3ducmV2LnhtbESPQWvCQBSE74X+h+UVeim6aUmjRFcpUkXoycSLt0f2&#10;mQSzb0N21e2/dwXB4zAz3zDzZTCduNDgWssKPscJCOLK6pZrBftyPZqCcB5ZY2eZFPyTg+Xi9WWO&#10;ubZX3tGl8LWIEHY5Kmi873MpXdWQQTe2PXH0jnYw6KMcaqkHvEa46eRXkmTSYMtxocGeVg1Vp+Js&#10;FJSBU/7+IFf9+axMk8MpbNa/Sr2/hZ8ZCE/BP8OP9lYrmGQp3M/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lI5XEAAAA3AAAAA8AAAAAAAAAAAAAAAAAmAIAAGRycy9k&#10;b3ducmV2LnhtbFBLBQYAAAAABAAEAPUAAACJAw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301"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GDsUA&#10;AADcAAAADwAAAGRycy9kb3ducmV2LnhtbESPQWvCQBSE7wX/w/IKvRTdtMRYUleRYkqhJ40Xb4/s&#10;axLMvg3ZNVn/vVso9DjMzDfMehtMJ0YaXGtZwcsiAUFcWd1yreBUFvM3EM4ja+wsk4IbOdhuZg9r&#10;zLWd+EDj0dciQtjlqKDxvs+ldFVDBt3C9sTR+7GDQR/lUEs94BThppOvSZJJgy3HhQZ7+miouhyv&#10;RkEZOOXlM7nq22dlmpwv4bPYK/X0GHbvIDwF/x/+a39pBatsCb9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YYOxQAAANwAAAAPAAAAAAAAAAAAAAAAAJgCAABkcnMv&#10;ZG93bnJldi54bWxQSwUGAAAAAAQABAD1AAAAigM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302"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ecQA&#10;AADcAAAADwAAAGRycy9kb3ducmV2LnhtbESPQWvCQBSE74L/YXlCL9JsWmJaUlcp0kjBU5Neentk&#10;X5Ng9m3Irrr9925B8DjMzDfMehvMIM40ud6ygqckBUHcWN1zq+C7Lh9fQTiPrHGwTAr+yMF2M5+t&#10;sdD2wl90rnwrIoRdgQo678dCStd0ZNAldiSO3q+dDPoop1bqCS8Rbgb5nKa5NNhzXOhwpF1HzbE6&#10;GQV14IxXS3LNwed1lv4cw778UOphEd7fQHgK/h6+tT+1gpc8h/8z8Qj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7GHnEAAAA3AAAAA8AAAAAAAAAAAAAAAAAmAIAAGRycy9k&#10;b3ducmV2LnhtbFBLBQYAAAAABAAEAPUAAACJAw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303"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94sUA&#10;AADcAAAADwAAAGRycy9kb3ducmV2LnhtbESPQWvCQBSE7wX/w/KEXopuKjaW6BpKMVLoSeOlt0f2&#10;mQSzb0N2m2z/vVso9DjMzDfMLg+mEyMNrrWs4HmZgCCurG65VnApi8UrCOeRNXaWScEPOcj3s4cd&#10;ZtpOfKLx7GsRIewyVNB432dSuqohg25pe+LoXe1g0Ec51FIPOEW46eQqSVJpsOW40GBP7w1Vt/O3&#10;UVAGXvPLE7nq06flOvm6hWNxUOpxHt62IDwF/x/+a39oBZt0A79n4hG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73ixQAAANwAAAAPAAAAAAAAAAAAAAAAAJgCAABkcnMv&#10;ZG93bnJldi54bWxQSwUGAAAAAAQABAD1AAAAigM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Market Performance</w:t>
      </w:r>
    </w:p>
    <w:p w:rsidR="00000000" w:rsidRDefault="0037675A">
      <w:pPr>
        <w:pStyle w:val="BodyText"/>
        <w:kinsoku w:val="0"/>
        <w:overflowPunct w:val="0"/>
        <w:spacing w:before="317"/>
        <w:ind w:left="180"/>
        <w:jc w:val="center"/>
        <w:rPr>
          <w:color w:val="164B6C"/>
          <w:sz w:val="32"/>
          <w:szCs w:val="32"/>
        </w:rPr>
      </w:pPr>
      <w:r>
        <w:rPr>
          <w:color w:val="164B6C"/>
          <w:sz w:val="32"/>
          <w:szCs w:val="32"/>
        </w:rPr>
        <w:t>21</w:t>
      </w:r>
    </w:p>
    <w:p w:rsidR="00000000" w:rsidRDefault="0037675A">
      <w:pPr>
        <w:pStyle w:val="BodyText"/>
        <w:kinsoku w:val="0"/>
        <w:overflowPunct w:val="0"/>
        <w:spacing w:before="9"/>
        <w:rPr>
          <w:sz w:val="30"/>
          <w:szCs w:val="30"/>
        </w:rPr>
      </w:pPr>
    </w:p>
    <w:p w:rsidR="00000000" w:rsidRDefault="0037675A">
      <w:pPr>
        <w:pStyle w:val="Heading5"/>
        <w:numPr>
          <w:ilvl w:val="0"/>
          <w:numId w:val="4"/>
        </w:numPr>
        <w:tabs>
          <w:tab w:val="left" w:pos="812"/>
        </w:tabs>
        <w:kinsoku w:val="0"/>
        <w:overflowPunct w:val="0"/>
        <w:spacing w:line="254" w:lineRule="auto"/>
        <w:ind w:right="462" w:hanging="432"/>
        <w:rPr>
          <w:rFonts w:ascii="Wingdings 2" w:hAnsi="Wingdings 2" w:cs="Wingdings 2"/>
          <w:color w:val="EF7E09"/>
          <w:sz w:val="42"/>
          <w:szCs w:val="42"/>
        </w:rPr>
      </w:pPr>
      <w:r>
        <w:rPr>
          <w:color w:val="000000"/>
        </w:rPr>
        <w:t>Performance refers to the economic outcomes that result from the market structure and the firms’</w:t>
      </w:r>
      <w:r>
        <w:rPr>
          <w:color w:val="000000"/>
          <w:spacing w:val="-14"/>
        </w:rPr>
        <w:t xml:space="preserve"> </w:t>
      </w:r>
      <w:r>
        <w:rPr>
          <w:color w:val="000000"/>
        </w:rPr>
        <w:t>conduct.</w:t>
      </w:r>
    </w:p>
    <w:p w:rsidR="00000000" w:rsidRDefault="0037675A">
      <w:pPr>
        <w:pStyle w:val="BodyText"/>
        <w:kinsoku w:val="0"/>
        <w:overflowPunct w:val="0"/>
        <w:spacing w:before="7"/>
        <w:rPr>
          <w:sz w:val="73"/>
          <w:szCs w:val="73"/>
        </w:rPr>
      </w:pPr>
    </w:p>
    <w:p w:rsidR="00000000" w:rsidRDefault="0037675A">
      <w:pPr>
        <w:pStyle w:val="ListParagraph"/>
        <w:numPr>
          <w:ilvl w:val="0"/>
          <w:numId w:val="4"/>
        </w:numPr>
        <w:tabs>
          <w:tab w:val="left" w:pos="812"/>
        </w:tabs>
        <w:kinsoku w:val="0"/>
        <w:overflowPunct w:val="0"/>
        <w:spacing w:line="254" w:lineRule="auto"/>
        <w:ind w:right="1916" w:hanging="432"/>
        <w:rPr>
          <w:rFonts w:ascii="Wingdings 2" w:hAnsi="Wingdings 2" w:cs="Wingdings 2"/>
          <w:color w:val="EF7E09"/>
          <w:sz w:val="42"/>
          <w:szCs w:val="42"/>
        </w:rPr>
      </w:pPr>
      <w:r>
        <w:rPr>
          <w:color w:val="000000"/>
          <w:sz w:val="50"/>
          <w:szCs w:val="50"/>
        </w:rPr>
        <w:t>To evaluate an industry’s performance</w:t>
      </w:r>
      <w:r>
        <w:rPr>
          <w:color w:val="000000"/>
          <w:spacing w:val="-28"/>
          <w:sz w:val="50"/>
          <w:szCs w:val="50"/>
        </w:rPr>
        <w:t xml:space="preserve"> </w:t>
      </w:r>
      <w:r>
        <w:rPr>
          <w:color w:val="000000"/>
          <w:sz w:val="50"/>
          <w:szCs w:val="50"/>
        </w:rPr>
        <w:t>economists consider</w:t>
      </w:r>
    </w:p>
    <w:p w:rsidR="00000000" w:rsidRDefault="0037675A">
      <w:pPr>
        <w:pStyle w:val="ListParagraph"/>
        <w:numPr>
          <w:ilvl w:val="1"/>
          <w:numId w:val="4"/>
        </w:numPr>
        <w:tabs>
          <w:tab w:val="left" w:pos="1244"/>
        </w:tabs>
        <w:kinsoku w:val="0"/>
        <w:overflowPunct w:val="0"/>
        <w:spacing w:before="88"/>
        <w:rPr>
          <w:rFonts w:ascii="Wingdings" w:hAnsi="Wingdings" w:cs="Wingdings"/>
          <w:color w:val="9F2936"/>
          <w:sz w:val="28"/>
          <w:szCs w:val="28"/>
        </w:rPr>
      </w:pPr>
      <w:r>
        <w:rPr>
          <w:color w:val="313131"/>
          <w:sz w:val="40"/>
          <w:szCs w:val="40"/>
        </w:rPr>
        <w:t>Productive efficiency</w:t>
      </w:r>
    </w:p>
    <w:p w:rsidR="00000000" w:rsidRDefault="0037675A">
      <w:pPr>
        <w:pStyle w:val="ListParagraph"/>
        <w:numPr>
          <w:ilvl w:val="1"/>
          <w:numId w:val="4"/>
        </w:numPr>
        <w:tabs>
          <w:tab w:val="left" w:pos="1244"/>
        </w:tabs>
        <w:kinsoku w:val="0"/>
        <w:overflowPunct w:val="0"/>
        <w:spacing w:before="122"/>
        <w:rPr>
          <w:rFonts w:ascii="Wingdings" w:hAnsi="Wingdings" w:cs="Wingdings"/>
          <w:color w:val="9F2936"/>
          <w:sz w:val="28"/>
          <w:szCs w:val="28"/>
        </w:rPr>
      </w:pPr>
      <w:r>
        <w:rPr>
          <w:color w:val="313131"/>
          <w:sz w:val="40"/>
          <w:szCs w:val="40"/>
        </w:rPr>
        <w:t>Allocative</w:t>
      </w:r>
      <w:r>
        <w:rPr>
          <w:color w:val="313131"/>
          <w:spacing w:val="-4"/>
          <w:sz w:val="40"/>
          <w:szCs w:val="40"/>
        </w:rPr>
        <w:t xml:space="preserve"> </w:t>
      </w:r>
      <w:r>
        <w:rPr>
          <w:color w:val="313131"/>
          <w:sz w:val="40"/>
          <w:szCs w:val="40"/>
        </w:rPr>
        <w:t>efficiency</w:t>
      </w:r>
    </w:p>
    <w:p w:rsidR="00000000" w:rsidRDefault="0037675A">
      <w:pPr>
        <w:pStyle w:val="ListParagraph"/>
        <w:numPr>
          <w:ilvl w:val="1"/>
          <w:numId w:val="4"/>
        </w:numPr>
        <w:tabs>
          <w:tab w:val="left" w:pos="1244"/>
        </w:tabs>
        <w:kinsoku w:val="0"/>
        <w:overflowPunct w:val="0"/>
        <w:spacing w:before="121"/>
        <w:rPr>
          <w:rFonts w:ascii="Wingdings" w:hAnsi="Wingdings" w:cs="Wingdings"/>
          <w:color w:val="9F2936"/>
          <w:sz w:val="28"/>
          <w:szCs w:val="28"/>
        </w:rPr>
      </w:pPr>
      <w:r>
        <w:rPr>
          <w:color w:val="313131"/>
          <w:sz w:val="40"/>
          <w:szCs w:val="40"/>
        </w:rPr>
        <w:t>Equity</w:t>
      </w:r>
    </w:p>
    <w:p w:rsidR="00000000" w:rsidRDefault="0037675A">
      <w:pPr>
        <w:pStyle w:val="ListParagraph"/>
        <w:numPr>
          <w:ilvl w:val="1"/>
          <w:numId w:val="4"/>
        </w:numPr>
        <w:tabs>
          <w:tab w:val="left" w:pos="1244"/>
        </w:tabs>
        <w:kinsoku w:val="0"/>
        <w:overflowPunct w:val="0"/>
        <w:spacing w:before="122"/>
        <w:rPr>
          <w:rFonts w:ascii="Wingdings" w:hAnsi="Wingdings" w:cs="Wingdings"/>
          <w:color w:val="9F2936"/>
          <w:sz w:val="28"/>
          <w:szCs w:val="28"/>
        </w:rPr>
      </w:pPr>
      <w:r>
        <w:rPr>
          <w:color w:val="313131"/>
          <w:sz w:val="40"/>
          <w:szCs w:val="40"/>
        </w:rPr>
        <w:t>Technological</w:t>
      </w:r>
      <w:r>
        <w:rPr>
          <w:color w:val="313131"/>
          <w:spacing w:val="10"/>
          <w:sz w:val="40"/>
          <w:szCs w:val="40"/>
        </w:rPr>
        <w:t xml:space="preserve"> </w:t>
      </w:r>
      <w:r>
        <w:rPr>
          <w:color w:val="313131"/>
          <w:sz w:val="40"/>
          <w:szCs w:val="40"/>
        </w:rPr>
        <w:t>advancement</w:t>
      </w:r>
    </w:p>
    <w:p w:rsidR="00000000" w:rsidRDefault="0037675A">
      <w:pPr>
        <w:pStyle w:val="ListParagraph"/>
        <w:numPr>
          <w:ilvl w:val="1"/>
          <w:numId w:val="4"/>
        </w:numPr>
        <w:tabs>
          <w:tab w:val="left" w:pos="1244"/>
        </w:tabs>
        <w:kinsoku w:val="0"/>
        <w:overflowPunct w:val="0"/>
        <w:spacing w:before="122"/>
        <w:rPr>
          <w:rFonts w:ascii="Wingdings" w:hAnsi="Wingdings" w:cs="Wingdings"/>
          <w:color w:val="9F2936"/>
          <w:sz w:val="28"/>
          <w:szCs w:val="28"/>
        </w:rPr>
      </w:pPr>
      <w:r>
        <w:rPr>
          <w:color w:val="313131"/>
          <w:sz w:val="40"/>
          <w:szCs w:val="40"/>
        </w:rPr>
        <w:t>Employment</w:t>
      </w:r>
    </w:p>
    <w:p w:rsidR="00000000" w:rsidRDefault="0037675A">
      <w:pPr>
        <w:pStyle w:val="ListParagraph"/>
        <w:numPr>
          <w:ilvl w:val="1"/>
          <w:numId w:val="4"/>
        </w:numPr>
        <w:tabs>
          <w:tab w:val="left" w:pos="1244"/>
        </w:tabs>
        <w:kinsoku w:val="0"/>
        <w:overflowPunct w:val="0"/>
        <w:spacing w:before="122"/>
        <w:rPr>
          <w:rFonts w:ascii="Wingdings" w:hAnsi="Wingdings" w:cs="Wingdings"/>
          <w:color w:val="9F2936"/>
          <w:sz w:val="28"/>
          <w:szCs w:val="28"/>
        </w:rPr>
      </w:pPr>
      <w:r>
        <w:rPr>
          <w:color w:val="313131"/>
          <w:sz w:val="40"/>
          <w:szCs w:val="40"/>
        </w:rPr>
        <w:t>etc.</w:t>
      </w:r>
    </w:p>
    <w:p w:rsidR="00000000" w:rsidRDefault="0037675A">
      <w:pPr>
        <w:pStyle w:val="ListParagraph"/>
        <w:numPr>
          <w:ilvl w:val="1"/>
          <w:numId w:val="4"/>
        </w:numPr>
        <w:tabs>
          <w:tab w:val="left" w:pos="1244"/>
        </w:tabs>
        <w:kinsoku w:val="0"/>
        <w:overflowPunct w:val="0"/>
        <w:spacing w:before="122"/>
        <w:rPr>
          <w:rFonts w:ascii="Wingdings" w:hAnsi="Wingdings" w:cs="Wingdings"/>
          <w:color w:val="9F2936"/>
          <w:sz w:val="28"/>
          <w:szCs w:val="28"/>
        </w:rPr>
        <w:sectPr w:rsidR="00000000">
          <w:pgSz w:w="14400" w:h="10800" w:orient="landscape"/>
          <w:pgMar w:top="640" w:right="360" w:bottom="280" w:left="240" w:header="720" w:footer="720" w:gutter="0"/>
          <w:cols w:space="720"/>
          <w:noEndnote/>
        </w:sectPr>
      </w:pPr>
    </w:p>
    <w:p w:rsidR="00000000" w:rsidRDefault="00F838F4">
      <w:pPr>
        <w:pStyle w:val="Heading2"/>
        <w:kinsoku w:val="0"/>
        <w:overflowPunct w:val="0"/>
        <w:ind w:left="116"/>
        <w:rPr>
          <w:color w:val="164B6C"/>
        </w:rPr>
      </w:pPr>
      <w:r>
        <w:rPr>
          <w:noProof/>
        </w:rPr>
        <w:lastRenderedPageBreak/>
        <mc:AlternateContent>
          <mc:Choice Requires="wps">
            <w:drawing>
              <wp:anchor distT="0" distB="0" distL="114300" distR="114300" simplePos="0" relativeHeight="251638784" behindDoc="1" locked="0" layoutInCell="0" allowOverlap="1">
                <wp:simplePos x="0" y="0"/>
                <wp:positionH relativeFrom="page">
                  <wp:posOffset>0</wp:posOffset>
                </wp:positionH>
                <wp:positionV relativeFrom="page">
                  <wp:posOffset>0</wp:posOffset>
                </wp:positionV>
                <wp:extent cx="9144000" cy="6858000"/>
                <wp:effectExtent l="0" t="0" r="0" b="0"/>
                <wp:wrapNone/>
                <wp:docPr id="756"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53" style="position:absolute;left:0;text-align:left;margin-left:0;margin-top:0;width:10in;height:540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39808" behindDoc="1" locked="0" layoutInCell="0" allowOverlap="1">
                <wp:simplePos x="0" y="0"/>
                <wp:positionH relativeFrom="page">
                  <wp:posOffset>0</wp:posOffset>
                </wp:positionH>
                <wp:positionV relativeFrom="page">
                  <wp:posOffset>0</wp:posOffset>
                </wp:positionV>
                <wp:extent cx="9144000" cy="6857365"/>
                <wp:effectExtent l="0" t="0" r="0" b="0"/>
                <wp:wrapNone/>
                <wp:docPr id="74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746" name="Freeform 306"/>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307"/>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308"/>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309"/>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310"/>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51" name="Group 311"/>
                        <wpg:cNvGrpSpPr>
                          <a:grpSpLocks/>
                        </wpg:cNvGrpSpPr>
                        <wpg:grpSpPr bwMode="auto">
                          <a:xfrm>
                            <a:off x="6828" y="1614"/>
                            <a:ext cx="743" cy="742"/>
                            <a:chOff x="6828" y="1614"/>
                            <a:chExt cx="743" cy="742"/>
                          </a:xfrm>
                        </wpg:grpSpPr>
                        <wps:wsp>
                          <wps:cNvPr id="752" name="Freeform 312"/>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313"/>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314"/>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315"/>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8A47A9" id="Group 305" o:spid="_x0000_s1026" style="position:absolute;margin-left:0;margin-top:0;width:10in;height:539.95pt;z-index:-251676672;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" o:allowincell="f">
                <v:shape id="Freeform 306"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5msMA&#10;AADcAAAADwAAAGRycy9kb3ducmV2LnhtbESP3YrCMBSE7wXfIRzBO00VqVKNsoiLe+OFPw9waI5N&#10;1+akNNka394sLOzlMDPfMJtdtI3oqfO1YwWzaQaCuHS65krB7fo5WYHwAVlj45gUvMjDbjscbLDQ&#10;7sln6i+hEgnCvkAFJoS2kNKXhiz6qWuJk3d3ncWQZFdJ3eEzwW0j51mWS4s1pwWDLe0NlY/Lj1Vw&#10;WEU8L/v5qb8dv09XU+3jI38pNR7FjzWIQDH8h//aX1rBcpHD75l0BO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Q5msMAAADc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307"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DjcMA&#10;AADcAAAADwAAAGRycy9kb3ducmV2LnhtbESPT4vCMBTE78J+h/AW9qbpyqJSjbKsCCJ68N/90Tzb&#10;avPSbaJGP70RBI/DzPyGGU2CqcSFGldaVvDdSUAQZ1aXnCvYbWftAQjnkTVWlknBjRxMxh+tEaba&#10;XnlNl43PRYSwS1FB4X2dSumyggy6jq2Jo3ewjUEfZZNL3eA1wk0lu0nSkwZLjgsF1vRXUHbanI2C&#10;vU8O9+5sP6Xl2VR2tQjHfwpKfX2G3yEIT8G/w6/2XCvo//Th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GDjcMAAADcAAAADwAAAAAAAAAAAAAAAACYAgAAZHJzL2Rv&#10;d25yZXYueG1sUEsFBgAAAAAEAAQA9QAAAIgDAAAAAA==&#10;" path="m,487r13910,l13910,,,,,487xe" fillcolor="#1b577b" stroked="f">
                  <v:path arrowok="t" o:connecttype="custom" o:connectlocs="0,487;13910,487;13910,0;0,0;0,487" o:connectangles="0,0,0,0,0"/>
                </v:shape>
                <v:shape id="Freeform 308"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2H8MA&#10;AADcAAAADwAAAGRycy9kb3ducmV2LnhtbERPz2vCMBS+C/sfwhN2m6luulIbZSjCLpOtOrw+mre2&#10;rHkJTbTVv345DDx+fL/z9WBacaHON5YVTCcJCOLS6oYrBcfD7ikF4QOyxtYyKbiSh/XqYZRjpm3P&#10;X3QpQiViCPsMFdQhuExKX9Zk0E+sI47cj+0Mhgi7SuoO+xhuWjlLkoU02HBsqNHRpqbytzgbBf1w&#10;K+epk3s9OxrXfj/324/Tp1KP4+FtCSLQEO7if/e7VvD6EtfG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J2H8MAAADcAAAADwAAAAAAAAAAAAAAAACYAgAAZHJzL2Rv&#10;d25yZXYueG1sUEsFBgAAAAAEAAQA9QAAAIgDAAAAAA==&#10;" path="m,10310r13910,l13910,,,,,10310xe" filled="f" strokecolor="#164b6c" strokeweight=".26456mm">
                  <v:path arrowok="t" o:connecttype="custom" o:connectlocs="0,10310;13910,10310;13910,0;0,0;0,10310" o:connectangles="0,0,0,0,0"/>
                </v:shape>
                <v:shape id="Freeform 309"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Wu6MQA&#10;AADcAAAADwAAAGRycy9kb3ducmV2LnhtbESPQWsCMRCF74L/IYzgRWpWKVq3RhGhoLdWRa/DZtws&#10;3UzWJHXXf98UCh4fb9735i3Xna3FnXyoHCuYjDMQxIXTFZcKTsePlzcQISJrrB2TggcFWK/6vSXm&#10;2rX8RfdDLEWCcMhRgYmxyaUMhSGLYewa4uRdnbcYk/Sl1B7bBLe1nGbZTFqsODUYbGhrqPg+/Nj0&#10;xsWfR7f2vNvI+ae/zIq9KbeNUsNBt3kHEamLz+P/9E4rmL8u4G9MI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FrujEAAAA3AAAAA8AAAAAAAAAAAAAAAAAmAIAAGRycy9k&#10;b3ducmV2LnhtbFBLBQYAAAAABAAEAPUAAACJAwAAAAA=&#10;" path="m,l13910,e" filled="f" strokecolor="#164b6c">
                  <v:stroke dashstyle="3 1"/>
                  <v:path arrowok="t" o:connecttype="custom" o:connectlocs="0,0;13910,0" o:connectangles="0,0"/>
                </v:shape>
                <v:shape id="Freeform 310"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vxcIA&#10;AADcAAAADwAAAGRycy9kb3ducmV2LnhtbERPz2vCMBS+D/wfwhO8zbQVt1JNyxgVdpiHuR3m7dE8&#10;22LzEpqo3X+/HASPH9/vbTWZQVxp9L1lBekyAUHcWN1zq+Dne/ecg/ABWeNgmRT8kYeqnD1tsdD2&#10;xl90PYRWxBD2BSroQnCFlL7pyKBfWkccuZMdDYYIx1bqEW8x3AwyS5IXabDn2NCho/eOmvPhYhS4&#10;U5597lOXHCnTR7syda5/a6UW8+ltAyLQFB7iu/tDK3hdx/nxTDwCsv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e/FwgAAANwAAAAPAAAAAAAAAAAAAAAAAJgCAABkcnMvZG93&#10;bnJldi54bWxQSwUGAAAAAAQABAD1AAAAhw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311"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312"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Ux8MA&#10;AADcAAAADwAAAGRycy9kb3ducmV2LnhtbESPQYvCMBSE74L/ITzBi2iqaF26RpFFRfCk9bK3R/O2&#10;LTYvpclq9t9vBMHjMDPfMKtNMI24U+dqywqmkwQEcWF1zaWCa74ff4BwHlljY5kU/JGDzbrfW2Gm&#10;7YPPdL/4UkQIuwwVVN63mZSuqMigm9iWOHo/tjPoo+xKqTt8RLhp5CxJUmmw5rhQYUtfFRW3y69R&#10;kAee82JErjj5NJ8n37dw2O+UGg7C9hOEp+Df4Vf7qBUsFzN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zUx8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313"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xXMMA&#10;AADcAAAADwAAAGRycy9kb3ducmV2LnhtbESPT4vCMBTE7wt+h/AEL4umuv6jGkVEZcGT1ou3R/Ns&#10;i81LaaJmv71ZWNjjMDO/YZbrYGrxpNZVlhUMBwkI4tzqigsFl2zfn4NwHlljbZkU/JCD9arzscRU&#10;2xef6Hn2hYgQdikqKL1vUildXpJBN7ANcfRutjXoo2wLqVt8Rbip5ShJptJgxXGhxIa2JeX388Mo&#10;yAKPefJJLj/6aTZOrvdw2O+U6nXDZgHCU/D/4b/2t1Ywm3zB75l4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BxXMMAAADc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314"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pKMUA&#10;AADcAAAADwAAAGRycy9kb3ducmV2LnhtbESPQWvCQBSE70L/w/IKvYhuWqItqWsopRHBk6YXb4/s&#10;axLMvg3ZbbL9911B8DjMzDfMJg+mEyMNrrWs4HmZgCCurG65VvBdFos3EM4ja+wsk4I/cpBvH2Yb&#10;zLSd+EjjydciQthlqKDxvs+kdFVDBt3S9sTR+7GDQR/lUEs94BThppMvSbKWBluOCw329NlQdTn9&#10;GgVl4JRXc3LVwa/LNDlfwq74UurpMXy8g/AU/D18a++1gtdVCtcz8Qj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ekoxQAAANwAAAAPAAAAAAAAAAAAAAAAAJgCAABkcnMv&#10;ZG93bnJldi54bWxQSwUGAAAAAAQABAD1AAAAigM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315"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Ms8UA&#10;AADcAAAADwAAAGRycy9kb3ducmV2LnhtbESPQWvCQBSE7wX/w/IKvRTdtBgtqWuQYkqhJ40Xb4/s&#10;axLMvg3ZNVn/vVso9DjMzDfMJg+mEyMNrrWs4GWRgCCurG65VnAqi/kbCOeRNXaWScGNHOTb2cMG&#10;M20nPtB49LWIEHYZKmi87zMpXdWQQbewPXH0fuxg0Ec51FIPOEW46eRrkqykwZbjQoM9fTRUXY5X&#10;o6AMvOT0mVz17VflMjlfwmexV+rpMezeQXgK/j/81/7SCtZpCr9n4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UyzxQAAANwAAAAPAAAAAAAAAAAAAAAAAJgCAABkcnMv&#10;ZG93bnJldi54bWxQSwUGAAAAAAQABAD1AAAAigM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Market Performance Indicators</w:t>
      </w:r>
    </w:p>
    <w:p w:rsidR="00000000" w:rsidRDefault="0037675A">
      <w:pPr>
        <w:pStyle w:val="BodyText"/>
        <w:kinsoku w:val="0"/>
        <w:overflowPunct w:val="0"/>
        <w:spacing w:before="317"/>
        <w:ind w:left="183"/>
        <w:jc w:val="center"/>
        <w:rPr>
          <w:color w:val="164B6C"/>
          <w:sz w:val="32"/>
          <w:szCs w:val="32"/>
        </w:rPr>
      </w:pPr>
      <w:r>
        <w:rPr>
          <w:color w:val="164B6C"/>
          <w:sz w:val="32"/>
          <w:szCs w:val="32"/>
        </w:rPr>
        <w:t>22</w:t>
      </w:r>
    </w:p>
    <w:p w:rsidR="00000000" w:rsidRDefault="0037675A">
      <w:pPr>
        <w:pStyle w:val="BodyText"/>
        <w:kinsoku w:val="0"/>
        <w:overflowPunct w:val="0"/>
        <w:spacing w:before="10"/>
        <w:rPr>
          <w:sz w:val="21"/>
          <w:szCs w:val="21"/>
        </w:rPr>
      </w:pPr>
    </w:p>
    <w:p w:rsidR="00000000" w:rsidRDefault="0037675A">
      <w:pPr>
        <w:pStyle w:val="Heading4"/>
        <w:numPr>
          <w:ilvl w:val="0"/>
          <w:numId w:val="4"/>
        </w:numPr>
        <w:tabs>
          <w:tab w:val="left" w:pos="812"/>
        </w:tabs>
        <w:kinsoku w:val="0"/>
        <w:overflowPunct w:val="0"/>
        <w:spacing w:before="103"/>
        <w:ind w:hanging="432"/>
        <w:rPr>
          <w:rFonts w:ascii="Wingdings 2" w:hAnsi="Wingdings 2" w:cs="Wingdings 2"/>
          <w:color w:val="EF7E09"/>
          <w:sz w:val="46"/>
          <w:szCs w:val="46"/>
        </w:rPr>
      </w:pPr>
      <w:r>
        <w:rPr>
          <w:color w:val="000000"/>
        </w:rPr>
        <w:t>Price</w:t>
      </w:r>
      <w:r>
        <w:rPr>
          <w:color w:val="000000"/>
          <w:spacing w:val="-4"/>
        </w:rPr>
        <w:t xml:space="preserve"> </w:t>
      </w:r>
      <w:r>
        <w:rPr>
          <w:color w:val="000000"/>
        </w:rPr>
        <w:t>indexes</w:t>
      </w:r>
    </w:p>
    <w:p w:rsidR="00000000" w:rsidRDefault="0037675A">
      <w:pPr>
        <w:pStyle w:val="ListParagraph"/>
        <w:numPr>
          <w:ilvl w:val="1"/>
          <w:numId w:val="4"/>
        </w:numPr>
        <w:tabs>
          <w:tab w:val="left" w:pos="1244"/>
        </w:tabs>
        <w:kinsoku w:val="0"/>
        <w:overflowPunct w:val="0"/>
        <w:spacing w:before="136"/>
        <w:rPr>
          <w:rFonts w:ascii="Wingdings" w:hAnsi="Wingdings" w:cs="Wingdings"/>
          <w:color w:val="9F2936"/>
          <w:sz w:val="30"/>
          <w:szCs w:val="30"/>
        </w:rPr>
      </w:pPr>
      <w:r>
        <w:rPr>
          <w:color w:val="313131"/>
          <w:sz w:val="44"/>
          <w:szCs w:val="44"/>
        </w:rPr>
        <w:t>Trends in real price levels over</w:t>
      </w:r>
      <w:r>
        <w:rPr>
          <w:color w:val="313131"/>
          <w:spacing w:val="-23"/>
          <w:sz w:val="44"/>
          <w:szCs w:val="44"/>
        </w:rPr>
        <w:t xml:space="preserve"> </w:t>
      </w:r>
      <w:r>
        <w:rPr>
          <w:color w:val="313131"/>
          <w:sz w:val="44"/>
          <w:szCs w:val="44"/>
        </w:rPr>
        <w:t>time</w:t>
      </w:r>
    </w:p>
    <w:p w:rsidR="00000000" w:rsidRDefault="0037675A">
      <w:pPr>
        <w:pStyle w:val="ListParagraph"/>
        <w:numPr>
          <w:ilvl w:val="0"/>
          <w:numId w:val="4"/>
        </w:numPr>
        <w:tabs>
          <w:tab w:val="left" w:pos="812"/>
        </w:tabs>
        <w:kinsoku w:val="0"/>
        <w:overflowPunct w:val="0"/>
        <w:spacing w:before="162"/>
        <w:ind w:hanging="432"/>
        <w:rPr>
          <w:rFonts w:ascii="Wingdings 2" w:hAnsi="Wingdings 2" w:cs="Wingdings 2"/>
          <w:color w:val="EF7E09"/>
          <w:sz w:val="46"/>
          <w:szCs w:val="46"/>
        </w:rPr>
      </w:pPr>
      <w:r>
        <w:rPr>
          <w:color w:val="000000"/>
          <w:sz w:val="54"/>
          <w:szCs w:val="54"/>
        </w:rPr>
        <w:t>Level of business</w:t>
      </w:r>
      <w:r>
        <w:rPr>
          <w:color w:val="000000"/>
          <w:spacing w:val="-32"/>
          <w:sz w:val="54"/>
          <w:szCs w:val="54"/>
        </w:rPr>
        <w:t xml:space="preserve"> </w:t>
      </w:r>
      <w:r>
        <w:rPr>
          <w:color w:val="000000"/>
          <w:sz w:val="54"/>
          <w:szCs w:val="54"/>
        </w:rPr>
        <w:t>profits</w:t>
      </w:r>
    </w:p>
    <w:p w:rsidR="00000000" w:rsidRDefault="0037675A">
      <w:pPr>
        <w:pStyle w:val="ListParagraph"/>
        <w:numPr>
          <w:ilvl w:val="1"/>
          <w:numId w:val="4"/>
        </w:numPr>
        <w:tabs>
          <w:tab w:val="left" w:pos="1244"/>
        </w:tabs>
        <w:kinsoku w:val="0"/>
        <w:overflowPunct w:val="0"/>
        <w:spacing w:before="136"/>
        <w:rPr>
          <w:rFonts w:ascii="Wingdings" w:hAnsi="Wingdings" w:cs="Wingdings"/>
          <w:color w:val="9F2936"/>
          <w:sz w:val="30"/>
          <w:szCs w:val="30"/>
        </w:rPr>
      </w:pPr>
      <w:r>
        <w:rPr>
          <w:color w:val="313131"/>
          <w:sz w:val="44"/>
          <w:szCs w:val="44"/>
        </w:rPr>
        <w:t>Evidence of excess</w:t>
      </w:r>
      <w:r>
        <w:rPr>
          <w:color w:val="313131"/>
          <w:spacing w:val="-15"/>
          <w:sz w:val="44"/>
          <w:szCs w:val="44"/>
        </w:rPr>
        <w:t xml:space="preserve"> </w:t>
      </w:r>
      <w:r>
        <w:rPr>
          <w:color w:val="313131"/>
          <w:sz w:val="44"/>
          <w:szCs w:val="44"/>
        </w:rPr>
        <w:t>profits</w:t>
      </w:r>
    </w:p>
    <w:p w:rsidR="00000000" w:rsidRDefault="0037675A">
      <w:pPr>
        <w:pStyle w:val="ListParagraph"/>
        <w:numPr>
          <w:ilvl w:val="0"/>
          <w:numId w:val="4"/>
        </w:numPr>
        <w:tabs>
          <w:tab w:val="left" w:pos="812"/>
        </w:tabs>
        <w:kinsoku w:val="0"/>
        <w:overflowPunct w:val="0"/>
        <w:spacing w:before="163"/>
        <w:ind w:hanging="432"/>
        <w:rPr>
          <w:rFonts w:ascii="Wingdings 2" w:hAnsi="Wingdings 2" w:cs="Wingdings 2"/>
          <w:color w:val="EF7E09"/>
          <w:sz w:val="46"/>
          <w:szCs w:val="46"/>
        </w:rPr>
      </w:pPr>
      <w:r>
        <w:rPr>
          <w:color w:val="000000"/>
          <w:sz w:val="54"/>
          <w:szCs w:val="54"/>
        </w:rPr>
        <w:t>Spending on research and</w:t>
      </w:r>
      <w:r>
        <w:rPr>
          <w:color w:val="000000"/>
          <w:spacing w:val="-31"/>
          <w:sz w:val="54"/>
          <w:szCs w:val="54"/>
        </w:rPr>
        <w:t xml:space="preserve"> </w:t>
      </w:r>
      <w:r>
        <w:rPr>
          <w:color w:val="000000"/>
          <w:sz w:val="54"/>
          <w:szCs w:val="54"/>
        </w:rPr>
        <w:t>development</w:t>
      </w:r>
    </w:p>
    <w:p w:rsidR="00000000" w:rsidRDefault="0037675A">
      <w:pPr>
        <w:pStyle w:val="ListParagraph"/>
        <w:numPr>
          <w:ilvl w:val="1"/>
          <w:numId w:val="4"/>
        </w:numPr>
        <w:tabs>
          <w:tab w:val="left" w:pos="1244"/>
        </w:tabs>
        <w:kinsoku w:val="0"/>
        <w:overflowPunct w:val="0"/>
        <w:spacing w:before="135"/>
        <w:rPr>
          <w:rFonts w:ascii="Wingdings" w:hAnsi="Wingdings" w:cs="Wingdings"/>
          <w:color w:val="9F2936"/>
          <w:sz w:val="30"/>
          <w:szCs w:val="30"/>
        </w:rPr>
      </w:pPr>
      <w:r>
        <w:rPr>
          <w:color w:val="313131"/>
          <w:sz w:val="44"/>
          <w:szCs w:val="44"/>
        </w:rPr>
        <w:t>Pace of technological advance and</w:t>
      </w:r>
      <w:r>
        <w:rPr>
          <w:color w:val="313131"/>
          <w:spacing w:val="-32"/>
          <w:sz w:val="44"/>
          <w:szCs w:val="44"/>
        </w:rPr>
        <w:t xml:space="preserve"> </w:t>
      </w:r>
      <w:r>
        <w:rPr>
          <w:color w:val="313131"/>
          <w:sz w:val="44"/>
          <w:szCs w:val="44"/>
        </w:rPr>
        <w:t>innovation</w:t>
      </w:r>
    </w:p>
    <w:p w:rsidR="00000000" w:rsidRDefault="0037675A">
      <w:pPr>
        <w:pStyle w:val="ListParagraph"/>
        <w:numPr>
          <w:ilvl w:val="0"/>
          <w:numId w:val="4"/>
        </w:numPr>
        <w:tabs>
          <w:tab w:val="left" w:pos="812"/>
        </w:tabs>
        <w:kinsoku w:val="0"/>
        <w:overflowPunct w:val="0"/>
        <w:spacing w:before="163"/>
        <w:ind w:hanging="432"/>
        <w:rPr>
          <w:rFonts w:ascii="Wingdings 2" w:hAnsi="Wingdings 2" w:cs="Wingdings 2"/>
          <w:color w:val="EF7E09"/>
          <w:sz w:val="46"/>
          <w:szCs w:val="46"/>
        </w:rPr>
      </w:pPr>
      <w:r>
        <w:rPr>
          <w:color w:val="000000"/>
          <w:sz w:val="54"/>
          <w:szCs w:val="54"/>
        </w:rPr>
        <w:t>Labour productivity in the</w:t>
      </w:r>
      <w:r>
        <w:rPr>
          <w:color w:val="000000"/>
          <w:spacing w:val="-43"/>
          <w:sz w:val="54"/>
          <w:szCs w:val="54"/>
        </w:rPr>
        <w:t xml:space="preserve"> </w:t>
      </w:r>
      <w:r>
        <w:rPr>
          <w:color w:val="000000"/>
          <w:sz w:val="54"/>
          <w:szCs w:val="54"/>
        </w:rPr>
        <w:t>industry</w:t>
      </w:r>
    </w:p>
    <w:p w:rsidR="00000000" w:rsidRDefault="0037675A">
      <w:pPr>
        <w:pStyle w:val="ListParagraph"/>
        <w:numPr>
          <w:ilvl w:val="0"/>
          <w:numId w:val="4"/>
        </w:numPr>
        <w:tabs>
          <w:tab w:val="left" w:pos="812"/>
        </w:tabs>
        <w:kinsoku w:val="0"/>
        <w:overflowPunct w:val="0"/>
        <w:spacing w:before="163"/>
        <w:ind w:hanging="432"/>
        <w:rPr>
          <w:rFonts w:ascii="Wingdings 2" w:hAnsi="Wingdings 2" w:cs="Wingdings 2"/>
          <w:color w:val="EF7E09"/>
          <w:sz w:val="46"/>
          <w:szCs w:val="46"/>
        </w:rPr>
        <w:sectPr w:rsidR="00000000">
          <w:pgSz w:w="14400" w:h="10800" w:orient="landscape"/>
          <w:pgMar w:top="640" w:right="360" w:bottom="280" w:left="240" w:header="720" w:footer="720" w:gutter="0"/>
          <w:cols w:space="720"/>
          <w:noEndnote/>
        </w:sectPr>
      </w:pPr>
    </w:p>
    <w:p w:rsidR="00000000" w:rsidRDefault="0037675A">
      <w:pPr>
        <w:pStyle w:val="BodyText"/>
        <w:kinsoku w:val="0"/>
        <w:overflowPunct w:val="0"/>
        <w:spacing w:before="84"/>
        <w:ind w:left="117"/>
        <w:jc w:val="center"/>
        <w:rPr>
          <w:color w:val="164B6C"/>
          <w:sz w:val="66"/>
          <w:szCs w:val="66"/>
        </w:rPr>
      </w:pPr>
      <w:r>
        <w:rPr>
          <w:color w:val="164B6C"/>
          <w:sz w:val="66"/>
          <w:szCs w:val="66"/>
        </w:rPr>
        <w:lastRenderedPageBreak/>
        <w:t>The Causal View of S-C-P Model</w:t>
      </w:r>
    </w:p>
    <w:p w:rsidR="00000000" w:rsidRDefault="0037675A">
      <w:pPr>
        <w:pStyle w:val="BodyText"/>
        <w:kinsoku w:val="0"/>
        <w:overflowPunct w:val="0"/>
        <w:spacing w:before="317"/>
        <w:ind w:left="180"/>
        <w:jc w:val="center"/>
        <w:rPr>
          <w:color w:val="164B6C"/>
          <w:sz w:val="32"/>
          <w:szCs w:val="32"/>
        </w:rPr>
      </w:pPr>
      <w:r>
        <w:rPr>
          <w:color w:val="164B6C"/>
          <w:sz w:val="32"/>
          <w:szCs w:val="32"/>
        </w:rPr>
        <w:t>23</w:t>
      </w: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sectPr w:rsidR="00000000">
          <w:pgSz w:w="14400" w:h="10800" w:orient="landscape"/>
          <w:pgMar w:top="640" w:right="360" w:bottom="280" w:left="240" w:header="720" w:footer="720" w:gutter="0"/>
          <w:cols w:space="720"/>
          <w:noEndnote/>
        </w:sectPr>
      </w:pPr>
    </w:p>
    <w:p w:rsidR="00000000" w:rsidRDefault="0037675A">
      <w:pPr>
        <w:pStyle w:val="BodyText"/>
        <w:kinsoku w:val="0"/>
        <w:overflowPunct w:val="0"/>
        <w:spacing w:before="268" w:line="254" w:lineRule="auto"/>
        <w:ind w:left="538" w:right="-9" w:firstLine="523"/>
        <w:rPr>
          <w:b/>
          <w:bCs/>
          <w:color w:val="FFFFFF"/>
          <w:sz w:val="36"/>
          <w:szCs w:val="36"/>
        </w:rPr>
      </w:pPr>
      <w:r>
        <w:rPr>
          <w:b/>
          <w:bCs/>
          <w:color w:val="FFFFFF"/>
          <w:sz w:val="36"/>
          <w:szCs w:val="36"/>
        </w:rPr>
        <w:lastRenderedPageBreak/>
        <w:t>Basic Conditions</w:t>
      </w:r>
    </w:p>
    <w:p w:rsidR="00000000" w:rsidRDefault="0037675A">
      <w:pPr>
        <w:pStyle w:val="BodyText"/>
        <w:kinsoku w:val="0"/>
        <w:overflowPunct w:val="0"/>
        <w:rPr>
          <w:b/>
          <w:bCs/>
          <w:sz w:val="22"/>
          <w:szCs w:val="22"/>
        </w:rPr>
      </w:pPr>
      <w:r>
        <w:rPr>
          <w:rFonts w:ascii="Times New Roman" w:hAnsi="Times New Roman" w:cs="Vrinda"/>
          <w:sz w:val="24"/>
          <w:szCs w:val="24"/>
        </w:rPr>
        <w:br w:type="column"/>
      </w:r>
    </w:p>
    <w:p w:rsidR="00000000" w:rsidRDefault="0037675A">
      <w:pPr>
        <w:pStyle w:val="BodyText"/>
        <w:kinsoku w:val="0"/>
        <w:overflowPunct w:val="0"/>
        <w:spacing w:before="125"/>
        <w:ind w:left="321"/>
        <w:rPr>
          <w:sz w:val="20"/>
          <w:szCs w:val="20"/>
        </w:rPr>
      </w:pPr>
      <w:r>
        <w:rPr>
          <w:b/>
          <w:bCs/>
          <w:sz w:val="20"/>
          <w:szCs w:val="20"/>
        </w:rPr>
        <w:t xml:space="preserve">Supply: </w:t>
      </w:r>
      <w:r>
        <w:rPr>
          <w:sz w:val="20"/>
          <w:szCs w:val="20"/>
        </w:rPr>
        <w:t>Raw materials, Technology, Product durability, Product value, Other</w:t>
      </w:r>
    </w:p>
    <w:p w:rsidR="00000000" w:rsidRDefault="0037675A">
      <w:pPr>
        <w:pStyle w:val="BodyText"/>
        <w:kinsoku w:val="0"/>
        <w:overflowPunct w:val="0"/>
        <w:spacing w:before="13"/>
        <w:ind w:left="321"/>
        <w:rPr>
          <w:sz w:val="20"/>
          <w:szCs w:val="20"/>
        </w:rPr>
      </w:pPr>
      <w:r>
        <w:rPr>
          <w:sz w:val="20"/>
          <w:szCs w:val="20"/>
        </w:rPr>
        <w:t>product attributes (weight etc), Business attitudes, Unionization</w:t>
      </w:r>
    </w:p>
    <w:p w:rsidR="00000000" w:rsidRDefault="0037675A">
      <w:pPr>
        <w:pStyle w:val="BodyText"/>
        <w:kinsoku w:val="0"/>
        <w:overflowPunct w:val="0"/>
        <w:spacing w:before="3"/>
        <w:rPr>
          <w:sz w:val="20"/>
          <w:szCs w:val="20"/>
        </w:rPr>
      </w:pPr>
    </w:p>
    <w:p w:rsidR="00000000" w:rsidRDefault="0037675A">
      <w:pPr>
        <w:pStyle w:val="BodyText"/>
        <w:kinsoku w:val="0"/>
        <w:overflowPunct w:val="0"/>
        <w:ind w:left="324"/>
        <w:rPr>
          <w:sz w:val="20"/>
          <w:szCs w:val="20"/>
        </w:rPr>
      </w:pPr>
      <w:r>
        <w:rPr>
          <w:b/>
          <w:bCs/>
          <w:sz w:val="20"/>
          <w:szCs w:val="20"/>
        </w:rPr>
        <w:t xml:space="preserve">Demand: </w:t>
      </w:r>
      <w:r>
        <w:rPr>
          <w:sz w:val="20"/>
          <w:szCs w:val="20"/>
        </w:rPr>
        <w:t>Price elasticity, Rate of growth, Substitutes, Marketing type, Purchase</w:t>
      </w:r>
    </w:p>
    <w:p w:rsidR="00000000" w:rsidRDefault="0037675A">
      <w:pPr>
        <w:pStyle w:val="BodyText"/>
        <w:kinsoku w:val="0"/>
        <w:overflowPunct w:val="0"/>
        <w:spacing w:before="13"/>
        <w:ind w:left="324"/>
        <w:rPr>
          <w:sz w:val="20"/>
          <w:szCs w:val="20"/>
        </w:rPr>
      </w:pPr>
      <w:r>
        <w:rPr>
          <w:sz w:val="20"/>
          <w:szCs w:val="20"/>
        </w:rPr>
        <w:t>method, Cyclical and seasonal demand</w:t>
      </w:r>
    </w:p>
    <w:p w:rsidR="00000000" w:rsidRDefault="0037675A">
      <w:pPr>
        <w:pStyle w:val="BodyText"/>
        <w:kinsoku w:val="0"/>
        <w:overflowPunct w:val="0"/>
        <w:spacing w:before="13"/>
        <w:ind w:left="324"/>
        <w:rPr>
          <w:sz w:val="20"/>
          <w:szCs w:val="20"/>
        </w:rPr>
        <w:sectPr w:rsidR="00000000">
          <w:type w:val="continuous"/>
          <w:pgSz w:w="14400" w:h="10800" w:orient="landscape"/>
          <w:pgMar w:top="1000" w:right="360" w:bottom="280" w:left="240" w:header="720" w:footer="720" w:gutter="0"/>
          <w:cols w:num="2" w:space="720" w:equalWidth="0">
            <w:col w:w="2582" w:space="40"/>
            <w:col w:w="11178"/>
          </w:cols>
          <w:noEndnote/>
        </w:sectPr>
      </w:pP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spacing w:before="10"/>
        <w:rPr>
          <w:sz w:val="19"/>
          <w:szCs w:val="19"/>
        </w:rPr>
      </w:pPr>
    </w:p>
    <w:p w:rsidR="00000000" w:rsidRDefault="0037675A">
      <w:pPr>
        <w:pStyle w:val="BodyText"/>
        <w:kinsoku w:val="0"/>
        <w:overflowPunct w:val="0"/>
        <w:spacing w:before="10"/>
        <w:rPr>
          <w:sz w:val="19"/>
          <w:szCs w:val="19"/>
        </w:rPr>
        <w:sectPr w:rsidR="00000000">
          <w:type w:val="continuous"/>
          <w:pgSz w:w="14400" w:h="10800" w:orient="landscape"/>
          <w:pgMar w:top="1000" w:right="360" w:bottom="280" w:left="240" w:header="720" w:footer="720" w:gutter="0"/>
          <w:cols w:space="720" w:equalWidth="0">
            <w:col w:w="13800"/>
          </w:cols>
          <w:noEndnote/>
        </w:sectPr>
      </w:pPr>
    </w:p>
    <w:p w:rsidR="00000000" w:rsidRDefault="0037675A">
      <w:pPr>
        <w:pStyle w:val="BodyText"/>
        <w:kinsoku w:val="0"/>
        <w:overflowPunct w:val="0"/>
        <w:spacing w:before="102" w:line="511" w:lineRule="exact"/>
        <w:ind w:left="770" w:right="12"/>
        <w:jc w:val="center"/>
        <w:rPr>
          <w:b/>
          <w:bCs/>
          <w:color w:val="FFFFFF"/>
          <w:sz w:val="46"/>
          <w:szCs w:val="46"/>
        </w:rPr>
      </w:pPr>
      <w:r>
        <w:rPr>
          <w:b/>
          <w:bCs/>
          <w:color w:val="FFFFFF"/>
          <w:sz w:val="46"/>
          <w:szCs w:val="46"/>
        </w:rPr>
        <w:lastRenderedPageBreak/>
        <w:t>Market</w:t>
      </w:r>
    </w:p>
    <w:p w:rsidR="00000000" w:rsidRDefault="0037675A">
      <w:pPr>
        <w:pStyle w:val="BodyText"/>
        <w:kinsoku w:val="0"/>
        <w:overflowPunct w:val="0"/>
        <w:spacing w:line="511" w:lineRule="exact"/>
        <w:ind w:left="770" w:right="20"/>
        <w:jc w:val="center"/>
        <w:rPr>
          <w:b/>
          <w:bCs/>
          <w:color w:val="FFFFFF"/>
          <w:sz w:val="46"/>
          <w:szCs w:val="46"/>
        </w:rPr>
      </w:pPr>
      <w:r>
        <w:rPr>
          <w:b/>
          <w:bCs/>
          <w:color w:val="FFFFFF"/>
          <w:sz w:val="46"/>
          <w:szCs w:val="46"/>
        </w:rPr>
        <w:t>Structure</w:t>
      </w:r>
    </w:p>
    <w:p w:rsidR="00000000" w:rsidRDefault="0037675A">
      <w:pPr>
        <w:pStyle w:val="BodyText"/>
        <w:tabs>
          <w:tab w:val="left" w:pos="5261"/>
        </w:tabs>
        <w:kinsoku w:val="0"/>
        <w:overflowPunct w:val="0"/>
        <w:spacing w:before="350"/>
        <w:ind w:left="790"/>
        <w:rPr>
          <w:b/>
          <w:bCs/>
          <w:color w:val="FFFFFF"/>
          <w:sz w:val="46"/>
          <w:szCs w:val="46"/>
        </w:rPr>
      </w:pPr>
      <w:r>
        <w:rPr>
          <w:rFonts w:ascii="Times New Roman" w:hAnsi="Times New Roman" w:cs="Vrinda"/>
          <w:sz w:val="24"/>
          <w:szCs w:val="24"/>
        </w:rPr>
        <w:br w:type="column"/>
      </w:r>
      <w:r>
        <w:rPr>
          <w:b/>
          <w:bCs/>
          <w:color w:val="FFFFFF"/>
          <w:sz w:val="46"/>
          <w:szCs w:val="46"/>
        </w:rPr>
        <w:lastRenderedPageBreak/>
        <w:t>Conduct</w:t>
      </w:r>
      <w:r>
        <w:rPr>
          <w:b/>
          <w:bCs/>
          <w:color w:val="FFFFFF"/>
          <w:sz w:val="46"/>
          <w:szCs w:val="46"/>
        </w:rPr>
        <w:tab/>
        <w:t>Performance</w:t>
      </w:r>
    </w:p>
    <w:p w:rsidR="00000000" w:rsidRDefault="0037675A">
      <w:pPr>
        <w:pStyle w:val="BodyText"/>
        <w:tabs>
          <w:tab w:val="left" w:pos="5261"/>
        </w:tabs>
        <w:kinsoku w:val="0"/>
        <w:overflowPunct w:val="0"/>
        <w:spacing w:before="350"/>
        <w:ind w:left="790"/>
        <w:rPr>
          <w:b/>
          <w:bCs/>
          <w:color w:val="FFFFFF"/>
          <w:sz w:val="46"/>
          <w:szCs w:val="46"/>
        </w:rPr>
        <w:sectPr w:rsidR="00000000">
          <w:type w:val="continuous"/>
          <w:pgSz w:w="14400" w:h="10800" w:orient="landscape"/>
          <w:pgMar w:top="1000" w:right="360" w:bottom="280" w:left="240" w:header="720" w:footer="720" w:gutter="0"/>
          <w:cols w:num="2" w:space="720" w:equalWidth="0">
            <w:col w:w="3104" w:space="2073"/>
            <w:col w:w="8623"/>
          </w:cols>
          <w:noEndnote/>
        </w:sectPr>
      </w:pPr>
    </w:p>
    <w:p w:rsidR="00000000" w:rsidRDefault="00F838F4">
      <w:pPr>
        <w:pStyle w:val="BodyText"/>
        <w:kinsoku w:val="0"/>
        <w:overflowPunct w:val="0"/>
        <w:spacing w:before="212" w:line="254" w:lineRule="auto"/>
        <w:ind w:left="469" w:right="17"/>
        <w:jc w:val="center"/>
        <w:rPr>
          <w:sz w:val="24"/>
          <w:szCs w:val="24"/>
        </w:rPr>
      </w:pPr>
      <w:r>
        <w:rPr>
          <w:noProof/>
        </w:rPr>
        <w:lastRenderedPageBreak/>
        <mc:AlternateContent>
          <mc:Choice Requires="wps">
            <w:drawing>
              <wp:anchor distT="0" distB="0" distL="114300" distR="114300" simplePos="0" relativeHeight="251640832" behindDoc="1" locked="0" layoutInCell="0" allowOverlap="1">
                <wp:simplePos x="0" y="0"/>
                <wp:positionH relativeFrom="page">
                  <wp:posOffset>0</wp:posOffset>
                </wp:positionH>
                <wp:positionV relativeFrom="page">
                  <wp:posOffset>0</wp:posOffset>
                </wp:positionV>
                <wp:extent cx="9144000" cy="6858000"/>
                <wp:effectExtent l="0" t="0" r="0" b="0"/>
                <wp:wrapNone/>
                <wp:docPr id="744"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54" style="position:absolute;left:0;text-align:left;margin-left:0;margin-top:0;width:10in;height:540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CAvYkA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41856" behindDoc="1" locked="0" layoutInCell="0" allowOverlap="1">
                <wp:simplePos x="0" y="0"/>
                <wp:positionH relativeFrom="page">
                  <wp:posOffset>0</wp:posOffset>
                </wp:positionH>
                <wp:positionV relativeFrom="page">
                  <wp:posOffset>0</wp:posOffset>
                </wp:positionV>
                <wp:extent cx="9144000" cy="6857365"/>
                <wp:effectExtent l="0" t="0" r="0" b="0"/>
                <wp:wrapNone/>
                <wp:docPr id="709"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710" name="Freeform 318"/>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319"/>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320"/>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321"/>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322"/>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15" name="Group 323"/>
                        <wpg:cNvGrpSpPr>
                          <a:grpSpLocks/>
                        </wpg:cNvGrpSpPr>
                        <wpg:grpSpPr bwMode="auto">
                          <a:xfrm>
                            <a:off x="6828" y="1614"/>
                            <a:ext cx="743" cy="742"/>
                            <a:chOff x="6828" y="1614"/>
                            <a:chExt cx="743" cy="742"/>
                          </a:xfrm>
                        </wpg:grpSpPr>
                        <wps:wsp>
                          <wps:cNvPr id="716" name="Freeform 324"/>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325"/>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326"/>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327"/>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20" name="Freeform 328"/>
                        <wps:cNvSpPr>
                          <a:spLocks/>
                        </wps:cNvSpPr>
                        <wps:spPr bwMode="auto">
                          <a:xfrm>
                            <a:off x="372" y="5061"/>
                            <a:ext cx="3594" cy="2157"/>
                          </a:xfrm>
                          <a:custGeom>
                            <a:avLst/>
                            <a:gdLst>
                              <a:gd name="T0" fmla="*/ 3377 w 3594"/>
                              <a:gd name="T1" fmla="*/ 0 h 2157"/>
                              <a:gd name="T2" fmla="*/ 215 w 3594"/>
                              <a:gd name="T3" fmla="*/ 0 h 2157"/>
                              <a:gd name="T4" fmla="*/ 147 w 3594"/>
                              <a:gd name="T5" fmla="*/ 11 h 2157"/>
                              <a:gd name="T6" fmla="*/ 88 w 3594"/>
                              <a:gd name="T7" fmla="*/ 41 h 2157"/>
                              <a:gd name="T8" fmla="*/ 41 w 3594"/>
                              <a:gd name="T9" fmla="*/ 88 h 2157"/>
                              <a:gd name="T10" fmla="*/ 10 w 3594"/>
                              <a:gd name="T11" fmla="*/ 147 h 2157"/>
                              <a:gd name="T12" fmla="*/ 0 w 3594"/>
                              <a:gd name="T13" fmla="*/ 215 h 2157"/>
                              <a:gd name="T14" fmla="*/ 0 w 3594"/>
                              <a:gd name="T15" fmla="*/ 1940 h 2157"/>
                              <a:gd name="T16" fmla="*/ 10 w 3594"/>
                              <a:gd name="T17" fmla="*/ 2008 h 2157"/>
                              <a:gd name="T18" fmla="*/ 41 w 3594"/>
                              <a:gd name="T19" fmla="*/ 2067 h 2157"/>
                              <a:gd name="T20" fmla="*/ 88 w 3594"/>
                              <a:gd name="T21" fmla="*/ 2114 h 2157"/>
                              <a:gd name="T22" fmla="*/ 147 w 3594"/>
                              <a:gd name="T23" fmla="*/ 2145 h 2157"/>
                              <a:gd name="T24" fmla="*/ 215 w 3594"/>
                              <a:gd name="T25" fmla="*/ 2156 h 2157"/>
                              <a:gd name="T26" fmla="*/ 3377 w 3594"/>
                              <a:gd name="T27" fmla="*/ 2156 h 2157"/>
                              <a:gd name="T28" fmla="*/ 3446 w 3594"/>
                              <a:gd name="T29" fmla="*/ 2145 h 2157"/>
                              <a:gd name="T30" fmla="*/ 3505 w 3594"/>
                              <a:gd name="T31" fmla="*/ 2114 h 2157"/>
                              <a:gd name="T32" fmla="*/ 3552 w 3594"/>
                              <a:gd name="T33" fmla="*/ 2067 h 2157"/>
                              <a:gd name="T34" fmla="*/ 3582 w 3594"/>
                              <a:gd name="T35" fmla="*/ 2008 h 2157"/>
                              <a:gd name="T36" fmla="*/ 3593 w 3594"/>
                              <a:gd name="T37" fmla="*/ 1940 h 2157"/>
                              <a:gd name="T38" fmla="*/ 3593 w 3594"/>
                              <a:gd name="T39" fmla="*/ 215 h 2157"/>
                              <a:gd name="T40" fmla="*/ 3582 w 3594"/>
                              <a:gd name="T41" fmla="*/ 147 h 2157"/>
                              <a:gd name="T42" fmla="*/ 3552 w 3594"/>
                              <a:gd name="T43" fmla="*/ 88 h 2157"/>
                              <a:gd name="T44" fmla="*/ 3505 w 3594"/>
                              <a:gd name="T45" fmla="*/ 41 h 2157"/>
                              <a:gd name="T46" fmla="*/ 3446 w 3594"/>
                              <a:gd name="T47" fmla="*/ 11 h 2157"/>
                              <a:gd name="T48" fmla="*/ 3377 w 3594"/>
                              <a:gd name="T49" fmla="*/ 0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3377" y="0"/>
                                </a:moveTo>
                                <a:lnTo>
                                  <a:pt x="215" y="0"/>
                                </a:lnTo>
                                <a:lnTo>
                                  <a:pt x="147" y="11"/>
                                </a:lnTo>
                                <a:lnTo>
                                  <a:pt x="88" y="41"/>
                                </a:lnTo>
                                <a:lnTo>
                                  <a:pt x="41" y="88"/>
                                </a:lnTo>
                                <a:lnTo>
                                  <a:pt x="10" y="147"/>
                                </a:lnTo>
                                <a:lnTo>
                                  <a:pt x="0" y="215"/>
                                </a:lnTo>
                                <a:lnTo>
                                  <a:pt x="0" y="1940"/>
                                </a:lnTo>
                                <a:lnTo>
                                  <a:pt x="10" y="2008"/>
                                </a:lnTo>
                                <a:lnTo>
                                  <a:pt x="41" y="2067"/>
                                </a:lnTo>
                                <a:lnTo>
                                  <a:pt x="88" y="2114"/>
                                </a:lnTo>
                                <a:lnTo>
                                  <a:pt x="147" y="2145"/>
                                </a:lnTo>
                                <a:lnTo>
                                  <a:pt x="215" y="2156"/>
                                </a:lnTo>
                                <a:lnTo>
                                  <a:pt x="3377" y="2156"/>
                                </a:lnTo>
                                <a:lnTo>
                                  <a:pt x="3446" y="2145"/>
                                </a:lnTo>
                                <a:lnTo>
                                  <a:pt x="3505" y="2114"/>
                                </a:lnTo>
                                <a:lnTo>
                                  <a:pt x="3552" y="2067"/>
                                </a:lnTo>
                                <a:lnTo>
                                  <a:pt x="3582" y="2008"/>
                                </a:lnTo>
                                <a:lnTo>
                                  <a:pt x="3593" y="1940"/>
                                </a:lnTo>
                                <a:lnTo>
                                  <a:pt x="3593" y="215"/>
                                </a:lnTo>
                                <a:lnTo>
                                  <a:pt x="3582" y="147"/>
                                </a:lnTo>
                                <a:lnTo>
                                  <a:pt x="3552" y="88"/>
                                </a:lnTo>
                                <a:lnTo>
                                  <a:pt x="3505" y="41"/>
                                </a:lnTo>
                                <a:lnTo>
                                  <a:pt x="3446" y="11"/>
                                </a:lnTo>
                                <a:lnTo>
                                  <a:pt x="3377" y="0"/>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329"/>
                        <wps:cNvSpPr>
                          <a:spLocks/>
                        </wps:cNvSpPr>
                        <wps:spPr bwMode="auto">
                          <a:xfrm>
                            <a:off x="372" y="5061"/>
                            <a:ext cx="3594" cy="2157"/>
                          </a:xfrm>
                          <a:custGeom>
                            <a:avLst/>
                            <a:gdLst>
                              <a:gd name="T0" fmla="*/ 0 w 3594"/>
                              <a:gd name="T1" fmla="*/ 215 h 2157"/>
                              <a:gd name="T2" fmla="*/ 10 w 3594"/>
                              <a:gd name="T3" fmla="*/ 147 h 2157"/>
                              <a:gd name="T4" fmla="*/ 41 w 3594"/>
                              <a:gd name="T5" fmla="*/ 88 h 2157"/>
                              <a:gd name="T6" fmla="*/ 88 w 3594"/>
                              <a:gd name="T7" fmla="*/ 41 h 2157"/>
                              <a:gd name="T8" fmla="*/ 147 w 3594"/>
                              <a:gd name="T9" fmla="*/ 11 h 2157"/>
                              <a:gd name="T10" fmla="*/ 215 w 3594"/>
                              <a:gd name="T11" fmla="*/ 0 h 2157"/>
                              <a:gd name="T12" fmla="*/ 3377 w 3594"/>
                              <a:gd name="T13" fmla="*/ 0 h 2157"/>
                              <a:gd name="T14" fmla="*/ 3446 w 3594"/>
                              <a:gd name="T15" fmla="*/ 11 h 2157"/>
                              <a:gd name="T16" fmla="*/ 3505 w 3594"/>
                              <a:gd name="T17" fmla="*/ 41 h 2157"/>
                              <a:gd name="T18" fmla="*/ 3552 w 3594"/>
                              <a:gd name="T19" fmla="*/ 88 h 2157"/>
                              <a:gd name="T20" fmla="*/ 3582 w 3594"/>
                              <a:gd name="T21" fmla="*/ 147 h 2157"/>
                              <a:gd name="T22" fmla="*/ 3593 w 3594"/>
                              <a:gd name="T23" fmla="*/ 215 h 2157"/>
                              <a:gd name="T24" fmla="*/ 3593 w 3594"/>
                              <a:gd name="T25" fmla="*/ 1940 h 2157"/>
                              <a:gd name="T26" fmla="*/ 3582 w 3594"/>
                              <a:gd name="T27" fmla="*/ 2008 h 2157"/>
                              <a:gd name="T28" fmla="*/ 3552 w 3594"/>
                              <a:gd name="T29" fmla="*/ 2067 h 2157"/>
                              <a:gd name="T30" fmla="*/ 3505 w 3594"/>
                              <a:gd name="T31" fmla="*/ 2114 h 2157"/>
                              <a:gd name="T32" fmla="*/ 3446 w 3594"/>
                              <a:gd name="T33" fmla="*/ 2145 h 2157"/>
                              <a:gd name="T34" fmla="*/ 3377 w 3594"/>
                              <a:gd name="T35" fmla="*/ 2156 h 2157"/>
                              <a:gd name="T36" fmla="*/ 215 w 3594"/>
                              <a:gd name="T37" fmla="*/ 2156 h 2157"/>
                              <a:gd name="T38" fmla="*/ 147 w 3594"/>
                              <a:gd name="T39" fmla="*/ 2145 h 2157"/>
                              <a:gd name="T40" fmla="*/ 88 w 3594"/>
                              <a:gd name="T41" fmla="*/ 2114 h 2157"/>
                              <a:gd name="T42" fmla="*/ 41 w 3594"/>
                              <a:gd name="T43" fmla="*/ 2067 h 2157"/>
                              <a:gd name="T44" fmla="*/ 10 w 3594"/>
                              <a:gd name="T45" fmla="*/ 2008 h 2157"/>
                              <a:gd name="T46" fmla="*/ 0 w 3594"/>
                              <a:gd name="T47" fmla="*/ 1940 h 2157"/>
                              <a:gd name="T48" fmla="*/ 0 w 3594"/>
                              <a:gd name="T49" fmla="*/ 215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0" y="215"/>
                                </a:moveTo>
                                <a:lnTo>
                                  <a:pt x="10" y="147"/>
                                </a:lnTo>
                                <a:lnTo>
                                  <a:pt x="41" y="88"/>
                                </a:lnTo>
                                <a:lnTo>
                                  <a:pt x="88" y="41"/>
                                </a:lnTo>
                                <a:lnTo>
                                  <a:pt x="147" y="11"/>
                                </a:lnTo>
                                <a:lnTo>
                                  <a:pt x="215" y="0"/>
                                </a:lnTo>
                                <a:lnTo>
                                  <a:pt x="3377" y="0"/>
                                </a:lnTo>
                                <a:lnTo>
                                  <a:pt x="3446" y="11"/>
                                </a:lnTo>
                                <a:lnTo>
                                  <a:pt x="3505" y="41"/>
                                </a:lnTo>
                                <a:lnTo>
                                  <a:pt x="3552" y="88"/>
                                </a:lnTo>
                                <a:lnTo>
                                  <a:pt x="3582" y="147"/>
                                </a:lnTo>
                                <a:lnTo>
                                  <a:pt x="3593" y="215"/>
                                </a:lnTo>
                                <a:lnTo>
                                  <a:pt x="3593" y="1940"/>
                                </a:lnTo>
                                <a:lnTo>
                                  <a:pt x="3582" y="2008"/>
                                </a:lnTo>
                                <a:lnTo>
                                  <a:pt x="3552" y="2067"/>
                                </a:lnTo>
                                <a:lnTo>
                                  <a:pt x="3505" y="2114"/>
                                </a:lnTo>
                                <a:lnTo>
                                  <a:pt x="3446" y="2145"/>
                                </a:lnTo>
                                <a:lnTo>
                                  <a:pt x="3377" y="2156"/>
                                </a:lnTo>
                                <a:lnTo>
                                  <a:pt x="215" y="2156"/>
                                </a:lnTo>
                                <a:lnTo>
                                  <a:pt x="147" y="2145"/>
                                </a:lnTo>
                                <a:lnTo>
                                  <a:pt x="88" y="2114"/>
                                </a:lnTo>
                                <a:lnTo>
                                  <a:pt x="41" y="2067"/>
                                </a:lnTo>
                                <a:lnTo>
                                  <a:pt x="10" y="2008"/>
                                </a:lnTo>
                                <a:lnTo>
                                  <a:pt x="0" y="1940"/>
                                </a:lnTo>
                                <a:lnTo>
                                  <a:pt x="0" y="215"/>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330"/>
                        <wps:cNvSpPr>
                          <a:spLocks/>
                        </wps:cNvSpPr>
                        <wps:spPr bwMode="auto">
                          <a:xfrm>
                            <a:off x="4325" y="5694"/>
                            <a:ext cx="762" cy="892"/>
                          </a:xfrm>
                          <a:custGeom>
                            <a:avLst/>
                            <a:gdLst>
                              <a:gd name="T0" fmla="*/ 381 w 762"/>
                              <a:gd name="T1" fmla="*/ 0 h 892"/>
                              <a:gd name="T2" fmla="*/ 381 w 762"/>
                              <a:gd name="T3" fmla="*/ 178 h 892"/>
                              <a:gd name="T4" fmla="*/ 0 w 762"/>
                              <a:gd name="T5" fmla="*/ 178 h 892"/>
                              <a:gd name="T6" fmla="*/ 0 w 762"/>
                              <a:gd name="T7" fmla="*/ 712 h 892"/>
                              <a:gd name="T8" fmla="*/ 381 w 762"/>
                              <a:gd name="T9" fmla="*/ 712 h 892"/>
                              <a:gd name="T10" fmla="*/ 381 w 762"/>
                              <a:gd name="T11" fmla="*/ 891 h 892"/>
                              <a:gd name="T12" fmla="*/ 761 w 762"/>
                              <a:gd name="T13" fmla="*/ 445 h 892"/>
                              <a:gd name="T14" fmla="*/ 381 w 762"/>
                              <a:gd name="T15" fmla="*/ 0 h 8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2" h="892">
                                <a:moveTo>
                                  <a:pt x="381" y="0"/>
                                </a:moveTo>
                                <a:lnTo>
                                  <a:pt x="381" y="178"/>
                                </a:lnTo>
                                <a:lnTo>
                                  <a:pt x="0" y="178"/>
                                </a:lnTo>
                                <a:lnTo>
                                  <a:pt x="0" y="712"/>
                                </a:lnTo>
                                <a:lnTo>
                                  <a:pt x="381" y="712"/>
                                </a:lnTo>
                                <a:lnTo>
                                  <a:pt x="381" y="891"/>
                                </a:lnTo>
                                <a:lnTo>
                                  <a:pt x="761" y="445"/>
                                </a:lnTo>
                                <a:lnTo>
                                  <a:pt x="381" y="0"/>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331"/>
                        <wps:cNvSpPr>
                          <a:spLocks/>
                        </wps:cNvSpPr>
                        <wps:spPr bwMode="auto">
                          <a:xfrm>
                            <a:off x="5403" y="5061"/>
                            <a:ext cx="3594" cy="2157"/>
                          </a:xfrm>
                          <a:custGeom>
                            <a:avLst/>
                            <a:gdLst>
                              <a:gd name="T0" fmla="*/ 3377 w 3594"/>
                              <a:gd name="T1" fmla="*/ 0 h 2157"/>
                              <a:gd name="T2" fmla="*/ 215 w 3594"/>
                              <a:gd name="T3" fmla="*/ 0 h 2157"/>
                              <a:gd name="T4" fmla="*/ 147 w 3594"/>
                              <a:gd name="T5" fmla="*/ 11 h 2157"/>
                              <a:gd name="T6" fmla="*/ 88 w 3594"/>
                              <a:gd name="T7" fmla="*/ 41 h 2157"/>
                              <a:gd name="T8" fmla="*/ 41 w 3594"/>
                              <a:gd name="T9" fmla="*/ 88 h 2157"/>
                              <a:gd name="T10" fmla="*/ 10 w 3594"/>
                              <a:gd name="T11" fmla="*/ 147 h 2157"/>
                              <a:gd name="T12" fmla="*/ 0 w 3594"/>
                              <a:gd name="T13" fmla="*/ 215 h 2157"/>
                              <a:gd name="T14" fmla="*/ 0 w 3594"/>
                              <a:gd name="T15" fmla="*/ 1940 h 2157"/>
                              <a:gd name="T16" fmla="*/ 10 w 3594"/>
                              <a:gd name="T17" fmla="*/ 2008 h 2157"/>
                              <a:gd name="T18" fmla="*/ 41 w 3594"/>
                              <a:gd name="T19" fmla="*/ 2067 h 2157"/>
                              <a:gd name="T20" fmla="*/ 88 w 3594"/>
                              <a:gd name="T21" fmla="*/ 2114 h 2157"/>
                              <a:gd name="T22" fmla="*/ 147 w 3594"/>
                              <a:gd name="T23" fmla="*/ 2145 h 2157"/>
                              <a:gd name="T24" fmla="*/ 215 w 3594"/>
                              <a:gd name="T25" fmla="*/ 2156 h 2157"/>
                              <a:gd name="T26" fmla="*/ 3377 w 3594"/>
                              <a:gd name="T27" fmla="*/ 2156 h 2157"/>
                              <a:gd name="T28" fmla="*/ 3446 w 3594"/>
                              <a:gd name="T29" fmla="*/ 2145 h 2157"/>
                              <a:gd name="T30" fmla="*/ 3505 w 3594"/>
                              <a:gd name="T31" fmla="*/ 2114 h 2157"/>
                              <a:gd name="T32" fmla="*/ 3551 w 3594"/>
                              <a:gd name="T33" fmla="*/ 2067 h 2157"/>
                              <a:gd name="T34" fmla="*/ 3582 w 3594"/>
                              <a:gd name="T35" fmla="*/ 2008 h 2157"/>
                              <a:gd name="T36" fmla="*/ 3593 w 3594"/>
                              <a:gd name="T37" fmla="*/ 1940 h 2157"/>
                              <a:gd name="T38" fmla="*/ 3593 w 3594"/>
                              <a:gd name="T39" fmla="*/ 215 h 2157"/>
                              <a:gd name="T40" fmla="*/ 3582 w 3594"/>
                              <a:gd name="T41" fmla="*/ 147 h 2157"/>
                              <a:gd name="T42" fmla="*/ 3551 w 3594"/>
                              <a:gd name="T43" fmla="*/ 88 h 2157"/>
                              <a:gd name="T44" fmla="*/ 3505 w 3594"/>
                              <a:gd name="T45" fmla="*/ 41 h 2157"/>
                              <a:gd name="T46" fmla="*/ 3446 w 3594"/>
                              <a:gd name="T47" fmla="*/ 11 h 2157"/>
                              <a:gd name="T48" fmla="*/ 3377 w 3594"/>
                              <a:gd name="T49" fmla="*/ 0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3377" y="0"/>
                                </a:moveTo>
                                <a:lnTo>
                                  <a:pt x="215" y="0"/>
                                </a:lnTo>
                                <a:lnTo>
                                  <a:pt x="147" y="11"/>
                                </a:lnTo>
                                <a:lnTo>
                                  <a:pt x="88" y="41"/>
                                </a:lnTo>
                                <a:lnTo>
                                  <a:pt x="41" y="88"/>
                                </a:lnTo>
                                <a:lnTo>
                                  <a:pt x="10" y="147"/>
                                </a:lnTo>
                                <a:lnTo>
                                  <a:pt x="0" y="215"/>
                                </a:lnTo>
                                <a:lnTo>
                                  <a:pt x="0" y="1940"/>
                                </a:lnTo>
                                <a:lnTo>
                                  <a:pt x="10" y="2008"/>
                                </a:lnTo>
                                <a:lnTo>
                                  <a:pt x="41" y="2067"/>
                                </a:lnTo>
                                <a:lnTo>
                                  <a:pt x="88" y="2114"/>
                                </a:lnTo>
                                <a:lnTo>
                                  <a:pt x="147" y="2145"/>
                                </a:lnTo>
                                <a:lnTo>
                                  <a:pt x="215" y="2156"/>
                                </a:lnTo>
                                <a:lnTo>
                                  <a:pt x="3377" y="2156"/>
                                </a:lnTo>
                                <a:lnTo>
                                  <a:pt x="3446" y="2145"/>
                                </a:lnTo>
                                <a:lnTo>
                                  <a:pt x="3505" y="2114"/>
                                </a:lnTo>
                                <a:lnTo>
                                  <a:pt x="3551" y="2067"/>
                                </a:lnTo>
                                <a:lnTo>
                                  <a:pt x="3582" y="2008"/>
                                </a:lnTo>
                                <a:lnTo>
                                  <a:pt x="3593" y="1940"/>
                                </a:lnTo>
                                <a:lnTo>
                                  <a:pt x="3593" y="215"/>
                                </a:lnTo>
                                <a:lnTo>
                                  <a:pt x="3582" y="147"/>
                                </a:lnTo>
                                <a:lnTo>
                                  <a:pt x="3551" y="88"/>
                                </a:lnTo>
                                <a:lnTo>
                                  <a:pt x="3505" y="41"/>
                                </a:lnTo>
                                <a:lnTo>
                                  <a:pt x="3446" y="11"/>
                                </a:lnTo>
                                <a:lnTo>
                                  <a:pt x="3377" y="0"/>
                                </a:lnTo>
                                <a:close/>
                              </a:path>
                            </a:pathLst>
                          </a:custGeom>
                          <a:solidFill>
                            <a:srgbClr val="5F47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332"/>
                        <wps:cNvSpPr>
                          <a:spLocks/>
                        </wps:cNvSpPr>
                        <wps:spPr bwMode="auto">
                          <a:xfrm>
                            <a:off x="5403" y="5061"/>
                            <a:ext cx="3594" cy="2157"/>
                          </a:xfrm>
                          <a:custGeom>
                            <a:avLst/>
                            <a:gdLst>
                              <a:gd name="T0" fmla="*/ 0 w 3594"/>
                              <a:gd name="T1" fmla="*/ 215 h 2157"/>
                              <a:gd name="T2" fmla="*/ 10 w 3594"/>
                              <a:gd name="T3" fmla="*/ 147 h 2157"/>
                              <a:gd name="T4" fmla="*/ 41 w 3594"/>
                              <a:gd name="T5" fmla="*/ 88 h 2157"/>
                              <a:gd name="T6" fmla="*/ 88 w 3594"/>
                              <a:gd name="T7" fmla="*/ 41 h 2157"/>
                              <a:gd name="T8" fmla="*/ 147 w 3594"/>
                              <a:gd name="T9" fmla="*/ 11 h 2157"/>
                              <a:gd name="T10" fmla="*/ 215 w 3594"/>
                              <a:gd name="T11" fmla="*/ 0 h 2157"/>
                              <a:gd name="T12" fmla="*/ 3377 w 3594"/>
                              <a:gd name="T13" fmla="*/ 0 h 2157"/>
                              <a:gd name="T14" fmla="*/ 3446 w 3594"/>
                              <a:gd name="T15" fmla="*/ 11 h 2157"/>
                              <a:gd name="T16" fmla="*/ 3505 w 3594"/>
                              <a:gd name="T17" fmla="*/ 41 h 2157"/>
                              <a:gd name="T18" fmla="*/ 3551 w 3594"/>
                              <a:gd name="T19" fmla="*/ 88 h 2157"/>
                              <a:gd name="T20" fmla="*/ 3582 w 3594"/>
                              <a:gd name="T21" fmla="*/ 147 h 2157"/>
                              <a:gd name="T22" fmla="*/ 3593 w 3594"/>
                              <a:gd name="T23" fmla="*/ 215 h 2157"/>
                              <a:gd name="T24" fmla="*/ 3593 w 3594"/>
                              <a:gd name="T25" fmla="*/ 1940 h 2157"/>
                              <a:gd name="T26" fmla="*/ 3582 w 3594"/>
                              <a:gd name="T27" fmla="*/ 2008 h 2157"/>
                              <a:gd name="T28" fmla="*/ 3551 w 3594"/>
                              <a:gd name="T29" fmla="*/ 2067 h 2157"/>
                              <a:gd name="T30" fmla="*/ 3505 w 3594"/>
                              <a:gd name="T31" fmla="*/ 2114 h 2157"/>
                              <a:gd name="T32" fmla="*/ 3446 w 3594"/>
                              <a:gd name="T33" fmla="*/ 2145 h 2157"/>
                              <a:gd name="T34" fmla="*/ 3377 w 3594"/>
                              <a:gd name="T35" fmla="*/ 2156 h 2157"/>
                              <a:gd name="T36" fmla="*/ 215 w 3594"/>
                              <a:gd name="T37" fmla="*/ 2156 h 2157"/>
                              <a:gd name="T38" fmla="*/ 147 w 3594"/>
                              <a:gd name="T39" fmla="*/ 2145 h 2157"/>
                              <a:gd name="T40" fmla="*/ 88 w 3594"/>
                              <a:gd name="T41" fmla="*/ 2114 h 2157"/>
                              <a:gd name="T42" fmla="*/ 41 w 3594"/>
                              <a:gd name="T43" fmla="*/ 2067 h 2157"/>
                              <a:gd name="T44" fmla="*/ 10 w 3594"/>
                              <a:gd name="T45" fmla="*/ 2008 h 2157"/>
                              <a:gd name="T46" fmla="*/ 0 w 3594"/>
                              <a:gd name="T47" fmla="*/ 1940 h 2157"/>
                              <a:gd name="T48" fmla="*/ 0 w 3594"/>
                              <a:gd name="T49" fmla="*/ 215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0" y="215"/>
                                </a:moveTo>
                                <a:lnTo>
                                  <a:pt x="10" y="147"/>
                                </a:lnTo>
                                <a:lnTo>
                                  <a:pt x="41" y="88"/>
                                </a:lnTo>
                                <a:lnTo>
                                  <a:pt x="88" y="41"/>
                                </a:lnTo>
                                <a:lnTo>
                                  <a:pt x="147" y="11"/>
                                </a:lnTo>
                                <a:lnTo>
                                  <a:pt x="215" y="0"/>
                                </a:lnTo>
                                <a:lnTo>
                                  <a:pt x="3377" y="0"/>
                                </a:lnTo>
                                <a:lnTo>
                                  <a:pt x="3446" y="11"/>
                                </a:lnTo>
                                <a:lnTo>
                                  <a:pt x="3505" y="41"/>
                                </a:lnTo>
                                <a:lnTo>
                                  <a:pt x="3551" y="88"/>
                                </a:lnTo>
                                <a:lnTo>
                                  <a:pt x="3582" y="147"/>
                                </a:lnTo>
                                <a:lnTo>
                                  <a:pt x="3593" y="215"/>
                                </a:lnTo>
                                <a:lnTo>
                                  <a:pt x="3593" y="1940"/>
                                </a:lnTo>
                                <a:lnTo>
                                  <a:pt x="3582" y="2008"/>
                                </a:lnTo>
                                <a:lnTo>
                                  <a:pt x="3551" y="2067"/>
                                </a:lnTo>
                                <a:lnTo>
                                  <a:pt x="3505" y="2114"/>
                                </a:lnTo>
                                <a:lnTo>
                                  <a:pt x="3446" y="2145"/>
                                </a:lnTo>
                                <a:lnTo>
                                  <a:pt x="3377" y="2156"/>
                                </a:lnTo>
                                <a:lnTo>
                                  <a:pt x="215" y="2156"/>
                                </a:lnTo>
                                <a:lnTo>
                                  <a:pt x="147" y="2145"/>
                                </a:lnTo>
                                <a:lnTo>
                                  <a:pt x="88" y="2114"/>
                                </a:lnTo>
                                <a:lnTo>
                                  <a:pt x="41" y="2067"/>
                                </a:lnTo>
                                <a:lnTo>
                                  <a:pt x="10" y="2008"/>
                                </a:lnTo>
                                <a:lnTo>
                                  <a:pt x="0" y="1940"/>
                                </a:lnTo>
                                <a:lnTo>
                                  <a:pt x="0" y="215"/>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333"/>
                        <wps:cNvSpPr>
                          <a:spLocks/>
                        </wps:cNvSpPr>
                        <wps:spPr bwMode="auto">
                          <a:xfrm>
                            <a:off x="9356" y="5694"/>
                            <a:ext cx="762" cy="892"/>
                          </a:xfrm>
                          <a:custGeom>
                            <a:avLst/>
                            <a:gdLst>
                              <a:gd name="T0" fmla="*/ 381 w 762"/>
                              <a:gd name="T1" fmla="*/ 0 h 892"/>
                              <a:gd name="T2" fmla="*/ 381 w 762"/>
                              <a:gd name="T3" fmla="*/ 178 h 892"/>
                              <a:gd name="T4" fmla="*/ 0 w 762"/>
                              <a:gd name="T5" fmla="*/ 178 h 892"/>
                              <a:gd name="T6" fmla="*/ 0 w 762"/>
                              <a:gd name="T7" fmla="*/ 712 h 892"/>
                              <a:gd name="T8" fmla="*/ 381 w 762"/>
                              <a:gd name="T9" fmla="*/ 712 h 892"/>
                              <a:gd name="T10" fmla="*/ 381 w 762"/>
                              <a:gd name="T11" fmla="*/ 891 h 892"/>
                              <a:gd name="T12" fmla="*/ 761 w 762"/>
                              <a:gd name="T13" fmla="*/ 445 h 892"/>
                              <a:gd name="T14" fmla="*/ 381 w 762"/>
                              <a:gd name="T15" fmla="*/ 0 h 8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2" h="892">
                                <a:moveTo>
                                  <a:pt x="381" y="0"/>
                                </a:moveTo>
                                <a:lnTo>
                                  <a:pt x="381" y="178"/>
                                </a:lnTo>
                                <a:lnTo>
                                  <a:pt x="0" y="178"/>
                                </a:lnTo>
                                <a:lnTo>
                                  <a:pt x="0" y="712"/>
                                </a:lnTo>
                                <a:lnTo>
                                  <a:pt x="381" y="712"/>
                                </a:lnTo>
                                <a:lnTo>
                                  <a:pt x="381" y="891"/>
                                </a:lnTo>
                                <a:lnTo>
                                  <a:pt x="761" y="445"/>
                                </a:lnTo>
                                <a:lnTo>
                                  <a:pt x="381" y="0"/>
                                </a:lnTo>
                                <a:close/>
                              </a:path>
                            </a:pathLst>
                          </a:custGeom>
                          <a:solidFill>
                            <a:srgbClr val="5F47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334"/>
                        <wps:cNvSpPr>
                          <a:spLocks/>
                        </wps:cNvSpPr>
                        <wps:spPr bwMode="auto">
                          <a:xfrm>
                            <a:off x="10434" y="5061"/>
                            <a:ext cx="3594" cy="2157"/>
                          </a:xfrm>
                          <a:custGeom>
                            <a:avLst/>
                            <a:gdLst>
                              <a:gd name="T0" fmla="*/ 3377 w 3594"/>
                              <a:gd name="T1" fmla="*/ 0 h 2157"/>
                              <a:gd name="T2" fmla="*/ 215 w 3594"/>
                              <a:gd name="T3" fmla="*/ 0 h 2157"/>
                              <a:gd name="T4" fmla="*/ 147 w 3594"/>
                              <a:gd name="T5" fmla="*/ 11 h 2157"/>
                              <a:gd name="T6" fmla="*/ 88 w 3594"/>
                              <a:gd name="T7" fmla="*/ 41 h 2157"/>
                              <a:gd name="T8" fmla="*/ 41 w 3594"/>
                              <a:gd name="T9" fmla="*/ 88 h 2157"/>
                              <a:gd name="T10" fmla="*/ 10 w 3594"/>
                              <a:gd name="T11" fmla="*/ 147 h 2157"/>
                              <a:gd name="T12" fmla="*/ 0 w 3594"/>
                              <a:gd name="T13" fmla="*/ 215 h 2157"/>
                              <a:gd name="T14" fmla="*/ 0 w 3594"/>
                              <a:gd name="T15" fmla="*/ 1940 h 2157"/>
                              <a:gd name="T16" fmla="*/ 10 w 3594"/>
                              <a:gd name="T17" fmla="*/ 2008 h 2157"/>
                              <a:gd name="T18" fmla="*/ 41 w 3594"/>
                              <a:gd name="T19" fmla="*/ 2067 h 2157"/>
                              <a:gd name="T20" fmla="*/ 88 w 3594"/>
                              <a:gd name="T21" fmla="*/ 2114 h 2157"/>
                              <a:gd name="T22" fmla="*/ 147 w 3594"/>
                              <a:gd name="T23" fmla="*/ 2145 h 2157"/>
                              <a:gd name="T24" fmla="*/ 215 w 3594"/>
                              <a:gd name="T25" fmla="*/ 2156 h 2157"/>
                              <a:gd name="T26" fmla="*/ 3377 w 3594"/>
                              <a:gd name="T27" fmla="*/ 2156 h 2157"/>
                              <a:gd name="T28" fmla="*/ 3446 w 3594"/>
                              <a:gd name="T29" fmla="*/ 2145 h 2157"/>
                              <a:gd name="T30" fmla="*/ 3505 w 3594"/>
                              <a:gd name="T31" fmla="*/ 2114 h 2157"/>
                              <a:gd name="T32" fmla="*/ 3551 w 3594"/>
                              <a:gd name="T33" fmla="*/ 2067 h 2157"/>
                              <a:gd name="T34" fmla="*/ 3582 w 3594"/>
                              <a:gd name="T35" fmla="*/ 2008 h 2157"/>
                              <a:gd name="T36" fmla="*/ 3593 w 3594"/>
                              <a:gd name="T37" fmla="*/ 1940 h 2157"/>
                              <a:gd name="T38" fmla="*/ 3593 w 3594"/>
                              <a:gd name="T39" fmla="*/ 215 h 2157"/>
                              <a:gd name="T40" fmla="*/ 3582 w 3594"/>
                              <a:gd name="T41" fmla="*/ 147 h 2157"/>
                              <a:gd name="T42" fmla="*/ 3551 w 3594"/>
                              <a:gd name="T43" fmla="*/ 88 h 2157"/>
                              <a:gd name="T44" fmla="*/ 3505 w 3594"/>
                              <a:gd name="T45" fmla="*/ 41 h 2157"/>
                              <a:gd name="T46" fmla="*/ 3446 w 3594"/>
                              <a:gd name="T47" fmla="*/ 11 h 2157"/>
                              <a:gd name="T48" fmla="*/ 3377 w 3594"/>
                              <a:gd name="T49" fmla="*/ 0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3377" y="0"/>
                                </a:moveTo>
                                <a:lnTo>
                                  <a:pt x="215" y="0"/>
                                </a:lnTo>
                                <a:lnTo>
                                  <a:pt x="147" y="11"/>
                                </a:lnTo>
                                <a:lnTo>
                                  <a:pt x="88" y="41"/>
                                </a:lnTo>
                                <a:lnTo>
                                  <a:pt x="41" y="88"/>
                                </a:lnTo>
                                <a:lnTo>
                                  <a:pt x="10" y="147"/>
                                </a:lnTo>
                                <a:lnTo>
                                  <a:pt x="0" y="215"/>
                                </a:lnTo>
                                <a:lnTo>
                                  <a:pt x="0" y="1940"/>
                                </a:lnTo>
                                <a:lnTo>
                                  <a:pt x="10" y="2008"/>
                                </a:lnTo>
                                <a:lnTo>
                                  <a:pt x="41" y="2067"/>
                                </a:lnTo>
                                <a:lnTo>
                                  <a:pt x="88" y="2114"/>
                                </a:lnTo>
                                <a:lnTo>
                                  <a:pt x="147" y="2145"/>
                                </a:lnTo>
                                <a:lnTo>
                                  <a:pt x="215" y="2156"/>
                                </a:lnTo>
                                <a:lnTo>
                                  <a:pt x="3377" y="2156"/>
                                </a:lnTo>
                                <a:lnTo>
                                  <a:pt x="3446" y="2145"/>
                                </a:lnTo>
                                <a:lnTo>
                                  <a:pt x="3505" y="2114"/>
                                </a:lnTo>
                                <a:lnTo>
                                  <a:pt x="3551" y="2067"/>
                                </a:lnTo>
                                <a:lnTo>
                                  <a:pt x="3582" y="2008"/>
                                </a:lnTo>
                                <a:lnTo>
                                  <a:pt x="3593" y="1940"/>
                                </a:lnTo>
                                <a:lnTo>
                                  <a:pt x="3593" y="215"/>
                                </a:lnTo>
                                <a:lnTo>
                                  <a:pt x="3582" y="147"/>
                                </a:lnTo>
                                <a:lnTo>
                                  <a:pt x="3551" y="88"/>
                                </a:lnTo>
                                <a:lnTo>
                                  <a:pt x="3505" y="41"/>
                                </a:lnTo>
                                <a:lnTo>
                                  <a:pt x="3446" y="11"/>
                                </a:lnTo>
                                <a:lnTo>
                                  <a:pt x="3377" y="0"/>
                                </a:lnTo>
                                <a:close/>
                              </a:path>
                            </a:pathLst>
                          </a:custGeom>
                          <a:solidFill>
                            <a:srgbClr val="9F29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335"/>
                        <wps:cNvSpPr>
                          <a:spLocks/>
                        </wps:cNvSpPr>
                        <wps:spPr bwMode="auto">
                          <a:xfrm>
                            <a:off x="10434" y="5061"/>
                            <a:ext cx="3594" cy="2157"/>
                          </a:xfrm>
                          <a:custGeom>
                            <a:avLst/>
                            <a:gdLst>
                              <a:gd name="T0" fmla="*/ 0 w 3594"/>
                              <a:gd name="T1" fmla="*/ 215 h 2157"/>
                              <a:gd name="T2" fmla="*/ 10 w 3594"/>
                              <a:gd name="T3" fmla="*/ 147 h 2157"/>
                              <a:gd name="T4" fmla="*/ 41 w 3594"/>
                              <a:gd name="T5" fmla="*/ 88 h 2157"/>
                              <a:gd name="T6" fmla="*/ 88 w 3594"/>
                              <a:gd name="T7" fmla="*/ 41 h 2157"/>
                              <a:gd name="T8" fmla="*/ 147 w 3594"/>
                              <a:gd name="T9" fmla="*/ 11 h 2157"/>
                              <a:gd name="T10" fmla="*/ 215 w 3594"/>
                              <a:gd name="T11" fmla="*/ 0 h 2157"/>
                              <a:gd name="T12" fmla="*/ 3377 w 3594"/>
                              <a:gd name="T13" fmla="*/ 0 h 2157"/>
                              <a:gd name="T14" fmla="*/ 3446 w 3594"/>
                              <a:gd name="T15" fmla="*/ 11 h 2157"/>
                              <a:gd name="T16" fmla="*/ 3505 w 3594"/>
                              <a:gd name="T17" fmla="*/ 41 h 2157"/>
                              <a:gd name="T18" fmla="*/ 3551 w 3594"/>
                              <a:gd name="T19" fmla="*/ 88 h 2157"/>
                              <a:gd name="T20" fmla="*/ 3582 w 3594"/>
                              <a:gd name="T21" fmla="*/ 147 h 2157"/>
                              <a:gd name="T22" fmla="*/ 3593 w 3594"/>
                              <a:gd name="T23" fmla="*/ 215 h 2157"/>
                              <a:gd name="T24" fmla="*/ 3593 w 3594"/>
                              <a:gd name="T25" fmla="*/ 1940 h 2157"/>
                              <a:gd name="T26" fmla="*/ 3582 w 3594"/>
                              <a:gd name="T27" fmla="*/ 2008 h 2157"/>
                              <a:gd name="T28" fmla="*/ 3551 w 3594"/>
                              <a:gd name="T29" fmla="*/ 2067 h 2157"/>
                              <a:gd name="T30" fmla="*/ 3505 w 3594"/>
                              <a:gd name="T31" fmla="*/ 2114 h 2157"/>
                              <a:gd name="T32" fmla="*/ 3446 w 3594"/>
                              <a:gd name="T33" fmla="*/ 2145 h 2157"/>
                              <a:gd name="T34" fmla="*/ 3377 w 3594"/>
                              <a:gd name="T35" fmla="*/ 2156 h 2157"/>
                              <a:gd name="T36" fmla="*/ 215 w 3594"/>
                              <a:gd name="T37" fmla="*/ 2156 h 2157"/>
                              <a:gd name="T38" fmla="*/ 147 w 3594"/>
                              <a:gd name="T39" fmla="*/ 2145 h 2157"/>
                              <a:gd name="T40" fmla="*/ 88 w 3594"/>
                              <a:gd name="T41" fmla="*/ 2114 h 2157"/>
                              <a:gd name="T42" fmla="*/ 41 w 3594"/>
                              <a:gd name="T43" fmla="*/ 2067 h 2157"/>
                              <a:gd name="T44" fmla="*/ 10 w 3594"/>
                              <a:gd name="T45" fmla="*/ 2008 h 2157"/>
                              <a:gd name="T46" fmla="*/ 0 w 3594"/>
                              <a:gd name="T47" fmla="*/ 1940 h 2157"/>
                              <a:gd name="T48" fmla="*/ 0 w 3594"/>
                              <a:gd name="T49" fmla="*/ 215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0" y="215"/>
                                </a:moveTo>
                                <a:lnTo>
                                  <a:pt x="10" y="147"/>
                                </a:lnTo>
                                <a:lnTo>
                                  <a:pt x="41" y="88"/>
                                </a:lnTo>
                                <a:lnTo>
                                  <a:pt x="88" y="41"/>
                                </a:lnTo>
                                <a:lnTo>
                                  <a:pt x="147" y="11"/>
                                </a:lnTo>
                                <a:lnTo>
                                  <a:pt x="215" y="0"/>
                                </a:lnTo>
                                <a:lnTo>
                                  <a:pt x="3377" y="0"/>
                                </a:lnTo>
                                <a:lnTo>
                                  <a:pt x="3446" y="11"/>
                                </a:lnTo>
                                <a:lnTo>
                                  <a:pt x="3505" y="41"/>
                                </a:lnTo>
                                <a:lnTo>
                                  <a:pt x="3551" y="88"/>
                                </a:lnTo>
                                <a:lnTo>
                                  <a:pt x="3582" y="147"/>
                                </a:lnTo>
                                <a:lnTo>
                                  <a:pt x="3593" y="215"/>
                                </a:lnTo>
                                <a:lnTo>
                                  <a:pt x="3593" y="1940"/>
                                </a:lnTo>
                                <a:lnTo>
                                  <a:pt x="3582" y="2008"/>
                                </a:lnTo>
                                <a:lnTo>
                                  <a:pt x="3551" y="2067"/>
                                </a:lnTo>
                                <a:lnTo>
                                  <a:pt x="3505" y="2114"/>
                                </a:lnTo>
                                <a:lnTo>
                                  <a:pt x="3446" y="2145"/>
                                </a:lnTo>
                                <a:lnTo>
                                  <a:pt x="3377" y="2156"/>
                                </a:lnTo>
                                <a:lnTo>
                                  <a:pt x="215" y="2156"/>
                                </a:lnTo>
                                <a:lnTo>
                                  <a:pt x="147" y="2145"/>
                                </a:lnTo>
                                <a:lnTo>
                                  <a:pt x="88" y="2114"/>
                                </a:lnTo>
                                <a:lnTo>
                                  <a:pt x="41" y="2067"/>
                                </a:lnTo>
                                <a:lnTo>
                                  <a:pt x="10" y="2008"/>
                                </a:lnTo>
                                <a:lnTo>
                                  <a:pt x="0" y="1940"/>
                                </a:lnTo>
                                <a:lnTo>
                                  <a:pt x="0" y="215"/>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336"/>
                        <wps:cNvSpPr>
                          <a:spLocks/>
                        </wps:cNvSpPr>
                        <wps:spPr bwMode="auto">
                          <a:xfrm>
                            <a:off x="480" y="2280"/>
                            <a:ext cx="2640" cy="1560"/>
                          </a:xfrm>
                          <a:custGeom>
                            <a:avLst/>
                            <a:gdLst>
                              <a:gd name="T0" fmla="*/ 2380 w 2640"/>
                              <a:gd name="T1" fmla="*/ 0 h 1560"/>
                              <a:gd name="T2" fmla="*/ 260 w 2640"/>
                              <a:gd name="T3" fmla="*/ 0 h 1560"/>
                              <a:gd name="T4" fmla="*/ 190 w 2640"/>
                              <a:gd name="T5" fmla="*/ 9 h 1560"/>
                              <a:gd name="T6" fmla="*/ 128 w 2640"/>
                              <a:gd name="T7" fmla="*/ 35 h 1560"/>
                              <a:gd name="T8" fmla="*/ 76 w 2640"/>
                              <a:gd name="T9" fmla="*/ 76 h 1560"/>
                              <a:gd name="T10" fmla="*/ 35 w 2640"/>
                              <a:gd name="T11" fmla="*/ 128 h 1560"/>
                              <a:gd name="T12" fmla="*/ 9 w 2640"/>
                              <a:gd name="T13" fmla="*/ 190 h 1560"/>
                              <a:gd name="T14" fmla="*/ 0 w 2640"/>
                              <a:gd name="T15" fmla="*/ 260 h 1560"/>
                              <a:gd name="T16" fmla="*/ 0 w 2640"/>
                              <a:gd name="T17" fmla="*/ 1300 h 1560"/>
                              <a:gd name="T18" fmla="*/ 9 w 2640"/>
                              <a:gd name="T19" fmla="*/ 1369 h 1560"/>
                              <a:gd name="T20" fmla="*/ 35 w 2640"/>
                              <a:gd name="T21" fmla="*/ 1431 h 1560"/>
                              <a:gd name="T22" fmla="*/ 76 w 2640"/>
                              <a:gd name="T23" fmla="*/ 1483 h 1560"/>
                              <a:gd name="T24" fmla="*/ 128 w 2640"/>
                              <a:gd name="T25" fmla="*/ 1524 h 1560"/>
                              <a:gd name="T26" fmla="*/ 190 w 2640"/>
                              <a:gd name="T27" fmla="*/ 1550 h 1560"/>
                              <a:gd name="T28" fmla="*/ 260 w 2640"/>
                              <a:gd name="T29" fmla="*/ 1560 h 1560"/>
                              <a:gd name="T30" fmla="*/ 2380 w 2640"/>
                              <a:gd name="T31" fmla="*/ 1560 h 1560"/>
                              <a:gd name="T32" fmla="*/ 2449 w 2640"/>
                              <a:gd name="T33" fmla="*/ 1550 h 1560"/>
                              <a:gd name="T34" fmla="*/ 2511 w 2640"/>
                              <a:gd name="T35" fmla="*/ 1524 h 1560"/>
                              <a:gd name="T36" fmla="*/ 2563 w 2640"/>
                              <a:gd name="T37" fmla="*/ 1483 h 1560"/>
                              <a:gd name="T38" fmla="*/ 2604 w 2640"/>
                              <a:gd name="T39" fmla="*/ 1431 h 1560"/>
                              <a:gd name="T40" fmla="*/ 2630 w 2640"/>
                              <a:gd name="T41" fmla="*/ 1369 h 1560"/>
                              <a:gd name="T42" fmla="*/ 2640 w 2640"/>
                              <a:gd name="T43" fmla="*/ 1300 h 1560"/>
                              <a:gd name="T44" fmla="*/ 2640 w 2640"/>
                              <a:gd name="T45" fmla="*/ 260 h 1560"/>
                              <a:gd name="T46" fmla="*/ 2630 w 2640"/>
                              <a:gd name="T47" fmla="*/ 190 h 1560"/>
                              <a:gd name="T48" fmla="*/ 2604 w 2640"/>
                              <a:gd name="T49" fmla="*/ 128 h 1560"/>
                              <a:gd name="T50" fmla="*/ 2563 w 2640"/>
                              <a:gd name="T51" fmla="*/ 76 h 1560"/>
                              <a:gd name="T52" fmla="*/ 2511 w 2640"/>
                              <a:gd name="T53" fmla="*/ 35 h 1560"/>
                              <a:gd name="T54" fmla="*/ 2449 w 2640"/>
                              <a:gd name="T55" fmla="*/ 9 h 1560"/>
                              <a:gd name="T56" fmla="*/ 2380 w 2640"/>
                              <a:gd name="T57" fmla="*/ 0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640" h="1560">
                                <a:moveTo>
                                  <a:pt x="2380" y="0"/>
                                </a:moveTo>
                                <a:lnTo>
                                  <a:pt x="260" y="0"/>
                                </a:lnTo>
                                <a:lnTo>
                                  <a:pt x="190" y="9"/>
                                </a:lnTo>
                                <a:lnTo>
                                  <a:pt x="128" y="35"/>
                                </a:lnTo>
                                <a:lnTo>
                                  <a:pt x="76" y="76"/>
                                </a:lnTo>
                                <a:lnTo>
                                  <a:pt x="35" y="128"/>
                                </a:lnTo>
                                <a:lnTo>
                                  <a:pt x="9" y="190"/>
                                </a:lnTo>
                                <a:lnTo>
                                  <a:pt x="0" y="260"/>
                                </a:lnTo>
                                <a:lnTo>
                                  <a:pt x="0" y="1300"/>
                                </a:lnTo>
                                <a:lnTo>
                                  <a:pt x="9" y="1369"/>
                                </a:lnTo>
                                <a:lnTo>
                                  <a:pt x="35" y="1431"/>
                                </a:lnTo>
                                <a:lnTo>
                                  <a:pt x="76" y="1483"/>
                                </a:lnTo>
                                <a:lnTo>
                                  <a:pt x="128" y="1524"/>
                                </a:lnTo>
                                <a:lnTo>
                                  <a:pt x="190" y="1550"/>
                                </a:lnTo>
                                <a:lnTo>
                                  <a:pt x="260" y="1560"/>
                                </a:lnTo>
                                <a:lnTo>
                                  <a:pt x="2380" y="1560"/>
                                </a:lnTo>
                                <a:lnTo>
                                  <a:pt x="2449" y="1550"/>
                                </a:lnTo>
                                <a:lnTo>
                                  <a:pt x="2511" y="1524"/>
                                </a:lnTo>
                                <a:lnTo>
                                  <a:pt x="2563" y="1483"/>
                                </a:lnTo>
                                <a:lnTo>
                                  <a:pt x="2604" y="1431"/>
                                </a:lnTo>
                                <a:lnTo>
                                  <a:pt x="2630" y="1369"/>
                                </a:lnTo>
                                <a:lnTo>
                                  <a:pt x="2640" y="1300"/>
                                </a:lnTo>
                                <a:lnTo>
                                  <a:pt x="2640" y="260"/>
                                </a:lnTo>
                                <a:lnTo>
                                  <a:pt x="2630" y="190"/>
                                </a:lnTo>
                                <a:lnTo>
                                  <a:pt x="2604" y="128"/>
                                </a:lnTo>
                                <a:lnTo>
                                  <a:pt x="2563" y="76"/>
                                </a:lnTo>
                                <a:lnTo>
                                  <a:pt x="2511" y="35"/>
                                </a:lnTo>
                                <a:lnTo>
                                  <a:pt x="2449" y="9"/>
                                </a:lnTo>
                                <a:lnTo>
                                  <a:pt x="2380" y="0"/>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337"/>
                        <wps:cNvSpPr>
                          <a:spLocks/>
                        </wps:cNvSpPr>
                        <wps:spPr bwMode="auto">
                          <a:xfrm>
                            <a:off x="480" y="2280"/>
                            <a:ext cx="2640" cy="1560"/>
                          </a:xfrm>
                          <a:custGeom>
                            <a:avLst/>
                            <a:gdLst>
                              <a:gd name="T0" fmla="*/ 0 w 2640"/>
                              <a:gd name="T1" fmla="*/ 260 h 1560"/>
                              <a:gd name="T2" fmla="*/ 9 w 2640"/>
                              <a:gd name="T3" fmla="*/ 190 h 1560"/>
                              <a:gd name="T4" fmla="*/ 35 w 2640"/>
                              <a:gd name="T5" fmla="*/ 128 h 1560"/>
                              <a:gd name="T6" fmla="*/ 76 w 2640"/>
                              <a:gd name="T7" fmla="*/ 76 h 1560"/>
                              <a:gd name="T8" fmla="*/ 128 w 2640"/>
                              <a:gd name="T9" fmla="*/ 35 h 1560"/>
                              <a:gd name="T10" fmla="*/ 190 w 2640"/>
                              <a:gd name="T11" fmla="*/ 9 h 1560"/>
                              <a:gd name="T12" fmla="*/ 260 w 2640"/>
                              <a:gd name="T13" fmla="*/ 0 h 1560"/>
                              <a:gd name="T14" fmla="*/ 2380 w 2640"/>
                              <a:gd name="T15" fmla="*/ 0 h 1560"/>
                              <a:gd name="T16" fmla="*/ 2449 w 2640"/>
                              <a:gd name="T17" fmla="*/ 9 h 1560"/>
                              <a:gd name="T18" fmla="*/ 2511 w 2640"/>
                              <a:gd name="T19" fmla="*/ 35 h 1560"/>
                              <a:gd name="T20" fmla="*/ 2563 w 2640"/>
                              <a:gd name="T21" fmla="*/ 76 h 1560"/>
                              <a:gd name="T22" fmla="*/ 2604 w 2640"/>
                              <a:gd name="T23" fmla="*/ 128 h 1560"/>
                              <a:gd name="T24" fmla="*/ 2630 w 2640"/>
                              <a:gd name="T25" fmla="*/ 190 h 1560"/>
                              <a:gd name="T26" fmla="*/ 2640 w 2640"/>
                              <a:gd name="T27" fmla="*/ 260 h 1560"/>
                              <a:gd name="T28" fmla="*/ 2640 w 2640"/>
                              <a:gd name="T29" fmla="*/ 1300 h 1560"/>
                              <a:gd name="T30" fmla="*/ 2630 w 2640"/>
                              <a:gd name="T31" fmla="*/ 1369 h 1560"/>
                              <a:gd name="T32" fmla="*/ 2604 w 2640"/>
                              <a:gd name="T33" fmla="*/ 1431 h 1560"/>
                              <a:gd name="T34" fmla="*/ 2563 w 2640"/>
                              <a:gd name="T35" fmla="*/ 1483 h 1560"/>
                              <a:gd name="T36" fmla="*/ 2511 w 2640"/>
                              <a:gd name="T37" fmla="*/ 1524 h 1560"/>
                              <a:gd name="T38" fmla="*/ 2449 w 2640"/>
                              <a:gd name="T39" fmla="*/ 1550 h 1560"/>
                              <a:gd name="T40" fmla="*/ 2380 w 2640"/>
                              <a:gd name="T41" fmla="*/ 1560 h 1560"/>
                              <a:gd name="T42" fmla="*/ 260 w 2640"/>
                              <a:gd name="T43" fmla="*/ 1560 h 1560"/>
                              <a:gd name="T44" fmla="*/ 190 w 2640"/>
                              <a:gd name="T45" fmla="*/ 1550 h 1560"/>
                              <a:gd name="T46" fmla="*/ 128 w 2640"/>
                              <a:gd name="T47" fmla="*/ 1524 h 1560"/>
                              <a:gd name="T48" fmla="*/ 76 w 2640"/>
                              <a:gd name="T49" fmla="*/ 1483 h 1560"/>
                              <a:gd name="T50" fmla="*/ 35 w 2640"/>
                              <a:gd name="T51" fmla="*/ 1431 h 1560"/>
                              <a:gd name="T52" fmla="*/ 9 w 2640"/>
                              <a:gd name="T53" fmla="*/ 1369 h 1560"/>
                              <a:gd name="T54" fmla="*/ 0 w 2640"/>
                              <a:gd name="T55" fmla="*/ 1300 h 1560"/>
                              <a:gd name="T56" fmla="*/ 0 w 2640"/>
                              <a:gd name="T57" fmla="*/ 260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640" h="1560">
                                <a:moveTo>
                                  <a:pt x="0" y="260"/>
                                </a:moveTo>
                                <a:lnTo>
                                  <a:pt x="9" y="190"/>
                                </a:lnTo>
                                <a:lnTo>
                                  <a:pt x="35" y="128"/>
                                </a:lnTo>
                                <a:lnTo>
                                  <a:pt x="76" y="76"/>
                                </a:lnTo>
                                <a:lnTo>
                                  <a:pt x="128" y="35"/>
                                </a:lnTo>
                                <a:lnTo>
                                  <a:pt x="190" y="9"/>
                                </a:lnTo>
                                <a:lnTo>
                                  <a:pt x="260" y="0"/>
                                </a:lnTo>
                                <a:lnTo>
                                  <a:pt x="2380" y="0"/>
                                </a:lnTo>
                                <a:lnTo>
                                  <a:pt x="2449" y="9"/>
                                </a:lnTo>
                                <a:lnTo>
                                  <a:pt x="2511" y="35"/>
                                </a:lnTo>
                                <a:lnTo>
                                  <a:pt x="2563" y="76"/>
                                </a:lnTo>
                                <a:lnTo>
                                  <a:pt x="2604" y="128"/>
                                </a:lnTo>
                                <a:lnTo>
                                  <a:pt x="2630" y="190"/>
                                </a:lnTo>
                                <a:lnTo>
                                  <a:pt x="2640" y="260"/>
                                </a:lnTo>
                                <a:lnTo>
                                  <a:pt x="2640" y="1300"/>
                                </a:lnTo>
                                <a:lnTo>
                                  <a:pt x="2630" y="1369"/>
                                </a:lnTo>
                                <a:lnTo>
                                  <a:pt x="2604" y="1431"/>
                                </a:lnTo>
                                <a:lnTo>
                                  <a:pt x="2563" y="1483"/>
                                </a:lnTo>
                                <a:lnTo>
                                  <a:pt x="2511" y="1524"/>
                                </a:lnTo>
                                <a:lnTo>
                                  <a:pt x="2449" y="1550"/>
                                </a:lnTo>
                                <a:lnTo>
                                  <a:pt x="2380" y="1560"/>
                                </a:lnTo>
                                <a:lnTo>
                                  <a:pt x="260" y="1560"/>
                                </a:lnTo>
                                <a:lnTo>
                                  <a:pt x="190" y="1550"/>
                                </a:lnTo>
                                <a:lnTo>
                                  <a:pt x="128" y="1524"/>
                                </a:lnTo>
                                <a:lnTo>
                                  <a:pt x="76" y="1483"/>
                                </a:lnTo>
                                <a:lnTo>
                                  <a:pt x="35" y="1431"/>
                                </a:lnTo>
                                <a:lnTo>
                                  <a:pt x="9" y="1369"/>
                                </a:lnTo>
                                <a:lnTo>
                                  <a:pt x="0" y="1300"/>
                                </a:lnTo>
                                <a:lnTo>
                                  <a:pt x="0" y="260"/>
                                </a:lnTo>
                                <a:close/>
                              </a:path>
                            </a:pathLst>
                          </a:custGeom>
                          <a:noFill/>
                          <a:ln w="11428">
                            <a:solidFill>
                              <a:srgbClr val="AF5C0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30" name="Group 338"/>
                        <wpg:cNvGrpSpPr>
                          <a:grpSpLocks/>
                        </wpg:cNvGrpSpPr>
                        <wpg:grpSpPr bwMode="auto">
                          <a:xfrm>
                            <a:off x="1320" y="4079"/>
                            <a:ext cx="960" cy="720"/>
                            <a:chOff x="1320" y="4079"/>
                            <a:chExt cx="960" cy="720"/>
                          </a:xfrm>
                        </wpg:grpSpPr>
                        <wps:wsp>
                          <wps:cNvPr id="731" name="Freeform 339"/>
                          <wps:cNvSpPr>
                            <a:spLocks/>
                          </wps:cNvSpPr>
                          <wps:spPr bwMode="auto">
                            <a:xfrm>
                              <a:off x="1320" y="4079"/>
                              <a:ext cx="960" cy="720"/>
                            </a:xfrm>
                            <a:custGeom>
                              <a:avLst/>
                              <a:gdLst>
                                <a:gd name="T0" fmla="*/ 960 w 960"/>
                                <a:gd name="T1" fmla="*/ 360 h 720"/>
                                <a:gd name="T2" fmla="*/ 0 w 960"/>
                                <a:gd name="T3" fmla="*/ 360 h 720"/>
                                <a:gd name="T4" fmla="*/ 480 w 960"/>
                                <a:gd name="T5" fmla="*/ 720 h 720"/>
                                <a:gd name="T6" fmla="*/ 960 w 960"/>
                                <a:gd name="T7" fmla="*/ 360 h 720"/>
                              </a:gdLst>
                              <a:ahLst/>
                              <a:cxnLst>
                                <a:cxn ang="0">
                                  <a:pos x="T0" y="T1"/>
                                </a:cxn>
                                <a:cxn ang="0">
                                  <a:pos x="T2" y="T3"/>
                                </a:cxn>
                                <a:cxn ang="0">
                                  <a:pos x="T4" y="T5"/>
                                </a:cxn>
                                <a:cxn ang="0">
                                  <a:pos x="T6" y="T7"/>
                                </a:cxn>
                              </a:cxnLst>
                              <a:rect l="0" t="0" r="r" b="b"/>
                              <a:pathLst>
                                <a:path w="960" h="720">
                                  <a:moveTo>
                                    <a:pt x="960" y="360"/>
                                  </a:moveTo>
                                  <a:lnTo>
                                    <a:pt x="0" y="360"/>
                                  </a:lnTo>
                                  <a:lnTo>
                                    <a:pt x="480" y="720"/>
                                  </a:lnTo>
                                  <a:lnTo>
                                    <a:pt x="960" y="360"/>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340"/>
                          <wps:cNvSpPr>
                            <a:spLocks/>
                          </wps:cNvSpPr>
                          <wps:spPr bwMode="auto">
                            <a:xfrm>
                              <a:off x="1320" y="4079"/>
                              <a:ext cx="960" cy="720"/>
                            </a:xfrm>
                            <a:custGeom>
                              <a:avLst/>
                              <a:gdLst>
                                <a:gd name="T0" fmla="*/ 720 w 960"/>
                                <a:gd name="T1" fmla="*/ 0 h 720"/>
                                <a:gd name="T2" fmla="*/ 240 w 960"/>
                                <a:gd name="T3" fmla="*/ 0 h 720"/>
                                <a:gd name="T4" fmla="*/ 240 w 960"/>
                                <a:gd name="T5" fmla="*/ 360 h 720"/>
                                <a:gd name="T6" fmla="*/ 720 w 960"/>
                                <a:gd name="T7" fmla="*/ 360 h 720"/>
                                <a:gd name="T8" fmla="*/ 720 w 960"/>
                                <a:gd name="T9" fmla="*/ 0 h 720"/>
                              </a:gdLst>
                              <a:ahLst/>
                              <a:cxnLst>
                                <a:cxn ang="0">
                                  <a:pos x="T0" y="T1"/>
                                </a:cxn>
                                <a:cxn ang="0">
                                  <a:pos x="T2" y="T3"/>
                                </a:cxn>
                                <a:cxn ang="0">
                                  <a:pos x="T4" y="T5"/>
                                </a:cxn>
                                <a:cxn ang="0">
                                  <a:pos x="T6" y="T7"/>
                                </a:cxn>
                                <a:cxn ang="0">
                                  <a:pos x="T8" y="T9"/>
                                </a:cxn>
                              </a:cxnLst>
                              <a:rect l="0" t="0" r="r" b="b"/>
                              <a:pathLst>
                                <a:path w="960" h="720">
                                  <a:moveTo>
                                    <a:pt x="720" y="0"/>
                                  </a:moveTo>
                                  <a:lnTo>
                                    <a:pt x="240" y="0"/>
                                  </a:lnTo>
                                  <a:lnTo>
                                    <a:pt x="240" y="360"/>
                                  </a:lnTo>
                                  <a:lnTo>
                                    <a:pt x="720" y="360"/>
                                  </a:lnTo>
                                  <a:lnTo>
                                    <a:pt x="720" y="0"/>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33" name="Freeform 341"/>
                        <wps:cNvSpPr>
                          <a:spLocks/>
                        </wps:cNvSpPr>
                        <wps:spPr bwMode="auto">
                          <a:xfrm>
                            <a:off x="1320" y="4079"/>
                            <a:ext cx="960" cy="720"/>
                          </a:xfrm>
                          <a:custGeom>
                            <a:avLst/>
                            <a:gdLst>
                              <a:gd name="T0" fmla="*/ 0 w 960"/>
                              <a:gd name="T1" fmla="*/ 360 h 720"/>
                              <a:gd name="T2" fmla="*/ 240 w 960"/>
                              <a:gd name="T3" fmla="*/ 360 h 720"/>
                              <a:gd name="T4" fmla="*/ 240 w 960"/>
                              <a:gd name="T5" fmla="*/ 0 h 720"/>
                              <a:gd name="T6" fmla="*/ 720 w 960"/>
                              <a:gd name="T7" fmla="*/ 0 h 720"/>
                              <a:gd name="T8" fmla="*/ 720 w 960"/>
                              <a:gd name="T9" fmla="*/ 360 h 720"/>
                              <a:gd name="T10" fmla="*/ 960 w 960"/>
                              <a:gd name="T11" fmla="*/ 360 h 720"/>
                              <a:gd name="T12" fmla="*/ 480 w 960"/>
                              <a:gd name="T13" fmla="*/ 720 h 720"/>
                              <a:gd name="T14" fmla="*/ 0 w 960"/>
                              <a:gd name="T15" fmla="*/ 360 h 7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0" h="720">
                                <a:moveTo>
                                  <a:pt x="0" y="360"/>
                                </a:moveTo>
                                <a:lnTo>
                                  <a:pt x="240" y="360"/>
                                </a:lnTo>
                                <a:lnTo>
                                  <a:pt x="240" y="0"/>
                                </a:lnTo>
                                <a:lnTo>
                                  <a:pt x="720" y="0"/>
                                </a:lnTo>
                                <a:lnTo>
                                  <a:pt x="720" y="360"/>
                                </a:lnTo>
                                <a:lnTo>
                                  <a:pt x="960" y="360"/>
                                </a:lnTo>
                                <a:lnTo>
                                  <a:pt x="480" y="720"/>
                                </a:lnTo>
                                <a:lnTo>
                                  <a:pt x="0" y="360"/>
                                </a:lnTo>
                                <a:close/>
                              </a:path>
                            </a:pathLst>
                          </a:custGeom>
                          <a:noFill/>
                          <a:ln w="11428">
                            <a:solidFill>
                              <a:srgbClr val="AF5C0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Freeform 342"/>
                        <wps:cNvSpPr>
                          <a:spLocks/>
                        </wps:cNvSpPr>
                        <wps:spPr bwMode="auto">
                          <a:xfrm>
                            <a:off x="446" y="6675"/>
                            <a:ext cx="3445" cy="1770"/>
                          </a:xfrm>
                          <a:custGeom>
                            <a:avLst/>
                            <a:gdLst>
                              <a:gd name="T0" fmla="*/ 3149 w 3445"/>
                              <a:gd name="T1" fmla="*/ 0 h 1770"/>
                              <a:gd name="T2" fmla="*/ 294 w 3445"/>
                              <a:gd name="T3" fmla="*/ 0 h 1770"/>
                              <a:gd name="T4" fmla="*/ 216 w 3445"/>
                              <a:gd name="T5" fmla="*/ 10 h 1770"/>
                              <a:gd name="T6" fmla="*/ 146 w 3445"/>
                              <a:gd name="T7" fmla="*/ 40 h 1770"/>
                              <a:gd name="T8" fmla="*/ 86 w 3445"/>
                              <a:gd name="T9" fmla="*/ 86 h 1770"/>
                              <a:gd name="T10" fmla="*/ 40 w 3445"/>
                              <a:gd name="T11" fmla="*/ 146 h 1770"/>
                              <a:gd name="T12" fmla="*/ 10 w 3445"/>
                              <a:gd name="T13" fmla="*/ 216 h 1770"/>
                              <a:gd name="T14" fmla="*/ 0 w 3445"/>
                              <a:gd name="T15" fmla="*/ 294 h 1770"/>
                              <a:gd name="T16" fmla="*/ 0 w 3445"/>
                              <a:gd name="T17" fmla="*/ 1474 h 1770"/>
                              <a:gd name="T18" fmla="*/ 10 w 3445"/>
                              <a:gd name="T19" fmla="*/ 1553 h 1770"/>
                              <a:gd name="T20" fmla="*/ 40 w 3445"/>
                              <a:gd name="T21" fmla="*/ 1623 h 1770"/>
                              <a:gd name="T22" fmla="*/ 86 w 3445"/>
                              <a:gd name="T23" fmla="*/ 1683 h 1770"/>
                              <a:gd name="T24" fmla="*/ 146 w 3445"/>
                              <a:gd name="T25" fmla="*/ 1729 h 1770"/>
                              <a:gd name="T26" fmla="*/ 216 w 3445"/>
                              <a:gd name="T27" fmla="*/ 1759 h 1770"/>
                              <a:gd name="T28" fmla="*/ 294 w 3445"/>
                              <a:gd name="T29" fmla="*/ 1769 h 1770"/>
                              <a:gd name="T30" fmla="*/ 3149 w 3445"/>
                              <a:gd name="T31" fmla="*/ 1769 h 1770"/>
                              <a:gd name="T32" fmla="*/ 3227 w 3445"/>
                              <a:gd name="T33" fmla="*/ 1759 h 1770"/>
                              <a:gd name="T34" fmla="*/ 3298 w 3445"/>
                              <a:gd name="T35" fmla="*/ 1729 h 1770"/>
                              <a:gd name="T36" fmla="*/ 3358 w 3445"/>
                              <a:gd name="T37" fmla="*/ 1683 h 1770"/>
                              <a:gd name="T38" fmla="*/ 3404 w 3445"/>
                              <a:gd name="T39" fmla="*/ 1623 h 1770"/>
                              <a:gd name="T40" fmla="*/ 3434 w 3445"/>
                              <a:gd name="T41" fmla="*/ 1553 h 1770"/>
                              <a:gd name="T42" fmla="*/ 3444 w 3445"/>
                              <a:gd name="T43" fmla="*/ 1474 h 1770"/>
                              <a:gd name="T44" fmla="*/ 3444 w 3445"/>
                              <a:gd name="T45" fmla="*/ 294 h 1770"/>
                              <a:gd name="T46" fmla="*/ 3434 w 3445"/>
                              <a:gd name="T47" fmla="*/ 216 h 1770"/>
                              <a:gd name="T48" fmla="*/ 3404 w 3445"/>
                              <a:gd name="T49" fmla="*/ 146 h 1770"/>
                              <a:gd name="T50" fmla="*/ 3358 w 3445"/>
                              <a:gd name="T51" fmla="*/ 86 h 1770"/>
                              <a:gd name="T52" fmla="*/ 3298 w 3445"/>
                              <a:gd name="T53" fmla="*/ 40 h 1770"/>
                              <a:gd name="T54" fmla="*/ 3227 w 3445"/>
                              <a:gd name="T55" fmla="*/ 10 h 1770"/>
                              <a:gd name="T56" fmla="*/ 3149 w 3445"/>
                              <a:gd name="T57" fmla="*/ 0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45" h="1770">
                                <a:moveTo>
                                  <a:pt x="3149" y="0"/>
                                </a:moveTo>
                                <a:lnTo>
                                  <a:pt x="294" y="0"/>
                                </a:lnTo>
                                <a:lnTo>
                                  <a:pt x="216" y="10"/>
                                </a:lnTo>
                                <a:lnTo>
                                  <a:pt x="146" y="40"/>
                                </a:lnTo>
                                <a:lnTo>
                                  <a:pt x="86" y="86"/>
                                </a:lnTo>
                                <a:lnTo>
                                  <a:pt x="40" y="146"/>
                                </a:lnTo>
                                <a:lnTo>
                                  <a:pt x="10" y="216"/>
                                </a:lnTo>
                                <a:lnTo>
                                  <a:pt x="0" y="294"/>
                                </a:lnTo>
                                <a:lnTo>
                                  <a:pt x="0" y="1474"/>
                                </a:lnTo>
                                <a:lnTo>
                                  <a:pt x="10" y="1553"/>
                                </a:lnTo>
                                <a:lnTo>
                                  <a:pt x="40" y="1623"/>
                                </a:lnTo>
                                <a:lnTo>
                                  <a:pt x="86" y="1683"/>
                                </a:lnTo>
                                <a:lnTo>
                                  <a:pt x="146" y="1729"/>
                                </a:lnTo>
                                <a:lnTo>
                                  <a:pt x="216" y="1759"/>
                                </a:lnTo>
                                <a:lnTo>
                                  <a:pt x="294" y="1769"/>
                                </a:lnTo>
                                <a:lnTo>
                                  <a:pt x="3149" y="1769"/>
                                </a:lnTo>
                                <a:lnTo>
                                  <a:pt x="3227" y="1759"/>
                                </a:lnTo>
                                <a:lnTo>
                                  <a:pt x="3298" y="1729"/>
                                </a:lnTo>
                                <a:lnTo>
                                  <a:pt x="3358" y="1683"/>
                                </a:lnTo>
                                <a:lnTo>
                                  <a:pt x="3404" y="1623"/>
                                </a:lnTo>
                                <a:lnTo>
                                  <a:pt x="3434" y="1553"/>
                                </a:lnTo>
                                <a:lnTo>
                                  <a:pt x="3444" y="1474"/>
                                </a:lnTo>
                                <a:lnTo>
                                  <a:pt x="3444" y="294"/>
                                </a:lnTo>
                                <a:lnTo>
                                  <a:pt x="3434" y="216"/>
                                </a:lnTo>
                                <a:lnTo>
                                  <a:pt x="3404" y="146"/>
                                </a:lnTo>
                                <a:lnTo>
                                  <a:pt x="3358" y="86"/>
                                </a:lnTo>
                                <a:lnTo>
                                  <a:pt x="3298" y="40"/>
                                </a:lnTo>
                                <a:lnTo>
                                  <a:pt x="3227" y="10"/>
                                </a:lnTo>
                                <a:lnTo>
                                  <a:pt x="3149" y="0"/>
                                </a:lnTo>
                                <a:close/>
                              </a:path>
                            </a:pathLst>
                          </a:custGeom>
                          <a:solidFill>
                            <a:srgbClr val="D5D5D5">
                              <a:alpha val="7411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343"/>
                        <wps:cNvSpPr>
                          <a:spLocks/>
                        </wps:cNvSpPr>
                        <wps:spPr bwMode="auto">
                          <a:xfrm>
                            <a:off x="446" y="6675"/>
                            <a:ext cx="3445" cy="1770"/>
                          </a:xfrm>
                          <a:custGeom>
                            <a:avLst/>
                            <a:gdLst>
                              <a:gd name="T0" fmla="*/ 0 w 3445"/>
                              <a:gd name="T1" fmla="*/ 294 h 1770"/>
                              <a:gd name="T2" fmla="*/ 10 w 3445"/>
                              <a:gd name="T3" fmla="*/ 216 h 1770"/>
                              <a:gd name="T4" fmla="*/ 40 w 3445"/>
                              <a:gd name="T5" fmla="*/ 146 h 1770"/>
                              <a:gd name="T6" fmla="*/ 86 w 3445"/>
                              <a:gd name="T7" fmla="*/ 86 h 1770"/>
                              <a:gd name="T8" fmla="*/ 146 w 3445"/>
                              <a:gd name="T9" fmla="*/ 40 h 1770"/>
                              <a:gd name="T10" fmla="*/ 216 w 3445"/>
                              <a:gd name="T11" fmla="*/ 10 h 1770"/>
                              <a:gd name="T12" fmla="*/ 294 w 3445"/>
                              <a:gd name="T13" fmla="*/ 0 h 1770"/>
                              <a:gd name="T14" fmla="*/ 3149 w 3445"/>
                              <a:gd name="T15" fmla="*/ 0 h 1770"/>
                              <a:gd name="T16" fmla="*/ 3227 w 3445"/>
                              <a:gd name="T17" fmla="*/ 10 h 1770"/>
                              <a:gd name="T18" fmla="*/ 3298 w 3445"/>
                              <a:gd name="T19" fmla="*/ 40 h 1770"/>
                              <a:gd name="T20" fmla="*/ 3358 w 3445"/>
                              <a:gd name="T21" fmla="*/ 86 h 1770"/>
                              <a:gd name="T22" fmla="*/ 3404 w 3445"/>
                              <a:gd name="T23" fmla="*/ 146 h 1770"/>
                              <a:gd name="T24" fmla="*/ 3434 w 3445"/>
                              <a:gd name="T25" fmla="*/ 216 h 1770"/>
                              <a:gd name="T26" fmla="*/ 3444 w 3445"/>
                              <a:gd name="T27" fmla="*/ 294 h 1770"/>
                              <a:gd name="T28" fmla="*/ 3444 w 3445"/>
                              <a:gd name="T29" fmla="*/ 1474 h 1770"/>
                              <a:gd name="T30" fmla="*/ 3434 w 3445"/>
                              <a:gd name="T31" fmla="*/ 1553 h 1770"/>
                              <a:gd name="T32" fmla="*/ 3404 w 3445"/>
                              <a:gd name="T33" fmla="*/ 1623 h 1770"/>
                              <a:gd name="T34" fmla="*/ 3358 w 3445"/>
                              <a:gd name="T35" fmla="*/ 1683 h 1770"/>
                              <a:gd name="T36" fmla="*/ 3298 w 3445"/>
                              <a:gd name="T37" fmla="*/ 1729 h 1770"/>
                              <a:gd name="T38" fmla="*/ 3227 w 3445"/>
                              <a:gd name="T39" fmla="*/ 1759 h 1770"/>
                              <a:gd name="T40" fmla="*/ 3149 w 3445"/>
                              <a:gd name="T41" fmla="*/ 1769 h 1770"/>
                              <a:gd name="T42" fmla="*/ 294 w 3445"/>
                              <a:gd name="T43" fmla="*/ 1769 h 1770"/>
                              <a:gd name="T44" fmla="*/ 216 w 3445"/>
                              <a:gd name="T45" fmla="*/ 1759 h 1770"/>
                              <a:gd name="T46" fmla="*/ 146 w 3445"/>
                              <a:gd name="T47" fmla="*/ 1729 h 1770"/>
                              <a:gd name="T48" fmla="*/ 86 w 3445"/>
                              <a:gd name="T49" fmla="*/ 1683 h 1770"/>
                              <a:gd name="T50" fmla="*/ 40 w 3445"/>
                              <a:gd name="T51" fmla="*/ 1623 h 1770"/>
                              <a:gd name="T52" fmla="*/ 10 w 3445"/>
                              <a:gd name="T53" fmla="*/ 1553 h 1770"/>
                              <a:gd name="T54" fmla="*/ 0 w 3445"/>
                              <a:gd name="T55" fmla="*/ 1474 h 1770"/>
                              <a:gd name="T56" fmla="*/ 0 w 3445"/>
                              <a:gd name="T57" fmla="*/ 294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45" h="1770">
                                <a:moveTo>
                                  <a:pt x="0" y="294"/>
                                </a:moveTo>
                                <a:lnTo>
                                  <a:pt x="10" y="216"/>
                                </a:lnTo>
                                <a:lnTo>
                                  <a:pt x="40" y="146"/>
                                </a:lnTo>
                                <a:lnTo>
                                  <a:pt x="86" y="86"/>
                                </a:lnTo>
                                <a:lnTo>
                                  <a:pt x="146" y="40"/>
                                </a:lnTo>
                                <a:lnTo>
                                  <a:pt x="216" y="10"/>
                                </a:lnTo>
                                <a:lnTo>
                                  <a:pt x="294" y="0"/>
                                </a:lnTo>
                                <a:lnTo>
                                  <a:pt x="3149" y="0"/>
                                </a:lnTo>
                                <a:lnTo>
                                  <a:pt x="3227" y="10"/>
                                </a:lnTo>
                                <a:lnTo>
                                  <a:pt x="3298" y="40"/>
                                </a:lnTo>
                                <a:lnTo>
                                  <a:pt x="3358" y="86"/>
                                </a:lnTo>
                                <a:lnTo>
                                  <a:pt x="3404" y="146"/>
                                </a:lnTo>
                                <a:lnTo>
                                  <a:pt x="3434" y="216"/>
                                </a:lnTo>
                                <a:lnTo>
                                  <a:pt x="3444" y="294"/>
                                </a:lnTo>
                                <a:lnTo>
                                  <a:pt x="3444" y="1474"/>
                                </a:lnTo>
                                <a:lnTo>
                                  <a:pt x="3434" y="1553"/>
                                </a:lnTo>
                                <a:lnTo>
                                  <a:pt x="3404" y="1623"/>
                                </a:lnTo>
                                <a:lnTo>
                                  <a:pt x="3358" y="1683"/>
                                </a:lnTo>
                                <a:lnTo>
                                  <a:pt x="3298" y="1729"/>
                                </a:lnTo>
                                <a:lnTo>
                                  <a:pt x="3227" y="1759"/>
                                </a:lnTo>
                                <a:lnTo>
                                  <a:pt x="3149" y="1769"/>
                                </a:lnTo>
                                <a:lnTo>
                                  <a:pt x="294" y="1769"/>
                                </a:lnTo>
                                <a:lnTo>
                                  <a:pt x="216" y="1759"/>
                                </a:lnTo>
                                <a:lnTo>
                                  <a:pt x="146" y="1729"/>
                                </a:lnTo>
                                <a:lnTo>
                                  <a:pt x="86" y="1683"/>
                                </a:lnTo>
                                <a:lnTo>
                                  <a:pt x="40" y="1623"/>
                                </a:lnTo>
                                <a:lnTo>
                                  <a:pt x="10" y="1553"/>
                                </a:lnTo>
                                <a:lnTo>
                                  <a:pt x="0" y="1474"/>
                                </a:lnTo>
                                <a:lnTo>
                                  <a:pt x="0" y="294"/>
                                </a:lnTo>
                                <a:close/>
                              </a:path>
                            </a:pathLst>
                          </a:custGeom>
                          <a:noFill/>
                          <a:ln w="12699">
                            <a:solidFill>
                              <a:srgbClr val="AF5C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344"/>
                        <wps:cNvSpPr>
                          <a:spLocks/>
                        </wps:cNvSpPr>
                        <wps:spPr bwMode="auto">
                          <a:xfrm>
                            <a:off x="5640" y="6675"/>
                            <a:ext cx="3120" cy="1770"/>
                          </a:xfrm>
                          <a:custGeom>
                            <a:avLst/>
                            <a:gdLst>
                              <a:gd name="T0" fmla="*/ 2825 w 3120"/>
                              <a:gd name="T1" fmla="*/ 0 h 1770"/>
                              <a:gd name="T2" fmla="*/ 295 w 3120"/>
                              <a:gd name="T3" fmla="*/ 0 h 1770"/>
                              <a:gd name="T4" fmla="*/ 216 w 3120"/>
                              <a:gd name="T5" fmla="*/ 10 h 1770"/>
                              <a:gd name="T6" fmla="*/ 146 w 3120"/>
                              <a:gd name="T7" fmla="*/ 40 h 1770"/>
                              <a:gd name="T8" fmla="*/ 86 w 3120"/>
                              <a:gd name="T9" fmla="*/ 86 h 1770"/>
                              <a:gd name="T10" fmla="*/ 40 w 3120"/>
                              <a:gd name="T11" fmla="*/ 146 h 1770"/>
                              <a:gd name="T12" fmla="*/ 10 w 3120"/>
                              <a:gd name="T13" fmla="*/ 216 h 1770"/>
                              <a:gd name="T14" fmla="*/ 0 w 3120"/>
                              <a:gd name="T15" fmla="*/ 294 h 1770"/>
                              <a:gd name="T16" fmla="*/ 0 w 3120"/>
                              <a:gd name="T17" fmla="*/ 1474 h 1770"/>
                              <a:gd name="T18" fmla="*/ 10 w 3120"/>
                              <a:gd name="T19" fmla="*/ 1553 h 1770"/>
                              <a:gd name="T20" fmla="*/ 40 w 3120"/>
                              <a:gd name="T21" fmla="*/ 1623 h 1770"/>
                              <a:gd name="T22" fmla="*/ 86 w 3120"/>
                              <a:gd name="T23" fmla="*/ 1683 h 1770"/>
                              <a:gd name="T24" fmla="*/ 146 w 3120"/>
                              <a:gd name="T25" fmla="*/ 1729 h 1770"/>
                              <a:gd name="T26" fmla="*/ 216 w 3120"/>
                              <a:gd name="T27" fmla="*/ 1759 h 1770"/>
                              <a:gd name="T28" fmla="*/ 295 w 3120"/>
                              <a:gd name="T29" fmla="*/ 1769 h 1770"/>
                              <a:gd name="T30" fmla="*/ 2825 w 3120"/>
                              <a:gd name="T31" fmla="*/ 1769 h 1770"/>
                              <a:gd name="T32" fmla="*/ 2903 w 3120"/>
                              <a:gd name="T33" fmla="*/ 1759 h 1770"/>
                              <a:gd name="T34" fmla="*/ 2973 w 3120"/>
                              <a:gd name="T35" fmla="*/ 1729 h 1770"/>
                              <a:gd name="T36" fmla="*/ 3033 w 3120"/>
                              <a:gd name="T37" fmla="*/ 1683 h 1770"/>
                              <a:gd name="T38" fmla="*/ 3079 w 3120"/>
                              <a:gd name="T39" fmla="*/ 1623 h 1770"/>
                              <a:gd name="T40" fmla="*/ 3109 w 3120"/>
                              <a:gd name="T41" fmla="*/ 1553 h 1770"/>
                              <a:gd name="T42" fmla="*/ 3120 w 3120"/>
                              <a:gd name="T43" fmla="*/ 1474 h 1770"/>
                              <a:gd name="T44" fmla="*/ 3120 w 3120"/>
                              <a:gd name="T45" fmla="*/ 294 h 1770"/>
                              <a:gd name="T46" fmla="*/ 3109 w 3120"/>
                              <a:gd name="T47" fmla="*/ 216 h 1770"/>
                              <a:gd name="T48" fmla="*/ 3079 w 3120"/>
                              <a:gd name="T49" fmla="*/ 146 h 1770"/>
                              <a:gd name="T50" fmla="*/ 3033 w 3120"/>
                              <a:gd name="T51" fmla="*/ 86 h 1770"/>
                              <a:gd name="T52" fmla="*/ 2973 w 3120"/>
                              <a:gd name="T53" fmla="*/ 40 h 1770"/>
                              <a:gd name="T54" fmla="*/ 2903 w 3120"/>
                              <a:gd name="T55" fmla="*/ 10 h 1770"/>
                              <a:gd name="T56" fmla="*/ 2825 w 3120"/>
                              <a:gd name="T57" fmla="*/ 0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120" h="1770">
                                <a:moveTo>
                                  <a:pt x="2825" y="0"/>
                                </a:moveTo>
                                <a:lnTo>
                                  <a:pt x="295" y="0"/>
                                </a:lnTo>
                                <a:lnTo>
                                  <a:pt x="216" y="10"/>
                                </a:lnTo>
                                <a:lnTo>
                                  <a:pt x="146" y="40"/>
                                </a:lnTo>
                                <a:lnTo>
                                  <a:pt x="86" y="86"/>
                                </a:lnTo>
                                <a:lnTo>
                                  <a:pt x="40" y="146"/>
                                </a:lnTo>
                                <a:lnTo>
                                  <a:pt x="10" y="216"/>
                                </a:lnTo>
                                <a:lnTo>
                                  <a:pt x="0" y="294"/>
                                </a:lnTo>
                                <a:lnTo>
                                  <a:pt x="0" y="1474"/>
                                </a:lnTo>
                                <a:lnTo>
                                  <a:pt x="10" y="1553"/>
                                </a:lnTo>
                                <a:lnTo>
                                  <a:pt x="40" y="1623"/>
                                </a:lnTo>
                                <a:lnTo>
                                  <a:pt x="86" y="1683"/>
                                </a:lnTo>
                                <a:lnTo>
                                  <a:pt x="146" y="1729"/>
                                </a:lnTo>
                                <a:lnTo>
                                  <a:pt x="216" y="1759"/>
                                </a:lnTo>
                                <a:lnTo>
                                  <a:pt x="295" y="1769"/>
                                </a:lnTo>
                                <a:lnTo>
                                  <a:pt x="2825" y="1769"/>
                                </a:lnTo>
                                <a:lnTo>
                                  <a:pt x="2903" y="1759"/>
                                </a:lnTo>
                                <a:lnTo>
                                  <a:pt x="2973" y="1729"/>
                                </a:lnTo>
                                <a:lnTo>
                                  <a:pt x="3033" y="1683"/>
                                </a:lnTo>
                                <a:lnTo>
                                  <a:pt x="3079" y="1623"/>
                                </a:lnTo>
                                <a:lnTo>
                                  <a:pt x="3109" y="1553"/>
                                </a:lnTo>
                                <a:lnTo>
                                  <a:pt x="3120" y="1474"/>
                                </a:lnTo>
                                <a:lnTo>
                                  <a:pt x="3120" y="294"/>
                                </a:lnTo>
                                <a:lnTo>
                                  <a:pt x="3109" y="216"/>
                                </a:lnTo>
                                <a:lnTo>
                                  <a:pt x="3079" y="146"/>
                                </a:lnTo>
                                <a:lnTo>
                                  <a:pt x="3033" y="86"/>
                                </a:lnTo>
                                <a:lnTo>
                                  <a:pt x="2973" y="40"/>
                                </a:lnTo>
                                <a:lnTo>
                                  <a:pt x="2903" y="10"/>
                                </a:lnTo>
                                <a:lnTo>
                                  <a:pt x="2825" y="0"/>
                                </a:lnTo>
                                <a:close/>
                              </a:path>
                            </a:pathLst>
                          </a:custGeom>
                          <a:solidFill>
                            <a:srgbClr val="DFD6E7">
                              <a:alpha val="7411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345"/>
                        <wps:cNvSpPr>
                          <a:spLocks/>
                        </wps:cNvSpPr>
                        <wps:spPr bwMode="auto">
                          <a:xfrm>
                            <a:off x="5640" y="6675"/>
                            <a:ext cx="3120" cy="1770"/>
                          </a:xfrm>
                          <a:custGeom>
                            <a:avLst/>
                            <a:gdLst>
                              <a:gd name="T0" fmla="*/ 0 w 3120"/>
                              <a:gd name="T1" fmla="*/ 294 h 1770"/>
                              <a:gd name="T2" fmla="*/ 10 w 3120"/>
                              <a:gd name="T3" fmla="*/ 216 h 1770"/>
                              <a:gd name="T4" fmla="*/ 40 w 3120"/>
                              <a:gd name="T5" fmla="*/ 146 h 1770"/>
                              <a:gd name="T6" fmla="*/ 86 w 3120"/>
                              <a:gd name="T7" fmla="*/ 86 h 1770"/>
                              <a:gd name="T8" fmla="*/ 146 w 3120"/>
                              <a:gd name="T9" fmla="*/ 40 h 1770"/>
                              <a:gd name="T10" fmla="*/ 216 w 3120"/>
                              <a:gd name="T11" fmla="*/ 10 h 1770"/>
                              <a:gd name="T12" fmla="*/ 295 w 3120"/>
                              <a:gd name="T13" fmla="*/ 0 h 1770"/>
                              <a:gd name="T14" fmla="*/ 2825 w 3120"/>
                              <a:gd name="T15" fmla="*/ 0 h 1770"/>
                              <a:gd name="T16" fmla="*/ 2903 w 3120"/>
                              <a:gd name="T17" fmla="*/ 10 h 1770"/>
                              <a:gd name="T18" fmla="*/ 2973 w 3120"/>
                              <a:gd name="T19" fmla="*/ 40 h 1770"/>
                              <a:gd name="T20" fmla="*/ 3033 w 3120"/>
                              <a:gd name="T21" fmla="*/ 86 h 1770"/>
                              <a:gd name="T22" fmla="*/ 3079 w 3120"/>
                              <a:gd name="T23" fmla="*/ 146 h 1770"/>
                              <a:gd name="T24" fmla="*/ 3109 w 3120"/>
                              <a:gd name="T25" fmla="*/ 216 h 1770"/>
                              <a:gd name="T26" fmla="*/ 3120 w 3120"/>
                              <a:gd name="T27" fmla="*/ 294 h 1770"/>
                              <a:gd name="T28" fmla="*/ 3120 w 3120"/>
                              <a:gd name="T29" fmla="*/ 1474 h 1770"/>
                              <a:gd name="T30" fmla="*/ 3109 w 3120"/>
                              <a:gd name="T31" fmla="*/ 1553 h 1770"/>
                              <a:gd name="T32" fmla="*/ 3079 w 3120"/>
                              <a:gd name="T33" fmla="*/ 1623 h 1770"/>
                              <a:gd name="T34" fmla="*/ 3033 w 3120"/>
                              <a:gd name="T35" fmla="*/ 1683 h 1770"/>
                              <a:gd name="T36" fmla="*/ 2973 w 3120"/>
                              <a:gd name="T37" fmla="*/ 1729 h 1770"/>
                              <a:gd name="T38" fmla="*/ 2903 w 3120"/>
                              <a:gd name="T39" fmla="*/ 1759 h 1770"/>
                              <a:gd name="T40" fmla="*/ 2825 w 3120"/>
                              <a:gd name="T41" fmla="*/ 1769 h 1770"/>
                              <a:gd name="T42" fmla="*/ 295 w 3120"/>
                              <a:gd name="T43" fmla="*/ 1769 h 1770"/>
                              <a:gd name="T44" fmla="*/ 216 w 3120"/>
                              <a:gd name="T45" fmla="*/ 1759 h 1770"/>
                              <a:gd name="T46" fmla="*/ 146 w 3120"/>
                              <a:gd name="T47" fmla="*/ 1729 h 1770"/>
                              <a:gd name="T48" fmla="*/ 86 w 3120"/>
                              <a:gd name="T49" fmla="*/ 1683 h 1770"/>
                              <a:gd name="T50" fmla="*/ 40 w 3120"/>
                              <a:gd name="T51" fmla="*/ 1623 h 1770"/>
                              <a:gd name="T52" fmla="*/ 10 w 3120"/>
                              <a:gd name="T53" fmla="*/ 1553 h 1770"/>
                              <a:gd name="T54" fmla="*/ 0 w 3120"/>
                              <a:gd name="T55" fmla="*/ 1474 h 1770"/>
                              <a:gd name="T56" fmla="*/ 0 w 3120"/>
                              <a:gd name="T57" fmla="*/ 294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120" h="1770">
                                <a:moveTo>
                                  <a:pt x="0" y="294"/>
                                </a:moveTo>
                                <a:lnTo>
                                  <a:pt x="10" y="216"/>
                                </a:lnTo>
                                <a:lnTo>
                                  <a:pt x="40" y="146"/>
                                </a:lnTo>
                                <a:lnTo>
                                  <a:pt x="86" y="86"/>
                                </a:lnTo>
                                <a:lnTo>
                                  <a:pt x="146" y="40"/>
                                </a:lnTo>
                                <a:lnTo>
                                  <a:pt x="216" y="10"/>
                                </a:lnTo>
                                <a:lnTo>
                                  <a:pt x="295" y="0"/>
                                </a:lnTo>
                                <a:lnTo>
                                  <a:pt x="2825" y="0"/>
                                </a:lnTo>
                                <a:lnTo>
                                  <a:pt x="2903" y="10"/>
                                </a:lnTo>
                                <a:lnTo>
                                  <a:pt x="2973" y="40"/>
                                </a:lnTo>
                                <a:lnTo>
                                  <a:pt x="3033" y="86"/>
                                </a:lnTo>
                                <a:lnTo>
                                  <a:pt x="3079" y="146"/>
                                </a:lnTo>
                                <a:lnTo>
                                  <a:pt x="3109" y="216"/>
                                </a:lnTo>
                                <a:lnTo>
                                  <a:pt x="3120" y="294"/>
                                </a:lnTo>
                                <a:lnTo>
                                  <a:pt x="3120" y="1474"/>
                                </a:lnTo>
                                <a:lnTo>
                                  <a:pt x="3109" y="1553"/>
                                </a:lnTo>
                                <a:lnTo>
                                  <a:pt x="3079" y="1623"/>
                                </a:lnTo>
                                <a:lnTo>
                                  <a:pt x="3033" y="1683"/>
                                </a:lnTo>
                                <a:lnTo>
                                  <a:pt x="2973" y="1729"/>
                                </a:lnTo>
                                <a:lnTo>
                                  <a:pt x="2903" y="1759"/>
                                </a:lnTo>
                                <a:lnTo>
                                  <a:pt x="2825" y="1769"/>
                                </a:lnTo>
                                <a:lnTo>
                                  <a:pt x="295" y="1769"/>
                                </a:lnTo>
                                <a:lnTo>
                                  <a:pt x="216" y="1759"/>
                                </a:lnTo>
                                <a:lnTo>
                                  <a:pt x="146" y="1729"/>
                                </a:lnTo>
                                <a:lnTo>
                                  <a:pt x="86" y="1683"/>
                                </a:lnTo>
                                <a:lnTo>
                                  <a:pt x="40" y="1623"/>
                                </a:lnTo>
                                <a:lnTo>
                                  <a:pt x="10" y="1553"/>
                                </a:lnTo>
                                <a:lnTo>
                                  <a:pt x="0" y="1474"/>
                                </a:lnTo>
                                <a:lnTo>
                                  <a:pt x="0" y="294"/>
                                </a:lnTo>
                                <a:close/>
                              </a:path>
                            </a:pathLst>
                          </a:custGeom>
                          <a:noFill/>
                          <a:ln w="12700">
                            <a:solidFill>
                              <a:srgbClr val="AF5C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346"/>
                        <wps:cNvSpPr>
                          <a:spLocks/>
                        </wps:cNvSpPr>
                        <wps:spPr bwMode="auto">
                          <a:xfrm>
                            <a:off x="10764" y="6659"/>
                            <a:ext cx="3036" cy="1770"/>
                          </a:xfrm>
                          <a:custGeom>
                            <a:avLst/>
                            <a:gdLst>
                              <a:gd name="T0" fmla="*/ 2740 w 3036"/>
                              <a:gd name="T1" fmla="*/ 0 h 1770"/>
                              <a:gd name="T2" fmla="*/ 295 w 3036"/>
                              <a:gd name="T3" fmla="*/ 0 h 1770"/>
                              <a:gd name="T4" fmla="*/ 216 w 3036"/>
                              <a:gd name="T5" fmla="*/ 10 h 1770"/>
                              <a:gd name="T6" fmla="*/ 146 w 3036"/>
                              <a:gd name="T7" fmla="*/ 40 h 1770"/>
                              <a:gd name="T8" fmla="*/ 86 w 3036"/>
                              <a:gd name="T9" fmla="*/ 86 h 1770"/>
                              <a:gd name="T10" fmla="*/ 40 w 3036"/>
                              <a:gd name="T11" fmla="*/ 146 h 1770"/>
                              <a:gd name="T12" fmla="*/ 10 w 3036"/>
                              <a:gd name="T13" fmla="*/ 216 h 1770"/>
                              <a:gd name="T14" fmla="*/ 0 w 3036"/>
                              <a:gd name="T15" fmla="*/ 295 h 1770"/>
                              <a:gd name="T16" fmla="*/ 0 w 3036"/>
                              <a:gd name="T17" fmla="*/ 1474 h 1770"/>
                              <a:gd name="T18" fmla="*/ 10 w 3036"/>
                              <a:gd name="T19" fmla="*/ 1553 h 1770"/>
                              <a:gd name="T20" fmla="*/ 40 w 3036"/>
                              <a:gd name="T21" fmla="*/ 1623 h 1770"/>
                              <a:gd name="T22" fmla="*/ 86 w 3036"/>
                              <a:gd name="T23" fmla="*/ 1683 h 1770"/>
                              <a:gd name="T24" fmla="*/ 146 w 3036"/>
                              <a:gd name="T25" fmla="*/ 1729 h 1770"/>
                              <a:gd name="T26" fmla="*/ 216 w 3036"/>
                              <a:gd name="T27" fmla="*/ 1759 h 1770"/>
                              <a:gd name="T28" fmla="*/ 295 w 3036"/>
                              <a:gd name="T29" fmla="*/ 1769 h 1770"/>
                              <a:gd name="T30" fmla="*/ 2740 w 3036"/>
                              <a:gd name="T31" fmla="*/ 1769 h 1770"/>
                              <a:gd name="T32" fmla="*/ 2819 w 3036"/>
                              <a:gd name="T33" fmla="*/ 1759 h 1770"/>
                              <a:gd name="T34" fmla="*/ 2889 w 3036"/>
                              <a:gd name="T35" fmla="*/ 1729 h 1770"/>
                              <a:gd name="T36" fmla="*/ 2949 w 3036"/>
                              <a:gd name="T37" fmla="*/ 1683 h 1770"/>
                              <a:gd name="T38" fmla="*/ 2995 w 3036"/>
                              <a:gd name="T39" fmla="*/ 1623 h 1770"/>
                              <a:gd name="T40" fmla="*/ 3025 w 3036"/>
                              <a:gd name="T41" fmla="*/ 1553 h 1770"/>
                              <a:gd name="T42" fmla="*/ 3035 w 3036"/>
                              <a:gd name="T43" fmla="*/ 1474 h 1770"/>
                              <a:gd name="T44" fmla="*/ 3035 w 3036"/>
                              <a:gd name="T45" fmla="*/ 295 h 1770"/>
                              <a:gd name="T46" fmla="*/ 3025 w 3036"/>
                              <a:gd name="T47" fmla="*/ 216 h 1770"/>
                              <a:gd name="T48" fmla="*/ 2995 w 3036"/>
                              <a:gd name="T49" fmla="*/ 146 h 1770"/>
                              <a:gd name="T50" fmla="*/ 2949 w 3036"/>
                              <a:gd name="T51" fmla="*/ 86 h 1770"/>
                              <a:gd name="T52" fmla="*/ 2889 w 3036"/>
                              <a:gd name="T53" fmla="*/ 40 h 1770"/>
                              <a:gd name="T54" fmla="*/ 2819 w 3036"/>
                              <a:gd name="T55" fmla="*/ 10 h 1770"/>
                              <a:gd name="T56" fmla="*/ 2740 w 3036"/>
                              <a:gd name="T57" fmla="*/ 0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36" h="1770">
                                <a:moveTo>
                                  <a:pt x="2740" y="0"/>
                                </a:moveTo>
                                <a:lnTo>
                                  <a:pt x="295" y="0"/>
                                </a:lnTo>
                                <a:lnTo>
                                  <a:pt x="216" y="10"/>
                                </a:lnTo>
                                <a:lnTo>
                                  <a:pt x="146" y="40"/>
                                </a:lnTo>
                                <a:lnTo>
                                  <a:pt x="86" y="86"/>
                                </a:lnTo>
                                <a:lnTo>
                                  <a:pt x="40" y="146"/>
                                </a:lnTo>
                                <a:lnTo>
                                  <a:pt x="10" y="216"/>
                                </a:lnTo>
                                <a:lnTo>
                                  <a:pt x="0" y="295"/>
                                </a:lnTo>
                                <a:lnTo>
                                  <a:pt x="0" y="1474"/>
                                </a:lnTo>
                                <a:lnTo>
                                  <a:pt x="10" y="1553"/>
                                </a:lnTo>
                                <a:lnTo>
                                  <a:pt x="40" y="1623"/>
                                </a:lnTo>
                                <a:lnTo>
                                  <a:pt x="86" y="1683"/>
                                </a:lnTo>
                                <a:lnTo>
                                  <a:pt x="146" y="1729"/>
                                </a:lnTo>
                                <a:lnTo>
                                  <a:pt x="216" y="1759"/>
                                </a:lnTo>
                                <a:lnTo>
                                  <a:pt x="295" y="1769"/>
                                </a:lnTo>
                                <a:lnTo>
                                  <a:pt x="2740" y="1769"/>
                                </a:lnTo>
                                <a:lnTo>
                                  <a:pt x="2819" y="1759"/>
                                </a:lnTo>
                                <a:lnTo>
                                  <a:pt x="2889" y="1729"/>
                                </a:lnTo>
                                <a:lnTo>
                                  <a:pt x="2949" y="1683"/>
                                </a:lnTo>
                                <a:lnTo>
                                  <a:pt x="2995" y="1623"/>
                                </a:lnTo>
                                <a:lnTo>
                                  <a:pt x="3025" y="1553"/>
                                </a:lnTo>
                                <a:lnTo>
                                  <a:pt x="3035" y="1474"/>
                                </a:lnTo>
                                <a:lnTo>
                                  <a:pt x="3035" y="295"/>
                                </a:lnTo>
                                <a:lnTo>
                                  <a:pt x="3025" y="216"/>
                                </a:lnTo>
                                <a:lnTo>
                                  <a:pt x="2995" y="146"/>
                                </a:lnTo>
                                <a:lnTo>
                                  <a:pt x="2949" y="86"/>
                                </a:lnTo>
                                <a:lnTo>
                                  <a:pt x="2889" y="40"/>
                                </a:lnTo>
                                <a:lnTo>
                                  <a:pt x="2819" y="10"/>
                                </a:lnTo>
                                <a:lnTo>
                                  <a:pt x="2740" y="0"/>
                                </a:lnTo>
                                <a:close/>
                              </a:path>
                            </a:pathLst>
                          </a:custGeom>
                          <a:solidFill>
                            <a:srgbClr val="F1CED2">
                              <a:alpha val="7411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347"/>
                        <wps:cNvSpPr>
                          <a:spLocks/>
                        </wps:cNvSpPr>
                        <wps:spPr bwMode="auto">
                          <a:xfrm>
                            <a:off x="10764" y="6659"/>
                            <a:ext cx="3036" cy="1770"/>
                          </a:xfrm>
                          <a:custGeom>
                            <a:avLst/>
                            <a:gdLst>
                              <a:gd name="T0" fmla="*/ 0 w 3036"/>
                              <a:gd name="T1" fmla="*/ 295 h 1770"/>
                              <a:gd name="T2" fmla="*/ 10 w 3036"/>
                              <a:gd name="T3" fmla="*/ 216 h 1770"/>
                              <a:gd name="T4" fmla="*/ 40 w 3036"/>
                              <a:gd name="T5" fmla="*/ 146 h 1770"/>
                              <a:gd name="T6" fmla="*/ 86 w 3036"/>
                              <a:gd name="T7" fmla="*/ 86 h 1770"/>
                              <a:gd name="T8" fmla="*/ 146 w 3036"/>
                              <a:gd name="T9" fmla="*/ 40 h 1770"/>
                              <a:gd name="T10" fmla="*/ 216 w 3036"/>
                              <a:gd name="T11" fmla="*/ 10 h 1770"/>
                              <a:gd name="T12" fmla="*/ 295 w 3036"/>
                              <a:gd name="T13" fmla="*/ 0 h 1770"/>
                              <a:gd name="T14" fmla="*/ 2740 w 3036"/>
                              <a:gd name="T15" fmla="*/ 0 h 1770"/>
                              <a:gd name="T16" fmla="*/ 2819 w 3036"/>
                              <a:gd name="T17" fmla="*/ 10 h 1770"/>
                              <a:gd name="T18" fmla="*/ 2889 w 3036"/>
                              <a:gd name="T19" fmla="*/ 40 h 1770"/>
                              <a:gd name="T20" fmla="*/ 2949 w 3036"/>
                              <a:gd name="T21" fmla="*/ 86 h 1770"/>
                              <a:gd name="T22" fmla="*/ 2995 w 3036"/>
                              <a:gd name="T23" fmla="*/ 146 h 1770"/>
                              <a:gd name="T24" fmla="*/ 3025 w 3036"/>
                              <a:gd name="T25" fmla="*/ 216 h 1770"/>
                              <a:gd name="T26" fmla="*/ 3035 w 3036"/>
                              <a:gd name="T27" fmla="*/ 295 h 1770"/>
                              <a:gd name="T28" fmla="*/ 3035 w 3036"/>
                              <a:gd name="T29" fmla="*/ 1474 h 1770"/>
                              <a:gd name="T30" fmla="*/ 3025 w 3036"/>
                              <a:gd name="T31" fmla="*/ 1553 h 1770"/>
                              <a:gd name="T32" fmla="*/ 2995 w 3036"/>
                              <a:gd name="T33" fmla="*/ 1623 h 1770"/>
                              <a:gd name="T34" fmla="*/ 2949 w 3036"/>
                              <a:gd name="T35" fmla="*/ 1683 h 1770"/>
                              <a:gd name="T36" fmla="*/ 2889 w 3036"/>
                              <a:gd name="T37" fmla="*/ 1729 h 1770"/>
                              <a:gd name="T38" fmla="*/ 2819 w 3036"/>
                              <a:gd name="T39" fmla="*/ 1759 h 1770"/>
                              <a:gd name="T40" fmla="*/ 2740 w 3036"/>
                              <a:gd name="T41" fmla="*/ 1769 h 1770"/>
                              <a:gd name="T42" fmla="*/ 295 w 3036"/>
                              <a:gd name="T43" fmla="*/ 1769 h 1770"/>
                              <a:gd name="T44" fmla="*/ 216 w 3036"/>
                              <a:gd name="T45" fmla="*/ 1759 h 1770"/>
                              <a:gd name="T46" fmla="*/ 146 w 3036"/>
                              <a:gd name="T47" fmla="*/ 1729 h 1770"/>
                              <a:gd name="T48" fmla="*/ 86 w 3036"/>
                              <a:gd name="T49" fmla="*/ 1683 h 1770"/>
                              <a:gd name="T50" fmla="*/ 40 w 3036"/>
                              <a:gd name="T51" fmla="*/ 1623 h 1770"/>
                              <a:gd name="T52" fmla="*/ 10 w 3036"/>
                              <a:gd name="T53" fmla="*/ 1553 h 1770"/>
                              <a:gd name="T54" fmla="*/ 0 w 3036"/>
                              <a:gd name="T55" fmla="*/ 1474 h 1770"/>
                              <a:gd name="T56" fmla="*/ 0 w 3036"/>
                              <a:gd name="T57" fmla="*/ 295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36" h="1770">
                                <a:moveTo>
                                  <a:pt x="0" y="295"/>
                                </a:moveTo>
                                <a:lnTo>
                                  <a:pt x="10" y="216"/>
                                </a:lnTo>
                                <a:lnTo>
                                  <a:pt x="40" y="146"/>
                                </a:lnTo>
                                <a:lnTo>
                                  <a:pt x="86" y="86"/>
                                </a:lnTo>
                                <a:lnTo>
                                  <a:pt x="146" y="40"/>
                                </a:lnTo>
                                <a:lnTo>
                                  <a:pt x="216" y="10"/>
                                </a:lnTo>
                                <a:lnTo>
                                  <a:pt x="295" y="0"/>
                                </a:lnTo>
                                <a:lnTo>
                                  <a:pt x="2740" y="0"/>
                                </a:lnTo>
                                <a:lnTo>
                                  <a:pt x="2819" y="10"/>
                                </a:lnTo>
                                <a:lnTo>
                                  <a:pt x="2889" y="40"/>
                                </a:lnTo>
                                <a:lnTo>
                                  <a:pt x="2949" y="86"/>
                                </a:lnTo>
                                <a:lnTo>
                                  <a:pt x="2995" y="146"/>
                                </a:lnTo>
                                <a:lnTo>
                                  <a:pt x="3025" y="216"/>
                                </a:lnTo>
                                <a:lnTo>
                                  <a:pt x="3035" y="295"/>
                                </a:lnTo>
                                <a:lnTo>
                                  <a:pt x="3035" y="1474"/>
                                </a:lnTo>
                                <a:lnTo>
                                  <a:pt x="3025" y="1553"/>
                                </a:lnTo>
                                <a:lnTo>
                                  <a:pt x="2995" y="1623"/>
                                </a:lnTo>
                                <a:lnTo>
                                  <a:pt x="2949" y="1683"/>
                                </a:lnTo>
                                <a:lnTo>
                                  <a:pt x="2889" y="1729"/>
                                </a:lnTo>
                                <a:lnTo>
                                  <a:pt x="2819" y="1759"/>
                                </a:lnTo>
                                <a:lnTo>
                                  <a:pt x="2740" y="1769"/>
                                </a:lnTo>
                                <a:lnTo>
                                  <a:pt x="295" y="1769"/>
                                </a:lnTo>
                                <a:lnTo>
                                  <a:pt x="216" y="1759"/>
                                </a:lnTo>
                                <a:lnTo>
                                  <a:pt x="146" y="1729"/>
                                </a:lnTo>
                                <a:lnTo>
                                  <a:pt x="86" y="1683"/>
                                </a:lnTo>
                                <a:lnTo>
                                  <a:pt x="40" y="1623"/>
                                </a:lnTo>
                                <a:lnTo>
                                  <a:pt x="10" y="1553"/>
                                </a:lnTo>
                                <a:lnTo>
                                  <a:pt x="0" y="1474"/>
                                </a:lnTo>
                                <a:lnTo>
                                  <a:pt x="0" y="295"/>
                                </a:lnTo>
                                <a:close/>
                              </a:path>
                            </a:pathLst>
                          </a:custGeom>
                          <a:noFill/>
                          <a:ln w="12700">
                            <a:solidFill>
                              <a:srgbClr val="AF5C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Freeform 348"/>
                        <wps:cNvSpPr>
                          <a:spLocks/>
                        </wps:cNvSpPr>
                        <wps:spPr bwMode="auto">
                          <a:xfrm>
                            <a:off x="3003" y="2641"/>
                            <a:ext cx="7718" cy="698"/>
                          </a:xfrm>
                          <a:custGeom>
                            <a:avLst/>
                            <a:gdLst>
                              <a:gd name="T0" fmla="*/ 7601 w 7718"/>
                              <a:gd name="T1" fmla="*/ 0 h 698"/>
                              <a:gd name="T2" fmla="*/ 116 w 7718"/>
                              <a:gd name="T3" fmla="*/ 0 h 698"/>
                              <a:gd name="T4" fmla="*/ 70 w 7718"/>
                              <a:gd name="T5" fmla="*/ 9 h 698"/>
                              <a:gd name="T6" fmla="*/ 34 w 7718"/>
                              <a:gd name="T7" fmla="*/ 34 h 698"/>
                              <a:gd name="T8" fmla="*/ 9 w 7718"/>
                              <a:gd name="T9" fmla="*/ 70 h 698"/>
                              <a:gd name="T10" fmla="*/ 0 w 7718"/>
                              <a:gd name="T11" fmla="*/ 116 h 698"/>
                              <a:gd name="T12" fmla="*/ 0 w 7718"/>
                              <a:gd name="T13" fmla="*/ 581 h 698"/>
                              <a:gd name="T14" fmla="*/ 9 w 7718"/>
                              <a:gd name="T15" fmla="*/ 626 h 698"/>
                              <a:gd name="T16" fmla="*/ 34 w 7718"/>
                              <a:gd name="T17" fmla="*/ 663 h 698"/>
                              <a:gd name="T18" fmla="*/ 70 w 7718"/>
                              <a:gd name="T19" fmla="*/ 688 h 698"/>
                              <a:gd name="T20" fmla="*/ 116 w 7718"/>
                              <a:gd name="T21" fmla="*/ 697 h 698"/>
                              <a:gd name="T22" fmla="*/ 7601 w 7718"/>
                              <a:gd name="T23" fmla="*/ 697 h 698"/>
                              <a:gd name="T24" fmla="*/ 7646 w 7718"/>
                              <a:gd name="T25" fmla="*/ 688 h 698"/>
                              <a:gd name="T26" fmla="*/ 7683 w 7718"/>
                              <a:gd name="T27" fmla="*/ 663 h 698"/>
                              <a:gd name="T28" fmla="*/ 7708 w 7718"/>
                              <a:gd name="T29" fmla="*/ 626 h 698"/>
                              <a:gd name="T30" fmla="*/ 7717 w 7718"/>
                              <a:gd name="T31" fmla="*/ 581 h 698"/>
                              <a:gd name="T32" fmla="*/ 7717 w 7718"/>
                              <a:gd name="T33" fmla="*/ 116 h 698"/>
                              <a:gd name="T34" fmla="*/ 7708 w 7718"/>
                              <a:gd name="T35" fmla="*/ 70 h 698"/>
                              <a:gd name="T36" fmla="*/ 7683 w 7718"/>
                              <a:gd name="T37" fmla="*/ 34 h 698"/>
                              <a:gd name="T38" fmla="*/ 7646 w 7718"/>
                              <a:gd name="T39" fmla="*/ 9 h 698"/>
                              <a:gd name="T40" fmla="*/ 7601 w 7718"/>
                              <a:gd name="T41" fmla="*/ 0 h 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718" h="698">
                                <a:moveTo>
                                  <a:pt x="7601" y="0"/>
                                </a:moveTo>
                                <a:lnTo>
                                  <a:pt x="116" y="0"/>
                                </a:lnTo>
                                <a:lnTo>
                                  <a:pt x="70" y="9"/>
                                </a:lnTo>
                                <a:lnTo>
                                  <a:pt x="34" y="34"/>
                                </a:lnTo>
                                <a:lnTo>
                                  <a:pt x="9" y="70"/>
                                </a:lnTo>
                                <a:lnTo>
                                  <a:pt x="0" y="116"/>
                                </a:lnTo>
                                <a:lnTo>
                                  <a:pt x="0" y="581"/>
                                </a:lnTo>
                                <a:lnTo>
                                  <a:pt x="9" y="626"/>
                                </a:lnTo>
                                <a:lnTo>
                                  <a:pt x="34" y="663"/>
                                </a:lnTo>
                                <a:lnTo>
                                  <a:pt x="70" y="688"/>
                                </a:lnTo>
                                <a:lnTo>
                                  <a:pt x="116" y="697"/>
                                </a:lnTo>
                                <a:lnTo>
                                  <a:pt x="7601" y="697"/>
                                </a:lnTo>
                                <a:lnTo>
                                  <a:pt x="7646" y="688"/>
                                </a:lnTo>
                                <a:lnTo>
                                  <a:pt x="7683" y="663"/>
                                </a:lnTo>
                                <a:lnTo>
                                  <a:pt x="7708" y="626"/>
                                </a:lnTo>
                                <a:lnTo>
                                  <a:pt x="7717" y="581"/>
                                </a:lnTo>
                                <a:lnTo>
                                  <a:pt x="7717" y="116"/>
                                </a:lnTo>
                                <a:lnTo>
                                  <a:pt x="7708" y="70"/>
                                </a:lnTo>
                                <a:lnTo>
                                  <a:pt x="7683" y="34"/>
                                </a:lnTo>
                                <a:lnTo>
                                  <a:pt x="7646" y="9"/>
                                </a:lnTo>
                                <a:lnTo>
                                  <a:pt x="7601" y="0"/>
                                </a:lnTo>
                                <a:close/>
                              </a:path>
                            </a:pathLst>
                          </a:custGeom>
                          <a:solidFill>
                            <a:srgbClr val="88C3E4">
                              <a:alpha val="7215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349"/>
                        <wps:cNvSpPr>
                          <a:spLocks/>
                        </wps:cNvSpPr>
                        <wps:spPr bwMode="auto">
                          <a:xfrm>
                            <a:off x="3003" y="2641"/>
                            <a:ext cx="7718" cy="698"/>
                          </a:xfrm>
                          <a:custGeom>
                            <a:avLst/>
                            <a:gdLst>
                              <a:gd name="T0" fmla="*/ 0 w 7718"/>
                              <a:gd name="T1" fmla="*/ 116 h 698"/>
                              <a:gd name="T2" fmla="*/ 9 w 7718"/>
                              <a:gd name="T3" fmla="*/ 70 h 698"/>
                              <a:gd name="T4" fmla="*/ 34 w 7718"/>
                              <a:gd name="T5" fmla="*/ 34 h 698"/>
                              <a:gd name="T6" fmla="*/ 70 w 7718"/>
                              <a:gd name="T7" fmla="*/ 9 h 698"/>
                              <a:gd name="T8" fmla="*/ 116 w 7718"/>
                              <a:gd name="T9" fmla="*/ 0 h 698"/>
                              <a:gd name="T10" fmla="*/ 7601 w 7718"/>
                              <a:gd name="T11" fmla="*/ 0 h 698"/>
                              <a:gd name="T12" fmla="*/ 7646 w 7718"/>
                              <a:gd name="T13" fmla="*/ 9 h 698"/>
                              <a:gd name="T14" fmla="*/ 7683 w 7718"/>
                              <a:gd name="T15" fmla="*/ 34 h 698"/>
                              <a:gd name="T16" fmla="*/ 7708 w 7718"/>
                              <a:gd name="T17" fmla="*/ 70 h 698"/>
                              <a:gd name="T18" fmla="*/ 7717 w 7718"/>
                              <a:gd name="T19" fmla="*/ 116 h 698"/>
                              <a:gd name="T20" fmla="*/ 7717 w 7718"/>
                              <a:gd name="T21" fmla="*/ 581 h 698"/>
                              <a:gd name="T22" fmla="*/ 7708 w 7718"/>
                              <a:gd name="T23" fmla="*/ 626 h 698"/>
                              <a:gd name="T24" fmla="*/ 7683 w 7718"/>
                              <a:gd name="T25" fmla="*/ 663 h 698"/>
                              <a:gd name="T26" fmla="*/ 7646 w 7718"/>
                              <a:gd name="T27" fmla="*/ 688 h 698"/>
                              <a:gd name="T28" fmla="*/ 7601 w 7718"/>
                              <a:gd name="T29" fmla="*/ 697 h 698"/>
                              <a:gd name="T30" fmla="*/ 116 w 7718"/>
                              <a:gd name="T31" fmla="*/ 697 h 698"/>
                              <a:gd name="T32" fmla="*/ 70 w 7718"/>
                              <a:gd name="T33" fmla="*/ 688 h 698"/>
                              <a:gd name="T34" fmla="*/ 34 w 7718"/>
                              <a:gd name="T35" fmla="*/ 663 h 698"/>
                              <a:gd name="T36" fmla="*/ 9 w 7718"/>
                              <a:gd name="T37" fmla="*/ 626 h 698"/>
                              <a:gd name="T38" fmla="*/ 0 w 7718"/>
                              <a:gd name="T39" fmla="*/ 581 h 698"/>
                              <a:gd name="T40" fmla="*/ 0 w 7718"/>
                              <a:gd name="T41" fmla="*/ 116 h 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718" h="698">
                                <a:moveTo>
                                  <a:pt x="0" y="116"/>
                                </a:moveTo>
                                <a:lnTo>
                                  <a:pt x="9" y="70"/>
                                </a:lnTo>
                                <a:lnTo>
                                  <a:pt x="34" y="34"/>
                                </a:lnTo>
                                <a:lnTo>
                                  <a:pt x="70" y="9"/>
                                </a:lnTo>
                                <a:lnTo>
                                  <a:pt x="116" y="0"/>
                                </a:lnTo>
                                <a:lnTo>
                                  <a:pt x="7601" y="0"/>
                                </a:lnTo>
                                <a:lnTo>
                                  <a:pt x="7646" y="9"/>
                                </a:lnTo>
                                <a:lnTo>
                                  <a:pt x="7683" y="34"/>
                                </a:lnTo>
                                <a:lnTo>
                                  <a:pt x="7708" y="70"/>
                                </a:lnTo>
                                <a:lnTo>
                                  <a:pt x="7717" y="116"/>
                                </a:lnTo>
                                <a:lnTo>
                                  <a:pt x="7717" y="581"/>
                                </a:lnTo>
                                <a:lnTo>
                                  <a:pt x="7708" y="626"/>
                                </a:lnTo>
                                <a:lnTo>
                                  <a:pt x="7683" y="663"/>
                                </a:lnTo>
                                <a:lnTo>
                                  <a:pt x="7646" y="688"/>
                                </a:lnTo>
                                <a:lnTo>
                                  <a:pt x="7601" y="697"/>
                                </a:lnTo>
                                <a:lnTo>
                                  <a:pt x="116" y="697"/>
                                </a:lnTo>
                                <a:lnTo>
                                  <a:pt x="70" y="688"/>
                                </a:lnTo>
                                <a:lnTo>
                                  <a:pt x="34" y="663"/>
                                </a:lnTo>
                                <a:lnTo>
                                  <a:pt x="9" y="626"/>
                                </a:lnTo>
                                <a:lnTo>
                                  <a:pt x="0" y="581"/>
                                </a:lnTo>
                                <a:lnTo>
                                  <a:pt x="0" y="116"/>
                                </a:lnTo>
                                <a:close/>
                              </a:path>
                            </a:pathLst>
                          </a:custGeom>
                          <a:noFill/>
                          <a:ln w="12699">
                            <a:solidFill>
                              <a:srgbClr val="AF5C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350"/>
                        <wps:cNvSpPr>
                          <a:spLocks/>
                        </wps:cNvSpPr>
                        <wps:spPr bwMode="auto">
                          <a:xfrm>
                            <a:off x="3007" y="3338"/>
                            <a:ext cx="7715" cy="697"/>
                          </a:xfrm>
                          <a:custGeom>
                            <a:avLst/>
                            <a:gdLst>
                              <a:gd name="T0" fmla="*/ 7598 w 7715"/>
                              <a:gd name="T1" fmla="*/ 0 h 697"/>
                              <a:gd name="T2" fmla="*/ 116 w 7715"/>
                              <a:gd name="T3" fmla="*/ 0 h 697"/>
                              <a:gd name="T4" fmla="*/ 70 w 7715"/>
                              <a:gd name="T5" fmla="*/ 9 h 697"/>
                              <a:gd name="T6" fmla="*/ 34 w 7715"/>
                              <a:gd name="T7" fmla="*/ 34 h 697"/>
                              <a:gd name="T8" fmla="*/ 9 w 7715"/>
                              <a:gd name="T9" fmla="*/ 70 h 697"/>
                              <a:gd name="T10" fmla="*/ 0 w 7715"/>
                              <a:gd name="T11" fmla="*/ 116 h 697"/>
                              <a:gd name="T12" fmla="*/ 0 w 7715"/>
                              <a:gd name="T13" fmla="*/ 580 h 697"/>
                              <a:gd name="T14" fmla="*/ 9 w 7715"/>
                              <a:gd name="T15" fmla="*/ 626 h 697"/>
                              <a:gd name="T16" fmla="*/ 34 w 7715"/>
                              <a:gd name="T17" fmla="*/ 662 h 697"/>
                              <a:gd name="T18" fmla="*/ 70 w 7715"/>
                              <a:gd name="T19" fmla="*/ 687 h 697"/>
                              <a:gd name="T20" fmla="*/ 116 w 7715"/>
                              <a:gd name="T21" fmla="*/ 696 h 697"/>
                              <a:gd name="T22" fmla="*/ 7598 w 7715"/>
                              <a:gd name="T23" fmla="*/ 696 h 697"/>
                              <a:gd name="T24" fmla="*/ 7643 w 7715"/>
                              <a:gd name="T25" fmla="*/ 687 h 697"/>
                              <a:gd name="T26" fmla="*/ 7680 w 7715"/>
                              <a:gd name="T27" fmla="*/ 662 h 697"/>
                              <a:gd name="T28" fmla="*/ 7705 w 7715"/>
                              <a:gd name="T29" fmla="*/ 626 h 697"/>
                              <a:gd name="T30" fmla="*/ 7714 w 7715"/>
                              <a:gd name="T31" fmla="*/ 580 h 697"/>
                              <a:gd name="T32" fmla="*/ 7714 w 7715"/>
                              <a:gd name="T33" fmla="*/ 116 h 697"/>
                              <a:gd name="T34" fmla="*/ 7705 w 7715"/>
                              <a:gd name="T35" fmla="*/ 70 h 697"/>
                              <a:gd name="T36" fmla="*/ 7680 w 7715"/>
                              <a:gd name="T37" fmla="*/ 34 h 697"/>
                              <a:gd name="T38" fmla="*/ 7643 w 7715"/>
                              <a:gd name="T39" fmla="*/ 9 h 697"/>
                              <a:gd name="T40" fmla="*/ 7598 w 7715"/>
                              <a:gd name="T41" fmla="*/ 0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715" h="697">
                                <a:moveTo>
                                  <a:pt x="7598" y="0"/>
                                </a:moveTo>
                                <a:lnTo>
                                  <a:pt x="116" y="0"/>
                                </a:lnTo>
                                <a:lnTo>
                                  <a:pt x="70" y="9"/>
                                </a:lnTo>
                                <a:lnTo>
                                  <a:pt x="34" y="34"/>
                                </a:lnTo>
                                <a:lnTo>
                                  <a:pt x="9" y="70"/>
                                </a:lnTo>
                                <a:lnTo>
                                  <a:pt x="0" y="116"/>
                                </a:lnTo>
                                <a:lnTo>
                                  <a:pt x="0" y="580"/>
                                </a:lnTo>
                                <a:lnTo>
                                  <a:pt x="9" y="626"/>
                                </a:lnTo>
                                <a:lnTo>
                                  <a:pt x="34" y="662"/>
                                </a:lnTo>
                                <a:lnTo>
                                  <a:pt x="70" y="687"/>
                                </a:lnTo>
                                <a:lnTo>
                                  <a:pt x="116" y="696"/>
                                </a:lnTo>
                                <a:lnTo>
                                  <a:pt x="7598" y="696"/>
                                </a:lnTo>
                                <a:lnTo>
                                  <a:pt x="7643" y="687"/>
                                </a:lnTo>
                                <a:lnTo>
                                  <a:pt x="7680" y="662"/>
                                </a:lnTo>
                                <a:lnTo>
                                  <a:pt x="7705" y="626"/>
                                </a:lnTo>
                                <a:lnTo>
                                  <a:pt x="7714" y="580"/>
                                </a:lnTo>
                                <a:lnTo>
                                  <a:pt x="7714" y="116"/>
                                </a:lnTo>
                                <a:lnTo>
                                  <a:pt x="7705" y="70"/>
                                </a:lnTo>
                                <a:lnTo>
                                  <a:pt x="7680" y="34"/>
                                </a:lnTo>
                                <a:lnTo>
                                  <a:pt x="7643" y="9"/>
                                </a:lnTo>
                                <a:lnTo>
                                  <a:pt x="7598" y="0"/>
                                </a:lnTo>
                                <a:close/>
                              </a:path>
                            </a:pathLst>
                          </a:custGeom>
                          <a:solidFill>
                            <a:srgbClr val="88C3E4">
                              <a:alpha val="7215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351"/>
                        <wps:cNvSpPr>
                          <a:spLocks/>
                        </wps:cNvSpPr>
                        <wps:spPr bwMode="auto">
                          <a:xfrm>
                            <a:off x="3007" y="3338"/>
                            <a:ext cx="7715" cy="697"/>
                          </a:xfrm>
                          <a:custGeom>
                            <a:avLst/>
                            <a:gdLst>
                              <a:gd name="T0" fmla="*/ 0 w 7715"/>
                              <a:gd name="T1" fmla="*/ 116 h 697"/>
                              <a:gd name="T2" fmla="*/ 9 w 7715"/>
                              <a:gd name="T3" fmla="*/ 70 h 697"/>
                              <a:gd name="T4" fmla="*/ 34 w 7715"/>
                              <a:gd name="T5" fmla="*/ 34 h 697"/>
                              <a:gd name="T6" fmla="*/ 70 w 7715"/>
                              <a:gd name="T7" fmla="*/ 9 h 697"/>
                              <a:gd name="T8" fmla="*/ 116 w 7715"/>
                              <a:gd name="T9" fmla="*/ 0 h 697"/>
                              <a:gd name="T10" fmla="*/ 7598 w 7715"/>
                              <a:gd name="T11" fmla="*/ 0 h 697"/>
                              <a:gd name="T12" fmla="*/ 7643 w 7715"/>
                              <a:gd name="T13" fmla="*/ 9 h 697"/>
                              <a:gd name="T14" fmla="*/ 7680 w 7715"/>
                              <a:gd name="T15" fmla="*/ 34 h 697"/>
                              <a:gd name="T16" fmla="*/ 7705 w 7715"/>
                              <a:gd name="T17" fmla="*/ 70 h 697"/>
                              <a:gd name="T18" fmla="*/ 7714 w 7715"/>
                              <a:gd name="T19" fmla="*/ 116 h 697"/>
                              <a:gd name="T20" fmla="*/ 7714 w 7715"/>
                              <a:gd name="T21" fmla="*/ 580 h 697"/>
                              <a:gd name="T22" fmla="*/ 7705 w 7715"/>
                              <a:gd name="T23" fmla="*/ 626 h 697"/>
                              <a:gd name="T24" fmla="*/ 7680 w 7715"/>
                              <a:gd name="T25" fmla="*/ 662 h 697"/>
                              <a:gd name="T26" fmla="*/ 7643 w 7715"/>
                              <a:gd name="T27" fmla="*/ 687 h 697"/>
                              <a:gd name="T28" fmla="*/ 7598 w 7715"/>
                              <a:gd name="T29" fmla="*/ 696 h 697"/>
                              <a:gd name="T30" fmla="*/ 116 w 7715"/>
                              <a:gd name="T31" fmla="*/ 696 h 697"/>
                              <a:gd name="T32" fmla="*/ 70 w 7715"/>
                              <a:gd name="T33" fmla="*/ 687 h 697"/>
                              <a:gd name="T34" fmla="*/ 34 w 7715"/>
                              <a:gd name="T35" fmla="*/ 662 h 697"/>
                              <a:gd name="T36" fmla="*/ 9 w 7715"/>
                              <a:gd name="T37" fmla="*/ 626 h 697"/>
                              <a:gd name="T38" fmla="*/ 0 w 7715"/>
                              <a:gd name="T39" fmla="*/ 580 h 697"/>
                              <a:gd name="T40" fmla="*/ 0 w 7715"/>
                              <a:gd name="T41" fmla="*/ 116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715" h="697">
                                <a:moveTo>
                                  <a:pt x="0" y="116"/>
                                </a:moveTo>
                                <a:lnTo>
                                  <a:pt x="9" y="70"/>
                                </a:lnTo>
                                <a:lnTo>
                                  <a:pt x="34" y="34"/>
                                </a:lnTo>
                                <a:lnTo>
                                  <a:pt x="70" y="9"/>
                                </a:lnTo>
                                <a:lnTo>
                                  <a:pt x="116" y="0"/>
                                </a:lnTo>
                                <a:lnTo>
                                  <a:pt x="7598" y="0"/>
                                </a:lnTo>
                                <a:lnTo>
                                  <a:pt x="7643" y="9"/>
                                </a:lnTo>
                                <a:lnTo>
                                  <a:pt x="7680" y="34"/>
                                </a:lnTo>
                                <a:lnTo>
                                  <a:pt x="7705" y="70"/>
                                </a:lnTo>
                                <a:lnTo>
                                  <a:pt x="7714" y="116"/>
                                </a:lnTo>
                                <a:lnTo>
                                  <a:pt x="7714" y="580"/>
                                </a:lnTo>
                                <a:lnTo>
                                  <a:pt x="7705" y="626"/>
                                </a:lnTo>
                                <a:lnTo>
                                  <a:pt x="7680" y="662"/>
                                </a:lnTo>
                                <a:lnTo>
                                  <a:pt x="7643" y="687"/>
                                </a:lnTo>
                                <a:lnTo>
                                  <a:pt x="7598" y="696"/>
                                </a:lnTo>
                                <a:lnTo>
                                  <a:pt x="116" y="696"/>
                                </a:lnTo>
                                <a:lnTo>
                                  <a:pt x="70" y="687"/>
                                </a:lnTo>
                                <a:lnTo>
                                  <a:pt x="34" y="662"/>
                                </a:lnTo>
                                <a:lnTo>
                                  <a:pt x="9" y="626"/>
                                </a:lnTo>
                                <a:lnTo>
                                  <a:pt x="0" y="580"/>
                                </a:lnTo>
                                <a:lnTo>
                                  <a:pt x="0" y="116"/>
                                </a:lnTo>
                                <a:close/>
                              </a:path>
                            </a:pathLst>
                          </a:custGeom>
                          <a:noFill/>
                          <a:ln w="12700">
                            <a:solidFill>
                              <a:srgbClr val="AF5C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31E81" id="Group 317" o:spid="_x0000_s1026" style="position:absolute;margin-left:0;margin-top:0;width:10in;height:539.95pt;z-index:-251674624;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" o:allowincell="f">
                <v:shape id="Freeform 318"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raL8A&#10;AADcAAAADwAAAGRycy9kb3ducmV2LnhtbERPzYrCMBC+L/gOYQRva6oHlWoUERe9eFD7AEMzNtVm&#10;UppsjW9vDoLHj+9/tYm2ET11vnasYDLOQBCXTtdcKSiuf78LED4ga2wck4IXedisBz8rzLV78pn6&#10;S6hECmGfowITQptL6UtDFv3YtcSJu7nOYkiwq6Tu8JnCbSOnWTaTFmtODQZb2hkqH5d/q2C/iHie&#10;99NTXxzup6updvExeyk1GsbtEkSgGL7ij/uoFcwnaX46k46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witovwAAANwAAAAPAAAAAAAAAAAAAAAAAJgCAABkcnMvZG93bnJl&#10;di54bWxQSwUGAAAAAAQABAD1AAAAhAM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319"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Rf8QA&#10;AADcAAAADwAAAGRycy9kb3ducmV2LnhtbESPQWvCQBSE74X+h+UVequb5NCW1FVECYjoobHeH9ln&#10;kjb7NmZXs/rru4WCx2FmvmGm82A6caHBtZYVpJMEBHFldcu1gq998fIOwnlkjZ1lUnAlB/PZ48MU&#10;c21H/qRL6WsRIexyVNB43+dSuqohg25ie+LoHe1g0Ec51FIPOEa46WSWJK/SYMtxocGelg1VP+XZ&#10;KDj45HjLisOKtmfT2d0mfJ8oKPX8FBYfIDwFfw//t9dawVuawt+Ze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XkX/EAAAA3AAAAA8AAAAAAAAAAAAAAAAAmAIAAGRycy9k&#10;b3ducmV2LnhtbFBLBQYAAAAABAAEAPUAAACJAwAAAAA=&#10;" path="m,487r13910,l13910,,,,,487xe" fillcolor="#1b577b" stroked="f">
                  <v:path arrowok="t" o:connecttype="custom" o:connectlocs="0,487;13910,487;13910,0;0,0;0,487" o:connectangles="0,0,0,0,0"/>
                </v:shape>
                <v:shape id="Freeform 320"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u6MUA&#10;AADcAAAADwAAAGRycy9kb3ducmV2LnhtbESPQWvCQBSE74X+h+UVvNWNEa3EbKS0CF4UtZZeH9ln&#10;Epp9u2RXE/vru0Khx2FmvmHy1WBacaXON5YVTMYJCOLS6oYrBaeP9fMChA/IGlvLpOBGHlbF40OO&#10;mbY9H+h6DJWIEPYZKqhDcJmUvqzJoB9bRxy9s+0Mhii7SuoO+wg3rUyTZC4NNhwXanT0VlP5fbwY&#10;Bf3wU84WTu50ejKu/Zz279uvvVKjp+F1CSLQEP7Df+2NVvAySeF+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W7o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321"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2H8QA&#10;AADcAAAADwAAAGRycy9kb3ducmV2LnhtbESPT2sCMRDF74V+hzAFL0WzWlBZjSKCoLf6B70Om3Gz&#10;uJmsSXS3374RCj0+3rzfmzdfdrYWT/KhcqxgOMhAEBdOV1wqOB03/SmIEJE11o5JwQ8FWC7e3+aY&#10;a9fynp6HWIoE4ZCjAhNjk0sZCkMWw8A1xMm7Om8xJulLqT22CW5rOcqysbRYcWow2NDaUHE7PGx6&#10;4+LPn/f2vF3Jybe/jIudKdeNUr2PbjUDEamL/8d/6a1WMBl+wWtMI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eth/EAAAA3AAAAA8AAAAAAAAAAAAAAAAAmAIAAGRycy9k&#10;b3ducmV2LnhtbFBLBQYAAAAABAAEAPUAAACJAwAAAAA=&#10;" path="m,l13910,e" filled="f" strokecolor="#164b6c">
                  <v:stroke dashstyle="3 1"/>
                  <v:path arrowok="t" o:connecttype="custom" o:connectlocs="0,0;13910,0" o:connectangles="0,0"/>
                </v:shape>
                <v:shape id="Freeform 322"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QBsUA&#10;AADcAAAADwAAAGRycy9kb3ducmV2LnhtbESPQWvCQBSE7wX/w/IK3uomsdSQuglSFDy0h6qHentk&#10;n0lo9u2S3Wr8925B8DjMzDfMshpNL840+M6ygnSWgCCure64UXDYb15yED4ga+wtk4IreajKydMS&#10;C20v/E3nXWhEhLAvUEEbgiuk9HVLBv3MOuLonexgMEQ5NFIPeIlw08ssSd6kwY7jQouOPlqqf3d/&#10;RoE75dnnV+qSI2X6aOdmneuftVLT53H1DiLQGB7he3urFSzSV/g/E4+AL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FAGxQAAANwAAAAPAAAAAAAAAAAAAAAAAJgCAABkcnMv&#10;ZG93bnJldi54bWxQSwUGAAAAAAQABAD1AAAAig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323"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324"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MUA&#10;AADcAAAADwAAAGRycy9kb3ducmV2LnhtbESPQWvCQBSE70L/w/IKvYjZWDQtqasUaYrgyaQXb4/s&#10;axLMvg3Z1Wz/fVco9DjMzDfMZhdML240us6ygmWSgiCure64UfBVFYtXEM4ja+wtk4IfcrDbPsw2&#10;mGs78YlupW9EhLDLUUHr/ZBL6eqWDLrEDsTR+7ajQR/l2Eg94hThppfPaZpJgx3HhRYH2rdUX8qr&#10;UVAFXvF6Tq4++qxapedL+Cw+lHp6DO9vIDwF/x/+ax+0gpdlBvc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WsExQAAANwAAAAPAAAAAAAAAAAAAAAAAJgCAABkcnMv&#10;ZG93bnJldi54bWxQSwUGAAAAAAQABAD1AAAAigM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325"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On8MA&#10;AADcAAAADwAAAGRycy9kb3ducmV2LnhtbESPQYvCMBSE74L/IbwFL6KponXpGkUWlQVPWi/eHs3b&#10;tti8lCar8d+bBcHjMDPfMMt1MI24Uedqywom4wQEcWF1zaWCc74bfYJwHlljY5kUPMjBetXvLTHT&#10;9s5Hup18KSKEXYYKKu/bTEpXVGTQjW1LHL1f2xn0UXal1B3eI9w0cpokqTRYc1yosKXviorr6c8o&#10;yAPPeD4kVxx8ms+SyzXsd1ulBh9h8wXCU/Dv8Kv9oxUsJgv4Px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HOn8MAAADc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326"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5a7b8A&#10;AADcAAAADwAAAGRycy9kb3ducmV2LnhtbERPTYvCMBC9L/gfwgheFk0VV6UaRURF2JPWi7ehGdti&#10;MylN1PjvzUHw+Hjfi1UwtXhQ6yrLCoaDBARxbnXFhYJztuvPQDiPrLG2TApe5GC17PwsMNX2yUd6&#10;nHwhYgi7FBWU3jeplC4vyaAb2IY4clfbGvQRtoXULT5juKnlKEkm0mDFsaHEhjYl5bfT3SjIAo/5&#10;75dc/u8n2Ti53MJ+t1Wq1w3rOQhPwX/FH/dBK5gO49p4Jh4B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LlrtvwAAANwAAAAPAAAAAAAAAAAAAAAAAJgCAABkcnMvZG93bnJl&#10;di54bWxQSwUGAAAAAAQABAD1AAAAhAM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327"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dsUA&#10;AADcAAAADwAAAGRycy9kb3ducmV2LnhtbESPQWvCQBSE74L/YXlCL1I3KWrb1DVIqSL0VNNLb4/s&#10;axLMvg3ZNdn++64geBxm5htmkwfTioF611hWkC4SEMSl1Q1XCr6L/eMLCOeRNbaWScEfOci308kG&#10;M21H/qLh5CsRIewyVFB732VSurImg25hO+Lo/dreoI+yr6TucYxw08qnJFlLgw3HhRo7eq+pPJ8u&#10;RkEReMmrObny06+LZfJzDof9h1IPs7B7A+Ep+Hv41j5qBc/pK1zPxCM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v92xQAAANwAAAAPAAAAAAAAAAAAAAAAAJgCAABkcnMv&#10;ZG93bnJldi54bWxQSwUGAAAAAAQABAD1AAAAigM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v:shape id="Freeform 328" o:spid="_x0000_s1037" style="position:absolute;left:372;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W/MIA&#10;AADcAAAADwAAAGRycy9kb3ducmV2LnhtbERPPW/CMBDdK/EfrENiKzYMTZViohYJqVKXlMLAdo2P&#10;OEp8DrFLwr+vh0odn973pphcJ240hMazhtVSgSCuvGm41nD82j8+gwgR2WDnmTTcKUCxnT1sMDd+&#10;5E+6HWItUgiHHDXYGPtcylBZchiWvidO3MUPDmOCQy3NgGMKd51cK/UkHTacGiz2tLNUtYcfp6H8&#10;UG/T2Sn1rcrR7tvsdLnuOq0X8+n1BUSkKf6L/9zvRkO2TvPTmXQ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db8wgAAANwAAAAPAAAAAAAAAAAAAAAAAJgCAABkcnMvZG93&#10;bnJldi54bWxQSwUGAAAAAAQABAD1AAAAhwMAAAAA&#10;" path="m3377,l215,,147,11,88,41,41,88,10,147,,215,,1940r10,68l41,2067r47,47l147,2145r68,11l3377,2156r69,-11l3505,2114r47,-47l3582,2008r11,-68l3593,215r-11,-68l3552,88,3505,41,3446,11,3377,xe" fillcolor="#848484" stroked="f">
                  <v:path arrowok="t" o:connecttype="custom" o:connectlocs="3377,0;215,0;147,11;88,41;41,88;10,147;0,215;0,1940;10,2008;41,2067;88,2114;147,2145;215,2156;3377,2156;3446,2145;3505,2114;3552,2067;3582,2008;3593,1940;3593,215;3582,147;3552,88;3505,41;3446,11;3377,0" o:connectangles="0,0,0,0,0,0,0,0,0,0,0,0,0,0,0,0,0,0,0,0,0,0,0,0,0"/>
                </v:shape>
                <v:shape id="Freeform 329" o:spid="_x0000_s1038" style="position:absolute;left:372;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UXccA&#10;AADcAAAADwAAAGRycy9kb3ducmV2LnhtbESPQWvCQBSE70L/w/IKvYhu9KAxdZUqVESUtiqlx0f2&#10;NQnNvg3ZNYn99W6h4HGYmW+Y+bIzpWiodoVlBaNhBII4tbrgTMH59DqIQTiPrLG0TAqu5GC5eOjN&#10;MdG25Q9qjj4TAcIuQQW591UipUtzMuiGtiIO3retDfog60zqGtsAN6UcR9FEGiw4LORY0Tqn9Od4&#10;MQpO8cx9HXbY30w/Ny3vV7P33zev1NNj9/IMwlPn7+H/9lYrmI5H8HcmH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61F3HAAAA3AAAAA8AAAAAAAAAAAAAAAAAmAIAAGRy&#10;cy9kb3ducmV2LnhtbFBLBQYAAAAABAAEAPUAAACMAwAAAAA=&#10;" path="m,215l10,147,41,88,88,41,147,11,215,,3377,r69,11l3505,41r47,47l3582,147r11,68l3593,1940r-11,68l3552,2067r-47,47l3446,2145r-69,11l215,2156r-68,-11l88,2114,41,2067,10,2008,,1940,,215xe" filled="f" strokecolor="white" strokeweight=".31744mm">
                  <v:stroke dashstyle="3 1"/>
                  <v:path arrowok="t" o:connecttype="custom" o:connectlocs="0,215;10,147;41,88;88,41;147,11;215,0;3377,0;3446,11;3505,41;3552,88;3582,147;3593,215;3593,1940;3582,2008;3552,2067;3505,2114;3446,2145;3377,2156;215,2156;147,2145;88,2114;41,2067;10,2008;0,1940;0,215" o:connectangles="0,0,0,0,0,0,0,0,0,0,0,0,0,0,0,0,0,0,0,0,0,0,0,0,0"/>
                </v:shape>
                <v:shape id="Freeform 330" o:spid="_x0000_s1039" style="position:absolute;left:4325;top:5694;width:762;height:892;visibility:visible;mso-wrap-style:square;v-text-anchor:top" coordsize="76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9XgMYA&#10;AADcAAAADwAAAGRycy9kb3ducmV2LnhtbESPT2sCMRTE7wW/Q3gFL1KzXUTLdqNIQfRUqArt8XXz&#10;3D/dvKybuMZv3xSEHoeZ+Q2Tr4JpxUC9qy0reJ4mIIgLq2suFRwPm6cXEM4ja2wtk4IbOVgtRw85&#10;Ztpe+YOGvS9FhLDLUEHlfZdJ6YqKDLqp7Yijd7K9QR9lX0rd4zXCTSvTJJlLgzXHhQo7equo+Nlf&#10;jILv00R/pU2YNbdyO/t8H+YYirNS48ewfgXhKfj/8L290woWaQ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9XgMYAAADcAAAADwAAAAAAAAAAAAAAAACYAgAAZHJz&#10;L2Rvd25yZXYueG1sUEsFBgAAAAAEAAQA9QAAAIsDAAAAAA==&#10;" path="m381,r,178l,178,,712r381,l381,891,761,445,381,xe" fillcolor="#848484" stroked="f">
                  <v:path arrowok="t" o:connecttype="custom" o:connectlocs="381,0;381,178;0,178;0,712;381,712;381,891;761,445;381,0" o:connectangles="0,0,0,0,0,0,0,0"/>
                </v:shape>
                <v:shape id="Freeform 331" o:spid="_x0000_s1040" style="position:absolute;left:5403;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3jpMQA&#10;AADcAAAADwAAAGRycy9kb3ducmV2LnhtbESP3WoCMRSE7wt9h3AKvatZFWxZNytWsBSkYP25P2yO&#10;m9XNyZJEXd++EYReDjPzDVPMetuKC/nQOFYwHGQgiCunG64V7LbLtw8QISJrbB2TghsFmJXPTwXm&#10;2l35ly6bWIsE4ZCjAhNjl0sZKkMWw8B1xMk7OG8xJulrqT1eE9y2cpRlE2mx4bRgsKOFoeq0OVsF&#10;9ud4/mwW4+3Xam38cq/XetLWSr2+9PMpiEh9/A8/2t9awftoDPcz6Qj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t46TEAAAA3AAAAA8AAAAAAAAAAAAAAAAAmAIAAGRycy9k&#10;b3ducmV2LnhtbFBLBQYAAAAABAAEAPUAAACJAwAAAAA=&#10;" path="m3377,l215,,147,11,88,41,41,88,10,147,,215,,1940r10,68l41,2067r47,47l147,2145r68,11l3377,2156r69,-11l3505,2114r46,-47l3582,2008r11,-68l3593,215r-11,-68l3551,88,3505,41,3446,11,3377,xe" fillcolor="#5f4778" stroked="f">
                  <v:path arrowok="t" o:connecttype="custom" o:connectlocs="3377,0;215,0;147,11;88,41;41,88;10,147;0,215;0,1940;10,2008;41,2067;88,2114;147,2145;215,2156;3377,2156;3446,2145;3505,2114;3551,2067;3582,2008;3593,1940;3593,215;3582,147;3551,88;3505,41;3446,11;3377,0" o:connectangles="0,0,0,0,0,0,0,0,0,0,0,0,0,0,0,0,0,0,0,0,0,0,0,0,0"/>
                </v:shape>
                <v:shape id="Freeform 332" o:spid="_x0000_s1041" style="position:absolute;left:5403;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3xccA&#10;AADcAAAADwAAAGRycy9kb3ducmV2LnhtbESPW2vCQBSE3wv+h+UIfRHdVIqX6CptoVJE8Yr4eMge&#10;k2D2bMhuTdpf3xWEPg4z8w0znTemEDeqXG5ZwUsvAkGcWJ1zquB4+OyOQDiPrLGwTAp+yMF81nqa&#10;YqxtzTu67X0qAoRdjAoy78tYSpdkZND1bEkcvIutDPogq1TqCusAN4XsR9FAGsw5LGRY0kdGyXX/&#10;bRQcRmN3Xi+xsxieFjWv3sfb341X6rndvE1AeGr8f/jR/tIKhv1XuJ8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Nd8XHAAAA3AAAAA8AAAAAAAAAAAAAAAAAmAIAAGRy&#10;cy9kb3ducmV2LnhtbFBLBQYAAAAABAAEAPUAAACMAwAAAAA=&#10;" path="m,215l10,147,41,88,88,41,147,11,215,,3377,r69,11l3505,41r46,47l3582,147r11,68l3593,1940r-11,68l3551,2067r-46,47l3446,2145r-69,11l215,2156r-68,-11l88,2114,41,2067,10,2008,,1940,,215xe" filled="f" strokecolor="white" strokeweight=".31744mm">
                  <v:stroke dashstyle="3 1"/>
                  <v:path arrowok="t" o:connecttype="custom" o:connectlocs="0,215;10,147;41,88;88,41;147,11;215,0;3377,0;3446,11;3505,41;3551,88;3582,147;3593,215;3593,1940;3582,2008;3551,2067;3505,2114;3446,2145;3377,2156;215,2156;147,2145;88,2114;41,2067;10,2008;0,1940;0,215" o:connectangles="0,0,0,0,0,0,0,0,0,0,0,0,0,0,0,0,0,0,0,0,0,0,0,0,0"/>
                </v:shape>
                <v:shape id="Freeform 333" o:spid="_x0000_s1042" style="position:absolute;left:9356;top:5694;width:762;height:892;visibility:visible;mso-wrap-style:square;v-text-anchor:top" coordsize="76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HcUA&#10;AADcAAAADwAAAGRycy9kb3ducmV2LnhtbESP3WrCQBSE7wu+w3KE3tWNSv2JrqKCIrQUjHp/yB6T&#10;YPZs2N3G9O3dQqGXw8x8wyzXnalFS85XlhUMBwkI4tzqigsFl/P+bQbCB2SNtWVS8EMe1qveyxJT&#10;bR98ojYLhYgQ9ikqKENoUil9XpJBP7ANcfRu1hkMUbpCaoePCDe1HCXJRBqsOC6U2NCupPyefRsF&#10;Lm8/i3P2sRtft5tse5h8zcyclHrtd5sFiEBd+A//tY9awXT0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odxQAAANwAAAAPAAAAAAAAAAAAAAAAAJgCAABkcnMv&#10;ZG93bnJldi54bWxQSwUGAAAAAAQABAD1AAAAigMAAAAA&#10;" path="m381,r,178l,178,,712r381,l381,891,761,445,381,xe" fillcolor="#5f4778" stroked="f">
                  <v:path arrowok="t" o:connecttype="custom" o:connectlocs="381,0;381,178;0,178;0,712;381,712;381,891;761,445;381,0" o:connectangles="0,0,0,0,0,0,0,0"/>
                </v:shape>
                <v:shape id="Freeform 334" o:spid="_x0000_s1043" style="position:absolute;left:10434;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49JMQA&#10;AADcAAAADwAAAGRycy9kb3ducmV2LnhtbESP3YrCMBSE7wXfIRxh7zRdF1SqUUTWH1QE3X2AY3Ns&#10;u9uc1CZqfXsjCF4OM/MNM5rUphBXqlxuWcFnJwJBnFidc6rg92feHoBwHlljYZkU3MnBZNxsjDDW&#10;9sZ7uh58KgKEXYwKMu/LWEqXZGTQdWxJHLyTrQz6IKtU6gpvAW4K2Y2injSYc1jIsKRZRsn/4WIU&#10;bM87OfueLo+bk//6uxQLg7xeKPXRqqdDEJ5q/w6/2iutoN/twfNMOAJy/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PSTEAAAA3AAAAA8AAAAAAAAAAAAAAAAAmAIAAGRycy9k&#10;b3ducmV2LnhtbFBLBQYAAAAABAAEAPUAAACJAwAAAAA=&#10;" path="m3377,l215,,147,11,88,41,41,88,10,147,,215,,1940r10,68l41,2067r47,47l147,2145r68,11l3377,2156r69,-11l3505,2114r46,-47l3582,2008r11,-68l3593,215r-11,-68l3551,88,3505,41,3446,11,3377,xe" fillcolor="#9f2936" stroked="f">
                  <v:path arrowok="t" o:connecttype="custom" o:connectlocs="3377,0;215,0;147,11;88,41;41,88;10,147;0,215;0,1940;10,2008;41,2067;88,2114;147,2145;215,2156;3377,2156;3446,2145;3505,2114;3551,2067;3582,2008;3593,1940;3593,215;3582,147;3551,88;3505,41;3446,11;3377,0" o:connectangles="0,0,0,0,0,0,0,0,0,0,0,0,0,0,0,0,0,0,0,0,0,0,0,0,0"/>
                </v:shape>
                <v:shape id="Freeform 335" o:spid="_x0000_s1044" style="position:absolute;left:10434;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sscA&#10;AADcAAAADwAAAGRycy9kb3ducmV2LnhtbESPQWvCQBSE7wX/w/KEXkrd1EOjqatooSJS0apIj4/s&#10;Mwlm34bsaqK/visIPQ4z8w0zmrSmFBeqXWFZwVsvAkGcWl1wpmC/+3odgHAeWWNpmRRcycFk3Hka&#10;YaJtwz902fpMBAi7BBXk3leJlC7NyaDr2Yo4eEdbG/RB1pnUNTYBbkrZj6J3abDgsJBjRZ85paft&#10;2SjYDYbud7XEl3l8mDf8PRtubmuv1HO3nX6A8NT6//CjvdAK4n4M9zPhCMjx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f6bLHAAAA3AAAAA8AAAAAAAAAAAAAAAAAmAIAAGRy&#10;cy9kb3ducmV2LnhtbFBLBQYAAAAABAAEAPUAAACMAwAAAAA=&#10;" path="m,215l10,147,41,88,88,41,147,11,215,,3377,r69,11l3505,41r46,47l3582,147r11,68l3593,1940r-11,68l3551,2067r-46,47l3446,2145r-69,11l215,2156r-68,-11l88,2114,41,2067,10,2008,,1940,,215xe" filled="f" strokecolor="white" strokeweight=".31744mm">
                  <v:stroke dashstyle="3 1"/>
                  <v:path arrowok="t" o:connecttype="custom" o:connectlocs="0,215;10,147;41,88;88,41;147,11;215,0;3377,0;3446,11;3505,41;3551,88;3582,147;3593,215;3593,1940;3582,2008;3551,2067;3505,2114;3446,2145;3377,2156;215,2156;147,2145;88,2114;41,2067;10,2008;0,1940;0,215" o:connectangles="0,0,0,0,0,0,0,0,0,0,0,0,0,0,0,0,0,0,0,0,0,0,0,0,0"/>
                </v:shape>
                <v:shape id="Freeform 336" o:spid="_x0000_s1045" style="position:absolute;left:480;top:2280;width:2640;height:1560;visibility:visible;mso-wrap-style:square;v-text-anchor:top" coordsize="26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WWcEA&#10;AADcAAAADwAAAGRycy9kb3ducmV2LnhtbERPz2vCMBS+D/wfwhN2m+kErVSjDFGoMA/q2PnZPJti&#10;81KSqN1/vxwEjx/f78Wqt624kw+NYwWfowwEceV0w7WCn9P2YwYiRGSNrWNS8EcBVsvB2wIL7R58&#10;oPsx1iKFcChQgYmxK6QMlSGLYeQ64sRdnLcYE/S11B4fKdy2cpxlU2mx4dRgsKO1oep6vFkF+90E&#10;y7M5t+G22+Tl4ep/v32u1Puw/5qDiNTHl/jpLrWCfJzWpjPpCM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xVlnBAAAA3AAAAA8AAAAAAAAAAAAAAAAAmAIAAGRycy9kb3du&#10;cmV2LnhtbFBLBQYAAAAABAAEAPUAAACGAwAAAAA=&#10;" path="m2380,l260,,190,9,128,35,76,76,35,128,9,190,,260,,1300r9,69l35,1431r41,52l128,1524r62,26l260,1560r2120,l2449,1550r62,-26l2563,1483r41,-52l2630,1369r10,-69l2640,260r-10,-70l2604,128,2563,76,2511,35,2449,9,2380,xe" fillcolor="#1b577b" stroked="f">
                  <v:path arrowok="t" o:connecttype="custom" o:connectlocs="2380,0;260,0;190,9;128,35;76,76;35,128;9,190;0,260;0,1300;9,1369;35,1431;76,1483;128,1524;190,1550;260,1560;2380,1560;2449,1550;2511,1524;2563,1483;2604,1431;2630,1369;2640,1300;2640,260;2630,190;2604,128;2563,76;2511,35;2449,9;2380,0" o:connectangles="0,0,0,0,0,0,0,0,0,0,0,0,0,0,0,0,0,0,0,0,0,0,0,0,0,0,0,0,0"/>
                </v:shape>
                <v:shape id="Freeform 337" o:spid="_x0000_s1046" style="position:absolute;left:480;top:2280;width:2640;height:1560;visibility:visible;mso-wrap-style:square;v-text-anchor:top" coordsize="26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Uif8QA&#10;AADcAAAADwAAAGRycy9kb3ducmV2LnhtbESPT4vCMBTE7wt+h/AEb2uqB12rqYioeFpY9aC3R/P6&#10;B5uX0sTa+unNwsIeh5nfDLNad6YSLTWutKxgMo5AEKdWl5wruJz3n18gnEfWWFkmBT05WCeDjxXG&#10;2j75h9qTz0UoYRejgsL7OpbSpQUZdGNbEwcvs41BH2STS93gM5SbSk6jaCYNlhwWCqxpW1B6Pz2M&#10;grn7PvdXnh0P88st2/lK9i/dKjUadpslCE+d/w//0UcduOkCfs+EIyCT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lIn/EAAAA3AAAAA8AAAAAAAAAAAAAAAAAmAIAAGRycy9k&#10;b3ducmV2LnhtbFBLBQYAAAAABAAEAPUAAACJAwAAAAA=&#10;" path="m,260l9,190,35,128,76,76,128,35,190,9,260,,2380,r69,9l2511,35r52,41l2604,128r26,62l2640,260r,1040l2630,1369r-26,62l2563,1483r-52,41l2449,1550r-69,10l260,1560r-70,-10l128,1524,76,1483,35,1431,9,1369,,1300,,260xe" filled="f" strokecolor="#af5c04" strokeweight=".31744mm">
                  <v:stroke dashstyle="3 1"/>
                  <v:path arrowok="t" o:connecttype="custom" o:connectlocs="0,260;9,190;35,128;76,76;128,35;190,9;260,0;2380,0;2449,9;2511,35;2563,76;2604,128;2630,190;2640,260;2640,1300;2630,1369;2604,1431;2563,1483;2511,1524;2449,1550;2380,1560;260,1560;190,1550;128,1524;76,1483;35,1431;9,1369;0,1300;0,260" o:connectangles="0,0,0,0,0,0,0,0,0,0,0,0,0,0,0,0,0,0,0,0,0,0,0,0,0,0,0,0,0"/>
                </v:shape>
                <v:group id="Group 338" o:spid="_x0000_s1047" style="position:absolute;left:1320;top:4079;width:960;height:720" coordorigin="1320,4079" coordsize="9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339" o:spid="_x0000_s1048" style="position:absolute;left:1320;top:4079;width:960;height:720;visibility:visible;mso-wrap-style:square;v-text-anchor:top" coordsize="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t88UA&#10;AADcAAAADwAAAGRycy9kb3ducmV2LnhtbESP3YrCMBSE7wXfIRzBO02roNI1igiCgj9slQXvDs3Z&#10;ttic1CZq9+03wsJeDjPzDTNftqYST2pcaVlBPIxAEGdWl5wruJw3gxkI55E1VpZJwQ85WC66nTkm&#10;2r74k56pz0WAsEtQQeF9nUjpsoIMuqGtiYP3bRuDPsgml7rBV4CbSo6iaCINlhwWCqxpXVB2Sx9G&#10;gcwOp8d1tXdf191sd77cjy4+kFL9Xrv6AOGp9f/hv/ZWK5iOY3if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G3zxQAAANwAAAAPAAAAAAAAAAAAAAAAAJgCAABkcnMv&#10;ZG93bnJldi54bWxQSwUGAAAAAAQABAD1AAAAigMAAAAA&#10;" path="m960,360l,360,480,720,960,360xe" fillcolor="#1b577b" stroked="f">
                    <v:path arrowok="t" o:connecttype="custom" o:connectlocs="960,360;0,360;480,720;960,360" o:connectangles="0,0,0,0"/>
                  </v:shape>
                  <v:shape id="Freeform 340" o:spid="_x0000_s1049" style="position:absolute;left:1320;top:4079;width:960;height:720;visibility:visible;mso-wrap-style:square;v-text-anchor:top" coordsize="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zhMUA&#10;AADcAAAADwAAAGRycy9kb3ducmV2LnhtbESPQWvCQBSE74L/YXlCb7rRQivRTRBBqFBbqiJ4e2Sf&#10;STD7Ns2uSfz3bkHocZiZb5hl2ptKtNS40rKC6SQCQZxZXXKu4HjYjOcgnEfWWFkmBXdykCbDwRJj&#10;bTv+oXbvcxEg7GJUUHhfx1K6rCCDbmJr4uBdbGPQB9nkUjfYBbip5CyK3qTBksNCgTWtC8qu+5tR&#10;ILPd9+28+nSn83a+PRx/v9x0R0q9jPrVAoSn3v+Hn+0PreD9dQZ/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3vOExQAAANwAAAAPAAAAAAAAAAAAAAAAAJgCAABkcnMv&#10;ZG93bnJldi54bWxQSwUGAAAAAAQABAD1AAAAigMAAAAA&#10;" path="m720,l240,r,360l720,360,720,xe" fillcolor="#1b577b" stroked="f">
                    <v:path arrowok="t" o:connecttype="custom" o:connectlocs="720,0;240,0;240,360;720,360;720,0" o:connectangles="0,0,0,0,0"/>
                  </v:shape>
                </v:group>
                <v:shape id="Freeform 341" o:spid="_x0000_s1050" style="position:absolute;left:1320;top:4079;width:960;height:720;visibility:visible;mso-wrap-style:square;v-text-anchor:top" coordsize="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BJMUA&#10;AADcAAAADwAAAGRycy9kb3ducmV2LnhtbESPQWvCQBSE74L/YXmF3nRTA1qiq1Sh0EJFTPXg7ZF9&#10;ZmOzb0N2q/Hfu4LgcZiZb5jZorO1OFPrK8cK3oYJCOLC6YpLBbvfz8E7CB+QNdaOScGVPCzm/d4M&#10;M+0uvKVzHkoRIewzVGBCaDIpfWHIoh+6hjh6R9daDFG2pdQtXiLc1nKUJGNpseK4YLChlaHiL/+3&#10;Ck653Y+v9L3brA8/0sh0vzSTWqnXl+5jCiJQF57hR/tLK5ikKd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YEkxQAAANwAAAAPAAAAAAAAAAAAAAAAAJgCAABkcnMv&#10;ZG93bnJldi54bWxQSwUGAAAAAAQABAD1AAAAigMAAAAA&#10;" path="m,360r240,l240,,720,r,360l960,360,480,720,,360xe" filled="f" strokecolor="#af5c04" strokeweight=".31744mm">
                  <v:stroke dashstyle="3 1"/>
                  <v:path arrowok="t" o:connecttype="custom" o:connectlocs="0,360;240,360;240,0;720,0;720,360;960,360;480,720;0,360" o:connectangles="0,0,0,0,0,0,0,0"/>
                </v:shape>
                <v:shape id="Freeform 342" o:spid="_x0000_s1051" style="position:absolute;left:446;top:6675;width:3445;height:1770;visibility:visible;mso-wrap-style:square;v-text-anchor:top" coordsize="3445,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2NsYA&#10;AADcAAAADwAAAGRycy9kb3ducmV2LnhtbESPQWvCQBSE70L/w/IKvRTdqKVKdBURSxvaS6OCx0f2&#10;NQnNvo27q8Z/7xYKHoeZ+YaZLzvTiDM5X1tWMBwkIIgLq2suFey2b/0pCB+QNTaWScGVPCwXD705&#10;ptpe+JvOeShFhLBPUUEVQptK6YuKDPqBbYmj92OdwRClK6V2eIlw08hRkrxKgzXHhQpbWldU/OYn&#10;o+Ckp749bMpMf+Fh/Hx8/8z2mVPq6bFbzUAE6sI9/N/+0Aom4xf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k2NsYAAADcAAAADwAAAAAAAAAAAAAAAACYAgAAZHJz&#10;L2Rvd25yZXYueG1sUEsFBgAAAAAEAAQA9QAAAIsDAAAAAA==&#10;" path="m3149,l294,,216,10,146,40,86,86,40,146,10,216,,294,,1474r10,79l40,1623r46,60l146,1729r70,30l294,1769r2855,l3227,1759r71,-30l3358,1683r46,-60l3434,1553r10,-79l3444,294r-10,-78l3404,146,3358,86,3298,40,3227,10,3149,xe" fillcolor="#d5d5d5" stroked="f">
                  <v:fill opacity="48573f"/>
                  <v:path arrowok="t" o:connecttype="custom" o:connectlocs="3149,0;294,0;216,10;146,40;86,86;40,146;10,216;0,294;0,1474;10,1553;40,1623;86,1683;146,1729;216,1759;294,1769;3149,1769;3227,1759;3298,1729;3358,1683;3404,1623;3434,1553;3444,1474;3444,294;3434,216;3404,146;3358,86;3298,40;3227,10;3149,0" o:connectangles="0,0,0,0,0,0,0,0,0,0,0,0,0,0,0,0,0,0,0,0,0,0,0,0,0,0,0,0,0"/>
                </v:shape>
                <v:shape id="Freeform 343" o:spid="_x0000_s1052" style="position:absolute;left:446;top:6675;width:3445;height:1770;visibility:visible;mso-wrap-style:square;v-text-anchor:top" coordsize="3445,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kGMUA&#10;AADcAAAADwAAAGRycy9kb3ducmV2LnhtbESPQWvCQBSE7wX/w/KE3upGbaPGrCLSQih4aKr3R/aZ&#10;hGTfhuwa0/76bqHQ4zAz3zDpfjStGKh3tWUF81kEgriwuuZSwfnz7WkNwnlkja1lUvBFDva7yUOK&#10;ibZ3/qAh96UIEHYJKqi87xIpXVGRQTezHXHwrrY36IPsS6l7vAe4aeUiimJpsOawUGFHx4qKJr8Z&#10;Be/mVDabxXP2/Tpkxfmi464+xEo9TsfDFoSn0f+H/9qZVrBavs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8+QYxQAAANwAAAAPAAAAAAAAAAAAAAAAAJgCAABkcnMv&#10;ZG93bnJldi54bWxQSwUGAAAAAAQABAD1AAAAigMAAAAA&#10;" path="m,294l10,216,40,146,86,86,146,40,216,10,294,,3149,r78,10l3298,40r60,46l3404,146r30,70l3444,294r,1180l3434,1553r-30,70l3358,1683r-60,46l3227,1759r-78,10l294,1769r-78,-10l146,1729,86,1683,40,1623,10,1553,,1474,,294xe" filled="f" strokecolor="#af5c04" strokeweight=".35275mm">
                  <v:path arrowok="t" o:connecttype="custom" o:connectlocs="0,294;10,216;40,146;86,86;146,40;216,10;294,0;3149,0;3227,10;3298,40;3358,86;3404,146;3434,216;3444,294;3444,1474;3434,1553;3404,1623;3358,1683;3298,1729;3227,1759;3149,1769;294,1769;216,1759;146,1729;86,1683;40,1623;10,1553;0,1474;0,294" o:connectangles="0,0,0,0,0,0,0,0,0,0,0,0,0,0,0,0,0,0,0,0,0,0,0,0,0,0,0,0,0"/>
                </v:shape>
                <v:shape id="Freeform 344" o:spid="_x0000_s1053" style="position:absolute;left:5640;top:6675;width:3120;height:1770;visibility:visible;mso-wrap-style:square;v-text-anchor:top" coordsize="3120,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xiNMQA&#10;AADcAAAADwAAAGRycy9kb3ducmV2LnhtbESPUWvCQBCE3wv9D8cW+lLqxQqxpJ5SCgVRX7T+gDW3&#10;JsHcbrg7Y/rvPUHwcZj5ZpjZYnCt6smHRtjAeJSBIi7FNlwZ2P/9vn+CChHZYitMBv4pwGL+/DTD&#10;wsqFt9TvYqVSCYcCDdQxdoXWoazJYRhJR5y8o3iHMUlfaevxkspdqz+yLNcOG04LNXb0U1N52p2d&#10;gWmfbUUOh/XmLd9vlmu/kjjNjXl9Gb6/QEUa4iN8p5c2cZMcbmfSEd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cYjTEAAAA3AAAAA8AAAAAAAAAAAAAAAAAmAIAAGRycy9k&#10;b3ducmV2LnhtbFBLBQYAAAAABAAEAPUAAACJAwAAAAA=&#10;" path="m2825,l295,,216,10,146,40,86,86,40,146,10,216,,294,,1474r10,79l40,1623r46,60l146,1729r70,30l295,1769r2530,l2903,1759r70,-30l3033,1683r46,-60l3109,1553r11,-79l3120,294r-11,-78l3079,146,3033,86,2973,40,2903,10,2825,xe" fillcolor="#dfd6e7" stroked="f">
                  <v:fill opacity="48573f"/>
                  <v:path arrowok="t" o:connecttype="custom" o:connectlocs="2825,0;295,0;216,10;146,40;86,86;40,146;10,216;0,294;0,1474;10,1553;40,1623;86,1683;146,1729;216,1759;295,1769;2825,1769;2903,1759;2973,1729;3033,1683;3079,1623;3109,1553;3120,1474;3120,294;3109,216;3079,146;3033,86;2973,40;2903,10;2825,0" o:connectangles="0,0,0,0,0,0,0,0,0,0,0,0,0,0,0,0,0,0,0,0,0,0,0,0,0,0,0,0,0"/>
                </v:shape>
                <v:shape id="Freeform 345" o:spid="_x0000_s1054" style="position:absolute;left:5640;top:6675;width:3120;height:1770;visibility:visible;mso-wrap-style:square;v-text-anchor:top" coordsize="3120,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xwcIA&#10;AADcAAAADwAAAGRycy9kb3ducmV2LnhtbESPQYvCMBSE78L+h/AEL7KmKqzSNUpZED0JW8Xzo3m2&#10;xealNNGm/94IC3scZuYbZrMLphFP6lxtWcF8loAgLqyuuVRwOe8/1yCcR9bYWCYFAznYbT9GG0y1&#10;7fmXnrkvRYSwS1FB5X2bSumKigy6mW2Jo3eznUEfZVdK3WEf4aaRiyT5kgZrjgsVtvRTUXHPH0aB&#10;CXN8nPaZz9pruOH0MPTDNVdqMg7ZNwhPwf+H/9pHrWC1XMH7TDw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KrHBwgAAANwAAAAPAAAAAAAAAAAAAAAAAJgCAABkcnMvZG93&#10;bnJldi54bWxQSwUGAAAAAAQABAD1AAAAhwMAAAAA&#10;" path="m,294l10,216,40,146,86,86,146,40,216,10,295,,2825,r78,10l2973,40r60,46l3079,146r30,70l3120,294r,1180l3109,1553r-30,70l3033,1683r-60,46l2903,1759r-78,10l295,1769r-79,-10l146,1729,86,1683,40,1623,10,1553,,1474,,294xe" filled="f" strokecolor="#af5c04" strokeweight="1pt">
                  <v:path arrowok="t" o:connecttype="custom" o:connectlocs="0,294;10,216;40,146;86,86;146,40;216,10;295,0;2825,0;2903,10;2973,40;3033,86;3079,146;3109,216;3120,294;3120,1474;3109,1553;3079,1623;3033,1683;2973,1729;2903,1759;2825,1769;295,1769;216,1759;146,1729;86,1683;40,1623;10,1553;0,1474;0,294" o:connectangles="0,0,0,0,0,0,0,0,0,0,0,0,0,0,0,0,0,0,0,0,0,0,0,0,0,0,0,0,0"/>
                </v:shape>
                <v:shape id="Freeform 346" o:spid="_x0000_s1055" style="position:absolute;left:10764;top:6659;width:3036;height:1770;visibility:visible;mso-wrap-style:square;v-text-anchor:top" coordsize="3036,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5jZMQA&#10;AADcAAAADwAAAGRycy9kb3ducmV2LnhtbERPy2rCQBTdF/yH4Ra604lWaomOIvFB60KIdePumrlN&#10;gpk7ITOa1K93FkKXh/OeLTpTiRs1rrSsYDiIQBBnVpecKzj+bPqfIJxH1lhZJgV/5GAx773MMNa2&#10;5ZRuB5+LEMIuRgWF93UspcsKMugGtiYO3K9tDPoAm1zqBtsQbio5iqIPabDk0FBgTUlB2eVwNQqu&#10;5TFtE6RNchrvzsP9+v69Pa+UenvtllMQnjr/L366v7SCyXtYG86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Y2TEAAAA3AAAAA8AAAAAAAAAAAAAAAAAmAIAAGRycy9k&#10;b3ducmV2LnhtbFBLBQYAAAAABAAEAPUAAACJAwAAAAA=&#10;" path="m2740,l295,,216,10,146,40,86,86,40,146,10,216,,295,,1474r10,79l40,1623r46,60l146,1729r70,30l295,1769r2445,l2819,1759r70,-30l2949,1683r46,-60l3025,1553r10,-79l3035,295r-10,-79l2995,146,2949,86,2889,40,2819,10,2740,xe" fillcolor="#f1ced2" stroked="f">
                  <v:fill opacity="48573f"/>
                  <v:path arrowok="t" o:connecttype="custom" o:connectlocs="2740,0;295,0;216,10;146,40;86,86;40,146;10,216;0,295;0,1474;10,1553;40,1623;86,1683;146,1729;216,1759;295,1769;2740,1769;2819,1759;2889,1729;2949,1683;2995,1623;3025,1553;3035,1474;3035,295;3025,216;2995,146;2949,86;2889,40;2819,10;2740,0" o:connectangles="0,0,0,0,0,0,0,0,0,0,0,0,0,0,0,0,0,0,0,0,0,0,0,0,0,0,0,0,0"/>
                </v:shape>
                <v:shape id="Freeform 347" o:spid="_x0000_s1056" style="position:absolute;left:10764;top:6659;width:3036;height:1770;visibility:visible;mso-wrap-style:square;v-text-anchor:top" coordsize="3036,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FXwcUA&#10;AADcAAAADwAAAGRycy9kb3ducmV2LnhtbESPQWsCMRSE74X+h/AK3mpSC7auRimlFQ97qRXF23Pz&#10;3F1MXpZNdNd/bwoFj8PMfMPMFr2z4kJtqD1reBkqEMSFNzWXGja/38/vIEJENmg9k4YrBVjMHx9m&#10;mBnf8Q9d1rEUCcIhQw1VjE0mZSgqchiGviFO3tG3DmOSbSlNi12COytHSo2lw5rTQoUNfVZUnNZn&#10;p2FfqzzaXd55XNp8q5YbHh2+tB489R9TEJH6eA//t1dGw9vrBP7O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VfBxQAAANwAAAAPAAAAAAAAAAAAAAAAAJgCAABkcnMv&#10;ZG93bnJldi54bWxQSwUGAAAAAAQABAD1AAAAigMAAAAA&#10;" path="m,295l10,216,40,146,86,86,146,40,216,10,295,,2740,r79,10l2889,40r60,46l2995,146r30,70l3035,295r,1179l3025,1553r-30,70l2949,1683r-60,46l2819,1759r-79,10l295,1769r-79,-10l146,1729,86,1683,40,1623,10,1553,,1474,,295xe" filled="f" strokecolor="#af5c04" strokeweight="1pt">
                  <v:path arrowok="t" o:connecttype="custom" o:connectlocs="0,295;10,216;40,146;86,86;146,40;216,10;295,0;2740,0;2819,10;2889,40;2949,86;2995,146;3025,216;3035,295;3035,1474;3025,1553;2995,1623;2949,1683;2889,1729;2819,1759;2740,1769;295,1769;216,1759;146,1729;86,1683;40,1623;10,1553;0,1474;0,295" o:connectangles="0,0,0,0,0,0,0,0,0,0,0,0,0,0,0,0,0,0,0,0,0,0,0,0,0,0,0,0,0"/>
                </v:shape>
                <v:shape id="Freeform 348" o:spid="_x0000_s1057" style="position:absolute;left:3003;top:2641;width:7718;height:698;visibility:visible;mso-wrap-style:square;v-text-anchor:top" coordsize="7718,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Q58EA&#10;AADcAAAADwAAAGRycy9kb3ducmV2LnhtbERP3WrCMBS+F/YO4QjeaVI3dHRGGWMDGUyw2wMcmmNT&#10;bE5KEm316ZeLwS4/vv/NbnSduFKIrWcNxUKBIK69abnR8PP9MX8GEROywc4zabhRhN32YbLB0viB&#10;j3StUiNyCMcSNdiU+lLKWFtyGBe+J87cyQeHKcPQSBNwyOGuk0ulVtJhy7nBYk9vlupzdXEa7qrq&#10;i4LC+9e5Heyjqi7L9edB69l0fH0BkWhM/+I/995oWD/l+flMP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4kOfBAAAA3AAAAA8AAAAAAAAAAAAAAAAAmAIAAGRycy9kb3du&#10;cmV2LnhtbFBLBQYAAAAABAAEAPUAAACGAwAAAAA=&#10;" path="m7601,l116,,70,9,34,34,9,70,,116,,581r9,45l34,663r36,25l116,697r7485,l7646,688r37,-25l7708,626r9,-45l7717,116r-9,-46l7683,34,7646,9,7601,xe" fillcolor="#88c3e4" stroked="f">
                  <v:fill opacity="47288f"/>
                  <v:path arrowok="t" o:connecttype="custom" o:connectlocs="7601,0;116,0;70,9;34,34;9,70;0,116;0,581;9,626;34,663;70,688;116,697;7601,697;7646,688;7683,663;7708,626;7717,581;7717,116;7708,70;7683,34;7646,9;7601,0" o:connectangles="0,0,0,0,0,0,0,0,0,0,0,0,0,0,0,0,0,0,0,0,0"/>
                </v:shape>
                <v:shape id="Freeform 349" o:spid="_x0000_s1058" style="position:absolute;left:3003;top:2641;width:7718;height:698;visibility:visible;mso-wrap-style:square;v-text-anchor:top" coordsize="7718,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y8YA&#10;AADcAAAADwAAAGRycy9kb3ducmV2LnhtbESPQUvDQBSE74L/YXkFb3aTUmyJ3ZYqtHoSm7bi8TX7&#10;TILZt2n22cR/7wqCx2FmvmEWq8E16kJdqD0bSMcJKOLC25pLA4f95nYOKgiyxcYzGfimAKvl9dUC&#10;M+t73tEll1JFCIcMDVQibaZ1KCpyGMa+JY7eh+8cSpRdqW2HfYS7Rk+S5E47rDkuVNjSY0XFZ/7l&#10;DDzpfHqQev6wfUuP8nKa9efT+6sxN6NhfQ9KaJD/8F/72RqYTVP4PROP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y8YAAADcAAAADwAAAAAAAAAAAAAAAACYAgAAZHJz&#10;L2Rvd25yZXYueG1sUEsFBgAAAAAEAAQA9QAAAIsDAAAAAA==&#10;" path="m,116l9,70,34,34,70,9,116,,7601,r45,9l7683,34r25,36l7717,116r,465l7708,626r-25,37l7646,688r-45,9l116,697,70,688,34,663,9,626,,581,,116xe" filled="f" strokecolor="#af5c04" strokeweight=".35275mm">
                  <v:path arrowok="t" o:connecttype="custom" o:connectlocs="0,116;9,70;34,34;70,9;116,0;7601,0;7646,9;7683,34;7708,70;7717,116;7717,581;7708,626;7683,663;7646,688;7601,697;116,697;70,688;34,663;9,626;0,581;0,116" o:connectangles="0,0,0,0,0,0,0,0,0,0,0,0,0,0,0,0,0,0,0,0,0"/>
                </v:shape>
                <v:shape id="Freeform 350" o:spid="_x0000_s1059" style="position:absolute;left:3007;top:3338;width:7715;height:697;visibility:visible;mso-wrap-style:square;v-text-anchor:top" coordsize="7715,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ncYA&#10;AADcAAAADwAAAGRycy9kb3ducmV2LnhtbESPT2vCQBTE74V+h+UJ3upGKSrRVUolUBQP/inS2yP7&#10;TEKzb8Puqkk/fVcQPA4z8xtmvmxNLa7kfGVZwXCQgCDOra64UHA8ZG9TED4ga6wtk4KOPCwXry9z&#10;TLW98Y6u+1CICGGfooIyhCaV0uclGfQD2xBH72ydwRClK6R2eItwU8tRkoylwYrjQokNfZaU/+4v&#10;RkE2dpvsu6sPG/OzDX+nbj05rVCpfq/9mIEI1IZn+NH+0gom7yO4n4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IncYAAADcAAAADwAAAAAAAAAAAAAAAACYAgAAZHJz&#10;L2Rvd25yZXYueG1sUEsFBgAAAAAEAAQA9QAAAIsDAAAAAA==&#10;" path="m7598,l116,,70,9,34,34,9,70,,116,,580r9,46l34,662r36,25l116,696r7482,l7643,687r37,-25l7705,626r9,-46l7714,116r-9,-46l7680,34,7643,9,7598,xe" fillcolor="#88c3e4" stroked="f">
                  <v:fill opacity="47288f"/>
                  <v:path arrowok="t" o:connecttype="custom" o:connectlocs="7598,0;116,0;70,9;34,34;9,70;0,116;0,580;9,626;34,662;70,687;116,696;7598,696;7643,687;7680,662;7705,626;7714,580;7714,116;7705,70;7680,34;7643,9;7598,0" o:connectangles="0,0,0,0,0,0,0,0,0,0,0,0,0,0,0,0,0,0,0,0,0"/>
                </v:shape>
                <v:shape id="Freeform 351" o:spid="_x0000_s1060" style="position:absolute;left:3007;top:3338;width:7715;height:697;visibility:visible;mso-wrap-style:square;v-text-anchor:top" coordsize="7715,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qq8cA&#10;AADcAAAADwAAAGRycy9kb3ducmV2LnhtbESPS0/DMBCE70j8B2uRuKDWgdKH0roVAhXaQw99nrfx&#10;kkTEuyE2bfj3NRJSj6OZ+UYzmbWuUidqfCls4LGbgCLOxJacG9ht550RKB+QLVbCZOCXPMymtzcT&#10;TK2ceU2nTchVhLBP0UARQp1q7bOCHPqu1MTR+5TGYYiyybVt8BzhrtJPSTLQDkuOCwXW9FpQ9rX5&#10;cQaqh+NqP+jLh3bfh+378m0tPWmNub9rX8agArXhGv5vL6yB4XMP/s7EI6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zqqvHAAAA3AAAAA8AAAAAAAAAAAAAAAAAmAIAAGRy&#10;cy9kb3ducmV2LnhtbFBLBQYAAAAABAAEAPUAAACMAwAAAAA=&#10;" path="m,116l9,70,34,34,70,9,116,,7598,r45,9l7680,34r25,36l7714,116r,464l7705,626r-25,36l7643,687r-45,9l116,696,70,687,34,662,9,626,,580,,116xe" filled="f" strokecolor="#af5c04" strokeweight="1pt">
                  <v:path arrowok="t" o:connecttype="custom" o:connectlocs="0,116;9,70;34,34;70,9;116,0;7598,0;7643,9;7680,34;7705,70;7714,116;7714,580;7705,626;7680,662;7643,687;7598,696;116,696;70,687;34,662;9,626;0,580;0,116" o:connectangles="0,0,0,0,0,0,0,0,0,0,0,0,0,0,0,0,0,0,0,0,0"/>
                </v:shape>
                <w10:wrap anchorx="page" anchory="page"/>
              </v:group>
            </w:pict>
          </mc:Fallback>
        </mc:AlternateContent>
      </w:r>
      <w:r w:rsidR="0037675A">
        <w:rPr>
          <w:sz w:val="24"/>
          <w:szCs w:val="24"/>
        </w:rPr>
        <w:t>Number of sellers &amp; buyers Product differentiation Barriers to entry</w:t>
      </w:r>
    </w:p>
    <w:p w:rsidR="00000000" w:rsidRDefault="0037675A">
      <w:pPr>
        <w:pStyle w:val="BodyText"/>
        <w:kinsoku w:val="0"/>
        <w:overflowPunct w:val="0"/>
        <w:spacing w:line="254" w:lineRule="auto"/>
        <w:ind w:left="898" w:right="446" w:firstLine="6"/>
        <w:jc w:val="center"/>
        <w:rPr>
          <w:sz w:val="24"/>
          <w:szCs w:val="24"/>
        </w:rPr>
      </w:pPr>
      <w:r>
        <w:rPr>
          <w:sz w:val="24"/>
          <w:szCs w:val="24"/>
        </w:rPr>
        <w:t>Cost structures Vertical</w:t>
      </w:r>
      <w:r>
        <w:rPr>
          <w:spacing w:val="-19"/>
          <w:sz w:val="24"/>
          <w:szCs w:val="24"/>
        </w:rPr>
        <w:t xml:space="preserve"> </w:t>
      </w:r>
      <w:r>
        <w:rPr>
          <w:sz w:val="24"/>
          <w:szCs w:val="24"/>
        </w:rPr>
        <w:t>integration</w:t>
      </w:r>
    </w:p>
    <w:p w:rsidR="00000000" w:rsidRDefault="0037675A">
      <w:pPr>
        <w:pStyle w:val="BodyText"/>
        <w:kinsoku w:val="0"/>
        <w:overflowPunct w:val="0"/>
        <w:spacing w:before="212" w:line="254" w:lineRule="auto"/>
        <w:ind w:left="490" w:right="38"/>
        <w:jc w:val="center"/>
        <w:rPr>
          <w:sz w:val="24"/>
          <w:szCs w:val="24"/>
        </w:rPr>
      </w:pPr>
      <w:r>
        <w:rPr>
          <w:rFonts w:ascii="Times New Roman" w:hAnsi="Times New Roman" w:cs="Vrinda"/>
          <w:sz w:val="24"/>
          <w:szCs w:val="24"/>
        </w:rPr>
        <w:br w:type="column"/>
      </w:r>
      <w:r>
        <w:rPr>
          <w:sz w:val="24"/>
          <w:szCs w:val="24"/>
        </w:rPr>
        <w:lastRenderedPageBreak/>
        <w:t>Pricing behaviour Product strategy Research &amp;</w:t>
      </w:r>
      <w:r>
        <w:rPr>
          <w:spacing w:val="-15"/>
          <w:sz w:val="24"/>
          <w:szCs w:val="24"/>
        </w:rPr>
        <w:t xml:space="preserve"> </w:t>
      </w:r>
      <w:r>
        <w:rPr>
          <w:sz w:val="24"/>
          <w:szCs w:val="24"/>
        </w:rPr>
        <w:t>development Advertising</w:t>
      </w:r>
    </w:p>
    <w:p w:rsidR="00000000" w:rsidRDefault="0037675A">
      <w:pPr>
        <w:pStyle w:val="BodyText"/>
        <w:kinsoku w:val="0"/>
        <w:overflowPunct w:val="0"/>
        <w:spacing w:line="269" w:lineRule="exact"/>
        <w:ind w:left="481" w:right="38"/>
        <w:jc w:val="center"/>
        <w:rPr>
          <w:sz w:val="24"/>
          <w:szCs w:val="24"/>
        </w:rPr>
      </w:pPr>
      <w:r>
        <w:rPr>
          <w:sz w:val="24"/>
          <w:szCs w:val="24"/>
        </w:rPr>
        <w:t>Legal</w:t>
      </w:r>
      <w:r>
        <w:rPr>
          <w:spacing w:val="-6"/>
          <w:sz w:val="24"/>
          <w:szCs w:val="24"/>
        </w:rPr>
        <w:t xml:space="preserve"> </w:t>
      </w:r>
      <w:r>
        <w:rPr>
          <w:sz w:val="24"/>
          <w:szCs w:val="24"/>
        </w:rPr>
        <w:t>tactics</w:t>
      </w:r>
    </w:p>
    <w:p w:rsidR="00000000" w:rsidRDefault="0037675A">
      <w:pPr>
        <w:pStyle w:val="BodyText"/>
        <w:kinsoku w:val="0"/>
        <w:overflowPunct w:val="0"/>
        <w:spacing w:before="196" w:line="254" w:lineRule="auto"/>
        <w:ind w:left="490" w:right="529" w:hanging="2"/>
        <w:jc w:val="center"/>
        <w:rPr>
          <w:sz w:val="24"/>
          <w:szCs w:val="24"/>
        </w:rPr>
      </w:pPr>
      <w:r>
        <w:rPr>
          <w:rFonts w:ascii="Times New Roman" w:hAnsi="Times New Roman" w:cs="Vrinda"/>
          <w:sz w:val="24"/>
          <w:szCs w:val="24"/>
        </w:rPr>
        <w:br w:type="column"/>
      </w:r>
      <w:r>
        <w:rPr>
          <w:sz w:val="24"/>
          <w:szCs w:val="24"/>
        </w:rPr>
        <w:lastRenderedPageBreak/>
        <w:t>Productive efficiency Allocative efficiency Technological progress Full employment Equity</w:t>
      </w:r>
    </w:p>
    <w:p w:rsidR="00000000" w:rsidRDefault="0037675A">
      <w:pPr>
        <w:pStyle w:val="BodyText"/>
        <w:kinsoku w:val="0"/>
        <w:overflowPunct w:val="0"/>
        <w:spacing w:before="196" w:line="254" w:lineRule="auto"/>
        <w:ind w:left="490" w:right="529" w:hanging="2"/>
        <w:jc w:val="center"/>
        <w:rPr>
          <w:sz w:val="24"/>
          <w:szCs w:val="24"/>
        </w:rPr>
        <w:sectPr w:rsidR="00000000">
          <w:type w:val="continuous"/>
          <w:pgSz w:w="14400" w:h="10800" w:orient="landscape"/>
          <w:pgMar w:top="1000" w:right="360" w:bottom="280" w:left="240" w:header="720" w:footer="720" w:gutter="0"/>
          <w:cols w:num="3" w:space="720" w:equalWidth="0">
            <w:col w:w="3398" w:space="1759"/>
            <w:col w:w="3161" w:space="2018"/>
            <w:col w:w="3464"/>
          </w:cols>
          <w:noEndnote/>
        </w:sectPr>
      </w:pPr>
    </w:p>
    <w:p w:rsidR="00000000" w:rsidRDefault="0037675A">
      <w:pPr>
        <w:pStyle w:val="Heading2"/>
        <w:kinsoku w:val="0"/>
        <w:overflowPunct w:val="0"/>
        <w:ind w:left="112"/>
        <w:rPr>
          <w:color w:val="164B6C"/>
        </w:rPr>
      </w:pPr>
      <w:r>
        <w:rPr>
          <w:color w:val="164B6C"/>
        </w:rPr>
        <w:lastRenderedPageBreak/>
        <w:t>The Feedback Critique of S–C–P Model</w:t>
      </w:r>
    </w:p>
    <w:p w:rsidR="00000000" w:rsidRDefault="0037675A">
      <w:pPr>
        <w:pStyle w:val="BodyText"/>
        <w:kinsoku w:val="0"/>
        <w:overflowPunct w:val="0"/>
        <w:spacing w:before="317"/>
        <w:ind w:left="175"/>
        <w:jc w:val="center"/>
        <w:rPr>
          <w:color w:val="164B6C"/>
          <w:sz w:val="32"/>
          <w:szCs w:val="32"/>
        </w:rPr>
      </w:pPr>
      <w:r>
        <w:rPr>
          <w:color w:val="164B6C"/>
          <w:sz w:val="32"/>
          <w:szCs w:val="32"/>
        </w:rPr>
        <w:t>24</w:t>
      </w:r>
    </w:p>
    <w:p w:rsidR="00000000" w:rsidRDefault="0037675A">
      <w:pPr>
        <w:pStyle w:val="BodyText"/>
        <w:kinsoku w:val="0"/>
        <w:overflowPunct w:val="0"/>
        <w:rPr>
          <w:sz w:val="20"/>
          <w:szCs w:val="20"/>
        </w:rPr>
      </w:pPr>
    </w:p>
    <w:p w:rsidR="00000000" w:rsidRDefault="0037675A">
      <w:pPr>
        <w:pStyle w:val="BodyText"/>
        <w:kinsoku w:val="0"/>
        <w:overflowPunct w:val="0"/>
        <w:spacing w:before="268" w:line="254" w:lineRule="auto"/>
        <w:ind w:left="538" w:right="11209" w:firstLine="523"/>
        <w:rPr>
          <w:b/>
          <w:bCs/>
          <w:color w:val="FFFFFF"/>
          <w:sz w:val="36"/>
          <w:szCs w:val="36"/>
        </w:rPr>
      </w:pPr>
      <w:r>
        <w:rPr>
          <w:b/>
          <w:bCs/>
          <w:color w:val="FFFFFF"/>
          <w:sz w:val="36"/>
          <w:szCs w:val="36"/>
        </w:rPr>
        <w:t>Basic Conditions</w:t>
      </w: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spacing w:before="2"/>
        <w:rPr>
          <w:b/>
          <w:bCs/>
          <w:sz w:val="16"/>
          <w:szCs w:val="16"/>
        </w:rPr>
      </w:pPr>
    </w:p>
    <w:p w:rsidR="00000000" w:rsidRDefault="0037675A">
      <w:pPr>
        <w:pStyle w:val="BodyText"/>
        <w:kinsoku w:val="0"/>
        <w:overflowPunct w:val="0"/>
        <w:spacing w:before="2"/>
        <w:rPr>
          <w:b/>
          <w:bCs/>
          <w:sz w:val="16"/>
          <w:szCs w:val="16"/>
        </w:rPr>
        <w:sectPr w:rsidR="00000000">
          <w:pgSz w:w="14400" w:h="10800" w:orient="landscape"/>
          <w:pgMar w:top="640" w:right="360" w:bottom="280" w:left="240" w:header="720" w:footer="720" w:gutter="0"/>
          <w:cols w:space="720" w:equalWidth="0">
            <w:col w:w="13800"/>
          </w:cols>
          <w:noEndnote/>
        </w:sectPr>
      </w:pPr>
    </w:p>
    <w:p w:rsidR="00000000" w:rsidRDefault="0037675A">
      <w:pPr>
        <w:pStyle w:val="Heading6"/>
        <w:kinsoku w:val="0"/>
        <w:overflowPunct w:val="0"/>
        <w:spacing w:before="101" w:line="497" w:lineRule="exact"/>
        <w:ind w:right="12"/>
        <w:rPr>
          <w:color w:val="FFFFFF"/>
        </w:rPr>
      </w:pPr>
      <w:r>
        <w:rPr>
          <w:color w:val="FFFFFF"/>
        </w:rPr>
        <w:lastRenderedPageBreak/>
        <w:t>Market</w:t>
      </w:r>
    </w:p>
    <w:p w:rsidR="00000000" w:rsidRDefault="0037675A">
      <w:pPr>
        <w:pStyle w:val="BodyText"/>
        <w:kinsoku w:val="0"/>
        <w:overflowPunct w:val="0"/>
        <w:spacing w:line="497" w:lineRule="exact"/>
        <w:ind w:left="769" w:right="20"/>
        <w:jc w:val="center"/>
        <w:rPr>
          <w:b/>
          <w:bCs/>
          <w:color w:val="FFFFFF"/>
          <w:sz w:val="46"/>
          <w:szCs w:val="46"/>
        </w:rPr>
      </w:pPr>
      <w:r>
        <w:rPr>
          <w:b/>
          <w:bCs/>
          <w:color w:val="FFFFFF"/>
          <w:sz w:val="46"/>
          <w:szCs w:val="46"/>
        </w:rPr>
        <w:t>Structure</w:t>
      </w:r>
    </w:p>
    <w:p w:rsidR="00000000" w:rsidRDefault="0037675A">
      <w:pPr>
        <w:pStyle w:val="BodyText"/>
        <w:tabs>
          <w:tab w:val="left" w:pos="5260"/>
        </w:tabs>
        <w:kinsoku w:val="0"/>
        <w:overflowPunct w:val="0"/>
        <w:spacing w:before="337"/>
        <w:ind w:left="789"/>
        <w:rPr>
          <w:b/>
          <w:bCs/>
          <w:color w:val="FFFFFF"/>
          <w:sz w:val="46"/>
          <w:szCs w:val="46"/>
        </w:rPr>
      </w:pPr>
      <w:r>
        <w:rPr>
          <w:rFonts w:ascii="Times New Roman" w:hAnsi="Times New Roman" w:cs="Vrinda"/>
          <w:sz w:val="24"/>
          <w:szCs w:val="24"/>
        </w:rPr>
        <w:br w:type="column"/>
      </w:r>
      <w:r>
        <w:rPr>
          <w:b/>
          <w:bCs/>
          <w:color w:val="FFFFFF"/>
          <w:sz w:val="46"/>
          <w:szCs w:val="46"/>
        </w:rPr>
        <w:lastRenderedPageBreak/>
        <w:t>Conduct</w:t>
      </w:r>
      <w:r>
        <w:rPr>
          <w:b/>
          <w:bCs/>
          <w:color w:val="FFFFFF"/>
          <w:sz w:val="46"/>
          <w:szCs w:val="46"/>
        </w:rPr>
        <w:tab/>
        <w:t>Performance</w:t>
      </w:r>
    </w:p>
    <w:p w:rsidR="00000000" w:rsidRDefault="0037675A">
      <w:pPr>
        <w:pStyle w:val="BodyText"/>
        <w:tabs>
          <w:tab w:val="left" w:pos="5260"/>
        </w:tabs>
        <w:kinsoku w:val="0"/>
        <w:overflowPunct w:val="0"/>
        <w:spacing w:before="337"/>
        <w:ind w:left="789"/>
        <w:rPr>
          <w:b/>
          <w:bCs/>
          <w:color w:val="FFFFFF"/>
          <w:sz w:val="46"/>
          <w:szCs w:val="46"/>
        </w:rPr>
        <w:sectPr w:rsidR="00000000">
          <w:type w:val="continuous"/>
          <w:pgSz w:w="14400" w:h="10800" w:orient="landscape"/>
          <w:pgMar w:top="1000" w:right="360" w:bottom="280" w:left="240" w:header="720" w:footer="720" w:gutter="0"/>
          <w:cols w:num="2" w:space="720" w:equalWidth="0">
            <w:col w:w="3104" w:space="2073"/>
            <w:col w:w="8623"/>
          </w:cols>
          <w:noEndnote/>
        </w:sectPr>
      </w:pPr>
    </w:p>
    <w:p w:rsidR="00000000" w:rsidRDefault="00F838F4">
      <w:pPr>
        <w:pStyle w:val="BodyText"/>
        <w:kinsoku w:val="0"/>
        <w:overflowPunct w:val="0"/>
        <w:rPr>
          <w:b/>
          <w:bCs/>
          <w:sz w:val="20"/>
          <w:szCs w:val="20"/>
        </w:rPr>
      </w:pPr>
      <w:r>
        <w:rPr>
          <w:noProof/>
        </w:rPr>
        <w:lastRenderedPageBreak/>
        <mc:AlternateContent>
          <mc:Choice Requires="wps">
            <w:drawing>
              <wp:anchor distT="0" distB="0" distL="114300" distR="114300" simplePos="0" relativeHeight="251642880" behindDoc="1" locked="0" layoutInCell="0" allowOverlap="1">
                <wp:simplePos x="0" y="0"/>
                <wp:positionH relativeFrom="page">
                  <wp:posOffset>0</wp:posOffset>
                </wp:positionH>
                <wp:positionV relativeFrom="page">
                  <wp:posOffset>0</wp:posOffset>
                </wp:positionV>
                <wp:extent cx="9144000" cy="6858000"/>
                <wp:effectExtent l="0" t="0" r="0" b="0"/>
                <wp:wrapNone/>
                <wp:docPr id="708"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55" style="position:absolute;margin-left:0;margin-top:0;width:10in;height:540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C5xiaX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43904" behindDoc="1" locked="0" layoutInCell="0" allowOverlap="1">
                <wp:simplePos x="0" y="0"/>
                <wp:positionH relativeFrom="page">
                  <wp:posOffset>0</wp:posOffset>
                </wp:positionH>
                <wp:positionV relativeFrom="page">
                  <wp:posOffset>0</wp:posOffset>
                </wp:positionV>
                <wp:extent cx="9144000" cy="6857365"/>
                <wp:effectExtent l="0" t="0" r="0" b="0"/>
                <wp:wrapNone/>
                <wp:docPr id="672"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673" name="Freeform 354"/>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355"/>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356"/>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Freeform 357"/>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358"/>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78" name="Group 359"/>
                        <wpg:cNvGrpSpPr>
                          <a:grpSpLocks/>
                        </wpg:cNvGrpSpPr>
                        <wpg:grpSpPr bwMode="auto">
                          <a:xfrm>
                            <a:off x="6828" y="1614"/>
                            <a:ext cx="743" cy="742"/>
                            <a:chOff x="6828" y="1614"/>
                            <a:chExt cx="743" cy="742"/>
                          </a:xfrm>
                        </wpg:grpSpPr>
                        <wps:wsp>
                          <wps:cNvPr id="679" name="Freeform 360"/>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361"/>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362"/>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363"/>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83" name="Freeform 364"/>
                        <wps:cNvSpPr>
                          <a:spLocks/>
                        </wps:cNvSpPr>
                        <wps:spPr bwMode="auto">
                          <a:xfrm>
                            <a:off x="372" y="5061"/>
                            <a:ext cx="3594" cy="2157"/>
                          </a:xfrm>
                          <a:custGeom>
                            <a:avLst/>
                            <a:gdLst>
                              <a:gd name="T0" fmla="*/ 3377 w 3594"/>
                              <a:gd name="T1" fmla="*/ 0 h 2157"/>
                              <a:gd name="T2" fmla="*/ 215 w 3594"/>
                              <a:gd name="T3" fmla="*/ 0 h 2157"/>
                              <a:gd name="T4" fmla="*/ 147 w 3594"/>
                              <a:gd name="T5" fmla="*/ 11 h 2157"/>
                              <a:gd name="T6" fmla="*/ 88 w 3594"/>
                              <a:gd name="T7" fmla="*/ 41 h 2157"/>
                              <a:gd name="T8" fmla="*/ 41 w 3594"/>
                              <a:gd name="T9" fmla="*/ 88 h 2157"/>
                              <a:gd name="T10" fmla="*/ 10 w 3594"/>
                              <a:gd name="T11" fmla="*/ 147 h 2157"/>
                              <a:gd name="T12" fmla="*/ 0 w 3594"/>
                              <a:gd name="T13" fmla="*/ 215 h 2157"/>
                              <a:gd name="T14" fmla="*/ 0 w 3594"/>
                              <a:gd name="T15" fmla="*/ 1940 h 2157"/>
                              <a:gd name="T16" fmla="*/ 10 w 3594"/>
                              <a:gd name="T17" fmla="*/ 2008 h 2157"/>
                              <a:gd name="T18" fmla="*/ 41 w 3594"/>
                              <a:gd name="T19" fmla="*/ 2067 h 2157"/>
                              <a:gd name="T20" fmla="*/ 88 w 3594"/>
                              <a:gd name="T21" fmla="*/ 2114 h 2157"/>
                              <a:gd name="T22" fmla="*/ 147 w 3594"/>
                              <a:gd name="T23" fmla="*/ 2145 h 2157"/>
                              <a:gd name="T24" fmla="*/ 215 w 3594"/>
                              <a:gd name="T25" fmla="*/ 2156 h 2157"/>
                              <a:gd name="T26" fmla="*/ 3377 w 3594"/>
                              <a:gd name="T27" fmla="*/ 2156 h 2157"/>
                              <a:gd name="T28" fmla="*/ 3446 w 3594"/>
                              <a:gd name="T29" fmla="*/ 2145 h 2157"/>
                              <a:gd name="T30" fmla="*/ 3505 w 3594"/>
                              <a:gd name="T31" fmla="*/ 2114 h 2157"/>
                              <a:gd name="T32" fmla="*/ 3552 w 3594"/>
                              <a:gd name="T33" fmla="*/ 2067 h 2157"/>
                              <a:gd name="T34" fmla="*/ 3582 w 3594"/>
                              <a:gd name="T35" fmla="*/ 2008 h 2157"/>
                              <a:gd name="T36" fmla="*/ 3593 w 3594"/>
                              <a:gd name="T37" fmla="*/ 1940 h 2157"/>
                              <a:gd name="T38" fmla="*/ 3593 w 3594"/>
                              <a:gd name="T39" fmla="*/ 215 h 2157"/>
                              <a:gd name="T40" fmla="*/ 3582 w 3594"/>
                              <a:gd name="T41" fmla="*/ 147 h 2157"/>
                              <a:gd name="T42" fmla="*/ 3552 w 3594"/>
                              <a:gd name="T43" fmla="*/ 88 h 2157"/>
                              <a:gd name="T44" fmla="*/ 3505 w 3594"/>
                              <a:gd name="T45" fmla="*/ 41 h 2157"/>
                              <a:gd name="T46" fmla="*/ 3446 w 3594"/>
                              <a:gd name="T47" fmla="*/ 11 h 2157"/>
                              <a:gd name="T48" fmla="*/ 3377 w 3594"/>
                              <a:gd name="T49" fmla="*/ 0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3377" y="0"/>
                                </a:moveTo>
                                <a:lnTo>
                                  <a:pt x="215" y="0"/>
                                </a:lnTo>
                                <a:lnTo>
                                  <a:pt x="147" y="11"/>
                                </a:lnTo>
                                <a:lnTo>
                                  <a:pt x="88" y="41"/>
                                </a:lnTo>
                                <a:lnTo>
                                  <a:pt x="41" y="88"/>
                                </a:lnTo>
                                <a:lnTo>
                                  <a:pt x="10" y="147"/>
                                </a:lnTo>
                                <a:lnTo>
                                  <a:pt x="0" y="215"/>
                                </a:lnTo>
                                <a:lnTo>
                                  <a:pt x="0" y="1940"/>
                                </a:lnTo>
                                <a:lnTo>
                                  <a:pt x="10" y="2008"/>
                                </a:lnTo>
                                <a:lnTo>
                                  <a:pt x="41" y="2067"/>
                                </a:lnTo>
                                <a:lnTo>
                                  <a:pt x="88" y="2114"/>
                                </a:lnTo>
                                <a:lnTo>
                                  <a:pt x="147" y="2145"/>
                                </a:lnTo>
                                <a:lnTo>
                                  <a:pt x="215" y="2156"/>
                                </a:lnTo>
                                <a:lnTo>
                                  <a:pt x="3377" y="2156"/>
                                </a:lnTo>
                                <a:lnTo>
                                  <a:pt x="3446" y="2145"/>
                                </a:lnTo>
                                <a:lnTo>
                                  <a:pt x="3505" y="2114"/>
                                </a:lnTo>
                                <a:lnTo>
                                  <a:pt x="3552" y="2067"/>
                                </a:lnTo>
                                <a:lnTo>
                                  <a:pt x="3582" y="2008"/>
                                </a:lnTo>
                                <a:lnTo>
                                  <a:pt x="3593" y="1940"/>
                                </a:lnTo>
                                <a:lnTo>
                                  <a:pt x="3593" y="215"/>
                                </a:lnTo>
                                <a:lnTo>
                                  <a:pt x="3582" y="147"/>
                                </a:lnTo>
                                <a:lnTo>
                                  <a:pt x="3552" y="88"/>
                                </a:lnTo>
                                <a:lnTo>
                                  <a:pt x="3505" y="41"/>
                                </a:lnTo>
                                <a:lnTo>
                                  <a:pt x="3446" y="11"/>
                                </a:lnTo>
                                <a:lnTo>
                                  <a:pt x="3377" y="0"/>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365"/>
                        <wps:cNvSpPr>
                          <a:spLocks/>
                        </wps:cNvSpPr>
                        <wps:spPr bwMode="auto">
                          <a:xfrm>
                            <a:off x="372" y="5061"/>
                            <a:ext cx="3594" cy="2157"/>
                          </a:xfrm>
                          <a:custGeom>
                            <a:avLst/>
                            <a:gdLst>
                              <a:gd name="T0" fmla="*/ 0 w 3594"/>
                              <a:gd name="T1" fmla="*/ 215 h 2157"/>
                              <a:gd name="T2" fmla="*/ 10 w 3594"/>
                              <a:gd name="T3" fmla="*/ 147 h 2157"/>
                              <a:gd name="T4" fmla="*/ 41 w 3594"/>
                              <a:gd name="T5" fmla="*/ 88 h 2157"/>
                              <a:gd name="T6" fmla="*/ 88 w 3594"/>
                              <a:gd name="T7" fmla="*/ 41 h 2157"/>
                              <a:gd name="T8" fmla="*/ 147 w 3594"/>
                              <a:gd name="T9" fmla="*/ 11 h 2157"/>
                              <a:gd name="T10" fmla="*/ 215 w 3594"/>
                              <a:gd name="T11" fmla="*/ 0 h 2157"/>
                              <a:gd name="T12" fmla="*/ 3377 w 3594"/>
                              <a:gd name="T13" fmla="*/ 0 h 2157"/>
                              <a:gd name="T14" fmla="*/ 3446 w 3594"/>
                              <a:gd name="T15" fmla="*/ 11 h 2157"/>
                              <a:gd name="T16" fmla="*/ 3505 w 3594"/>
                              <a:gd name="T17" fmla="*/ 41 h 2157"/>
                              <a:gd name="T18" fmla="*/ 3552 w 3594"/>
                              <a:gd name="T19" fmla="*/ 88 h 2157"/>
                              <a:gd name="T20" fmla="*/ 3582 w 3594"/>
                              <a:gd name="T21" fmla="*/ 147 h 2157"/>
                              <a:gd name="T22" fmla="*/ 3593 w 3594"/>
                              <a:gd name="T23" fmla="*/ 215 h 2157"/>
                              <a:gd name="T24" fmla="*/ 3593 w 3594"/>
                              <a:gd name="T25" fmla="*/ 1940 h 2157"/>
                              <a:gd name="T26" fmla="*/ 3582 w 3594"/>
                              <a:gd name="T27" fmla="*/ 2008 h 2157"/>
                              <a:gd name="T28" fmla="*/ 3552 w 3594"/>
                              <a:gd name="T29" fmla="*/ 2067 h 2157"/>
                              <a:gd name="T30" fmla="*/ 3505 w 3594"/>
                              <a:gd name="T31" fmla="*/ 2114 h 2157"/>
                              <a:gd name="T32" fmla="*/ 3446 w 3594"/>
                              <a:gd name="T33" fmla="*/ 2145 h 2157"/>
                              <a:gd name="T34" fmla="*/ 3377 w 3594"/>
                              <a:gd name="T35" fmla="*/ 2156 h 2157"/>
                              <a:gd name="T36" fmla="*/ 215 w 3594"/>
                              <a:gd name="T37" fmla="*/ 2156 h 2157"/>
                              <a:gd name="T38" fmla="*/ 147 w 3594"/>
                              <a:gd name="T39" fmla="*/ 2145 h 2157"/>
                              <a:gd name="T40" fmla="*/ 88 w 3594"/>
                              <a:gd name="T41" fmla="*/ 2114 h 2157"/>
                              <a:gd name="T42" fmla="*/ 41 w 3594"/>
                              <a:gd name="T43" fmla="*/ 2067 h 2157"/>
                              <a:gd name="T44" fmla="*/ 10 w 3594"/>
                              <a:gd name="T45" fmla="*/ 2008 h 2157"/>
                              <a:gd name="T46" fmla="*/ 0 w 3594"/>
                              <a:gd name="T47" fmla="*/ 1940 h 2157"/>
                              <a:gd name="T48" fmla="*/ 0 w 3594"/>
                              <a:gd name="T49" fmla="*/ 215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0" y="215"/>
                                </a:moveTo>
                                <a:lnTo>
                                  <a:pt x="10" y="147"/>
                                </a:lnTo>
                                <a:lnTo>
                                  <a:pt x="41" y="88"/>
                                </a:lnTo>
                                <a:lnTo>
                                  <a:pt x="88" y="41"/>
                                </a:lnTo>
                                <a:lnTo>
                                  <a:pt x="147" y="11"/>
                                </a:lnTo>
                                <a:lnTo>
                                  <a:pt x="215" y="0"/>
                                </a:lnTo>
                                <a:lnTo>
                                  <a:pt x="3377" y="0"/>
                                </a:lnTo>
                                <a:lnTo>
                                  <a:pt x="3446" y="11"/>
                                </a:lnTo>
                                <a:lnTo>
                                  <a:pt x="3505" y="41"/>
                                </a:lnTo>
                                <a:lnTo>
                                  <a:pt x="3552" y="88"/>
                                </a:lnTo>
                                <a:lnTo>
                                  <a:pt x="3582" y="147"/>
                                </a:lnTo>
                                <a:lnTo>
                                  <a:pt x="3593" y="215"/>
                                </a:lnTo>
                                <a:lnTo>
                                  <a:pt x="3593" y="1940"/>
                                </a:lnTo>
                                <a:lnTo>
                                  <a:pt x="3582" y="2008"/>
                                </a:lnTo>
                                <a:lnTo>
                                  <a:pt x="3552" y="2067"/>
                                </a:lnTo>
                                <a:lnTo>
                                  <a:pt x="3505" y="2114"/>
                                </a:lnTo>
                                <a:lnTo>
                                  <a:pt x="3446" y="2145"/>
                                </a:lnTo>
                                <a:lnTo>
                                  <a:pt x="3377" y="2156"/>
                                </a:lnTo>
                                <a:lnTo>
                                  <a:pt x="215" y="2156"/>
                                </a:lnTo>
                                <a:lnTo>
                                  <a:pt x="147" y="2145"/>
                                </a:lnTo>
                                <a:lnTo>
                                  <a:pt x="88" y="2114"/>
                                </a:lnTo>
                                <a:lnTo>
                                  <a:pt x="41" y="2067"/>
                                </a:lnTo>
                                <a:lnTo>
                                  <a:pt x="10" y="2008"/>
                                </a:lnTo>
                                <a:lnTo>
                                  <a:pt x="0" y="1940"/>
                                </a:lnTo>
                                <a:lnTo>
                                  <a:pt x="0" y="215"/>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85" name="Group 366"/>
                        <wpg:cNvGrpSpPr>
                          <a:grpSpLocks/>
                        </wpg:cNvGrpSpPr>
                        <wpg:grpSpPr bwMode="auto">
                          <a:xfrm>
                            <a:off x="4080" y="5694"/>
                            <a:ext cx="1252" cy="892"/>
                            <a:chOff x="4080" y="5694"/>
                            <a:chExt cx="1252" cy="892"/>
                          </a:xfrm>
                        </wpg:grpSpPr>
                        <wps:wsp>
                          <wps:cNvPr id="686" name="Freeform 367"/>
                          <wps:cNvSpPr>
                            <a:spLocks/>
                          </wps:cNvSpPr>
                          <wps:spPr bwMode="auto">
                            <a:xfrm>
                              <a:off x="4080" y="5694"/>
                              <a:ext cx="1252" cy="892"/>
                            </a:xfrm>
                            <a:custGeom>
                              <a:avLst/>
                              <a:gdLst>
                                <a:gd name="T0" fmla="*/ 445 w 1252"/>
                                <a:gd name="T1" fmla="*/ 0 h 892"/>
                                <a:gd name="T2" fmla="*/ 0 w 1252"/>
                                <a:gd name="T3" fmla="*/ 445 h 892"/>
                                <a:gd name="T4" fmla="*/ 445 w 1252"/>
                                <a:gd name="T5" fmla="*/ 891 h 892"/>
                                <a:gd name="T6" fmla="*/ 445 w 1252"/>
                                <a:gd name="T7" fmla="*/ 668 h 892"/>
                                <a:gd name="T8" fmla="*/ 1029 w 1252"/>
                                <a:gd name="T9" fmla="*/ 668 h 892"/>
                                <a:gd name="T10" fmla="*/ 1252 w 1252"/>
                                <a:gd name="T11" fmla="*/ 445 h 892"/>
                                <a:gd name="T12" fmla="*/ 1029 w 1252"/>
                                <a:gd name="T13" fmla="*/ 222 h 892"/>
                                <a:gd name="T14" fmla="*/ 445 w 1252"/>
                                <a:gd name="T15" fmla="*/ 222 h 892"/>
                                <a:gd name="T16" fmla="*/ 445 w 1252"/>
                                <a:gd name="T17" fmla="*/ 0 h 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2" h="892">
                                  <a:moveTo>
                                    <a:pt x="445" y="0"/>
                                  </a:moveTo>
                                  <a:lnTo>
                                    <a:pt x="0" y="445"/>
                                  </a:lnTo>
                                  <a:lnTo>
                                    <a:pt x="445" y="891"/>
                                  </a:lnTo>
                                  <a:lnTo>
                                    <a:pt x="445" y="668"/>
                                  </a:lnTo>
                                  <a:lnTo>
                                    <a:pt x="1029" y="668"/>
                                  </a:lnTo>
                                  <a:lnTo>
                                    <a:pt x="1252" y="445"/>
                                  </a:lnTo>
                                  <a:lnTo>
                                    <a:pt x="1029" y="222"/>
                                  </a:lnTo>
                                  <a:lnTo>
                                    <a:pt x="445" y="222"/>
                                  </a:lnTo>
                                  <a:lnTo>
                                    <a:pt x="44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368"/>
                          <wps:cNvSpPr>
                            <a:spLocks/>
                          </wps:cNvSpPr>
                          <wps:spPr bwMode="auto">
                            <a:xfrm>
                              <a:off x="4080" y="5694"/>
                              <a:ext cx="1252" cy="892"/>
                            </a:xfrm>
                            <a:custGeom>
                              <a:avLst/>
                              <a:gdLst>
                                <a:gd name="T0" fmla="*/ 1029 w 1252"/>
                                <a:gd name="T1" fmla="*/ 668 h 892"/>
                                <a:gd name="T2" fmla="*/ 806 w 1252"/>
                                <a:gd name="T3" fmla="*/ 668 h 892"/>
                                <a:gd name="T4" fmla="*/ 806 w 1252"/>
                                <a:gd name="T5" fmla="*/ 891 h 892"/>
                                <a:gd name="T6" fmla="*/ 1029 w 1252"/>
                                <a:gd name="T7" fmla="*/ 668 h 892"/>
                              </a:gdLst>
                              <a:ahLst/>
                              <a:cxnLst>
                                <a:cxn ang="0">
                                  <a:pos x="T0" y="T1"/>
                                </a:cxn>
                                <a:cxn ang="0">
                                  <a:pos x="T2" y="T3"/>
                                </a:cxn>
                                <a:cxn ang="0">
                                  <a:pos x="T4" y="T5"/>
                                </a:cxn>
                                <a:cxn ang="0">
                                  <a:pos x="T6" y="T7"/>
                                </a:cxn>
                              </a:cxnLst>
                              <a:rect l="0" t="0" r="r" b="b"/>
                              <a:pathLst>
                                <a:path w="1252" h="892">
                                  <a:moveTo>
                                    <a:pt x="1029" y="668"/>
                                  </a:moveTo>
                                  <a:lnTo>
                                    <a:pt x="806" y="668"/>
                                  </a:lnTo>
                                  <a:lnTo>
                                    <a:pt x="806" y="891"/>
                                  </a:lnTo>
                                  <a:lnTo>
                                    <a:pt x="1029" y="66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369"/>
                          <wps:cNvSpPr>
                            <a:spLocks/>
                          </wps:cNvSpPr>
                          <wps:spPr bwMode="auto">
                            <a:xfrm>
                              <a:off x="4080" y="5694"/>
                              <a:ext cx="1252" cy="892"/>
                            </a:xfrm>
                            <a:custGeom>
                              <a:avLst/>
                              <a:gdLst>
                                <a:gd name="T0" fmla="*/ 806 w 1252"/>
                                <a:gd name="T1" fmla="*/ 0 h 892"/>
                                <a:gd name="T2" fmla="*/ 806 w 1252"/>
                                <a:gd name="T3" fmla="*/ 222 h 892"/>
                                <a:gd name="T4" fmla="*/ 1029 w 1252"/>
                                <a:gd name="T5" fmla="*/ 222 h 892"/>
                                <a:gd name="T6" fmla="*/ 806 w 1252"/>
                                <a:gd name="T7" fmla="*/ 0 h 892"/>
                              </a:gdLst>
                              <a:ahLst/>
                              <a:cxnLst>
                                <a:cxn ang="0">
                                  <a:pos x="T0" y="T1"/>
                                </a:cxn>
                                <a:cxn ang="0">
                                  <a:pos x="T2" y="T3"/>
                                </a:cxn>
                                <a:cxn ang="0">
                                  <a:pos x="T4" y="T5"/>
                                </a:cxn>
                                <a:cxn ang="0">
                                  <a:pos x="T6" y="T7"/>
                                </a:cxn>
                              </a:cxnLst>
                              <a:rect l="0" t="0" r="r" b="b"/>
                              <a:pathLst>
                                <a:path w="1252" h="892">
                                  <a:moveTo>
                                    <a:pt x="806" y="0"/>
                                  </a:moveTo>
                                  <a:lnTo>
                                    <a:pt x="806" y="222"/>
                                  </a:lnTo>
                                  <a:lnTo>
                                    <a:pt x="1029" y="222"/>
                                  </a:lnTo>
                                  <a:lnTo>
                                    <a:pt x="80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89" name="Freeform 370"/>
                        <wps:cNvSpPr>
                          <a:spLocks/>
                        </wps:cNvSpPr>
                        <wps:spPr bwMode="auto">
                          <a:xfrm>
                            <a:off x="5403" y="5061"/>
                            <a:ext cx="3594" cy="2157"/>
                          </a:xfrm>
                          <a:custGeom>
                            <a:avLst/>
                            <a:gdLst>
                              <a:gd name="T0" fmla="*/ 3377 w 3594"/>
                              <a:gd name="T1" fmla="*/ 0 h 2157"/>
                              <a:gd name="T2" fmla="*/ 215 w 3594"/>
                              <a:gd name="T3" fmla="*/ 0 h 2157"/>
                              <a:gd name="T4" fmla="*/ 147 w 3594"/>
                              <a:gd name="T5" fmla="*/ 11 h 2157"/>
                              <a:gd name="T6" fmla="*/ 88 w 3594"/>
                              <a:gd name="T7" fmla="*/ 41 h 2157"/>
                              <a:gd name="T8" fmla="*/ 41 w 3594"/>
                              <a:gd name="T9" fmla="*/ 88 h 2157"/>
                              <a:gd name="T10" fmla="*/ 10 w 3594"/>
                              <a:gd name="T11" fmla="*/ 147 h 2157"/>
                              <a:gd name="T12" fmla="*/ 0 w 3594"/>
                              <a:gd name="T13" fmla="*/ 215 h 2157"/>
                              <a:gd name="T14" fmla="*/ 0 w 3594"/>
                              <a:gd name="T15" fmla="*/ 1940 h 2157"/>
                              <a:gd name="T16" fmla="*/ 10 w 3594"/>
                              <a:gd name="T17" fmla="*/ 2008 h 2157"/>
                              <a:gd name="T18" fmla="*/ 41 w 3594"/>
                              <a:gd name="T19" fmla="*/ 2067 h 2157"/>
                              <a:gd name="T20" fmla="*/ 88 w 3594"/>
                              <a:gd name="T21" fmla="*/ 2114 h 2157"/>
                              <a:gd name="T22" fmla="*/ 147 w 3594"/>
                              <a:gd name="T23" fmla="*/ 2145 h 2157"/>
                              <a:gd name="T24" fmla="*/ 215 w 3594"/>
                              <a:gd name="T25" fmla="*/ 2156 h 2157"/>
                              <a:gd name="T26" fmla="*/ 3377 w 3594"/>
                              <a:gd name="T27" fmla="*/ 2156 h 2157"/>
                              <a:gd name="T28" fmla="*/ 3446 w 3594"/>
                              <a:gd name="T29" fmla="*/ 2145 h 2157"/>
                              <a:gd name="T30" fmla="*/ 3505 w 3594"/>
                              <a:gd name="T31" fmla="*/ 2114 h 2157"/>
                              <a:gd name="T32" fmla="*/ 3551 w 3594"/>
                              <a:gd name="T33" fmla="*/ 2067 h 2157"/>
                              <a:gd name="T34" fmla="*/ 3582 w 3594"/>
                              <a:gd name="T35" fmla="*/ 2008 h 2157"/>
                              <a:gd name="T36" fmla="*/ 3593 w 3594"/>
                              <a:gd name="T37" fmla="*/ 1940 h 2157"/>
                              <a:gd name="T38" fmla="*/ 3593 w 3594"/>
                              <a:gd name="T39" fmla="*/ 215 h 2157"/>
                              <a:gd name="T40" fmla="*/ 3582 w 3594"/>
                              <a:gd name="T41" fmla="*/ 147 h 2157"/>
                              <a:gd name="T42" fmla="*/ 3551 w 3594"/>
                              <a:gd name="T43" fmla="*/ 88 h 2157"/>
                              <a:gd name="T44" fmla="*/ 3505 w 3594"/>
                              <a:gd name="T45" fmla="*/ 41 h 2157"/>
                              <a:gd name="T46" fmla="*/ 3446 w 3594"/>
                              <a:gd name="T47" fmla="*/ 11 h 2157"/>
                              <a:gd name="T48" fmla="*/ 3377 w 3594"/>
                              <a:gd name="T49" fmla="*/ 0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3377" y="0"/>
                                </a:moveTo>
                                <a:lnTo>
                                  <a:pt x="215" y="0"/>
                                </a:lnTo>
                                <a:lnTo>
                                  <a:pt x="147" y="11"/>
                                </a:lnTo>
                                <a:lnTo>
                                  <a:pt x="88" y="41"/>
                                </a:lnTo>
                                <a:lnTo>
                                  <a:pt x="41" y="88"/>
                                </a:lnTo>
                                <a:lnTo>
                                  <a:pt x="10" y="147"/>
                                </a:lnTo>
                                <a:lnTo>
                                  <a:pt x="0" y="215"/>
                                </a:lnTo>
                                <a:lnTo>
                                  <a:pt x="0" y="1940"/>
                                </a:lnTo>
                                <a:lnTo>
                                  <a:pt x="10" y="2008"/>
                                </a:lnTo>
                                <a:lnTo>
                                  <a:pt x="41" y="2067"/>
                                </a:lnTo>
                                <a:lnTo>
                                  <a:pt x="88" y="2114"/>
                                </a:lnTo>
                                <a:lnTo>
                                  <a:pt x="147" y="2145"/>
                                </a:lnTo>
                                <a:lnTo>
                                  <a:pt x="215" y="2156"/>
                                </a:lnTo>
                                <a:lnTo>
                                  <a:pt x="3377" y="2156"/>
                                </a:lnTo>
                                <a:lnTo>
                                  <a:pt x="3446" y="2145"/>
                                </a:lnTo>
                                <a:lnTo>
                                  <a:pt x="3505" y="2114"/>
                                </a:lnTo>
                                <a:lnTo>
                                  <a:pt x="3551" y="2067"/>
                                </a:lnTo>
                                <a:lnTo>
                                  <a:pt x="3582" y="2008"/>
                                </a:lnTo>
                                <a:lnTo>
                                  <a:pt x="3593" y="1940"/>
                                </a:lnTo>
                                <a:lnTo>
                                  <a:pt x="3593" y="215"/>
                                </a:lnTo>
                                <a:lnTo>
                                  <a:pt x="3582" y="147"/>
                                </a:lnTo>
                                <a:lnTo>
                                  <a:pt x="3551" y="88"/>
                                </a:lnTo>
                                <a:lnTo>
                                  <a:pt x="3505" y="41"/>
                                </a:lnTo>
                                <a:lnTo>
                                  <a:pt x="3446" y="11"/>
                                </a:lnTo>
                                <a:lnTo>
                                  <a:pt x="3377" y="0"/>
                                </a:lnTo>
                                <a:close/>
                              </a:path>
                            </a:pathLst>
                          </a:custGeom>
                          <a:solidFill>
                            <a:srgbClr val="5F47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371"/>
                        <wps:cNvSpPr>
                          <a:spLocks/>
                        </wps:cNvSpPr>
                        <wps:spPr bwMode="auto">
                          <a:xfrm>
                            <a:off x="5403" y="5061"/>
                            <a:ext cx="3594" cy="2157"/>
                          </a:xfrm>
                          <a:custGeom>
                            <a:avLst/>
                            <a:gdLst>
                              <a:gd name="T0" fmla="*/ 0 w 3594"/>
                              <a:gd name="T1" fmla="*/ 215 h 2157"/>
                              <a:gd name="T2" fmla="*/ 10 w 3594"/>
                              <a:gd name="T3" fmla="*/ 147 h 2157"/>
                              <a:gd name="T4" fmla="*/ 41 w 3594"/>
                              <a:gd name="T5" fmla="*/ 88 h 2157"/>
                              <a:gd name="T6" fmla="*/ 88 w 3594"/>
                              <a:gd name="T7" fmla="*/ 41 h 2157"/>
                              <a:gd name="T8" fmla="*/ 147 w 3594"/>
                              <a:gd name="T9" fmla="*/ 11 h 2157"/>
                              <a:gd name="T10" fmla="*/ 215 w 3594"/>
                              <a:gd name="T11" fmla="*/ 0 h 2157"/>
                              <a:gd name="T12" fmla="*/ 3377 w 3594"/>
                              <a:gd name="T13" fmla="*/ 0 h 2157"/>
                              <a:gd name="T14" fmla="*/ 3446 w 3594"/>
                              <a:gd name="T15" fmla="*/ 11 h 2157"/>
                              <a:gd name="T16" fmla="*/ 3505 w 3594"/>
                              <a:gd name="T17" fmla="*/ 41 h 2157"/>
                              <a:gd name="T18" fmla="*/ 3551 w 3594"/>
                              <a:gd name="T19" fmla="*/ 88 h 2157"/>
                              <a:gd name="T20" fmla="*/ 3582 w 3594"/>
                              <a:gd name="T21" fmla="*/ 147 h 2157"/>
                              <a:gd name="T22" fmla="*/ 3593 w 3594"/>
                              <a:gd name="T23" fmla="*/ 215 h 2157"/>
                              <a:gd name="T24" fmla="*/ 3593 w 3594"/>
                              <a:gd name="T25" fmla="*/ 1940 h 2157"/>
                              <a:gd name="T26" fmla="*/ 3582 w 3594"/>
                              <a:gd name="T27" fmla="*/ 2008 h 2157"/>
                              <a:gd name="T28" fmla="*/ 3551 w 3594"/>
                              <a:gd name="T29" fmla="*/ 2067 h 2157"/>
                              <a:gd name="T30" fmla="*/ 3505 w 3594"/>
                              <a:gd name="T31" fmla="*/ 2114 h 2157"/>
                              <a:gd name="T32" fmla="*/ 3446 w 3594"/>
                              <a:gd name="T33" fmla="*/ 2145 h 2157"/>
                              <a:gd name="T34" fmla="*/ 3377 w 3594"/>
                              <a:gd name="T35" fmla="*/ 2156 h 2157"/>
                              <a:gd name="T36" fmla="*/ 215 w 3594"/>
                              <a:gd name="T37" fmla="*/ 2156 h 2157"/>
                              <a:gd name="T38" fmla="*/ 147 w 3594"/>
                              <a:gd name="T39" fmla="*/ 2145 h 2157"/>
                              <a:gd name="T40" fmla="*/ 88 w 3594"/>
                              <a:gd name="T41" fmla="*/ 2114 h 2157"/>
                              <a:gd name="T42" fmla="*/ 41 w 3594"/>
                              <a:gd name="T43" fmla="*/ 2067 h 2157"/>
                              <a:gd name="T44" fmla="*/ 10 w 3594"/>
                              <a:gd name="T45" fmla="*/ 2008 h 2157"/>
                              <a:gd name="T46" fmla="*/ 0 w 3594"/>
                              <a:gd name="T47" fmla="*/ 1940 h 2157"/>
                              <a:gd name="T48" fmla="*/ 0 w 3594"/>
                              <a:gd name="T49" fmla="*/ 215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0" y="215"/>
                                </a:moveTo>
                                <a:lnTo>
                                  <a:pt x="10" y="147"/>
                                </a:lnTo>
                                <a:lnTo>
                                  <a:pt x="41" y="88"/>
                                </a:lnTo>
                                <a:lnTo>
                                  <a:pt x="88" y="41"/>
                                </a:lnTo>
                                <a:lnTo>
                                  <a:pt x="147" y="11"/>
                                </a:lnTo>
                                <a:lnTo>
                                  <a:pt x="215" y="0"/>
                                </a:lnTo>
                                <a:lnTo>
                                  <a:pt x="3377" y="0"/>
                                </a:lnTo>
                                <a:lnTo>
                                  <a:pt x="3446" y="11"/>
                                </a:lnTo>
                                <a:lnTo>
                                  <a:pt x="3505" y="41"/>
                                </a:lnTo>
                                <a:lnTo>
                                  <a:pt x="3551" y="88"/>
                                </a:lnTo>
                                <a:lnTo>
                                  <a:pt x="3582" y="147"/>
                                </a:lnTo>
                                <a:lnTo>
                                  <a:pt x="3593" y="215"/>
                                </a:lnTo>
                                <a:lnTo>
                                  <a:pt x="3593" y="1940"/>
                                </a:lnTo>
                                <a:lnTo>
                                  <a:pt x="3582" y="2008"/>
                                </a:lnTo>
                                <a:lnTo>
                                  <a:pt x="3551" y="2067"/>
                                </a:lnTo>
                                <a:lnTo>
                                  <a:pt x="3505" y="2114"/>
                                </a:lnTo>
                                <a:lnTo>
                                  <a:pt x="3446" y="2145"/>
                                </a:lnTo>
                                <a:lnTo>
                                  <a:pt x="3377" y="2156"/>
                                </a:lnTo>
                                <a:lnTo>
                                  <a:pt x="215" y="2156"/>
                                </a:lnTo>
                                <a:lnTo>
                                  <a:pt x="147" y="2145"/>
                                </a:lnTo>
                                <a:lnTo>
                                  <a:pt x="88" y="2114"/>
                                </a:lnTo>
                                <a:lnTo>
                                  <a:pt x="41" y="2067"/>
                                </a:lnTo>
                                <a:lnTo>
                                  <a:pt x="10" y="2008"/>
                                </a:lnTo>
                                <a:lnTo>
                                  <a:pt x="0" y="1940"/>
                                </a:lnTo>
                                <a:lnTo>
                                  <a:pt x="0" y="215"/>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91" name="Group 372"/>
                        <wpg:cNvGrpSpPr>
                          <a:grpSpLocks/>
                        </wpg:cNvGrpSpPr>
                        <wpg:grpSpPr bwMode="auto">
                          <a:xfrm>
                            <a:off x="9111" y="5694"/>
                            <a:ext cx="1252" cy="892"/>
                            <a:chOff x="9111" y="5694"/>
                            <a:chExt cx="1252" cy="892"/>
                          </a:xfrm>
                        </wpg:grpSpPr>
                        <wps:wsp>
                          <wps:cNvPr id="692" name="Freeform 373"/>
                          <wps:cNvSpPr>
                            <a:spLocks/>
                          </wps:cNvSpPr>
                          <wps:spPr bwMode="auto">
                            <a:xfrm>
                              <a:off x="9111" y="5694"/>
                              <a:ext cx="1252" cy="892"/>
                            </a:xfrm>
                            <a:custGeom>
                              <a:avLst/>
                              <a:gdLst>
                                <a:gd name="T0" fmla="*/ 445 w 1252"/>
                                <a:gd name="T1" fmla="*/ 0 h 892"/>
                                <a:gd name="T2" fmla="*/ 0 w 1252"/>
                                <a:gd name="T3" fmla="*/ 445 h 892"/>
                                <a:gd name="T4" fmla="*/ 445 w 1252"/>
                                <a:gd name="T5" fmla="*/ 891 h 892"/>
                                <a:gd name="T6" fmla="*/ 445 w 1252"/>
                                <a:gd name="T7" fmla="*/ 668 h 892"/>
                                <a:gd name="T8" fmla="*/ 1029 w 1252"/>
                                <a:gd name="T9" fmla="*/ 668 h 892"/>
                                <a:gd name="T10" fmla="*/ 1251 w 1252"/>
                                <a:gd name="T11" fmla="*/ 445 h 892"/>
                                <a:gd name="T12" fmla="*/ 1029 w 1252"/>
                                <a:gd name="T13" fmla="*/ 222 h 892"/>
                                <a:gd name="T14" fmla="*/ 445 w 1252"/>
                                <a:gd name="T15" fmla="*/ 222 h 892"/>
                                <a:gd name="T16" fmla="*/ 445 w 1252"/>
                                <a:gd name="T17" fmla="*/ 0 h 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2" h="892">
                                  <a:moveTo>
                                    <a:pt x="445" y="0"/>
                                  </a:moveTo>
                                  <a:lnTo>
                                    <a:pt x="0" y="445"/>
                                  </a:lnTo>
                                  <a:lnTo>
                                    <a:pt x="445" y="891"/>
                                  </a:lnTo>
                                  <a:lnTo>
                                    <a:pt x="445" y="668"/>
                                  </a:lnTo>
                                  <a:lnTo>
                                    <a:pt x="1029" y="668"/>
                                  </a:lnTo>
                                  <a:lnTo>
                                    <a:pt x="1251" y="445"/>
                                  </a:lnTo>
                                  <a:lnTo>
                                    <a:pt x="1029" y="222"/>
                                  </a:lnTo>
                                  <a:lnTo>
                                    <a:pt x="445" y="222"/>
                                  </a:lnTo>
                                  <a:lnTo>
                                    <a:pt x="44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374"/>
                          <wps:cNvSpPr>
                            <a:spLocks/>
                          </wps:cNvSpPr>
                          <wps:spPr bwMode="auto">
                            <a:xfrm>
                              <a:off x="9111" y="5694"/>
                              <a:ext cx="1252" cy="892"/>
                            </a:xfrm>
                            <a:custGeom>
                              <a:avLst/>
                              <a:gdLst>
                                <a:gd name="T0" fmla="*/ 1029 w 1252"/>
                                <a:gd name="T1" fmla="*/ 668 h 892"/>
                                <a:gd name="T2" fmla="*/ 806 w 1252"/>
                                <a:gd name="T3" fmla="*/ 668 h 892"/>
                                <a:gd name="T4" fmla="*/ 806 w 1252"/>
                                <a:gd name="T5" fmla="*/ 891 h 892"/>
                                <a:gd name="T6" fmla="*/ 1029 w 1252"/>
                                <a:gd name="T7" fmla="*/ 668 h 892"/>
                              </a:gdLst>
                              <a:ahLst/>
                              <a:cxnLst>
                                <a:cxn ang="0">
                                  <a:pos x="T0" y="T1"/>
                                </a:cxn>
                                <a:cxn ang="0">
                                  <a:pos x="T2" y="T3"/>
                                </a:cxn>
                                <a:cxn ang="0">
                                  <a:pos x="T4" y="T5"/>
                                </a:cxn>
                                <a:cxn ang="0">
                                  <a:pos x="T6" y="T7"/>
                                </a:cxn>
                              </a:cxnLst>
                              <a:rect l="0" t="0" r="r" b="b"/>
                              <a:pathLst>
                                <a:path w="1252" h="892">
                                  <a:moveTo>
                                    <a:pt x="1029" y="668"/>
                                  </a:moveTo>
                                  <a:lnTo>
                                    <a:pt x="806" y="668"/>
                                  </a:lnTo>
                                  <a:lnTo>
                                    <a:pt x="806" y="891"/>
                                  </a:lnTo>
                                  <a:lnTo>
                                    <a:pt x="1029" y="66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375"/>
                          <wps:cNvSpPr>
                            <a:spLocks/>
                          </wps:cNvSpPr>
                          <wps:spPr bwMode="auto">
                            <a:xfrm>
                              <a:off x="9111" y="5694"/>
                              <a:ext cx="1252" cy="892"/>
                            </a:xfrm>
                            <a:custGeom>
                              <a:avLst/>
                              <a:gdLst>
                                <a:gd name="T0" fmla="*/ 806 w 1252"/>
                                <a:gd name="T1" fmla="*/ 0 h 892"/>
                                <a:gd name="T2" fmla="*/ 806 w 1252"/>
                                <a:gd name="T3" fmla="*/ 222 h 892"/>
                                <a:gd name="T4" fmla="*/ 1029 w 1252"/>
                                <a:gd name="T5" fmla="*/ 222 h 892"/>
                                <a:gd name="T6" fmla="*/ 806 w 1252"/>
                                <a:gd name="T7" fmla="*/ 0 h 892"/>
                              </a:gdLst>
                              <a:ahLst/>
                              <a:cxnLst>
                                <a:cxn ang="0">
                                  <a:pos x="T0" y="T1"/>
                                </a:cxn>
                                <a:cxn ang="0">
                                  <a:pos x="T2" y="T3"/>
                                </a:cxn>
                                <a:cxn ang="0">
                                  <a:pos x="T4" y="T5"/>
                                </a:cxn>
                                <a:cxn ang="0">
                                  <a:pos x="T6" y="T7"/>
                                </a:cxn>
                              </a:cxnLst>
                              <a:rect l="0" t="0" r="r" b="b"/>
                              <a:pathLst>
                                <a:path w="1252" h="892">
                                  <a:moveTo>
                                    <a:pt x="806" y="0"/>
                                  </a:moveTo>
                                  <a:lnTo>
                                    <a:pt x="806" y="222"/>
                                  </a:lnTo>
                                  <a:lnTo>
                                    <a:pt x="1029" y="222"/>
                                  </a:lnTo>
                                  <a:lnTo>
                                    <a:pt x="80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95" name="Freeform 376"/>
                        <wps:cNvSpPr>
                          <a:spLocks/>
                        </wps:cNvSpPr>
                        <wps:spPr bwMode="auto">
                          <a:xfrm>
                            <a:off x="10434" y="5061"/>
                            <a:ext cx="3594" cy="2157"/>
                          </a:xfrm>
                          <a:custGeom>
                            <a:avLst/>
                            <a:gdLst>
                              <a:gd name="T0" fmla="*/ 3377 w 3594"/>
                              <a:gd name="T1" fmla="*/ 0 h 2157"/>
                              <a:gd name="T2" fmla="*/ 215 w 3594"/>
                              <a:gd name="T3" fmla="*/ 0 h 2157"/>
                              <a:gd name="T4" fmla="*/ 147 w 3594"/>
                              <a:gd name="T5" fmla="*/ 11 h 2157"/>
                              <a:gd name="T6" fmla="*/ 88 w 3594"/>
                              <a:gd name="T7" fmla="*/ 41 h 2157"/>
                              <a:gd name="T8" fmla="*/ 41 w 3594"/>
                              <a:gd name="T9" fmla="*/ 88 h 2157"/>
                              <a:gd name="T10" fmla="*/ 10 w 3594"/>
                              <a:gd name="T11" fmla="*/ 147 h 2157"/>
                              <a:gd name="T12" fmla="*/ 0 w 3594"/>
                              <a:gd name="T13" fmla="*/ 215 h 2157"/>
                              <a:gd name="T14" fmla="*/ 0 w 3594"/>
                              <a:gd name="T15" fmla="*/ 1940 h 2157"/>
                              <a:gd name="T16" fmla="*/ 10 w 3594"/>
                              <a:gd name="T17" fmla="*/ 2008 h 2157"/>
                              <a:gd name="T18" fmla="*/ 41 w 3594"/>
                              <a:gd name="T19" fmla="*/ 2067 h 2157"/>
                              <a:gd name="T20" fmla="*/ 88 w 3594"/>
                              <a:gd name="T21" fmla="*/ 2114 h 2157"/>
                              <a:gd name="T22" fmla="*/ 147 w 3594"/>
                              <a:gd name="T23" fmla="*/ 2145 h 2157"/>
                              <a:gd name="T24" fmla="*/ 215 w 3594"/>
                              <a:gd name="T25" fmla="*/ 2156 h 2157"/>
                              <a:gd name="T26" fmla="*/ 3377 w 3594"/>
                              <a:gd name="T27" fmla="*/ 2156 h 2157"/>
                              <a:gd name="T28" fmla="*/ 3446 w 3594"/>
                              <a:gd name="T29" fmla="*/ 2145 h 2157"/>
                              <a:gd name="T30" fmla="*/ 3505 w 3594"/>
                              <a:gd name="T31" fmla="*/ 2114 h 2157"/>
                              <a:gd name="T32" fmla="*/ 3551 w 3594"/>
                              <a:gd name="T33" fmla="*/ 2067 h 2157"/>
                              <a:gd name="T34" fmla="*/ 3582 w 3594"/>
                              <a:gd name="T35" fmla="*/ 2008 h 2157"/>
                              <a:gd name="T36" fmla="*/ 3593 w 3594"/>
                              <a:gd name="T37" fmla="*/ 1940 h 2157"/>
                              <a:gd name="T38" fmla="*/ 3593 w 3594"/>
                              <a:gd name="T39" fmla="*/ 215 h 2157"/>
                              <a:gd name="T40" fmla="*/ 3582 w 3594"/>
                              <a:gd name="T41" fmla="*/ 147 h 2157"/>
                              <a:gd name="T42" fmla="*/ 3551 w 3594"/>
                              <a:gd name="T43" fmla="*/ 88 h 2157"/>
                              <a:gd name="T44" fmla="*/ 3505 w 3594"/>
                              <a:gd name="T45" fmla="*/ 41 h 2157"/>
                              <a:gd name="T46" fmla="*/ 3446 w 3594"/>
                              <a:gd name="T47" fmla="*/ 11 h 2157"/>
                              <a:gd name="T48" fmla="*/ 3377 w 3594"/>
                              <a:gd name="T49" fmla="*/ 0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3377" y="0"/>
                                </a:moveTo>
                                <a:lnTo>
                                  <a:pt x="215" y="0"/>
                                </a:lnTo>
                                <a:lnTo>
                                  <a:pt x="147" y="11"/>
                                </a:lnTo>
                                <a:lnTo>
                                  <a:pt x="88" y="41"/>
                                </a:lnTo>
                                <a:lnTo>
                                  <a:pt x="41" y="88"/>
                                </a:lnTo>
                                <a:lnTo>
                                  <a:pt x="10" y="147"/>
                                </a:lnTo>
                                <a:lnTo>
                                  <a:pt x="0" y="215"/>
                                </a:lnTo>
                                <a:lnTo>
                                  <a:pt x="0" y="1940"/>
                                </a:lnTo>
                                <a:lnTo>
                                  <a:pt x="10" y="2008"/>
                                </a:lnTo>
                                <a:lnTo>
                                  <a:pt x="41" y="2067"/>
                                </a:lnTo>
                                <a:lnTo>
                                  <a:pt x="88" y="2114"/>
                                </a:lnTo>
                                <a:lnTo>
                                  <a:pt x="147" y="2145"/>
                                </a:lnTo>
                                <a:lnTo>
                                  <a:pt x="215" y="2156"/>
                                </a:lnTo>
                                <a:lnTo>
                                  <a:pt x="3377" y="2156"/>
                                </a:lnTo>
                                <a:lnTo>
                                  <a:pt x="3446" y="2145"/>
                                </a:lnTo>
                                <a:lnTo>
                                  <a:pt x="3505" y="2114"/>
                                </a:lnTo>
                                <a:lnTo>
                                  <a:pt x="3551" y="2067"/>
                                </a:lnTo>
                                <a:lnTo>
                                  <a:pt x="3582" y="2008"/>
                                </a:lnTo>
                                <a:lnTo>
                                  <a:pt x="3593" y="1940"/>
                                </a:lnTo>
                                <a:lnTo>
                                  <a:pt x="3593" y="215"/>
                                </a:lnTo>
                                <a:lnTo>
                                  <a:pt x="3582" y="147"/>
                                </a:lnTo>
                                <a:lnTo>
                                  <a:pt x="3551" y="88"/>
                                </a:lnTo>
                                <a:lnTo>
                                  <a:pt x="3505" y="41"/>
                                </a:lnTo>
                                <a:lnTo>
                                  <a:pt x="3446" y="11"/>
                                </a:lnTo>
                                <a:lnTo>
                                  <a:pt x="3377" y="0"/>
                                </a:lnTo>
                                <a:close/>
                              </a:path>
                            </a:pathLst>
                          </a:custGeom>
                          <a:solidFill>
                            <a:srgbClr val="9F29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377"/>
                        <wps:cNvSpPr>
                          <a:spLocks/>
                        </wps:cNvSpPr>
                        <wps:spPr bwMode="auto">
                          <a:xfrm>
                            <a:off x="10434" y="5061"/>
                            <a:ext cx="3594" cy="2157"/>
                          </a:xfrm>
                          <a:custGeom>
                            <a:avLst/>
                            <a:gdLst>
                              <a:gd name="T0" fmla="*/ 0 w 3594"/>
                              <a:gd name="T1" fmla="*/ 215 h 2157"/>
                              <a:gd name="T2" fmla="*/ 10 w 3594"/>
                              <a:gd name="T3" fmla="*/ 147 h 2157"/>
                              <a:gd name="T4" fmla="*/ 41 w 3594"/>
                              <a:gd name="T5" fmla="*/ 88 h 2157"/>
                              <a:gd name="T6" fmla="*/ 88 w 3594"/>
                              <a:gd name="T7" fmla="*/ 41 h 2157"/>
                              <a:gd name="T8" fmla="*/ 147 w 3594"/>
                              <a:gd name="T9" fmla="*/ 11 h 2157"/>
                              <a:gd name="T10" fmla="*/ 215 w 3594"/>
                              <a:gd name="T11" fmla="*/ 0 h 2157"/>
                              <a:gd name="T12" fmla="*/ 3377 w 3594"/>
                              <a:gd name="T13" fmla="*/ 0 h 2157"/>
                              <a:gd name="T14" fmla="*/ 3446 w 3594"/>
                              <a:gd name="T15" fmla="*/ 11 h 2157"/>
                              <a:gd name="T16" fmla="*/ 3505 w 3594"/>
                              <a:gd name="T17" fmla="*/ 41 h 2157"/>
                              <a:gd name="T18" fmla="*/ 3551 w 3594"/>
                              <a:gd name="T19" fmla="*/ 88 h 2157"/>
                              <a:gd name="T20" fmla="*/ 3582 w 3594"/>
                              <a:gd name="T21" fmla="*/ 147 h 2157"/>
                              <a:gd name="T22" fmla="*/ 3593 w 3594"/>
                              <a:gd name="T23" fmla="*/ 215 h 2157"/>
                              <a:gd name="T24" fmla="*/ 3593 w 3594"/>
                              <a:gd name="T25" fmla="*/ 1940 h 2157"/>
                              <a:gd name="T26" fmla="*/ 3582 w 3594"/>
                              <a:gd name="T27" fmla="*/ 2008 h 2157"/>
                              <a:gd name="T28" fmla="*/ 3551 w 3594"/>
                              <a:gd name="T29" fmla="*/ 2067 h 2157"/>
                              <a:gd name="T30" fmla="*/ 3505 w 3594"/>
                              <a:gd name="T31" fmla="*/ 2114 h 2157"/>
                              <a:gd name="T32" fmla="*/ 3446 w 3594"/>
                              <a:gd name="T33" fmla="*/ 2145 h 2157"/>
                              <a:gd name="T34" fmla="*/ 3377 w 3594"/>
                              <a:gd name="T35" fmla="*/ 2156 h 2157"/>
                              <a:gd name="T36" fmla="*/ 215 w 3594"/>
                              <a:gd name="T37" fmla="*/ 2156 h 2157"/>
                              <a:gd name="T38" fmla="*/ 147 w 3594"/>
                              <a:gd name="T39" fmla="*/ 2145 h 2157"/>
                              <a:gd name="T40" fmla="*/ 88 w 3594"/>
                              <a:gd name="T41" fmla="*/ 2114 h 2157"/>
                              <a:gd name="T42" fmla="*/ 41 w 3594"/>
                              <a:gd name="T43" fmla="*/ 2067 h 2157"/>
                              <a:gd name="T44" fmla="*/ 10 w 3594"/>
                              <a:gd name="T45" fmla="*/ 2008 h 2157"/>
                              <a:gd name="T46" fmla="*/ 0 w 3594"/>
                              <a:gd name="T47" fmla="*/ 1940 h 2157"/>
                              <a:gd name="T48" fmla="*/ 0 w 3594"/>
                              <a:gd name="T49" fmla="*/ 215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0" y="215"/>
                                </a:moveTo>
                                <a:lnTo>
                                  <a:pt x="10" y="147"/>
                                </a:lnTo>
                                <a:lnTo>
                                  <a:pt x="41" y="88"/>
                                </a:lnTo>
                                <a:lnTo>
                                  <a:pt x="88" y="41"/>
                                </a:lnTo>
                                <a:lnTo>
                                  <a:pt x="147" y="11"/>
                                </a:lnTo>
                                <a:lnTo>
                                  <a:pt x="215" y="0"/>
                                </a:lnTo>
                                <a:lnTo>
                                  <a:pt x="3377" y="0"/>
                                </a:lnTo>
                                <a:lnTo>
                                  <a:pt x="3446" y="11"/>
                                </a:lnTo>
                                <a:lnTo>
                                  <a:pt x="3505" y="41"/>
                                </a:lnTo>
                                <a:lnTo>
                                  <a:pt x="3551" y="88"/>
                                </a:lnTo>
                                <a:lnTo>
                                  <a:pt x="3582" y="147"/>
                                </a:lnTo>
                                <a:lnTo>
                                  <a:pt x="3593" y="215"/>
                                </a:lnTo>
                                <a:lnTo>
                                  <a:pt x="3593" y="1940"/>
                                </a:lnTo>
                                <a:lnTo>
                                  <a:pt x="3582" y="2008"/>
                                </a:lnTo>
                                <a:lnTo>
                                  <a:pt x="3551" y="2067"/>
                                </a:lnTo>
                                <a:lnTo>
                                  <a:pt x="3505" y="2114"/>
                                </a:lnTo>
                                <a:lnTo>
                                  <a:pt x="3446" y="2145"/>
                                </a:lnTo>
                                <a:lnTo>
                                  <a:pt x="3377" y="2156"/>
                                </a:lnTo>
                                <a:lnTo>
                                  <a:pt x="215" y="2156"/>
                                </a:lnTo>
                                <a:lnTo>
                                  <a:pt x="147" y="2145"/>
                                </a:lnTo>
                                <a:lnTo>
                                  <a:pt x="88" y="2114"/>
                                </a:lnTo>
                                <a:lnTo>
                                  <a:pt x="41" y="2067"/>
                                </a:lnTo>
                                <a:lnTo>
                                  <a:pt x="10" y="2008"/>
                                </a:lnTo>
                                <a:lnTo>
                                  <a:pt x="0" y="1940"/>
                                </a:lnTo>
                                <a:lnTo>
                                  <a:pt x="0" y="215"/>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Freeform 378"/>
                        <wps:cNvSpPr>
                          <a:spLocks/>
                        </wps:cNvSpPr>
                        <wps:spPr bwMode="auto">
                          <a:xfrm>
                            <a:off x="480" y="2280"/>
                            <a:ext cx="2640" cy="1560"/>
                          </a:xfrm>
                          <a:custGeom>
                            <a:avLst/>
                            <a:gdLst>
                              <a:gd name="T0" fmla="*/ 2380 w 2640"/>
                              <a:gd name="T1" fmla="*/ 0 h 1560"/>
                              <a:gd name="T2" fmla="*/ 260 w 2640"/>
                              <a:gd name="T3" fmla="*/ 0 h 1560"/>
                              <a:gd name="T4" fmla="*/ 190 w 2640"/>
                              <a:gd name="T5" fmla="*/ 9 h 1560"/>
                              <a:gd name="T6" fmla="*/ 128 w 2640"/>
                              <a:gd name="T7" fmla="*/ 35 h 1560"/>
                              <a:gd name="T8" fmla="*/ 76 w 2640"/>
                              <a:gd name="T9" fmla="*/ 76 h 1560"/>
                              <a:gd name="T10" fmla="*/ 35 w 2640"/>
                              <a:gd name="T11" fmla="*/ 128 h 1560"/>
                              <a:gd name="T12" fmla="*/ 9 w 2640"/>
                              <a:gd name="T13" fmla="*/ 190 h 1560"/>
                              <a:gd name="T14" fmla="*/ 0 w 2640"/>
                              <a:gd name="T15" fmla="*/ 260 h 1560"/>
                              <a:gd name="T16" fmla="*/ 0 w 2640"/>
                              <a:gd name="T17" fmla="*/ 1300 h 1560"/>
                              <a:gd name="T18" fmla="*/ 9 w 2640"/>
                              <a:gd name="T19" fmla="*/ 1369 h 1560"/>
                              <a:gd name="T20" fmla="*/ 35 w 2640"/>
                              <a:gd name="T21" fmla="*/ 1431 h 1560"/>
                              <a:gd name="T22" fmla="*/ 76 w 2640"/>
                              <a:gd name="T23" fmla="*/ 1483 h 1560"/>
                              <a:gd name="T24" fmla="*/ 128 w 2640"/>
                              <a:gd name="T25" fmla="*/ 1524 h 1560"/>
                              <a:gd name="T26" fmla="*/ 190 w 2640"/>
                              <a:gd name="T27" fmla="*/ 1550 h 1560"/>
                              <a:gd name="T28" fmla="*/ 260 w 2640"/>
                              <a:gd name="T29" fmla="*/ 1560 h 1560"/>
                              <a:gd name="T30" fmla="*/ 2380 w 2640"/>
                              <a:gd name="T31" fmla="*/ 1560 h 1560"/>
                              <a:gd name="T32" fmla="*/ 2449 w 2640"/>
                              <a:gd name="T33" fmla="*/ 1550 h 1560"/>
                              <a:gd name="T34" fmla="*/ 2511 w 2640"/>
                              <a:gd name="T35" fmla="*/ 1524 h 1560"/>
                              <a:gd name="T36" fmla="*/ 2563 w 2640"/>
                              <a:gd name="T37" fmla="*/ 1483 h 1560"/>
                              <a:gd name="T38" fmla="*/ 2604 w 2640"/>
                              <a:gd name="T39" fmla="*/ 1431 h 1560"/>
                              <a:gd name="T40" fmla="*/ 2630 w 2640"/>
                              <a:gd name="T41" fmla="*/ 1369 h 1560"/>
                              <a:gd name="T42" fmla="*/ 2640 w 2640"/>
                              <a:gd name="T43" fmla="*/ 1300 h 1560"/>
                              <a:gd name="T44" fmla="*/ 2640 w 2640"/>
                              <a:gd name="T45" fmla="*/ 260 h 1560"/>
                              <a:gd name="T46" fmla="*/ 2630 w 2640"/>
                              <a:gd name="T47" fmla="*/ 190 h 1560"/>
                              <a:gd name="T48" fmla="*/ 2604 w 2640"/>
                              <a:gd name="T49" fmla="*/ 128 h 1560"/>
                              <a:gd name="T50" fmla="*/ 2563 w 2640"/>
                              <a:gd name="T51" fmla="*/ 76 h 1560"/>
                              <a:gd name="T52" fmla="*/ 2511 w 2640"/>
                              <a:gd name="T53" fmla="*/ 35 h 1560"/>
                              <a:gd name="T54" fmla="*/ 2449 w 2640"/>
                              <a:gd name="T55" fmla="*/ 9 h 1560"/>
                              <a:gd name="T56" fmla="*/ 2380 w 2640"/>
                              <a:gd name="T57" fmla="*/ 0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640" h="1560">
                                <a:moveTo>
                                  <a:pt x="2380" y="0"/>
                                </a:moveTo>
                                <a:lnTo>
                                  <a:pt x="260" y="0"/>
                                </a:lnTo>
                                <a:lnTo>
                                  <a:pt x="190" y="9"/>
                                </a:lnTo>
                                <a:lnTo>
                                  <a:pt x="128" y="35"/>
                                </a:lnTo>
                                <a:lnTo>
                                  <a:pt x="76" y="76"/>
                                </a:lnTo>
                                <a:lnTo>
                                  <a:pt x="35" y="128"/>
                                </a:lnTo>
                                <a:lnTo>
                                  <a:pt x="9" y="190"/>
                                </a:lnTo>
                                <a:lnTo>
                                  <a:pt x="0" y="260"/>
                                </a:lnTo>
                                <a:lnTo>
                                  <a:pt x="0" y="1300"/>
                                </a:lnTo>
                                <a:lnTo>
                                  <a:pt x="9" y="1369"/>
                                </a:lnTo>
                                <a:lnTo>
                                  <a:pt x="35" y="1431"/>
                                </a:lnTo>
                                <a:lnTo>
                                  <a:pt x="76" y="1483"/>
                                </a:lnTo>
                                <a:lnTo>
                                  <a:pt x="128" y="1524"/>
                                </a:lnTo>
                                <a:lnTo>
                                  <a:pt x="190" y="1550"/>
                                </a:lnTo>
                                <a:lnTo>
                                  <a:pt x="260" y="1560"/>
                                </a:lnTo>
                                <a:lnTo>
                                  <a:pt x="2380" y="1560"/>
                                </a:lnTo>
                                <a:lnTo>
                                  <a:pt x="2449" y="1550"/>
                                </a:lnTo>
                                <a:lnTo>
                                  <a:pt x="2511" y="1524"/>
                                </a:lnTo>
                                <a:lnTo>
                                  <a:pt x="2563" y="1483"/>
                                </a:lnTo>
                                <a:lnTo>
                                  <a:pt x="2604" y="1431"/>
                                </a:lnTo>
                                <a:lnTo>
                                  <a:pt x="2630" y="1369"/>
                                </a:lnTo>
                                <a:lnTo>
                                  <a:pt x="2640" y="1300"/>
                                </a:lnTo>
                                <a:lnTo>
                                  <a:pt x="2640" y="260"/>
                                </a:lnTo>
                                <a:lnTo>
                                  <a:pt x="2630" y="190"/>
                                </a:lnTo>
                                <a:lnTo>
                                  <a:pt x="2604" y="128"/>
                                </a:lnTo>
                                <a:lnTo>
                                  <a:pt x="2563" y="76"/>
                                </a:lnTo>
                                <a:lnTo>
                                  <a:pt x="2511" y="35"/>
                                </a:lnTo>
                                <a:lnTo>
                                  <a:pt x="2449" y="9"/>
                                </a:lnTo>
                                <a:lnTo>
                                  <a:pt x="2380" y="0"/>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379"/>
                        <wps:cNvSpPr>
                          <a:spLocks/>
                        </wps:cNvSpPr>
                        <wps:spPr bwMode="auto">
                          <a:xfrm>
                            <a:off x="480" y="2280"/>
                            <a:ext cx="2640" cy="1560"/>
                          </a:xfrm>
                          <a:custGeom>
                            <a:avLst/>
                            <a:gdLst>
                              <a:gd name="T0" fmla="*/ 0 w 2640"/>
                              <a:gd name="T1" fmla="*/ 260 h 1560"/>
                              <a:gd name="T2" fmla="*/ 9 w 2640"/>
                              <a:gd name="T3" fmla="*/ 190 h 1560"/>
                              <a:gd name="T4" fmla="*/ 35 w 2640"/>
                              <a:gd name="T5" fmla="*/ 128 h 1560"/>
                              <a:gd name="T6" fmla="*/ 76 w 2640"/>
                              <a:gd name="T7" fmla="*/ 76 h 1560"/>
                              <a:gd name="T8" fmla="*/ 128 w 2640"/>
                              <a:gd name="T9" fmla="*/ 35 h 1560"/>
                              <a:gd name="T10" fmla="*/ 190 w 2640"/>
                              <a:gd name="T11" fmla="*/ 9 h 1560"/>
                              <a:gd name="T12" fmla="*/ 260 w 2640"/>
                              <a:gd name="T13" fmla="*/ 0 h 1560"/>
                              <a:gd name="T14" fmla="*/ 2380 w 2640"/>
                              <a:gd name="T15" fmla="*/ 0 h 1560"/>
                              <a:gd name="T16" fmla="*/ 2449 w 2640"/>
                              <a:gd name="T17" fmla="*/ 9 h 1560"/>
                              <a:gd name="T18" fmla="*/ 2511 w 2640"/>
                              <a:gd name="T19" fmla="*/ 35 h 1560"/>
                              <a:gd name="T20" fmla="*/ 2563 w 2640"/>
                              <a:gd name="T21" fmla="*/ 76 h 1560"/>
                              <a:gd name="T22" fmla="*/ 2604 w 2640"/>
                              <a:gd name="T23" fmla="*/ 128 h 1560"/>
                              <a:gd name="T24" fmla="*/ 2630 w 2640"/>
                              <a:gd name="T25" fmla="*/ 190 h 1560"/>
                              <a:gd name="T26" fmla="*/ 2640 w 2640"/>
                              <a:gd name="T27" fmla="*/ 260 h 1560"/>
                              <a:gd name="T28" fmla="*/ 2640 w 2640"/>
                              <a:gd name="T29" fmla="*/ 1300 h 1560"/>
                              <a:gd name="T30" fmla="*/ 2630 w 2640"/>
                              <a:gd name="T31" fmla="*/ 1369 h 1560"/>
                              <a:gd name="T32" fmla="*/ 2604 w 2640"/>
                              <a:gd name="T33" fmla="*/ 1431 h 1560"/>
                              <a:gd name="T34" fmla="*/ 2563 w 2640"/>
                              <a:gd name="T35" fmla="*/ 1483 h 1560"/>
                              <a:gd name="T36" fmla="*/ 2511 w 2640"/>
                              <a:gd name="T37" fmla="*/ 1524 h 1560"/>
                              <a:gd name="T38" fmla="*/ 2449 w 2640"/>
                              <a:gd name="T39" fmla="*/ 1550 h 1560"/>
                              <a:gd name="T40" fmla="*/ 2380 w 2640"/>
                              <a:gd name="T41" fmla="*/ 1560 h 1560"/>
                              <a:gd name="T42" fmla="*/ 260 w 2640"/>
                              <a:gd name="T43" fmla="*/ 1560 h 1560"/>
                              <a:gd name="T44" fmla="*/ 190 w 2640"/>
                              <a:gd name="T45" fmla="*/ 1550 h 1560"/>
                              <a:gd name="T46" fmla="*/ 128 w 2640"/>
                              <a:gd name="T47" fmla="*/ 1524 h 1560"/>
                              <a:gd name="T48" fmla="*/ 76 w 2640"/>
                              <a:gd name="T49" fmla="*/ 1483 h 1560"/>
                              <a:gd name="T50" fmla="*/ 35 w 2640"/>
                              <a:gd name="T51" fmla="*/ 1431 h 1560"/>
                              <a:gd name="T52" fmla="*/ 9 w 2640"/>
                              <a:gd name="T53" fmla="*/ 1369 h 1560"/>
                              <a:gd name="T54" fmla="*/ 0 w 2640"/>
                              <a:gd name="T55" fmla="*/ 1300 h 1560"/>
                              <a:gd name="T56" fmla="*/ 0 w 2640"/>
                              <a:gd name="T57" fmla="*/ 260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640" h="1560">
                                <a:moveTo>
                                  <a:pt x="0" y="260"/>
                                </a:moveTo>
                                <a:lnTo>
                                  <a:pt x="9" y="190"/>
                                </a:lnTo>
                                <a:lnTo>
                                  <a:pt x="35" y="128"/>
                                </a:lnTo>
                                <a:lnTo>
                                  <a:pt x="76" y="76"/>
                                </a:lnTo>
                                <a:lnTo>
                                  <a:pt x="128" y="35"/>
                                </a:lnTo>
                                <a:lnTo>
                                  <a:pt x="190" y="9"/>
                                </a:lnTo>
                                <a:lnTo>
                                  <a:pt x="260" y="0"/>
                                </a:lnTo>
                                <a:lnTo>
                                  <a:pt x="2380" y="0"/>
                                </a:lnTo>
                                <a:lnTo>
                                  <a:pt x="2449" y="9"/>
                                </a:lnTo>
                                <a:lnTo>
                                  <a:pt x="2511" y="35"/>
                                </a:lnTo>
                                <a:lnTo>
                                  <a:pt x="2563" y="76"/>
                                </a:lnTo>
                                <a:lnTo>
                                  <a:pt x="2604" y="128"/>
                                </a:lnTo>
                                <a:lnTo>
                                  <a:pt x="2630" y="190"/>
                                </a:lnTo>
                                <a:lnTo>
                                  <a:pt x="2640" y="260"/>
                                </a:lnTo>
                                <a:lnTo>
                                  <a:pt x="2640" y="1300"/>
                                </a:lnTo>
                                <a:lnTo>
                                  <a:pt x="2630" y="1369"/>
                                </a:lnTo>
                                <a:lnTo>
                                  <a:pt x="2604" y="1431"/>
                                </a:lnTo>
                                <a:lnTo>
                                  <a:pt x="2563" y="1483"/>
                                </a:lnTo>
                                <a:lnTo>
                                  <a:pt x="2511" y="1524"/>
                                </a:lnTo>
                                <a:lnTo>
                                  <a:pt x="2449" y="1550"/>
                                </a:lnTo>
                                <a:lnTo>
                                  <a:pt x="2380" y="1560"/>
                                </a:lnTo>
                                <a:lnTo>
                                  <a:pt x="260" y="1560"/>
                                </a:lnTo>
                                <a:lnTo>
                                  <a:pt x="190" y="1550"/>
                                </a:lnTo>
                                <a:lnTo>
                                  <a:pt x="128" y="1524"/>
                                </a:lnTo>
                                <a:lnTo>
                                  <a:pt x="76" y="1483"/>
                                </a:lnTo>
                                <a:lnTo>
                                  <a:pt x="35" y="1431"/>
                                </a:lnTo>
                                <a:lnTo>
                                  <a:pt x="9" y="1369"/>
                                </a:lnTo>
                                <a:lnTo>
                                  <a:pt x="0" y="1300"/>
                                </a:lnTo>
                                <a:lnTo>
                                  <a:pt x="0" y="260"/>
                                </a:lnTo>
                                <a:close/>
                              </a:path>
                            </a:pathLst>
                          </a:custGeom>
                          <a:noFill/>
                          <a:ln w="11428">
                            <a:solidFill>
                              <a:srgbClr val="AF5C0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99" name="Group 380"/>
                        <wpg:cNvGrpSpPr>
                          <a:grpSpLocks/>
                        </wpg:cNvGrpSpPr>
                        <wpg:grpSpPr bwMode="auto">
                          <a:xfrm>
                            <a:off x="1320" y="4079"/>
                            <a:ext cx="960" cy="720"/>
                            <a:chOff x="1320" y="4079"/>
                            <a:chExt cx="960" cy="720"/>
                          </a:xfrm>
                        </wpg:grpSpPr>
                        <wps:wsp>
                          <wps:cNvPr id="700" name="Freeform 381"/>
                          <wps:cNvSpPr>
                            <a:spLocks/>
                          </wps:cNvSpPr>
                          <wps:spPr bwMode="auto">
                            <a:xfrm>
                              <a:off x="1320" y="4079"/>
                              <a:ext cx="960" cy="720"/>
                            </a:xfrm>
                            <a:custGeom>
                              <a:avLst/>
                              <a:gdLst>
                                <a:gd name="T0" fmla="*/ 960 w 960"/>
                                <a:gd name="T1" fmla="*/ 360 h 720"/>
                                <a:gd name="T2" fmla="*/ 0 w 960"/>
                                <a:gd name="T3" fmla="*/ 360 h 720"/>
                                <a:gd name="T4" fmla="*/ 480 w 960"/>
                                <a:gd name="T5" fmla="*/ 720 h 720"/>
                                <a:gd name="T6" fmla="*/ 960 w 960"/>
                                <a:gd name="T7" fmla="*/ 360 h 720"/>
                              </a:gdLst>
                              <a:ahLst/>
                              <a:cxnLst>
                                <a:cxn ang="0">
                                  <a:pos x="T0" y="T1"/>
                                </a:cxn>
                                <a:cxn ang="0">
                                  <a:pos x="T2" y="T3"/>
                                </a:cxn>
                                <a:cxn ang="0">
                                  <a:pos x="T4" y="T5"/>
                                </a:cxn>
                                <a:cxn ang="0">
                                  <a:pos x="T6" y="T7"/>
                                </a:cxn>
                              </a:cxnLst>
                              <a:rect l="0" t="0" r="r" b="b"/>
                              <a:pathLst>
                                <a:path w="960" h="720">
                                  <a:moveTo>
                                    <a:pt x="960" y="360"/>
                                  </a:moveTo>
                                  <a:lnTo>
                                    <a:pt x="0" y="360"/>
                                  </a:lnTo>
                                  <a:lnTo>
                                    <a:pt x="480" y="720"/>
                                  </a:lnTo>
                                  <a:lnTo>
                                    <a:pt x="960" y="360"/>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382"/>
                          <wps:cNvSpPr>
                            <a:spLocks/>
                          </wps:cNvSpPr>
                          <wps:spPr bwMode="auto">
                            <a:xfrm>
                              <a:off x="1320" y="4079"/>
                              <a:ext cx="960" cy="720"/>
                            </a:xfrm>
                            <a:custGeom>
                              <a:avLst/>
                              <a:gdLst>
                                <a:gd name="T0" fmla="*/ 720 w 960"/>
                                <a:gd name="T1" fmla="*/ 0 h 720"/>
                                <a:gd name="T2" fmla="*/ 240 w 960"/>
                                <a:gd name="T3" fmla="*/ 0 h 720"/>
                                <a:gd name="T4" fmla="*/ 240 w 960"/>
                                <a:gd name="T5" fmla="*/ 360 h 720"/>
                                <a:gd name="T6" fmla="*/ 720 w 960"/>
                                <a:gd name="T7" fmla="*/ 360 h 720"/>
                                <a:gd name="T8" fmla="*/ 720 w 960"/>
                                <a:gd name="T9" fmla="*/ 0 h 720"/>
                              </a:gdLst>
                              <a:ahLst/>
                              <a:cxnLst>
                                <a:cxn ang="0">
                                  <a:pos x="T0" y="T1"/>
                                </a:cxn>
                                <a:cxn ang="0">
                                  <a:pos x="T2" y="T3"/>
                                </a:cxn>
                                <a:cxn ang="0">
                                  <a:pos x="T4" y="T5"/>
                                </a:cxn>
                                <a:cxn ang="0">
                                  <a:pos x="T6" y="T7"/>
                                </a:cxn>
                                <a:cxn ang="0">
                                  <a:pos x="T8" y="T9"/>
                                </a:cxn>
                              </a:cxnLst>
                              <a:rect l="0" t="0" r="r" b="b"/>
                              <a:pathLst>
                                <a:path w="960" h="720">
                                  <a:moveTo>
                                    <a:pt x="720" y="0"/>
                                  </a:moveTo>
                                  <a:lnTo>
                                    <a:pt x="240" y="0"/>
                                  </a:lnTo>
                                  <a:lnTo>
                                    <a:pt x="240" y="360"/>
                                  </a:lnTo>
                                  <a:lnTo>
                                    <a:pt x="720" y="360"/>
                                  </a:lnTo>
                                  <a:lnTo>
                                    <a:pt x="720" y="0"/>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02" name="Freeform 383"/>
                        <wps:cNvSpPr>
                          <a:spLocks/>
                        </wps:cNvSpPr>
                        <wps:spPr bwMode="auto">
                          <a:xfrm>
                            <a:off x="1320" y="4079"/>
                            <a:ext cx="960" cy="720"/>
                          </a:xfrm>
                          <a:custGeom>
                            <a:avLst/>
                            <a:gdLst>
                              <a:gd name="T0" fmla="*/ 0 w 960"/>
                              <a:gd name="T1" fmla="*/ 360 h 720"/>
                              <a:gd name="T2" fmla="*/ 240 w 960"/>
                              <a:gd name="T3" fmla="*/ 360 h 720"/>
                              <a:gd name="T4" fmla="*/ 240 w 960"/>
                              <a:gd name="T5" fmla="*/ 0 h 720"/>
                              <a:gd name="T6" fmla="*/ 720 w 960"/>
                              <a:gd name="T7" fmla="*/ 0 h 720"/>
                              <a:gd name="T8" fmla="*/ 720 w 960"/>
                              <a:gd name="T9" fmla="*/ 360 h 720"/>
                              <a:gd name="T10" fmla="*/ 960 w 960"/>
                              <a:gd name="T11" fmla="*/ 360 h 720"/>
                              <a:gd name="T12" fmla="*/ 480 w 960"/>
                              <a:gd name="T13" fmla="*/ 720 h 720"/>
                              <a:gd name="T14" fmla="*/ 0 w 960"/>
                              <a:gd name="T15" fmla="*/ 360 h 7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0" h="720">
                                <a:moveTo>
                                  <a:pt x="0" y="360"/>
                                </a:moveTo>
                                <a:lnTo>
                                  <a:pt x="240" y="360"/>
                                </a:lnTo>
                                <a:lnTo>
                                  <a:pt x="240" y="0"/>
                                </a:lnTo>
                                <a:lnTo>
                                  <a:pt x="720" y="0"/>
                                </a:lnTo>
                                <a:lnTo>
                                  <a:pt x="720" y="360"/>
                                </a:lnTo>
                                <a:lnTo>
                                  <a:pt x="960" y="360"/>
                                </a:lnTo>
                                <a:lnTo>
                                  <a:pt x="480" y="720"/>
                                </a:lnTo>
                                <a:lnTo>
                                  <a:pt x="0" y="360"/>
                                </a:lnTo>
                                <a:close/>
                              </a:path>
                            </a:pathLst>
                          </a:custGeom>
                          <a:noFill/>
                          <a:ln w="11428">
                            <a:solidFill>
                              <a:srgbClr val="AF5C0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03" name="Group 384"/>
                        <wpg:cNvGrpSpPr>
                          <a:grpSpLocks/>
                        </wpg:cNvGrpSpPr>
                        <wpg:grpSpPr bwMode="auto">
                          <a:xfrm>
                            <a:off x="2196" y="3599"/>
                            <a:ext cx="5252" cy="1320"/>
                            <a:chOff x="2196" y="3599"/>
                            <a:chExt cx="5252" cy="1320"/>
                          </a:xfrm>
                        </wpg:grpSpPr>
                        <wps:wsp>
                          <wps:cNvPr id="704" name="Freeform 385"/>
                          <wps:cNvSpPr>
                            <a:spLocks/>
                          </wps:cNvSpPr>
                          <wps:spPr bwMode="auto">
                            <a:xfrm>
                              <a:off x="2196" y="3599"/>
                              <a:ext cx="5252" cy="1320"/>
                            </a:xfrm>
                            <a:custGeom>
                              <a:avLst/>
                              <a:gdLst>
                                <a:gd name="T0" fmla="*/ 660 w 5252"/>
                                <a:gd name="T1" fmla="*/ 990 h 1320"/>
                                <a:gd name="T2" fmla="*/ 0 w 5252"/>
                                <a:gd name="T3" fmla="*/ 990 h 1320"/>
                                <a:gd name="T4" fmla="*/ 174 w 5252"/>
                                <a:gd name="T5" fmla="*/ 1320 h 1320"/>
                                <a:gd name="T6" fmla="*/ 660 w 5252"/>
                                <a:gd name="T7" fmla="*/ 990 h 1320"/>
                              </a:gdLst>
                              <a:ahLst/>
                              <a:cxnLst>
                                <a:cxn ang="0">
                                  <a:pos x="T0" y="T1"/>
                                </a:cxn>
                                <a:cxn ang="0">
                                  <a:pos x="T2" y="T3"/>
                                </a:cxn>
                                <a:cxn ang="0">
                                  <a:pos x="T4" y="T5"/>
                                </a:cxn>
                                <a:cxn ang="0">
                                  <a:pos x="T6" y="T7"/>
                                </a:cxn>
                              </a:cxnLst>
                              <a:rect l="0" t="0" r="r" b="b"/>
                              <a:pathLst>
                                <a:path w="5252" h="1320">
                                  <a:moveTo>
                                    <a:pt x="660" y="990"/>
                                  </a:moveTo>
                                  <a:lnTo>
                                    <a:pt x="0" y="990"/>
                                  </a:lnTo>
                                  <a:lnTo>
                                    <a:pt x="174" y="1320"/>
                                  </a:lnTo>
                                  <a:lnTo>
                                    <a:pt x="660" y="99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386"/>
                          <wps:cNvSpPr>
                            <a:spLocks/>
                          </wps:cNvSpPr>
                          <wps:spPr bwMode="auto">
                            <a:xfrm>
                              <a:off x="2196" y="3599"/>
                              <a:ext cx="5252" cy="1320"/>
                            </a:xfrm>
                            <a:custGeom>
                              <a:avLst/>
                              <a:gdLst>
                                <a:gd name="T0" fmla="*/ 4921 w 5252"/>
                                <a:gd name="T1" fmla="*/ 0 h 1320"/>
                                <a:gd name="T2" fmla="*/ 4393 w 5252"/>
                                <a:gd name="T3" fmla="*/ 7 h 1320"/>
                                <a:gd name="T4" fmla="*/ 3779 w 5252"/>
                                <a:gd name="T5" fmla="*/ 36 h 1320"/>
                                <a:gd name="T6" fmla="*/ 3191 w 5252"/>
                                <a:gd name="T7" fmla="*/ 84 h 1320"/>
                                <a:gd name="T8" fmla="*/ 2725 w 5252"/>
                                <a:gd name="T9" fmla="*/ 139 h 1320"/>
                                <a:gd name="T10" fmla="*/ 2371 w 5252"/>
                                <a:gd name="T11" fmla="*/ 191 h 1320"/>
                                <a:gd name="T12" fmla="*/ 2034 w 5252"/>
                                <a:gd name="T13" fmla="*/ 251 h 1320"/>
                                <a:gd name="T14" fmla="*/ 1717 w 5252"/>
                                <a:gd name="T15" fmla="*/ 319 h 1320"/>
                                <a:gd name="T16" fmla="*/ 1493 w 5252"/>
                                <a:gd name="T17" fmla="*/ 374 h 1320"/>
                                <a:gd name="T18" fmla="*/ 1351 w 5252"/>
                                <a:gd name="T19" fmla="*/ 413 h 1320"/>
                                <a:gd name="T20" fmla="*/ 1215 w 5252"/>
                                <a:gd name="T21" fmla="*/ 453 h 1320"/>
                                <a:gd name="T22" fmla="*/ 1084 w 5252"/>
                                <a:gd name="T23" fmla="*/ 495 h 1320"/>
                                <a:gd name="T24" fmla="*/ 961 w 5252"/>
                                <a:gd name="T25" fmla="*/ 538 h 1320"/>
                                <a:gd name="T26" fmla="*/ 843 w 5252"/>
                                <a:gd name="T27" fmla="*/ 583 h 1320"/>
                                <a:gd name="T28" fmla="*/ 732 w 5252"/>
                                <a:gd name="T29" fmla="*/ 630 h 1320"/>
                                <a:gd name="T30" fmla="*/ 629 w 5252"/>
                                <a:gd name="T31" fmla="*/ 677 h 1320"/>
                                <a:gd name="T32" fmla="*/ 532 w 5252"/>
                                <a:gd name="T33" fmla="*/ 726 h 1320"/>
                                <a:gd name="T34" fmla="*/ 443 w 5252"/>
                                <a:gd name="T35" fmla="*/ 776 h 1320"/>
                                <a:gd name="T36" fmla="*/ 362 w 5252"/>
                                <a:gd name="T37" fmla="*/ 828 h 1320"/>
                                <a:gd name="T38" fmla="*/ 288 w 5252"/>
                                <a:gd name="T39" fmla="*/ 881 h 1320"/>
                                <a:gd name="T40" fmla="*/ 222 w 5252"/>
                                <a:gd name="T41" fmla="*/ 935 h 1320"/>
                                <a:gd name="T42" fmla="*/ 165 w 5252"/>
                                <a:gd name="T43" fmla="*/ 990 h 1320"/>
                                <a:gd name="T44" fmla="*/ 522 w 5252"/>
                                <a:gd name="T45" fmla="*/ 962 h 1320"/>
                                <a:gd name="T46" fmla="*/ 584 w 5252"/>
                                <a:gd name="T47" fmla="*/ 907 h 1320"/>
                                <a:gd name="T48" fmla="*/ 654 w 5252"/>
                                <a:gd name="T49" fmla="*/ 854 h 1320"/>
                                <a:gd name="T50" fmla="*/ 731 w 5252"/>
                                <a:gd name="T51" fmla="*/ 802 h 1320"/>
                                <a:gd name="T52" fmla="*/ 817 w 5252"/>
                                <a:gd name="T53" fmla="*/ 751 h 1320"/>
                                <a:gd name="T54" fmla="*/ 910 w 5252"/>
                                <a:gd name="T55" fmla="*/ 702 h 1320"/>
                                <a:gd name="T56" fmla="*/ 1010 w 5252"/>
                                <a:gd name="T57" fmla="*/ 653 h 1320"/>
                                <a:gd name="T58" fmla="*/ 1117 w 5252"/>
                                <a:gd name="T59" fmla="*/ 606 h 1320"/>
                                <a:gd name="T60" fmla="*/ 1231 w 5252"/>
                                <a:gd name="T61" fmla="*/ 561 h 1320"/>
                                <a:gd name="T62" fmla="*/ 1352 w 5252"/>
                                <a:gd name="T63" fmla="*/ 516 h 1320"/>
                                <a:gd name="T64" fmla="*/ 1479 w 5252"/>
                                <a:gd name="T65" fmla="*/ 474 h 1320"/>
                                <a:gd name="T66" fmla="*/ 1612 w 5252"/>
                                <a:gd name="T67" fmla="*/ 433 h 1320"/>
                                <a:gd name="T68" fmla="*/ 1751 w 5252"/>
                                <a:gd name="T69" fmla="*/ 393 h 1320"/>
                                <a:gd name="T70" fmla="*/ 1896 w 5252"/>
                                <a:gd name="T71" fmla="*/ 355 h 1320"/>
                                <a:gd name="T72" fmla="*/ 2203 w 5252"/>
                                <a:gd name="T73" fmla="*/ 284 h 1320"/>
                                <a:gd name="T74" fmla="*/ 2530 w 5252"/>
                                <a:gd name="T75" fmla="*/ 220 h 1320"/>
                                <a:gd name="T76" fmla="*/ 2876 w 5252"/>
                                <a:gd name="T77" fmla="*/ 164 h 1320"/>
                                <a:gd name="T78" fmla="*/ 3239 w 5252"/>
                                <a:gd name="T79" fmla="*/ 115 h 1320"/>
                                <a:gd name="T80" fmla="*/ 3812 w 5252"/>
                                <a:gd name="T81" fmla="*/ 57 h 1320"/>
                                <a:gd name="T82" fmla="*/ 4414 w 5252"/>
                                <a:gd name="T83" fmla="*/ 19 h 1320"/>
                                <a:gd name="T84" fmla="*/ 4620 w 5252"/>
                                <a:gd name="T85" fmla="*/ 10 h 1320"/>
                                <a:gd name="T86" fmla="*/ 4723 w 5252"/>
                                <a:gd name="T87" fmla="*/ 7 h 1320"/>
                                <a:gd name="T88" fmla="*/ 4828 w 5252"/>
                                <a:gd name="T89" fmla="*/ 4 h 1320"/>
                                <a:gd name="T90" fmla="*/ 4933 w 5252"/>
                                <a:gd name="T91" fmla="*/ 2 h 1320"/>
                                <a:gd name="T92" fmla="*/ 5038 w 5252"/>
                                <a:gd name="T93" fmla="*/ 1 h 1320"/>
                                <a:gd name="T94" fmla="*/ 5144 w 5252"/>
                                <a:gd name="T95" fmla="*/ 0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252" h="1320">
                                  <a:moveTo>
                                    <a:pt x="5251" y="0"/>
                                  </a:moveTo>
                                  <a:lnTo>
                                    <a:pt x="4921" y="0"/>
                                  </a:lnTo>
                                  <a:lnTo>
                                    <a:pt x="4708" y="1"/>
                                  </a:lnTo>
                                  <a:lnTo>
                                    <a:pt x="4393" y="7"/>
                                  </a:lnTo>
                                  <a:lnTo>
                                    <a:pt x="4084" y="19"/>
                                  </a:lnTo>
                                  <a:lnTo>
                                    <a:pt x="3779" y="36"/>
                                  </a:lnTo>
                                  <a:lnTo>
                                    <a:pt x="3482" y="57"/>
                                  </a:lnTo>
                                  <a:lnTo>
                                    <a:pt x="3191" y="84"/>
                                  </a:lnTo>
                                  <a:lnTo>
                                    <a:pt x="2909" y="115"/>
                                  </a:lnTo>
                                  <a:lnTo>
                                    <a:pt x="2725" y="139"/>
                                  </a:lnTo>
                                  <a:lnTo>
                                    <a:pt x="2546" y="164"/>
                                  </a:lnTo>
                                  <a:lnTo>
                                    <a:pt x="2371" y="191"/>
                                  </a:lnTo>
                                  <a:lnTo>
                                    <a:pt x="2200" y="220"/>
                                  </a:lnTo>
                                  <a:lnTo>
                                    <a:pt x="2034" y="251"/>
                                  </a:lnTo>
                                  <a:lnTo>
                                    <a:pt x="1873" y="284"/>
                                  </a:lnTo>
                                  <a:lnTo>
                                    <a:pt x="1717" y="319"/>
                                  </a:lnTo>
                                  <a:lnTo>
                                    <a:pt x="1566" y="355"/>
                                  </a:lnTo>
                                  <a:lnTo>
                                    <a:pt x="1493" y="374"/>
                                  </a:lnTo>
                                  <a:lnTo>
                                    <a:pt x="1421" y="393"/>
                                  </a:lnTo>
                                  <a:lnTo>
                                    <a:pt x="1351" y="413"/>
                                  </a:lnTo>
                                  <a:lnTo>
                                    <a:pt x="1282" y="433"/>
                                  </a:lnTo>
                                  <a:lnTo>
                                    <a:pt x="1215" y="453"/>
                                  </a:lnTo>
                                  <a:lnTo>
                                    <a:pt x="1149" y="474"/>
                                  </a:lnTo>
                                  <a:lnTo>
                                    <a:pt x="1084" y="495"/>
                                  </a:lnTo>
                                  <a:lnTo>
                                    <a:pt x="1022" y="516"/>
                                  </a:lnTo>
                                  <a:lnTo>
                                    <a:pt x="961" y="538"/>
                                  </a:lnTo>
                                  <a:lnTo>
                                    <a:pt x="901" y="561"/>
                                  </a:lnTo>
                                  <a:lnTo>
                                    <a:pt x="843" y="583"/>
                                  </a:lnTo>
                                  <a:lnTo>
                                    <a:pt x="787" y="606"/>
                                  </a:lnTo>
                                  <a:lnTo>
                                    <a:pt x="732" y="630"/>
                                  </a:lnTo>
                                  <a:lnTo>
                                    <a:pt x="680" y="653"/>
                                  </a:lnTo>
                                  <a:lnTo>
                                    <a:pt x="629" y="677"/>
                                  </a:lnTo>
                                  <a:lnTo>
                                    <a:pt x="580" y="702"/>
                                  </a:lnTo>
                                  <a:lnTo>
                                    <a:pt x="532" y="726"/>
                                  </a:lnTo>
                                  <a:lnTo>
                                    <a:pt x="487" y="751"/>
                                  </a:lnTo>
                                  <a:lnTo>
                                    <a:pt x="443" y="776"/>
                                  </a:lnTo>
                                  <a:lnTo>
                                    <a:pt x="401" y="802"/>
                                  </a:lnTo>
                                  <a:lnTo>
                                    <a:pt x="362" y="828"/>
                                  </a:lnTo>
                                  <a:lnTo>
                                    <a:pt x="324" y="854"/>
                                  </a:lnTo>
                                  <a:lnTo>
                                    <a:pt x="288" y="881"/>
                                  </a:lnTo>
                                  <a:lnTo>
                                    <a:pt x="254" y="907"/>
                                  </a:lnTo>
                                  <a:lnTo>
                                    <a:pt x="222" y="935"/>
                                  </a:lnTo>
                                  <a:lnTo>
                                    <a:pt x="192" y="962"/>
                                  </a:lnTo>
                                  <a:lnTo>
                                    <a:pt x="165" y="990"/>
                                  </a:lnTo>
                                  <a:lnTo>
                                    <a:pt x="495" y="990"/>
                                  </a:lnTo>
                                  <a:lnTo>
                                    <a:pt x="522" y="962"/>
                                  </a:lnTo>
                                  <a:lnTo>
                                    <a:pt x="552" y="935"/>
                                  </a:lnTo>
                                  <a:lnTo>
                                    <a:pt x="584" y="907"/>
                                  </a:lnTo>
                                  <a:lnTo>
                                    <a:pt x="618" y="881"/>
                                  </a:lnTo>
                                  <a:lnTo>
                                    <a:pt x="654" y="854"/>
                                  </a:lnTo>
                                  <a:lnTo>
                                    <a:pt x="692" y="828"/>
                                  </a:lnTo>
                                  <a:lnTo>
                                    <a:pt x="731" y="802"/>
                                  </a:lnTo>
                                  <a:lnTo>
                                    <a:pt x="773" y="776"/>
                                  </a:lnTo>
                                  <a:lnTo>
                                    <a:pt x="817" y="751"/>
                                  </a:lnTo>
                                  <a:lnTo>
                                    <a:pt x="862" y="726"/>
                                  </a:lnTo>
                                  <a:lnTo>
                                    <a:pt x="910" y="702"/>
                                  </a:lnTo>
                                  <a:lnTo>
                                    <a:pt x="959" y="677"/>
                                  </a:lnTo>
                                  <a:lnTo>
                                    <a:pt x="1010" y="653"/>
                                  </a:lnTo>
                                  <a:lnTo>
                                    <a:pt x="1062" y="630"/>
                                  </a:lnTo>
                                  <a:lnTo>
                                    <a:pt x="1117" y="606"/>
                                  </a:lnTo>
                                  <a:lnTo>
                                    <a:pt x="1173" y="583"/>
                                  </a:lnTo>
                                  <a:lnTo>
                                    <a:pt x="1231" y="561"/>
                                  </a:lnTo>
                                  <a:lnTo>
                                    <a:pt x="1291" y="538"/>
                                  </a:lnTo>
                                  <a:lnTo>
                                    <a:pt x="1352" y="516"/>
                                  </a:lnTo>
                                  <a:lnTo>
                                    <a:pt x="1414" y="495"/>
                                  </a:lnTo>
                                  <a:lnTo>
                                    <a:pt x="1479" y="474"/>
                                  </a:lnTo>
                                  <a:lnTo>
                                    <a:pt x="1545" y="453"/>
                                  </a:lnTo>
                                  <a:lnTo>
                                    <a:pt x="1612" y="433"/>
                                  </a:lnTo>
                                  <a:lnTo>
                                    <a:pt x="1681" y="413"/>
                                  </a:lnTo>
                                  <a:lnTo>
                                    <a:pt x="1751" y="393"/>
                                  </a:lnTo>
                                  <a:lnTo>
                                    <a:pt x="1823" y="374"/>
                                  </a:lnTo>
                                  <a:lnTo>
                                    <a:pt x="1896" y="355"/>
                                  </a:lnTo>
                                  <a:lnTo>
                                    <a:pt x="2047" y="319"/>
                                  </a:lnTo>
                                  <a:lnTo>
                                    <a:pt x="2203" y="284"/>
                                  </a:lnTo>
                                  <a:lnTo>
                                    <a:pt x="2364" y="251"/>
                                  </a:lnTo>
                                  <a:lnTo>
                                    <a:pt x="2530" y="220"/>
                                  </a:lnTo>
                                  <a:lnTo>
                                    <a:pt x="2701" y="191"/>
                                  </a:lnTo>
                                  <a:lnTo>
                                    <a:pt x="2876" y="164"/>
                                  </a:lnTo>
                                  <a:lnTo>
                                    <a:pt x="3055" y="139"/>
                                  </a:lnTo>
                                  <a:lnTo>
                                    <a:pt x="3239" y="115"/>
                                  </a:lnTo>
                                  <a:lnTo>
                                    <a:pt x="3521" y="84"/>
                                  </a:lnTo>
                                  <a:lnTo>
                                    <a:pt x="3812" y="57"/>
                                  </a:lnTo>
                                  <a:lnTo>
                                    <a:pt x="4109" y="36"/>
                                  </a:lnTo>
                                  <a:lnTo>
                                    <a:pt x="4414" y="19"/>
                                  </a:lnTo>
                                  <a:lnTo>
                                    <a:pt x="4620" y="10"/>
                                  </a:lnTo>
                                  <a:lnTo>
                                    <a:pt x="4620" y="10"/>
                                  </a:lnTo>
                                  <a:lnTo>
                                    <a:pt x="4723" y="7"/>
                                  </a:lnTo>
                                  <a:lnTo>
                                    <a:pt x="4723" y="7"/>
                                  </a:lnTo>
                                  <a:lnTo>
                                    <a:pt x="4828" y="4"/>
                                  </a:lnTo>
                                  <a:lnTo>
                                    <a:pt x="4828" y="4"/>
                                  </a:lnTo>
                                  <a:lnTo>
                                    <a:pt x="4933" y="2"/>
                                  </a:lnTo>
                                  <a:lnTo>
                                    <a:pt x="4933" y="2"/>
                                  </a:lnTo>
                                  <a:lnTo>
                                    <a:pt x="5038" y="1"/>
                                  </a:lnTo>
                                  <a:lnTo>
                                    <a:pt x="5038" y="1"/>
                                  </a:lnTo>
                                  <a:lnTo>
                                    <a:pt x="5144" y="0"/>
                                  </a:lnTo>
                                  <a:lnTo>
                                    <a:pt x="5144" y="0"/>
                                  </a:lnTo>
                                  <a:lnTo>
                                    <a:pt x="525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06" name="Freeform 387"/>
                        <wps:cNvSpPr>
                          <a:spLocks/>
                        </wps:cNvSpPr>
                        <wps:spPr bwMode="auto">
                          <a:xfrm>
                            <a:off x="7282" y="3599"/>
                            <a:ext cx="5078" cy="1320"/>
                          </a:xfrm>
                          <a:custGeom>
                            <a:avLst/>
                            <a:gdLst>
                              <a:gd name="T0" fmla="*/ 0 w 5078"/>
                              <a:gd name="T1" fmla="*/ 0 h 1320"/>
                              <a:gd name="T2" fmla="*/ 677 w 5078"/>
                              <a:gd name="T3" fmla="*/ 19 h 1320"/>
                              <a:gd name="T4" fmla="*/ 1323 w 5078"/>
                              <a:gd name="T5" fmla="*/ 61 h 1320"/>
                              <a:gd name="T6" fmla="*/ 1734 w 5078"/>
                              <a:gd name="T7" fmla="*/ 102 h 1320"/>
                              <a:gd name="T8" fmla="*/ 2126 w 5078"/>
                              <a:gd name="T9" fmla="*/ 152 h 1320"/>
                              <a:gd name="T10" fmla="*/ 2498 w 5078"/>
                              <a:gd name="T11" fmla="*/ 210 h 1320"/>
                              <a:gd name="T12" fmla="*/ 2848 w 5078"/>
                              <a:gd name="T13" fmla="*/ 277 h 1320"/>
                              <a:gd name="T14" fmla="*/ 3096 w 5078"/>
                              <a:gd name="T15" fmla="*/ 332 h 1320"/>
                              <a:gd name="T16" fmla="*/ 3253 w 5078"/>
                              <a:gd name="T17" fmla="*/ 371 h 1320"/>
                              <a:gd name="T18" fmla="*/ 3403 w 5078"/>
                              <a:gd name="T19" fmla="*/ 412 h 1320"/>
                              <a:gd name="T20" fmla="*/ 3547 w 5078"/>
                              <a:gd name="T21" fmla="*/ 455 h 1320"/>
                              <a:gd name="T22" fmla="*/ 3684 w 5078"/>
                              <a:gd name="T23" fmla="*/ 499 h 1320"/>
                              <a:gd name="T24" fmla="*/ 3813 w 5078"/>
                              <a:gd name="T25" fmla="*/ 545 h 1320"/>
                              <a:gd name="T26" fmla="*/ 3936 w 5078"/>
                              <a:gd name="T27" fmla="*/ 593 h 1320"/>
                              <a:gd name="T28" fmla="*/ 4050 w 5078"/>
                              <a:gd name="T29" fmla="*/ 641 h 1320"/>
                              <a:gd name="T30" fmla="*/ 4157 w 5078"/>
                              <a:gd name="T31" fmla="*/ 692 h 1320"/>
                              <a:gd name="T32" fmla="*/ 4256 w 5078"/>
                              <a:gd name="T33" fmla="*/ 743 h 1320"/>
                              <a:gd name="T34" fmla="*/ 4346 w 5078"/>
                              <a:gd name="T35" fmla="*/ 796 h 1320"/>
                              <a:gd name="T36" fmla="*/ 4428 w 5078"/>
                              <a:gd name="T37" fmla="*/ 850 h 1320"/>
                              <a:gd name="T38" fmla="*/ 4501 w 5078"/>
                              <a:gd name="T39" fmla="*/ 906 h 1320"/>
                              <a:gd name="T40" fmla="*/ 4565 w 5078"/>
                              <a:gd name="T41" fmla="*/ 962 h 1320"/>
                              <a:gd name="T42" fmla="*/ 4619 w 5078"/>
                              <a:gd name="T43" fmla="*/ 1019 h 1320"/>
                              <a:gd name="T44" fmla="*/ 4665 w 5078"/>
                              <a:gd name="T45" fmla="*/ 1078 h 1320"/>
                              <a:gd name="T46" fmla="*/ 4700 w 5078"/>
                              <a:gd name="T47" fmla="*/ 1137 h 1320"/>
                              <a:gd name="T48" fmla="*/ 4726 w 5078"/>
                              <a:gd name="T49" fmla="*/ 1197 h 1320"/>
                              <a:gd name="T50" fmla="*/ 4742 w 5078"/>
                              <a:gd name="T51" fmla="*/ 1258 h 1320"/>
                              <a:gd name="T52" fmla="*/ 4747 w 5078"/>
                              <a:gd name="T53" fmla="*/ 1320 h 1320"/>
                              <a:gd name="T54" fmla="*/ 5076 w 5078"/>
                              <a:gd name="T55" fmla="*/ 1289 h 1320"/>
                              <a:gd name="T56" fmla="*/ 5065 w 5078"/>
                              <a:gd name="T57" fmla="*/ 1228 h 1320"/>
                              <a:gd name="T58" fmla="*/ 5045 w 5078"/>
                              <a:gd name="T59" fmla="*/ 1168 h 1320"/>
                              <a:gd name="T60" fmla="*/ 5015 w 5078"/>
                              <a:gd name="T61" fmla="*/ 1108 h 1320"/>
                              <a:gd name="T62" fmla="*/ 4975 w 5078"/>
                              <a:gd name="T63" fmla="*/ 1050 h 1320"/>
                              <a:gd name="T64" fmla="*/ 4925 w 5078"/>
                              <a:gd name="T65" fmla="*/ 992 h 1320"/>
                              <a:gd name="T66" fmla="*/ 4866 w 5078"/>
                              <a:gd name="T67" fmla="*/ 936 h 1320"/>
                              <a:gd name="T68" fmla="*/ 4798 w 5078"/>
                              <a:gd name="T69" fmla="*/ 880 h 1320"/>
                              <a:gd name="T70" fmla="*/ 4722 w 5078"/>
                              <a:gd name="T71" fmla="*/ 826 h 1320"/>
                              <a:gd name="T72" fmla="*/ 4637 w 5078"/>
                              <a:gd name="T73" fmla="*/ 773 h 1320"/>
                              <a:gd name="T74" fmla="*/ 4543 w 5078"/>
                              <a:gd name="T75" fmla="*/ 721 h 1320"/>
                              <a:gd name="T76" fmla="*/ 4442 w 5078"/>
                              <a:gd name="T77" fmla="*/ 670 h 1320"/>
                              <a:gd name="T78" fmla="*/ 4333 w 5078"/>
                              <a:gd name="T79" fmla="*/ 621 h 1320"/>
                              <a:gd name="T80" fmla="*/ 4216 w 5078"/>
                              <a:gd name="T81" fmla="*/ 573 h 1320"/>
                              <a:gd name="T82" fmla="*/ 4091 w 5078"/>
                              <a:gd name="T83" fmla="*/ 526 h 1320"/>
                              <a:gd name="T84" fmla="*/ 3960 w 5078"/>
                              <a:gd name="T85" fmla="*/ 481 h 1320"/>
                              <a:gd name="T86" fmla="*/ 3821 w 5078"/>
                              <a:gd name="T87" fmla="*/ 438 h 1320"/>
                              <a:gd name="T88" fmla="*/ 3676 w 5078"/>
                              <a:gd name="T89" fmla="*/ 396 h 1320"/>
                              <a:gd name="T90" fmla="*/ 3524 w 5078"/>
                              <a:gd name="T91" fmla="*/ 356 h 1320"/>
                              <a:gd name="T92" fmla="*/ 3366 w 5078"/>
                              <a:gd name="T93" fmla="*/ 318 h 1320"/>
                              <a:gd name="T94" fmla="*/ 3031 w 5078"/>
                              <a:gd name="T95" fmla="*/ 247 h 1320"/>
                              <a:gd name="T96" fmla="*/ 2675 w 5078"/>
                              <a:gd name="T97" fmla="*/ 185 h 1320"/>
                              <a:gd name="T98" fmla="*/ 2297 w 5078"/>
                              <a:gd name="T99" fmla="*/ 130 h 1320"/>
                              <a:gd name="T100" fmla="*/ 1901 w 5078"/>
                              <a:gd name="T101" fmla="*/ 84 h 1320"/>
                              <a:gd name="T102" fmla="*/ 1276 w 5078"/>
                              <a:gd name="T103" fmla="*/ 33 h 1320"/>
                              <a:gd name="T104" fmla="*/ 618 w 5078"/>
                              <a:gd name="T105" fmla="*/ 5 h 1320"/>
                              <a:gd name="T106" fmla="*/ 165 w 5078"/>
                              <a:gd name="T107" fmla="*/ 0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078" h="1320">
                                <a:moveTo>
                                  <a:pt x="165" y="0"/>
                                </a:moveTo>
                                <a:lnTo>
                                  <a:pt x="0" y="0"/>
                                </a:lnTo>
                                <a:lnTo>
                                  <a:pt x="342" y="7"/>
                                </a:lnTo>
                                <a:lnTo>
                                  <a:pt x="677" y="19"/>
                                </a:lnTo>
                                <a:lnTo>
                                  <a:pt x="1004" y="37"/>
                                </a:lnTo>
                                <a:lnTo>
                                  <a:pt x="1323" y="61"/>
                                </a:lnTo>
                                <a:lnTo>
                                  <a:pt x="1530" y="80"/>
                                </a:lnTo>
                                <a:lnTo>
                                  <a:pt x="1734" y="102"/>
                                </a:lnTo>
                                <a:lnTo>
                                  <a:pt x="1932" y="126"/>
                                </a:lnTo>
                                <a:lnTo>
                                  <a:pt x="2126" y="152"/>
                                </a:lnTo>
                                <a:lnTo>
                                  <a:pt x="2315" y="180"/>
                                </a:lnTo>
                                <a:lnTo>
                                  <a:pt x="2498" y="210"/>
                                </a:lnTo>
                                <a:lnTo>
                                  <a:pt x="2676" y="243"/>
                                </a:lnTo>
                                <a:lnTo>
                                  <a:pt x="2848" y="277"/>
                                </a:lnTo>
                                <a:lnTo>
                                  <a:pt x="3015" y="313"/>
                                </a:lnTo>
                                <a:lnTo>
                                  <a:pt x="3096" y="332"/>
                                </a:lnTo>
                                <a:lnTo>
                                  <a:pt x="3175" y="352"/>
                                </a:lnTo>
                                <a:lnTo>
                                  <a:pt x="3253" y="371"/>
                                </a:lnTo>
                                <a:lnTo>
                                  <a:pt x="3329" y="392"/>
                                </a:lnTo>
                                <a:lnTo>
                                  <a:pt x="3403" y="412"/>
                                </a:lnTo>
                                <a:lnTo>
                                  <a:pt x="3476" y="433"/>
                                </a:lnTo>
                                <a:lnTo>
                                  <a:pt x="3547" y="455"/>
                                </a:lnTo>
                                <a:lnTo>
                                  <a:pt x="3616" y="477"/>
                                </a:lnTo>
                                <a:lnTo>
                                  <a:pt x="3684" y="499"/>
                                </a:lnTo>
                                <a:lnTo>
                                  <a:pt x="3749" y="522"/>
                                </a:lnTo>
                                <a:lnTo>
                                  <a:pt x="3813" y="545"/>
                                </a:lnTo>
                                <a:lnTo>
                                  <a:pt x="3875" y="569"/>
                                </a:lnTo>
                                <a:lnTo>
                                  <a:pt x="3936" y="593"/>
                                </a:lnTo>
                                <a:lnTo>
                                  <a:pt x="3994" y="617"/>
                                </a:lnTo>
                                <a:lnTo>
                                  <a:pt x="4050" y="641"/>
                                </a:lnTo>
                                <a:lnTo>
                                  <a:pt x="4105" y="666"/>
                                </a:lnTo>
                                <a:lnTo>
                                  <a:pt x="4157" y="692"/>
                                </a:lnTo>
                                <a:lnTo>
                                  <a:pt x="4207" y="717"/>
                                </a:lnTo>
                                <a:lnTo>
                                  <a:pt x="4256" y="743"/>
                                </a:lnTo>
                                <a:lnTo>
                                  <a:pt x="4302" y="770"/>
                                </a:lnTo>
                                <a:lnTo>
                                  <a:pt x="4346" y="796"/>
                                </a:lnTo>
                                <a:lnTo>
                                  <a:pt x="4388" y="823"/>
                                </a:lnTo>
                                <a:lnTo>
                                  <a:pt x="4428" y="850"/>
                                </a:lnTo>
                                <a:lnTo>
                                  <a:pt x="4465" y="878"/>
                                </a:lnTo>
                                <a:lnTo>
                                  <a:pt x="4501" y="906"/>
                                </a:lnTo>
                                <a:lnTo>
                                  <a:pt x="4534" y="934"/>
                                </a:lnTo>
                                <a:lnTo>
                                  <a:pt x="4565" y="962"/>
                                </a:lnTo>
                                <a:lnTo>
                                  <a:pt x="4593" y="991"/>
                                </a:lnTo>
                                <a:lnTo>
                                  <a:pt x="4619" y="1019"/>
                                </a:lnTo>
                                <a:lnTo>
                                  <a:pt x="4643" y="1048"/>
                                </a:lnTo>
                                <a:lnTo>
                                  <a:pt x="4665" y="1078"/>
                                </a:lnTo>
                                <a:lnTo>
                                  <a:pt x="4684" y="1107"/>
                                </a:lnTo>
                                <a:lnTo>
                                  <a:pt x="4700" y="1137"/>
                                </a:lnTo>
                                <a:lnTo>
                                  <a:pt x="4715" y="1167"/>
                                </a:lnTo>
                                <a:lnTo>
                                  <a:pt x="4726" y="1197"/>
                                </a:lnTo>
                                <a:lnTo>
                                  <a:pt x="4735" y="1227"/>
                                </a:lnTo>
                                <a:lnTo>
                                  <a:pt x="4742" y="1258"/>
                                </a:lnTo>
                                <a:lnTo>
                                  <a:pt x="4746" y="1289"/>
                                </a:lnTo>
                                <a:lnTo>
                                  <a:pt x="4747" y="1320"/>
                                </a:lnTo>
                                <a:lnTo>
                                  <a:pt x="5077" y="1320"/>
                                </a:lnTo>
                                <a:lnTo>
                                  <a:pt x="5076" y="1289"/>
                                </a:lnTo>
                                <a:lnTo>
                                  <a:pt x="5072" y="1258"/>
                                </a:lnTo>
                                <a:lnTo>
                                  <a:pt x="5065" y="1228"/>
                                </a:lnTo>
                                <a:lnTo>
                                  <a:pt x="5056" y="1198"/>
                                </a:lnTo>
                                <a:lnTo>
                                  <a:pt x="5045" y="1168"/>
                                </a:lnTo>
                                <a:lnTo>
                                  <a:pt x="5031" y="1138"/>
                                </a:lnTo>
                                <a:lnTo>
                                  <a:pt x="5015" y="1108"/>
                                </a:lnTo>
                                <a:lnTo>
                                  <a:pt x="4996" y="1079"/>
                                </a:lnTo>
                                <a:lnTo>
                                  <a:pt x="4975" y="1050"/>
                                </a:lnTo>
                                <a:lnTo>
                                  <a:pt x="4951" y="1021"/>
                                </a:lnTo>
                                <a:lnTo>
                                  <a:pt x="4925" y="992"/>
                                </a:lnTo>
                                <a:lnTo>
                                  <a:pt x="4897" y="964"/>
                                </a:lnTo>
                                <a:lnTo>
                                  <a:pt x="4866" y="936"/>
                                </a:lnTo>
                                <a:lnTo>
                                  <a:pt x="4833" y="908"/>
                                </a:lnTo>
                                <a:lnTo>
                                  <a:pt x="4798" y="880"/>
                                </a:lnTo>
                                <a:lnTo>
                                  <a:pt x="4761" y="853"/>
                                </a:lnTo>
                                <a:lnTo>
                                  <a:pt x="4722" y="826"/>
                                </a:lnTo>
                                <a:lnTo>
                                  <a:pt x="4680" y="799"/>
                                </a:lnTo>
                                <a:lnTo>
                                  <a:pt x="4637" y="773"/>
                                </a:lnTo>
                                <a:lnTo>
                                  <a:pt x="4591" y="746"/>
                                </a:lnTo>
                                <a:lnTo>
                                  <a:pt x="4543" y="721"/>
                                </a:lnTo>
                                <a:lnTo>
                                  <a:pt x="4494" y="695"/>
                                </a:lnTo>
                                <a:lnTo>
                                  <a:pt x="4442" y="670"/>
                                </a:lnTo>
                                <a:lnTo>
                                  <a:pt x="4388" y="645"/>
                                </a:lnTo>
                                <a:lnTo>
                                  <a:pt x="4333" y="621"/>
                                </a:lnTo>
                                <a:lnTo>
                                  <a:pt x="4275" y="596"/>
                                </a:lnTo>
                                <a:lnTo>
                                  <a:pt x="4216" y="573"/>
                                </a:lnTo>
                                <a:lnTo>
                                  <a:pt x="4154" y="549"/>
                                </a:lnTo>
                                <a:lnTo>
                                  <a:pt x="4091" y="526"/>
                                </a:lnTo>
                                <a:lnTo>
                                  <a:pt x="4026" y="504"/>
                                </a:lnTo>
                                <a:lnTo>
                                  <a:pt x="3960" y="481"/>
                                </a:lnTo>
                                <a:lnTo>
                                  <a:pt x="3891" y="459"/>
                                </a:lnTo>
                                <a:lnTo>
                                  <a:pt x="3821" y="438"/>
                                </a:lnTo>
                                <a:lnTo>
                                  <a:pt x="3749" y="417"/>
                                </a:lnTo>
                                <a:lnTo>
                                  <a:pt x="3676" y="396"/>
                                </a:lnTo>
                                <a:lnTo>
                                  <a:pt x="3600" y="376"/>
                                </a:lnTo>
                                <a:lnTo>
                                  <a:pt x="3524" y="356"/>
                                </a:lnTo>
                                <a:lnTo>
                                  <a:pt x="3445" y="337"/>
                                </a:lnTo>
                                <a:lnTo>
                                  <a:pt x="3366" y="318"/>
                                </a:lnTo>
                                <a:lnTo>
                                  <a:pt x="3201" y="282"/>
                                </a:lnTo>
                                <a:lnTo>
                                  <a:pt x="3031" y="247"/>
                                </a:lnTo>
                                <a:lnTo>
                                  <a:pt x="2856" y="215"/>
                                </a:lnTo>
                                <a:lnTo>
                                  <a:pt x="2675" y="185"/>
                                </a:lnTo>
                                <a:lnTo>
                                  <a:pt x="2488" y="156"/>
                                </a:lnTo>
                                <a:lnTo>
                                  <a:pt x="2297" y="130"/>
                                </a:lnTo>
                                <a:lnTo>
                                  <a:pt x="2102" y="106"/>
                                </a:lnTo>
                                <a:lnTo>
                                  <a:pt x="1901" y="84"/>
                                </a:lnTo>
                                <a:lnTo>
                                  <a:pt x="1593" y="56"/>
                                </a:lnTo>
                                <a:lnTo>
                                  <a:pt x="1276" y="33"/>
                                </a:lnTo>
                                <a:lnTo>
                                  <a:pt x="950" y="16"/>
                                </a:lnTo>
                                <a:lnTo>
                                  <a:pt x="618" y="5"/>
                                </a:lnTo>
                                <a:lnTo>
                                  <a:pt x="279" y="0"/>
                                </a:lnTo>
                                <a:lnTo>
                                  <a:pt x="165" y="0"/>
                                </a:lnTo>
                                <a:close/>
                              </a:path>
                            </a:pathLst>
                          </a:custGeom>
                          <a:solidFill>
                            <a:srgbClr val="CD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388"/>
                        <wps:cNvSpPr>
                          <a:spLocks/>
                        </wps:cNvSpPr>
                        <wps:spPr bwMode="auto">
                          <a:xfrm>
                            <a:off x="2196" y="3599"/>
                            <a:ext cx="10164" cy="1320"/>
                          </a:xfrm>
                          <a:custGeom>
                            <a:avLst/>
                            <a:gdLst>
                              <a:gd name="T0" fmla="*/ 5540 w 10164"/>
                              <a:gd name="T1" fmla="*/ 10 h 1320"/>
                              <a:gd name="T2" fmla="*/ 6090 w 10164"/>
                              <a:gd name="T3" fmla="*/ 37 h 1320"/>
                              <a:gd name="T4" fmla="*/ 6617 w 10164"/>
                              <a:gd name="T5" fmla="*/ 80 h 1320"/>
                              <a:gd name="T6" fmla="*/ 7116 w 10164"/>
                              <a:gd name="T7" fmla="*/ 138 h 1320"/>
                              <a:gd name="T8" fmla="*/ 7584 w 10164"/>
                              <a:gd name="T9" fmla="*/ 210 h 1320"/>
                              <a:gd name="T10" fmla="*/ 8019 w 10164"/>
                              <a:gd name="T11" fmla="*/ 295 h 1320"/>
                              <a:gd name="T12" fmla="*/ 8415 w 10164"/>
                              <a:gd name="T13" fmla="*/ 392 h 1320"/>
                              <a:gd name="T14" fmla="*/ 8770 w 10164"/>
                              <a:gd name="T15" fmla="*/ 499 h 1320"/>
                              <a:gd name="T16" fmla="*/ 9080 w 10164"/>
                              <a:gd name="T17" fmla="*/ 617 h 1320"/>
                              <a:gd name="T18" fmla="*/ 9342 w 10164"/>
                              <a:gd name="T19" fmla="*/ 743 h 1320"/>
                              <a:gd name="T20" fmla="*/ 9552 w 10164"/>
                              <a:gd name="T21" fmla="*/ 878 h 1320"/>
                              <a:gd name="T22" fmla="*/ 9706 w 10164"/>
                              <a:gd name="T23" fmla="*/ 1019 h 1320"/>
                              <a:gd name="T24" fmla="*/ 9801 w 10164"/>
                              <a:gd name="T25" fmla="*/ 1167 h 1320"/>
                              <a:gd name="T26" fmla="*/ 9834 w 10164"/>
                              <a:gd name="T27" fmla="*/ 1320 h 1320"/>
                              <a:gd name="T28" fmla="*/ 10143 w 10164"/>
                              <a:gd name="T29" fmla="*/ 1198 h 1320"/>
                              <a:gd name="T30" fmla="*/ 10061 w 10164"/>
                              <a:gd name="T31" fmla="*/ 1050 h 1320"/>
                              <a:gd name="T32" fmla="*/ 9920 w 10164"/>
                              <a:gd name="T33" fmla="*/ 908 h 1320"/>
                              <a:gd name="T34" fmla="*/ 9723 w 10164"/>
                              <a:gd name="T35" fmla="*/ 773 h 1320"/>
                              <a:gd name="T36" fmla="*/ 9475 w 10164"/>
                              <a:gd name="T37" fmla="*/ 645 h 1320"/>
                              <a:gd name="T38" fmla="*/ 9178 w 10164"/>
                              <a:gd name="T39" fmla="*/ 526 h 1320"/>
                              <a:gd name="T40" fmla="*/ 8836 w 10164"/>
                              <a:gd name="T41" fmla="*/ 417 h 1320"/>
                              <a:gd name="T42" fmla="*/ 8452 w 10164"/>
                              <a:gd name="T43" fmla="*/ 318 h 1320"/>
                              <a:gd name="T44" fmla="*/ 8031 w 10164"/>
                              <a:gd name="T45" fmla="*/ 231 h 1320"/>
                              <a:gd name="T46" fmla="*/ 7575 w 10164"/>
                              <a:gd name="T47" fmla="*/ 156 h 1320"/>
                              <a:gd name="T48" fmla="*/ 7088 w 10164"/>
                              <a:gd name="T49" fmla="*/ 95 h 1320"/>
                              <a:gd name="T50" fmla="*/ 6574 w 10164"/>
                              <a:gd name="T51" fmla="*/ 48 h 1320"/>
                              <a:gd name="T52" fmla="*/ 6037 w 10164"/>
                              <a:gd name="T53" fmla="*/ 16 h 1320"/>
                              <a:gd name="T54" fmla="*/ 5479 w 10164"/>
                              <a:gd name="T55" fmla="*/ 1 h 1320"/>
                              <a:gd name="T56" fmla="*/ 4708 w 10164"/>
                              <a:gd name="T57" fmla="*/ 1 h 1320"/>
                              <a:gd name="T58" fmla="*/ 4186 w 10164"/>
                              <a:gd name="T59" fmla="*/ 14 h 1320"/>
                              <a:gd name="T60" fmla="*/ 3679 w 10164"/>
                              <a:gd name="T61" fmla="*/ 42 h 1320"/>
                              <a:gd name="T62" fmla="*/ 3191 w 10164"/>
                              <a:gd name="T63" fmla="*/ 84 h 1320"/>
                              <a:gd name="T64" fmla="*/ 2725 w 10164"/>
                              <a:gd name="T65" fmla="*/ 139 h 1320"/>
                              <a:gd name="T66" fmla="*/ 2285 w 10164"/>
                              <a:gd name="T67" fmla="*/ 206 h 1320"/>
                              <a:gd name="T68" fmla="*/ 1873 w 10164"/>
                              <a:gd name="T69" fmla="*/ 284 h 1320"/>
                              <a:gd name="T70" fmla="*/ 1493 w 10164"/>
                              <a:gd name="T71" fmla="*/ 374 h 1320"/>
                              <a:gd name="T72" fmla="*/ 1149 w 10164"/>
                              <a:gd name="T73" fmla="*/ 474 h 1320"/>
                              <a:gd name="T74" fmla="*/ 843 w 10164"/>
                              <a:gd name="T75" fmla="*/ 583 h 1320"/>
                              <a:gd name="T76" fmla="*/ 580 w 10164"/>
                              <a:gd name="T77" fmla="*/ 702 h 1320"/>
                              <a:gd name="T78" fmla="*/ 362 w 10164"/>
                              <a:gd name="T79" fmla="*/ 828 h 1320"/>
                              <a:gd name="T80" fmla="*/ 192 w 10164"/>
                              <a:gd name="T81" fmla="*/ 962 h 1320"/>
                              <a:gd name="T82" fmla="*/ 495 w 10164"/>
                              <a:gd name="T83" fmla="*/ 990 h 1320"/>
                              <a:gd name="T84" fmla="*/ 654 w 10164"/>
                              <a:gd name="T85" fmla="*/ 854 h 1320"/>
                              <a:gd name="T86" fmla="*/ 862 w 10164"/>
                              <a:gd name="T87" fmla="*/ 726 h 1320"/>
                              <a:gd name="T88" fmla="*/ 1117 w 10164"/>
                              <a:gd name="T89" fmla="*/ 606 h 1320"/>
                              <a:gd name="T90" fmla="*/ 1414 w 10164"/>
                              <a:gd name="T91" fmla="*/ 495 h 1320"/>
                              <a:gd name="T92" fmla="*/ 1751 w 10164"/>
                              <a:gd name="T93" fmla="*/ 393 h 1320"/>
                              <a:gd name="T94" fmla="*/ 2124 w 10164"/>
                              <a:gd name="T95" fmla="*/ 301 h 1320"/>
                              <a:gd name="T96" fmla="*/ 2530 w 10164"/>
                              <a:gd name="T97" fmla="*/ 220 h 1320"/>
                              <a:gd name="T98" fmla="*/ 2965 w 10164"/>
                              <a:gd name="T99" fmla="*/ 151 h 1320"/>
                              <a:gd name="T100" fmla="*/ 3426 w 10164"/>
                              <a:gd name="T101" fmla="*/ 94 h 1320"/>
                              <a:gd name="T102" fmla="*/ 3910 w 10164"/>
                              <a:gd name="T103" fmla="*/ 49 h 1320"/>
                              <a:gd name="T104" fmla="*/ 4414 w 10164"/>
                              <a:gd name="T105" fmla="*/ 19 h 1320"/>
                              <a:gd name="T106" fmla="*/ 4933 w 10164"/>
                              <a:gd name="T107" fmla="*/ 2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164" h="1320">
                                <a:moveTo>
                                  <a:pt x="5086" y="0"/>
                                </a:moveTo>
                                <a:lnTo>
                                  <a:pt x="5201" y="2"/>
                                </a:lnTo>
                                <a:lnTo>
                                  <a:pt x="5315" y="4"/>
                                </a:lnTo>
                                <a:lnTo>
                                  <a:pt x="5428" y="7"/>
                                </a:lnTo>
                                <a:lnTo>
                                  <a:pt x="5540" y="10"/>
                                </a:lnTo>
                                <a:lnTo>
                                  <a:pt x="5652" y="14"/>
                                </a:lnTo>
                                <a:lnTo>
                                  <a:pt x="5763" y="19"/>
                                </a:lnTo>
                                <a:lnTo>
                                  <a:pt x="5873" y="24"/>
                                </a:lnTo>
                                <a:lnTo>
                                  <a:pt x="5982" y="30"/>
                                </a:lnTo>
                                <a:lnTo>
                                  <a:pt x="6090" y="37"/>
                                </a:lnTo>
                                <a:lnTo>
                                  <a:pt x="6198" y="45"/>
                                </a:lnTo>
                                <a:lnTo>
                                  <a:pt x="6304" y="53"/>
                                </a:lnTo>
                                <a:lnTo>
                                  <a:pt x="6409" y="61"/>
                                </a:lnTo>
                                <a:lnTo>
                                  <a:pt x="6514" y="70"/>
                                </a:lnTo>
                                <a:lnTo>
                                  <a:pt x="6617" y="80"/>
                                </a:lnTo>
                                <a:lnTo>
                                  <a:pt x="6719" y="91"/>
                                </a:lnTo>
                                <a:lnTo>
                                  <a:pt x="6820" y="102"/>
                                </a:lnTo>
                                <a:lnTo>
                                  <a:pt x="6920" y="113"/>
                                </a:lnTo>
                                <a:lnTo>
                                  <a:pt x="7018" y="126"/>
                                </a:lnTo>
                                <a:lnTo>
                                  <a:pt x="7116" y="138"/>
                                </a:lnTo>
                                <a:lnTo>
                                  <a:pt x="7212" y="152"/>
                                </a:lnTo>
                                <a:lnTo>
                                  <a:pt x="7307" y="165"/>
                                </a:lnTo>
                                <a:lnTo>
                                  <a:pt x="7401" y="180"/>
                                </a:lnTo>
                                <a:lnTo>
                                  <a:pt x="7493" y="195"/>
                                </a:lnTo>
                                <a:lnTo>
                                  <a:pt x="7584" y="210"/>
                                </a:lnTo>
                                <a:lnTo>
                                  <a:pt x="7674" y="226"/>
                                </a:lnTo>
                                <a:lnTo>
                                  <a:pt x="7762" y="243"/>
                                </a:lnTo>
                                <a:lnTo>
                                  <a:pt x="7849" y="260"/>
                                </a:lnTo>
                                <a:lnTo>
                                  <a:pt x="7935" y="277"/>
                                </a:lnTo>
                                <a:lnTo>
                                  <a:pt x="8019" y="295"/>
                                </a:lnTo>
                                <a:lnTo>
                                  <a:pt x="8101" y="313"/>
                                </a:lnTo>
                                <a:lnTo>
                                  <a:pt x="8182" y="332"/>
                                </a:lnTo>
                                <a:lnTo>
                                  <a:pt x="8261" y="352"/>
                                </a:lnTo>
                                <a:lnTo>
                                  <a:pt x="8339" y="371"/>
                                </a:lnTo>
                                <a:lnTo>
                                  <a:pt x="8415" y="392"/>
                                </a:lnTo>
                                <a:lnTo>
                                  <a:pt x="8489" y="412"/>
                                </a:lnTo>
                                <a:lnTo>
                                  <a:pt x="8562" y="433"/>
                                </a:lnTo>
                                <a:lnTo>
                                  <a:pt x="8633" y="455"/>
                                </a:lnTo>
                                <a:lnTo>
                                  <a:pt x="8703" y="477"/>
                                </a:lnTo>
                                <a:lnTo>
                                  <a:pt x="8770" y="499"/>
                                </a:lnTo>
                                <a:lnTo>
                                  <a:pt x="8836" y="522"/>
                                </a:lnTo>
                                <a:lnTo>
                                  <a:pt x="8900" y="545"/>
                                </a:lnTo>
                                <a:lnTo>
                                  <a:pt x="8962" y="569"/>
                                </a:lnTo>
                                <a:lnTo>
                                  <a:pt x="9022" y="593"/>
                                </a:lnTo>
                                <a:lnTo>
                                  <a:pt x="9080" y="617"/>
                                </a:lnTo>
                                <a:lnTo>
                                  <a:pt x="9137" y="641"/>
                                </a:lnTo>
                                <a:lnTo>
                                  <a:pt x="9191" y="666"/>
                                </a:lnTo>
                                <a:lnTo>
                                  <a:pt x="9243" y="692"/>
                                </a:lnTo>
                                <a:lnTo>
                                  <a:pt x="9294" y="717"/>
                                </a:lnTo>
                                <a:lnTo>
                                  <a:pt x="9342" y="743"/>
                                </a:lnTo>
                                <a:lnTo>
                                  <a:pt x="9388" y="770"/>
                                </a:lnTo>
                                <a:lnTo>
                                  <a:pt x="9432" y="796"/>
                                </a:lnTo>
                                <a:lnTo>
                                  <a:pt x="9474" y="823"/>
                                </a:lnTo>
                                <a:lnTo>
                                  <a:pt x="9514" y="850"/>
                                </a:lnTo>
                                <a:lnTo>
                                  <a:pt x="9552" y="878"/>
                                </a:lnTo>
                                <a:lnTo>
                                  <a:pt x="9587" y="906"/>
                                </a:lnTo>
                                <a:lnTo>
                                  <a:pt x="9620" y="934"/>
                                </a:lnTo>
                                <a:lnTo>
                                  <a:pt x="9651" y="962"/>
                                </a:lnTo>
                                <a:lnTo>
                                  <a:pt x="9680" y="991"/>
                                </a:lnTo>
                                <a:lnTo>
                                  <a:pt x="9706" y="1019"/>
                                </a:lnTo>
                                <a:lnTo>
                                  <a:pt x="9730" y="1048"/>
                                </a:lnTo>
                                <a:lnTo>
                                  <a:pt x="9751" y="1078"/>
                                </a:lnTo>
                                <a:lnTo>
                                  <a:pt x="9770" y="1107"/>
                                </a:lnTo>
                                <a:lnTo>
                                  <a:pt x="9787" y="1137"/>
                                </a:lnTo>
                                <a:lnTo>
                                  <a:pt x="9801" y="1167"/>
                                </a:lnTo>
                                <a:lnTo>
                                  <a:pt x="9813" y="1197"/>
                                </a:lnTo>
                                <a:lnTo>
                                  <a:pt x="9822" y="1227"/>
                                </a:lnTo>
                                <a:lnTo>
                                  <a:pt x="9828" y="1258"/>
                                </a:lnTo>
                                <a:lnTo>
                                  <a:pt x="9832" y="1289"/>
                                </a:lnTo>
                                <a:lnTo>
                                  <a:pt x="9834" y="1320"/>
                                </a:lnTo>
                                <a:lnTo>
                                  <a:pt x="10164" y="1320"/>
                                </a:lnTo>
                                <a:lnTo>
                                  <a:pt x="10162" y="1289"/>
                                </a:lnTo>
                                <a:lnTo>
                                  <a:pt x="10158" y="1258"/>
                                </a:lnTo>
                                <a:lnTo>
                                  <a:pt x="10152" y="1228"/>
                                </a:lnTo>
                                <a:lnTo>
                                  <a:pt x="10143" y="1198"/>
                                </a:lnTo>
                                <a:lnTo>
                                  <a:pt x="10131" y="1168"/>
                                </a:lnTo>
                                <a:lnTo>
                                  <a:pt x="10117" y="1138"/>
                                </a:lnTo>
                                <a:lnTo>
                                  <a:pt x="10101" y="1108"/>
                                </a:lnTo>
                                <a:lnTo>
                                  <a:pt x="10082" y="1079"/>
                                </a:lnTo>
                                <a:lnTo>
                                  <a:pt x="10061" y="1050"/>
                                </a:lnTo>
                                <a:lnTo>
                                  <a:pt x="10037" y="1021"/>
                                </a:lnTo>
                                <a:lnTo>
                                  <a:pt x="10011" y="992"/>
                                </a:lnTo>
                                <a:lnTo>
                                  <a:pt x="9983" y="964"/>
                                </a:lnTo>
                                <a:lnTo>
                                  <a:pt x="9953" y="936"/>
                                </a:lnTo>
                                <a:lnTo>
                                  <a:pt x="9920" y="908"/>
                                </a:lnTo>
                                <a:lnTo>
                                  <a:pt x="9885" y="880"/>
                                </a:lnTo>
                                <a:lnTo>
                                  <a:pt x="9848" y="853"/>
                                </a:lnTo>
                                <a:lnTo>
                                  <a:pt x="9808" y="826"/>
                                </a:lnTo>
                                <a:lnTo>
                                  <a:pt x="9767" y="799"/>
                                </a:lnTo>
                                <a:lnTo>
                                  <a:pt x="9723" y="773"/>
                                </a:lnTo>
                                <a:lnTo>
                                  <a:pt x="9678" y="746"/>
                                </a:lnTo>
                                <a:lnTo>
                                  <a:pt x="9630" y="721"/>
                                </a:lnTo>
                                <a:lnTo>
                                  <a:pt x="9580" y="695"/>
                                </a:lnTo>
                                <a:lnTo>
                                  <a:pt x="9528" y="670"/>
                                </a:lnTo>
                                <a:lnTo>
                                  <a:pt x="9475" y="645"/>
                                </a:lnTo>
                                <a:lnTo>
                                  <a:pt x="9419" y="621"/>
                                </a:lnTo>
                                <a:lnTo>
                                  <a:pt x="9361" y="596"/>
                                </a:lnTo>
                                <a:lnTo>
                                  <a:pt x="9302" y="573"/>
                                </a:lnTo>
                                <a:lnTo>
                                  <a:pt x="9241" y="549"/>
                                </a:lnTo>
                                <a:lnTo>
                                  <a:pt x="9178" y="526"/>
                                </a:lnTo>
                                <a:lnTo>
                                  <a:pt x="9113" y="504"/>
                                </a:lnTo>
                                <a:lnTo>
                                  <a:pt x="9046" y="481"/>
                                </a:lnTo>
                                <a:lnTo>
                                  <a:pt x="8978" y="459"/>
                                </a:lnTo>
                                <a:lnTo>
                                  <a:pt x="8907" y="438"/>
                                </a:lnTo>
                                <a:lnTo>
                                  <a:pt x="8836" y="417"/>
                                </a:lnTo>
                                <a:lnTo>
                                  <a:pt x="8762" y="396"/>
                                </a:lnTo>
                                <a:lnTo>
                                  <a:pt x="8687" y="376"/>
                                </a:lnTo>
                                <a:lnTo>
                                  <a:pt x="8610" y="356"/>
                                </a:lnTo>
                                <a:lnTo>
                                  <a:pt x="8532" y="337"/>
                                </a:lnTo>
                                <a:lnTo>
                                  <a:pt x="8452" y="318"/>
                                </a:lnTo>
                                <a:lnTo>
                                  <a:pt x="8371" y="300"/>
                                </a:lnTo>
                                <a:lnTo>
                                  <a:pt x="8288" y="282"/>
                                </a:lnTo>
                                <a:lnTo>
                                  <a:pt x="8204" y="264"/>
                                </a:lnTo>
                                <a:lnTo>
                                  <a:pt x="8118" y="247"/>
                                </a:lnTo>
                                <a:lnTo>
                                  <a:pt x="8031" y="231"/>
                                </a:lnTo>
                                <a:lnTo>
                                  <a:pt x="7942" y="215"/>
                                </a:lnTo>
                                <a:lnTo>
                                  <a:pt x="7852" y="200"/>
                                </a:lnTo>
                                <a:lnTo>
                                  <a:pt x="7761" y="185"/>
                                </a:lnTo>
                                <a:lnTo>
                                  <a:pt x="7669" y="170"/>
                                </a:lnTo>
                                <a:lnTo>
                                  <a:pt x="7575" y="156"/>
                                </a:lnTo>
                                <a:lnTo>
                                  <a:pt x="7480" y="143"/>
                                </a:lnTo>
                                <a:lnTo>
                                  <a:pt x="7384" y="130"/>
                                </a:lnTo>
                                <a:lnTo>
                                  <a:pt x="7286" y="118"/>
                                </a:lnTo>
                                <a:lnTo>
                                  <a:pt x="7188" y="106"/>
                                </a:lnTo>
                                <a:lnTo>
                                  <a:pt x="7088" y="95"/>
                                </a:lnTo>
                                <a:lnTo>
                                  <a:pt x="6988" y="84"/>
                                </a:lnTo>
                                <a:lnTo>
                                  <a:pt x="6886" y="74"/>
                                </a:lnTo>
                                <a:lnTo>
                                  <a:pt x="6783" y="65"/>
                                </a:lnTo>
                                <a:lnTo>
                                  <a:pt x="6679" y="56"/>
                                </a:lnTo>
                                <a:lnTo>
                                  <a:pt x="6574" y="48"/>
                                </a:lnTo>
                                <a:lnTo>
                                  <a:pt x="6469" y="40"/>
                                </a:lnTo>
                                <a:lnTo>
                                  <a:pt x="6362" y="33"/>
                                </a:lnTo>
                                <a:lnTo>
                                  <a:pt x="6254" y="27"/>
                                </a:lnTo>
                                <a:lnTo>
                                  <a:pt x="6146" y="21"/>
                                </a:lnTo>
                                <a:lnTo>
                                  <a:pt x="6037" y="16"/>
                                </a:lnTo>
                                <a:lnTo>
                                  <a:pt x="5927" y="12"/>
                                </a:lnTo>
                                <a:lnTo>
                                  <a:pt x="5816" y="8"/>
                                </a:lnTo>
                                <a:lnTo>
                                  <a:pt x="5704" y="5"/>
                                </a:lnTo>
                                <a:lnTo>
                                  <a:pt x="5592" y="3"/>
                                </a:lnTo>
                                <a:lnTo>
                                  <a:pt x="5479" y="1"/>
                                </a:lnTo>
                                <a:lnTo>
                                  <a:pt x="5365" y="0"/>
                                </a:lnTo>
                                <a:lnTo>
                                  <a:pt x="5251" y="0"/>
                                </a:lnTo>
                                <a:lnTo>
                                  <a:pt x="4921" y="0"/>
                                </a:lnTo>
                                <a:lnTo>
                                  <a:pt x="4814" y="0"/>
                                </a:lnTo>
                                <a:lnTo>
                                  <a:pt x="4708" y="1"/>
                                </a:lnTo>
                                <a:lnTo>
                                  <a:pt x="4603" y="2"/>
                                </a:lnTo>
                                <a:lnTo>
                                  <a:pt x="4498" y="4"/>
                                </a:lnTo>
                                <a:lnTo>
                                  <a:pt x="4393" y="7"/>
                                </a:lnTo>
                                <a:lnTo>
                                  <a:pt x="4290" y="10"/>
                                </a:lnTo>
                                <a:lnTo>
                                  <a:pt x="4186" y="14"/>
                                </a:lnTo>
                                <a:lnTo>
                                  <a:pt x="4084" y="19"/>
                                </a:lnTo>
                                <a:lnTo>
                                  <a:pt x="3982" y="24"/>
                                </a:lnTo>
                                <a:lnTo>
                                  <a:pt x="3880" y="29"/>
                                </a:lnTo>
                                <a:lnTo>
                                  <a:pt x="3779" y="36"/>
                                </a:lnTo>
                                <a:lnTo>
                                  <a:pt x="3679" y="42"/>
                                </a:lnTo>
                                <a:lnTo>
                                  <a:pt x="3580" y="49"/>
                                </a:lnTo>
                                <a:lnTo>
                                  <a:pt x="3482" y="57"/>
                                </a:lnTo>
                                <a:lnTo>
                                  <a:pt x="3384" y="66"/>
                                </a:lnTo>
                                <a:lnTo>
                                  <a:pt x="3287" y="74"/>
                                </a:lnTo>
                                <a:lnTo>
                                  <a:pt x="3191" y="84"/>
                                </a:lnTo>
                                <a:lnTo>
                                  <a:pt x="3096" y="94"/>
                                </a:lnTo>
                                <a:lnTo>
                                  <a:pt x="3002" y="104"/>
                                </a:lnTo>
                                <a:lnTo>
                                  <a:pt x="2909" y="115"/>
                                </a:lnTo>
                                <a:lnTo>
                                  <a:pt x="2817" y="127"/>
                                </a:lnTo>
                                <a:lnTo>
                                  <a:pt x="2725" y="139"/>
                                </a:lnTo>
                                <a:lnTo>
                                  <a:pt x="2635" y="151"/>
                                </a:lnTo>
                                <a:lnTo>
                                  <a:pt x="2546" y="164"/>
                                </a:lnTo>
                                <a:lnTo>
                                  <a:pt x="2458" y="177"/>
                                </a:lnTo>
                                <a:lnTo>
                                  <a:pt x="2371" y="191"/>
                                </a:lnTo>
                                <a:lnTo>
                                  <a:pt x="2285" y="206"/>
                                </a:lnTo>
                                <a:lnTo>
                                  <a:pt x="2200" y="220"/>
                                </a:lnTo>
                                <a:lnTo>
                                  <a:pt x="2116" y="236"/>
                                </a:lnTo>
                                <a:lnTo>
                                  <a:pt x="2034" y="251"/>
                                </a:lnTo>
                                <a:lnTo>
                                  <a:pt x="1953" y="268"/>
                                </a:lnTo>
                                <a:lnTo>
                                  <a:pt x="1873" y="284"/>
                                </a:lnTo>
                                <a:lnTo>
                                  <a:pt x="1794" y="301"/>
                                </a:lnTo>
                                <a:lnTo>
                                  <a:pt x="1717" y="319"/>
                                </a:lnTo>
                                <a:lnTo>
                                  <a:pt x="1641" y="337"/>
                                </a:lnTo>
                                <a:lnTo>
                                  <a:pt x="1566" y="355"/>
                                </a:lnTo>
                                <a:lnTo>
                                  <a:pt x="1493" y="374"/>
                                </a:lnTo>
                                <a:lnTo>
                                  <a:pt x="1421" y="393"/>
                                </a:lnTo>
                                <a:lnTo>
                                  <a:pt x="1351" y="413"/>
                                </a:lnTo>
                                <a:lnTo>
                                  <a:pt x="1282" y="433"/>
                                </a:lnTo>
                                <a:lnTo>
                                  <a:pt x="1215" y="453"/>
                                </a:lnTo>
                                <a:lnTo>
                                  <a:pt x="1149" y="474"/>
                                </a:lnTo>
                                <a:lnTo>
                                  <a:pt x="1084" y="495"/>
                                </a:lnTo>
                                <a:lnTo>
                                  <a:pt x="1022" y="516"/>
                                </a:lnTo>
                                <a:lnTo>
                                  <a:pt x="961" y="538"/>
                                </a:lnTo>
                                <a:lnTo>
                                  <a:pt x="901" y="561"/>
                                </a:lnTo>
                                <a:lnTo>
                                  <a:pt x="843" y="583"/>
                                </a:lnTo>
                                <a:lnTo>
                                  <a:pt x="787" y="606"/>
                                </a:lnTo>
                                <a:lnTo>
                                  <a:pt x="732" y="630"/>
                                </a:lnTo>
                                <a:lnTo>
                                  <a:pt x="680" y="653"/>
                                </a:lnTo>
                                <a:lnTo>
                                  <a:pt x="629" y="677"/>
                                </a:lnTo>
                                <a:lnTo>
                                  <a:pt x="580" y="702"/>
                                </a:lnTo>
                                <a:lnTo>
                                  <a:pt x="532" y="726"/>
                                </a:lnTo>
                                <a:lnTo>
                                  <a:pt x="487" y="751"/>
                                </a:lnTo>
                                <a:lnTo>
                                  <a:pt x="443" y="776"/>
                                </a:lnTo>
                                <a:lnTo>
                                  <a:pt x="401" y="802"/>
                                </a:lnTo>
                                <a:lnTo>
                                  <a:pt x="362" y="828"/>
                                </a:lnTo>
                                <a:lnTo>
                                  <a:pt x="324" y="854"/>
                                </a:lnTo>
                                <a:lnTo>
                                  <a:pt x="288" y="881"/>
                                </a:lnTo>
                                <a:lnTo>
                                  <a:pt x="254" y="907"/>
                                </a:lnTo>
                                <a:lnTo>
                                  <a:pt x="222" y="935"/>
                                </a:lnTo>
                                <a:lnTo>
                                  <a:pt x="192" y="962"/>
                                </a:lnTo>
                                <a:lnTo>
                                  <a:pt x="165" y="990"/>
                                </a:lnTo>
                                <a:lnTo>
                                  <a:pt x="0" y="990"/>
                                </a:lnTo>
                                <a:lnTo>
                                  <a:pt x="174" y="1320"/>
                                </a:lnTo>
                                <a:lnTo>
                                  <a:pt x="660" y="990"/>
                                </a:lnTo>
                                <a:lnTo>
                                  <a:pt x="495" y="990"/>
                                </a:lnTo>
                                <a:lnTo>
                                  <a:pt x="522" y="962"/>
                                </a:lnTo>
                                <a:lnTo>
                                  <a:pt x="552" y="935"/>
                                </a:lnTo>
                                <a:lnTo>
                                  <a:pt x="584" y="907"/>
                                </a:lnTo>
                                <a:lnTo>
                                  <a:pt x="618" y="881"/>
                                </a:lnTo>
                                <a:lnTo>
                                  <a:pt x="654" y="854"/>
                                </a:lnTo>
                                <a:lnTo>
                                  <a:pt x="692" y="828"/>
                                </a:lnTo>
                                <a:lnTo>
                                  <a:pt x="731" y="802"/>
                                </a:lnTo>
                                <a:lnTo>
                                  <a:pt x="773" y="776"/>
                                </a:lnTo>
                                <a:lnTo>
                                  <a:pt x="817" y="751"/>
                                </a:lnTo>
                                <a:lnTo>
                                  <a:pt x="862" y="726"/>
                                </a:lnTo>
                                <a:lnTo>
                                  <a:pt x="910" y="702"/>
                                </a:lnTo>
                                <a:lnTo>
                                  <a:pt x="959" y="677"/>
                                </a:lnTo>
                                <a:lnTo>
                                  <a:pt x="1010" y="653"/>
                                </a:lnTo>
                                <a:lnTo>
                                  <a:pt x="1062" y="630"/>
                                </a:lnTo>
                                <a:lnTo>
                                  <a:pt x="1117" y="606"/>
                                </a:lnTo>
                                <a:lnTo>
                                  <a:pt x="1173" y="583"/>
                                </a:lnTo>
                                <a:lnTo>
                                  <a:pt x="1231" y="561"/>
                                </a:lnTo>
                                <a:lnTo>
                                  <a:pt x="1291" y="538"/>
                                </a:lnTo>
                                <a:lnTo>
                                  <a:pt x="1352" y="516"/>
                                </a:lnTo>
                                <a:lnTo>
                                  <a:pt x="1414" y="495"/>
                                </a:lnTo>
                                <a:lnTo>
                                  <a:pt x="1479" y="474"/>
                                </a:lnTo>
                                <a:lnTo>
                                  <a:pt x="1545" y="453"/>
                                </a:lnTo>
                                <a:lnTo>
                                  <a:pt x="1612" y="433"/>
                                </a:lnTo>
                                <a:lnTo>
                                  <a:pt x="1681" y="413"/>
                                </a:lnTo>
                                <a:lnTo>
                                  <a:pt x="1751" y="393"/>
                                </a:lnTo>
                                <a:lnTo>
                                  <a:pt x="1823" y="374"/>
                                </a:lnTo>
                                <a:lnTo>
                                  <a:pt x="1896" y="355"/>
                                </a:lnTo>
                                <a:lnTo>
                                  <a:pt x="1971" y="337"/>
                                </a:lnTo>
                                <a:lnTo>
                                  <a:pt x="2047" y="319"/>
                                </a:lnTo>
                                <a:lnTo>
                                  <a:pt x="2124" y="301"/>
                                </a:lnTo>
                                <a:lnTo>
                                  <a:pt x="2203" y="284"/>
                                </a:lnTo>
                                <a:lnTo>
                                  <a:pt x="2283" y="268"/>
                                </a:lnTo>
                                <a:lnTo>
                                  <a:pt x="2364" y="251"/>
                                </a:lnTo>
                                <a:lnTo>
                                  <a:pt x="2446" y="236"/>
                                </a:lnTo>
                                <a:lnTo>
                                  <a:pt x="2530" y="220"/>
                                </a:lnTo>
                                <a:lnTo>
                                  <a:pt x="2615" y="206"/>
                                </a:lnTo>
                                <a:lnTo>
                                  <a:pt x="2701" y="191"/>
                                </a:lnTo>
                                <a:lnTo>
                                  <a:pt x="2788" y="177"/>
                                </a:lnTo>
                                <a:lnTo>
                                  <a:pt x="2876" y="164"/>
                                </a:lnTo>
                                <a:lnTo>
                                  <a:pt x="2965" y="151"/>
                                </a:lnTo>
                                <a:lnTo>
                                  <a:pt x="3055" y="139"/>
                                </a:lnTo>
                                <a:lnTo>
                                  <a:pt x="3147" y="127"/>
                                </a:lnTo>
                                <a:lnTo>
                                  <a:pt x="3239" y="115"/>
                                </a:lnTo>
                                <a:lnTo>
                                  <a:pt x="3332" y="104"/>
                                </a:lnTo>
                                <a:lnTo>
                                  <a:pt x="3426" y="94"/>
                                </a:lnTo>
                                <a:lnTo>
                                  <a:pt x="3521" y="84"/>
                                </a:lnTo>
                                <a:lnTo>
                                  <a:pt x="3617" y="74"/>
                                </a:lnTo>
                                <a:lnTo>
                                  <a:pt x="3714" y="66"/>
                                </a:lnTo>
                                <a:lnTo>
                                  <a:pt x="3812" y="57"/>
                                </a:lnTo>
                                <a:lnTo>
                                  <a:pt x="3910" y="49"/>
                                </a:lnTo>
                                <a:lnTo>
                                  <a:pt x="4009" y="42"/>
                                </a:lnTo>
                                <a:lnTo>
                                  <a:pt x="4109" y="36"/>
                                </a:lnTo>
                                <a:lnTo>
                                  <a:pt x="4210" y="29"/>
                                </a:lnTo>
                                <a:lnTo>
                                  <a:pt x="4312" y="24"/>
                                </a:lnTo>
                                <a:lnTo>
                                  <a:pt x="4414" y="19"/>
                                </a:lnTo>
                                <a:lnTo>
                                  <a:pt x="4516" y="14"/>
                                </a:lnTo>
                                <a:lnTo>
                                  <a:pt x="4620" y="10"/>
                                </a:lnTo>
                                <a:lnTo>
                                  <a:pt x="4723" y="7"/>
                                </a:lnTo>
                                <a:lnTo>
                                  <a:pt x="4828" y="4"/>
                                </a:lnTo>
                                <a:lnTo>
                                  <a:pt x="4933" y="2"/>
                                </a:lnTo>
                                <a:lnTo>
                                  <a:pt x="5038" y="1"/>
                                </a:lnTo>
                                <a:lnTo>
                                  <a:pt x="5144" y="0"/>
                                </a:lnTo>
                                <a:lnTo>
                                  <a:pt x="5251" y="0"/>
                                </a:lnTo>
                              </a:path>
                            </a:pathLst>
                          </a:custGeom>
                          <a:noFill/>
                          <a:ln w="11428">
                            <a:solidFill>
                              <a:srgbClr val="AF5C0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82E15" id="Group 353" o:spid="_x0000_s1026" style="position:absolute;margin-left:0;margin-top:0;width:10in;height:539.95pt;z-index:-251672576;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" o:allowincell="f">
                <v:shape id="Freeform 354"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5fIsMA&#10;AADcAAAADwAAAGRycy9kb3ducmV2LnhtbESP3YrCMBSE7wXfIRzBO01VqFKNsoiLe+OFPw9waI5N&#10;1+akNNka394sLOzlMDPfMJtdtI3oqfO1YwWzaQaCuHS65krB7fo5WYHwAVlj45gUvMjDbjscbLDQ&#10;7sln6i+hEgnCvkAFJoS2kNKXhiz6qWuJk3d3ncWQZFdJ3eEzwW0j51mWS4s1pwWDLe0NlY/Lj1Vw&#10;WEU8L/v5qb8dv09XU+3jI38pNR7FjzWIQDH8h//aX1pBvlzA75l0BO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5fIsMAAADc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355"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7Y2sMA&#10;AADcAAAADwAAAGRycy9kb3ducmV2LnhtbESPT4vCMBTE7wt+h/AEb2uqiEo1irgIy6KH9c/90Tzb&#10;avNSm6hZP71ZEDwOM/MbZjoPphI3alxpWUGvm4AgzqwuOVew360+xyCcR9ZYWSYFf+RgPmt9TDHV&#10;9s6/dNv6XEQIuxQVFN7XqZQuK8ig69qaOHpH2xj0UTa51A3eI9xUsp8kQ2mw5LhQYE3LgrLz9moU&#10;HHxyfPRXhy9aX01lNz/hdKGgVKcdFhMQnoJ/h1/tb61gOBrA/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7Y2sMAAADcAAAADwAAAAAAAAAAAAAAAACYAgAAZHJzL2Rv&#10;d25yZXYueG1sUEsFBgAAAAAEAAQA9QAAAIgDAAAAAA==&#10;" path="m,487r13910,l13910,,,,,487xe" fillcolor="#1b577b" stroked="f">
                  <v:path arrowok="t" o:connecttype="custom" o:connectlocs="0,487;13910,487;13910,0;0,0;0,487" o:connectangles="0,0,0,0,0"/>
                </v:shape>
                <v:shape id="Freeform 356"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4cocUA&#10;AADcAAAADwAAAGRycy9kb3ducmV2LnhtbESPQWvCQBSE70L/w/KE3upGi1aim1BaCr0oNipeH9nX&#10;JDT7dsluTeqvd4WCx2FmvmHW+WBacabON5YVTCcJCOLS6oYrBYf9x9MShA/IGlvLpOCPPOTZw2iN&#10;qbY9f9G5CJWIEPYpKqhDcKmUvqzJoJ9YRxy9b9sZDFF2ldQd9hFuWjlLkoU02HBcqNHRW03lT/Fr&#10;FPTDpZwvndzq2cG49vjcv29OO6Uex8PrCkSgIdzD/+1PrWDxMofbmX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hyh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357"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usQA&#10;AADcAAAADwAAAGRycy9kb3ducmV2LnhtbESPQWsCMRCF74X+hzCCl6JZPayyNYoIgt6slfU6bKab&#10;xc1km0R3/fdNodDj48373rzVZrCteJAPjWMFs2kGgrhyuuFaweVzP1mCCBFZY+uYFDwpwGb9+rLC&#10;QrueP+hxjrVIEA4FKjAxdoWUoTJkMUxdR5y8L+ctxiR9LbXHPsFtK+dZlkuLDacGgx3tDFW3892m&#10;N66+fPvuy8NWLk7+mldHU+86pcajYfsOItIQ/4//0getIF/k8DsmEU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X/7rEAAAA3AAAAA8AAAAAAAAAAAAAAAAAmAIAAGRycy9k&#10;b3ducmV2LnhtbFBLBQYAAAAABAAEAPUAAACJAwAAAAA=&#10;" path="m,l13910,e" filled="f" strokecolor="#164b6c">
                  <v:stroke dashstyle="3 1"/>
                  <v:path arrowok="t" o:connecttype="custom" o:connectlocs="0,0;13910,0" o:connectangles="0,0"/>
                </v:shape>
                <v:shape id="Freeform 358"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QkTMQA&#10;AADcAAAADwAAAGRycy9kb3ducmV2LnhtbESPT4vCMBTE7wv7HcJb2Nua2gUt1SiyKHjQg38O9vZo&#10;nm2xeQlNVuu3N4LgcZiZ3zDTeW9acaXON5YVDAcJCOLS6oYrBcfD6icD4QOyxtYyKbiTh/ns82OK&#10;ubY33tF1HyoRIexzVFCH4HIpfVmTQT+wjjh6Z9sZDFF2ldQd3iLctDJNkpE02HBcqNHRX03lZf9v&#10;FLhzlm62Q5cUlOrC/pplpk9Lpb6/+sUERKA+vMOv9lorGI3H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kJEzEAAAA3AAAAA8AAAAAAAAAAAAAAAAAmAIAAGRycy9k&#10;b3ducmV2LnhtbFBLBQYAAAAABAAEAPUAAACJAw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359"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360"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VS8UA&#10;AADcAAAADwAAAGRycy9kb3ducmV2LnhtbESPQWvCQBSE7wX/w/IKXkrdKDba1I0U0SJ4MunF2yP7&#10;moRk34bsVrf/vlsQehxm5htmsw2mF1caXWtZwXyWgCCurG65VvBZHp7XIJxH1thbJgU/5GCbTx42&#10;mGl74zNdC1+LCGGXoYLG+yGT0lUNGXQzOxBH78uOBn2UYy31iLcIN71cJEkqDbYcFxocaNdQ1RXf&#10;RkEZeMkvT+Sqk0/LZXLpwsdhr9T0Mby/gfAU/H/43j5qBenqFf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BVLxQAAANwAAAAPAAAAAAAAAAAAAAAAAJgCAABkcnMv&#10;ZG93bnJldi54bWxQSwUGAAAAAAQABAD1AAAAigM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361"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M8cAA&#10;AADcAAAADwAAAGRycy9kb3ducmV2LnhtbERPTYvCMBC9C/sfwix4EU1XtEjXVER0ETxpvXgbmtm2&#10;tJmUJqvx328OgsfH+15vgunEnQbXWFbwNUtAEJdWN1wpuBaH6QqE88gaO8uk4EkONvnHaI2Ztg8+&#10;0/3iKxFD2GWooPa+z6R0ZU0G3cz2xJH7tYNBH+FQST3gI4abTs6TJJUGG44NNfa0q6lsL39GQRF4&#10;wcsJufLk02KR3Nrwc9grNf4M228QnoJ/i1/uo1aQruL8eCYeAZ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PM8cAAAADcAAAADwAAAAAAAAAAAAAAAACYAgAAZHJzL2Rvd25y&#10;ZXYueG1sUEsFBgAAAAAEAAQA9QAAAIU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362"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9pasQA&#10;AADcAAAADwAAAGRycy9kb3ducmV2LnhtbESPQWvCQBSE7wX/w/IEL0U3ig0S3QSRphR6qvHi7ZF9&#10;JsHs25Ddmu2/7xYKPQ4z8w1zKILpxYNG11lWsF4lIIhrqztuFFyqcrkD4Tyyxt4yKfgmB0U+ezpg&#10;pu3En/Q4+0ZECLsMFbTeD5mUrm7JoFvZgTh6Nzsa9FGOjdQjThFuerlJklQa7DgutDjQqaX6fv4y&#10;CqrAW355Jld/+LTaJtd7eCtflVrMw3EPwlPw/+G/9rtWkO7W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aWrEAAAA3AAAAA8AAAAAAAAAAAAAAAAAmAIAAGRycy9k&#10;b3ducmV2LnhtbFBLBQYAAAAABAAEAPUAAACJAw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363"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33HcQA&#10;AADcAAAADwAAAGRycy9kb3ducmV2LnhtbESPQWvCQBSE7wX/w/IEL0U3FRskugkiphR6qvHi7ZF9&#10;JsHs25Ddmu2/7xYKPQ4z8w2zL4LpxYNG11lW8LJKQBDXVnfcKLhU5XILwnlkjb1lUvBNDop89rTH&#10;TNuJP+lx9o2IEHYZKmi9HzIpXd2SQbeyA3H0bnY06KMcG6lHnCLc9HKdJKk02HFcaHGgY0v1/fxl&#10;FFSBN/z6TK7+8Gm1Sa738FaelFrMw2EHwlPw/+G/9rtWkG7X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t9x3EAAAA3AAAAA8AAAAAAAAAAAAAAAAAmAIAAGRycy9k&#10;b3ducmV2LnhtbFBLBQYAAAAABAAEAPUAAACJAw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v:shape id="Freeform 364" o:spid="_x0000_s1037" style="position:absolute;left:372;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QYLMYA&#10;AADcAAAADwAAAGRycy9kb3ducmV2LnhtbESPzWrDMBCE74W8g9hCb4nUFpLgRA5JIFDoJT/tobet&#10;tbGMrZVrqbH79lEg0OMwM98wy9XgGnGhLlSeNTxPFAjiwpuKSw0fp914DiJEZIONZ9LwRwFW+ehh&#10;iZnxPR/ocoylSBAOGWqwMbaZlKGw5DBMfEucvLPvHMYku1KaDvsEd418UWoqHVacFiy2tLVU1Mdf&#10;p2H/rjbDl1PqW+17u6tnn+efbaP10+OwXoCINMT/8L39ZjRM569wO5OO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QYLMYAAADcAAAADwAAAAAAAAAAAAAAAACYAgAAZHJz&#10;L2Rvd25yZXYueG1sUEsFBgAAAAAEAAQA9QAAAIsDAAAAAA==&#10;" path="m3377,l215,,147,11,88,41,41,88,10,147,,215,,1940r10,68l41,2067r47,47l147,2145r68,11l3377,2156r69,-11l3505,2114r47,-47l3582,2008r11,-68l3593,215r-11,-68l3552,88,3505,41,3446,11,3377,xe" fillcolor="#848484" stroked="f">
                  <v:path arrowok="t" o:connecttype="custom" o:connectlocs="3377,0;215,0;147,11;88,41;41,88;10,147;0,215;0,1940;10,2008;41,2067;88,2114;147,2145;215,2156;3377,2156;3446,2145;3505,2114;3552,2067;3582,2008;3593,1940;3593,215;3582,147;3552,88;3505,41;3446,11;3377,0" o:connectangles="0,0,0,0,0,0,0,0,0,0,0,0,0,0,0,0,0,0,0,0,0,0,0,0,0"/>
                </v:shape>
                <v:shape id="Freeform 365" o:spid="_x0000_s1038" style="position:absolute;left:372;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YscA&#10;AADcAAAADwAAAGRycy9kb3ducmV2LnhtbESP3WrCQBSE7wXfYTlCb6RuLEVj6ipaqBRpsf5QennI&#10;nibB7NmQXU3q03cFwcthZr5hpvPWlOJMtSssKxgOIhDEqdUFZwoO+7fHGITzyBpLy6TgjxzMZ93O&#10;FBNtG97SeeczESDsElSQe18lUro0J4NuYCvi4P3a2qAPss6krrEJcFPKpygaSYMFh4UcK3rNKT3u&#10;TkbBPp64n8819lfj71XDH8vJ12XjlXrotYsXEJ5afw/f2u9awSh+huuZc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KJ2LHAAAA3AAAAA8AAAAAAAAAAAAAAAAAmAIAAGRy&#10;cy9kb3ducmV2LnhtbFBLBQYAAAAABAAEAPUAAACMAwAAAAA=&#10;" path="m,215l10,147,41,88,88,41,147,11,215,,3377,r69,11l3505,41r47,47l3582,147r11,68l3593,1940r-11,68l3552,2067r-47,47l3446,2145r-69,11l215,2156r-68,-11l88,2114,41,2067,10,2008,,1940,,215xe" filled="f" strokecolor="white" strokeweight=".31744mm">
                  <v:stroke dashstyle="3 1"/>
                  <v:path arrowok="t" o:connecttype="custom" o:connectlocs="0,215;10,147;41,88;88,41;147,11;215,0;3377,0;3446,11;3505,41;3552,88;3582,147;3593,215;3593,1940;3582,2008;3552,2067;3505,2114;3446,2145;3377,2156;215,2156;147,2145;88,2114;41,2067;10,2008;0,1940;0,215" o:connectangles="0,0,0,0,0,0,0,0,0,0,0,0,0,0,0,0,0,0,0,0,0,0,0,0,0"/>
                </v:shape>
                <v:group id="Group 366" o:spid="_x0000_s1039" style="position:absolute;left:4080;top:5694;width:1252;height:892" coordorigin="4080,5694" coordsize="1252,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367" o:spid="_x0000_s1040" style="position:absolute;left:4080;top:5694;width:1252;height:892;visibility:visible;mso-wrap-style:square;v-text-anchor:top" coordsize="125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epccA&#10;AADcAAAADwAAAGRycy9kb3ducmV2LnhtbESPQWvCQBSE7wX/w/KEXqRuzCHY1E0QRfAgUm2KHl+z&#10;r0lq9m3IbjX9992C0OMwM98wi3wwrbhS7xrLCmbTCARxaXXDlYLibfM0B+E8ssbWMin4IQd5NnpY&#10;YKrtjQ90PfpKBAi7FBXU3neplK6syaCb2o44eJ+2N+iD7Cupe7wFuGllHEWJNNhwWKixo1VN5eX4&#10;bRQMH3G3PheT0y762j9f4vfXWRkvlXocD8sXEJ4G/x++t7daQTJP4O9MO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zHqXHAAAA3AAAAA8AAAAAAAAAAAAAAAAAmAIAAGRy&#10;cy9kb3ducmV2LnhtbFBLBQYAAAAABAAEAPUAAACMAwAAAAA=&#10;" path="m445,l,445,445,891r,-223l1029,668,1252,445,1029,222r-584,l445,xe" fillcolor="red" stroked="f">
                    <v:path arrowok="t" o:connecttype="custom" o:connectlocs="445,0;0,445;445,891;445,668;1029,668;1252,445;1029,222;445,222;445,0" o:connectangles="0,0,0,0,0,0,0,0,0"/>
                  </v:shape>
                  <v:shape id="Freeform 368" o:spid="_x0000_s1041" style="position:absolute;left:4080;top:5694;width:1252;height:892;visibility:visible;mso-wrap-style:square;v-text-anchor:top" coordsize="125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PscA&#10;AADcAAAADwAAAGRycy9kb3ducmV2LnhtbESPT2vCQBTE7wW/w/KEXopuzMFqdBVRhB6KtP5Bj8/s&#10;M4lm34bsVuO3d4WCx2FmfsOMp40pxZVqV1hW0OtGIIhTqwvOFGw3y84AhPPIGkvLpOBODqaT1tsY&#10;E21v/EvXtc9EgLBLUEHufZVI6dKcDLqurYiDd7K1QR9knUld4y3ATSnjKOpLgwWHhRwrmueUXtZ/&#10;RkFzjKvFYfux/47Oq+El3v300nim1Hu7mY1AeGr8K/zf/tIK+oNPeJ4JR0B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uz7HAAAA3AAAAA8AAAAAAAAAAAAAAAAAmAIAAGRy&#10;cy9kb3ducmV2LnhtbFBLBQYAAAAABAAEAPUAAACMAwAAAAA=&#10;" path="m1029,668r-223,l806,891,1029,668xe" fillcolor="red" stroked="f">
                    <v:path arrowok="t" o:connecttype="custom" o:connectlocs="1029,668;806,668;806,891;1029,668" o:connectangles="0,0,0,0"/>
                  </v:shape>
                  <v:shape id="Freeform 369" o:spid="_x0000_s1042" style="position:absolute;left:4080;top:5694;width:1252;height:892;visibility:visible;mso-wrap-style:square;v-text-anchor:top" coordsize="125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vTMUA&#10;AADcAAAADwAAAGRycy9kb3ducmV2LnhtbERPTWvCQBC9F/oflin0UurGHIJGVwkVoYci1UbqccyO&#10;SWp2NmS3Sfz33YPQ4+N9L9ejaURPnastK5hOIhDEhdU1lwryr+3rDITzyBoby6TgRg7Wq8eHJaba&#10;Dryn/uBLEULYpaig8r5NpXRFRQbdxLbEgbvYzqAPsCul7nAI4aaRcRQl0mDNoaHClt4qKq6HX6Ng&#10;PMft5pS/fH9EP7v5NT5+Tos4U+r5acwWIDyN/l98d79rBcksrA1nw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C9MxQAAANwAAAAPAAAAAAAAAAAAAAAAAJgCAABkcnMv&#10;ZG93bnJldi54bWxQSwUGAAAAAAQABAD1AAAAigMAAAAA&#10;" path="m806,r,222l1029,222,806,xe" fillcolor="red" stroked="f">
                    <v:path arrowok="t" o:connecttype="custom" o:connectlocs="806,0;806,222;1029,222;806,0" o:connectangles="0,0,0,0"/>
                  </v:shape>
                </v:group>
                <v:shape id="Freeform 370" o:spid="_x0000_s1043" style="position:absolute;left:5403;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KE6cQA&#10;AADcAAAADwAAAGRycy9kb3ducmV2LnhtbESP3WoCMRSE74W+QziCd5q1wmK3RmkFi1AEf9r7w+a4&#10;Wbs5WZKo69s3guDlMDPfMLNFZxtxIR9qxwrGowwEcel0zZWCn8NqOAURIrLGxjEpuFGAxfylN8NC&#10;uyvv6LKPlUgQDgUqMDG2hZShNGQxjFxLnLyj8xZjkr6S2uM1wW0jX7MslxZrTgsGW1oaKv/2Z6vA&#10;bk7nz3o5OXx9b41f/eqtzptKqUG/+3gHEamLz/CjvdYK8ukb3M+k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ChOnEAAAA3AAAAA8AAAAAAAAAAAAAAAAAmAIAAGRycy9k&#10;b3ducmV2LnhtbFBLBQYAAAAABAAEAPUAAACJAwAAAAA=&#10;" path="m3377,l215,,147,11,88,41,41,88,10,147,,215,,1940r10,68l41,2067r47,47l147,2145r68,11l3377,2156r69,-11l3505,2114r46,-47l3582,2008r11,-68l3593,215r-11,-68l3551,88,3505,41,3446,11,3377,xe" fillcolor="#5f4778" stroked="f">
                  <v:path arrowok="t" o:connecttype="custom" o:connectlocs="3377,0;215,0;147,11;88,41;41,88;10,147;0,215;0,1940;10,2008;41,2067;88,2114;147,2145;215,2156;3377,2156;3446,2145;3505,2114;3551,2067;3582,2008;3593,1940;3593,215;3582,147;3551,88;3505,41;3446,11;3377,0" o:connectangles="0,0,0,0,0,0,0,0,0,0,0,0,0,0,0,0,0,0,0,0,0,0,0,0,0"/>
                </v:shape>
                <v:shape id="Freeform 371" o:spid="_x0000_s1044" style="position:absolute;left:5403;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3vMUA&#10;AADcAAAADwAAAGRycy9kb3ducmV2LnhtbERPy2rCQBTdC/7DcIVuxEzsQk2aUVqhItLS+kC6vGSu&#10;STBzJ2SmJu3XdxZCl4fzzla9qcWNWldZVjCNYhDEudUVFwpOx9fJAoTzyBpry6TghxyslsNBhqm2&#10;He/pdvCFCCHsUlRQet+kUrq8JIMusg1x4C62NegDbAupW+xCuKnlYxzPpMGKQ0OJDa1Lyq+Hb6Pg&#10;uEjc1/sOx5v5edPx20vy+fvhlXoY9c9PIDz1/l98d2+1glkS5ocz4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Le8xQAAANwAAAAPAAAAAAAAAAAAAAAAAJgCAABkcnMv&#10;ZG93bnJldi54bWxQSwUGAAAAAAQABAD1AAAAigMAAAAA&#10;" path="m,215l10,147,41,88,88,41,147,11,215,,3377,r69,11l3505,41r46,47l3582,147r11,68l3593,1940r-11,68l3551,2067r-46,47l3446,2145r-69,11l215,2156r-68,-11l88,2114,41,2067,10,2008,,1940,,215xe" filled="f" strokecolor="white" strokeweight=".31744mm">
                  <v:stroke dashstyle="3 1"/>
                  <v:path arrowok="t" o:connecttype="custom" o:connectlocs="0,215;10,147;41,88;88,41;147,11;215,0;3377,0;3446,11;3505,41;3551,88;3582,147;3593,215;3593,1940;3582,2008;3551,2067;3505,2114;3446,2145;3377,2156;215,2156;147,2145;88,2114;41,2067;10,2008;0,1940;0,215" o:connectangles="0,0,0,0,0,0,0,0,0,0,0,0,0,0,0,0,0,0,0,0,0,0,0,0,0"/>
                </v:shape>
                <v:group id="Group 372" o:spid="_x0000_s1045" style="position:absolute;left:9111;top:5694;width:1252;height:892" coordorigin="9111,5694" coordsize="1252,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373" o:spid="_x0000_s1046" style="position:absolute;left:9111;top:5694;width:1252;height:892;visibility:visible;mso-wrap-style:square;v-text-anchor:top" coordsize="125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Oe8YA&#10;AADcAAAADwAAAGRycy9kb3ducmV2LnhtbESPQWsCMRSE74L/ITyhF9GsOYhujSJKoYdS1Crt8XXz&#10;3F3dvCybVNd/bwShx2FmvmFmi9ZW4kKNLx1rGA0TEMSZMyXnGvZfb4MJCB+QDVaOScONPCzm3c4M&#10;U+OuvKXLLuQiQtinqKEIoU6l9FlBFv3Q1cTRO7rGYoiyyaVp8BrhtpIqScbSYslxocCaVgVl592f&#10;1dD+qnr9s+9/fySnz+lZHTajTC21fum1y1cQgdrwH362342G8VTB4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GOe8YAAADcAAAADwAAAAAAAAAAAAAAAACYAgAAZHJz&#10;L2Rvd25yZXYueG1sUEsFBgAAAAAEAAQA9QAAAIsDAAAAAA==&#10;" path="m445,l,445,445,891r,-223l1029,668,1251,445,1029,222r-584,l445,xe" fillcolor="red" stroked="f">
                    <v:path arrowok="t" o:connecttype="custom" o:connectlocs="445,0;0,445;445,891;445,668;1029,668;1251,445;1029,222;445,222;445,0" o:connectangles="0,0,0,0,0,0,0,0,0"/>
                  </v:shape>
                  <v:shape id="Freeform 374" o:spid="_x0000_s1047" style="position:absolute;left:9111;top:5694;width:1252;height:892;visibility:visible;mso-wrap-style:square;v-text-anchor:top" coordsize="125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0r4McA&#10;AADcAAAADwAAAGRycy9kb3ducmV2LnhtbESPT2vCQBTE7wW/w/IKXopuTEFM6irSIngo4l/0+Jp9&#10;TaLZtyG7avz23YLgcZiZ3zDjaWsqcaXGlZYVDPoRCOLM6pJzBbvtvDcC4TyyxsoyKbiTg+mk8zLG&#10;VNsbr+m68bkIEHYpKii8r1MpXVaQQde3NXHwfm1j0AfZ5FI3eAtwU8k4iobSYMlhocCaPgvKzpuL&#10;UdD+xPXXcfd2+I5Oy+Qc71eDLJ4p1X1tZx8gPLX+GX60F1rBMHmH/zPhCM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dK+DHAAAA3AAAAA8AAAAAAAAAAAAAAAAAmAIAAGRy&#10;cy9kb3ducmV2LnhtbFBLBQYAAAAABAAEAPUAAACMAwAAAAA=&#10;" path="m1029,668r-223,l806,891,1029,668xe" fillcolor="red" stroked="f">
                    <v:path arrowok="t" o:connecttype="custom" o:connectlocs="1029,668;806,668;806,891;1029,668" o:connectangles="0,0,0,0"/>
                  </v:shape>
                  <v:shape id="Freeform 375" o:spid="_x0000_s1048" style="position:absolute;left:9111;top:5694;width:1252;height:892;visibility:visible;mso-wrap-style:square;v-text-anchor:top" coordsize="125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zlMcA&#10;AADcAAAADwAAAGRycy9kb3ducmV2LnhtbESPT2vCQBTE7wW/w/IKXopuDEVM6irSIngo4l/0+Jp9&#10;TaLZtyG7avz23YLgcZiZ3zDjaWsqcaXGlZYVDPoRCOLM6pJzBbvtvDcC4TyyxsoyKbiTg+mk8zLG&#10;VNsbr+m68bkIEHYpKii8r1MpXVaQQde3NXHwfm1j0AfZ5FI3eAtwU8k4iobSYMlhocCaPgvKzpuL&#10;UdD+xPXXcfd2+I5Oy+Qc71eDLJ4p1X1tZx8gPLX+GX60F1rBMHmH/zPhCM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0s5THAAAA3AAAAA8AAAAAAAAAAAAAAAAAmAIAAGRy&#10;cy9kb3ducmV2LnhtbFBLBQYAAAAABAAEAPUAAACMAwAAAAA=&#10;" path="m806,r,222l1029,222,806,xe" fillcolor="red" stroked="f">
                    <v:path arrowok="t" o:connecttype="custom" o:connectlocs="806,0;806,222;1029,222;806,0" o:connectangles="0,0,0,0"/>
                  </v:shape>
                </v:group>
                <v:shape id="Freeform 376" o:spid="_x0000_s1049" style="position:absolute;left:10434;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lKcYA&#10;AADcAAAADwAAAGRycy9kb3ducmV2LnhtbESP3WrCQBSE7wXfYTlC75qNlYpN3YhItVJFqPoAp9mT&#10;H5s9m2ZXjW/fLRS8HGbmG2Y660wtLtS6yrKCYRSDIM6srrhQcDwsHycgnEfWWFsmBTdyMEv7vSkm&#10;2l75ky57X4gAYZeggtL7JpHSZSUZdJFtiIOX29agD7ItpG7xGuCmlk9xPJYGKw4LJTa0KCn73p+N&#10;gu3PTi7e5u9fm9yPTud6ZZA/Vko9DLr5KwhPnb+H/9trrWD88gx/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JlKcYAAADcAAAADwAAAAAAAAAAAAAAAACYAgAAZHJz&#10;L2Rvd25yZXYueG1sUEsFBgAAAAAEAAQA9QAAAIsDAAAAAA==&#10;" path="m3377,l215,,147,11,88,41,41,88,10,147,,215,,1940r10,68l41,2067r47,47l147,2145r68,11l3377,2156r69,-11l3505,2114r46,-47l3582,2008r11,-68l3593,215r-11,-68l3551,88,3505,41,3446,11,3377,xe" fillcolor="#9f2936" stroked="f">
                  <v:path arrowok="t" o:connecttype="custom" o:connectlocs="3377,0;215,0;147,11;88,41;41,88;10,147;0,215;0,1940;10,2008;41,2067;88,2114;147,2145;215,2156;3377,2156;3446,2145;3505,2114;3551,2067;3582,2008;3593,1940;3593,215;3582,147;3551,88;3505,41;3446,11;3377,0" o:connectangles="0,0,0,0,0,0,0,0,0,0,0,0,0,0,0,0,0,0,0,0,0,0,0,0,0"/>
                </v:shape>
                <v:shape id="Freeform 377" o:spid="_x0000_s1050" style="position:absolute;left:10434;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2KU8cA&#10;AADcAAAADwAAAGRycy9kb3ducmV2LnhtbESPQWvCQBSE70L/w/IKXqRu9BBN6iq1UBFR2mopPT6y&#10;r0lo9m3Irib6612h4HGYmW+Y2aIzlThR40rLCkbDCARxZnXJuYKvw9vTFITzyBory6TgTA4W84fe&#10;DFNtW/6k097nIkDYpaig8L5OpXRZQQbd0NbEwfu1jUEfZJNL3WAb4KaS4yiKpcGSw0KBNb0WlP3t&#10;j0bBYZq4n90GB6vJ96rl7TL5uLx7pfqP3cszCE+dv4f/22utIE5iuJ0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NilPHAAAA3AAAAA8AAAAAAAAAAAAAAAAAmAIAAGRy&#10;cy9kb3ducmV2LnhtbFBLBQYAAAAABAAEAPUAAACMAwAAAAA=&#10;" path="m,215l10,147,41,88,88,41,147,11,215,,3377,r69,11l3505,41r46,47l3582,147r11,68l3593,1940r-11,68l3551,2067r-46,47l3446,2145r-69,11l215,2156r-68,-11l88,2114,41,2067,10,2008,,1940,,215xe" filled="f" strokecolor="white" strokeweight=".31744mm">
                  <v:stroke dashstyle="3 1"/>
                  <v:path arrowok="t" o:connecttype="custom" o:connectlocs="0,215;10,147;41,88;88,41;147,11;215,0;3377,0;3446,11;3505,41;3551,88;3582,147;3593,215;3593,1940;3582,2008;3551,2067;3505,2114;3446,2145;3377,2156;215,2156;147,2145;88,2114;41,2067;10,2008;0,1940;0,215" o:connectangles="0,0,0,0,0,0,0,0,0,0,0,0,0,0,0,0,0,0,0,0,0,0,0,0,0"/>
                </v:shape>
                <v:shape id="Freeform 378" o:spid="_x0000_s1051" style="position:absolute;left:480;top:2280;width:2640;height:1560;visibility:visible;mso-wrap-style:square;v-text-anchor:top" coordsize="26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EUcQA&#10;AADcAAAADwAAAGRycy9kb3ducmV2LnhtbESPQWsCMRSE74L/IbyCN822oNtujSJFYYV60Jaen5vX&#10;zeLmZUmirv/eFIQeh5n5hpkve9uKC/nQOFbwPMlAEFdON1wr+P7ajF9BhIissXVMCm4UYLkYDuZY&#10;aHflPV0OsRYJwqFABSbGrpAyVIYshonriJP367zFmKSvpfZ4TXDbypcsm0mLDacFgx19GKpOh7NV&#10;sNtOsTyaYxvO23Ve7k/+59PnSo2e+tU7iEh9/A8/2qVWMHvL4e9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wBFHEAAAA3AAAAA8AAAAAAAAAAAAAAAAAmAIAAGRycy9k&#10;b3ducmV2LnhtbFBLBQYAAAAABAAEAPUAAACJAwAAAAA=&#10;" path="m2380,l260,,190,9,128,35,76,76,35,128,9,190,,260,,1300r9,69l35,1431r41,52l128,1524r62,26l260,1560r2120,l2449,1550r62,-26l2563,1483r41,-52l2630,1369r10,-69l2640,260r-10,-70l2604,128,2563,76,2511,35,2449,9,2380,xe" fillcolor="#1b577b" stroked="f">
                  <v:path arrowok="t" o:connecttype="custom" o:connectlocs="2380,0;260,0;190,9;128,35;76,76;35,128;9,190;0,260;0,1300;9,1369;35,1431;76,1483;128,1524;190,1550;260,1560;2380,1560;2449,1550;2511,1524;2563,1483;2604,1431;2630,1369;2640,1300;2640,260;2630,190;2604,128;2563,76;2511,35;2449,9;2380,0" o:connectangles="0,0,0,0,0,0,0,0,0,0,0,0,0,0,0,0,0,0,0,0,0,0,0,0,0,0,0,0,0"/>
                </v:shape>
                <v:shape id="Freeform 379" o:spid="_x0000_s1052" style="position:absolute;left:480;top:2280;width:2640;height:1560;visibility:visible;mso-wrap-style:square;v-text-anchor:top" coordsize="26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BnsAA&#10;AADcAAAADwAAAGRycy9kb3ducmV2LnhtbERPTYvCMBC9L/gfwgje1lQPVatRRFQ8Case9DY0Y1ts&#10;JqWJtfXXm8OCx8f7XqxaU4qGaldYVjAaRiCIU6sLzhRczrvfKQjnkTWWlklBRw5Wy97PAhNtX/xH&#10;zclnIoSwS1BB7n2VSOnSnAy6oa2IA3e3tUEfYJ1JXeMrhJtSjqMolgYLDg05VrTJKX2cnkbBxB3P&#10;3ZXjw35yud23vpTdWzdKDfrteg7CU+u/4n/3QSuIZ2FtOBOO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dBnsAAAADcAAAADwAAAAAAAAAAAAAAAACYAgAAZHJzL2Rvd25y&#10;ZXYueG1sUEsFBgAAAAAEAAQA9QAAAIUDAAAAAA==&#10;" path="m,260l9,190,35,128,76,76,128,35,190,9,260,,2380,r69,9l2511,35r52,41l2604,128r26,62l2640,260r,1040l2630,1369r-26,62l2563,1483r-52,41l2449,1550r-69,10l260,1560r-70,-10l128,1524,76,1483,35,1431,9,1369,,1300,,260xe" filled="f" strokecolor="#af5c04" strokeweight=".31744mm">
                  <v:stroke dashstyle="3 1"/>
                  <v:path arrowok="t" o:connecttype="custom" o:connectlocs="0,260;9,190;35,128;76,76;128,35;190,9;260,0;2380,0;2449,9;2511,35;2563,76;2604,128;2630,190;2640,260;2640,1300;2630,1369;2604,1431;2563,1483;2511,1524;2449,1550;2380,1560;260,1560;190,1550;128,1524;76,1483;35,1431;9,1369;0,1300;0,260" o:connectangles="0,0,0,0,0,0,0,0,0,0,0,0,0,0,0,0,0,0,0,0,0,0,0,0,0,0,0,0,0"/>
                </v:shape>
                <v:group id="Group 380" o:spid="_x0000_s1053" style="position:absolute;left:1320;top:4079;width:960;height:720" coordorigin="1320,4079" coordsize="9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381" o:spid="_x0000_s1054" style="position:absolute;left:1320;top:4079;width:960;height:720;visibility:visible;mso-wrap-style:square;v-text-anchor:top" coordsize="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C1b8A&#10;AADcAAAADwAAAGRycy9kb3ducmV2LnhtbERPyQrCMBC9C/5DGMGbpnpQqUYRQVBwwQXB29CMbbGZ&#10;1CZq/XtzEDw+3j6Z1aYQL6pcbllBrxuBIE6szjlVcD4tOyMQziNrLCyTgg85mE2bjQnG2r75QK+j&#10;T0UIYRejgsz7MpbSJRkZdF1bEgfuZiuDPsAqlbrCdwg3hexH0UAazDk0ZFjSIqPkfnwaBTLZ7p/X&#10;+cZdruvR+nR+7FxvS0q1W/V8DMJT7f/in3ulFQyjMD+cCUdAT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ALVvwAAANwAAAAPAAAAAAAAAAAAAAAAAJgCAABkcnMvZG93bnJl&#10;di54bWxQSwUGAAAAAAQABAD1AAAAhAMAAAAA&#10;" path="m960,360l,360,480,720,960,360xe" fillcolor="#1b577b" stroked="f">
                    <v:path arrowok="t" o:connecttype="custom" o:connectlocs="960,360;0,360;480,720;960,360" o:connectangles="0,0,0,0"/>
                  </v:shape>
                  <v:shape id="Freeform 382" o:spid="_x0000_s1055" style="position:absolute;left:1320;top:4079;width:960;height:720;visibility:visible;mso-wrap-style:square;v-text-anchor:top" coordsize="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nTsYA&#10;AADcAAAADwAAAGRycy9kb3ducmV2LnhtbESPT2vCQBTE74V+h+UJ3uomHlRSVwlCoQFj8Q8Fb4/s&#10;axKafZtmVxO/vVsQPA4z8xtmuR5MI67UudqygngSgSAurK65VHA6frwtQDiPrLGxTApu5GC9en1Z&#10;YqJtz3u6HnwpAoRdggoq79tESldUZNBNbEscvB/bGfRBdqXUHfYBbho5jaKZNFhzWKiwpU1Fxe/h&#10;YhTIIv+6nNOt+z5ni+x4+tu5OCelxqMhfQfhafDP8KP9qRXMoxj+z4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CnTsYAAADcAAAADwAAAAAAAAAAAAAAAACYAgAAZHJz&#10;L2Rvd25yZXYueG1sUEsFBgAAAAAEAAQA9QAAAIsDAAAAAA==&#10;" path="m720,l240,r,360l720,360,720,xe" fillcolor="#1b577b" stroked="f">
                    <v:path arrowok="t" o:connecttype="custom" o:connectlocs="720,0;240,0;240,360;720,360;720,0" o:connectangles="0,0,0,0,0"/>
                  </v:shape>
                </v:group>
                <v:shape id="Freeform 383" o:spid="_x0000_s1056" style="position:absolute;left:1320;top:4079;width:960;height:720;visibility:visible;mso-wrap-style:square;v-text-anchor:top" coordsize="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uAsUA&#10;AADcAAAADwAAAGRycy9kb3ducmV2LnhtbESPQWvCQBSE74X+h+UVequbKqjEbKQVBAuVYowHb4/s&#10;MxubfRuyW43/3i0Uehxm5hsmWw62FRfqfeNYwesoAUFcOd1wraDcr1/mIHxA1tg6JgU38rDMHx8y&#10;TLW78o4uRahFhLBPUYEJoUul9JUhi37kOuLonVxvMUTZ11L3eI1w28pxkkylxYbjgsGOVoaq7+LH&#10;KjgX9jC90Uf5tT1+SiMnh3cza5V6fhreFiACDeE//NfeaAWzZAy/Z+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e4CxQAAANwAAAAPAAAAAAAAAAAAAAAAAJgCAABkcnMv&#10;ZG93bnJldi54bWxQSwUGAAAAAAQABAD1AAAAigMAAAAA&#10;" path="m,360r240,l240,,720,r,360l960,360,480,720,,360xe" filled="f" strokecolor="#af5c04" strokeweight=".31744mm">
                  <v:stroke dashstyle="3 1"/>
                  <v:path arrowok="t" o:connecttype="custom" o:connectlocs="0,360;240,360;240,0;720,0;720,360;960,360;480,720;0,360" o:connectangles="0,0,0,0,0,0,0,0"/>
                </v:shape>
                <v:group id="Group 384" o:spid="_x0000_s1057" style="position:absolute;left:2196;top:3599;width:5252;height:1320" coordorigin="2196,3599" coordsize="5252,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385" o:spid="_x0000_s1058" style="position:absolute;left:2196;top:3599;width:5252;height:1320;visibility:visible;mso-wrap-style:square;v-text-anchor:top" coordsize="525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8pPcQA&#10;AADcAAAADwAAAGRycy9kb3ducmV2LnhtbESPQYvCMBSE74L/ITzBm6aKqHSNorvuIgjK2mXx+Gie&#10;bbF5KU3U+u+NIHgcZuYbZrZoTCmuVLvCsoJBPwJBnFpdcKbgL/nuTUE4j6yxtEwK7uRgMW+3Zhhr&#10;e+Nfuh58JgKEXYwKcu+rWEqX5mTQ9W1FHLyTrQ36IOtM6hpvAW5KOYyisTRYcFjIsaLPnNLz4WIU&#10;/I9XSfKT2uy43X7t9nJ4WuJ6r1S30yw/QHhq/Dv8am+0gkk0g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KT3EAAAA3AAAAA8AAAAAAAAAAAAAAAAAmAIAAGRycy9k&#10;b3ducmV2LnhtbFBLBQYAAAAABAAEAPUAAACJAwAAAAA=&#10;" path="m660,990l,990r174,330l660,990xe" fillcolor="red" stroked="f">
                    <v:path arrowok="t" o:connecttype="custom" o:connectlocs="660,990;0,990;174,1320;660,990" o:connectangles="0,0,0,0"/>
                  </v:shape>
                  <v:shape id="Freeform 386" o:spid="_x0000_s1059" style="position:absolute;left:2196;top:3599;width:5252;height:1320;visibility:visible;mso-wrap-style:square;v-text-anchor:top" coordsize="525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MpsUA&#10;AADcAAAADwAAAGRycy9kb3ducmV2LnhtbESP3YrCMBSE7wXfIRzBO00V/KFrFN11F0FQ1i6Ll4fm&#10;2Babk9JErW9vBMHLYWa+YWaLxpTiSrUrLCsY9CMQxKnVBWcK/pLv3hSE88gaS8uk4E4OFvN2a4ax&#10;tjf+pevBZyJA2MWoIPe+iqV0aU4GXd9WxME72dqgD7LOpK7xFuCmlMMoGkuDBYeFHCv6zCk9Hy5G&#10;wf94lSQ/qc2O2+3Xbi+HpyWu90p1O83yA4Snxr/Dr/ZGK5hEI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4ymxQAAANwAAAAPAAAAAAAAAAAAAAAAAJgCAABkcnMv&#10;ZG93bnJldi54bWxQSwUGAAAAAAQABAD1AAAAigMAAAAA&#10;" path="m5251,l4921,,4708,1,4393,7,4084,19,3779,36,3482,57,3191,84r-282,31l2725,139r-179,25l2371,191r-171,29l2034,251r-161,33l1717,319r-151,36l1493,374r-72,19l1351,413r-69,20l1215,453r-66,21l1084,495r-62,21l961,538r-60,23l843,583r-56,23l732,630r-52,23l629,677r-49,25l532,726r-45,25l443,776r-42,26l362,828r-38,26l288,881r-34,26l222,935r-30,27l165,990r330,l522,962r30,-27l584,907r34,-26l654,854r38,-26l731,802r42,-26l817,751r45,-25l910,702r49,-25l1010,653r52,-23l1117,606r56,-23l1231,561r60,-23l1352,516r62,-21l1479,474r66,-21l1612,433r69,-20l1751,393r72,-19l1896,355r151,-36l2203,284r161,-33l2530,220r171,-29l2876,164r179,-25l3239,115,3521,84,3812,57,4109,36,4414,19r206,-9l4620,10,4723,7r,l4828,4r,l4933,2r,l5038,1r,l5144,r,l5251,xe" fillcolor="red" stroked="f">
                    <v:path arrowok="t" o:connecttype="custom" o:connectlocs="4921,0;4393,7;3779,36;3191,84;2725,139;2371,191;2034,251;1717,319;1493,374;1351,413;1215,453;1084,495;961,538;843,583;732,630;629,677;532,726;443,776;362,828;288,881;222,935;165,990;522,962;584,907;654,854;731,802;817,751;910,702;1010,653;1117,606;1231,561;1352,516;1479,474;1612,433;1751,393;1896,355;2203,284;2530,220;2876,164;3239,115;3812,57;4414,19;4620,10;4723,7;4828,4;4933,2;5038,1;5144,0" o:connectangles="0,0,0,0,0,0,0,0,0,0,0,0,0,0,0,0,0,0,0,0,0,0,0,0,0,0,0,0,0,0,0,0,0,0,0,0,0,0,0,0,0,0,0,0,0,0,0,0"/>
                  </v:shape>
                </v:group>
                <v:shape id="Freeform 387" o:spid="_x0000_s1060" style="position:absolute;left:7282;top:3599;width:5078;height:1320;visibility:visible;mso-wrap-style:square;v-text-anchor:top" coordsize="5078,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n2sUA&#10;AADcAAAADwAAAGRycy9kb3ducmV2LnhtbESPQWsCMRSE7wX/Q3hCL6LZ9qCyNYq2iAXxoC3S42Pz&#10;3A0mL0uS6vrvG0HocZiZb5jZonNWXChE41nBy6gAQVx5bbhW8P21Hk5BxISs0XomBTeKsJj3nmZY&#10;an/lPV0OqRYZwrFEBU1KbSllrBpyGEe+Jc7eyQeHKctQSx3wmuHOyteiGEuHhvNCgy29N1SdD79O&#10;wVoGe5wMzGnXtduPzY/Zrc5WK/Xc75ZvIBJ16T/8aH9qBZNiDPcz+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2faxQAAANwAAAAPAAAAAAAAAAAAAAAAAJgCAABkcnMv&#10;ZG93bnJldi54bWxQSwUGAAAAAAQABAD1AAAAigMAAAAA&#10;" path="m165,l,,342,7,677,19r327,18l1323,61r207,19l1734,102r198,24l2126,152r189,28l2498,210r178,33l2848,277r167,36l3096,332r79,20l3253,371r76,21l3403,412r73,21l3547,455r69,22l3684,499r65,23l3813,545r62,24l3936,593r58,24l4050,641r55,25l4157,692r50,25l4256,743r46,27l4346,796r42,27l4428,850r37,28l4501,906r33,28l4565,962r28,29l4619,1019r24,29l4665,1078r19,29l4700,1137r15,30l4726,1197r9,30l4742,1258r4,31l4747,1320r330,l5076,1289r-4,-31l5065,1228r-9,-30l5045,1168r-14,-30l5015,1108r-19,-29l4975,1050r-24,-29l4925,992r-28,-28l4866,936r-33,-28l4798,880r-37,-27l4722,826r-42,-27l4637,773r-46,-27l4543,721r-49,-26l4442,670r-54,-25l4333,621r-58,-25l4216,573r-62,-24l4091,526r-65,-22l3960,481r-69,-22l3821,438r-72,-21l3676,396r-76,-20l3524,356r-79,-19l3366,318,3201,282,3031,247,2856,215,2675,185,2488,156,2297,130,2102,106,1901,84,1593,56,1276,33,950,16,618,5,279,,165,xe" fillcolor="#cd0000" stroked="f">
                  <v:path arrowok="t" o:connecttype="custom" o:connectlocs="0,0;677,19;1323,61;1734,102;2126,152;2498,210;2848,277;3096,332;3253,371;3403,412;3547,455;3684,499;3813,545;3936,593;4050,641;4157,692;4256,743;4346,796;4428,850;4501,906;4565,962;4619,1019;4665,1078;4700,1137;4726,1197;4742,1258;4747,1320;5076,1289;5065,1228;5045,1168;5015,1108;4975,1050;4925,992;4866,936;4798,880;4722,826;4637,773;4543,721;4442,670;4333,621;4216,573;4091,526;3960,481;3821,438;3676,396;3524,356;3366,318;3031,247;2675,185;2297,130;1901,84;1276,33;618,5;165,0" o:connectangles="0,0,0,0,0,0,0,0,0,0,0,0,0,0,0,0,0,0,0,0,0,0,0,0,0,0,0,0,0,0,0,0,0,0,0,0,0,0,0,0,0,0,0,0,0,0,0,0,0,0,0,0,0,0"/>
                </v:shape>
                <v:shape id="Freeform 388" o:spid="_x0000_s1061" style="position:absolute;left:2196;top:3599;width:10164;height:1320;visibility:visible;mso-wrap-style:square;v-text-anchor:top" coordsize="1016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1VDcMA&#10;AADcAAAADwAAAGRycy9kb3ducmV2LnhtbESPX4vCMBDE3w/8DmEPfDtTD7SlZ5TDQxAUxD/g69Ks&#10;bblmU5JY67c3guDjMDu/2ZktetOIjpyvLSsYjxIQxIXVNZcKTsfVVwbCB2SNjWVScCcPi/ngY4a5&#10;tjfeU3cIpYgQ9jkqqEJocyl9UZFBP7ItcfQu1hkMUbpSaoe3CDeN/E6SqTRYc2yosKVlRcX/4Wri&#10;G+dNat1WFuav22fjXTrJLteJUsPP/vcHRKA+vI9f6bVWkCYpPMdEAs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1VDcMAAADcAAAADwAAAAAAAAAAAAAAAACYAgAAZHJzL2Rv&#10;d25yZXYueG1sUEsFBgAAAAAEAAQA9QAAAIgDAAAAAA==&#10;" path="m5086,r115,2l5315,4r113,3l5540,10r112,4l5763,19r110,5l5982,30r108,7l6198,45r106,8l6409,61r105,9l6617,80r102,11l6820,102r100,11l7018,126r98,12l7212,152r95,13l7401,180r92,15l7584,210r90,16l7762,243r87,17l7935,277r84,18l8101,313r81,19l8261,352r78,19l8415,392r74,20l8562,433r71,22l8703,477r67,22l8836,522r64,23l8962,569r60,24l9080,617r57,24l9191,666r52,26l9294,717r48,26l9388,770r44,26l9474,823r40,27l9552,878r35,28l9620,934r31,28l9680,991r26,28l9730,1048r21,30l9770,1107r17,30l9801,1167r12,30l9822,1227r6,31l9832,1289r2,31l10164,1320r-2,-31l10158,1258r-6,-30l10143,1198r-12,-30l10117,1138r-16,-30l10082,1079r-21,-29l10037,1021r-26,-29l9983,964r-30,-28l9920,908r-35,-28l9848,853r-40,-27l9767,799r-44,-26l9678,746r-48,-25l9580,695r-52,-25l9475,645r-56,-24l9361,596r-59,-23l9241,549r-63,-23l9113,504r-67,-23l8978,459r-71,-21l8836,417r-74,-21l8687,376r-77,-20l8532,337r-80,-19l8371,300r-83,-18l8204,264r-86,-17l8031,231r-89,-16l7852,200r-91,-15l7669,170r-94,-14l7480,143r-96,-13l7286,118r-98,-12l7088,95,6988,84,6886,74,6783,65,6679,56,6574,48,6469,40,6362,33,6254,27,6146,21,6037,16,5927,12,5816,8,5704,5,5592,3,5479,1,5365,,5251,,4921,,4814,,4708,1,4603,2,4498,4,4393,7r-103,3l4186,14r-102,5l3982,24r-102,5l3779,36r-100,6l3580,49r-98,8l3384,66r-97,8l3191,84r-95,10l3002,104r-93,11l2817,127r-92,12l2635,151r-89,13l2458,177r-87,14l2285,206r-85,14l2116,236r-82,15l1953,268r-80,16l1794,301r-77,18l1641,337r-75,18l1493,374r-72,19l1351,413r-69,20l1215,453r-66,21l1084,495r-62,21l961,538r-60,23l843,583r-56,23l732,630r-52,23l629,677r-49,25l532,726r-45,25l443,776r-42,26l362,828r-38,26l288,881r-34,26l222,935r-30,27l165,990,,990r174,330l660,990r-165,l522,962r30,-27l584,907r34,-26l654,854r38,-26l731,802r42,-26l817,751r45,-25l910,702r49,-25l1010,653r52,-23l1117,606r56,-23l1231,561r60,-23l1352,516r62,-21l1479,474r66,-21l1612,433r69,-20l1751,393r72,-19l1896,355r75,-18l2047,319r77,-18l2203,284r80,-16l2364,251r82,-15l2530,220r85,-14l2701,191r87,-14l2876,164r89,-13l3055,139r92,-12l3239,115r93,-11l3426,94r95,-10l3617,74r97,-8l3812,57r98,-8l4009,42r100,-6l4210,29r102,-5l4414,19r102,-5l4620,10,4723,7,4828,4,4933,2,5038,1,5144,r107,e" filled="f" strokecolor="#af5c04" strokeweight=".31744mm">
                  <v:stroke dashstyle="3 1"/>
                  <v:path arrowok="t" o:connecttype="custom" o:connectlocs="5540,10;6090,37;6617,80;7116,138;7584,210;8019,295;8415,392;8770,499;9080,617;9342,743;9552,878;9706,1019;9801,1167;9834,1320;10143,1198;10061,1050;9920,908;9723,773;9475,645;9178,526;8836,417;8452,318;8031,231;7575,156;7088,95;6574,48;6037,16;5479,1;4708,1;4186,14;3679,42;3191,84;2725,139;2285,206;1873,284;1493,374;1149,474;843,583;580,702;362,828;192,962;495,990;654,854;862,726;1117,606;1414,495;1751,393;2124,301;2530,220;2965,151;3426,94;3910,49;4414,19;4933,2" o:connectangles="0,0,0,0,0,0,0,0,0,0,0,0,0,0,0,0,0,0,0,0,0,0,0,0,0,0,0,0,0,0,0,0,0,0,0,0,0,0,0,0,0,0,0,0,0,0,0,0,0,0,0,0,0,0"/>
                </v:shape>
                <w10:wrap anchorx="page" anchory="page"/>
              </v:group>
            </w:pict>
          </mc:Fallback>
        </mc:AlternateContent>
      </w: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spacing w:before="1"/>
        <w:rPr>
          <w:b/>
          <w:bCs/>
          <w:sz w:val="24"/>
          <w:szCs w:val="24"/>
        </w:rPr>
      </w:pPr>
    </w:p>
    <w:p w:rsidR="00000000" w:rsidRDefault="0037675A">
      <w:pPr>
        <w:pStyle w:val="ListParagraph"/>
        <w:numPr>
          <w:ilvl w:val="0"/>
          <w:numId w:val="3"/>
        </w:numPr>
        <w:tabs>
          <w:tab w:val="left" w:pos="697"/>
        </w:tabs>
        <w:kinsoku w:val="0"/>
        <w:overflowPunct w:val="0"/>
        <w:spacing w:before="100"/>
        <w:ind w:hanging="432"/>
        <w:rPr>
          <w:rFonts w:ascii="Wingdings 2" w:hAnsi="Wingdings 2" w:cs="Wingdings 2"/>
          <w:color w:val="EF7E09"/>
          <w:sz w:val="30"/>
          <w:szCs w:val="30"/>
        </w:rPr>
      </w:pPr>
      <w:r>
        <w:rPr>
          <w:color w:val="000000"/>
          <w:sz w:val="36"/>
          <w:szCs w:val="36"/>
        </w:rPr>
        <w:t>The conduct of firms in a market can affect market</w:t>
      </w:r>
      <w:r>
        <w:rPr>
          <w:color w:val="000000"/>
          <w:spacing w:val="18"/>
          <w:sz w:val="36"/>
          <w:szCs w:val="36"/>
        </w:rPr>
        <w:t xml:space="preserve"> </w:t>
      </w:r>
      <w:r>
        <w:rPr>
          <w:color w:val="000000"/>
          <w:sz w:val="36"/>
          <w:szCs w:val="36"/>
        </w:rPr>
        <w:t>structure</w:t>
      </w:r>
    </w:p>
    <w:p w:rsidR="00000000" w:rsidRDefault="0037675A">
      <w:pPr>
        <w:pStyle w:val="ListParagraph"/>
        <w:numPr>
          <w:ilvl w:val="1"/>
          <w:numId w:val="3"/>
        </w:numPr>
        <w:tabs>
          <w:tab w:val="left" w:pos="1129"/>
        </w:tabs>
        <w:kinsoku w:val="0"/>
        <w:overflowPunct w:val="0"/>
        <w:spacing w:before="22"/>
        <w:rPr>
          <w:color w:val="313131"/>
          <w:sz w:val="32"/>
          <w:szCs w:val="32"/>
        </w:rPr>
      </w:pPr>
      <w:r>
        <w:rPr>
          <w:color w:val="313131"/>
          <w:sz w:val="32"/>
          <w:szCs w:val="32"/>
        </w:rPr>
        <w:t>e.g. merger and takeover activity</w:t>
      </w:r>
    </w:p>
    <w:p w:rsidR="00000000" w:rsidRDefault="0037675A">
      <w:pPr>
        <w:pStyle w:val="ListParagraph"/>
        <w:numPr>
          <w:ilvl w:val="0"/>
          <w:numId w:val="3"/>
        </w:numPr>
        <w:tabs>
          <w:tab w:val="left" w:pos="697"/>
        </w:tabs>
        <w:kinsoku w:val="0"/>
        <w:overflowPunct w:val="0"/>
        <w:spacing w:before="109" w:line="254" w:lineRule="auto"/>
        <w:ind w:right="463" w:hanging="432"/>
        <w:rPr>
          <w:rFonts w:ascii="Wingdings 2" w:hAnsi="Wingdings 2" w:cs="Wingdings 2"/>
          <w:color w:val="EF7E09"/>
          <w:sz w:val="30"/>
          <w:szCs w:val="30"/>
        </w:rPr>
      </w:pPr>
      <w:r>
        <w:rPr>
          <w:color w:val="000000"/>
          <w:sz w:val="36"/>
          <w:szCs w:val="36"/>
        </w:rPr>
        <w:t>The actual performance of firms in the market affects conduct as well as market structure</w:t>
      </w:r>
    </w:p>
    <w:p w:rsidR="00000000" w:rsidRDefault="0037675A">
      <w:pPr>
        <w:pStyle w:val="ListParagraph"/>
        <w:numPr>
          <w:ilvl w:val="1"/>
          <w:numId w:val="3"/>
        </w:numPr>
        <w:tabs>
          <w:tab w:val="left" w:pos="1129"/>
        </w:tabs>
        <w:kinsoku w:val="0"/>
        <w:overflowPunct w:val="0"/>
        <w:spacing w:line="359" w:lineRule="exact"/>
        <w:rPr>
          <w:color w:val="313131"/>
          <w:sz w:val="32"/>
          <w:szCs w:val="32"/>
        </w:rPr>
      </w:pPr>
      <w:r>
        <w:rPr>
          <w:color w:val="313131"/>
          <w:sz w:val="32"/>
          <w:szCs w:val="32"/>
        </w:rPr>
        <w:t xml:space="preserve">e.g. rising dominance of </w:t>
      </w:r>
      <w:r>
        <w:rPr>
          <w:color w:val="313131"/>
          <w:sz w:val="32"/>
          <w:szCs w:val="32"/>
        </w:rPr>
        <w:t>best performing</w:t>
      </w:r>
      <w:r>
        <w:rPr>
          <w:color w:val="313131"/>
          <w:spacing w:val="-20"/>
          <w:sz w:val="32"/>
          <w:szCs w:val="32"/>
        </w:rPr>
        <w:t xml:space="preserve"> </w:t>
      </w:r>
      <w:r>
        <w:rPr>
          <w:color w:val="313131"/>
          <w:sz w:val="32"/>
          <w:szCs w:val="32"/>
        </w:rPr>
        <w:t>firms</w:t>
      </w:r>
    </w:p>
    <w:p w:rsidR="00000000" w:rsidRDefault="0037675A">
      <w:pPr>
        <w:pStyle w:val="ListParagraph"/>
        <w:numPr>
          <w:ilvl w:val="1"/>
          <w:numId w:val="3"/>
        </w:numPr>
        <w:tabs>
          <w:tab w:val="left" w:pos="1129"/>
        </w:tabs>
        <w:kinsoku w:val="0"/>
        <w:overflowPunct w:val="0"/>
        <w:spacing w:line="359" w:lineRule="exact"/>
        <w:rPr>
          <w:color w:val="313131"/>
          <w:sz w:val="32"/>
          <w:szCs w:val="32"/>
        </w:rPr>
        <w:sectPr w:rsidR="00000000">
          <w:type w:val="continuous"/>
          <w:pgSz w:w="14400" w:h="10800" w:orient="landscape"/>
          <w:pgMar w:top="1000" w:right="360" w:bottom="280" w:left="240" w:header="720" w:footer="720" w:gutter="0"/>
          <w:cols w:space="720" w:equalWidth="0">
            <w:col w:w="13800"/>
          </w:cols>
          <w:noEndnote/>
        </w:sectPr>
      </w:pPr>
    </w:p>
    <w:p w:rsidR="00000000" w:rsidRDefault="0037675A">
      <w:pPr>
        <w:pStyle w:val="Heading2"/>
        <w:kinsoku w:val="0"/>
        <w:overflowPunct w:val="0"/>
        <w:ind w:left="117"/>
        <w:rPr>
          <w:color w:val="164B6C"/>
        </w:rPr>
      </w:pPr>
      <w:r>
        <w:rPr>
          <w:color w:val="164B6C"/>
        </w:rPr>
        <w:lastRenderedPageBreak/>
        <w:t>Public Policy and the S–C–P Model</w:t>
      </w:r>
    </w:p>
    <w:p w:rsidR="00000000" w:rsidRDefault="0037675A">
      <w:pPr>
        <w:pStyle w:val="BodyText"/>
        <w:kinsoku w:val="0"/>
        <w:overflowPunct w:val="0"/>
        <w:spacing w:before="317"/>
        <w:ind w:left="183"/>
        <w:jc w:val="center"/>
        <w:rPr>
          <w:color w:val="164B6C"/>
          <w:sz w:val="32"/>
          <w:szCs w:val="32"/>
        </w:rPr>
      </w:pPr>
      <w:r>
        <w:rPr>
          <w:color w:val="164B6C"/>
          <w:sz w:val="32"/>
          <w:szCs w:val="32"/>
        </w:rPr>
        <w:t>25</w:t>
      </w:r>
    </w:p>
    <w:p w:rsidR="00000000" w:rsidRDefault="0037675A">
      <w:pPr>
        <w:pStyle w:val="BodyText"/>
        <w:kinsoku w:val="0"/>
        <w:overflowPunct w:val="0"/>
        <w:rPr>
          <w:sz w:val="20"/>
          <w:szCs w:val="20"/>
        </w:rPr>
      </w:pPr>
    </w:p>
    <w:p w:rsidR="00000000" w:rsidRDefault="0037675A">
      <w:pPr>
        <w:pStyle w:val="BodyText"/>
        <w:kinsoku w:val="0"/>
        <w:overflowPunct w:val="0"/>
        <w:spacing w:before="268" w:line="254" w:lineRule="auto"/>
        <w:ind w:left="538" w:right="11209" w:firstLine="523"/>
        <w:rPr>
          <w:b/>
          <w:bCs/>
          <w:color w:val="FFFFFF"/>
          <w:sz w:val="36"/>
          <w:szCs w:val="36"/>
        </w:rPr>
      </w:pPr>
      <w:r>
        <w:rPr>
          <w:b/>
          <w:bCs/>
          <w:color w:val="FFFFFF"/>
          <w:sz w:val="36"/>
          <w:szCs w:val="36"/>
        </w:rPr>
        <w:t>Basic Conditions</w:t>
      </w: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spacing w:before="2"/>
        <w:rPr>
          <w:b/>
          <w:bCs/>
          <w:sz w:val="16"/>
          <w:szCs w:val="16"/>
        </w:rPr>
      </w:pPr>
    </w:p>
    <w:p w:rsidR="00000000" w:rsidRDefault="0037675A">
      <w:pPr>
        <w:pStyle w:val="BodyText"/>
        <w:kinsoku w:val="0"/>
        <w:overflowPunct w:val="0"/>
        <w:spacing w:before="2"/>
        <w:rPr>
          <w:b/>
          <w:bCs/>
          <w:sz w:val="16"/>
          <w:szCs w:val="16"/>
        </w:rPr>
        <w:sectPr w:rsidR="00000000">
          <w:pgSz w:w="14400" w:h="10800" w:orient="landscape"/>
          <w:pgMar w:top="640" w:right="360" w:bottom="280" w:left="240" w:header="720" w:footer="720" w:gutter="0"/>
          <w:cols w:space="720"/>
          <w:noEndnote/>
        </w:sectPr>
      </w:pPr>
    </w:p>
    <w:p w:rsidR="00000000" w:rsidRDefault="0037675A">
      <w:pPr>
        <w:pStyle w:val="Heading6"/>
        <w:kinsoku w:val="0"/>
        <w:overflowPunct w:val="0"/>
        <w:spacing w:before="101" w:line="497" w:lineRule="exact"/>
        <w:ind w:right="12"/>
        <w:rPr>
          <w:color w:val="FFFFFF"/>
        </w:rPr>
      </w:pPr>
      <w:r>
        <w:rPr>
          <w:color w:val="FFFFFF"/>
        </w:rPr>
        <w:lastRenderedPageBreak/>
        <w:t>Market</w:t>
      </w:r>
    </w:p>
    <w:p w:rsidR="00000000" w:rsidRDefault="0037675A">
      <w:pPr>
        <w:pStyle w:val="BodyText"/>
        <w:kinsoku w:val="0"/>
        <w:overflowPunct w:val="0"/>
        <w:spacing w:line="497" w:lineRule="exact"/>
        <w:ind w:left="769" w:right="20"/>
        <w:jc w:val="center"/>
        <w:rPr>
          <w:b/>
          <w:bCs/>
          <w:color w:val="FFFFFF"/>
          <w:sz w:val="46"/>
          <w:szCs w:val="46"/>
        </w:rPr>
      </w:pPr>
      <w:r>
        <w:rPr>
          <w:b/>
          <w:bCs/>
          <w:color w:val="FFFFFF"/>
          <w:sz w:val="46"/>
          <w:szCs w:val="46"/>
        </w:rPr>
        <w:t>Structure</w:t>
      </w:r>
    </w:p>
    <w:p w:rsidR="00000000" w:rsidRDefault="0037675A">
      <w:pPr>
        <w:pStyle w:val="BodyText"/>
        <w:tabs>
          <w:tab w:val="left" w:pos="5260"/>
        </w:tabs>
        <w:kinsoku w:val="0"/>
        <w:overflowPunct w:val="0"/>
        <w:spacing w:before="337"/>
        <w:ind w:left="789"/>
        <w:rPr>
          <w:b/>
          <w:bCs/>
          <w:color w:val="FFFFFF"/>
          <w:sz w:val="46"/>
          <w:szCs w:val="46"/>
        </w:rPr>
      </w:pPr>
      <w:r>
        <w:rPr>
          <w:rFonts w:ascii="Times New Roman" w:hAnsi="Times New Roman" w:cs="Vrinda"/>
          <w:sz w:val="24"/>
          <w:szCs w:val="24"/>
        </w:rPr>
        <w:br w:type="column"/>
      </w:r>
      <w:r>
        <w:rPr>
          <w:b/>
          <w:bCs/>
          <w:color w:val="FFFFFF"/>
          <w:sz w:val="46"/>
          <w:szCs w:val="46"/>
        </w:rPr>
        <w:lastRenderedPageBreak/>
        <w:t>Conduct</w:t>
      </w:r>
      <w:r>
        <w:rPr>
          <w:b/>
          <w:bCs/>
          <w:color w:val="FFFFFF"/>
          <w:sz w:val="46"/>
          <w:szCs w:val="46"/>
        </w:rPr>
        <w:tab/>
        <w:t>Performance</w:t>
      </w:r>
    </w:p>
    <w:p w:rsidR="00000000" w:rsidRDefault="0037675A">
      <w:pPr>
        <w:pStyle w:val="BodyText"/>
        <w:tabs>
          <w:tab w:val="left" w:pos="5260"/>
        </w:tabs>
        <w:kinsoku w:val="0"/>
        <w:overflowPunct w:val="0"/>
        <w:spacing w:before="337"/>
        <w:ind w:left="789"/>
        <w:rPr>
          <w:b/>
          <w:bCs/>
          <w:color w:val="FFFFFF"/>
          <w:sz w:val="46"/>
          <w:szCs w:val="46"/>
        </w:rPr>
        <w:sectPr w:rsidR="00000000">
          <w:type w:val="continuous"/>
          <w:pgSz w:w="14400" w:h="10800" w:orient="landscape"/>
          <w:pgMar w:top="1000" w:right="360" w:bottom="280" w:left="240" w:header="720" w:footer="720" w:gutter="0"/>
          <w:cols w:num="2" w:space="720" w:equalWidth="0">
            <w:col w:w="3104" w:space="2073"/>
            <w:col w:w="8623"/>
          </w:cols>
          <w:noEndnote/>
        </w:sectPr>
      </w:pPr>
    </w:p>
    <w:p w:rsidR="00000000" w:rsidRDefault="00F838F4">
      <w:pPr>
        <w:pStyle w:val="BodyText"/>
        <w:kinsoku w:val="0"/>
        <w:overflowPunct w:val="0"/>
        <w:rPr>
          <w:b/>
          <w:bCs/>
          <w:sz w:val="20"/>
          <w:szCs w:val="20"/>
        </w:rPr>
      </w:pPr>
      <w:r>
        <w:rPr>
          <w:noProof/>
        </w:rPr>
        <w:lastRenderedPageBreak/>
        <mc:AlternateContent>
          <mc:Choice Requires="wps">
            <w:drawing>
              <wp:anchor distT="0" distB="0" distL="114300" distR="114300" simplePos="0" relativeHeight="251644928" behindDoc="1" locked="0" layoutInCell="0" allowOverlap="1">
                <wp:simplePos x="0" y="0"/>
                <wp:positionH relativeFrom="page">
                  <wp:posOffset>0</wp:posOffset>
                </wp:positionH>
                <wp:positionV relativeFrom="page">
                  <wp:posOffset>0</wp:posOffset>
                </wp:positionV>
                <wp:extent cx="9144000" cy="6858000"/>
                <wp:effectExtent l="0" t="0" r="0" b="0"/>
                <wp:wrapNone/>
                <wp:docPr id="671"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56" style="position:absolute;margin-left:0;margin-top:0;width:10in;height:540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DydKd8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45952" behindDoc="1" locked="0" layoutInCell="0" allowOverlap="1">
                <wp:simplePos x="0" y="0"/>
                <wp:positionH relativeFrom="page">
                  <wp:posOffset>0</wp:posOffset>
                </wp:positionH>
                <wp:positionV relativeFrom="page">
                  <wp:posOffset>0</wp:posOffset>
                </wp:positionV>
                <wp:extent cx="9144000" cy="6857365"/>
                <wp:effectExtent l="0" t="0" r="0" b="0"/>
                <wp:wrapNone/>
                <wp:docPr id="621"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622" name="Freeform 391"/>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392"/>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393"/>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394"/>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395"/>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27" name="Group 396"/>
                        <wpg:cNvGrpSpPr>
                          <a:grpSpLocks/>
                        </wpg:cNvGrpSpPr>
                        <wpg:grpSpPr bwMode="auto">
                          <a:xfrm>
                            <a:off x="6828" y="1614"/>
                            <a:ext cx="743" cy="742"/>
                            <a:chOff x="6828" y="1614"/>
                            <a:chExt cx="743" cy="742"/>
                          </a:xfrm>
                        </wpg:grpSpPr>
                        <wps:wsp>
                          <wps:cNvPr id="628" name="Freeform 397"/>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398"/>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399"/>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400"/>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32" name="Freeform 401"/>
                        <wps:cNvSpPr>
                          <a:spLocks/>
                        </wps:cNvSpPr>
                        <wps:spPr bwMode="auto">
                          <a:xfrm>
                            <a:off x="372" y="5061"/>
                            <a:ext cx="3594" cy="2157"/>
                          </a:xfrm>
                          <a:custGeom>
                            <a:avLst/>
                            <a:gdLst>
                              <a:gd name="T0" fmla="*/ 3377 w 3594"/>
                              <a:gd name="T1" fmla="*/ 0 h 2157"/>
                              <a:gd name="T2" fmla="*/ 215 w 3594"/>
                              <a:gd name="T3" fmla="*/ 0 h 2157"/>
                              <a:gd name="T4" fmla="*/ 147 w 3594"/>
                              <a:gd name="T5" fmla="*/ 11 h 2157"/>
                              <a:gd name="T6" fmla="*/ 88 w 3594"/>
                              <a:gd name="T7" fmla="*/ 41 h 2157"/>
                              <a:gd name="T8" fmla="*/ 41 w 3594"/>
                              <a:gd name="T9" fmla="*/ 88 h 2157"/>
                              <a:gd name="T10" fmla="*/ 10 w 3594"/>
                              <a:gd name="T11" fmla="*/ 147 h 2157"/>
                              <a:gd name="T12" fmla="*/ 0 w 3594"/>
                              <a:gd name="T13" fmla="*/ 215 h 2157"/>
                              <a:gd name="T14" fmla="*/ 0 w 3594"/>
                              <a:gd name="T15" fmla="*/ 1940 h 2157"/>
                              <a:gd name="T16" fmla="*/ 10 w 3594"/>
                              <a:gd name="T17" fmla="*/ 2008 h 2157"/>
                              <a:gd name="T18" fmla="*/ 41 w 3594"/>
                              <a:gd name="T19" fmla="*/ 2067 h 2157"/>
                              <a:gd name="T20" fmla="*/ 88 w 3594"/>
                              <a:gd name="T21" fmla="*/ 2114 h 2157"/>
                              <a:gd name="T22" fmla="*/ 147 w 3594"/>
                              <a:gd name="T23" fmla="*/ 2145 h 2157"/>
                              <a:gd name="T24" fmla="*/ 215 w 3594"/>
                              <a:gd name="T25" fmla="*/ 2156 h 2157"/>
                              <a:gd name="T26" fmla="*/ 3377 w 3594"/>
                              <a:gd name="T27" fmla="*/ 2156 h 2157"/>
                              <a:gd name="T28" fmla="*/ 3446 w 3594"/>
                              <a:gd name="T29" fmla="*/ 2145 h 2157"/>
                              <a:gd name="T30" fmla="*/ 3505 w 3594"/>
                              <a:gd name="T31" fmla="*/ 2114 h 2157"/>
                              <a:gd name="T32" fmla="*/ 3552 w 3594"/>
                              <a:gd name="T33" fmla="*/ 2067 h 2157"/>
                              <a:gd name="T34" fmla="*/ 3582 w 3594"/>
                              <a:gd name="T35" fmla="*/ 2008 h 2157"/>
                              <a:gd name="T36" fmla="*/ 3593 w 3594"/>
                              <a:gd name="T37" fmla="*/ 1940 h 2157"/>
                              <a:gd name="T38" fmla="*/ 3593 w 3594"/>
                              <a:gd name="T39" fmla="*/ 215 h 2157"/>
                              <a:gd name="T40" fmla="*/ 3582 w 3594"/>
                              <a:gd name="T41" fmla="*/ 147 h 2157"/>
                              <a:gd name="T42" fmla="*/ 3552 w 3594"/>
                              <a:gd name="T43" fmla="*/ 88 h 2157"/>
                              <a:gd name="T44" fmla="*/ 3505 w 3594"/>
                              <a:gd name="T45" fmla="*/ 41 h 2157"/>
                              <a:gd name="T46" fmla="*/ 3446 w 3594"/>
                              <a:gd name="T47" fmla="*/ 11 h 2157"/>
                              <a:gd name="T48" fmla="*/ 3377 w 3594"/>
                              <a:gd name="T49" fmla="*/ 0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3377" y="0"/>
                                </a:moveTo>
                                <a:lnTo>
                                  <a:pt x="215" y="0"/>
                                </a:lnTo>
                                <a:lnTo>
                                  <a:pt x="147" y="11"/>
                                </a:lnTo>
                                <a:lnTo>
                                  <a:pt x="88" y="41"/>
                                </a:lnTo>
                                <a:lnTo>
                                  <a:pt x="41" y="88"/>
                                </a:lnTo>
                                <a:lnTo>
                                  <a:pt x="10" y="147"/>
                                </a:lnTo>
                                <a:lnTo>
                                  <a:pt x="0" y="215"/>
                                </a:lnTo>
                                <a:lnTo>
                                  <a:pt x="0" y="1940"/>
                                </a:lnTo>
                                <a:lnTo>
                                  <a:pt x="10" y="2008"/>
                                </a:lnTo>
                                <a:lnTo>
                                  <a:pt x="41" y="2067"/>
                                </a:lnTo>
                                <a:lnTo>
                                  <a:pt x="88" y="2114"/>
                                </a:lnTo>
                                <a:lnTo>
                                  <a:pt x="147" y="2145"/>
                                </a:lnTo>
                                <a:lnTo>
                                  <a:pt x="215" y="2156"/>
                                </a:lnTo>
                                <a:lnTo>
                                  <a:pt x="3377" y="2156"/>
                                </a:lnTo>
                                <a:lnTo>
                                  <a:pt x="3446" y="2145"/>
                                </a:lnTo>
                                <a:lnTo>
                                  <a:pt x="3505" y="2114"/>
                                </a:lnTo>
                                <a:lnTo>
                                  <a:pt x="3552" y="2067"/>
                                </a:lnTo>
                                <a:lnTo>
                                  <a:pt x="3582" y="2008"/>
                                </a:lnTo>
                                <a:lnTo>
                                  <a:pt x="3593" y="1940"/>
                                </a:lnTo>
                                <a:lnTo>
                                  <a:pt x="3593" y="215"/>
                                </a:lnTo>
                                <a:lnTo>
                                  <a:pt x="3582" y="147"/>
                                </a:lnTo>
                                <a:lnTo>
                                  <a:pt x="3552" y="88"/>
                                </a:lnTo>
                                <a:lnTo>
                                  <a:pt x="3505" y="41"/>
                                </a:lnTo>
                                <a:lnTo>
                                  <a:pt x="3446" y="11"/>
                                </a:lnTo>
                                <a:lnTo>
                                  <a:pt x="3377" y="0"/>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402"/>
                        <wps:cNvSpPr>
                          <a:spLocks/>
                        </wps:cNvSpPr>
                        <wps:spPr bwMode="auto">
                          <a:xfrm>
                            <a:off x="372" y="5061"/>
                            <a:ext cx="3594" cy="2157"/>
                          </a:xfrm>
                          <a:custGeom>
                            <a:avLst/>
                            <a:gdLst>
                              <a:gd name="T0" fmla="*/ 0 w 3594"/>
                              <a:gd name="T1" fmla="*/ 215 h 2157"/>
                              <a:gd name="T2" fmla="*/ 10 w 3594"/>
                              <a:gd name="T3" fmla="*/ 147 h 2157"/>
                              <a:gd name="T4" fmla="*/ 41 w 3594"/>
                              <a:gd name="T5" fmla="*/ 88 h 2157"/>
                              <a:gd name="T6" fmla="*/ 88 w 3594"/>
                              <a:gd name="T7" fmla="*/ 41 h 2157"/>
                              <a:gd name="T8" fmla="*/ 147 w 3594"/>
                              <a:gd name="T9" fmla="*/ 11 h 2157"/>
                              <a:gd name="T10" fmla="*/ 215 w 3594"/>
                              <a:gd name="T11" fmla="*/ 0 h 2157"/>
                              <a:gd name="T12" fmla="*/ 3377 w 3594"/>
                              <a:gd name="T13" fmla="*/ 0 h 2157"/>
                              <a:gd name="T14" fmla="*/ 3446 w 3594"/>
                              <a:gd name="T15" fmla="*/ 11 h 2157"/>
                              <a:gd name="T16" fmla="*/ 3505 w 3594"/>
                              <a:gd name="T17" fmla="*/ 41 h 2157"/>
                              <a:gd name="T18" fmla="*/ 3552 w 3594"/>
                              <a:gd name="T19" fmla="*/ 88 h 2157"/>
                              <a:gd name="T20" fmla="*/ 3582 w 3594"/>
                              <a:gd name="T21" fmla="*/ 147 h 2157"/>
                              <a:gd name="T22" fmla="*/ 3593 w 3594"/>
                              <a:gd name="T23" fmla="*/ 215 h 2157"/>
                              <a:gd name="T24" fmla="*/ 3593 w 3594"/>
                              <a:gd name="T25" fmla="*/ 1940 h 2157"/>
                              <a:gd name="T26" fmla="*/ 3582 w 3594"/>
                              <a:gd name="T27" fmla="*/ 2008 h 2157"/>
                              <a:gd name="T28" fmla="*/ 3552 w 3594"/>
                              <a:gd name="T29" fmla="*/ 2067 h 2157"/>
                              <a:gd name="T30" fmla="*/ 3505 w 3594"/>
                              <a:gd name="T31" fmla="*/ 2114 h 2157"/>
                              <a:gd name="T32" fmla="*/ 3446 w 3594"/>
                              <a:gd name="T33" fmla="*/ 2145 h 2157"/>
                              <a:gd name="T34" fmla="*/ 3377 w 3594"/>
                              <a:gd name="T35" fmla="*/ 2156 h 2157"/>
                              <a:gd name="T36" fmla="*/ 215 w 3594"/>
                              <a:gd name="T37" fmla="*/ 2156 h 2157"/>
                              <a:gd name="T38" fmla="*/ 147 w 3594"/>
                              <a:gd name="T39" fmla="*/ 2145 h 2157"/>
                              <a:gd name="T40" fmla="*/ 88 w 3594"/>
                              <a:gd name="T41" fmla="*/ 2114 h 2157"/>
                              <a:gd name="T42" fmla="*/ 41 w 3594"/>
                              <a:gd name="T43" fmla="*/ 2067 h 2157"/>
                              <a:gd name="T44" fmla="*/ 10 w 3594"/>
                              <a:gd name="T45" fmla="*/ 2008 h 2157"/>
                              <a:gd name="T46" fmla="*/ 0 w 3594"/>
                              <a:gd name="T47" fmla="*/ 1940 h 2157"/>
                              <a:gd name="T48" fmla="*/ 0 w 3594"/>
                              <a:gd name="T49" fmla="*/ 215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0" y="215"/>
                                </a:moveTo>
                                <a:lnTo>
                                  <a:pt x="10" y="147"/>
                                </a:lnTo>
                                <a:lnTo>
                                  <a:pt x="41" y="88"/>
                                </a:lnTo>
                                <a:lnTo>
                                  <a:pt x="88" y="41"/>
                                </a:lnTo>
                                <a:lnTo>
                                  <a:pt x="147" y="11"/>
                                </a:lnTo>
                                <a:lnTo>
                                  <a:pt x="215" y="0"/>
                                </a:lnTo>
                                <a:lnTo>
                                  <a:pt x="3377" y="0"/>
                                </a:lnTo>
                                <a:lnTo>
                                  <a:pt x="3446" y="11"/>
                                </a:lnTo>
                                <a:lnTo>
                                  <a:pt x="3505" y="41"/>
                                </a:lnTo>
                                <a:lnTo>
                                  <a:pt x="3552" y="88"/>
                                </a:lnTo>
                                <a:lnTo>
                                  <a:pt x="3582" y="147"/>
                                </a:lnTo>
                                <a:lnTo>
                                  <a:pt x="3593" y="215"/>
                                </a:lnTo>
                                <a:lnTo>
                                  <a:pt x="3593" y="1940"/>
                                </a:lnTo>
                                <a:lnTo>
                                  <a:pt x="3582" y="2008"/>
                                </a:lnTo>
                                <a:lnTo>
                                  <a:pt x="3552" y="2067"/>
                                </a:lnTo>
                                <a:lnTo>
                                  <a:pt x="3505" y="2114"/>
                                </a:lnTo>
                                <a:lnTo>
                                  <a:pt x="3446" y="2145"/>
                                </a:lnTo>
                                <a:lnTo>
                                  <a:pt x="3377" y="2156"/>
                                </a:lnTo>
                                <a:lnTo>
                                  <a:pt x="215" y="2156"/>
                                </a:lnTo>
                                <a:lnTo>
                                  <a:pt x="147" y="2145"/>
                                </a:lnTo>
                                <a:lnTo>
                                  <a:pt x="88" y="2114"/>
                                </a:lnTo>
                                <a:lnTo>
                                  <a:pt x="41" y="2067"/>
                                </a:lnTo>
                                <a:lnTo>
                                  <a:pt x="10" y="2008"/>
                                </a:lnTo>
                                <a:lnTo>
                                  <a:pt x="0" y="1940"/>
                                </a:lnTo>
                                <a:lnTo>
                                  <a:pt x="0" y="215"/>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34" name="Group 403"/>
                        <wpg:cNvGrpSpPr>
                          <a:grpSpLocks/>
                        </wpg:cNvGrpSpPr>
                        <wpg:grpSpPr bwMode="auto">
                          <a:xfrm>
                            <a:off x="4080" y="5694"/>
                            <a:ext cx="1252" cy="892"/>
                            <a:chOff x="4080" y="5694"/>
                            <a:chExt cx="1252" cy="892"/>
                          </a:xfrm>
                        </wpg:grpSpPr>
                        <wps:wsp>
                          <wps:cNvPr id="635" name="Freeform 404"/>
                          <wps:cNvSpPr>
                            <a:spLocks/>
                          </wps:cNvSpPr>
                          <wps:spPr bwMode="auto">
                            <a:xfrm>
                              <a:off x="4080" y="5694"/>
                              <a:ext cx="1252" cy="892"/>
                            </a:xfrm>
                            <a:custGeom>
                              <a:avLst/>
                              <a:gdLst>
                                <a:gd name="T0" fmla="*/ 445 w 1252"/>
                                <a:gd name="T1" fmla="*/ 0 h 892"/>
                                <a:gd name="T2" fmla="*/ 0 w 1252"/>
                                <a:gd name="T3" fmla="*/ 445 h 892"/>
                                <a:gd name="T4" fmla="*/ 445 w 1252"/>
                                <a:gd name="T5" fmla="*/ 891 h 892"/>
                                <a:gd name="T6" fmla="*/ 445 w 1252"/>
                                <a:gd name="T7" fmla="*/ 668 h 892"/>
                                <a:gd name="T8" fmla="*/ 1029 w 1252"/>
                                <a:gd name="T9" fmla="*/ 668 h 892"/>
                                <a:gd name="T10" fmla="*/ 1252 w 1252"/>
                                <a:gd name="T11" fmla="*/ 445 h 892"/>
                                <a:gd name="T12" fmla="*/ 1029 w 1252"/>
                                <a:gd name="T13" fmla="*/ 222 h 892"/>
                                <a:gd name="T14" fmla="*/ 445 w 1252"/>
                                <a:gd name="T15" fmla="*/ 222 h 892"/>
                                <a:gd name="T16" fmla="*/ 445 w 1252"/>
                                <a:gd name="T17" fmla="*/ 0 h 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2" h="892">
                                  <a:moveTo>
                                    <a:pt x="445" y="0"/>
                                  </a:moveTo>
                                  <a:lnTo>
                                    <a:pt x="0" y="445"/>
                                  </a:lnTo>
                                  <a:lnTo>
                                    <a:pt x="445" y="891"/>
                                  </a:lnTo>
                                  <a:lnTo>
                                    <a:pt x="445" y="668"/>
                                  </a:lnTo>
                                  <a:lnTo>
                                    <a:pt x="1029" y="668"/>
                                  </a:lnTo>
                                  <a:lnTo>
                                    <a:pt x="1252" y="445"/>
                                  </a:lnTo>
                                  <a:lnTo>
                                    <a:pt x="1029" y="222"/>
                                  </a:lnTo>
                                  <a:lnTo>
                                    <a:pt x="445" y="222"/>
                                  </a:lnTo>
                                  <a:lnTo>
                                    <a:pt x="445" y="0"/>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405"/>
                          <wps:cNvSpPr>
                            <a:spLocks/>
                          </wps:cNvSpPr>
                          <wps:spPr bwMode="auto">
                            <a:xfrm>
                              <a:off x="4080" y="5694"/>
                              <a:ext cx="1252" cy="892"/>
                            </a:xfrm>
                            <a:custGeom>
                              <a:avLst/>
                              <a:gdLst>
                                <a:gd name="T0" fmla="*/ 1029 w 1252"/>
                                <a:gd name="T1" fmla="*/ 668 h 892"/>
                                <a:gd name="T2" fmla="*/ 806 w 1252"/>
                                <a:gd name="T3" fmla="*/ 668 h 892"/>
                                <a:gd name="T4" fmla="*/ 806 w 1252"/>
                                <a:gd name="T5" fmla="*/ 891 h 892"/>
                                <a:gd name="T6" fmla="*/ 1029 w 1252"/>
                                <a:gd name="T7" fmla="*/ 668 h 892"/>
                              </a:gdLst>
                              <a:ahLst/>
                              <a:cxnLst>
                                <a:cxn ang="0">
                                  <a:pos x="T0" y="T1"/>
                                </a:cxn>
                                <a:cxn ang="0">
                                  <a:pos x="T2" y="T3"/>
                                </a:cxn>
                                <a:cxn ang="0">
                                  <a:pos x="T4" y="T5"/>
                                </a:cxn>
                                <a:cxn ang="0">
                                  <a:pos x="T6" y="T7"/>
                                </a:cxn>
                              </a:cxnLst>
                              <a:rect l="0" t="0" r="r" b="b"/>
                              <a:pathLst>
                                <a:path w="1252" h="892">
                                  <a:moveTo>
                                    <a:pt x="1029" y="668"/>
                                  </a:moveTo>
                                  <a:lnTo>
                                    <a:pt x="806" y="668"/>
                                  </a:lnTo>
                                  <a:lnTo>
                                    <a:pt x="806" y="891"/>
                                  </a:lnTo>
                                  <a:lnTo>
                                    <a:pt x="1029" y="668"/>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406"/>
                          <wps:cNvSpPr>
                            <a:spLocks/>
                          </wps:cNvSpPr>
                          <wps:spPr bwMode="auto">
                            <a:xfrm>
                              <a:off x="4080" y="5694"/>
                              <a:ext cx="1252" cy="892"/>
                            </a:xfrm>
                            <a:custGeom>
                              <a:avLst/>
                              <a:gdLst>
                                <a:gd name="T0" fmla="*/ 806 w 1252"/>
                                <a:gd name="T1" fmla="*/ 0 h 892"/>
                                <a:gd name="T2" fmla="*/ 806 w 1252"/>
                                <a:gd name="T3" fmla="*/ 222 h 892"/>
                                <a:gd name="T4" fmla="*/ 1029 w 1252"/>
                                <a:gd name="T5" fmla="*/ 222 h 892"/>
                                <a:gd name="T6" fmla="*/ 806 w 1252"/>
                                <a:gd name="T7" fmla="*/ 0 h 892"/>
                              </a:gdLst>
                              <a:ahLst/>
                              <a:cxnLst>
                                <a:cxn ang="0">
                                  <a:pos x="T0" y="T1"/>
                                </a:cxn>
                                <a:cxn ang="0">
                                  <a:pos x="T2" y="T3"/>
                                </a:cxn>
                                <a:cxn ang="0">
                                  <a:pos x="T4" y="T5"/>
                                </a:cxn>
                                <a:cxn ang="0">
                                  <a:pos x="T6" y="T7"/>
                                </a:cxn>
                              </a:cxnLst>
                              <a:rect l="0" t="0" r="r" b="b"/>
                              <a:pathLst>
                                <a:path w="1252" h="892">
                                  <a:moveTo>
                                    <a:pt x="806" y="0"/>
                                  </a:moveTo>
                                  <a:lnTo>
                                    <a:pt x="806" y="222"/>
                                  </a:lnTo>
                                  <a:lnTo>
                                    <a:pt x="1029" y="222"/>
                                  </a:lnTo>
                                  <a:lnTo>
                                    <a:pt x="806" y="0"/>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38" name="Freeform 407"/>
                        <wps:cNvSpPr>
                          <a:spLocks/>
                        </wps:cNvSpPr>
                        <wps:spPr bwMode="auto">
                          <a:xfrm>
                            <a:off x="5403" y="5061"/>
                            <a:ext cx="3594" cy="2157"/>
                          </a:xfrm>
                          <a:custGeom>
                            <a:avLst/>
                            <a:gdLst>
                              <a:gd name="T0" fmla="*/ 3377 w 3594"/>
                              <a:gd name="T1" fmla="*/ 0 h 2157"/>
                              <a:gd name="T2" fmla="*/ 215 w 3594"/>
                              <a:gd name="T3" fmla="*/ 0 h 2157"/>
                              <a:gd name="T4" fmla="*/ 147 w 3594"/>
                              <a:gd name="T5" fmla="*/ 11 h 2157"/>
                              <a:gd name="T6" fmla="*/ 88 w 3594"/>
                              <a:gd name="T7" fmla="*/ 41 h 2157"/>
                              <a:gd name="T8" fmla="*/ 41 w 3594"/>
                              <a:gd name="T9" fmla="*/ 88 h 2157"/>
                              <a:gd name="T10" fmla="*/ 10 w 3594"/>
                              <a:gd name="T11" fmla="*/ 147 h 2157"/>
                              <a:gd name="T12" fmla="*/ 0 w 3594"/>
                              <a:gd name="T13" fmla="*/ 215 h 2157"/>
                              <a:gd name="T14" fmla="*/ 0 w 3594"/>
                              <a:gd name="T15" fmla="*/ 1940 h 2157"/>
                              <a:gd name="T16" fmla="*/ 10 w 3594"/>
                              <a:gd name="T17" fmla="*/ 2008 h 2157"/>
                              <a:gd name="T18" fmla="*/ 41 w 3594"/>
                              <a:gd name="T19" fmla="*/ 2067 h 2157"/>
                              <a:gd name="T20" fmla="*/ 88 w 3594"/>
                              <a:gd name="T21" fmla="*/ 2114 h 2157"/>
                              <a:gd name="T22" fmla="*/ 147 w 3594"/>
                              <a:gd name="T23" fmla="*/ 2145 h 2157"/>
                              <a:gd name="T24" fmla="*/ 215 w 3594"/>
                              <a:gd name="T25" fmla="*/ 2156 h 2157"/>
                              <a:gd name="T26" fmla="*/ 3377 w 3594"/>
                              <a:gd name="T27" fmla="*/ 2156 h 2157"/>
                              <a:gd name="T28" fmla="*/ 3446 w 3594"/>
                              <a:gd name="T29" fmla="*/ 2145 h 2157"/>
                              <a:gd name="T30" fmla="*/ 3505 w 3594"/>
                              <a:gd name="T31" fmla="*/ 2114 h 2157"/>
                              <a:gd name="T32" fmla="*/ 3551 w 3594"/>
                              <a:gd name="T33" fmla="*/ 2067 h 2157"/>
                              <a:gd name="T34" fmla="*/ 3582 w 3594"/>
                              <a:gd name="T35" fmla="*/ 2008 h 2157"/>
                              <a:gd name="T36" fmla="*/ 3593 w 3594"/>
                              <a:gd name="T37" fmla="*/ 1940 h 2157"/>
                              <a:gd name="T38" fmla="*/ 3593 w 3594"/>
                              <a:gd name="T39" fmla="*/ 215 h 2157"/>
                              <a:gd name="T40" fmla="*/ 3582 w 3594"/>
                              <a:gd name="T41" fmla="*/ 147 h 2157"/>
                              <a:gd name="T42" fmla="*/ 3551 w 3594"/>
                              <a:gd name="T43" fmla="*/ 88 h 2157"/>
                              <a:gd name="T44" fmla="*/ 3505 w 3594"/>
                              <a:gd name="T45" fmla="*/ 41 h 2157"/>
                              <a:gd name="T46" fmla="*/ 3446 w 3594"/>
                              <a:gd name="T47" fmla="*/ 11 h 2157"/>
                              <a:gd name="T48" fmla="*/ 3377 w 3594"/>
                              <a:gd name="T49" fmla="*/ 0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3377" y="0"/>
                                </a:moveTo>
                                <a:lnTo>
                                  <a:pt x="215" y="0"/>
                                </a:lnTo>
                                <a:lnTo>
                                  <a:pt x="147" y="11"/>
                                </a:lnTo>
                                <a:lnTo>
                                  <a:pt x="88" y="41"/>
                                </a:lnTo>
                                <a:lnTo>
                                  <a:pt x="41" y="88"/>
                                </a:lnTo>
                                <a:lnTo>
                                  <a:pt x="10" y="147"/>
                                </a:lnTo>
                                <a:lnTo>
                                  <a:pt x="0" y="215"/>
                                </a:lnTo>
                                <a:lnTo>
                                  <a:pt x="0" y="1940"/>
                                </a:lnTo>
                                <a:lnTo>
                                  <a:pt x="10" y="2008"/>
                                </a:lnTo>
                                <a:lnTo>
                                  <a:pt x="41" y="2067"/>
                                </a:lnTo>
                                <a:lnTo>
                                  <a:pt x="88" y="2114"/>
                                </a:lnTo>
                                <a:lnTo>
                                  <a:pt x="147" y="2145"/>
                                </a:lnTo>
                                <a:lnTo>
                                  <a:pt x="215" y="2156"/>
                                </a:lnTo>
                                <a:lnTo>
                                  <a:pt x="3377" y="2156"/>
                                </a:lnTo>
                                <a:lnTo>
                                  <a:pt x="3446" y="2145"/>
                                </a:lnTo>
                                <a:lnTo>
                                  <a:pt x="3505" y="2114"/>
                                </a:lnTo>
                                <a:lnTo>
                                  <a:pt x="3551" y="2067"/>
                                </a:lnTo>
                                <a:lnTo>
                                  <a:pt x="3582" y="2008"/>
                                </a:lnTo>
                                <a:lnTo>
                                  <a:pt x="3593" y="1940"/>
                                </a:lnTo>
                                <a:lnTo>
                                  <a:pt x="3593" y="215"/>
                                </a:lnTo>
                                <a:lnTo>
                                  <a:pt x="3582" y="147"/>
                                </a:lnTo>
                                <a:lnTo>
                                  <a:pt x="3551" y="88"/>
                                </a:lnTo>
                                <a:lnTo>
                                  <a:pt x="3505" y="41"/>
                                </a:lnTo>
                                <a:lnTo>
                                  <a:pt x="3446" y="11"/>
                                </a:lnTo>
                                <a:lnTo>
                                  <a:pt x="3377" y="0"/>
                                </a:lnTo>
                                <a:close/>
                              </a:path>
                            </a:pathLst>
                          </a:custGeom>
                          <a:solidFill>
                            <a:srgbClr val="5F47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408"/>
                        <wps:cNvSpPr>
                          <a:spLocks/>
                        </wps:cNvSpPr>
                        <wps:spPr bwMode="auto">
                          <a:xfrm>
                            <a:off x="5403" y="5061"/>
                            <a:ext cx="3594" cy="2157"/>
                          </a:xfrm>
                          <a:custGeom>
                            <a:avLst/>
                            <a:gdLst>
                              <a:gd name="T0" fmla="*/ 0 w 3594"/>
                              <a:gd name="T1" fmla="*/ 215 h 2157"/>
                              <a:gd name="T2" fmla="*/ 10 w 3594"/>
                              <a:gd name="T3" fmla="*/ 147 h 2157"/>
                              <a:gd name="T4" fmla="*/ 41 w 3594"/>
                              <a:gd name="T5" fmla="*/ 88 h 2157"/>
                              <a:gd name="T6" fmla="*/ 88 w 3594"/>
                              <a:gd name="T7" fmla="*/ 41 h 2157"/>
                              <a:gd name="T8" fmla="*/ 147 w 3594"/>
                              <a:gd name="T9" fmla="*/ 11 h 2157"/>
                              <a:gd name="T10" fmla="*/ 215 w 3594"/>
                              <a:gd name="T11" fmla="*/ 0 h 2157"/>
                              <a:gd name="T12" fmla="*/ 3377 w 3594"/>
                              <a:gd name="T13" fmla="*/ 0 h 2157"/>
                              <a:gd name="T14" fmla="*/ 3446 w 3594"/>
                              <a:gd name="T15" fmla="*/ 11 h 2157"/>
                              <a:gd name="T16" fmla="*/ 3505 w 3594"/>
                              <a:gd name="T17" fmla="*/ 41 h 2157"/>
                              <a:gd name="T18" fmla="*/ 3551 w 3594"/>
                              <a:gd name="T19" fmla="*/ 88 h 2157"/>
                              <a:gd name="T20" fmla="*/ 3582 w 3594"/>
                              <a:gd name="T21" fmla="*/ 147 h 2157"/>
                              <a:gd name="T22" fmla="*/ 3593 w 3594"/>
                              <a:gd name="T23" fmla="*/ 215 h 2157"/>
                              <a:gd name="T24" fmla="*/ 3593 w 3594"/>
                              <a:gd name="T25" fmla="*/ 1940 h 2157"/>
                              <a:gd name="T26" fmla="*/ 3582 w 3594"/>
                              <a:gd name="T27" fmla="*/ 2008 h 2157"/>
                              <a:gd name="T28" fmla="*/ 3551 w 3594"/>
                              <a:gd name="T29" fmla="*/ 2067 h 2157"/>
                              <a:gd name="T30" fmla="*/ 3505 w 3594"/>
                              <a:gd name="T31" fmla="*/ 2114 h 2157"/>
                              <a:gd name="T32" fmla="*/ 3446 w 3594"/>
                              <a:gd name="T33" fmla="*/ 2145 h 2157"/>
                              <a:gd name="T34" fmla="*/ 3377 w 3594"/>
                              <a:gd name="T35" fmla="*/ 2156 h 2157"/>
                              <a:gd name="T36" fmla="*/ 215 w 3594"/>
                              <a:gd name="T37" fmla="*/ 2156 h 2157"/>
                              <a:gd name="T38" fmla="*/ 147 w 3594"/>
                              <a:gd name="T39" fmla="*/ 2145 h 2157"/>
                              <a:gd name="T40" fmla="*/ 88 w 3594"/>
                              <a:gd name="T41" fmla="*/ 2114 h 2157"/>
                              <a:gd name="T42" fmla="*/ 41 w 3594"/>
                              <a:gd name="T43" fmla="*/ 2067 h 2157"/>
                              <a:gd name="T44" fmla="*/ 10 w 3594"/>
                              <a:gd name="T45" fmla="*/ 2008 h 2157"/>
                              <a:gd name="T46" fmla="*/ 0 w 3594"/>
                              <a:gd name="T47" fmla="*/ 1940 h 2157"/>
                              <a:gd name="T48" fmla="*/ 0 w 3594"/>
                              <a:gd name="T49" fmla="*/ 215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0" y="215"/>
                                </a:moveTo>
                                <a:lnTo>
                                  <a:pt x="10" y="147"/>
                                </a:lnTo>
                                <a:lnTo>
                                  <a:pt x="41" y="88"/>
                                </a:lnTo>
                                <a:lnTo>
                                  <a:pt x="88" y="41"/>
                                </a:lnTo>
                                <a:lnTo>
                                  <a:pt x="147" y="11"/>
                                </a:lnTo>
                                <a:lnTo>
                                  <a:pt x="215" y="0"/>
                                </a:lnTo>
                                <a:lnTo>
                                  <a:pt x="3377" y="0"/>
                                </a:lnTo>
                                <a:lnTo>
                                  <a:pt x="3446" y="11"/>
                                </a:lnTo>
                                <a:lnTo>
                                  <a:pt x="3505" y="41"/>
                                </a:lnTo>
                                <a:lnTo>
                                  <a:pt x="3551" y="88"/>
                                </a:lnTo>
                                <a:lnTo>
                                  <a:pt x="3582" y="147"/>
                                </a:lnTo>
                                <a:lnTo>
                                  <a:pt x="3593" y="215"/>
                                </a:lnTo>
                                <a:lnTo>
                                  <a:pt x="3593" y="1940"/>
                                </a:lnTo>
                                <a:lnTo>
                                  <a:pt x="3582" y="2008"/>
                                </a:lnTo>
                                <a:lnTo>
                                  <a:pt x="3551" y="2067"/>
                                </a:lnTo>
                                <a:lnTo>
                                  <a:pt x="3505" y="2114"/>
                                </a:lnTo>
                                <a:lnTo>
                                  <a:pt x="3446" y="2145"/>
                                </a:lnTo>
                                <a:lnTo>
                                  <a:pt x="3377" y="2156"/>
                                </a:lnTo>
                                <a:lnTo>
                                  <a:pt x="215" y="2156"/>
                                </a:lnTo>
                                <a:lnTo>
                                  <a:pt x="147" y="2145"/>
                                </a:lnTo>
                                <a:lnTo>
                                  <a:pt x="88" y="2114"/>
                                </a:lnTo>
                                <a:lnTo>
                                  <a:pt x="41" y="2067"/>
                                </a:lnTo>
                                <a:lnTo>
                                  <a:pt x="10" y="2008"/>
                                </a:lnTo>
                                <a:lnTo>
                                  <a:pt x="0" y="1940"/>
                                </a:lnTo>
                                <a:lnTo>
                                  <a:pt x="0" y="215"/>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40" name="Group 409"/>
                        <wpg:cNvGrpSpPr>
                          <a:grpSpLocks/>
                        </wpg:cNvGrpSpPr>
                        <wpg:grpSpPr bwMode="auto">
                          <a:xfrm>
                            <a:off x="9111" y="5694"/>
                            <a:ext cx="1252" cy="892"/>
                            <a:chOff x="9111" y="5694"/>
                            <a:chExt cx="1252" cy="892"/>
                          </a:xfrm>
                        </wpg:grpSpPr>
                        <wps:wsp>
                          <wps:cNvPr id="641" name="Freeform 410"/>
                          <wps:cNvSpPr>
                            <a:spLocks/>
                          </wps:cNvSpPr>
                          <wps:spPr bwMode="auto">
                            <a:xfrm>
                              <a:off x="9111" y="5694"/>
                              <a:ext cx="1252" cy="892"/>
                            </a:xfrm>
                            <a:custGeom>
                              <a:avLst/>
                              <a:gdLst>
                                <a:gd name="T0" fmla="*/ 445 w 1252"/>
                                <a:gd name="T1" fmla="*/ 0 h 892"/>
                                <a:gd name="T2" fmla="*/ 0 w 1252"/>
                                <a:gd name="T3" fmla="*/ 445 h 892"/>
                                <a:gd name="T4" fmla="*/ 445 w 1252"/>
                                <a:gd name="T5" fmla="*/ 891 h 892"/>
                                <a:gd name="T6" fmla="*/ 445 w 1252"/>
                                <a:gd name="T7" fmla="*/ 668 h 892"/>
                                <a:gd name="T8" fmla="*/ 1029 w 1252"/>
                                <a:gd name="T9" fmla="*/ 668 h 892"/>
                                <a:gd name="T10" fmla="*/ 1251 w 1252"/>
                                <a:gd name="T11" fmla="*/ 445 h 892"/>
                                <a:gd name="T12" fmla="*/ 1029 w 1252"/>
                                <a:gd name="T13" fmla="*/ 222 h 892"/>
                                <a:gd name="T14" fmla="*/ 445 w 1252"/>
                                <a:gd name="T15" fmla="*/ 222 h 892"/>
                                <a:gd name="T16" fmla="*/ 445 w 1252"/>
                                <a:gd name="T17" fmla="*/ 0 h 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2" h="892">
                                  <a:moveTo>
                                    <a:pt x="445" y="0"/>
                                  </a:moveTo>
                                  <a:lnTo>
                                    <a:pt x="0" y="445"/>
                                  </a:lnTo>
                                  <a:lnTo>
                                    <a:pt x="445" y="891"/>
                                  </a:lnTo>
                                  <a:lnTo>
                                    <a:pt x="445" y="668"/>
                                  </a:lnTo>
                                  <a:lnTo>
                                    <a:pt x="1029" y="668"/>
                                  </a:lnTo>
                                  <a:lnTo>
                                    <a:pt x="1251" y="445"/>
                                  </a:lnTo>
                                  <a:lnTo>
                                    <a:pt x="1029" y="222"/>
                                  </a:lnTo>
                                  <a:lnTo>
                                    <a:pt x="445" y="222"/>
                                  </a:lnTo>
                                  <a:lnTo>
                                    <a:pt x="445" y="0"/>
                                  </a:lnTo>
                                  <a:close/>
                                </a:path>
                              </a:pathLst>
                            </a:custGeom>
                            <a:solidFill>
                              <a:srgbClr val="5F47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411"/>
                          <wps:cNvSpPr>
                            <a:spLocks/>
                          </wps:cNvSpPr>
                          <wps:spPr bwMode="auto">
                            <a:xfrm>
                              <a:off x="9111" y="5694"/>
                              <a:ext cx="1252" cy="892"/>
                            </a:xfrm>
                            <a:custGeom>
                              <a:avLst/>
                              <a:gdLst>
                                <a:gd name="T0" fmla="*/ 1029 w 1252"/>
                                <a:gd name="T1" fmla="*/ 668 h 892"/>
                                <a:gd name="T2" fmla="*/ 806 w 1252"/>
                                <a:gd name="T3" fmla="*/ 668 h 892"/>
                                <a:gd name="T4" fmla="*/ 806 w 1252"/>
                                <a:gd name="T5" fmla="*/ 891 h 892"/>
                                <a:gd name="T6" fmla="*/ 1029 w 1252"/>
                                <a:gd name="T7" fmla="*/ 668 h 892"/>
                              </a:gdLst>
                              <a:ahLst/>
                              <a:cxnLst>
                                <a:cxn ang="0">
                                  <a:pos x="T0" y="T1"/>
                                </a:cxn>
                                <a:cxn ang="0">
                                  <a:pos x="T2" y="T3"/>
                                </a:cxn>
                                <a:cxn ang="0">
                                  <a:pos x="T4" y="T5"/>
                                </a:cxn>
                                <a:cxn ang="0">
                                  <a:pos x="T6" y="T7"/>
                                </a:cxn>
                              </a:cxnLst>
                              <a:rect l="0" t="0" r="r" b="b"/>
                              <a:pathLst>
                                <a:path w="1252" h="892">
                                  <a:moveTo>
                                    <a:pt x="1029" y="668"/>
                                  </a:moveTo>
                                  <a:lnTo>
                                    <a:pt x="806" y="668"/>
                                  </a:lnTo>
                                  <a:lnTo>
                                    <a:pt x="806" y="891"/>
                                  </a:lnTo>
                                  <a:lnTo>
                                    <a:pt x="1029" y="668"/>
                                  </a:lnTo>
                                  <a:close/>
                                </a:path>
                              </a:pathLst>
                            </a:custGeom>
                            <a:solidFill>
                              <a:srgbClr val="5F47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412"/>
                          <wps:cNvSpPr>
                            <a:spLocks/>
                          </wps:cNvSpPr>
                          <wps:spPr bwMode="auto">
                            <a:xfrm>
                              <a:off x="9111" y="5694"/>
                              <a:ext cx="1252" cy="892"/>
                            </a:xfrm>
                            <a:custGeom>
                              <a:avLst/>
                              <a:gdLst>
                                <a:gd name="T0" fmla="*/ 806 w 1252"/>
                                <a:gd name="T1" fmla="*/ 0 h 892"/>
                                <a:gd name="T2" fmla="*/ 806 w 1252"/>
                                <a:gd name="T3" fmla="*/ 222 h 892"/>
                                <a:gd name="T4" fmla="*/ 1029 w 1252"/>
                                <a:gd name="T5" fmla="*/ 222 h 892"/>
                                <a:gd name="T6" fmla="*/ 806 w 1252"/>
                                <a:gd name="T7" fmla="*/ 0 h 892"/>
                              </a:gdLst>
                              <a:ahLst/>
                              <a:cxnLst>
                                <a:cxn ang="0">
                                  <a:pos x="T0" y="T1"/>
                                </a:cxn>
                                <a:cxn ang="0">
                                  <a:pos x="T2" y="T3"/>
                                </a:cxn>
                                <a:cxn ang="0">
                                  <a:pos x="T4" y="T5"/>
                                </a:cxn>
                                <a:cxn ang="0">
                                  <a:pos x="T6" y="T7"/>
                                </a:cxn>
                              </a:cxnLst>
                              <a:rect l="0" t="0" r="r" b="b"/>
                              <a:pathLst>
                                <a:path w="1252" h="892">
                                  <a:moveTo>
                                    <a:pt x="806" y="0"/>
                                  </a:moveTo>
                                  <a:lnTo>
                                    <a:pt x="806" y="222"/>
                                  </a:lnTo>
                                  <a:lnTo>
                                    <a:pt x="1029" y="222"/>
                                  </a:lnTo>
                                  <a:lnTo>
                                    <a:pt x="806" y="0"/>
                                  </a:lnTo>
                                  <a:close/>
                                </a:path>
                              </a:pathLst>
                            </a:custGeom>
                            <a:solidFill>
                              <a:srgbClr val="5F47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44" name="Freeform 413"/>
                        <wps:cNvSpPr>
                          <a:spLocks/>
                        </wps:cNvSpPr>
                        <wps:spPr bwMode="auto">
                          <a:xfrm>
                            <a:off x="10434" y="5061"/>
                            <a:ext cx="3594" cy="2157"/>
                          </a:xfrm>
                          <a:custGeom>
                            <a:avLst/>
                            <a:gdLst>
                              <a:gd name="T0" fmla="*/ 3377 w 3594"/>
                              <a:gd name="T1" fmla="*/ 0 h 2157"/>
                              <a:gd name="T2" fmla="*/ 215 w 3594"/>
                              <a:gd name="T3" fmla="*/ 0 h 2157"/>
                              <a:gd name="T4" fmla="*/ 147 w 3594"/>
                              <a:gd name="T5" fmla="*/ 11 h 2157"/>
                              <a:gd name="T6" fmla="*/ 88 w 3594"/>
                              <a:gd name="T7" fmla="*/ 41 h 2157"/>
                              <a:gd name="T8" fmla="*/ 41 w 3594"/>
                              <a:gd name="T9" fmla="*/ 88 h 2157"/>
                              <a:gd name="T10" fmla="*/ 10 w 3594"/>
                              <a:gd name="T11" fmla="*/ 147 h 2157"/>
                              <a:gd name="T12" fmla="*/ 0 w 3594"/>
                              <a:gd name="T13" fmla="*/ 215 h 2157"/>
                              <a:gd name="T14" fmla="*/ 0 w 3594"/>
                              <a:gd name="T15" fmla="*/ 1940 h 2157"/>
                              <a:gd name="T16" fmla="*/ 10 w 3594"/>
                              <a:gd name="T17" fmla="*/ 2008 h 2157"/>
                              <a:gd name="T18" fmla="*/ 41 w 3594"/>
                              <a:gd name="T19" fmla="*/ 2067 h 2157"/>
                              <a:gd name="T20" fmla="*/ 88 w 3594"/>
                              <a:gd name="T21" fmla="*/ 2114 h 2157"/>
                              <a:gd name="T22" fmla="*/ 147 w 3594"/>
                              <a:gd name="T23" fmla="*/ 2145 h 2157"/>
                              <a:gd name="T24" fmla="*/ 215 w 3594"/>
                              <a:gd name="T25" fmla="*/ 2156 h 2157"/>
                              <a:gd name="T26" fmla="*/ 3377 w 3594"/>
                              <a:gd name="T27" fmla="*/ 2156 h 2157"/>
                              <a:gd name="T28" fmla="*/ 3446 w 3594"/>
                              <a:gd name="T29" fmla="*/ 2145 h 2157"/>
                              <a:gd name="T30" fmla="*/ 3505 w 3594"/>
                              <a:gd name="T31" fmla="*/ 2114 h 2157"/>
                              <a:gd name="T32" fmla="*/ 3551 w 3594"/>
                              <a:gd name="T33" fmla="*/ 2067 h 2157"/>
                              <a:gd name="T34" fmla="*/ 3582 w 3594"/>
                              <a:gd name="T35" fmla="*/ 2008 h 2157"/>
                              <a:gd name="T36" fmla="*/ 3593 w 3594"/>
                              <a:gd name="T37" fmla="*/ 1940 h 2157"/>
                              <a:gd name="T38" fmla="*/ 3593 w 3594"/>
                              <a:gd name="T39" fmla="*/ 215 h 2157"/>
                              <a:gd name="T40" fmla="*/ 3582 w 3594"/>
                              <a:gd name="T41" fmla="*/ 147 h 2157"/>
                              <a:gd name="T42" fmla="*/ 3551 w 3594"/>
                              <a:gd name="T43" fmla="*/ 88 h 2157"/>
                              <a:gd name="T44" fmla="*/ 3505 w 3594"/>
                              <a:gd name="T45" fmla="*/ 41 h 2157"/>
                              <a:gd name="T46" fmla="*/ 3446 w 3594"/>
                              <a:gd name="T47" fmla="*/ 11 h 2157"/>
                              <a:gd name="T48" fmla="*/ 3377 w 3594"/>
                              <a:gd name="T49" fmla="*/ 0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3377" y="0"/>
                                </a:moveTo>
                                <a:lnTo>
                                  <a:pt x="215" y="0"/>
                                </a:lnTo>
                                <a:lnTo>
                                  <a:pt x="147" y="11"/>
                                </a:lnTo>
                                <a:lnTo>
                                  <a:pt x="88" y="41"/>
                                </a:lnTo>
                                <a:lnTo>
                                  <a:pt x="41" y="88"/>
                                </a:lnTo>
                                <a:lnTo>
                                  <a:pt x="10" y="147"/>
                                </a:lnTo>
                                <a:lnTo>
                                  <a:pt x="0" y="215"/>
                                </a:lnTo>
                                <a:lnTo>
                                  <a:pt x="0" y="1940"/>
                                </a:lnTo>
                                <a:lnTo>
                                  <a:pt x="10" y="2008"/>
                                </a:lnTo>
                                <a:lnTo>
                                  <a:pt x="41" y="2067"/>
                                </a:lnTo>
                                <a:lnTo>
                                  <a:pt x="88" y="2114"/>
                                </a:lnTo>
                                <a:lnTo>
                                  <a:pt x="147" y="2145"/>
                                </a:lnTo>
                                <a:lnTo>
                                  <a:pt x="215" y="2156"/>
                                </a:lnTo>
                                <a:lnTo>
                                  <a:pt x="3377" y="2156"/>
                                </a:lnTo>
                                <a:lnTo>
                                  <a:pt x="3446" y="2145"/>
                                </a:lnTo>
                                <a:lnTo>
                                  <a:pt x="3505" y="2114"/>
                                </a:lnTo>
                                <a:lnTo>
                                  <a:pt x="3551" y="2067"/>
                                </a:lnTo>
                                <a:lnTo>
                                  <a:pt x="3582" y="2008"/>
                                </a:lnTo>
                                <a:lnTo>
                                  <a:pt x="3593" y="1940"/>
                                </a:lnTo>
                                <a:lnTo>
                                  <a:pt x="3593" y="215"/>
                                </a:lnTo>
                                <a:lnTo>
                                  <a:pt x="3582" y="147"/>
                                </a:lnTo>
                                <a:lnTo>
                                  <a:pt x="3551" y="88"/>
                                </a:lnTo>
                                <a:lnTo>
                                  <a:pt x="3505" y="41"/>
                                </a:lnTo>
                                <a:lnTo>
                                  <a:pt x="3446" y="11"/>
                                </a:lnTo>
                                <a:lnTo>
                                  <a:pt x="3377" y="0"/>
                                </a:lnTo>
                                <a:close/>
                              </a:path>
                            </a:pathLst>
                          </a:custGeom>
                          <a:solidFill>
                            <a:srgbClr val="9F29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414"/>
                        <wps:cNvSpPr>
                          <a:spLocks/>
                        </wps:cNvSpPr>
                        <wps:spPr bwMode="auto">
                          <a:xfrm>
                            <a:off x="10434" y="5061"/>
                            <a:ext cx="3594" cy="2157"/>
                          </a:xfrm>
                          <a:custGeom>
                            <a:avLst/>
                            <a:gdLst>
                              <a:gd name="T0" fmla="*/ 0 w 3594"/>
                              <a:gd name="T1" fmla="*/ 215 h 2157"/>
                              <a:gd name="T2" fmla="*/ 10 w 3594"/>
                              <a:gd name="T3" fmla="*/ 147 h 2157"/>
                              <a:gd name="T4" fmla="*/ 41 w 3594"/>
                              <a:gd name="T5" fmla="*/ 88 h 2157"/>
                              <a:gd name="T6" fmla="*/ 88 w 3594"/>
                              <a:gd name="T7" fmla="*/ 41 h 2157"/>
                              <a:gd name="T8" fmla="*/ 147 w 3594"/>
                              <a:gd name="T9" fmla="*/ 11 h 2157"/>
                              <a:gd name="T10" fmla="*/ 215 w 3594"/>
                              <a:gd name="T11" fmla="*/ 0 h 2157"/>
                              <a:gd name="T12" fmla="*/ 3377 w 3594"/>
                              <a:gd name="T13" fmla="*/ 0 h 2157"/>
                              <a:gd name="T14" fmla="*/ 3446 w 3594"/>
                              <a:gd name="T15" fmla="*/ 11 h 2157"/>
                              <a:gd name="T16" fmla="*/ 3505 w 3594"/>
                              <a:gd name="T17" fmla="*/ 41 h 2157"/>
                              <a:gd name="T18" fmla="*/ 3551 w 3594"/>
                              <a:gd name="T19" fmla="*/ 88 h 2157"/>
                              <a:gd name="T20" fmla="*/ 3582 w 3594"/>
                              <a:gd name="T21" fmla="*/ 147 h 2157"/>
                              <a:gd name="T22" fmla="*/ 3593 w 3594"/>
                              <a:gd name="T23" fmla="*/ 215 h 2157"/>
                              <a:gd name="T24" fmla="*/ 3593 w 3594"/>
                              <a:gd name="T25" fmla="*/ 1940 h 2157"/>
                              <a:gd name="T26" fmla="*/ 3582 w 3594"/>
                              <a:gd name="T27" fmla="*/ 2008 h 2157"/>
                              <a:gd name="T28" fmla="*/ 3551 w 3594"/>
                              <a:gd name="T29" fmla="*/ 2067 h 2157"/>
                              <a:gd name="T30" fmla="*/ 3505 w 3594"/>
                              <a:gd name="T31" fmla="*/ 2114 h 2157"/>
                              <a:gd name="T32" fmla="*/ 3446 w 3594"/>
                              <a:gd name="T33" fmla="*/ 2145 h 2157"/>
                              <a:gd name="T34" fmla="*/ 3377 w 3594"/>
                              <a:gd name="T35" fmla="*/ 2156 h 2157"/>
                              <a:gd name="T36" fmla="*/ 215 w 3594"/>
                              <a:gd name="T37" fmla="*/ 2156 h 2157"/>
                              <a:gd name="T38" fmla="*/ 147 w 3594"/>
                              <a:gd name="T39" fmla="*/ 2145 h 2157"/>
                              <a:gd name="T40" fmla="*/ 88 w 3594"/>
                              <a:gd name="T41" fmla="*/ 2114 h 2157"/>
                              <a:gd name="T42" fmla="*/ 41 w 3594"/>
                              <a:gd name="T43" fmla="*/ 2067 h 2157"/>
                              <a:gd name="T44" fmla="*/ 10 w 3594"/>
                              <a:gd name="T45" fmla="*/ 2008 h 2157"/>
                              <a:gd name="T46" fmla="*/ 0 w 3594"/>
                              <a:gd name="T47" fmla="*/ 1940 h 2157"/>
                              <a:gd name="T48" fmla="*/ 0 w 3594"/>
                              <a:gd name="T49" fmla="*/ 215 h 2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94" h="2157">
                                <a:moveTo>
                                  <a:pt x="0" y="215"/>
                                </a:moveTo>
                                <a:lnTo>
                                  <a:pt x="10" y="147"/>
                                </a:lnTo>
                                <a:lnTo>
                                  <a:pt x="41" y="88"/>
                                </a:lnTo>
                                <a:lnTo>
                                  <a:pt x="88" y="41"/>
                                </a:lnTo>
                                <a:lnTo>
                                  <a:pt x="147" y="11"/>
                                </a:lnTo>
                                <a:lnTo>
                                  <a:pt x="215" y="0"/>
                                </a:lnTo>
                                <a:lnTo>
                                  <a:pt x="3377" y="0"/>
                                </a:lnTo>
                                <a:lnTo>
                                  <a:pt x="3446" y="11"/>
                                </a:lnTo>
                                <a:lnTo>
                                  <a:pt x="3505" y="41"/>
                                </a:lnTo>
                                <a:lnTo>
                                  <a:pt x="3551" y="88"/>
                                </a:lnTo>
                                <a:lnTo>
                                  <a:pt x="3582" y="147"/>
                                </a:lnTo>
                                <a:lnTo>
                                  <a:pt x="3593" y="215"/>
                                </a:lnTo>
                                <a:lnTo>
                                  <a:pt x="3593" y="1940"/>
                                </a:lnTo>
                                <a:lnTo>
                                  <a:pt x="3582" y="2008"/>
                                </a:lnTo>
                                <a:lnTo>
                                  <a:pt x="3551" y="2067"/>
                                </a:lnTo>
                                <a:lnTo>
                                  <a:pt x="3505" y="2114"/>
                                </a:lnTo>
                                <a:lnTo>
                                  <a:pt x="3446" y="2145"/>
                                </a:lnTo>
                                <a:lnTo>
                                  <a:pt x="3377" y="2156"/>
                                </a:lnTo>
                                <a:lnTo>
                                  <a:pt x="215" y="2156"/>
                                </a:lnTo>
                                <a:lnTo>
                                  <a:pt x="147" y="2145"/>
                                </a:lnTo>
                                <a:lnTo>
                                  <a:pt x="88" y="2114"/>
                                </a:lnTo>
                                <a:lnTo>
                                  <a:pt x="41" y="2067"/>
                                </a:lnTo>
                                <a:lnTo>
                                  <a:pt x="10" y="2008"/>
                                </a:lnTo>
                                <a:lnTo>
                                  <a:pt x="0" y="1940"/>
                                </a:lnTo>
                                <a:lnTo>
                                  <a:pt x="0" y="215"/>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Freeform 415"/>
                        <wps:cNvSpPr>
                          <a:spLocks/>
                        </wps:cNvSpPr>
                        <wps:spPr bwMode="auto">
                          <a:xfrm>
                            <a:off x="480" y="2280"/>
                            <a:ext cx="2640" cy="1560"/>
                          </a:xfrm>
                          <a:custGeom>
                            <a:avLst/>
                            <a:gdLst>
                              <a:gd name="T0" fmla="*/ 2380 w 2640"/>
                              <a:gd name="T1" fmla="*/ 0 h 1560"/>
                              <a:gd name="T2" fmla="*/ 260 w 2640"/>
                              <a:gd name="T3" fmla="*/ 0 h 1560"/>
                              <a:gd name="T4" fmla="*/ 190 w 2640"/>
                              <a:gd name="T5" fmla="*/ 9 h 1560"/>
                              <a:gd name="T6" fmla="*/ 128 w 2640"/>
                              <a:gd name="T7" fmla="*/ 35 h 1560"/>
                              <a:gd name="T8" fmla="*/ 76 w 2640"/>
                              <a:gd name="T9" fmla="*/ 76 h 1560"/>
                              <a:gd name="T10" fmla="*/ 35 w 2640"/>
                              <a:gd name="T11" fmla="*/ 128 h 1560"/>
                              <a:gd name="T12" fmla="*/ 9 w 2640"/>
                              <a:gd name="T13" fmla="*/ 190 h 1560"/>
                              <a:gd name="T14" fmla="*/ 0 w 2640"/>
                              <a:gd name="T15" fmla="*/ 260 h 1560"/>
                              <a:gd name="T16" fmla="*/ 0 w 2640"/>
                              <a:gd name="T17" fmla="*/ 1300 h 1560"/>
                              <a:gd name="T18" fmla="*/ 9 w 2640"/>
                              <a:gd name="T19" fmla="*/ 1369 h 1560"/>
                              <a:gd name="T20" fmla="*/ 35 w 2640"/>
                              <a:gd name="T21" fmla="*/ 1431 h 1560"/>
                              <a:gd name="T22" fmla="*/ 76 w 2640"/>
                              <a:gd name="T23" fmla="*/ 1483 h 1560"/>
                              <a:gd name="T24" fmla="*/ 128 w 2640"/>
                              <a:gd name="T25" fmla="*/ 1524 h 1560"/>
                              <a:gd name="T26" fmla="*/ 190 w 2640"/>
                              <a:gd name="T27" fmla="*/ 1550 h 1560"/>
                              <a:gd name="T28" fmla="*/ 260 w 2640"/>
                              <a:gd name="T29" fmla="*/ 1560 h 1560"/>
                              <a:gd name="T30" fmla="*/ 2380 w 2640"/>
                              <a:gd name="T31" fmla="*/ 1560 h 1560"/>
                              <a:gd name="T32" fmla="*/ 2449 w 2640"/>
                              <a:gd name="T33" fmla="*/ 1550 h 1560"/>
                              <a:gd name="T34" fmla="*/ 2511 w 2640"/>
                              <a:gd name="T35" fmla="*/ 1524 h 1560"/>
                              <a:gd name="T36" fmla="*/ 2563 w 2640"/>
                              <a:gd name="T37" fmla="*/ 1483 h 1560"/>
                              <a:gd name="T38" fmla="*/ 2604 w 2640"/>
                              <a:gd name="T39" fmla="*/ 1431 h 1560"/>
                              <a:gd name="T40" fmla="*/ 2630 w 2640"/>
                              <a:gd name="T41" fmla="*/ 1369 h 1560"/>
                              <a:gd name="T42" fmla="*/ 2640 w 2640"/>
                              <a:gd name="T43" fmla="*/ 1300 h 1560"/>
                              <a:gd name="T44" fmla="*/ 2640 w 2640"/>
                              <a:gd name="T45" fmla="*/ 260 h 1560"/>
                              <a:gd name="T46" fmla="*/ 2630 w 2640"/>
                              <a:gd name="T47" fmla="*/ 190 h 1560"/>
                              <a:gd name="T48" fmla="*/ 2604 w 2640"/>
                              <a:gd name="T49" fmla="*/ 128 h 1560"/>
                              <a:gd name="T50" fmla="*/ 2563 w 2640"/>
                              <a:gd name="T51" fmla="*/ 76 h 1560"/>
                              <a:gd name="T52" fmla="*/ 2511 w 2640"/>
                              <a:gd name="T53" fmla="*/ 35 h 1560"/>
                              <a:gd name="T54" fmla="*/ 2449 w 2640"/>
                              <a:gd name="T55" fmla="*/ 9 h 1560"/>
                              <a:gd name="T56" fmla="*/ 2380 w 2640"/>
                              <a:gd name="T57" fmla="*/ 0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640" h="1560">
                                <a:moveTo>
                                  <a:pt x="2380" y="0"/>
                                </a:moveTo>
                                <a:lnTo>
                                  <a:pt x="260" y="0"/>
                                </a:lnTo>
                                <a:lnTo>
                                  <a:pt x="190" y="9"/>
                                </a:lnTo>
                                <a:lnTo>
                                  <a:pt x="128" y="35"/>
                                </a:lnTo>
                                <a:lnTo>
                                  <a:pt x="76" y="76"/>
                                </a:lnTo>
                                <a:lnTo>
                                  <a:pt x="35" y="128"/>
                                </a:lnTo>
                                <a:lnTo>
                                  <a:pt x="9" y="190"/>
                                </a:lnTo>
                                <a:lnTo>
                                  <a:pt x="0" y="260"/>
                                </a:lnTo>
                                <a:lnTo>
                                  <a:pt x="0" y="1300"/>
                                </a:lnTo>
                                <a:lnTo>
                                  <a:pt x="9" y="1369"/>
                                </a:lnTo>
                                <a:lnTo>
                                  <a:pt x="35" y="1431"/>
                                </a:lnTo>
                                <a:lnTo>
                                  <a:pt x="76" y="1483"/>
                                </a:lnTo>
                                <a:lnTo>
                                  <a:pt x="128" y="1524"/>
                                </a:lnTo>
                                <a:lnTo>
                                  <a:pt x="190" y="1550"/>
                                </a:lnTo>
                                <a:lnTo>
                                  <a:pt x="260" y="1560"/>
                                </a:lnTo>
                                <a:lnTo>
                                  <a:pt x="2380" y="1560"/>
                                </a:lnTo>
                                <a:lnTo>
                                  <a:pt x="2449" y="1550"/>
                                </a:lnTo>
                                <a:lnTo>
                                  <a:pt x="2511" y="1524"/>
                                </a:lnTo>
                                <a:lnTo>
                                  <a:pt x="2563" y="1483"/>
                                </a:lnTo>
                                <a:lnTo>
                                  <a:pt x="2604" y="1431"/>
                                </a:lnTo>
                                <a:lnTo>
                                  <a:pt x="2630" y="1369"/>
                                </a:lnTo>
                                <a:lnTo>
                                  <a:pt x="2640" y="1300"/>
                                </a:lnTo>
                                <a:lnTo>
                                  <a:pt x="2640" y="260"/>
                                </a:lnTo>
                                <a:lnTo>
                                  <a:pt x="2630" y="190"/>
                                </a:lnTo>
                                <a:lnTo>
                                  <a:pt x="2604" y="128"/>
                                </a:lnTo>
                                <a:lnTo>
                                  <a:pt x="2563" y="76"/>
                                </a:lnTo>
                                <a:lnTo>
                                  <a:pt x="2511" y="35"/>
                                </a:lnTo>
                                <a:lnTo>
                                  <a:pt x="2449" y="9"/>
                                </a:lnTo>
                                <a:lnTo>
                                  <a:pt x="2380" y="0"/>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416"/>
                        <wps:cNvSpPr>
                          <a:spLocks/>
                        </wps:cNvSpPr>
                        <wps:spPr bwMode="auto">
                          <a:xfrm>
                            <a:off x="480" y="2280"/>
                            <a:ext cx="2640" cy="1560"/>
                          </a:xfrm>
                          <a:custGeom>
                            <a:avLst/>
                            <a:gdLst>
                              <a:gd name="T0" fmla="*/ 0 w 2640"/>
                              <a:gd name="T1" fmla="*/ 260 h 1560"/>
                              <a:gd name="T2" fmla="*/ 9 w 2640"/>
                              <a:gd name="T3" fmla="*/ 190 h 1560"/>
                              <a:gd name="T4" fmla="*/ 35 w 2640"/>
                              <a:gd name="T5" fmla="*/ 128 h 1560"/>
                              <a:gd name="T6" fmla="*/ 76 w 2640"/>
                              <a:gd name="T7" fmla="*/ 76 h 1560"/>
                              <a:gd name="T8" fmla="*/ 128 w 2640"/>
                              <a:gd name="T9" fmla="*/ 35 h 1560"/>
                              <a:gd name="T10" fmla="*/ 190 w 2640"/>
                              <a:gd name="T11" fmla="*/ 9 h 1560"/>
                              <a:gd name="T12" fmla="*/ 260 w 2640"/>
                              <a:gd name="T13" fmla="*/ 0 h 1560"/>
                              <a:gd name="T14" fmla="*/ 2380 w 2640"/>
                              <a:gd name="T15" fmla="*/ 0 h 1560"/>
                              <a:gd name="T16" fmla="*/ 2449 w 2640"/>
                              <a:gd name="T17" fmla="*/ 9 h 1560"/>
                              <a:gd name="T18" fmla="*/ 2511 w 2640"/>
                              <a:gd name="T19" fmla="*/ 35 h 1560"/>
                              <a:gd name="T20" fmla="*/ 2563 w 2640"/>
                              <a:gd name="T21" fmla="*/ 76 h 1560"/>
                              <a:gd name="T22" fmla="*/ 2604 w 2640"/>
                              <a:gd name="T23" fmla="*/ 128 h 1560"/>
                              <a:gd name="T24" fmla="*/ 2630 w 2640"/>
                              <a:gd name="T25" fmla="*/ 190 h 1560"/>
                              <a:gd name="T26" fmla="*/ 2640 w 2640"/>
                              <a:gd name="T27" fmla="*/ 260 h 1560"/>
                              <a:gd name="T28" fmla="*/ 2640 w 2640"/>
                              <a:gd name="T29" fmla="*/ 1300 h 1560"/>
                              <a:gd name="T30" fmla="*/ 2630 w 2640"/>
                              <a:gd name="T31" fmla="*/ 1369 h 1560"/>
                              <a:gd name="T32" fmla="*/ 2604 w 2640"/>
                              <a:gd name="T33" fmla="*/ 1431 h 1560"/>
                              <a:gd name="T34" fmla="*/ 2563 w 2640"/>
                              <a:gd name="T35" fmla="*/ 1483 h 1560"/>
                              <a:gd name="T36" fmla="*/ 2511 w 2640"/>
                              <a:gd name="T37" fmla="*/ 1524 h 1560"/>
                              <a:gd name="T38" fmla="*/ 2449 w 2640"/>
                              <a:gd name="T39" fmla="*/ 1550 h 1560"/>
                              <a:gd name="T40" fmla="*/ 2380 w 2640"/>
                              <a:gd name="T41" fmla="*/ 1560 h 1560"/>
                              <a:gd name="T42" fmla="*/ 260 w 2640"/>
                              <a:gd name="T43" fmla="*/ 1560 h 1560"/>
                              <a:gd name="T44" fmla="*/ 190 w 2640"/>
                              <a:gd name="T45" fmla="*/ 1550 h 1560"/>
                              <a:gd name="T46" fmla="*/ 128 w 2640"/>
                              <a:gd name="T47" fmla="*/ 1524 h 1560"/>
                              <a:gd name="T48" fmla="*/ 76 w 2640"/>
                              <a:gd name="T49" fmla="*/ 1483 h 1560"/>
                              <a:gd name="T50" fmla="*/ 35 w 2640"/>
                              <a:gd name="T51" fmla="*/ 1431 h 1560"/>
                              <a:gd name="T52" fmla="*/ 9 w 2640"/>
                              <a:gd name="T53" fmla="*/ 1369 h 1560"/>
                              <a:gd name="T54" fmla="*/ 0 w 2640"/>
                              <a:gd name="T55" fmla="*/ 1300 h 1560"/>
                              <a:gd name="T56" fmla="*/ 0 w 2640"/>
                              <a:gd name="T57" fmla="*/ 260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640" h="1560">
                                <a:moveTo>
                                  <a:pt x="0" y="260"/>
                                </a:moveTo>
                                <a:lnTo>
                                  <a:pt x="9" y="190"/>
                                </a:lnTo>
                                <a:lnTo>
                                  <a:pt x="35" y="128"/>
                                </a:lnTo>
                                <a:lnTo>
                                  <a:pt x="76" y="76"/>
                                </a:lnTo>
                                <a:lnTo>
                                  <a:pt x="128" y="35"/>
                                </a:lnTo>
                                <a:lnTo>
                                  <a:pt x="190" y="9"/>
                                </a:lnTo>
                                <a:lnTo>
                                  <a:pt x="260" y="0"/>
                                </a:lnTo>
                                <a:lnTo>
                                  <a:pt x="2380" y="0"/>
                                </a:lnTo>
                                <a:lnTo>
                                  <a:pt x="2449" y="9"/>
                                </a:lnTo>
                                <a:lnTo>
                                  <a:pt x="2511" y="35"/>
                                </a:lnTo>
                                <a:lnTo>
                                  <a:pt x="2563" y="76"/>
                                </a:lnTo>
                                <a:lnTo>
                                  <a:pt x="2604" y="128"/>
                                </a:lnTo>
                                <a:lnTo>
                                  <a:pt x="2630" y="190"/>
                                </a:lnTo>
                                <a:lnTo>
                                  <a:pt x="2640" y="260"/>
                                </a:lnTo>
                                <a:lnTo>
                                  <a:pt x="2640" y="1300"/>
                                </a:lnTo>
                                <a:lnTo>
                                  <a:pt x="2630" y="1369"/>
                                </a:lnTo>
                                <a:lnTo>
                                  <a:pt x="2604" y="1431"/>
                                </a:lnTo>
                                <a:lnTo>
                                  <a:pt x="2563" y="1483"/>
                                </a:lnTo>
                                <a:lnTo>
                                  <a:pt x="2511" y="1524"/>
                                </a:lnTo>
                                <a:lnTo>
                                  <a:pt x="2449" y="1550"/>
                                </a:lnTo>
                                <a:lnTo>
                                  <a:pt x="2380" y="1560"/>
                                </a:lnTo>
                                <a:lnTo>
                                  <a:pt x="260" y="1560"/>
                                </a:lnTo>
                                <a:lnTo>
                                  <a:pt x="190" y="1550"/>
                                </a:lnTo>
                                <a:lnTo>
                                  <a:pt x="128" y="1524"/>
                                </a:lnTo>
                                <a:lnTo>
                                  <a:pt x="76" y="1483"/>
                                </a:lnTo>
                                <a:lnTo>
                                  <a:pt x="35" y="1431"/>
                                </a:lnTo>
                                <a:lnTo>
                                  <a:pt x="9" y="1369"/>
                                </a:lnTo>
                                <a:lnTo>
                                  <a:pt x="0" y="1300"/>
                                </a:lnTo>
                                <a:lnTo>
                                  <a:pt x="0" y="260"/>
                                </a:lnTo>
                                <a:close/>
                              </a:path>
                            </a:pathLst>
                          </a:custGeom>
                          <a:noFill/>
                          <a:ln w="11428">
                            <a:solidFill>
                              <a:srgbClr val="AF5C0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417"/>
                        <wps:cNvSpPr>
                          <a:spLocks/>
                        </wps:cNvSpPr>
                        <wps:spPr bwMode="auto">
                          <a:xfrm>
                            <a:off x="5760" y="8399"/>
                            <a:ext cx="2880" cy="1560"/>
                          </a:xfrm>
                          <a:custGeom>
                            <a:avLst/>
                            <a:gdLst>
                              <a:gd name="T0" fmla="*/ 2620 w 2880"/>
                              <a:gd name="T1" fmla="*/ 0 h 1560"/>
                              <a:gd name="T2" fmla="*/ 260 w 2880"/>
                              <a:gd name="T3" fmla="*/ 0 h 1560"/>
                              <a:gd name="T4" fmla="*/ 190 w 2880"/>
                              <a:gd name="T5" fmla="*/ 9 h 1560"/>
                              <a:gd name="T6" fmla="*/ 128 w 2880"/>
                              <a:gd name="T7" fmla="*/ 35 h 1560"/>
                              <a:gd name="T8" fmla="*/ 76 w 2880"/>
                              <a:gd name="T9" fmla="*/ 76 h 1560"/>
                              <a:gd name="T10" fmla="*/ 35 w 2880"/>
                              <a:gd name="T11" fmla="*/ 128 h 1560"/>
                              <a:gd name="T12" fmla="*/ 9 w 2880"/>
                              <a:gd name="T13" fmla="*/ 190 h 1560"/>
                              <a:gd name="T14" fmla="*/ 0 w 2880"/>
                              <a:gd name="T15" fmla="*/ 260 h 1560"/>
                              <a:gd name="T16" fmla="*/ 0 w 2880"/>
                              <a:gd name="T17" fmla="*/ 1300 h 1560"/>
                              <a:gd name="T18" fmla="*/ 9 w 2880"/>
                              <a:gd name="T19" fmla="*/ 1369 h 1560"/>
                              <a:gd name="T20" fmla="*/ 35 w 2880"/>
                              <a:gd name="T21" fmla="*/ 1431 h 1560"/>
                              <a:gd name="T22" fmla="*/ 76 w 2880"/>
                              <a:gd name="T23" fmla="*/ 1483 h 1560"/>
                              <a:gd name="T24" fmla="*/ 128 w 2880"/>
                              <a:gd name="T25" fmla="*/ 1524 h 1560"/>
                              <a:gd name="T26" fmla="*/ 190 w 2880"/>
                              <a:gd name="T27" fmla="*/ 1550 h 1560"/>
                              <a:gd name="T28" fmla="*/ 260 w 2880"/>
                              <a:gd name="T29" fmla="*/ 1560 h 1560"/>
                              <a:gd name="T30" fmla="*/ 2620 w 2880"/>
                              <a:gd name="T31" fmla="*/ 1560 h 1560"/>
                              <a:gd name="T32" fmla="*/ 2689 w 2880"/>
                              <a:gd name="T33" fmla="*/ 1550 h 1560"/>
                              <a:gd name="T34" fmla="*/ 2751 w 2880"/>
                              <a:gd name="T35" fmla="*/ 1524 h 1560"/>
                              <a:gd name="T36" fmla="*/ 2803 w 2880"/>
                              <a:gd name="T37" fmla="*/ 1483 h 1560"/>
                              <a:gd name="T38" fmla="*/ 2844 w 2880"/>
                              <a:gd name="T39" fmla="*/ 1431 h 1560"/>
                              <a:gd name="T40" fmla="*/ 2870 w 2880"/>
                              <a:gd name="T41" fmla="*/ 1369 h 1560"/>
                              <a:gd name="T42" fmla="*/ 2880 w 2880"/>
                              <a:gd name="T43" fmla="*/ 1300 h 1560"/>
                              <a:gd name="T44" fmla="*/ 2880 w 2880"/>
                              <a:gd name="T45" fmla="*/ 260 h 1560"/>
                              <a:gd name="T46" fmla="*/ 2870 w 2880"/>
                              <a:gd name="T47" fmla="*/ 190 h 1560"/>
                              <a:gd name="T48" fmla="*/ 2844 w 2880"/>
                              <a:gd name="T49" fmla="*/ 128 h 1560"/>
                              <a:gd name="T50" fmla="*/ 2803 w 2880"/>
                              <a:gd name="T51" fmla="*/ 76 h 1560"/>
                              <a:gd name="T52" fmla="*/ 2751 w 2880"/>
                              <a:gd name="T53" fmla="*/ 35 h 1560"/>
                              <a:gd name="T54" fmla="*/ 2689 w 2880"/>
                              <a:gd name="T55" fmla="*/ 9 h 1560"/>
                              <a:gd name="T56" fmla="*/ 2620 w 2880"/>
                              <a:gd name="T57" fmla="*/ 0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80" h="1560">
                                <a:moveTo>
                                  <a:pt x="2620" y="0"/>
                                </a:moveTo>
                                <a:lnTo>
                                  <a:pt x="260" y="0"/>
                                </a:lnTo>
                                <a:lnTo>
                                  <a:pt x="190" y="9"/>
                                </a:lnTo>
                                <a:lnTo>
                                  <a:pt x="128" y="35"/>
                                </a:lnTo>
                                <a:lnTo>
                                  <a:pt x="76" y="76"/>
                                </a:lnTo>
                                <a:lnTo>
                                  <a:pt x="35" y="128"/>
                                </a:lnTo>
                                <a:lnTo>
                                  <a:pt x="9" y="190"/>
                                </a:lnTo>
                                <a:lnTo>
                                  <a:pt x="0" y="260"/>
                                </a:lnTo>
                                <a:lnTo>
                                  <a:pt x="0" y="1300"/>
                                </a:lnTo>
                                <a:lnTo>
                                  <a:pt x="9" y="1369"/>
                                </a:lnTo>
                                <a:lnTo>
                                  <a:pt x="35" y="1431"/>
                                </a:lnTo>
                                <a:lnTo>
                                  <a:pt x="76" y="1483"/>
                                </a:lnTo>
                                <a:lnTo>
                                  <a:pt x="128" y="1524"/>
                                </a:lnTo>
                                <a:lnTo>
                                  <a:pt x="190" y="1550"/>
                                </a:lnTo>
                                <a:lnTo>
                                  <a:pt x="260" y="1560"/>
                                </a:lnTo>
                                <a:lnTo>
                                  <a:pt x="2620" y="1560"/>
                                </a:lnTo>
                                <a:lnTo>
                                  <a:pt x="2689" y="1550"/>
                                </a:lnTo>
                                <a:lnTo>
                                  <a:pt x="2751" y="1524"/>
                                </a:lnTo>
                                <a:lnTo>
                                  <a:pt x="2803" y="1483"/>
                                </a:lnTo>
                                <a:lnTo>
                                  <a:pt x="2844" y="1431"/>
                                </a:lnTo>
                                <a:lnTo>
                                  <a:pt x="2870" y="1369"/>
                                </a:lnTo>
                                <a:lnTo>
                                  <a:pt x="2880" y="1300"/>
                                </a:lnTo>
                                <a:lnTo>
                                  <a:pt x="2880" y="260"/>
                                </a:lnTo>
                                <a:lnTo>
                                  <a:pt x="2870" y="190"/>
                                </a:lnTo>
                                <a:lnTo>
                                  <a:pt x="2844" y="128"/>
                                </a:lnTo>
                                <a:lnTo>
                                  <a:pt x="2803" y="76"/>
                                </a:lnTo>
                                <a:lnTo>
                                  <a:pt x="2751" y="35"/>
                                </a:lnTo>
                                <a:lnTo>
                                  <a:pt x="2689" y="9"/>
                                </a:lnTo>
                                <a:lnTo>
                                  <a:pt x="2620" y="0"/>
                                </a:lnTo>
                                <a:close/>
                              </a:path>
                            </a:pathLst>
                          </a:custGeom>
                          <a:solidFill>
                            <a:srgbClr val="C197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418"/>
                        <wps:cNvSpPr>
                          <a:spLocks/>
                        </wps:cNvSpPr>
                        <wps:spPr bwMode="auto">
                          <a:xfrm>
                            <a:off x="5760" y="8399"/>
                            <a:ext cx="2880" cy="1560"/>
                          </a:xfrm>
                          <a:custGeom>
                            <a:avLst/>
                            <a:gdLst>
                              <a:gd name="T0" fmla="*/ 0 w 2880"/>
                              <a:gd name="T1" fmla="*/ 260 h 1560"/>
                              <a:gd name="T2" fmla="*/ 9 w 2880"/>
                              <a:gd name="T3" fmla="*/ 190 h 1560"/>
                              <a:gd name="T4" fmla="*/ 35 w 2880"/>
                              <a:gd name="T5" fmla="*/ 128 h 1560"/>
                              <a:gd name="T6" fmla="*/ 76 w 2880"/>
                              <a:gd name="T7" fmla="*/ 76 h 1560"/>
                              <a:gd name="T8" fmla="*/ 128 w 2880"/>
                              <a:gd name="T9" fmla="*/ 35 h 1560"/>
                              <a:gd name="T10" fmla="*/ 190 w 2880"/>
                              <a:gd name="T11" fmla="*/ 9 h 1560"/>
                              <a:gd name="T12" fmla="*/ 260 w 2880"/>
                              <a:gd name="T13" fmla="*/ 0 h 1560"/>
                              <a:gd name="T14" fmla="*/ 2620 w 2880"/>
                              <a:gd name="T15" fmla="*/ 0 h 1560"/>
                              <a:gd name="T16" fmla="*/ 2689 w 2880"/>
                              <a:gd name="T17" fmla="*/ 9 h 1560"/>
                              <a:gd name="T18" fmla="*/ 2751 w 2880"/>
                              <a:gd name="T19" fmla="*/ 35 h 1560"/>
                              <a:gd name="T20" fmla="*/ 2803 w 2880"/>
                              <a:gd name="T21" fmla="*/ 76 h 1560"/>
                              <a:gd name="T22" fmla="*/ 2844 w 2880"/>
                              <a:gd name="T23" fmla="*/ 128 h 1560"/>
                              <a:gd name="T24" fmla="*/ 2870 w 2880"/>
                              <a:gd name="T25" fmla="*/ 190 h 1560"/>
                              <a:gd name="T26" fmla="*/ 2880 w 2880"/>
                              <a:gd name="T27" fmla="*/ 260 h 1560"/>
                              <a:gd name="T28" fmla="*/ 2880 w 2880"/>
                              <a:gd name="T29" fmla="*/ 1300 h 1560"/>
                              <a:gd name="T30" fmla="*/ 2870 w 2880"/>
                              <a:gd name="T31" fmla="*/ 1369 h 1560"/>
                              <a:gd name="T32" fmla="*/ 2844 w 2880"/>
                              <a:gd name="T33" fmla="*/ 1431 h 1560"/>
                              <a:gd name="T34" fmla="*/ 2803 w 2880"/>
                              <a:gd name="T35" fmla="*/ 1483 h 1560"/>
                              <a:gd name="T36" fmla="*/ 2751 w 2880"/>
                              <a:gd name="T37" fmla="*/ 1524 h 1560"/>
                              <a:gd name="T38" fmla="*/ 2689 w 2880"/>
                              <a:gd name="T39" fmla="*/ 1550 h 1560"/>
                              <a:gd name="T40" fmla="*/ 2620 w 2880"/>
                              <a:gd name="T41" fmla="*/ 1560 h 1560"/>
                              <a:gd name="T42" fmla="*/ 260 w 2880"/>
                              <a:gd name="T43" fmla="*/ 1560 h 1560"/>
                              <a:gd name="T44" fmla="*/ 190 w 2880"/>
                              <a:gd name="T45" fmla="*/ 1550 h 1560"/>
                              <a:gd name="T46" fmla="*/ 128 w 2880"/>
                              <a:gd name="T47" fmla="*/ 1524 h 1560"/>
                              <a:gd name="T48" fmla="*/ 76 w 2880"/>
                              <a:gd name="T49" fmla="*/ 1483 h 1560"/>
                              <a:gd name="T50" fmla="*/ 35 w 2880"/>
                              <a:gd name="T51" fmla="*/ 1431 h 1560"/>
                              <a:gd name="T52" fmla="*/ 9 w 2880"/>
                              <a:gd name="T53" fmla="*/ 1369 h 1560"/>
                              <a:gd name="T54" fmla="*/ 0 w 2880"/>
                              <a:gd name="T55" fmla="*/ 1300 h 1560"/>
                              <a:gd name="T56" fmla="*/ 0 w 2880"/>
                              <a:gd name="T57" fmla="*/ 260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80" h="1560">
                                <a:moveTo>
                                  <a:pt x="0" y="260"/>
                                </a:moveTo>
                                <a:lnTo>
                                  <a:pt x="9" y="190"/>
                                </a:lnTo>
                                <a:lnTo>
                                  <a:pt x="35" y="128"/>
                                </a:lnTo>
                                <a:lnTo>
                                  <a:pt x="76" y="76"/>
                                </a:lnTo>
                                <a:lnTo>
                                  <a:pt x="128" y="35"/>
                                </a:lnTo>
                                <a:lnTo>
                                  <a:pt x="190" y="9"/>
                                </a:lnTo>
                                <a:lnTo>
                                  <a:pt x="260" y="0"/>
                                </a:lnTo>
                                <a:lnTo>
                                  <a:pt x="2620" y="0"/>
                                </a:lnTo>
                                <a:lnTo>
                                  <a:pt x="2689" y="9"/>
                                </a:lnTo>
                                <a:lnTo>
                                  <a:pt x="2751" y="35"/>
                                </a:lnTo>
                                <a:lnTo>
                                  <a:pt x="2803" y="76"/>
                                </a:lnTo>
                                <a:lnTo>
                                  <a:pt x="2844" y="128"/>
                                </a:lnTo>
                                <a:lnTo>
                                  <a:pt x="2870" y="190"/>
                                </a:lnTo>
                                <a:lnTo>
                                  <a:pt x="2880" y="260"/>
                                </a:lnTo>
                                <a:lnTo>
                                  <a:pt x="2880" y="1300"/>
                                </a:lnTo>
                                <a:lnTo>
                                  <a:pt x="2870" y="1369"/>
                                </a:lnTo>
                                <a:lnTo>
                                  <a:pt x="2844" y="1431"/>
                                </a:lnTo>
                                <a:lnTo>
                                  <a:pt x="2803" y="1483"/>
                                </a:lnTo>
                                <a:lnTo>
                                  <a:pt x="2751" y="1524"/>
                                </a:lnTo>
                                <a:lnTo>
                                  <a:pt x="2689" y="1550"/>
                                </a:lnTo>
                                <a:lnTo>
                                  <a:pt x="2620" y="1560"/>
                                </a:lnTo>
                                <a:lnTo>
                                  <a:pt x="260" y="1560"/>
                                </a:lnTo>
                                <a:lnTo>
                                  <a:pt x="190" y="1550"/>
                                </a:lnTo>
                                <a:lnTo>
                                  <a:pt x="128" y="1524"/>
                                </a:lnTo>
                                <a:lnTo>
                                  <a:pt x="76" y="1483"/>
                                </a:lnTo>
                                <a:lnTo>
                                  <a:pt x="35" y="1431"/>
                                </a:lnTo>
                                <a:lnTo>
                                  <a:pt x="9" y="1369"/>
                                </a:lnTo>
                                <a:lnTo>
                                  <a:pt x="0" y="1300"/>
                                </a:lnTo>
                                <a:lnTo>
                                  <a:pt x="0" y="260"/>
                                </a:lnTo>
                                <a:close/>
                              </a:path>
                            </a:pathLst>
                          </a:custGeom>
                          <a:noFill/>
                          <a:ln w="11428">
                            <a:solidFill>
                              <a:srgbClr val="AF5C0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50" name="Group 419"/>
                        <wpg:cNvGrpSpPr>
                          <a:grpSpLocks/>
                        </wpg:cNvGrpSpPr>
                        <wpg:grpSpPr bwMode="auto">
                          <a:xfrm>
                            <a:off x="1320" y="4079"/>
                            <a:ext cx="960" cy="720"/>
                            <a:chOff x="1320" y="4079"/>
                            <a:chExt cx="960" cy="720"/>
                          </a:xfrm>
                        </wpg:grpSpPr>
                        <wps:wsp>
                          <wps:cNvPr id="651" name="Freeform 420"/>
                          <wps:cNvSpPr>
                            <a:spLocks/>
                          </wps:cNvSpPr>
                          <wps:spPr bwMode="auto">
                            <a:xfrm>
                              <a:off x="1320" y="4079"/>
                              <a:ext cx="960" cy="720"/>
                            </a:xfrm>
                            <a:custGeom>
                              <a:avLst/>
                              <a:gdLst>
                                <a:gd name="T0" fmla="*/ 960 w 960"/>
                                <a:gd name="T1" fmla="*/ 360 h 720"/>
                                <a:gd name="T2" fmla="*/ 0 w 960"/>
                                <a:gd name="T3" fmla="*/ 360 h 720"/>
                                <a:gd name="T4" fmla="*/ 480 w 960"/>
                                <a:gd name="T5" fmla="*/ 720 h 720"/>
                                <a:gd name="T6" fmla="*/ 960 w 960"/>
                                <a:gd name="T7" fmla="*/ 360 h 720"/>
                              </a:gdLst>
                              <a:ahLst/>
                              <a:cxnLst>
                                <a:cxn ang="0">
                                  <a:pos x="T0" y="T1"/>
                                </a:cxn>
                                <a:cxn ang="0">
                                  <a:pos x="T2" y="T3"/>
                                </a:cxn>
                                <a:cxn ang="0">
                                  <a:pos x="T4" y="T5"/>
                                </a:cxn>
                                <a:cxn ang="0">
                                  <a:pos x="T6" y="T7"/>
                                </a:cxn>
                              </a:cxnLst>
                              <a:rect l="0" t="0" r="r" b="b"/>
                              <a:pathLst>
                                <a:path w="960" h="720">
                                  <a:moveTo>
                                    <a:pt x="960" y="360"/>
                                  </a:moveTo>
                                  <a:lnTo>
                                    <a:pt x="0" y="360"/>
                                  </a:lnTo>
                                  <a:lnTo>
                                    <a:pt x="480" y="720"/>
                                  </a:lnTo>
                                  <a:lnTo>
                                    <a:pt x="960" y="360"/>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421"/>
                          <wps:cNvSpPr>
                            <a:spLocks/>
                          </wps:cNvSpPr>
                          <wps:spPr bwMode="auto">
                            <a:xfrm>
                              <a:off x="1320" y="4079"/>
                              <a:ext cx="960" cy="720"/>
                            </a:xfrm>
                            <a:custGeom>
                              <a:avLst/>
                              <a:gdLst>
                                <a:gd name="T0" fmla="*/ 720 w 960"/>
                                <a:gd name="T1" fmla="*/ 0 h 720"/>
                                <a:gd name="T2" fmla="*/ 240 w 960"/>
                                <a:gd name="T3" fmla="*/ 0 h 720"/>
                                <a:gd name="T4" fmla="*/ 240 w 960"/>
                                <a:gd name="T5" fmla="*/ 360 h 720"/>
                                <a:gd name="T6" fmla="*/ 720 w 960"/>
                                <a:gd name="T7" fmla="*/ 360 h 720"/>
                                <a:gd name="T8" fmla="*/ 720 w 960"/>
                                <a:gd name="T9" fmla="*/ 0 h 720"/>
                              </a:gdLst>
                              <a:ahLst/>
                              <a:cxnLst>
                                <a:cxn ang="0">
                                  <a:pos x="T0" y="T1"/>
                                </a:cxn>
                                <a:cxn ang="0">
                                  <a:pos x="T2" y="T3"/>
                                </a:cxn>
                                <a:cxn ang="0">
                                  <a:pos x="T4" y="T5"/>
                                </a:cxn>
                                <a:cxn ang="0">
                                  <a:pos x="T6" y="T7"/>
                                </a:cxn>
                                <a:cxn ang="0">
                                  <a:pos x="T8" y="T9"/>
                                </a:cxn>
                              </a:cxnLst>
                              <a:rect l="0" t="0" r="r" b="b"/>
                              <a:pathLst>
                                <a:path w="960" h="720">
                                  <a:moveTo>
                                    <a:pt x="720" y="0"/>
                                  </a:moveTo>
                                  <a:lnTo>
                                    <a:pt x="240" y="0"/>
                                  </a:lnTo>
                                  <a:lnTo>
                                    <a:pt x="240" y="360"/>
                                  </a:lnTo>
                                  <a:lnTo>
                                    <a:pt x="720" y="360"/>
                                  </a:lnTo>
                                  <a:lnTo>
                                    <a:pt x="720" y="0"/>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53" name="Freeform 422"/>
                        <wps:cNvSpPr>
                          <a:spLocks/>
                        </wps:cNvSpPr>
                        <wps:spPr bwMode="auto">
                          <a:xfrm>
                            <a:off x="1320" y="4079"/>
                            <a:ext cx="960" cy="720"/>
                          </a:xfrm>
                          <a:custGeom>
                            <a:avLst/>
                            <a:gdLst>
                              <a:gd name="T0" fmla="*/ 0 w 960"/>
                              <a:gd name="T1" fmla="*/ 360 h 720"/>
                              <a:gd name="T2" fmla="*/ 240 w 960"/>
                              <a:gd name="T3" fmla="*/ 360 h 720"/>
                              <a:gd name="T4" fmla="*/ 240 w 960"/>
                              <a:gd name="T5" fmla="*/ 0 h 720"/>
                              <a:gd name="T6" fmla="*/ 720 w 960"/>
                              <a:gd name="T7" fmla="*/ 0 h 720"/>
                              <a:gd name="T8" fmla="*/ 720 w 960"/>
                              <a:gd name="T9" fmla="*/ 360 h 720"/>
                              <a:gd name="T10" fmla="*/ 960 w 960"/>
                              <a:gd name="T11" fmla="*/ 360 h 720"/>
                              <a:gd name="T12" fmla="*/ 480 w 960"/>
                              <a:gd name="T13" fmla="*/ 720 h 720"/>
                              <a:gd name="T14" fmla="*/ 0 w 960"/>
                              <a:gd name="T15" fmla="*/ 360 h 7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0" h="720">
                                <a:moveTo>
                                  <a:pt x="0" y="360"/>
                                </a:moveTo>
                                <a:lnTo>
                                  <a:pt x="240" y="360"/>
                                </a:lnTo>
                                <a:lnTo>
                                  <a:pt x="240" y="0"/>
                                </a:lnTo>
                                <a:lnTo>
                                  <a:pt x="720" y="0"/>
                                </a:lnTo>
                                <a:lnTo>
                                  <a:pt x="720" y="360"/>
                                </a:lnTo>
                                <a:lnTo>
                                  <a:pt x="960" y="360"/>
                                </a:lnTo>
                                <a:lnTo>
                                  <a:pt x="480" y="720"/>
                                </a:lnTo>
                                <a:lnTo>
                                  <a:pt x="0" y="360"/>
                                </a:lnTo>
                                <a:close/>
                              </a:path>
                            </a:pathLst>
                          </a:custGeom>
                          <a:noFill/>
                          <a:ln w="11428">
                            <a:solidFill>
                              <a:srgbClr val="AF5C0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54" name="Group 423"/>
                        <wpg:cNvGrpSpPr>
                          <a:grpSpLocks/>
                        </wpg:cNvGrpSpPr>
                        <wpg:grpSpPr bwMode="auto">
                          <a:xfrm>
                            <a:off x="6960" y="7439"/>
                            <a:ext cx="480" cy="720"/>
                            <a:chOff x="6960" y="7439"/>
                            <a:chExt cx="480" cy="720"/>
                          </a:xfrm>
                        </wpg:grpSpPr>
                        <wps:wsp>
                          <wps:cNvPr id="655" name="Freeform 424"/>
                          <wps:cNvSpPr>
                            <a:spLocks/>
                          </wps:cNvSpPr>
                          <wps:spPr bwMode="auto">
                            <a:xfrm>
                              <a:off x="6960" y="7439"/>
                              <a:ext cx="480" cy="720"/>
                            </a:xfrm>
                            <a:custGeom>
                              <a:avLst/>
                              <a:gdLst>
                                <a:gd name="T0" fmla="*/ 360 w 480"/>
                                <a:gd name="T1" fmla="*/ 240 h 720"/>
                                <a:gd name="T2" fmla="*/ 120 w 480"/>
                                <a:gd name="T3" fmla="*/ 240 h 720"/>
                                <a:gd name="T4" fmla="*/ 120 w 480"/>
                                <a:gd name="T5" fmla="*/ 720 h 720"/>
                                <a:gd name="T6" fmla="*/ 360 w 480"/>
                                <a:gd name="T7" fmla="*/ 720 h 720"/>
                                <a:gd name="T8" fmla="*/ 360 w 480"/>
                                <a:gd name="T9" fmla="*/ 240 h 720"/>
                              </a:gdLst>
                              <a:ahLst/>
                              <a:cxnLst>
                                <a:cxn ang="0">
                                  <a:pos x="T0" y="T1"/>
                                </a:cxn>
                                <a:cxn ang="0">
                                  <a:pos x="T2" y="T3"/>
                                </a:cxn>
                                <a:cxn ang="0">
                                  <a:pos x="T4" y="T5"/>
                                </a:cxn>
                                <a:cxn ang="0">
                                  <a:pos x="T6" y="T7"/>
                                </a:cxn>
                                <a:cxn ang="0">
                                  <a:pos x="T8" y="T9"/>
                                </a:cxn>
                              </a:cxnLst>
                              <a:rect l="0" t="0" r="r" b="b"/>
                              <a:pathLst>
                                <a:path w="480" h="720">
                                  <a:moveTo>
                                    <a:pt x="360" y="240"/>
                                  </a:moveTo>
                                  <a:lnTo>
                                    <a:pt x="120" y="240"/>
                                  </a:lnTo>
                                  <a:lnTo>
                                    <a:pt x="120" y="720"/>
                                  </a:lnTo>
                                  <a:lnTo>
                                    <a:pt x="360" y="720"/>
                                  </a:lnTo>
                                  <a:lnTo>
                                    <a:pt x="360" y="240"/>
                                  </a:lnTo>
                                  <a:close/>
                                </a:path>
                              </a:pathLst>
                            </a:custGeom>
                            <a:solidFill>
                              <a:srgbClr val="C197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425"/>
                          <wps:cNvSpPr>
                            <a:spLocks/>
                          </wps:cNvSpPr>
                          <wps:spPr bwMode="auto">
                            <a:xfrm>
                              <a:off x="6960" y="7439"/>
                              <a:ext cx="480" cy="720"/>
                            </a:xfrm>
                            <a:custGeom>
                              <a:avLst/>
                              <a:gdLst>
                                <a:gd name="T0" fmla="*/ 240 w 480"/>
                                <a:gd name="T1" fmla="*/ 0 h 720"/>
                                <a:gd name="T2" fmla="*/ 0 w 480"/>
                                <a:gd name="T3" fmla="*/ 240 h 720"/>
                                <a:gd name="T4" fmla="*/ 480 w 480"/>
                                <a:gd name="T5" fmla="*/ 240 h 720"/>
                                <a:gd name="T6" fmla="*/ 240 w 480"/>
                                <a:gd name="T7" fmla="*/ 0 h 720"/>
                              </a:gdLst>
                              <a:ahLst/>
                              <a:cxnLst>
                                <a:cxn ang="0">
                                  <a:pos x="T0" y="T1"/>
                                </a:cxn>
                                <a:cxn ang="0">
                                  <a:pos x="T2" y="T3"/>
                                </a:cxn>
                                <a:cxn ang="0">
                                  <a:pos x="T4" y="T5"/>
                                </a:cxn>
                                <a:cxn ang="0">
                                  <a:pos x="T6" y="T7"/>
                                </a:cxn>
                              </a:cxnLst>
                              <a:rect l="0" t="0" r="r" b="b"/>
                              <a:pathLst>
                                <a:path w="480" h="720">
                                  <a:moveTo>
                                    <a:pt x="240" y="0"/>
                                  </a:moveTo>
                                  <a:lnTo>
                                    <a:pt x="0" y="240"/>
                                  </a:lnTo>
                                  <a:lnTo>
                                    <a:pt x="480" y="240"/>
                                  </a:lnTo>
                                  <a:lnTo>
                                    <a:pt x="240" y="0"/>
                                  </a:lnTo>
                                  <a:close/>
                                </a:path>
                              </a:pathLst>
                            </a:custGeom>
                            <a:solidFill>
                              <a:srgbClr val="C197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57" name="Freeform 426"/>
                        <wps:cNvSpPr>
                          <a:spLocks/>
                        </wps:cNvSpPr>
                        <wps:spPr bwMode="auto">
                          <a:xfrm>
                            <a:off x="6960" y="7439"/>
                            <a:ext cx="480" cy="720"/>
                          </a:xfrm>
                          <a:custGeom>
                            <a:avLst/>
                            <a:gdLst>
                              <a:gd name="T0" fmla="*/ 0 w 480"/>
                              <a:gd name="T1" fmla="*/ 240 h 720"/>
                              <a:gd name="T2" fmla="*/ 240 w 480"/>
                              <a:gd name="T3" fmla="*/ 0 h 720"/>
                              <a:gd name="T4" fmla="*/ 480 w 480"/>
                              <a:gd name="T5" fmla="*/ 240 h 720"/>
                              <a:gd name="T6" fmla="*/ 360 w 480"/>
                              <a:gd name="T7" fmla="*/ 240 h 720"/>
                              <a:gd name="T8" fmla="*/ 360 w 480"/>
                              <a:gd name="T9" fmla="*/ 720 h 720"/>
                              <a:gd name="T10" fmla="*/ 120 w 480"/>
                              <a:gd name="T11" fmla="*/ 720 h 720"/>
                              <a:gd name="T12" fmla="*/ 120 w 480"/>
                              <a:gd name="T13" fmla="*/ 240 h 720"/>
                              <a:gd name="T14" fmla="*/ 0 w 480"/>
                              <a:gd name="T15" fmla="*/ 240 h 7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0" h="720">
                                <a:moveTo>
                                  <a:pt x="0" y="240"/>
                                </a:moveTo>
                                <a:lnTo>
                                  <a:pt x="240" y="0"/>
                                </a:lnTo>
                                <a:lnTo>
                                  <a:pt x="480" y="240"/>
                                </a:lnTo>
                                <a:lnTo>
                                  <a:pt x="360" y="240"/>
                                </a:lnTo>
                                <a:lnTo>
                                  <a:pt x="360" y="720"/>
                                </a:lnTo>
                                <a:lnTo>
                                  <a:pt x="120" y="720"/>
                                </a:lnTo>
                                <a:lnTo>
                                  <a:pt x="120" y="240"/>
                                </a:lnTo>
                                <a:lnTo>
                                  <a:pt x="0" y="240"/>
                                </a:lnTo>
                                <a:close/>
                              </a:path>
                            </a:pathLst>
                          </a:custGeom>
                          <a:noFill/>
                          <a:ln w="11428">
                            <a:solidFill>
                              <a:srgbClr val="AF5C0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58" name="Group 427"/>
                        <wpg:cNvGrpSpPr>
                          <a:grpSpLocks/>
                        </wpg:cNvGrpSpPr>
                        <wpg:grpSpPr bwMode="auto">
                          <a:xfrm>
                            <a:off x="8885" y="7585"/>
                            <a:ext cx="1407" cy="1216"/>
                            <a:chOff x="8885" y="7585"/>
                            <a:chExt cx="1407" cy="1216"/>
                          </a:xfrm>
                        </wpg:grpSpPr>
                        <wps:wsp>
                          <wps:cNvPr id="659" name="Freeform 428"/>
                          <wps:cNvSpPr>
                            <a:spLocks/>
                          </wps:cNvSpPr>
                          <wps:spPr bwMode="auto">
                            <a:xfrm>
                              <a:off x="8885" y="7585"/>
                              <a:ext cx="1407" cy="1216"/>
                            </a:xfrm>
                            <a:custGeom>
                              <a:avLst/>
                              <a:gdLst>
                                <a:gd name="T0" fmla="*/ 1069 w 1407"/>
                                <a:gd name="T1" fmla="*/ 0 h 1216"/>
                                <a:gd name="T2" fmla="*/ 1145 w 1407"/>
                                <a:gd name="T3" fmla="*/ 93 h 1216"/>
                                <a:gd name="T4" fmla="*/ 0 w 1407"/>
                                <a:gd name="T5" fmla="*/ 1029 h 1216"/>
                                <a:gd name="T6" fmla="*/ 151 w 1407"/>
                                <a:gd name="T7" fmla="*/ 1215 h 1216"/>
                                <a:gd name="T8" fmla="*/ 1297 w 1407"/>
                                <a:gd name="T9" fmla="*/ 278 h 1216"/>
                                <a:gd name="T10" fmla="*/ 1382 w 1407"/>
                                <a:gd name="T11" fmla="*/ 278 h 1216"/>
                                <a:gd name="T12" fmla="*/ 1407 w 1407"/>
                                <a:gd name="T13" fmla="*/ 33 h 1216"/>
                                <a:gd name="T14" fmla="*/ 1069 w 1407"/>
                                <a:gd name="T15" fmla="*/ 0 h 12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07" h="1216">
                                  <a:moveTo>
                                    <a:pt x="1069" y="0"/>
                                  </a:moveTo>
                                  <a:lnTo>
                                    <a:pt x="1145" y="93"/>
                                  </a:lnTo>
                                  <a:lnTo>
                                    <a:pt x="0" y="1029"/>
                                  </a:lnTo>
                                  <a:lnTo>
                                    <a:pt x="151" y="1215"/>
                                  </a:lnTo>
                                  <a:lnTo>
                                    <a:pt x="1297" y="278"/>
                                  </a:lnTo>
                                  <a:lnTo>
                                    <a:pt x="1382" y="278"/>
                                  </a:lnTo>
                                  <a:lnTo>
                                    <a:pt x="1407" y="33"/>
                                  </a:lnTo>
                                  <a:lnTo>
                                    <a:pt x="1069" y="0"/>
                                  </a:lnTo>
                                  <a:close/>
                                </a:path>
                              </a:pathLst>
                            </a:custGeom>
                            <a:solidFill>
                              <a:srgbClr val="C197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429"/>
                          <wps:cNvSpPr>
                            <a:spLocks/>
                          </wps:cNvSpPr>
                          <wps:spPr bwMode="auto">
                            <a:xfrm>
                              <a:off x="8885" y="7585"/>
                              <a:ext cx="1407" cy="1216"/>
                            </a:xfrm>
                            <a:custGeom>
                              <a:avLst/>
                              <a:gdLst>
                                <a:gd name="T0" fmla="*/ 1382 w 1407"/>
                                <a:gd name="T1" fmla="*/ 278 h 1216"/>
                                <a:gd name="T2" fmla="*/ 1297 w 1407"/>
                                <a:gd name="T3" fmla="*/ 278 h 1216"/>
                                <a:gd name="T4" fmla="*/ 1373 w 1407"/>
                                <a:gd name="T5" fmla="*/ 371 h 1216"/>
                                <a:gd name="T6" fmla="*/ 1382 w 1407"/>
                                <a:gd name="T7" fmla="*/ 278 h 1216"/>
                              </a:gdLst>
                              <a:ahLst/>
                              <a:cxnLst>
                                <a:cxn ang="0">
                                  <a:pos x="T0" y="T1"/>
                                </a:cxn>
                                <a:cxn ang="0">
                                  <a:pos x="T2" y="T3"/>
                                </a:cxn>
                                <a:cxn ang="0">
                                  <a:pos x="T4" y="T5"/>
                                </a:cxn>
                                <a:cxn ang="0">
                                  <a:pos x="T6" y="T7"/>
                                </a:cxn>
                              </a:cxnLst>
                              <a:rect l="0" t="0" r="r" b="b"/>
                              <a:pathLst>
                                <a:path w="1407" h="1216">
                                  <a:moveTo>
                                    <a:pt x="1382" y="278"/>
                                  </a:moveTo>
                                  <a:lnTo>
                                    <a:pt x="1297" y="278"/>
                                  </a:lnTo>
                                  <a:lnTo>
                                    <a:pt x="1373" y="371"/>
                                  </a:lnTo>
                                  <a:lnTo>
                                    <a:pt x="1382" y="278"/>
                                  </a:lnTo>
                                  <a:close/>
                                </a:path>
                              </a:pathLst>
                            </a:custGeom>
                            <a:solidFill>
                              <a:srgbClr val="C197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61" name="Freeform 430"/>
                        <wps:cNvSpPr>
                          <a:spLocks/>
                        </wps:cNvSpPr>
                        <wps:spPr bwMode="auto">
                          <a:xfrm>
                            <a:off x="8885" y="7585"/>
                            <a:ext cx="1407" cy="1216"/>
                          </a:xfrm>
                          <a:custGeom>
                            <a:avLst/>
                            <a:gdLst>
                              <a:gd name="T0" fmla="*/ 1069 w 1407"/>
                              <a:gd name="T1" fmla="*/ 0 h 1216"/>
                              <a:gd name="T2" fmla="*/ 1407 w 1407"/>
                              <a:gd name="T3" fmla="*/ 33 h 1216"/>
                              <a:gd name="T4" fmla="*/ 1373 w 1407"/>
                              <a:gd name="T5" fmla="*/ 371 h 1216"/>
                              <a:gd name="T6" fmla="*/ 1297 w 1407"/>
                              <a:gd name="T7" fmla="*/ 278 h 1216"/>
                              <a:gd name="T8" fmla="*/ 151 w 1407"/>
                              <a:gd name="T9" fmla="*/ 1215 h 1216"/>
                              <a:gd name="T10" fmla="*/ 0 w 1407"/>
                              <a:gd name="T11" fmla="*/ 1029 h 1216"/>
                              <a:gd name="T12" fmla="*/ 1145 w 1407"/>
                              <a:gd name="T13" fmla="*/ 93 h 1216"/>
                              <a:gd name="T14" fmla="*/ 1069 w 1407"/>
                              <a:gd name="T15" fmla="*/ 0 h 12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07" h="1216">
                                <a:moveTo>
                                  <a:pt x="1069" y="0"/>
                                </a:moveTo>
                                <a:lnTo>
                                  <a:pt x="1407" y="33"/>
                                </a:lnTo>
                                <a:lnTo>
                                  <a:pt x="1373" y="371"/>
                                </a:lnTo>
                                <a:lnTo>
                                  <a:pt x="1297" y="278"/>
                                </a:lnTo>
                                <a:lnTo>
                                  <a:pt x="151" y="1215"/>
                                </a:lnTo>
                                <a:lnTo>
                                  <a:pt x="0" y="1029"/>
                                </a:lnTo>
                                <a:lnTo>
                                  <a:pt x="1145" y="93"/>
                                </a:lnTo>
                                <a:lnTo>
                                  <a:pt x="1069" y="0"/>
                                </a:lnTo>
                                <a:close/>
                              </a:path>
                            </a:pathLst>
                          </a:custGeom>
                          <a:noFill/>
                          <a:ln w="11428">
                            <a:solidFill>
                              <a:srgbClr val="AF5C0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62" name="Group 431"/>
                        <wpg:cNvGrpSpPr>
                          <a:grpSpLocks/>
                        </wpg:cNvGrpSpPr>
                        <wpg:grpSpPr bwMode="auto">
                          <a:xfrm>
                            <a:off x="3870" y="7471"/>
                            <a:ext cx="1694" cy="1444"/>
                            <a:chOff x="3870" y="7471"/>
                            <a:chExt cx="1694" cy="1444"/>
                          </a:xfrm>
                        </wpg:grpSpPr>
                        <wps:wsp>
                          <wps:cNvPr id="663" name="Freeform 432"/>
                          <wps:cNvSpPr>
                            <a:spLocks/>
                          </wps:cNvSpPr>
                          <wps:spPr bwMode="auto">
                            <a:xfrm>
                              <a:off x="3870" y="7471"/>
                              <a:ext cx="1694" cy="1444"/>
                            </a:xfrm>
                            <a:custGeom>
                              <a:avLst/>
                              <a:gdLst>
                                <a:gd name="T0" fmla="*/ 491 w 1694"/>
                                <a:gd name="T1" fmla="*/ 279 h 1444"/>
                                <a:gd name="T2" fmla="*/ 110 w 1694"/>
                                <a:gd name="T3" fmla="*/ 279 h 1444"/>
                                <a:gd name="T4" fmla="*/ 1542 w 1694"/>
                                <a:gd name="T5" fmla="*/ 1443 h 1444"/>
                                <a:gd name="T6" fmla="*/ 1693 w 1694"/>
                                <a:gd name="T7" fmla="*/ 1256 h 1444"/>
                                <a:gd name="T8" fmla="*/ 491 w 1694"/>
                                <a:gd name="T9" fmla="*/ 279 h 1444"/>
                              </a:gdLst>
                              <a:ahLst/>
                              <a:cxnLst>
                                <a:cxn ang="0">
                                  <a:pos x="T0" y="T1"/>
                                </a:cxn>
                                <a:cxn ang="0">
                                  <a:pos x="T2" y="T3"/>
                                </a:cxn>
                                <a:cxn ang="0">
                                  <a:pos x="T4" y="T5"/>
                                </a:cxn>
                                <a:cxn ang="0">
                                  <a:pos x="T6" y="T7"/>
                                </a:cxn>
                                <a:cxn ang="0">
                                  <a:pos x="T8" y="T9"/>
                                </a:cxn>
                              </a:cxnLst>
                              <a:rect l="0" t="0" r="r" b="b"/>
                              <a:pathLst>
                                <a:path w="1694" h="1444">
                                  <a:moveTo>
                                    <a:pt x="491" y="279"/>
                                  </a:moveTo>
                                  <a:lnTo>
                                    <a:pt x="110" y="279"/>
                                  </a:lnTo>
                                  <a:lnTo>
                                    <a:pt x="1542" y="1443"/>
                                  </a:lnTo>
                                  <a:lnTo>
                                    <a:pt x="1693" y="1256"/>
                                  </a:lnTo>
                                  <a:lnTo>
                                    <a:pt x="491" y="279"/>
                                  </a:lnTo>
                                  <a:close/>
                                </a:path>
                              </a:pathLst>
                            </a:custGeom>
                            <a:solidFill>
                              <a:srgbClr val="C197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433"/>
                          <wps:cNvSpPr>
                            <a:spLocks/>
                          </wps:cNvSpPr>
                          <wps:spPr bwMode="auto">
                            <a:xfrm>
                              <a:off x="3870" y="7471"/>
                              <a:ext cx="1694" cy="1444"/>
                            </a:xfrm>
                            <a:custGeom>
                              <a:avLst/>
                              <a:gdLst>
                                <a:gd name="T0" fmla="*/ 337 w 1694"/>
                                <a:gd name="T1" fmla="*/ 0 h 1444"/>
                                <a:gd name="T2" fmla="*/ 0 w 1694"/>
                                <a:gd name="T3" fmla="*/ 34 h 1444"/>
                                <a:gd name="T4" fmla="*/ 34 w 1694"/>
                                <a:gd name="T5" fmla="*/ 372 h 1444"/>
                                <a:gd name="T6" fmla="*/ 110 w 1694"/>
                                <a:gd name="T7" fmla="*/ 279 h 1444"/>
                                <a:gd name="T8" fmla="*/ 491 w 1694"/>
                                <a:gd name="T9" fmla="*/ 279 h 1444"/>
                                <a:gd name="T10" fmla="*/ 261 w 1694"/>
                                <a:gd name="T11" fmla="*/ 93 h 1444"/>
                                <a:gd name="T12" fmla="*/ 337 w 1694"/>
                                <a:gd name="T13" fmla="*/ 0 h 1444"/>
                              </a:gdLst>
                              <a:ahLst/>
                              <a:cxnLst>
                                <a:cxn ang="0">
                                  <a:pos x="T0" y="T1"/>
                                </a:cxn>
                                <a:cxn ang="0">
                                  <a:pos x="T2" y="T3"/>
                                </a:cxn>
                                <a:cxn ang="0">
                                  <a:pos x="T4" y="T5"/>
                                </a:cxn>
                                <a:cxn ang="0">
                                  <a:pos x="T6" y="T7"/>
                                </a:cxn>
                                <a:cxn ang="0">
                                  <a:pos x="T8" y="T9"/>
                                </a:cxn>
                                <a:cxn ang="0">
                                  <a:pos x="T10" y="T11"/>
                                </a:cxn>
                                <a:cxn ang="0">
                                  <a:pos x="T12" y="T13"/>
                                </a:cxn>
                              </a:cxnLst>
                              <a:rect l="0" t="0" r="r" b="b"/>
                              <a:pathLst>
                                <a:path w="1694" h="1444">
                                  <a:moveTo>
                                    <a:pt x="337" y="0"/>
                                  </a:moveTo>
                                  <a:lnTo>
                                    <a:pt x="0" y="34"/>
                                  </a:lnTo>
                                  <a:lnTo>
                                    <a:pt x="34" y="372"/>
                                  </a:lnTo>
                                  <a:lnTo>
                                    <a:pt x="110" y="279"/>
                                  </a:lnTo>
                                  <a:lnTo>
                                    <a:pt x="491" y="279"/>
                                  </a:lnTo>
                                  <a:lnTo>
                                    <a:pt x="261" y="93"/>
                                  </a:lnTo>
                                  <a:lnTo>
                                    <a:pt x="337" y="0"/>
                                  </a:lnTo>
                                  <a:close/>
                                </a:path>
                              </a:pathLst>
                            </a:custGeom>
                            <a:solidFill>
                              <a:srgbClr val="C197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65" name="Freeform 434"/>
                        <wps:cNvSpPr>
                          <a:spLocks/>
                        </wps:cNvSpPr>
                        <wps:spPr bwMode="auto">
                          <a:xfrm>
                            <a:off x="3870" y="7471"/>
                            <a:ext cx="1694" cy="1444"/>
                          </a:xfrm>
                          <a:custGeom>
                            <a:avLst/>
                            <a:gdLst>
                              <a:gd name="T0" fmla="*/ 34 w 1694"/>
                              <a:gd name="T1" fmla="*/ 372 h 1444"/>
                              <a:gd name="T2" fmla="*/ 0 w 1694"/>
                              <a:gd name="T3" fmla="*/ 34 h 1444"/>
                              <a:gd name="T4" fmla="*/ 337 w 1694"/>
                              <a:gd name="T5" fmla="*/ 0 h 1444"/>
                              <a:gd name="T6" fmla="*/ 261 w 1694"/>
                              <a:gd name="T7" fmla="*/ 93 h 1444"/>
                              <a:gd name="T8" fmla="*/ 1693 w 1694"/>
                              <a:gd name="T9" fmla="*/ 1256 h 1444"/>
                              <a:gd name="T10" fmla="*/ 1542 w 1694"/>
                              <a:gd name="T11" fmla="*/ 1443 h 1444"/>
                              <a:gd name="T12" fmla="*/ 110 w 1694"/>
                              <a:gd name="T13" fmla="*/ 279 h 1444"/>
                              <a:gd name="T14" fmla="*/ 34 w 1694"/>
                              <a:gd name="T15" fmla="*/ 372 h 14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94" h="1444">
                                <a:moveTo>
                                  <a:pt x="34" y="372"/>
                                </a:moveTo>
                                <a:lnTo>
                                  <a:pt x="0" y="34"/>
                                </a:lnTo>
                                <a:lnTo>
                                  <a:pt x="337" y="0"/>
                                </a:lnTo>
                                <a:lnTo>
                                  <a:pt x="261" y="93"/>
                                </a:lnTo>
                                <a:lnTo>
                                  <a:pt x="1693" y="1256"/>
                                </a:lnTo>
                                <a:lnTo>
                                  <a:pt x="1542" y="1443"/>
                                </a:lnTo>
                                <a:lnTo>
                                  <a:pt x="110" y="279"/>
                                </a:lnTo>
                                <a:lnTo>
                                  <a:pt x="34" y="372"/>
                                </a:lnTo>
                                <a:close/>
                              </a:path>
                            </a:pathLst>
                          </a:custGeom>
                          <a:noFill/>
                          <a:ln w="11428">
                            <a:solidFill>
                              <a:srgbClr val="AF5C0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66" name="Group 435"/>
                        <wpg:cNvGrpSpPr>
                          <a:grpSpLocks/>
                        </wpg:cNvGrpSpPr>
                        <wpg:grpSpPr bwMode="auto">
                          <a:xfrm>
                            <a:off x="2196" y="3599"/>
                            <a:ext cx="5252" cy="1320"/>
                            <a:chOff x="2196" y="3599"/>
                            <a:chExt cx="5252" cy="1320"/>
                          </a:xfrm>
                        </wpg:grpSpPr>
                        <wps:wsp>
                          <wps:cNvPr id="667" name="Freeform 436"/>
                          <wps:cNvSpPr>
                            <a:spLocks/>
                          </wps:cNvSpPr>
                          <wps:spPr bwMode="auto">
                            <a:xfrm>
                              <a:off x="2196" y="3599"/>
                              <a:ext cx="5252" cy="1320"/>
                            </a:xfrm>
                            <a:custGeom>
                              <a:avLst/>
                              <a:gdLst>
                                <a:gd name="T0" fmla="*/ 660 w 5252"/>
                                <a:gd name="T1" fmla="*/ 990 h 1320"/>
                                <a:gd name="T2" fmla="*/ 0 w 5252"/>
                                <a:gd name="T3" fmla="*/ 990 h 1320"/>
                                <a:gd name="T4" fmla="*/ 174 w 5252"/>
                                <a:gd name="T5" fmla="*/ 1320 h 1320"/>
                                <a:gd name="T6" fmla="*/ 660 w 5252"/>
                                <a:gd name="T7" fmla="*/ 990 h 1320"/>
                              </a:gdLst>
                              <a:ahLst/>
                              <a:cxnLst>
                                <a:cxn ang="0">
                                  <a:pos x="T0" y="T1"/>
                                </a:cxn>
                                <a:cxn ang="0">
                                  <a:pos x="T2" y="T3"/>
                                </a:cxn>
                                <a:cxn ang="0">
                                  <a:pos x="T4" y="T5"/>
                                </a:cxn>
                                <a:cxn ang="0">
                                  <a:pos x="T6" y="T7"/>
                                </a:cxn>
                              </a:cxnLst>
                              <a:rect l="0" t="0" r="r" b="b"/>
                              <a:pathLst>
                                <a:path w="5252" h="1320">
                                  <a:moveTo>
                                    <a:pt x="660" y="990"/>
                                  </a:moveTo>
                                  <a:lnTo>
                                    <a:pt x="0" y="990"/>
                                  </a:lnTo>
                                  <a:lnTo>
                                    <a:pt x="174" y="1320"/>
                                  </a:lnTo>
                                  <a:lnTo>
                                    <a:pt x="660" y="990"/>
                                  </a:lnTo>
                                  <a:close/>
                                </a:path>
                              </a:pathLst>
                            </a:custGeom>
                            <a:solidFill>
                              <a:srgbClr val="9F29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437"/>
                          <wps:cNvSpPr>
                            <a:spLocks/>
                          </wps:cNvSpPr>
                          <wps:spPr bwMode="auto">
                            <a:xfrm>
                              <a:off x="2196" y="3599"/>
                              <a:ext cx="5252" cy="1320"/>
                            </a:xfrm>
                            <a:custGeom>
                              <a:avLst/>
                              <a:gdLst>
                                <a:gd name="T0" fmla="*/ 4921 w 5252"/>
                                <a:gd name="T1" fmla="*/ 0 h 1320"/>
                                <a:gd name="T2" fmla="*/ 4393 w 5252"/>
                                <a:gd name="T3" fmla="*/ 7 h 1320"/>
                                <a:gd name="T4" fmla="*/ 3779 w 5252"/>
                                <a:gd name="T5" fmla="*/ 36 h 1320"/>
                                <a:gd name="T6" fmla="*/ 3191 w 5252"/>
                                <a:gd name="T7" fmla="*/ 84 h 1320"/>
                                <a:gd name="T8" fmla="*/ 2725 w 5252"/>
                                <a:gd name="T9" fmla="*/ 139 h 1320"/>
                                <a:gd name="T10" fmla="*/ 2371 w 5252"/>
                                <a:gd name="T11" fmla="*/ 191 h 1320"/>
                                <a:gd name="T12" fmla="*/ 2034 w 5252"/>
                                <a:gd name="T13" fmla="*/ 251 h 1320"/>
                                <a:gd name="T14" fmla="*/ 1717 w 5252"/>
                                <a:gd name="T15" fmla="*/ 319 h 1320"/>
                                <a:gd name="T16" fmla="*/ 1493 w 5252"/>
                                <a:gd name="T17" fmla="*/ 374 h 1320"/>
                                <a:gd name="T18" fmla="*/ 1351 w 5252"/>
                                <a:gd name="T19" fmla="*/ 413 h 1320"/>
                                <a:gd name="T20" fmla="*/ 1215 w 5252"/>
                                <a:gd name="T21" fmla="*/ 453 h 1320"/>
                                <a:gd name="T22" fmla="*/ 1084 w 5252"/>
                                <a:gd name="T23" fmla="*/ 495 h 1320"/>
                                <a:gd name="T24" fmla="*/ 961 w 5252"/>
                                <a:gd name="T25" fmla="*/ 538 h 1320"/>
                                <a:gd name="T26" fmla="*/ 843 w 5252"/>
                                <a:gd name="T27" fmla="*/ 583 h 1320"/>
                                <a:gd name="T28" fmla="*/ 732 w 5252"/>
                                <a:gd name="T29" fmla="*/ 630 h 1320"/>
                                <a:gd name="T30" fmla="*/ 629 w 5252"/>
                                <a:gd name="T31" fmla="*/ 677 h 1320"/>
                                <a:gd name="T32" fmla="*/ 532 w 5252"/>
                                <a:gd name="T33" fmla="*/ 726 h 1320"/>
                                <a:gd name="T34" fmla="*/ 443 w 5252"/>
                                <a:gd name="T35" fmla="*/ 776 h 1320"/>
                                <a:gd name="T36" fmla="*/ 362 w 5252"/>
                                <a:gd name="T37" fmla="*/ 828 h 1320"/>
                                <a:gd name="T38" fmla="*/ 288 w 5252"/>
                                <a:gd name="T39" fmla="*/ 881 h 1320"/>
                                <a:gd name="T40" fmla="*/ 222 w 5252"/>
                                <a:gd name="T41" fmla="*/ 935 h 1320"/>
                                <a:gd name="T42" fmla="*/ 165 w 5252"/>
                                <a:gd name="T43" fmla="*/ 990 h 1320"/>
                                <a:gd name="T44" fmla="*/ 522 w 5252"/>
                                <a:gd name="T45" fmla="*/ 962 h 1320"/>
                                <a:gd name="T46" fmla="*/ 584 w 5252"/>
                                <a:gd name="T47" fmla="*/ 907 h 1320"/>
                                <a:gd name="T48" fmla="*/ 654 w 5252"/>
                                <a:gd name="T49" fmla="*/ 854 h 1320"/>
                                <a:gd name="T50" fmla="*/ 731 w 5252"/>
                                <a:gd name="T51" fmla="*/ 802 h 1320"/>
                                <a:gd name="T52" fmla="*/ 817 w 5252"/>
                                <a:gd name="T53" fmla="*/ 751 h 1320"/>
                                <a:gd name="T54" fmla="*/ 910 w 5252"/>
                                <a:gd name="T55" fmla="*/ 702 h 1320"/>
                                <a:gd name="T56" fmla="*/ 1010 w 5252"/>
                                <a:gd name="T57" fmla="*/ 653 h 1320"/>
                                <a:gd name="T58" fmla="*/ 1117 w 5252"/>
                                <a:gd name="T59" fmla="*/ 606 h 1320"/>
                                <a:gd name="T60" fmla="*/ 1231 w 5252"/>
                                <a:gd name="T61" fmla="*/ 561 h 1320"/>
                                <a:gd name="T62" fmla="*/ 1352 w 5252"/>
                                <a:gd name="T63" fmla="*/ 516 h 1320"/>
                                <a:gd name="T64" fmla="*/ 1479 w 5252"/>
                                <a:gd name="T65" fmla="*/ 474 h 1320"/>
                                <a:gd name="T66" fmla="*/ 1612 w 5252"/>
                                <a:gd name="T67" fmla="*/ 433 h 1320"/>
                                <a:gd name="T68" fmla="*/ 1751 w 5252"/>
                                <a:gd name="T69" fmla="*/ 393 h 1320"/>
                                <a:gd name="T70" fmla="*/ 1896 w 5252"/>
                                <a:gd name="T71" fmla="*/ 355 h 1320"/>
                                <a:gd name="T72" fmla="*/ 2203 w 5252"/>
                                <a:gd name="T73" fmla="*/ 284 h 1320"/>
                                <a:gd name="T74" fmla="*/ 2530 w 5252"/>
                                <a:gd name="T75" fmla="*/ 220 h 1320"/>
                                <a:gd name="T76" fmla="*/ 2876 w 5252"/>
                                <a:gd name="T77" fmla="*/ 164 h 1320"/>
                                <a:gd name="T78" fmla="*/ 3239 w 5252"/>
                                <a:gd name="T79" fmla="*/ 115 h 1320"/>
                                <a:gd name="T80" fmla="*/ 3812 w 5252"/>
                                <a:gd name="T81" fmla="*/ 57 h 1320"/>
                                <a:gd name="T82" fmla="*/ 4414 w 5252"/>
                                <a:gd name="T83" fmla="*/ 19 h 1320"/>
                                <a:gd name="T84" fmla="*/ 4620 w 5252"/>
                                <a:gd name="T85" fmla="*/ 10 h 1320"/>
                                <a:gd name="T86" fmla="*/ 4723 w 5252"/>
                                <a:gd name="T87" fmla="*/ 7 h 1320"/>
                                <a:gd name="T88" fmla="*/ 4828 w 5252"/>
                                <a:gd name="T89" fmla="*/ 4 h 1320"/>
                                <a:gd name="T90" fmla="*/ 4933 w 5252"/>
                                <a:gd name="T91" fmla="*/ 2 h 1320"/>
                                <a:gd name="T92" fmla="*/ 5038 w 5252"/>
                                <a:gd name="T93" fmla="*/ 1 h 1320"/>
                                <a:gd name="T94" fmla="*/ 5144 w 5252"/>
                                <a:gd name="T95" fmla="*/ 0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252" h="1320">
                                  <a:moveTo>
                                    <a:pt x="5251" y="0"/>
                                  </a:moveTo>
                                  <a:lnTo>
                                    <a:pt x="4921" y="0"/>
                                  </a:lnTo>
                                  <a:lnTo>
                                    <a:pt x="4708" y="1"/>
                                  </a:lnTo>
                                  <a:lnTo>
                                    <a:pt x="4393" y="7"/>
                                  </a:lnTo>
                                  <a:lnTo>
                                    <a:pt x="4084" y="19"/>
                                  </a:lnTo>
                                  <a:lnTo>
                                    <a:pt x="3779" y="36"/>
                                  </a:lnTo>
                                  <a:lnTo>
                                    <a:pt x="3482" y="57"/>
                                  </a:lnTo>
                                  <a:lnTo>
                                    <a:pt x="3191" y="84"/>
                                  </a:lnTo>
                                  <a:lnTo>
                                    <a:pt x="2909" y="115"/>
                                  </a:lnTo>
                                  <a:lnTo>
                                    <a:pt x="2725" y="139"/>
                                  </a:lnTo>
                                  <a:lnTo>
                                    <a:pt x="2546" y="164"/>
                                  </a:lnTo>
                                  <a:lnTo>
                                    <a:pt x="2371" y="191"/>
                                  </a:lnTo>
                                  <a:lnTo>
                                    <a:pt x="2200" y="220"/>
                                  </a:lnTo>
                                  <a:lnTo>
                                    <a:pt x="2034" y="251"/>
                                  </a:lnTo>
                                  <a:lnTo>
                                    <a:pt x="1873" y="284"/>
                                  </a:lnTo>
                                  <a:lnTo>
                                    <a:pt x="1717" y="319"/>
                                  </a:lnTo>
                                  <a:lnTo>
                                    <a:pt x="1566" y="355"/>
                                  </a:lnTo>
                                  <a:lnTo>
                                    <a:pt x="1493" y="374"/>
                                  </a:lnTo>
                                  <a:lnTo>
                                    <a:pt x="1421" y="393"/>
                                  </a:lnTo>
                                  <a:lnTo>
                                    <a:pt x="1351" y="413"/>
                                  </a:lnTo>
                                  <a:lnTo>
                                    <a:pt x="1282" y="433"/>
                                  </a:lnTo>
                                  <a:lnTo>
                                    <a:pt x="1215" y="453"/>
                                  </a:lnTo>
                                  <a:lnTo>
                                    <a:pt x="1149" y="474"/>
                                  </a:lnTo>
                                  <a:lnTo>
                                    <a:pt x="1084" y="495"/>
                                  </a:lnTo>
                                  <a:lnTo>
                                    <a:pt x="1022" y="516"/>
                                  </a:lnTo>
                                  <a:lnTo>
                                    <a:pt x="961" y="538"/>
                                  </a:lnTo>
                                  <a:lnTo>
                                    <a:pt x="901" y="561"/>
                                  </a:lnTo>
                                  <a:lnTo>
                                    <a:pt x="843" y="583"/>
                                  </a:lnTo>
                                  <a:lnTo>
                                    <a:pt x="787" y="606"/>
                                  </a:lnTo>
                                  <a:lnTo>
                                    <a:pt x="732" y="630"/>
                                  </a:lnTo>
                                  <a:lnTo>
                                    <a:pt x="680" y="653"/>
                                  </a:lnTo>
                                  <a:lnTo>
                                    <a:pt x="629" y="677"/>
                                  </a:lnTo>
                                  <a:lnTo>
                                    <a:pt x="580" y="702"/>
                                  </a:lnTo>
                                  <a:lnTo>
                                    <a:pt x="532" y="726"/>
                                  </a:lnTo>
                                  <a:lnTo>
                                    <a:pt x="487" y="751"/>
                                  </a:lnTo>
                                  <a:lnTo>
                                    <a:pt x="443" y="776"/>
                                  </a:lnTo>
                                  <a:lnTo>
                                    <a:pt x="401" y="802"/>
                                  </a:lnTo>
                                  <a:lnTo>
                                    <a:pt x="362" y="828"/>
                                  </a:lnTo>
                                  <a:lnTo>
                                    <a:pt x="324" y="854"/>
                                  </a:lnTo>
                                  <a:lnTo>
                                    <a:pt x="288" y="881"/>
                                  </a:lnTo>
                                  <a:lnTo>
                                    <a:pt x="254" y="907"/>
                                  </a:lnTo>
                                  <a:lnTo>
                                    <a:pt x="222" y="935"/>
                                  </a:lnTo>
                                  <a:lnTo>
                                    <a:pt x="192" y="962"/>
                                  </a:lnTo>
                                  <a:lnTo>
                                    <a:pt x="165" y="990"/>
                                  </a:lnTo>
                                  <a:lnTo>
                                    <a:pt x="495" y="990"/>
                                  </a:lnTo>
                                  <a:lnTo>
                                    <a:pt x="522" y="962"/>
                                  </a:lnTo>
                                  <a:lnTo>
                                    <a:pt x="552" y="935"/>
                                  </a:lnTo>
                                  <a:lnTo>
                                    <a:pt x="584" y="907"/>
                                  </a:lnTo>
                                  <a:lnTo>
                                    <a:pt x="618" y="881"/>
                                  </a:lnTo>
                                  <a:lnTo>
                                    <a:pt x="654" y="854"/>
                                  </a:lnTo>
                                  <a:lnTo>
                                    <a:pt x="692" y="828"/>
                                  </a:lnTo>
                                  <a:lnTo>
                                    <a:pt x="731" y="802"/>
                                  </a:lnTo>
                                  <a:lnTo>
                                    <a:pt x="773" y="776"/>
                                  </a:lnTo>
                                  <a:lnTo>
                                    <a:pt x="817" y="751"/>
                                  </a:lnTo>
                                  <a:lnTo>
                                    <a:pt x="862" y="726"/>
                                  </a:lnTo>
                                  <a:lnTo>
                                    <a:pt x="910" y="702"/>
                                  </a:lnTo>
                                  <a:lnTo>
                                    <a:pt x="959" y="677"/>
                                  </a:lnTo>
                                  <a:lnTo>
                                    <a:pt x="1010" y="653"/>
                                  </a:lnTo>
                                  <a:lnTo>
                                    <a:pt x="1062" y="630"/>
                                  </a:lnTo>
                                  <a:lnTo>
                                    <a:pt x="1117" y="606"/>
                                  </a:lnTo>
                                  <a:lnTo>
                                    <a:pt x="1173" y="583"/>
                                  </a:lnTo>
                                  <a:lnTo>
                                    <a:pt x="1231" y="561"/>
                                  </a:lnTo>
                                  <a:lnTo>
                                    <a:pt x="1291" y="538"/>
                                  </a:lnTo>
                                  <a:lnTo>
                                    <a:pt x="1352" y="516"/>
                                  </a:lnTo>
                                  <a:lnTo>
                                    <a:pt x="1414" y="495"/>
                                  </a:lnTo>
                                  <a:lnTo>
                                    <a:pt x="1479" y="474"/>
                                  </a:lnTo>
                                  <a:lnTo>
                                    <a:pt x="1545" y="453"/>
                                  </a:lnTo>
                                  <a:lnTo>
                                    <a:pt x="1612" y="433"/>
                                  </a:lnTo>
                                  <a:lnTo>
                                    <a:pt x="1681" y="413"/>
                                  </a:lnTo>
                                  <a:lnTo>
                                    <a:pt x="1751" y="393"/>
                                  </a:lnTo>
                                  <a:lnTo>
                                    <a:pt x="1823" y="374"/>
                                  </a:lnTo>
                                  <a:lnTo>
                                    <a:pt x="1896" y="355"/>
                                  </a:lnTo>
                                  <a:lnTo>
                                    <a:pt x="2047" y="319"/>
                                  </a:lnTo>
                                  <a:lnTo>
                                    <a:pt x="2203" y="284"/>
                                  </a:lnTo>
                                  <a:lnTo>
                                    <a:pt x="2364" y="251"/>
                                  </a:lnTo>
                                  <a:lnTo>
                                    <a:pt x="2530" y="220"/>
                                  </a:lnTo>
                                  <a:lnTo>
                                    <a:pt x="2701" y="191"/>
                                  </a:lnTo>
                                  <a:lnTo>
                                    <a:pt x="2876" y="164"/>
                                  </a:lnTo>
                                  <a:lnTo>
                                    <a:pt x="3055" y="139"/>
                                  </a:lnTo>
                                  <a:lnTo>
                                    <a:pt x="3239" y="115"/>
                                  </a:lnTo>
                                  <a:lnTo>
                                    <a:pt x="3521" y="84"/>
                                  </a:lnTo>
                                  <a:lnTo>
                                    <a:pt x="3812" y="57"/>
                                  </a:lnTo>
                                  <a:lnTo>
                                    <a:pt x="4109" y="36"/>
                                  </a:lnTo>
                                  <a:lnTo>
                                    <a:pt x="4414" y="19"/>
                                  </a:lnTo>
                                  <a:lnTo>
                                    <a:pt x="4620" y="10"/>
                                  </a:lnTo>
                                  <a:lnTo>
                                    <a:pt x="4620" y="10"/>
                                  </a:lnTo>
                                  <a:lnTo>
                                    <a:pt x="4723" y="7"/>
                                  </a:lnTo>
                                  <a:lnTo>
                                    <a:pt x="4723" y="7"/>
                                  </a:lnTo>
                                  <a:lnTo>
                                    <a:pt x="4828" y="4"/>
                                  </a:lnTo>
                                  <a:lnTo>
                                    <a:pt x="4828" y="4"/>
                                  </a:lnTo>
                                  <a:lnTo>
                                    <a:pt x="4933" y="2"/>
                                  </a:lnTo>
                                  <a:lnTo>
                                    <a:pt x="4933" y="2"/>
                                  </a:lnTo>
                                  <a:lnTo>
                                    <a:pt x="5038" y="1"/>
                                  </a:lnTo>
                                  <a:lnTo>
                                    <a:pt x="5038" y="1"/>
                                  </a:lnTo>
                                  <a:lnTo>
                                    <a:pt x="5144" y="0"/>
                                  </a:lnTo>
                                  <a:lnTo>
                                    <a:pt x="5144" y="0"/>
                                  </a:lnTo>
                                  <a:lnTo>
                                    <a:pt x="5251" y="0"/>
                                  </a:lnTo>
                                  <a:close/>
                                </a:path>
                              </a:pathLst>
                            </a:custGeom>
                            <a:solidFill>
                              <a:srgbClr val="9F29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69" name="Freeform 438"/>
                        <wps:cNvSpPr>
                          <a:spLocks/>
                        </wps:cNvSpPr>
                        <wps:spPr bwMode="auto">
                          <a:xfrm>
                            <a:off x="7282" y="3599"/>
                            <a:ext cx="5078" cy="1320"/>
                          </a:xfrm>
                          <a:custGeom>
                            <a:avLst/>
                            <a:gdLst>
                              <a:gd name="T0" fmla="*/ 0 w 5078"/>
                              <a:gd name="T1" fmla="*/ 0 h 1320"/>
                              <a:gd name="T2" fmla="*/ 677 w 5078"/>
                              <a:gd name="T3" fmla="*/ 19 h 1320"/>
                              <a:gd name="T4" fmla="*/ 1323 w 5078"/>
                              <a:gd name="T5" fmla="*/ 61 h 1320"/>
                              <a:gd name="T6" fmla="*/ 1734 w 5078"/>
                              <a:gd name="T7" fmla="*/ 102 h 1320"/>
                              <a:gd name="T8" fmla="*/ 2126 w 5078"/>
                              <a:gd name="T9" fmla="*/ 152 h 1320"/>
                              <a:gd name="T10" fmla="*/ 2498 w 5078"/>
                              <a:gd name="T11" fmla="*/ 210 h 1320"/>
                              <a:gd name="T12" fmla="*/ 2848 w 5078"/>
                              <a:gd name="T13" fmla="*/ 277 h 1320"/>
                              <a:gd name="T14" fmla="*/ 3096 w 5078"/>
                              <a:gd name="T15" fmla="*/ 332 h 1320"/>
                              <a:gd name="T16" fmla="*/ 3253 w 5078"/>
                              <a:gd name="T17" fmla="*/ 371 h 1320"/>
                              <a:gd name="T18" fmla="*/ 3403 w 5078"/>
                              <a:gd name="T19" fmla="*/ 412 h 1320"/>
                              <a:gd name="T20" fmla="*/ 3547 w 5078"/>
                              <a:gd name="T21" fmla="*/ 455 h 1320"/>
                              <a:gd name="T22" fmla="*/ 3684 w 5078"/>
                              <a:gd name="T23" fmla="*/ 499 h 1320"/>
                              <a:gd name="T24" fmla="*/ 3813 w 5078"/>
                              <a:gd name="T25" fmla="*/ 545 h 1320"/>
                              <a:gd name="T26" fmla="*/ 3936 w 5078"/>
                              <a:gd name="T27" fmla="*/ 593 h 1320"/>
                              <a:gd name="T28" fmla="*/ 4050 w 5078"/>
                              <a:gd name="T29" fmla="*/ 641 h 1320"/>
                              <a:gd name="T30" fmla="*/ 4157 w 5078"/>
                              <a:gd name="T31" fmla="*/ 692 h 1320"/>
                              <a:gd name="T32" fmla="*/ 4256 w 5078"/>
                              <a:gd name="T33" fmla="*/ 743 h 1320"/>
                              <a:gd name="T34" fmla="*/ 4346 w 5078"/>
                              <a:gd name="T35" fmla="*/ 796 h 1320"/>
                              <a:gd name="T36" fmla="*/ 4428 w 5078"/>
                              <a:gd name="T37" fmla="*/ 850 h 1320"/>
                              <a:gd name="T38" fmla="*/ 4501 w 5078"/>
                              <a:gd name="T39" fmla="*/ 906 h 1320"/>
                              <a:gd name="T40" fmla="*/ 4565 w 5078"/>
                              <a:gd name="T41" fmla="*/ 962 h 1320"/>
                              <a:gd name="T42" fmla="*/ 4619 w 5078"/>
                              <a:gd name="T43" fmla="*/ 1019 h 1320"/>
                              <a:gd name="T44" fmla="*/ 4665 w 5078"/>
                              <a:gd name="T45" fmla="*/ 1078 h 1320"/>
                              <a:gd name="T46" fmla="*/ 4700 w 5078"/>
                              <a:gd name="T47" fmla="*/ 1137 h 1320"/>
                              <a:gd name="T48" fmla="*/ 4726 w 5078"/>
                              <a:gd name="T49" fmla="*/ 1197 h 1320"/>
                              <a:gd name="T50" fmla="*/ 4742 w 5078"/>
                              <a:gd name="T51" fmla="*/ 1258 h 1320"/>
                              <a:gd name="T52" fmla="*/ 4747 w 5078"/>
                              <a:gd name="T53" fmla="*/ 1320 h 1320"/>
                              <a:gd name="T54" fmla="*/ 5076 w 5078"/>
                              <a:gd name="T55" fmla="*/ 1289 h 1320"/>
                              <a:gd name="T56" fmla="*/ 5065 w 5078"/>
                              <a:gd name="T57" fmla="*/ 1228 h 1320"/>
                              <a:gd name="T58" fmla="*/ 5045 w 5078"/>
                              <a:gd name="T59" fmla="*/ 1168 h 1320"/>
                              <a:gd name="T60" fmla="*/ 5015 w 5078"/>
                              <a:gd name="T61" fmla="*/ 1108 h 1320"/>
                              <a:gd name="T62" fmla="*/ 4975 w 5078"/>
                              <a:gd name="T63" fmla="*/ 1050 h 1320"/>
                              <a:gd name="T64" fmla="*/ 4925 w 5078"/>
                              <a:gd name="T65" fmla="*/ 992 h 1320"/>
                              <a:gd name="T66" fmla="*/ 4866 w 5078"/>
                              <a:gd name="T67" fmla="*/ 936 h 1320"/>
                              <a:gd name="T68" fmla="*/ 4798 w 5078"/>
                              <a:gd name="T69" fmla="*/ 880 h 1320"/>
                              <a:gd name="T70" fmla="*/ 4722 w 5078"/>
                              <a:gd name="T71" fmla="*/ 826 h 1320"/>
                              <a:gd name="T72" fmla="*/ 4637 w 5078"/>
                              <a:gd name="T73" fmla="*/ 773 h 1320"/>
                              <a:gd name="T74" fmla="*/ 4543 w 5078"/>
                              <a:gd name="T75" fmla="*/ 721 h 1320"/>
                              <a:gd name="T76" fmla="*/ 4442 w 5078"/>
                              <a:gd name="T77" fmla="*/ 670 h 1320"/>
                              <a:gd name="T78" fmla="*/ 4333 w 5078"/>
                              <a:gd name="T79" fmla="*/ 621 h 1320"/>
                              <a:gd name="T80" fmla="*/ 4216 w 5078"/>
                              <a:gd name="T81" fmla="*/ 573 h 1320"/>
                              <a:gd name="T82" fmla="*/ 4091 w 5078"/>
                              <a:gd name="T83" fmla="*/ 526 h 1320"/>
                              <a:gd name="T84" fmla="*/ 3960 w 5078"/>
                              <a:gd name="T85" fmla="*/ 481 h 1320"/>
                              <a:gd name="T86" fmla="*/ 3821 w 5078"/>
                              <a:gd name="T87" fmla="*/ 438 h 1320"/>
                              <a:gd name="T88" fmla="*/ 3676 w 5078"/>
                              <a:gd name="T89" fmla="*/ 396 h 1320"/>
                              <a:gd name="T90" fmla="*/ 3524 w 5078"/>
                              <a:gd name="T91" fmla="*/ 356 h 1320"/>
                              <a:gd name="T92" fmla="*/ 3366 w 5078"/>
                              <a:gd name="T93" fmla="*/ 318 h 1320"/>
                              <a:gd name="T94" fmla="*/ 3031 w 5078"/>
                              <a:gd name="T95" fmla="*/ 247 h 1320"/>
                              <a:gd name="T96" fmla="*/ 2675 w 5078"/>
                              <a:gd name="T97" fmla="*/ 185 h 1320"/>
                              <a:gd name="T98" fmla="*/ 2297 w 5078"/>
                              <a:gd name="T99" fmla="*/ 130 h 1320"/>
                              <a:gd name="T100" fmla="*/ 1901 w 5078"/>
                              <a:gd name="T101" fmla="*/ 84 h 1320"/>
                              <a:gd name="T102" fmla="*/ 1276 w 5078"/>
                              <a:gd name="T103" fmla="*/ 33 h 1320"/>
                              <a:gd name="T104" fmla="*/ 618 w 5078"/>
                              <a:gd name="T105" fmla="*/ 5 h 1320"/>
                              <a:gd name="T106" fmla="*/ 165 w 5078"/>
                              <a:gd name="T107" fmla="*/ 0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078" h="1320">
                                <a:moveTo>
                                  <a:pt x="165" y="0"/>
                                </a:moveTo>
                                <a:lnTo>
                                  <a:pt x="0" y="0"/>
                                </a:lnTo>
                                <a:lnTo>
                                  <a:pt x="342" y="7"/>
                                </a:lnTo>
                                <a:lnTo>
                                  <a:pt x="677" y="19"/>
                                </a:lnTo>
                                <a:lnTo>
                                  <a:pt x="1004" y="37"/>
                                </a:lnTo>
                                <a:lnTo>
                                  <a:pt x="1323" y="61"/>
                                </a:lnTo>
                                <a:lnTo>
                                  <a:pt x="1530" y="80"/>
                                </a:lnTo>
                                <a:lnTo>
                                  <a:pt x="1734" y="102"/>
                                </a:lnTo>
                                <a:lnTo>
                                  <a:pt x="1932" y="126"/>
                                </a:lnTo>
                                <a:lnTo>
                                  <a:pt x="2126" y="152"/>
                                </a:lnTo>
                                <a:lnTo>
                                  <a:pt x="2315" y="180"/>
                                </a:lnTo>
                                <a:lnTo>
                                  <a:pt x="2498" y="210"/>
                                </a:lnTo>
                                <a:lnTo>
                                  <a:pt x="2676" y="243"/>
                                </a:lnTo>
                                <a:lnTo>
                                  <a:pt x="2848" y="277"/>
                                </a:lnTo>
                                <a:lnTo>
                                  <a:pt x="3015" y="313"/>
                                </a:lnTo>
                                <a:lnTo>
                                  <a:pt x="3096" y="332"/>
                                </a:lnTo>
                                <a:lnTo>
                                  <a:pt x="3175" y="352"/>
                                </a:lnTo>
                                <a:lnTo>
                                  <a:pt x="3253" y="371"/>
                                </a:lnTo>
                                <a:lnTo>
                                  <a:pt x="3329" y="392"/>
                                </a:lnTo>
                                <a:lnTo>
                                  <a:pt x="3403" y="412"/>
                                </a:lnTo>
                                <a:lnTo>
                                  <a:pt x="3476" y="433"/>
                                </a:lnTo>
                                <a:lnTo>
                                  <a:pt x="3547" y="455"/>
                                </a:lnTo>
                                <a:lnTo>
                                  <a:pt x="3616" y="477"/>
                                </a:lnTo>
                                <a:lnTo>
                                  <a:pt x="3684" y="499"/>
                                </a:lnTo>
                                <a:lnTo>
                                  <a:pt x="3749" y="522"/>
                                </a:lnTo>
                                <a:lnTo>
                                  <a:pt x="3813" y="545"/>
                                </a:lnTo>
                                <a:lnTo>
                                  <a:pt x="3875" y="569"/>
                                </a:lnTo>
                                <a:lnTo>
                                  <a:pt x="3936" y="593"/>
                                </a:lnTo>
                                <a:lnTo>
                                  <a:pt x="3994" y="617"/>
                                </a:lnTo>
                                <a:lnTo>
                                  <a:pt x="4050" y="641"/>
                                </a:lnTo>
                                <a:lnTo>
                                  <a:pt x="4105" y="666"/>
                                </a:lnTo>
                                <a:lnTo>
                                  <a:pt x="4157" y="692"/>
                                </a:lnTo>
                                <a:lnTo>
                                  <a:pt x="4207" y="717"/>
                                </a:lnTo>
                                <a:lnTo>
                                  <a:pt x="4256" y="743"/>
                                </a:lnTo>
                                <a:lnTo>
                                  <a:pt x="4302" y="770"/>
                                </a:lnTo>
                                <a:lnTo>
                                  <a:pt x="4346" y="796"/>
                                </a:lnTo>
                                <a:lnTo>
                                  <a:pt x="4388" y="823"/>
                                </a:lnTo>
                                <a:lnTo>
                                  <a:pt x="4428" y="850"/>
                                </a:lnTo>
                                <a:lnTo>
                                  <a:pt x="4465" y="878"/>
                                </a:lnTo>
                                <a:lnTo>
                                  <a:pt x="4501" y="906"/>
                                </a:lnTo>
                                <a:lnTo>
                                  <a:pt x="4534" y="934"/>
                                </a:lnTo>
                                <a:lnTo>
                                  <a:pt x="4565" y="962"/>
                                </a:lnTo>
                                <a:lnTo>
                                  <a:pt x="4593" y="991"/>
                                </a:lnTo>
                                <a:lnTo>
                                  <a:pt x="4619" y="1019"/>
                                </a:lnTo>
                                <a:lnTo>
                                  <a:pt x="4643" y="1048"/>
                                </a:lnTo>
                                <a:lnTo>
                                  <a:pt x="4665" y="1078"/>
                                </a:lnTo>
                                <a:lnTo>
                                  <a:pt x="4684" y="1107"/>
                                </a:lnTo>
                                <a:lnTo>
                                  <a:pt x="4700" y="1137"/>
                                </a:lnTo>
                                <a:lnTo>
                                  <a:pt x="4715" y="1167"/>
                                </a:lnTo>
                                <a:lnTo>
                                  <a:pt x="4726" y="1197"/>
                                </a:lnTo>
                                <a:lnTo>
                                  <a:pt x="4735" y="1227"/>
                                </a:lnTo>
                                <a:lnTo>
                                  <a:pt x="4742" y="1258"/>
                                </a:lnTo>
                                <a:lnTo>
                                  <a:pt x="4746" y="1289"/>
                                </a:lnTo>
                                <a:lnTo>
                                  <a:pt x="4747" y="1320"/>
                                </a:lnTo>
                                <a:lnTo>
                                  <a:pt x="5077" y="1320"/>
                                </a:lnTo>
                                <a:lnTo>
                                  <a:pt x="5076" y="1289"/>
                                </a:lnTo>
                                <a:lnTo>
                                  <a:pt x="5072" y="1258"/>
                                </a:lnTo>
                                <a:lnTo>
                                  <a:pt x="5065" y="1228"/>
                                </a:lnTo>
                                <a:lnTo>
                                  <a:pt x="5056" y="1198"/>
                                </a:lnTo>
                                <a:lnTo>
                                  <a:pt x="5045" y="1168"/>
                                </a:lnTo>
                                <a:lnTo>
                                  <a:pt x="5031" y="1138"/>
                                </a:lnTo>
                                <a:lnTo>
                                  <a:pt x="5015" y="1108"/>
                                </a:lnTo>
                                <a:lnTo>
                                  <a:pt x="4996" y="1079"/>
                                </a:lnTo>
                                <a:lnTo>
                                  <a:pt x="4975" y="1050"/>
                                </a:lnTo>
                                <a:lnTo>
                                  <a:pt x="4951" y="1021"/>
                                </a:lnTo>
                                <a:lnTo>
                                  <a:pt x="4925" y="992"/>
                                </a:lnTo>
                                <a:lnTo>
                                  <a:pt x="4897" y="964"/>
                                </a:lnTo>
                                <a:lnTo>
                                  <a:pt x="4866" y="936"/>
                                </a:lnTo>
                                <a:lnTo>
                                  <a:pt x="4833" y="908"/>
                                </a:lnTo>
                                <a:lnTo>
                                  <a:pt x="4798" y="880"/>
                                </a:lnTo>
                                <a:lnTo>
                                  <a:pt x="4761" y="853"/>
                                </a:lnTo>
                                <a:lnTo>
                                  <a:pt x="4722" y="826"/>
                                </a:lnTo>
                                <a:lnTo>
                                  <a:pt x="4680" y="799"/>
                                </a:lnTo>
                                <a:lnTo>
                                  <a:pt x="4637" y="773"/>
                                </a:lnTo>
                                <a:lnTo>
                                  <a:pt x="4591" y="746"/>
                                </a:lnTo>
                                <a:lnTo>
                                  <a:pt x="4543" y="721"/>
                                </a:lnTo>
                                <a:lnTo>
                                  <a:pt x="4494" y="695"/>
                                </a:lnTo>
                                <a:lnTo>
                                  <a:pt x="4442" y="670"/>
                                </a:lnTo>
                                <a:lnTo>
                                  <a:pt x="4388" y="645"/>
                                </a:lnTo>
                                <a:lnTo>
                                  <a:pt x="4333" y="621"/>
                                </a:lnTo>
                                <a:lnTo>
                                  <a:pt x="4275" y="596"/>
                                </a:lnTo>
                                <a:lnTo>
                                  <a:pt x="4216" y="573"/>
                                </a:lnTo>
                                <a:lnTo>
                                  <a:pt x="4154" y="549"/>
                                </a:lnTo>
                                <a:lnTo>
                                  <a:pt x="4091" y="526"/>
                                </a:lnTo>
                                <a:lnTo>
                                  <a:pt x="4026" y="504"/>
                                </a:lnTo>
                                <a:lnTo>
                                  <a:pt x="3960" y="481"/>
                                </a:lnTo>
                                <a:lnTo>
                                  <a:pt x="3891" y="459"/>
                                </a:lnTo>
                                <a:lnTo>
                                  <a:pt x="3821" y="438"/>
                                </a:lnTo>
                                <a:lnTo>
                                  <a:pt x="3749" y="417"/>
                                </a:lnTo>
                                <a:lnTo>
                                  <a:pt x="3676" y="396"/>
                                </a:lnTo>
                                <a:lnTo>
                                  <a:pt x="3600" y="376"/>
                                </a:lnTo>
                                <a:lnTo>
                                  <a:pt x="3524" y="356"/>
                                </a:lnTo>
                                <a:lnTo>
                                  <a:pt x="3445" y="337"/>
                                </a:lnTo>
                                <a:lnTo>
                                  <a:pt x="3366" y="318"/>
                                </a:lnTo>
                                <a:lnTo>
                                  <a:pt x="3201" y="282"/>
                                </a:lnTo>
                                <a:lnTo>
                                  <a:pt x="3031" y="247"/>
                                </a:lnTo>
                                <a:lnTo>
                                  <a:pt x="2856" y="215"/>
                                </a:lnTo>
                                <a:lnTo>
                                  <a:pt x="2675" y="185"/>
                                </a:lnTo>
                                <a:lnTo>
                                  <a:pt x="2488" y="156"/>
                                </a:lnTo>
                                <a:lnTo>
                                  <a:pt x="2297" y="130"/>
                                </a:lnTo>
                                <a:lnTo>
                                  <a:pt x="2102" y="106"/>
                                </a:lnTo>
                                <a:lnTo>
                                  <a:pt x="1901" y="84"/>
                                </a:lnTo>
                                <a:lnTo>
                                  <a:pt x="1593" y="56"/>
                                </a:lnTo>
                                <a:lnTo>
                                  <a:pt x="1276" y="33"/>
                                </a:lnTo>
                                <a:lnTo>
                                  <a:pt x="950" y="16"/>
                                </a:lnTo>
                                <a:lnTo>
                                  <a:pt x="618" y="5"/>
                                </a:lnTo>
                                <a:lnTo>
                                  <a:pt x="279" y="0"/>
                                </a:lnTo>
                                <a:lnTo>
                                  <a:pt x="165" y="0"/>
                                </a:lnTo>
                                <a:close/>
                              </a:path>
                            </a:pathLst>
                          </a:custGeom>
                          <a:solidFill>
                            <a:srgbClr val="802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439"/>
                        <wps:cNvSpPr>
                          <a:spLocks/>
                        </wps:cNvSpPr>
                        <wps:spPr bwMode="auto">
                          <a:xfrm>
                            <a:off x="2196" y="3599"/>
                            <a:ext cx="10164" cy="1320"/>
                          </a:xfrm>
                          <a:custGeom>
                            <a:avLst/>
                            <a:gdLst>
                              <a:gd name="T0" fmla="*/ 5540 w 10164"/>
                              <a:gd name="T1" fmla="*/ 10 h 1320"/>
                              <a:gd name="T2" fmla="*/ 6090 w 10164"/>
                              <a:gd name="T3" fmla="*/ 37 h 1320"/>
                              <a:gd name="T4" fmla="*/ 6617 w 10164"/>
                              <a:gd name="T5" fmla="*/ 80 h 1320"/>
                              <a:gd name="T6" fmla="*/ 7116 w 10164"/>
                              <a:gd name="T7" fmla="*/ 138 h 1320"/>
                              <a:gd name="T8" fmla="*/ 7584 w 10164"/>
                              <a:gd name="T9" fmla="*/ 210 h 1320"/>
                              <a:gd name="T10" fmla="*/ 8019 w 10164"/>
                              <a:gd name="T11" fmla="*/ 295 h 1320"/>
                              <a:gd name="T12" fmla="*/ 8415 w 10164"/>
                              <a:gd name="T13" fmla="*/ 392 h 1320"/>
                              <a:gd name="T14" fmla="*/ 8770 w 10164"/>
                              <a:gd name="T15" fmla="*/ 499 h 1320"/>
                              <a:gd name="T16" fmla="*/ 9080 w 10164"/>
                              <a:gd name="T17" fmla="*/ 617 h 1320"/>
                              <a:gd name="T18" fmla="*/ 9342 w 10164"/>
                              <a:gd name="T19" fmla="*/ 743 h 1320"/>
                              <a:gd name="T20" fmla="*/ 9552 w 10164"/>
                              <a:gd name="T21" fmla="*/ 878 h 1320"/>
                              <a:gd name="T22" fmla="*/ 9706 w 10164"/>
                              <a:gd name="T23" fmla="*/ 1019 h 1320"/>
                              <a:gd name="T24" fmla="*/ 9801 w 10164"/>
                              <a:gd name="T25" fmla="*/ 1167 h 1320"/>
                              <a:gd name="T26" fmla="*/ 9834 w 10164"/>
                              <a:gd name="T27" fmla="*/ 1320 h 1320"/>
                              <a:gd name="T28" fmla="*/ 10143 w 10164"/>
                              <a:gd name="T29" fmla="*/ 1198 h 1320"/>
                              <a:gd name="T30" fmla="*/ 10061 w 10164"/>
                              <a:gd name="T31" fmla="*/ 1050 h 1320"/>
                              <a:gd name="T32" fmla="*/ 9920 w 10164"/>
                              <a:gd name="T33" fmla="*/ 908 h 1320"/>
                              <a:gd name="T34" fmla="*/ 9723 w 10164"/>
                              <a:gd name="T35" fmla="*/ 773 h 1320"/>
                              <a:gd name="T36" fmla="*/ 9475 w 10164"/>
                              <a:gd name="T37" fmla="*/ 645 h 1320"/>
                              <a:gd name="T38" fmla="*/ 9178 w 10164"/>
                              <a:gd name="T39" fmla="*/ 526 h 1320"/>
                              <a:gd name="T40" fmla="*/ 8836 w 10164"/>
                              <a:gd name="T41" fmla="*/ 417 h 1320"/>
                              <a:gd name="T42" fmla="*/ 8452 w 10164"/>
                              <a:gd name="T43" fmla="*/ 318 h 1320"/>
                              <a:gd name="T44" fmla="*/ 8031 w 10164"/>
                              <a:gd name="T45" fmla="*/ 231 h 1320"/>
                              <a:gd name="T46" fmla="*/ 7575 w 10164"/>
                              <a:gd name="T47" fmla="*/ 156 h 1320"/>
                              <a:gd name="T48" fmla="*/ 7088 w 10164"/>
                              <a:gd name="T49" fmla="*/ 95 h 1320"/>
                              <a:gd name="T50" fmla="*/ 6574 w 10164"/>
                              <a:gd name="T51" fmla="*/ 48 h 1320"/>
                              <a:gd name="T52" fmla="*/ 6037 w 10164"/>
                              <a:gd name="T53" fmla="*/ 16 h 1320"/>
                              <a:gd name="T54" fmla="*/ 5479 w 10164"/>
                              <a:gd name="T55" fmla="*/ 1 h 1320"/>
                              <a:gd name="T56" fmla="*/ 4708 w 10164"/>
                              <a:gd name="T57" fmla="*/ 1 h 1320"/>
                              <a:gd name="T58" fmla="*/ 4186 w 10164"/>
                              <a:gd name="T59" fmla="*/ 14 h 1320"/>
                              <a:gd name="T60" fmla="*/ 3679 w 10164"/>
                              <a:gd name="T61" fmla="*/ 42 h 1320"/>
                              <a:gd name="T62" fmla="*/ 3191 w 10164"/>
                              <a:gd name="T63" fmla="*/ 84 h 1320"/>
                              <a:gd name="T64" fmla="*/ 2725 w 10164"/>
                              <a:gd name="T65" fmla="*/ 139 h 1320"/>
                              <a:gd name="T66" fmla="*/ 2285 w 10164"/>
                              <a:gd name="T67" fmla="*/ 206 h 1320"/>
                              <a:gd name="T68" fmla="*/ 1873 w 10164"/>
                              <a:gd name="T69" fmla="*/ 284 h 1320"/>
                              <a:gd name="T70" fmla="*/ 1493 w 10164"/>
                              <a:gd name="T71" fmla="*/ 374 h 1320"/>
                              <a:gd name="T72" fmla="*/ 1149 w 10164"/>
                              <a:gd name="T73" fmla="*/ 474 h 1320"/>
                              <a:gd name="T74" fmla="*/ 843 w 10164"/>
                              <a:gd name="T75" fmla="*/ 583 h 1320"/>
                              <a:gd name="T76" fmla="*/ 580 w 10164"/>
                              <a:gd name="T77" fmla="*/ 702 h 1320"/>
                              <a:gd name="T78" fmla="*/ 362 w 10164"/>
                              <a:gd name="T79" fmla="*/ 828 h 1320"/>
                              <a:gd name="T80" fmla="*/ 192 w 10164"/>
                              <a:gd name="T81" fmla="*/ 962 h 1320"/>
                              <a:gd name="T82" fmla="*/ 495 w 10164"/>
                              <a:gd name="T83" fmla="*/ 990 h 1320"/>
                              <a:gd name="T84" fmla="*/ 654 w 10164"/>
                              <a:gd name="T85" fmla="*/ 854 h 1320"/>
                              <a:gd name="T86" fmla="*/ 862 w 10164"/>
                              <a:gd name="T87" fmla="*/ 726 h 1320"/>
                              <a:gd name="T88" fmla="*/ 1117 w 10164"/>
                              <a:gd name="T89" fmla="*/ 606 h 1320"/>
                              <a:gd name="T90" fmla="*/ 1414 w 10164"/>
                              <a:gd name="T91" fmla="*/ 495 h 1320"/>
                              <a:gd name="T92" fmla="*/ 1751 w 10164"/>
                              <a:gd name="T93" fmla="*/ 393 h 1320"/>
                              <a:gd name="T94" fmla="*/ 2124 w 10164"/>
                              <a:gd name="T95" fmla="*/ 301 h 1320"/>
                              <a:gd name="T96" fmla="*/ 2530 w 10164"/>
                              <a:gd name="T97" fmla="*/ 220 h 1320"/>
                              <a:gd name="T98" fmla="*/ 2965 w 10164"/>
                              <a:gd name="T99" fmla="*/ 151 h 1320"/>
                              <a:gd name="T100" fmla="*/ 3426 w 10164"/>
                              <a:gd name="T101" fmla="*/ 94 h 1320"/>
                              <a:gd name="T102" fmla="*/ 3910 w 10164"/>
                              <a:gd name="T103" fmla="*/ 49 h 1320"/>
                              <a:gd name="T104" fmla="*/ 4414 w 10164"/>
                              <a:gd name="T105" fmla="*/ 19 h 1320"/>
                              <a:gd name="T106" fmla="*/ 4933 w 10164"/>
                              <a:gd name="T107" fmla="*/ 2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164" h="1320">
                                <a:moveTo>
                                  <a:pt x="5086" y="0"/>
                                </a:moveTo>
                                <a:lnTo>
                                  <a:pt x="5201" y="2"/>
                                </a:lnTo>
                                <a:lnTo>
                                  <a:pt x="5315" y="4"/>
                                </a:lnTo>
                                <a:lnTo>
                                  <a:pt x="5428" y="7"/>
                                </a:lnTo>
                                <a:lnTo>
                                  <a:pt x="5540" y="10"/>
                                </a:lnTo>
                                <a:lnTo>
                                  <a:pt x="5652" y="14"/>
                                </a:lnTo>
                                <a:lnTo>
                                  <a:pt x="5763" y="19"/>
                                </a:lnTo>
                                <a:lnTo>
                                  <a:pt x="5873" y="24"/>
                                </a:lnTo>
                                <a:lnTo>
                                  <a:pt x="5982" y="30"/>
                                </a:lnTo>
                                <a:lnTo>
                                  <a:pt x="6090" y="37"/>
                                </a:lnTo>
                                <a:lnTo>
                                  <a:pt x="6198" y="45"/>
                                </a:lnTo>
                                <a:lnTo>
                                  <a:pt x="6304" y="53"/>
                                </a:lnTo>
                                <a:lnTo>
                                  <a:pt x="6409" y="61"/>
                                </a:lnTo>
                                <a:lnTo>
                                  <a:pt x="6514" y="70"/>
                                </a:lnTo>
                                <a:lnTo>
                                  <a:pt x="6617" y="80"/>
                                </a:lnTo>
                                <a:lnTo>
                                  <a:pt x="6719" y="91"/>
                                </a:lnTo>
                                <a:lnTo>
                                  <a:pt x="6820" y="102"/>
                                </a:lnTo>
                                <a:lnTo>
                                  <a:pt x="6920" y="113"/>
                                </a:lnTo>
                                <a:lnTo>
                                  <a:pt x="7018" y="126"/>
                                </a:lnTo>
                                <a:lnTo>
                                  <a:pt x="7116" y="138"/>
                                </a:lnTo>
                                <a:lnTo>
                                  <a:pt x="7212" y="152"/>
                                </a:lnTo>
                                <a:lnTo>
                                  <a:pt x="7307" y="165"/>
                                </a:lnTo>
                                <a:lnTo>
                                  <a:pt x="7401" y="180"/>
                                </a:lnTo>
                                <a:lnTo>
                                  <a:pt x="7493" y="195"/>
                                </a:lnTo>
                                <a:lnTo>
                                  <a:pt x="7584" y="210"/>
                                </a:lnTo>
                                <a:lnTo>
                                  <a:pt x="7674" y="226"/>
                                </a:lnTo>
                                <a:lnTo>
                                  <a:pt x="7762" y="243"/>
                                </a:lnTo>
                                <a:lnTo>
                                  <a:pt x="7849" y="260"/>
                                </a:lnTo>
                                <a:lnTo>
                                  <a:pt x="7935" y="277"/>
                                </a:lnTo>
                                <a:lnTo>
                                  <a:pt x="8019" y="295"/>
                                </a:lnTo>
                                <a:lnTo>
                                  <a:pt x="8101" y="313"/>
                                </a:lnTo>
                                <a:lnTo>
                                  <a:pt x="8182" y="332"/>
                                </a:lnTo>
                                <a:lnTo>
                                  <a:pt x="8261" y="352"/>
                                </a:lnTo>
                                <a:lnTo>
                                  <a:pt x="8339" y="371"/>
                                </a:lnTo>
                                <a:lnTo>
                                  <a:pt x="8415" y="392"/>
                                </a:lnTo>
                                <a:lnTo>
                                  <a:pt x="8489" y="412"/>
                                </a:lnTo>
                                <a:lnTo>
                                  <a:pt x="8562" y="433"/>
                                </a:lnTo>
                                <a:lnTo>
                                  <a:pt x="8633" y="455"/>
                                </a:lnTo>
                                <a:lnTo>
                                  <a:pt x="8703" y="477"/>
                                </a:lnTo>
                                <a:lnTo>
                                  <a:pt x="8770" y="499"/>
                                </a:lnTo>
                                <a:lnTo>
                                  <a:pt x="8836" y="522"/>
                                </a:lnTo>
                                <a:lnTo>
                                  <a:pt x="8900" y="545"/>
                                </a:lnTo>
                                <a:lnTo>
                                  <a:pt x="8962" y="569"/>
                                </a:lnTo>
                                <a:lnTo>
                                  <a:pt x="9022" y="593"/>
                                </a:lnTo>
                                <a:lnTo>
                                  <a:pt x="9080" y="617"/>
                                </a:lnTo>
                                <a:lnTo>
                                  <a:pt x="9137" y="641"/>
                                </a:lnTo>
                                <a:lnTo>
                                  <a:pt x="9191" y="666"/>
                                </a:lnTo>
                                <a:lnTo>
                                  <a:pt x="9243" y="692"/>
                                </a:lnTo>
                                <a:lnTo>
                                  <a:pt x="9294" y="717"/>
                                </a:lnTo>
                                <a:lnTo>
                                  <a:pt x="9342" y="743"/>
                                </a:lnTo>
                                <a:lnTo>
                                  <a:pt x="9388" y="770"/>
                                </a:lnTo>
                                <a:lnTo>
                                  <a:pt x="9432" y="796"/>
                                </a:lnTo>
                                <a:lnTo>
                                  <a:pt x="9474" y="823"/>
                                </a:lnTo>
                                <a:lnTo>
                                  <a:pt x="9514" y="850"/>
                                </a:lnTo>
                                <a:lnTo>
                                  <a:pt x="9552" y="878"/>
                                </a:lnTo>
                                <a:lnTo>
                                  <a:pt x="9587" y="906"/>
                                </a:lnTo>
                                <a:lnTo>
                                  <a:pt x="9620" y="934"/>
                                </a:lnTo>
                                <a:lnTo>
                                  <a:pt x="9651" y="962"/>
                                </a:lnTo>
                                <a:lnTo>
                                  <a:pt x="9680" y="991"/>
                                </a:lnTo>
                                <a:lnTo>
                                  <a:pt x="9706" y="1019"/>
                                </a:lnTo>
                                <a:lnTo>
                                  <a:pt x="9730" y="1048"/>
                                </a:lnTo>
                                <a:lnTo>
                                  <a:pt x="9751" y="1078"/>
                                </a:lnTo>
                                <a:lnTo>
                                  <a:pt x="9770" y="1107"/>
                                </a:lnTo>
                                <a:lnTo>
                                  <a:pt x="9787" y="1137"/>
                                </a:lnTo>
                                <a:lnTo>
                                  <a:pt x="9801" y="1167"/>
                                </a:lnTo>
                                <a:lnTo>
                                  <a:pt x="9813" y="1197"/>
                                </a:lnTo>
                                <a:lnTo>
                                  <a:pt x="9822" y="1227"/>
                                </a:lnTo>
                                <a:lnTo>
                                  <a:pt x="9828" y="1258"/>
                                </a:lnTo>
                                <a:lnTo>
                                  <a:pt x="9832" y="1289"/>
                                </a:lnTo>
                                <a:lnTo>
                                  <a:pt x="9834" y="1320"/>
                                </a:lnTo>
                                <a:lnTo>
                                  <a:pt x="10164" y="1320"/>
                                </a:lnTo>
                                <a:lnTo>
                                  <a:pt x="10162" y="1289"/>
                                </a:lnTo>
                                <a:lnTo>
                                  <a:pt x="10158" y="1258"/>
                                </a:lnTo>
                                <a:lnTo>
                                  <a:pt x="10152" y="1228"/>
                                </a:lnTo>
                                <a:lnTo>
                                  <a:pt x="10143" y="1198"/>
                                </a:lnTo>
                                <a:lnTo>
                                  <a:pt x="10131" y="1168"/>
                                </a:lnTo>
                                <a:lnTo>
                                  <a:pt x="10117" y="1138"/>
                                </a:lnTo>
                                <a:lnTo>
                                  <a:pt x="10101" y="1108"/>
                                </a:lnTo>
                                <a:lnTo>
                                  <a:pt x="10082" y="1079"/>
                                </a:lnTo>
                                <a:lnTo>
                                  <a:pt x="10061" y="1050"/>
                                </a:lnTo>
                                <a:lnTo>
                                  <a:pt x="10037" y="1021"/>
                                </a:lnTo>
                                <a:lnTo>
                                  <a:pt x="10011" y="992"/>
                                </a:lnTo>
                                <a:lnTo>
                                  <a:pt x="9983" y="964"/>
                                </a:lnTo>
                                <a:lnTo>
                                  <a:pt x="9953" y="936"/>
                                </a:lnTo>
                                <a:lnTo>
                                  <a:pt x="9920" y="908"/>
                                </a:lnTo>
                                <a:lnTo>
                                  <a:pt x="9885" y="880"/>
                                </a:lnTo>
                                <a:lnTo>
                                  <a:pt x="9848" y="853"/>
                                </a:lnTo>
                                <a:lnTo>
                                  <a:pt x="9808" y="826"/>
                                </a:lnTo>
                                <a:lnTo>
                                  <a:pt x="9767" y="799"/>
                                </a:lnTo>
                                <a:lnTo>
                                  <a:pt x="9723" y="773"/>
                                </a:lnTo>
                                <a:lnTo>
                                  <a:pt x="9678" y="746"/>
                                </a:lnTo>
                                <a:lnTo>
                                  <a:pt x="9630" y="721"/>
                                </a:lnTo>
                                <a:lnTo>
                                  <a:pt x="9580" y="695"/>
                                </a:lnTo>
                                <a:lnTo>
                                  <a:pt x="9528" y="670"/>
                                </a:lnTo>
                                <a:lnTo>
                                  <a:pt x="9475" y="645"/>
                                </a:lnTo>
                                <a:lnTo>
                                  <a:pt x="9419" y="621"/>
                                </a:lnTo>
                                <a:lnTo>
                                  <a:pt x="9361" y="596"/>
                                </a:lnTo>
                                <a:lnTo>
                                  <a:pt x="9302" y="573"/>
                                </a:lnTo>
                                <a:lnTo>
                                  <a:pt x="9241" y="549"/>
                                </a:lnTo>
                                <a:lnTo>
                                  <a:pt x="9178" y="526"/>
                                </a:lnTo>
                                <a:lnTo>
                                  <a:pt x="9113" y="504"/>
                                </a:lnTo>
                                <a:lnTo>
                                  <a:pt x="9046" y="481"/>
                                </a:lnTo>
                                <a:lnTo>
                                  <a:pt x="8978" y="459"/>
                                </a:lnTo>
                                <a:lnTo>
                                  <a:pt x="8907" y="438"/>
                                </a:lnTo>
                                <a:lnTo>
                                  <a:pt x="8836" y="417"/>
                                </a:lnTo>
                                <a:lnTo>
                                  <a:pt x="8762" y="396"/>
                                </a:lnTo>
                                <a:lnTo>
                                  <a:pt x="8687" y="376"/>
                                </a:lnTo>
                                <a:lnTo>
                                  <a:pt x="8610" y="356"/>
                                </a:lnTo>
                                <a:lnTo>
                                  <a:pt x="8532" y="337"/>
                                </a:lnTo>
                                <a:lnTo>
                                  <a:pt x="8452" y="318"/>
                                </a:lnTo>
                                <a:lnTo>
                                  <a:pt x="8371" y="300"/>
                                </a:lnTo>
                                <a:lnTo>
                                  <a:pt x="8288" y="282"/>
                                </a:lnTo>
                                <a:lnTo>
                                  <a:pt x="8204" y="264"/>
                                </a:lnTo>
                                <a:lnTo>
                                  <a:pt x="8118" y="247"/>
                                </a:lnTo>
                                <a:lnTo>
                                  <a:pt x="8031" y="231"/>
                                </a:lnTo>
                                <a:lnTo>
                                  <a:pt x="7942" y="215"/>
                                </a:lnTo>
                                <a:lnTo>
                                  <a:pt x="7852" y="200"/>
                                </a:lnTo>
                                <a:lnTo>
                                  <a:pt x="7761" y="185"/>
                                </a:lnTo>
                                <a:lnTo>
                                  <a:pt x="7669" y="170"/>
                                </a:lnTo>
                                <a:lnTo>
                                  <a:pt x="7575" y="156"/>
                                </a:lnTo>
                                <a:lnTo>
                                  <a:pt x="7480" y="143"/>
                                </a:lnTo>
                                <a:lnTo>
                                  <a:pt x="7384" y="130"/>
                                </a:lnTo>
                                <a:lnTo>
                                  <a:pt x="7286" y="118"/>
                                </a:lnTo>
                                <a:lnTo>
                                  <a:pt x="7188" y="106"/>
                                </a:lnTo>
                                <a:lnTo>
                                  <a:pt x="7088" y="95"/>
                                </a:lnTo>
                                <a:lnTo>
                                  <a:pt x="6988" y="84"/>
                                </a:lnTo>
                                <a:lnTo>
                                  <a:pt x="6886" y="74"/>
                                </a:lnTo>
                                <a:lnTo>
                                  <a:pt x="6783" y="65"/>
                                </a:lnTo>
                                <a:lnTo>
                                  <a:pt x="6679" y="56"/>
                                </a:lnTo>
                                <a:lnTo>
                                  <a:pt x="6574" y="48"/>
                                </a:lnTo>
                                <a:lnTo>
                                  <a:pt x="6469" y="40"/>
                                </a:lnTo>
                                <a:lnTo>
                                  <a:pt x="6362" y="33"/>
                                </a:lnTo>
                                <a:lnTo>
                                  <a:pt x="6254" y="27"/>
                                </a:lnTo>
                                <a:lnTo>
                                  <a:pt x="6146" y="21"/>
                                </a:lnTo>
                                <a:lnTo>
                                  <a:pt x="6037" y="16"/>
                                </a:lnTo>
                                <a:lnTo>
                                  <a:pt x="5927" y="12"/>
                                </a:lnTo>
                                <a:lnTo>
                                  <a:pt x="5816" y="8"/>
                                </a:lnTo>
                                <a:lnTo>
                                  <a:pt x="5704" y="5"/>
                                </a:lnTo>
                                <a:lnTo>
                                  <a:pt x="5592" y="3"/>
                                </a:lnTo>
                                <a:lnTo>
                                  <a:pt x="5479" y="1"/>
                                </a:lnTo>
                                <a:lnTo>
                                  <a:pt x="5365" y="0"/>
                                </a:lnTo>
                                <a:lnTo>
                                  <a:pt x="5251" y="0"/>
                                </a:lnTo>
                                <a:lnTo>
                                  <a:pt x="4921" y="0"/>
                                </a:lnTo>
                                <a:lnTo>
                                  <a:pt x="4814" y="0"/>
                                </a:lnTo>
                                <a:lnTo>
                                  <a:pt x="4708" y="1"/>
                                </a:lnTo>
                                <a:lnTo>
                                  <a:pt x="4603" y="2"/>
                                </a:lnTo>
                                <a:lnTo>
                                  <a:pt x="4498" y="4"/>
                                </a:lnTo>
                                <a:lnTo>
                                  <a:pt x="4393" y="7"/>
                                </a:lnTo>
                                <a:lnTo>
                                  <a:pt x="4290" y="10"/>
                                </a:lnTo>
                                <a:lnTo>
                                  <a:pt x="4186" y="14"/>
                                </a:lnTo>
                                <a:lnTo>
                                  <a:pt x="4084" y="19"/>
                                </a:lnTo>
                                <a:lnTo>
                                  <a:pt x="3982" y="24"/>
                                </a:lnTo>
                                <a:lnTo>
                                  <a:pt x="3880" y="29"/>
                                </a:lnTo>
                                <a:lnTo>
                                  <a:pt x="3779" y="36"/>
                                </a:lnTo>
                                <a:lnTo>
                                  <a:pt x="3679" y="42"/>
                                </a:lnTo>
                                <a:lnTo>
                                  <a:pt x="3580" y="49"/>
                                </a:lnTo>
                                <a:lnTo>
                                  <a:pt x="3482" y="57"/>
                                </a:lnTo>
                                <a:lnTo>
                                  <a:pt x="3384" y="66"/>
                                </a:lnTo>
                                <a:lnTo>
                                  <a:pt x="3287" y="74"/>
                                </a:lnTo>
                                <a:lnTo>
                                  <a:pt x="3191" y="84"/>
                                </a:lnTo>
                                <a:lnTo>
                                  <a:pt x="3096" y="94"/>
                                </a:lnTo>
                                <a:lnTo>
                                  <a:pt x="3002" y="104"/>
                                </a:lnTo>
                                <a:lnTo>
                                  <a:pt x="2909" y="115"/>
                                </a:lnTo>
                                <a:lnTo>
                                  <a:pt x="2817" y="127"/>
                                </a:lnTo>
                                <a:lnTo>
                                  <a:pt x="2725" y="139"/>
                                </a:lnTo>
                                <a:lnTo>
                                  <a:pt x="2635" y="151"/>
                                </a:lnTo>
                                <a:lnTo>
                                  <a:pt x="2546" y="164"/>
                                </a:lnTo>
                                <a:lnTo>
                                  <a:pt x="2458" y="177"/>
                                </a:lnTo>
                                <a:lnTo>
                                  <a:pt x="2371" y="191"/>
                                </a:lnTo>
                                <a:lnTo>
                                  <a:pt x="2285" y="206"/>
                                </a:lnTo>
                                <a:lnTo>
                                  <a:pt x="2200" y="220"/>
                                </a:lnTo>
                                <a:lnTo>
                                  <a:pt x="2116" y="236"/>
                                </a:lnTo>
                                <a:lnTo>
                                  <a:pt x="2034" y="251"/>
                                </a:lnTo>
                                <a:lnTo>
                                  <a:pt x="1953" y="268"/>
                                </a:lnTo>
                                <a:lnTo>
                                  <a:pt x="1873" y="284"/>
                                </a:lnTo>
                                <a:lnTo>
                                  <a:pt x="1794" y="301"/>
                                </a:lnTo>
                                <a:lnTo>
                                  <a:pt x="1717" y="319"/>
                                </a:lnTo>
                                <a:lnTo>
                                  <a:pt x="1641" y="337"/>
                                </a:lnTo>
                                <a:lnTo>
                                  <a:pt x="1566" y="355"/>
                                </a:lnTo>
                                <a:lnTo>
                                  <a:pt x="1493" y="374"/>
                                </a:lnTo>
                                <a:lnTo>
                                  <a:pt x="1421" y="393"/>
                                </a:lnTo>
                                <a:lnTo>
                                  <a:pt x="1351" y="413"/>
                                </a:lnTo>
                                <a:lnTo>
                                  <a:pt x="1282" y="433"/>
                                </a:lnTo>
                                <a:lnTo>
                                  <a:pt x="1215" y="453"/>
                                </a:lnTo>
                                <a:lnTo>
                                  <a:pt x="1149" y="474"/>
                                </a:lnTo>
                                <a:lnTo>
                                  <a:pt x="1084" y="495"/>
                                </a:lnTo>
                                <a:lnTo>
                                  <a:pt x="1022" y="516"/>
                                </a:lnTo>
                                <a:lnTo>
                                  <a:pt x="961" y="538"/>
                                </a:lnTo>
                                <a:lnTo>
                                  <a:pt x="901" y="561"/>
                                </a:lnTo>
                                <a:lnTo>
                                  <a:pt x="843" y="583"/>
                                </a:lnTo>
                                <a:lnTo>
                                  <a:pt x="787" y="606"/>
                                </a:lnTo>
                                <a:lnTo>
                                  <a:pt x="732" y="630"/>
                                </a:lnTo>
                                <a:lnTo>
                                  <a:pt x="680" y="653"/>
                                </a:lnTo>
                                <a:lnTo>
                                  <a:pt x="629" y="677"/>
                                </a:lnTo>
                                <a:lnTo>
                                  <a:pt x="580" y="702"/>
                                </a:lnTo>
                                <a:lnTo>
                                  <a:pt x="532" y="726"/>
                                </a:lnTo>
                                <a:lnTo>
                                  <a:pt x="487" y="751"/>
                                </a:lnTo>
                                <a:lnTo>
                                  <a:pt x="443" y="776"/>
                                </a:lnTo>
                                <a:lnTo>
                                  <a:pt x="401" y="802"/>
                                </a:lnTo>
                                <a:lnTo>
                                  <a:pt x="362" y="828"/>
                                </a:lnTo>
                                <a:lnTo>
                                  <a:pt x="324" y="854"/>
                                </a:lnTo>
                                <a:lnTo>
                                  <a:pt x="288" y="881"/>
                                </a:lnTo>
                                <a:lnTo>
                                  <a:pt x="254" y="907"/>
                                </a:lnTo>
                                <a:lnTo>
                                  <a:pt x="222" y="935"/>
                                </a:lnTo>
                                <a:lnTo>
                                  <a:pt x="192" y="962"/>
                                </a:lnTo>
                                <a:lnTo>
                                  <a:pt x="165" y="990"/>
                                </a:lnTo>
                                <a:lnTo>
                                  <a:pt x="0" y="990"/>
                                </a:lnTo>
                                <a:lnTo>
                                  <a:pt x="174" y="1320"/>
                                </a:lnTo>
                                <a:lnTo>
                                  <a:pt x="660" y="990"/>
                                </a:lnTo>
                                <a:lnTo>
                                  <a:pt x="495" y="990"/>
                                </a:lnTo>
                                <a:lnTo>
                                  <a:pt x="522" y="962"/>
                                </a:lnTo>
                                <a:lnTo>
                                  <a:pt x="552" y="935"/>
                                </a:lnTo>
                                <a:lnTo>
                                  <a:pt x="584" y="907"/>
                                </a:lnTo>
                                <a:lnTo>
                                  <a:pt x="618" y="881"/>
                                </a:lnTo>
                                <a:lnTo>
                                  <a:pt x="654" y="854"/>
                                </a:lnTo>
                                <a:lnTo>
                                  <a:pt x="692" y="828"/>
                                </a:lnTo>
                                <a:lnTo>
                                  <a:pt x="731" y="802"/>
                                </a:lnTo>
                                <a:lnTo>
                                  <a:pt x="773" y="776"/>
                                </a:lnTo>
                                <a:lnTo>
                                  <a:pt x="817" y="751"/>
                                </a:lnTo>
                                <a:lnTo>
                                  <a:pt x="862" y="726"/>
                                </a:lnTo>
                                <a:lnTo>
                                  <a:pt x="910" y="702"/>
                                </a:lnTo>
                                <a:lnTo>
                                  <a:pt x="959" y="677"/>
                                </a:lnTo>
                                <a:lnTo>
                                  <a:pt x="1010" y="653"/>
                                </a:lnTo>
                                <a:lnTo>
                                  <a:pt x="1062" y="630"/>
                                </a:lnTo>
                                <a:lnTo>
                                  <a:pt x="1117" y="606"/>
                                </a:lnTo>
                                <a:lnTo>
                                  <a:pt x="1173" y="583"/>
                                </a:lnTo>
                                <a:lnTo>
                                  <a:pt x="1231" y="561"/>
                                </a:lnTo>
                                <a:lnTo>
                                  <a:pt x="1291" y="538"/>
                                </a:lnTo>
                                <a:lnTo>
                                  <a:pt x="1352" y="516"/>
                                </a:lnTo>
                                <a:lnTo>
                                  <a:pt x="1414" y="495"/>
                                </a:lnTo>
                                <a:lnTo>
                                  <a:pt x="1479" y="474"/>
                                </a:lnTo>
                                <a:lnTo>
                                  <a:pt x="1545" y="453"/>
                                </a:lnTo>
                                <a:lnTo>
                                  <a:pt x="1612" y="433"/>
                                </a:lnTo>
                                <a:lnTo>
                                  <a:pt x="1681" y="413"/>
                                </a:lnTo>
                                <a:lnTo>
                                  <a:pt x="1751" y="393"/>
                                </a:lnTo>
                                <a:lnTo>
                                  <a:pt x="1823" y="374"/>
                                </a:lnTo>
                                <a:lnTo>
                                  <a:pt x="1896" y="355"/>
                                </a:lnTo>
                                <a:lnTo>
                                  <a:pt x="1971" y="337"/>
                                </a:lnTo>
                                <a:lnTo>
                                  <a:pt x="2047" y="319"/>
                                </a:lnTo>
                                <a:lnTo>
                                  <a:pt x="2124" y="301"/>
                                </a:lnTo>
                                <a:lnTo>
                                  <a:pt x="2203" y="284"/>
                                </a:lnTo>
                                <a:lnTo>
                                  <a:pt x="2283" y="268"/>
                                </a:lnTo>
                                <a:lnTo>
                                  <a:pt x="2364" y="251"/>
                                </a:lnTo>
                                <a:lnTo>
                                  <a:pt x="2446" y="236"/>
                                </a:lnTo>
                                <a:lnTo>
                                  <a:pt x="2530" y="220"/>
                                </a:lnTo>
                                <a:lnTo>
                                  <a:pt x="2615" y="206"/>
                                </a:lnTo>
                                <a:lnTo>
                                  <a:pt x="2701" y="191"/>
                                </a:lnTo>
                                <a:lnTo>
                                  <a:pt x="2788" y="177"/>
                                </a:lnTo>
                                <a:lnTo>
                                  <a:pt x="2876" y="164"/>
                                </a:lnTo>
                                <a:lnTo>
                                  <a:pt x="2965" y="151"/>
                                </a:lnTo>
                                <a:lnTo>
                                  <a:pt x="3055" y="139"/>
                                </a:lnTo>
                                <a:lnTo>
                                  <a:pt x="3147" y="127"/>
                                </a:lnTo>
                                <a:lnTo>
                                  <a:pt x="3239" y="115"/>
                                </a:lnTo>
                                <a:lnTo>
                                  <a:pt x="3332" y="104"/>
                                </a:lnTo>
                                <a:lnTo>
                                  <a:pt x="3426" y="94"/>
                                </a:lnTo>
                                <a:lnTo>
                                  <a:pt x="3521" y="84"/>
                                </a:lnTo>
                                <a:lnTo>
                                  <a:pt x="3617" y="74"/>
                                </a:lnTo>
                                <a:lnTo>
                                  <a:pt x="3714" y="66"/>
                                </a:lnTo>
                                <a:lnTo>
                                  <a:pt x="3812" y="57"/>
                                </a:lnTo>
                                <a:lnTo>
                                  <a:pt x="3910" y="49"/>
                                </a:lnTo>
                                <a:lnTo>
                                  <a:pt x="4009" y="42"/>
                                </a:lnTo>
                                <a:lnTo>
                                  <a:pt x="4109" y="36"/>
                                </a:lnTo>
                                <a:lnTo>
                                  <a:pt x="4210" y="29"/>
                                </a:lnTo>
                                <a:lnTo>
                                  <a:pt x="4312" y="24"/>
                                </a:lnTo>
                                <a:lnTo>
                                  <a:pt x="4414" y="19"/>
                                </a:lnTo>
                                <a:lnTo>
                                  <a:pt x="4516" y="14"/>
                                </a:lnTo>
                                <a:lnTo>
                                  <a:pt x="4620" y="10"/>
                                </a:lnTo>
                                <a:lnTo>
                                  <a:pt x="4723" y="7"/>
                                </a:lnTo>
                                <a:lnTo>
                                  <a:pt x="4828" y="4"/>
                                </a:lnTo>
                                <a:lnTo>
                                  <a:pt x="4933" y="2"/>
                                </a:lnTo>
                                <a:lnTo>
                                  <a:pt x="5038" y="1"/>
                                </a:lnTo>
                                <a:lnTo>
                                  <a:pt x="5144" y="0"/>
                                </a:lnTo>
                                <a:lnTo>
                                  <a:pt x="5251" y="0"/>
                                </a:lnTo>
                              </a:path>
                            </a:pathLst>
                          </a:custGeom>
                          <a:noFill/>
                          <a:ln w="11428">
                            <a:solidFill>
                              <a:srgbClr val="AF5C0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C6591" id="Group 390" o:spid="_x0000_s1026" style="position:absolute;margin-left:0;margin-top:0;width:10in;height:539.95pt;z-index:-251670528;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" o:allowincell="f">
                <v:shape id="Freeform 391"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VpMMA&#10;AADcAAAADwAAAGRycy9kb3ducmV2LnhtbESPT4vCMBTE78J+h/CEvWlqD1WqURZZ2b148M8HeDTP&#10;pmvzUppY47ffCILHYWZ+w6w20bZioN43jhXMphkI4srphmsF59NusgDhA7LG1jEpeJCHzfpjtMJS&#10;uzsfaDiGWiQI+xIVmBC6UkpfGbLop64jTt7F9RZDkn0tdY/3BLetzLOskBYbTgsGO9oaqq7Hm1Xw&#10;vYh4mA/5fjj//O1Ppt7Ga/FQ6nMcv5YgAsXwDr/av1pBkefwPJ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HVpMMAAADc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392"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vs8QA&#10;AADcAAAADwAAAGRycy9kb3ducmV2LnhtbESPQWvCQBSE70L/w/IK3nTTFERSVxFLoBQ9VOv9kX0m&#10;abNv0+wm2fbXuwXB4zAz3zCrTTCNGKhztWUFT/MEBHFhdc2lgs9TPluCcB5ZY2OZFPySg836YbLC&#10;TNuRP2g4+lJECLsMFVTet5mUrqjIoJvbljh6F9sZ9FF2pdQdjhFuGpkmyUIarDkuVNjSrqLi+9gb&#10;BWefXP7S/PxK+9409vAevn4oKDV9DNsXEJ6Cv4dv7TetYJE+w/+Ze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Eb7PEAAAA3AAAAA8AAAAAAAAAAAAAAAAAmAIAAGRycy9k&#10;b3ducmV2LnhtbFBLBQYAAAAABAAEAPUAAACJAwAAAAA=&#10;" path="m,487r13910,l13910,,,,,487xe" fillcolor="#1b577b" stroked="f">
                  <v:path arrowok="t" o:connecttype="custom" o:connectlocs="0,487;13910,487;13910,0;0,0;0,487" o:connectangles="0,0,0,0,0"/>
                </v:shape>
                <v:shape id="Freeform 393"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WJ8UA&#10;AADcAAAADwAAAGRycy9kb3ducmV2LnhtbESPzWrDMBCE74W+g9hCbo1cpwnBsRxKSyCXlPyVXhdr&#10;Y5taK2GpsdOnrwKBHIeZ+YbJl4NpxZk631hW8DJOQBCXVjdcKTgeVs9zED4ga2wtk4ILeVgWjw85&#10;Ztr2vKPzPlQiQthnqKAOwWVS+rImg35sHXH0TrYzGKLsKqk77CPctDJNkpk02HBcqNHRe03lz/7X&#10;KOiHv3I6d/JTp0fj2q9J/7H53io1ehreFiACDeEevrXXWsEsfYXrmXgEZ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ZYn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394"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O0MQA&#10;AADcAAAADwAAAGRycy9kb3ducmV2LnhtbESPQWsCMRCF70L/Q5iCF6lZBbdlaxQRCnpTW/Q6bMbN&#10;4mayJqm7/feNIHh8vHnfmzdf9rYRN/KhdqxgMs5AEJdO11wp+Pn+evsAESKyxsYxKfijAMvFy2CO&#10;hXYd7+l2iJVIEA4FKjAxtoWUoTRkMYxdS5y8s/MWY5K+ktpjl+C2kdMsy6XFmlODwZbWhsrL4dem&#10;N07+OLp2x81Kvu/8KS+3plq3Sg1f+9UniEh9fB4/0hutIJ/O4D4mEU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2TtDEAAAA3AAAAA8AAAAAAAAAAAAAAAAAmAIAAGRycy9k&#10;b3ducmV2LnhtbFBLBQYAAAAABAAEAPUAAACJAwAAAAA=&#10;" path="m,l13910,e" filled="f" strokecolor="#164b6c">
                  <v:stroke dashstyle="3 1"/>
                  <v:path arrowok="t" o:connecttype="custom" o:connectlocs="0,0;13910,0" o:connectangles="0,0"/>
                </v:shape>
                <v:shape id="Freeform 395"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uuysIA&#10;AADcAAAADwAAAGRycy9kb3ducmV2LnhtbESPQYvCMBSE7wv+h/AEb2tqhVKqUUQUPLiHVQ96ezTP&#10;tti8hCZq/fdmYcHjMDPfMPNlb1rxoM43lhVMxgkI4tLqhisFp+P2OwfhA7LG1jIpeJGH5WLwNcdC&#10;2yf/0uMQKhEh7AtUUIfgCil9WZNBP7aOOHpX2xkMUXaV1B0+I9y0Mk2STBpsOC7U6GhdU3k73I0C&#10;d83T/c/EJRdK9cVOzSbX541So2G/moEI1IdP+L+90wqyNIO/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67KwgAAANwAAAAPAAAAAAAAAAAAAAAAAJgCAABkcnMvZG93&#10;bnJldi54bWxQSwUGAAAAAAQABAD1AAAAhw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396"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397"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fzcAA&#10;AADcAAAADwAAAGRycy9kb3ducmV2LnhtbERPTYvCMBC9C/6HMAteZE0VLdJtFJFVhD2t9eJtaGbb&#10;0mZSmqzGf28OgsfH+863wXTiRoNrLCuYzxIQxKXVDVcKLsXhcw3CeWSNnWVS8CAH2814lGOm7Z1/&#10;6Xb2lYgh7DJUUHvfZ1K6siaDbmZ74sj92cGgj3CopB7wHsNNJxdJkkqDDceGGnva11S253+joAi8&#10;5NWUXPnj02KZXNtwPHwrNfkIuy8QnoJ/i1/uk1aQLuLaeCYeAb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OfzcAAAADcAAAADwAAAAAAAAAAAAAAAACYAgAAZHJzL2Rvd25y&#10;ZXYueG1sUEsFBgAAAAAEAAQA9QAAAIU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398"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86VsMA&#10;AADcAAAADwAAAGRycy9kb3ducmV2LnhtbESPQYvCMBSE7wv+h/AEL4umilu0GkVEF2FPWi/eHs2z&#10;LTYvpYka//1GWNjjMDPfMMt1MI14UOdqywrGowQEcWF1zaWCc74fzkA4j6yxsUwKXuRgvep9LDHT&#10;9slHepx8KSKEXYYKKu/bTEpXVGTQjWxLHL2r7Qz6KLtS6g6fEW4aOUmSVBqsOS5U2NK2ouJ2uhsF&#10;eeApf32SK358mk+Tyy1873dKDfphswDhKfj/8F/7oBWkkzm8z8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86VsMAAADc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399"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FFsEA&#10;AADcAAAADwAAAGRycy9kb3ducmV2LnhtbERPz2vCMBS+D/wfwhN2GTbdpkVqo8iwY7CT1ou3R/Ns&#10;i81LaaLN/vvlMNjx4/td7ILpxYNG11lW8JqkIIhrqztuFJyrcrEG4Tyyxt4yKfghB7vt7KnAXNuJ&#10;j/Q4+UbEEHY5Kmi9H3IpXd2SQZfYgThyVzsa9BGOjdQjTjHc9PItTTNpsOPY0OJAHy3Vt9PdKKgC&#10;L3n1Qq7+9lm1TC+38FkelHqeh/0GhKfg/8V/7i+tIHuP8+O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MBRbBAAAA3AAAAA8AAAAAAAAAAAAAAAAAmAIAAGRycy9kb3du&#10;cmV2LnhtbFBLBQYAAAAABAAEAPUAAACGAw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400"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gjcMA&#10;AADcAAAADwAAAGRycy9kb3ducmV2LnhtbESPT4vCMBTE7wt+h/AEL4um/itSjSKLysKetF68PZpn&#10;W2xeSpPV+O2NsLDHYWZ+w6w2wTTiTp2rLSsYjxIQxIXVNZcKzvl+uADhPLLGxjIpeJKDzbr3scJM&#10;2wcf6X7ypYgQdhkqqLxvMyldUZFBN7ItcfSutjPoo+xKqTt8RLhp5CRJUmmw5rhQYUtfFRW3069R&#10;kAee8fyTXPHj03yWXG7hsN8pNeiH7RKEp+D/w3/tb60gnY7hfSY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Cgjc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v:shape id="Freeform 401" o:spid="_x0000_s1037" style="position:absolute;left:372;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0UMUA&#10;AADcAAAADwAAAGRycy9kb3ducmV2LnhtbESPT2sCMRTE74V+h/AKvWlSCyqrUaogCF7810Nvz81z&#10;s7h5WTfRXb+9KRR6HGbmN8x03rlK3KkJpWcNH30Fgjj3puRCw/Gw6o1BhIhssPJMGh4UYD57fZli&#10;ZnzLO7rvYyEShEOGGmyMdSZlyC05DH1fEyfv7BuHMcmmkKbBNsFdJQdKDaXDktOCxZqWlvLL/uY0&#10;bDdq0f04pU5q29rVZfR9vi4rrd/fuq8JiEhd/A//tddGw/BzAL9n0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3RQxQAAANwAAAAPAAAAAAAAAAAAAAAAAJgCAABkcnMv&#10;ZG93bnJldi54bWxQSwUGAAAAAAQABAD1AAAAigMAAAAA&#10;" path="m3377,l215,,147,11,88,41,41,88,10,147,,215,,1940r10,68l41,2067r47,47l147,2145r68,11l3377,2156r69,-11l3505,2114r47,-47l3582,2008r11,-68l3593,215r-11,-68l3552,88,3505,41,3446,11,3377,xe" fillcolor="#848484" stroked="f">
                  <v:path arrowok="t" o:connecttype="custom" o:connectlocs="3377,0;215,0;147,11;88,41;41,88;10,147;0,215;0,1940;10,2008;41,2067;88,2114;147,2145;215,2156;3377,2156;3446,2145;3505,2114;3552,2067;3582,2008;3593,1940;3593,215;3582,147;3552,88;3505,41;3446,11;3377,0" o:connectangles="0,0,0,0,0,0,0,0,0,0,0,0,0,0,0,0,0,0,0,0,0,0,0,0,0"/>
                </v:shape>
                <v:shape id="Freeform 402" o:spid="_x0000_s1038" style="position:absolute;left:372;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x28ccA&#10;AADcAAAADwAAAGRycy9kb3ducmV2LnhtbESPQWvCQBSE74X+h+UVvIhuVLAxdRVbUEQsrVpKj4/s&#10;axKafRuyq4n+elcQehxm5htmOm9NKU5Uu8KygkE/AkGcWl1wpuDrsOzFIJxH1lhaJgVncjCfPT5M&#10;MdG24R2d9j4TAcIuQQW591UipUtzMuj6tiIO3q+tDfog60zqGpsAN6UcRtFYGiw4LORY0VtO6d/+&#10;aBQc4on7ed9gd/X8vWp4+zr5vHx4pTpP7eIFhKfW/4fv7bVWMB6N4HYmH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cdvHHAAAA3AAAAA8AAAAAAAAAAAAAAAAAmAIAAGRy&#10;cy9kb3ducmV2LnhtbFBLBQYAAAAABAAEAPUAAACMAwAAAAA=&#10;" path="m,215l10,147,41,88,88,41,147,11,215,,3377,r69,11l3505,41r47,47l3582,147r11,68l3593,1940r-11,68l3552,2067r-47,47l3446,2145r-69,11l215,2156r-68,-11l88,2114,41,2067,10,2008,,1940,,215xe" filled="f" strokecolor="white" strokeweight=".31744mm">
                  <v:stroke dashstyle="3 1"/>
                  <v:path arrowok="t" o:connecttype="custom" o:connectlocs="0,215;10,147;41,88;88,41;147,11;215,0;3377,0;3446,11;3505,41;3552,88;3582,147;3593,215;3593,1940;3582,2008;3552,2067;3505,2114;3446,2145;3377,2156;215,2156;147,2145;88,2114;41,2067;10,2008;0,1940;0,215" o:connectangles="0,0,0,0,0,0,0,0,0,0,0,0,0,0,0,0,0,0,0,0,0,0,0,0,0"/>
                </v:shape>
                <v:group id="Group 403" o:spid="_x0000_s1039" style="position:absolute;left:4080;top:5694;width:1252;height:892" coordorigin="4080,5694" coordsize="1252,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404" o:spid="_x0000_s1040" style="position:absolute;left:4080;top:5694;width:1252;height:892;visibility:visible;mso-wrap-style:square;v-text-anchor:top" coordsize="125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1BsYA&#10;AADcAAAADwAAAGRycy9kb3ducmV2LnhtbESPzWrDMBCE74W8g9hAb43cNjHGsRxCoCGBXvJDSW+L&#10;tbFNrZWxVNvt01eFQI7DzHzDZKvRNKKnztWWFTzPIhDEhdU1lwrOp7enBITzyBoby6Tghxys8slD&#10;hqm2Ax+oP/pSBAi7FBVU3replK6oyKCb2ZY4eFfbGfRBdqXUHQ4Bbhr5EkWxNFhzWKiwpU1Fxdfx&#10;2yhI5KVvf5Pdx8UPlj/NYvs+32+VepyO6yUIT6O/h2/tnVYQvy7g/0w4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U1BsYAAADcAAAADwAAAAAAAAAAAAAAAACYAgAAZHJz&#10;L2Rvd25yZXYueG1sUEsFBgAAAAAEAAQA9QAAAIsDAAAAAA==&#10;" path="m445,l,445,445,891r,-223l1029,668,1252,445,1029,222r-584,l445,xe" fillcolor="#848484" stroked="f">
                    <v:path arrowok="t" o:connecttype="custom" o:connectlocs="445,0;0,445;445,891;445,668;1029,668;1252,445;1029,222;445,222;445,0" o:connectangles="0,0,0,0,0,0,0,0,0"/>
                  </v:shape>
                  <v:shape id="Freeform 405" o:spid="_x0000_s1041" style="position:absolute;left:4080;top:5694;width:1252;height:892;visibility:visible;mso-wrap-style:square;v-text-anchor:top" coordsize="125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rccUA&#10;AADcAAAADwAAAGRycy9kb3ducmV2LnhtbESPQWvCQBSE74L/YXlCb7qxrSFEV5FCRaEXrYjeHtln&#10;Esy+DdltEvvru4LQ4zAz3zCLVW8q0VLjSssKppMIBHFmdcm5guP35zgB4TyyxsoyKbiTg9VyOFhg&#10;qm3He2oPPhcBwi5FBYX3dSqlywoy6Ca2Jg7e1TYGfZBNLnWDXYCbSr5GUSwNlhwWCqzpo6Dsdvgx&#10;ChJ5buvfZHs6+87yxcw2X++7jVIvo349B+Gp9//hZ3urFcRvMTzO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6txxQAAANwAAAAPAAAAAAAAAAAAAAAAAJgCAABkcnMv&#10;ZG93bnJldi54bWxQSwUGAAAAAAQABAD1AAAAigMAAAAA&#10;" path="m1029,668r-223,l806,891,1029,668xe" fillcolor="#848484" stroked="f">
                    <v:path arrowok="t" o:connecttype="custom" o:connectlocs="1029,668;806,668;806,891;1029,668" o:connectangles="0,0,0,0"/>
                  </v:shape>
                  <v:shape id="Freeform 406" o:spid="_x0000_s1042" style="position:absolute;left:4080;top:5694;width:1252;height:892;visibility:visible;mso-wrap-style:square;v-text-anchor:top" coordsize="125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O6sYA&#10;AADcAAAADwAAAGRycy9kb3ducmV2LnhtbESPT2vCQBTE74LfYXmCN920/mlIXaUIikIvahG9PbKv&#10;SWj2bciuSdpP7xYEj8PM/IZZrDpTioZqV1hW8DKOQBCnVhecKfg6bUYxCOeRNZaWScEvOVgt+70F&#10;Jtq2fKDm6DMRIOwSVJB7XyVSujQng25sK+LgfdvaoA+yzqSusQ1wU8rXKJpLgwWHhRwrWueU/hxv&#10;RkEsL031F+/OF99avprZ9nO63yo1HHQf7yA8df4ZfrR3WsF88gb/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sO6sYAAADcAAAADwAAAAAAAAAAAAAAAACYAgAAZHJz&#10;L2Rvd25yZXYueG1sUEsFBgAAAAAEAAQA9QAAAIsDAAAAAA==&#10;" path="m806,r,222l1029,222,806,xe" fillcolor="#848484" stroked="f">
                    <v:path arrowok="t" o:connecttype="custom" o:connectlocs="806,0;806,222;1029,222;806,0" o:connectangles="0,0,0,0"/>
                  </v:shape>
                </v:group>
                <v:shape id="Freeform 407" o:spid="_x0000_s1043" style="position:absolute;left:5403;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olcEA&#10;AADcAAAADwAAAGRycy9kb3ducmV2LnhtbERPW0vDMBR+F/Yfwhn4ZtNZKNI1G9tgIogwd3k/NMem&#10;rjkpSbbWf28eBB8/vnu9nmwv7uRD51jBIstBEDdOd9wqOJ/2Ty8gQkTW2DsmBT8UYL2aPdRYaTfy&#10;J92PsRUphEOFCkyMQyVlaAxZDJkbiBP35bzFmKBvpfY4pnDby+c8L6XFjlODwYF2hprr8WYV2I/v&#10;27bbFafX94Px+4s+6LJvlXqcT5sliEhT/Bf/ud+0grJIa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x6JXBAAAA3AAAAA8AAAAAAAAAAAAAAAAAmAIAAGRycy9kb3du&#10;cmV2LnhtbFBLBQYAAAAABAAEAPUAAACGAwAAAAA=&#10;" path="m3377,l215,,147,11,88,41,41,88,10,147,,215,,1940r10,68l41,2067r47,47l147,2145r68,11l3377,2156r69,-11l3505,2114r46,-47l3582,2008r11,-68l3593,215r-11,-68l3551,88,3505,41,3446,11,3377,xe" fillcolor="#5f4778" stroked="f">
                  <v:path arrowok="t" o:connecttype="custom" o:connectlocs="3377,0;215,0;147,11;88,41;41,88;10,147;0,215;0,1940;10,2008;41,2067;88,2114;147,2145;215,2156;3377,2156;3446,2145;3505,2114;3551,2067;3582,2008;3593,1940;3593,215;3582,147;3551,88;3505,41;3446,11;3377,0" o:connectangles="0,0,0,0,0,0,0,0,0,0,0,0,0,0,0,0,0,0,0,0,0,0,0,0,0"/>
                </v:shape>
                <v:shape id="Freeform 408" o:spid="_x0000_s1044" style="position:absolute;left:5403;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BG8cA&#10;AADcAAAADwAAAGRycy9kb3ducmV2LnhtbESP3WrCQBSE7wt9h+UUvCm6qYI10VVaQZGi1D/Ey0P2&#10;mIRmz4bs1sQ+vVso9HKYmW+Yyaw1pbhS7QrLCl56EQji1OqCMwXHw6I7AuE8ssbSMim4kYPZ9PFh&#10;gom2De/ouveZCBB2CSrIva8SKV2ak0HXsxVx8C62NuiDrDOpa2wC3JSyH0VDabDgsJBjRfOc0q/9&#10;t1FwGMXuvPnA5+Xradnw+j3e/nx6pTpP7dsYhKfW/4f/2iutYDiI4fdMO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0QRvHAAAA3AAAAA8AAAAAAAAAAAAAAAAAmAIAAGRy&#10;cy9kb3ducmV2LnhtbFBLBQYAAAAABAAEAPUAAACMAwAAAAA=&#10;" path="m,215l10,147,41,88,88,41,147,11,215,,3377,r69,11l3505,41r46,47l3582,147r11,68l3593,1940r-11,68l3551,2067r-46,47l3446,2145r-69,11l215,2156r-68,-11l88,2114,41,2067,10,2008,,1940,,215xe" filled="f" strokecolor="white" strokeweight=".31744mm">
                  <v:stroke dashstyle="3 1"/>
                  <v:path arrowok="t" o:connecttype="custom" o:connectlocs="0,215;10,147;41,88;88,41;147,11;215,0;3377,0;3446,11;3505,41;3551,88;3582,147;3593,215;3593,1940;3582,2008;3551,2067;3505,2114;3446,2145;3377,2156;215,2156;147,2145;88,2114;41,2067;10,2008;0,1940;0,215" o:connectangles="0,0,0,0,0,0,0,0,0,0,0,0,0,0,0,0,0,0,0,0,0,0,0,0,0"/>
                </v:shape>
                <v:group id="Group 409" o:spid="_x0000_s1045" style="position:absolute;left:9111;top:5694;width:1252;height:892" coordorigin="9111,5694" coordsize="1252,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410" o:spid="_x0000_s1046" style="position:absolute;left:9111;top:5694;width:1252;height:892;visibility:visible;mso-wrap-style:square;v-text-anchor:top" coordsize="125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ZenMUA&#10;AADcAAAADwAAAGRycy9kb3ducmV2LnhtbESPT4vCMBTE7wt+h/AEL8uaVhaRrlH8g6B42uplb4/m&#10;2ZZtXmoStfrpN8KCx2FmfsNM551pxJWcry0rSIcJCOLC6ppLBcfD5mMCwgdkjY1lUnAnD/NZ722K&#10;mbY3/qZrHkoRIewzVFCF0GZS+qIig35oW+LonawzGKJ0pdQObxFuGjlKkrE0WHNcqLClVUXFb34x&#10;Cn7u23yZdqPmtNrwebf2Ln9/7JUa9LvFF4hAXXiF/9tbrWD8mcLz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l6cxQAAANwAAAAPAAAAAAAAAAAAAAAAAJgCAABkcnMv&#10;ZG93bnJldi54bWxQSwUGAAAAAAQABAD1AAAAigMAAAAA&#10;" path="m445,l,445,445,891r,-223l1029,668,1251,445,1029,222r-584,l445,xe" fillcolor="#5f4778" stroked="f">
                    <v:path arrowok="t" o:connecttype="custom" o:connectlocs="445,0;0,445;445,891;445,668;1029,668;1251,445;1029,222;445,222;445,0" o:connectangles="0,0,0,0,0,0,0,0,0"/>
                  </v:shape>
                  <v:shape id="Freeform 411" o:spid="_x0000_s1047" style="position:absolute;left:9111;top:5694;width:1252;height:892;visibility:visible;mso-wrap-style:square;v-text-anchor:top" coordsize="125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A68YA&#10;AADcAAAADwAAAGRycy9kb3ducmV2LnhtbESPT2vCQBTE74LfYXlCL9JsDCKSuop/ECw9mXrp7ZF9&#10;JqHZt3F3q7Gf3i0IPQ4z8xtmsepNK67kfGNZwSRJQRCXVjdcKTh97l/nIHxA1thaJgV38rBaDgcL&#10;zLW98ZGuRahEhLDPUUEdQpdL6cuaDPrEdsTRO1tnMETpKqkd3iLctDJL05k02HBcqLGjbU3ld/Fj&#10;FHzdD8Vm0mftebvny/vOu2L8+6HUy6hfv4EI1If/8LN90Apm0wz+zs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TA68YAAADcAAAADwAAAAAAAAAAAAAAAACYAgAAZHJz&#10;L2Rvd25yZXYueG1sUEsFBgAAAAAEAAQA9QAAAIsDAAAAAA==&#10;" path="m1029,668r-223,l806,891,1029,668xe" fillcolor="#5f4778" stroked="f">
                    <v:path arrowok="t" o:connecttype="custom" o:connectlocs="1029,668;806,668;806,891;1029,668" o:connectangles="0,0,0,0"/>
                  </v:shape>
                  <v:shape id="Freeform 412" o:spid="_x0000_s1048" style="position:absolute;left:9111;top:5694;width:1252;height:892;visibility:visible;mso-wrap-style:square;v-text-anchor:top" coordsize="125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lcMYA&#10;AADcAAAADwAAAGRycy9kb3ducmV2LnhtbESPQWvCQBSE70L/w/IKXkQ3WpESs5FWESyemvbi7ZF9&#10;JsHs23R3q7G/visIHoeZ+YbJVr1pxZmcbywrmE4SEMSl1Q1XCr6/tuNXED4ga2wtk4IreVjlT4MM&#10;U20v/EnnIlQiQtinqKAOoUul9GVNBv3EdsTRO1pnMETpKqkdXiLctHKWJAtpsOG4UGNH65rKU/Fr&#10;FByuu+J92s/a43rLPx8b74rR316p4XP/tgQRqA+P8L290woW8xe4nYlHQO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hlcMYAAADcAAAADwAAAAAAAAAAAAAAAACYAgAAZHJz&#10;L2Rvd25yZXYueG1sUEsFBgAAAAAEAAQA9QAAAIsDAAAAAA==&#10;" path="m806,r,222l1029,222,806,xe" fillcolor="#5f4778" stroked="f">
                    <v:path arrowok="t" o:connecttype="custom" o:connectlocs="806,0;806,222;1029,222;806,0" o:connectangles="0,0,0,0"/>
                  </v:shape>
                </v:group>
                <v:shape id="Freeform 413" o:spid="_x0000_s1049" style="position:absolute;left:10434;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7s9cQA&#10;AADcAAAADwAAAGRycy9kb3ducmV2LnhtbESP3YrCMBSE7wXfIRxh7zR1FZFqFBHXFVcEfx7g2Bzb&#10;anNSm6jdt98sCF4OM/MNM57WphAPqlxuWUG3E4EgTqzOOVVwPHy1hyCcR9ZYWCYFv+RgOmk2xhhr&#10;++QdPfY+FQHCLkYFmfdlLKVLMjLoOrYkDt7ZVgZ9kFUqdYXPADeF/IyigTSYc1jIsKR5Rsl1fzcK&#10;NretnC9m36efs+9d7sXSIK+XSn206tkIhKfav8Ov9korGPT78H8mHA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u7PXEAAAA3AAAAA8AAAAAAAAAAAAAAAAAmAIAAGRycy9k&#10;b3ducmV2LnhtbFBLBQYAAAAABAAEAPUAAACJAwAAAAA=&#10;" path="m3377,l215,,147,11,88,41,41,88,10,147,,215,,1940r10,68l41,2067r47,47l147,2145r68,11l3377,2156r69,-11l3505,2114r46,-47l3582,2008r11,-68l3593,215r-11,-68l3551,88,3505,41,3446,11,3377,xe" fillcolor="#9f2936" stroked="f">
                  <v:path arrowok="t" o:connecttype="custom" o:connectlocs="3377,0;215,0;147,11;88,41;41,88;10,147;0,215;0,1940;10,2008;41,2067;88,2114;147,2145;215,2156;3377,2156;3446,2145;3505,2114;3551,2067;3582,2008;3593,1940;3593,215;3582,147;3551,88;3505,41;3446,11;3377,0" o:connectangles="0,0,0,0,0,0,0,0,0,0,0,0,0,0,0,0,0,0,0,0,0,0,0,0,0"/>
                </v:shape>
                <v:shape id="Freeform 414" o:spid="_x0000_s1050" style="position:absolute;left:10434;top:5061;width:3594;height:2157;visibility:visible;mso-wrap-style:square;v-text-anchor:top" coordsize="359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4Y8gA&#10;AADcAAAADwAAAGRycy9kb3ducmV2LnhtbESP3WrCQBSE7wu+w3KE3ohuLNaf1FWsoIhUbLWUXh6y&#10;xySYPRuyq0l9+m5B6OUwM98w03ljCnGlyuWWFfR7EQjixOqcUwWfx1V3DMJ5ZI2FZVLwQw7ms9bD&#10;FGNta/6g68GnIkDYxagg876MpXRJRgZdz5bEwTvZyqAPskqlrrAOcFPIpygaSoM5h4UMS1pmlJwP&#10;F6PgOJ64790WO+vR17rmt9fJ+23vlXpsN4sXEJ4a/x++tzdawXDwDH9nwhG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zhjyAAAANwAAAAPAAAAAAAAAAAAAAAAAJgCAABk&#10;cnMvZG93bnJldi54bWxQSwUGAAAAAAQABAD1AAAAjQMAAAAA&#10;" path="m,215l10,147,41,88,88,41,147,11,215,,3377,r69,11l3505,41r46,47l3582,147r11,68l3593,1940r-11,68l3551,2067r-46,47l3446,2145r-69,11l215,2156r-68,-11l88,2114,41,2067,10,2008,,1940,,215xe" filled="f" strokecolor="white" strokeweight=".31744mm">
                  <v:stroke dashstyle="3 1"/>
                  <v:path arrowok="t" o:connecttype="custom" o:connectlocs="0,215;10,147;41,88;88,41;147,11;215,0;3377,0;3446,11;3505,41;3551,88;3582,147;3593,215;3593,1940;3582,2008;3551,2067;3505,2114;3446,2145;3377,2156;215,2156;147,2145;88,2114;41,2067;10,2008;0,1940;0,215" o:connectangles="0,0,0,0,0,0,0,0,0,0,0,0,0,0,0,0,0,0,0,0,0,0,0,0,0"/>
                </v:shape>
                <v:shape id="Freeform 415" o:spid="_x0000_s1051" style="position:absolute;left:480;top:2280;width:2640;height:1560;visibility:visible;mso-wrap-style:square;v-text-anchor:top" coordsize="26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NjcQA&#10;AADcAAAADwAAAGRycy9kb3ducmV2LnhtbESPQWsCMRSE74L/ITyhN81a2rWsRhFpYQV70BbPz81z&#10;s7h5WZKo23/fCIUeh5n5hlmsetuKG/nQOFYwnWQgiCunG64VfH99jN9AhIissXVMCn4owGo5HCyw&#10;0O7Oe7odYi0ShEOBCkyMXSFlqAxZDBPXESfv7LzFmKSvpfZ4T3Dbyucsy6XFhtOCwY42hqrL4WoV&#10;fG5fsTyZUxuu2/dZub/4487PlHoa9es5iEh9/A//tUutIH/J4XE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cjY3EAAAA3AAAAA8AAAAAAAAAAAAAAAAAmAIAAGRycy9k&#10;b3ducmV2LnhtbFBLBQYAAAAABAAEAPUAAACJAwAAAAA=&#10;" path="m2380,l260,,190,9,128,35,76,76,35,128,9,190,,260,,1300r9,69l35,1431r41,52l128,1524r62,26l260,1560r2120,l2449,1550r62,-26l2563,1483r41,-52l2630,1369r10,-69l2640,260r-10,-70l2604,128,2563,76,2511,35,2449,9,2380,xe" fillcolor="#1b577b" stroked="f">
                  <v:path arrowok="t" o:connecttype="custom" o:connectlocs="2380,0;260,0;190,9;128,35;76,76;35,128;9,190;0,260;0,1300;9,1369;35,1431;76,1483;128,1524;190,1550;260,1560;2380,1560;2449,1550;2511,1524;2563,1483;2604,1431;2630,1369;2640,1300;2640,260;2630,190;2604,128;2563,76;2511,35;2449,9;2380,0" o:connectangles="0,0,0,0,0,0,0,0,0,0,0,0,0,0,0,0,0,0,0,0,0,0,0,0,0,0,0,0,0"/>
                </v:shape>
                <v:shape id="Freeform 416" o:spid="_x0000_s1052" style="position:absolute;left:480;top:2280;width:2640;height:1560;visibility:visible;mso-wrap-style:square;v-text-anchor:top" coordsize="26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5q8UA&#10;AADcAAAADwAAAGRycy9kb3ducmV2LnhtbESPQWuDQBSE74H+h+UVckvWlqLBZhNCaYqnQtVDenu4&#10;Lypx34q7MZpf3y0Uehxm5htmu59MJ0YaXGtZwdM6AkFcWd1yraAsjqsNCOeRNXaWScFMDva7h8UW&#10;U21v/EVj7msRIOxSVNB436dSuqohg25te+Lgne1g0Ac51FIPeAtw08nnKIqlwZbDQoM9vTVUXfKr&#10;UZC4z2I+cZx9JOX3+d13cr7rUanl43R4BeFp8v/hv3amFcQvC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PmrxQAAANwAAAAPAAAAAAAAAAAAAAAAAJgCAABkcnMv&#10;ZG93bnJldi54bWxQSwUGAAAAAAQABAD1AAAAigMAAAAA&#10;" path="m,260l9,190,35,128,76,76,128,35,190,9,260,,2380,r69,9l2511,35r52,41l2604,128r26,62l2640,260r,1040l2630,1369r-26,62l2563,1483r-52,41l2449,1550r-69,10l260,1560r-70,-10l128,1524,76,1483,35,1431,9,1369,,1300,,260xe" filled="f" strokecolor="#af5c04" strokeweight=".31744mm">
                  <v:stroke dashstyle="3 1"/>
                  <v:path arrowok="t" o:connecttype="custom" o:connectlocs="0,260;9,190;35,128;76,76;128,35;190,9;260,0;2380,0;2449,9;2511,35;2563,76;2604,128;2630,190;2640,260;2640,1300;2630,1369;2604,1431;2563,1483;2511,1524;2449,1550;2380,1560;260,1560;190,1550;128,1524;76,1483;35,1431;9,1369;0,1300;0,260" o:connectangles="0,0,0,0,0,0,0,0,0,0,0,0,0,0,0,0,0,0,0,0,0,0,0,0,0,0,0,0,0"/>
                </v:shape>
                <v:shape id="Freeform 417" o:spid="_x0000_s1053" style="position:absolute;left:5760;top:8399;width:2880;height:1560;visibility:visible;mso-wrap-style:square;v-text-anchor:top" coordsize="288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0qr8A&#10;AADcAAAADwAAAGRycy9kb3ducmV2LnhtbERPzYrCMBC+C75DGMGbpoqKVKMsRcU9Wn2AoRmbus2k&#10;NLF2ffrNYcHjx/e/3fe2Fh21vnKsYDZNQBAXTldcKrhdj5M1CB+QNdaOScEvedjvhoMtptq9+EJd&#10;HkoRQ9inqMCE0KRS+sKQRT91DXHk7q61GCJsS6lbfMVwW8t5kqykxYpjg8GGMkPFT/60Ct75d2NP&#10;5+XRmMM8z+Tj3WXLh1LjUf+1ARGoDx/xv/usFawWcW08E4+A3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GfSqvwAAANwAAAAPAAAAAAAAAAAAAAAAAJgCAABkcnMvZG93bnJl&#10;di54bWxQSwUGAAAAAAQABAD1AAAAhAMAAAAA&#10;" path="m2620,l260,,190,9,128,35,76,76,35,128,9,190,,260,,1300r9,69l35,1431r41,52l128,1524r62,26l260,1560r2360,l2689,1550r62,-26l2803,1483r41,-52l2870,1369r10,-69l2880,260r-10,-70l2844,128,2803,76,2751,35,2689,9,2620,xe" fillcolor="#c19758" stroked="f">
                  <v:path arrowok="t" o:connecttype="custom" o:connectlocs="2620,0;260,0;190,9;128,35;76,76;35,128;9,190;0,260;0,1300;9,1369;35,1431;76,1483;128,1524;190,1550;260,1560;2620,1560;2689,1550;2751,1524;2803,1483;2844,1431;2870,1369;2880,1300;2880,260;2870,190;2844,128;2803,76;2751,35;2689,9;2620,0" o:connectangles="0,0,0,0,0,0,0,0,0,0,0,0,0,0,0,0,0,0,0,0,0,0,0,0,0,0,0,0,0"/>
                </v:shape>
                <v:shape id="Freeform 418" o:spid="_x0000_s1054" style="position:absolute;left:5760;top:8399;width:2880;height:1560;visibility:visible;mso-wrap-style:square;v-text-anchor:top" coordsize="288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Pw8gA&#10;AADcAAAADwAAAGRycy9kb3ducmV2LnhtbESPQWvCQBSE74X+h+UVeqsbSwk1dRVbKSihqNEi3h7Z&#10;ZxKafRuza0z7691CocdhZr5hxtPe1KKj1lWWFQwHEQji3OqKCwW77fvDMwjnkTXWlknBNzmYTm5v&#10;xphoe+ENdZkvRICwS1BB6X2TSOnykgy6gW2Ig3e0rUEfZFtI3eIlwE0tH6MolgYrDgslNvRWUv6V&#10;nY2CU/q5in03O2xTk+27dDl//Vj/KHV/189eQHjq/X/4r73QCuKnEfyeCUd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mM/DyAAAANwAAAAPAAAAAAAAAAAAAAAAAJgCAABk&#10;cnMvZG93bnJldi54bWxQSwUGAAAAAAQABAD1AAAAjQMAAAAA&#10;" path="m,260l9,190,35,128,76,76,128,35,190,9,260,,2620,r69,9l2751,35r52,41l2844,128r26,62l2880,260r,1040l2870,1369r-26,62l2803,1483r-52,41l2689,1550r-69,10l260,1560r-70,-10l128,1524,76,1483,35,1431,9,1369,,1300,,260xe" filled="f" strokecolor="#af5c04" strokeweight=".31744mm">
                  <v:stroke dashstyle="3 1"/>
                  <v:path arrowok="t" o:connecttype="custom" o:connectlocs="0,260;9,190;35,128;76,76;128,35;190,9;260,0;2620,0;2689,9;2751,35;2803,76;2844,128;2870,190;2880,260;2880,1300;2870,1369;2844,1431;2803,1483;2751,1524;2689,1550;2620,1560;260,1560;190,1550;128,1524;76,1483;35,1431;9,1369;0,1300;0,260" o:connectangles="0,0,0,0,0,0,0,0,0,0,0,0,0,0,0,0,0,0,0,0,0,0,0,0,0,0,0,0,0"/>
                </v:shape>
                <v:group id="Group 419" o:spid="_x0000_s1055" style="position:absolute;left:1320;top:4079;width:960;height:720" coordorigin="1320,4079" coordsize="9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420" o:spid="_x0000_s1056" style="position:absolute;left:1320;top:4079;width:960;height:720;visibility:visible;mso-wrap-style:square;v-text-anchor:top" coordsize="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HzsUA&#10;AADcAAAADwAAAGRycy9kb3ducmV2LnhtbESPQWvCQBSE7wX/w/KE3uomQiVEVxFBUKiWqhS8PXaf&#10;STD7NmZXk/57t1DocZiZb5jZore1eFDrK8cK0lECglg7U3Gh4HRcv2UgfEA2WDsmBT/kYTEfvMww&#10;N67jL3ocQiEihH2OCsoQmlxKr0uy6EeuIY7exbUWQ5RtIU2LXYTbWo6TZCItVhwXSmxoVZK+Hu5W&#10;gdS7z/t5+eG/z9tsezzd9j7dkVKvw345BRGoD//hv/bGKJi8p/B7Jh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ofOxQAAANwAAAAPAAAAAAAAAAAAAAAAAJgCAABkcnMv&#10;ZG93bnJldi54bWxQSwUGAAAAAAQABAD1AAAAigMAAAAA&#10;" path="m960,360l,360,480,720,960,360xe" fillcolor="#1b577b" stroked="f">
                    <v:path arrowok="t" o:connecttype="custom" o:connectlocs="960,360;0,360;480,720;960,360" o:connectangles="0,0,0,0"/>
                  </v:shape>
                  <v:shape id="Freeform 421" o:spid="_x0000_s1057" style="position:absolute;left:1320;top:4079;width:960;height:720;visibility:visible;mso-wrap-style:square;v-text-anchor:top" coordsize="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ZucQA&#10;AADcAAAADwAAAGRycy9kb3ducmV2LnhtbESPQYvCMBSE74L/ITxhb5oqKFKbigjCCrpiFcHbo3nb&#10;lm1euk3U7r/fCILHYWa+YZJlZ2pxp9ZVlhWMRxEI4tzqigsF59NmOAfhPLLG2jIp+CMHy7TfSzDW&#10;9sFHume+EAHCLkYFpfdNLKXLSzLoRrYhDt63bQ36INtC6hYfAW5qOYmimTRYcVgosaF1SflPdjMK&#10;ZL4/3K6rnbtct/Pt6fz75cZ7Uupj0K0WIDx1/h1+tT+1gtl0As8z4Qj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gGbnEAAAA3AAAAA8AAAAAAAAAAAAAAAAAmAIAAGRycy9k&#10;b3ducmV2LnhtbFBLBQYAAAAABAAEAPUAAACJAwAAAAA=&#10;" path="m720,l240,r,360l720,360,720,xe" fillcolor="#1b577b" stroked="f">
                    <v:path arrowok="t" o:connecttype="custom" o:connectlocs="720,0;240,0;240,360;720,360;720,0" o:connectangles="0,0,0,0,0"/>
                  </v:shape>
                </v:group>
                <v:shape id="Freeform 422" o:spid="_x0000_s1058" style="position:absolute;left:1320;top:4079;width:960;height:720;visibility:visible;mso-wrap-style:square;v-text-anchor:top" coordsize="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rGcYA&#10;AADcAAAADwAAAGRycy9kb3ducmV2LnhtbESPQWvCQBSE74L/YXmCt2ajYiqpq7SCUKFFGvXQ2yP7&#10;mk3Nvg3ZrcZ/3y0UPA4z8w2zXPe2ERfqfO1YwSRJQRCXTtdcKTgetg8LED4ga2wck4IbeVivhoMl&#10;5tpd+YMuRahEhLDPUYEJoc2l9KUhiz5xLXH0vlxnMUTZVVJ3eI1w28hpmmbSYs1xwWBLG0Plufix&#10;Cr4Le8putDvu3z/fpJGz04t5bJQaj/rnJxCB+nAP/7dftYJsPo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drGcYAAADcAAAADwAAAAAAAAAAAAAAAACYAgAAZHJz&#10;L2Rvd25yZXYueG1sUEsFBgAAAAAEAAQA9QAAAIsDAAAAAA==&#10;" path="m,360r240,l240,,720,r,360l960,360,480,720,,360xe" filled="f" strokecolor="#af5c04" strokeweight=".31744mm">
                  <v:stroke dashstyle="3 1"/>
                  <v:path arrowok="t" o:connecttype="custom" o:connectlocs="0,360;240,360;240,0;720,0;720,360;960,360;480,720;0,360" o:connectangles="0,0,0,0,0,0,0,0"/>
                </v:shape>
                <v:group id="Group 423" o:spid="_x0000_s1059" style="position:absolute;left:6960;top:7439;width:480;height:720" coordorigin="6960,7439" coordsize="4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424" o:spid="_x0000_s1060" style="position:absolute;left:6960;top:7439;width:480;height:720;visibility:visible;mso-wrap-style:square;v-text-anchor:top" coordsize="4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39sUA&#10;AADcAAAADwAAAGRycy9kb3ducmV2LnhtbESPQWvCQBSE74X+h+UVvNVNSw0SXUUES/VSE1vw+Mi+&#10;JsHs27i7xvTfdwuCx2FmvmHmy8G0oifnG8sKXsYJCOLS6oYrBV+HzfMUhA/IGlvLpOCXPCwXjw9z&#10;zLS9ck59ESoRIewzVFCH0GVS+rImg35sO+Lo/VhnMETpKqkdXiPctPI1SVJpsOG4UGNH65rKU3Ex&#10;Ctru891tifPVaZ/25/P32y7vj0qNnobVDESgIdzDt/aHVpBOJ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Tf2xQAAANwAAAAPAAAAAAAAAAAAAAAAAJgCAABkcnMv&#10;ZG93bnJldi54bWxQSwUGAAAAAAQABAD1AAAAigMAAAAA&#10;" path="m360,240r-240,l120,720r240,l360,240xe" fillcolor="#c19758" stroked="f">
                    <v:path arrowok="t" o:connecttype="custom" o:connectlocs="360,240;120,240;120,720;360,720;360,240" o:connectangles="0,0,0,0,0"/>
                  </v:shape>
                  <v:shape id="Freeform 425" o:spid="_x0000_s1061" style="position:absolute;left:6960;top:7439;width:480;height:720;visibility:visible;mso-wrap-style:square;v-text-anchor:top" coordsize="4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pgcUA&#10;AADcAAAADwAAAGRycy9kb3ducmV2LnhtbESPQWvCQBSE74L/YXmCN90oNpTUVUSwtL3URAs9PrKv&#10;STD7Nu5uY/rvuwWhx2FmvmHW28G0oifnG8sKFvMEBHFpdcOVgvPpMHsE4QOyxtYyKfghD9vNeLTG&#10;TNsb59QXoRIRwj5DBXUIXSalL2sy6Oe2I47el3UGQ5SuktrhLcJNK5dJkkqDDceFGjva11Reim+j&#10;oO3en90rcb67HNP+ev1YveX9p1LTybB7AhFoCP/he/tFK0gfUv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26mBxQAAANwAAAAPAAAAAAAAAAAAAAAAAJgCAABkcnMv&#10;ZG93bnJldi54bWxQSwUGAAAAAAQABAD1AAAAigMAAAAA&#10;" path="m240,l,240r480,l240,xe" fillcolor="#c19758" stroked="f">
                    <v:path arrowok="t" o:connecttype="custom" o:connectlocs="240,0;0,240;480,240;240,0" o:connectangles="0,0,0,0"/>
                  </v:shape>
                </v:group>
                <v:shape id="Freeform 426" o:spid="_x0000_s1062" style="position:absolute;left:6960;top:7439;width:480;height:720;visibility:visible;mso-wrap-style:square;v-text-anchor:top" coordsize="4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OkW8QA&#10;AADcAAAADwAAAGRycy9kb3ducmV2LnhtbESP3WrCQBSE74W+w3IK3ummgj+krhKKQpWCMfYBDtnT&#10;JDR7Nma3ur69WxC8HGbmG2a5DqYVF+pdY1nB2zgBQVxa3XCl4Pu0HS1AOI+ssbVMCm7kYL16GSwx&#10;1fbKR7oUvhIRwi5FBbX3XSqlK2sy6Ma2I47ej+0N+ij7SuoerxFuWjlJkpk02HBcqLGjj5rK3+LP&#10;KCiOecD261zusnDKD3sts3xzUGr4GrJ3EJ6Cf4Yf7U+tYDadw/+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DpFvEAAAA3AAAAA8AAAAAAAAAAAAAAAAAmAIAAGRycy9k&#10;b3ducmV2LnhtbFBLBQYAAAAABAAEAPUAAACJAwAAAAA=&#10;" path="m,240l240,,480,240r-120,l360,720r-240,l120,240,,240xe" filled="f" strokecolor="#af5c04" strokeweight=".31744mm">
                  <v:stroke dashstyle="3 1"/>
                  <v:path arrowok="t" o:connecttype="custom" o:connectlocs="0,240;240,0;480,240;360,240;360,720;120,720;120,240;0,240" o:connectangles="0,0,0,0,0,0,0,0"/>
                </v:shape>
                <v:group id="Group 427" o:spid="_x0000_s1063" style="position:absolute;left:8885;top:7585;width:1407;height:1216" coordorigin="8885,7585" coordsize="1407,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428" o:spid="_x0000_s1064" style="position:absolute;left:8885;top:7585;width:1407;height:1216;visibility:visible;mso-wrap-style:square;v-text-anchor:top" coordsize="1407,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5sYA&#10;AADcAAAADwAAAGRycy9kb3ducmV2LnhtbESPQWvCQBSE7wX/w/IEb3Vj0dimriIphtKTpoXa2yP7&#10;mkSzb0N21fTfu0LB4zAz3zCLVW8acabO1ZYVTMYRCOLC6ppLBV+fm8dnEM4ja2wsk4I/crBaDh4W&#10;mGh74R2dc1+KAGGXoILK+zaR0hUVGXRj2xIH79d2Bn2QXSl1h5cAN418iqJYGqw5LFTYUlpRccxP&#10;RsH+7Sfdb9vv+WZe1h+HaJplaZwpNRr261cQnnp/D/+337WCePYCtzPh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o5sYAAADcAAAADwAAAAAAAAAAAAAAAACYAgAAZHJz&#10;L2Rvd25yZXYueG1sUEsFBgAAAAAEAAQA9QAAAIsDAAAAAA==&#10;" path="m1069,r76,93l,1029r151,186l1297,278r85,l1407,33,1069,xe" fillcolor="#c19758" stroked="f">
                    <v:path arrowok="t" o:connecttype="custom" o:connectlocs="1069,0;1145,93;0,1029;151,1215;1297,278;1382,278;1407,33;1069,0" o:connectangles="0,0,0,0,0,0,0,0"/>
                  </v:shape>
                  <v:shape id="Freeform 429" o:spid="_x0000_s1065" style="position:absolute;left:8885;top:7585;width:1407;height:1216;visibility:visible;mso-wrap-style:square;v-text-anchor:top" coordsize="1407,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LxsIA&#10;AADcAAAADwAAAGRycy9kb3ducmV2LnhtbERPy4rCMBTdC/MP4Q6409RB6lCNIh0s4srHgLq7NNe2&#10;M81NaaLWvzcLweXhvGeLztTiRq2rLCsYDSMQxLnVFRcKfg+rwTcI55E11pZJwYMcLOYfvRkm2t55&#10;R7e9L0QIYZeggtL7JpHS5SUZdEPbEAfuYluDPsC2kLrFewg3tfyKolgarDg0lNhQWlL+v78aBaef&#10;c3raNsfJalJUm79onGVpnCnV/+yWUxCeOv8Wv9xrrSCOw/xwJh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vGwgAAANwAAAAPAAAAAAAAAAAAAAAAAJgCAABkcnMvZG93&#10;bnJldi54bWxQSwUGAAAAAAQABAD1AAAAhwMAAAAA&#10;" path="m1382,278r-85,l1373,371r9,-93xe" fillcolor="#c19758" stroked="f">
                    <v:path arrowok="t" o:connecttype="custom" o:connectlocs="1382,278;1297,278;1373,371;1382,278" o:connectangles="0,0,0,0"/>
                  </v:shape>
                </v:group>
                <v:shape id="Freeform 430" o:spid="_x0000_s1066" style="position:absolute;left:8885;top:7585;width:1407;height:1216;visibility:visible;mso-wrap-style:square;v-text-anchor:top" coordsize="1407,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9KMUA&#10;AADcAAAADwAAAGRycy9kb3ducmV2LnhtbESPQWvCQBSE70L/w/IEb7pJD2lIXSUWCl5Emhba4zP7&#10;TILZtyG7JtFf7xYKPQ4z8w2z3k6mFQP1rrGsIF5FIIhLqxuuFHx9vi9TEM4ja2wtk4IbOdhunmZr&#10;zLQd+YOGwlciQNhlqKD2vsukdGVNBt3KdsTBO9veoA+yr6TucQxw08rnKEqkwYbDQo0dvdVUXoqr&#10;UXD8vl9Mk8uf4+mwH+RY7Vz6Mim1mE/5KwhPk/8P/7X3WkGSxPB7Jhw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v0oxQAAANwAAAAPAAAAAAAAAAAAAAAAAJgCAABkcnMv&#10;ZG93bnJldi54bWxQSwUGAAAAAAQABAD1AAAAigMAAAAA&#10;" path="m1069,r338,33l1373,371r-76,-93l151,1215,,1029,1145,93,1069,xe" filled="f" strokecolor="#af5c04" strokeweight=".31744mm">
                  <v:stroke dashstyle="3 1"/>
                  <v:path arrowok="t" o:connecttype="custom" o:connectlocs="1069,0;1407,33;1373,371;1297,278;151,1215;0,1029;1145,93;1069,0" o:connectangles="0,0,0,0,0,0,0,0"/>
                </v:shape>
                <v:group id="Group 431" o:spid="_x0000_s1067" style="position:absolute;left:3870;top:7471;width:1694;height:1444" coordorigin="3870,7471" coordsize="1694,1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432" o:spid="_x0000_s1068" style="position:absolute;left:3870;top:7471;width:1694;height:1444;visibility:visible;mso-wrap-style:square;v-text-anchor:top" coordsize="1694,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MIMYA&#10;AADcAAAADwAAAGRycy9kb3ducmV2LnhtbESPQWvCQBSE74L/YXmFXoJubDGU6CoqFKSUotaDx2f2&#10;mYRm34bsNib99a5Q8DjMzDfMfNmZSrTUuNKygsk4BkGcWV1yruD4/T56A+E8ssbKMinoycFyMRzM&#10;MdX2yntqDz4XAcIuRQWF93UqpcsKMujGtiYO3sU2Bn2QTS51g9cAN5V8ieNEGiw5LBRY06ag7Ofw&#10;axTs+pNtPz22X+7j3EfrbTSZ/kVKPT91qxkIT51/hP/bW60gSV7hfi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zMIMYAAADcAAAADwAAAAAAAAAAAAAAAACYAgAAZHJz&#10;L2Rvd25yZXYueG1sUEsFBgAAAAAEAAQA9QAAAIsDAAAAAA==&#10;" path="m491,279r-381,l1542,1443r151,-187l491,279xe" fillcolor="#c19758" stroked="f">
                    <v:path arrowok="t" o:connecttype="custom" o:connectlocs="491,279;110,279;1542,1443;1693,1256;491,279" o:connectangles="0,0,0,0,0"/>
                  </v:shape>
                  <v:shape id="Freeform 433" o:spid="_x0000_s1069" style="position:absolute;left:3870;top:7471;width:1694;height:1444;visibility:visible;mso-wrap-style:square;v-text-anchor:top" coordsize="1694,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UVMYA&#10;AADcAAAADwAAAGRycy9kb3ducmV2LnhtbESPQWvCQBSE74L/YXmFXoJuLDWU6CoqFKSUotaDx2f2&#10;mYRm34bsNib99a5Q8DjMzDfMfNmZSrTUuNKygsk4BkGcWV1yruD4/T56A+E8ssbKMinoycFyMRzM&#10;MdX2yntqDz4XAcIuRQWF93UqpcsKMujGtiYO3sU2Bn2QTS51g9cAN5V8ieNEGiw5LBRY06ag7Ofw&#10;axTs+pNtPz22X+7j3EfrbTSZ/kVKPT91qxkIT51/hP/bW60gSV7hfi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VUVMYAAADcAAAADwAAAAAAAAAAAAAAAACYAgAAZHJz&#10;L2Rvd25yZXYueG1sUEsFBgAAAAAEAAQA9QAAAIsDAAAAAA==&#10;" path="m337,l,34,34,372r76,-93l491,279,261,93,337,xe" fillcolor="#c19758" stroked="f">
                    <v:path arrowok="t" o:connecttype="custom" o:connectlocs="337,0;0,34;34,372;110,279;491,279;261,93;337,0" o:connectangles="0,0,0,0,0,0,0"/>
                  </v:shape>
                </v:group>
                <v:shape id="Freeform 434" o:spid="_x0000_s1070" style="position:absolute;left:3870;top:7471;width:1694;height:1444;visibility:visible;mso-wrap-style:square;v-text-anchor:top" coordsize="1694,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VZMUA&#10;AADcAAAADwAAAGRycy9kb3ducmV2LnhtbESPQWvCQBSE74L/YXmF3swmYkMb3YgIlZ4qaovXZ/Y1&#10;SZt9m2a3GvvrXUHwOMzMN8xs3ptGHKlztWUFSRSDIC6srrlU8LF7HT2DcB5ZY2OZFJzJwTwfDmaY&#10;aXviDR23vhQBwi5DBZX3bSalKyoy6CLbEgfvy3YGfZBdKXWHpwA3jRzHcSoN1hwWKmxpWVHxs/0z&#10;CtbJ6rf93B/Mvz988/o8sS/v2ir1+NAvpiA89f4evrXftII0fYLrmXA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9VkxQAAANwAAAAPAAAAAAAAAAAAAAAAAJgCAABkcnMv&#10;ZG93bnJldi54bWxQSwUGAAAAAAQABAD1AAAAigMAAAAA&#10;" path="m34,372l,34,337,,261,93,1693,1256r-151,187l110,279,34,372xe" filled="f" strokecolor="#af5c04" strokeweight=".31744mm">
                  <v:stroke dashstyle="3 1"/>
                  <v:path arrowok="t" o:connecttype="custom" o:connectlocs="34,372;0,34;337,0;261,93;1693,1256;1542,1443;110,279;34,372" o:connectangles="0,0,0,0,0,0,0,0"/>
                </v:shape>
                <v:group id="Group 435" o:spid="_x0000_s1071" style="position:absolute;left:2196;top:3599;width:5252;height:1320" coordorigin="2196,3599" coordsize="5252,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436" o:spid="_x0000_s1072" style="position:absolute;left:2196;top:3599;width:5252;height:1320;visibility:visible;mso-wrap-style:square;v-text-anchor:top" coordsize="525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V7cIA&#10;AADcAAAADwAAAGRycy9kb3ducmV2LnhtbESPQYvCMBSE7wv+h/AEb2uqh7p0jSKCoHjS9bK3Z/Ns&#10;is1LSWJb/71ZWPA4zMw3zHI92EZ05EPtWMFsmoEgLp2uuVJw+dl9foEIEVlj45gUPCnAejX6WGKh&#10;Xc8n6s6xEgnCoUAFJsa2kDKUhiyGqWuJk3dz3mJM0ldSe+wT3DZynmW5tFhzWjDY0tZQeT8/rIL+&#10;13X2arbt6VE1w+F48bjbX5WajIfNN4hIQ3yH/9t7rSDPF/B3Jh0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dXtwgAAANwAAAAPAAAAAAAAAAAAAAAAAJgCAABkcnMvZG93&#10;bnJldi54bWxQSwUGAAAAAAQABAD1AAAAhwMAAAAA&#10;" path="m660,990l,990r174,330l660,990xe" fillcolor="#9f2936" stroked="f">
                    <v:path arrowok="t" o:connecttype="custom" o:connectlocs="660,990;0,990;174,1320;660,990" o:connectangles="0,0,0,0"/>
                  </v:shape>
                  <v:shape id="Freeform 437" o:spid="_x0000_s1073" style="position:absolute;left:2196;top:3599;width:5252;height:1320;visibility:visible;mso-wrap-style:square;v-text-anchor:top" coordsize="525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n78A&#10;AADcAAAADwAAAGRycy9kb3ducmV2LnhtbERPTYvCMBC9C/sfwgh701QPZanGshQEF0+6XryNzdiU&#10;bSYliW399+aw4PHxvrflZDsxkA+tYwWrZQaCuHa65UbB5Xe/+AIRIrLGzjEpeFKAcvcx22Kh3cgn&#10;Gs6xESmEQ4EKTIx9IWWoDVkMS9cTJ+7uvMWYoG+k9jimcNvJdZbl0mLLqcFgT5Wh+u/8sArGqxvs&#10;zVT96dF008/x4nF/uCn1OZ++NyAiTfEt/ncftII8T2vTmX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kGfvwAAANwAAAAPAAAAAAAAAAAAAAAAAJgCAABkcnMvZG93bnJl&#10;di54bWxQSwUGAAAAAAQABAD1AAAAhAMAAAAA&#10;" path="m5251,l4921,,4708,1,4393,7,4084,19,3779,36,3482,57,3191,84r-282,31l2725,139r-179,25l2371,191r-171,29l2034,251r-161,33l1717,319r-151,36l1493,374r-72,19l1351,413r-69,20l1215,453r-66,21l1084,495r-62,21l961,538r-60,23l843,583r-56,23l732,630r-52,23l629,677r-49,25l532,726r-45,25l443,776r-42,26l362,828r-38,26l288,881r-34,26l222,935r-30,27l165,990r330,l522,962r30,-27l584,907r34,-26l654,854r38,-26l731,802r42,-26l817,751r45,-25l910,702r49,-25l1010,653r52,-23l1117,606r56,-23l1231,561r60,-23l1352,516r62,-21l1479,474r66,-21l1612,433r69,-20l1751,393r72,-19l1896,355r151,-36l2203,284r161,-33l2530,220r171,-29l2876,164r179,-25l3239,115,3521,84,3812,57,4109,36,4414,19r206,-9l4620,10,4723,7r,l4828,4r,l4933,2r,l5038,1r,l5144,r,l5251,xe" fillcolor="#9f2936" stroked="f">
                    <v:path arrowok="t" o:connecttype="custom" o:connectlocs="4921,0;4393,7;3779,36;3191,84;2725,139;2371,191;2034,251;1717,319;1493,374;1351,413;1215,453;1084,495;961,538;843,583;732,630;629,677;532,726;443,776;362,828;288,881;222,935;165,990;522,962;584,907;654,854;731,802;817,751;910,702;1010,653;1117,606;1231,561;1352,516;1479,474;1612,433;1751,393;1896,355;2203,284;2530,220;2876,164;3239,115;3812,57;4414,19;4620,10;4723,7;4828,4;4933,2;5038,1;5144,0" o:connectangles="0,0,0,0,0,0,0,0,0,0,0,0,0,0,0,0,0,0,0,0,0,0,0,0,0,0,0,0,0,0,0,0,0,0,0,0,0,0,0,0,0,0,0,0,0,0,0,0"/>
                  </v:shape>
                </v:group>
                <v:shape id="Freeform 438" o:spid="_x0000_s1074" style="position:absolute;left:7282;top:3599;width:5078;height:1320;visibility:visible;mso-wrap-style:square;v-text-anchor:top" coordsize="5078,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XcYA&#10;AADcAAAADwAAAGRycy9kb3ducmV2LnhtbESPQUsDMRSE7wX/Q3hCb23WHsJ2bVrE0uKhClZRj4/N&#10;62Zx87IksV376xtB6HGYmW+YxWpwnThSiK1nDXfTAgRx7U3LjYb3t82kBBETssHOM2n4pQir5c1o&#10;gZXxJ36l4z41IkM4VqjBptRXUsbaksM49T1x9g4+OExZhkaagKcMd52cFYWSDlvOCxZ7erRUf+9/&#10;nIa1enneljMfvuaH3Zk+1QeWdqv1+HZ4uAeRaEjX8H/7yWhQag5/Z/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YXcYAAADcAAAADwAAAAAAAAAAAAAAAACYAgAAZHJz&#10;L2Rvd25yZXYueG1sUEsFBgAAAAAEAAQA9QAAAIsDAAAAAA==&#10;" path="m165,l,,342,7,677,19r327,18l1323,61r207,19l1734,102r198,24l2126,152r189,28l2498,210r178,33l2848,277r167,36l3096,332r79,20l3253,371r76,21l3403,412r73,21l3547,455r69,22l3684,499r65,23l3813,545r62,24l3936,593r58,24l4050,641r55,25l4157,692r50,25l4256,743r46,27l4346,796r42,27l4428,850r37,28l4501,906r33,28l4565,962r28,29l4619,1019r24,29l4665,1078r19,29l4700,1137r15,30l4726,1197r9,30l4742,1258r4,31l4747,1320r330,l5076,1289r-4,-31l5065,1228r-9,-30l5045,1168r-14,-30l5015,1108r-19,-29l4975,1050r-24,-29l4925,992r-28,-28l4866,936r-33,-28l4798,880r-37,-27l4722,826r-42,-27l4637,773r-46,-27l4543,721r-49,-26l4442,670r-54,-25l4333,621r-58,-25l4216,573r-62,-24l4091,526r-65,-22l3960,481r-69,-22l3821,438r-72,-21l3676,396r-76,-20l3524,356r-79,-19l3366,318,3201,282,3031,247,2856,215,2675,185,2488,156,2297,130,2102,106,1901,84,1593,56,1276,33,950,16,618,5,279,,165,xe" fillcolor="#80202b" stroked="f">
                  <v:path arrowok="t" o:connecttype="custom" o:connectlocs="0,0;677,19;1323,61;1734,102;2126,152;2498,210;2848,277;3096,332;3253,371;3403,412;3547,455;3684,499;3813,545;3936,593;4050,641;4157,692;4256,743;4346,796;4428,850;4501,906;4565,962;4619,1019;4665,1078;4700,1137;4726,1197;4742,1258;4747,1320;5076,1289;5065,1228;5045,1168;5015,1108;4975,1050;4925,992;4866,936;4798,880;4722,826;4637,773;4543,721;4442,670;4333,621;4216,573;4091,526;3960,481;3821,438;3676,396;3524,356;3366,318;3031,247;2675,185;2297,130;1901,84;1276,33;618,5;165,0" o:connectangles="0,0,0,0,0,0,0,0,0,0,0,0,0,0,0,0,0,0,0,0,0,0,0,0,0,0,0,0,0,0,0,0,0,0,0,0,0,0,0,0,0,0,0,0,0,0,0,0,0,0,0,0,0,0"/>
                </v:shape>
                <v:shape id="Freeform 439" o:spid="_x0000_s1075" style="position:absolute;left:2196;top:3599;width:10164;height:1320;visibility:visible;mso-wrap-style:square;v-text-anchor:top" coordsize="1016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OxmcQA&#10;AADcAAAADwAAAGRycy9kb3ducmV2LnhtbESPwWrCQBCG74W+wzJCb3WjoAnRVaRSKFQoaqHXITsm&#10;wexs2F1j+vadg9Dj8M//zTfr7eg6NVCIrWcDs2kGirjytuXawPf5/bUAFROyxc4zGfilCNvN89Ma&#10;S+vvfKThlGolEI4lGmhS6kutY9WQwzj1PbFkFx8cJhlDrW3Au8Bdp+dZttQOW5YLDfb01lB1Pd2c&#10;aPx85j4cdOX2w7GYfeWL4nJbGPMyGXcrUInG9L/8aH9YA8tc9OUZIY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TsZnEAAAA3AAAAA8AAAAAAAAAAAAAAAAAmAIAAGRycy9k&#10;b3ducmV2LnhtbFBLBQYAAAAABAAEAPUAAACJAwAAAAA=&#10;" path="m5086,r115,2l5315,4r113,3l5540,10r112,4l5763,19r110,5l5982,30r108,7l6198,45r106,8l6409,61r105,9l6617,80r102,11l6820,102r100,11l7018,126r98,12l7212,152r95,13l7401,180r92,15l7584,210r90,16l7762,243r87,17l7935,277r84,18l8101,313r81,19l8261,352r78,19l8415,392r74,20l8562,433r71,22l8703,477r67,22l8836,522r64,23l8962,569r60,24l9080,617r57,24l9191,666r52,26l9294,717r48,26l9388,770r44,26l9474,823r40,27l9552,878r35,28l9620,934r31,28l9680,991r26,28l9730,1048r21,30l9770,1107r17,30l9801,1167r12,30l9822,1227r6,31l9832,1289r2,31l10164,1320r-2,-31l10158,1258r-6,-30l10143,1198r-12,-30l10117,1138r-16,-30l10082,1079r-21,-29l10037,1021r-26,-29l9983,964r-30,-28l9920,908r-35,-28l9848,853r-40,-27l9767,799r-44,-26l9678,746r-48,-25l9580,695r-52,-25l9475,645r-56,-24l9361,596r-59,-23l9241,549r-63,-23l9113,504r-67,-23l8978,459r-71,-21l8836,417r-74,-21l8687,376r-77,-20l8532,337r-80,-19l8371,300r-83,-18l8204,264r-86,-17l8031,231r-89,-16l7852,200r-91,-15l7669,170r-94,-14l7480,143r-96,-13l7286,118r-98,-12l7088,95,6988,84,6886,74,6783,65,6679,56,6574,48,6469,40,6362,33,6254,27,6146,21,6037,16,5927,12,5816,8,5704,5,5592,3,5479,1,5365,,5251,,4921,,4814,,4708,1,4603,2,4498,4,4393,7r-103,3l4186,14r-102,5l3982,24r-102,5l3779,36r-100,6l3580,49r-98,8l3384,66r-97,8l3191,84r-95,10l3002,104r-93,11l2817,127r-92,12l2635,151r-89,13l2458,177r-87,14l2285,206r-85,14l2116,236r-82,15l1953,268r-80,16l1794,301r-77,18l1641,337r-75,18l1493,374r-72,19l1351,413r-69,20l1215,453r-66,21l1084,495r-62,21l961,538r-60,23l843,583r-56,23l732,630r-52,23l629,677r-49,25l532,726r-45,25l443,776r-42,26l362,828r-38,26l288,881r-34,26l222,935r-30,27l165,990,,990r174,330l660,990r-165,l522,962r30,-27l584,907r34,-26l654,854r38,-26l731,802r42,-26l817,751r45,-25l910,702r49,-25l1010,653r52,-23l1117,606r56,-23l1231,561r60,-23l1352,516r62,-21l1479,474r66,-21l1612,433r69,-20l1751,393r72,-19l1896,355r75,-18l2047,319r77,-18l2203,284r80,-16l2364,251r82,-15l2530,220r85,-14l2701,191r87,-14l2876,164r89,-13l3055,139r92,-12l3239,115r93,-11l3426,94r95,-10l3617,74r97,-8l3812,57r98,-8l4009,42r100,-6l4210,29r102,-5l4414,19r102,-5l4620,10,4723,7,4828,4,4933,2,5038,1,5144,r107,e" filled="f" strokecolor="#af5c04" strokeweight=".31744mm">
                  <v:stroke dashstyle="3 1"/>
                  <v:path arrowok="t" o:connecttype="custom" o:connectlocs="5540,10;6090,37;6617,80;7116,138;7584,210;8019,295;8415,392;8770,499;9080,617;9342,743;9552,878;9706,1019;9801,1167;9834,1320;10143,1198;10061,1050;9920,908;9723,773;9475,645;9178,526;8836,417;8452,318;8031,231;7575,156;7088,95;6574,48;6037,16;5479,1;4708,1;4186,14;3679,42;3191,84;2725,139;2285,206;1873,284;1493,374;1149,474;843,583;580,702;362,828;192,962;495,990;654,854;862,726;1117,606;1414,495;1751,393;2124,301;2530,220;2965,151;3426,94;3910,49;4414,19;4933,2" o:connectangles="0,0,0,0,0,0,0,0,0,0,0,0,0,0,0,0,0,0,0,0,0,0,0,0,0,0,0,0,0,0,0,0,0,0,0,0,0,0,0,0,0,0,0,0,0,0,0,0,0,0,0,0,0,0"/>
                </v:shape>
                <w10:wrap anchorx="page" anchory="page"/>
              </v:group>
            </w:pict>
          </mc:Fallback>
        </mc:AlternateContent>
      </w: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spacing w:before="3"/>
        <w:rPr>
          <w:b/>
          <w:bCs/>
          <w:sz w:val="20"/>
          <w:szCs w:val="20"/>
        </w:rPr>
      </w:pPr>
    </w:p>
    <w:p w:rsidR="00000000" w:rsidRDefault="0037675A">
      <w:pPr>
        <w:pStyle w:val="BodyText"/>
        <w:kinsoku w:val="0"/>
        <w:overflowPunct w:val="0"/>
        <w:spacing w:before="100"/>
        <w:ind w:left="117"/>
        <w:jc w:val="center"/>
        <w:rPr>
          <w:b/>
          <w:bCs/>
          <w:color w:val="FFFFFF"/>
          <w:sz w:val="36"/>
          <w:szCs w:val="36"/>
        </w:rPr>
      </w:pPr>
      <w:r>
        <w:rPr>
          <w:b/>
          <w:bCs/>
          <w:color w:val="FFFFFF"/>
          <w:sz w:val="36"/>
          <w:szCs w:val="36"/>
        </w:rPr>
        <w:t>Government</w:t>
      </w:r>
    </w:p>
    <w:p w:rsidR="00000000" w:rsidRDefault="0037675A">
      <w:pPr>
        <w:pStyle w:val="BodyText"/>
        <w:kinsoku w:val="0"/>
        <w:overflowPunct w:val="0"/>
        <w:spacing w:before="100"/>
        <w:ind w:left="117"/>
        <w:jc w:val="center"/>
        <w:rPr>
          <w:b/>
          <w:bCs/>
          <w:color w:val="FFFFFF"/>
          <w:sz w:val="36"/>
          <w:szCs w:val="36"/>
        </w:rPr>
        <w:sectPr w:rsidR="00000000">
          <w:type w:val="continuous"/>
          <w:pgSz w:w="14400" w:h="10800" w:orient="landscape"/>
          <w:pgMar w:top="1000" w:right="360" w:bottom="280" w:left="240" w:header="720" w:footer="720" w:gutter="0"/>
          <w:cols w:space="720" w:equalWidth="0">
            <w:col w:w="13800"/>
          </w:cols>
          <w:noEndnote/>
        </w:sectPr>
      </w:pPr>
    </w:p>
    <w:p w:rsidR="00000000" w:rsidRDefault="00F838F4">
      <w:pPr>
        <w:pStyle w:val="Heading2"/>
        <w:kinsoku w:val="0"/>
        <w:overflowPunct w:val="0"/>
        <w:ind w:left="114"/>
        <w:rPr>
          <w:color w:val="164B6C"/>
        </w:rPr>
      </w:pPr>
      <w:r>
        <w:rPr>
          <w:noProof/>
        </w:rPr>
        <w:lastRenderedPageBreak/>
        <mc:AlternateContent>
          <mc:Choice Requires="wps">
            <w:drawing>
              <wp:anchor distT="0" distB="0" distL="114300" distR="114300" simplePos="0" relativeHeight="251646976" behindDoc="1" locked="0" layoutInCell="0" allowOverlap="1">
                <wp:simplePos x="0" y="0"/>
                <wp:positionH relativeFrom="page">
                  <wp:posOffset>0</wp:posOffset>
                </wp:positionH>
                <wp:positionV relativeFrom="page">
                  <wp:posOffset>0</wp:posOffset>
                </wp:positionV>
                <wp:extent cx="9144000" cy="6858000"/>
                <wp:effectExtent l="0" t="0" r="0" b="0"/>
                <wp:wrapNone/>
                <wp:docPr id="620"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 o:spid="_x0000_s1057" style="position:absolute;left:0;text-align:left;margin-left:0;margin-top:0;width:10in;height:540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48000" behindDoc="1" locked="0" layoutInCell="0" allowOverlap="1">
                <wp:simplePos x="0" y="0"/>
                <wp:positionH relativeFrom="page">
                  <wp:posOffset>0</wp:posOffset>
                </wp:positionH>
                <wp:positionV relativeFrom="page">
                  <wp:posOffset>0</wp:posOffset>
                </wp:positionV>
                <wp:extent cx="9144000" cy="6857365"/>
                <wp:effectExtent l="0" t="0" r="0" b="0"/>
                <wp:wrapNone/>
                <wp:docPr id="609"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610" name="Freeform 442"/>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443"/>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444"/>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445"/>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446"/>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15" name="Group 447"/>
                        <wpg:cNvGrpSpPr>
                          <a:grpSpLocks/>
                        </wpg:cNvGrpSpPr>
                        <wpg:grpSpPr bwMode="auto">
                          <a:xfrm>
                            <a:off x="6828" y="1614"/>
                            <a:ext cx="743" cy="742"/>
                            <a:chOff x="6828" y="1614"/>
                            <a:chExt cx="743" cy="742"/>
                          </a:xfrm>
                        </wpg:grpSpPr>
                        <wps:wsp>
                          <wps:cNvPr id="616" name="Freeform 448"/>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449"/>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450"/>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451"/>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3FE70B" id="Group 441" o:spid="_x0000_s1026" style="position:absolute;margin-left:0;margin-top:0;width:10in;height:539.95pt;z-index:-251668480;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" o:allowincell="f">
                <v:shape id="Freeform 442"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k9b8A&#10;AADcAAAADwAAAGRycy9kb3ducmV2LnhtbERPy4rCMBTdC/5DuII7TXVRpRpFxGHcuPDxAZfm2lSb&#10;m9LEGv9+shhweTjv9TbaRvTU+dqxgtk0A0FcOl1zpeB2/ZksQfiArLFxTAo+5GG7GQ7WWGj35jP1&#10;l1CJFMK+QAUmhLaQ0peGLPqpa4kTd3edxZBgV0nd4TuF20bOsyyXFmtODQZb2hsqn5eXVXBYRjwv&#10;+vmpv/0+TldT7eMz/yg1HsXdCkSgGL7if/dRK8hnaX46k46A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IyT1vwAAANwAAAAPAAAAAAAAAAAAAAAAAJgCAABkcnMvZG93bnJl&#10;di54bWxQSwUGAAAAAAQABAD1AAAAhAM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443"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ae4sMA&#10;AADcAAAADwAAAGRycy9kb3ducmV2LnhtbESPT4vCMBTE7wt+h/AWvG3TehCpRhEXQUQP/rs/mmfb&#10;3ealNlHjfvqNIHgcZuY3zGQWTCNu1LnasoIsSUEQF1bXXCo4HpZfIxDOI2tsLJOCBzmYTXsfE8y1&#10;vfOObntfighhl6OCyvs2l9IVFRl0iW2Jo3e2nUEfZVdK3eE9wk0jB2k6lAZrjgsVtrSoqPjdX42C&#10;k0/Pf4Pl6Zs2V9PY7Tr8XCgo1f8M8zEIT8G/w6/2SisYZhk8z8Qj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ae4sMAAADcAAAADwAAAAAAAAAAAAAAAACYAgAAZHJzL2Rv&#10;d25yZXYueG1sUEsFBgAAAAAEAAQA9QAAAIgDAAAAAA==&#10;" path="m,487r13910,l13910,,,,,487xe" fillcolor="#1b577b" stroked="f">
                  <v:path arrowok="t" o:connecttype="custom" o:connectlocs="0,487;13910,487;13910,0;0,0;0,487" o:connectangles="0,0,0,0,0"/>
                </v:shape>
                <v:shape id="Freeform 444"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hdcQA&#10;AADcAAAADwAAAGRycy9kb3ducmV2LnhtbESPT4vCMBTE74LfIbwFb5paUaRrlMVlYS8r/mWvj+bZ&#10;FpuX0GRt109vBMHjMDO/YRarztTiSo2vLCsYjxIQxLnVFRcKjoev4RyED8gaa8uk4J88rJb93gIz&#10;bVve0XUfChEh7DNUUIbgMil9XpJBP7KOOHpn2xgMUTaF1A22EW5qmSbJTBqsOC6U6GhdUn7Z/xkF&#10;bXfLp3MnNzo9GlefJu3nz+9WqcFb9/EOIlAXXuFn+1srmI1TeJy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YYXXEAAAA3AAAAA8AAAAAAAAAAAAAAAAAmAIAAGRycy9k&#10;b3ducmV2LnhtbFBLBQYAAAAABAAEAPUAAACJAwAAAAA=&#10;" path="m,10310r13910,l13910,,,,,10310xe" filled="f" strokecolor="#164b6c" strokeweight=".26456mm">
                  <v:path arrowok="t" o:connecttype="custom" o:connectlocs="0,10310;13910,10310;13910,0;0,0;0,10310" o:connectangles="0,0,0,0,0"/>
                </v:shape>
                <v:shape id="Freeform 445"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5gsQA&#10;AADcAAAADwAAAGRycy9kb3ducmV2LnhtbESPQWsCMRCF7wX/QxjBS9GsFbZlNYoIgt7UFr0Om3Gz&#10;uJmsSepu/30jFHp8vHnfm7dY9bYRD/KhdqxgOslAEJdO11wp+Prcjj9AhIissXFMCn4owGo5eFlg&#10;oV3HR3qcYiUShEOBCkyMbSFlKA1ZDBPXEifv6rzFmKSvpPbYJbht5FuW5dJizanBYEsbQ+Xt9G3T&#10;Gxd/fr13591avh/8JS/3ptq0So2G/XoOIlIf/4//0jutIJ/O4DkmEU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uYLEAAAA3AAAAA8AAAAAAAAAAAAAAAAAmAIAAGRycy9k&#10;b3ducmV2LnhtbFBLBQYAAAAABAAEAPUAAACJAwAAAAA=&#10;" path="m,l13910,e" filled="f" strokecolor="#164b6c">
                  <v:stroke dashstyle="3 1"/>
                  <v:path arrowok="t" o:connecttype="custom" o:connectlocs="0,0;13910,0" o:connectangles="0,0"/>
                </v:shape>
                <v:shape id="Freeform 446"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fm8UA&#10;AADcAAAADwAAAGRycy9kb3ducmV2LnhtbESPwWrDMBBE74X8g9hCbrVspwTjRgklpJBDe6iTQ3xb&#10;rI1taq2EpcbO31eFQo/DzLxhNrvZDOJGo+8tK8iSFARxY3XPrYLz6e2pAOEDssbBMim4k4fddvGw&#10;wVLbiT/pVoVWRAj7EhV0IbhSSt90ZNAn1hFH72pHgyHKsZV6xCnCzSDzNF1Lgz3HhQ4d7Ttqvqpv&#10;o8Bdi/z9I3NpTbmu7cocCn05KLV8nF9fQASaw3/4r33UCtbZM/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V+bxQAAANwAAAAPAAAAAAAAAAAAAAAAAJgCAABkcnMv&#10;ZG93bnJldi54bWxQSwUGAAAAAAQABAD1AAAAig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447"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448"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kmcMA&#10;AADcAAAADwAAAGRycy9kb3ducmV2LnhtbESPQYvCMBSE74L/ITzBi2iqaJFqFBGVhT3Z7mVvj+bZ&#10;FpuX0kSN/36zsLDHYWa+Ybb7YFrxpN41lhXMZwkI4tLqhisFX8V5ugbhPLLG1jIpeJOD/W442GKm&#10;7Yuv9Mx9JSKEXYYKau+7TEpX1mTQzWxHHL2b7Q36KPtK6h5fEW5auUiSVBpsOC7U2NGxpvKeP4yC&#10;IvCSVxNy5adPi2XyfQ+X80mp8SgcNiA8Bf8f/mt/aAXpPIXfM/EI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xkmc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449"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DBAsUA&#10;AADcAAAADwAAAGRycy9kb3ducmV2LnhtbESPQWvCQBSE70L/w/IKvYjZWDQtqasUaYrgyaQXb4/s&#10;axLMvg3Z1Wz/fVco9DjMzDfMZhdML240us6ygmWSgiCure64UfBVFYtXEM4ja+wtk4IfcrDbPsw2&#10;mGs78YlupW9EhLDLUUHr/ZBL6eqWDLrEDsTR+7ajQR/l2Eg94hThppfPaZpJgx3HhRYH2rdUX8qr&#10;UVAFXvF6Tq4++qxapedL+Cw+lHp6DO9vIDwF/x/+ax+0gmz5Avc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MECxQAAANwAAAAPAAAAAAAAAAAAAAAAAJgCAABkcnMv&#10;ZG93bnJldi54bWxQSwUGAAAAAAQABAD1AAAAigM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450"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9VcMAA&#10;AADcAAAADwAAAGRycy9kb3ducmV2LnhtbERPTYvCMBC9C/6HMAteZE0VLdJtFBFdhD2t9eJtaGbb&#10;0mZSmqjx328OgsfH+863wXTiToNrLCuYzxIQxKXVDVcKLsXxcw3CeWSNnWVS8CQH2814lGOm7YN/&#10;6X72lYgh7DJUUHvfZ1K6siaDbmZ74sj92cGgj3CopB7wEcNNJxdJkkqDDceGGnva11S255tRUARe&#10;8mpKrvzxabFMrm34Ph6UmnyE3RcIT8G/xS/3SStI53FtPBOP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9VcMAAAADcAAAADwAAAAAAAAAAAAAAAACYAgAAZHJzL2Rvd25y&#10;ZXYueG1sUEsFBgAAAAAEAAQA9QAAAIU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451"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68UA&#10;AADcAAAADwAAAGRycy9kb3ducmV2LnhtbESPQWvCQBSE70L/w/IKvYjZWDS0qasUaYrgyaQXb4/s&#10;axLMvg3Z1Wz/fVco9DjMzDfMZhdML240us6ygmWSgiCure64UfBVFYsXEM4ja+wtk4IfcrDbPsw2&#10;mGs78YlupW9EhLDLUUHr/ZBL6eqWDLrEDsTR+7ajQR/l2Eg94hThppfPaZpJgx3HhRYH2rdUX8qr&#10;UVAFXvF6Tq4++qxapedL+Cw+lHp6DO9vIDwF/x/+ax+0gmz5Cvc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DrxQAAANwAAAAPAAAAAAAAAAAAAAAAAJgCAABkcnMv&#10;ZG93bnJldi54bWxQSwUGAAAAAAQABAD1AAAAigM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Public Policy</w:t>
      </w:r>
    </w:p>
    <w:p w:rsidR="00000000" w:rsidRDefault="0037675A">
      <w:pPr>
        <w:pStyle w:val="BodyText"/>
        <w:kinsoku w:val="0"/>
        <w:overflowPunct w:val="0"/>
        <w:spacing w:before="317"/>
        <w:ind w:left="175"/>
        <w:jc w:val="center"/>
        <w:rPr>
          <w:color w:val="164B6C"/>
          <w:sz w:val="32"/>
          <w:szCs w:val="32"/>
        </w:rPr>
      </w:pPr>
      <w:r>
        <w:rPr>
          <w:color w:val="164B6C"/>
          <w:sz w:val="32"/>
          <w:szCs w:val="32"/>
        </w:rPr>
        <w:t>26</w:t>
      </w:r>
    </w:p>
    <w:p w:rsidR="00000000" w:rsidRDefault="0037675A">
      <w:pPr>
        <w:pStyle w:val="Heading4"/>
        <w:numPr>
          <w:ilvl w:val="0"/>
          <w:numId w:val="2"/>
        </w:numPr>
        <w:tabs>
          <w:tab w:val="left" w:pos="812"/>
        </w:tabs>
        <w:kinsoku w:val="0"/>
        <w:overflowPunct w:val="0"/>
        <w:spacing w:before="284"/>
        <w:ind w:hanging="432"/>
        <w:rPr>
          <w:rFonts w:ascii="Wingdings 2" w:hAnsi="Wingdings 2" w:cs="Wingdings 2"/>
          <w:color w:val="EF7E09"/>
          <w:sz w:val="46"/>
          <w:szCs w:val="46"/>
        </w:rPr>
      </w:pPr>
      <w:r>
        <w:rPr>
          <w:color w:val="000000"/>
        </w:rPr>
        <w:t>Government can directly affect market</w:t>
      </w:r>
      <w:r>
        <w:rPr>
          <w:color w:val="000000"/>
          <w:spacing w:val="-35"/>
        </w:rPr>
        <w:t xml:space="preserve"> </w:t>
      </w:r>
      <w:r>
        <w:rPr>
          <w:color w:val="000000"/>
        </w:rPr>
        <w:t>structure</w:t>
      </w:r>
    </w:p>
    <w:p w:rsidR="00000000" w:rsidRDefault="0037675A">
      <w:pPr>
        <w:pStyle w:val="ListParagraph"/>
        <w:numPr>
          <w:ilvl w:val="1"/>
          <w:numId w:val="2"/>
        </w:numPr>
        <w:tabs>
          <w:tab w:val="left" w:pos="1244"/>
        </w:tabs>
        <w:kinsoku w:val="0"/>
        <w:overflowPunct w:val="0"/>
        <w:spacing w:before="83"/>
        <w:rPr>
          <w:rFonts w:ascii="Wingdings" w:hAnsi="Wingdings" w:cs="Wingdings"/>
          <w:color w:val="9F2936"/>
          <w:sz w:val="30"/>
          <w:szCs w:val="30"/>
        </w:rPr>
      </w:pPr>
      <w:r>
        <w:rPr>
          <w:color w:val="313131"/>
          <w:sz w:val="44"/>
          <w:szCs w:val="44"/>
        </w:rPr>
        <w:t>By limiting entry (taxi, notaries</w:t>
      </w:r>
      <w:r>
        <w:rPr>
          <w:color w:val="313131"/>
          <w:spacing w:val="-9"/>
          <w:sz w:val="44"/>
          <w:szCs w:val="44"/>
        </w:rPr>
        <w:t xml:space="preserve"> </w:t>
      </w:r>
      <w:r>
        <w:rPr>
          <w:color w:val="313131"/>
          <w:sz w:val="44"/>
          <w:szCs w:val="44"/>
        </w:rPr>
        <w:t>etc)</w:t>
      </w:r>
    </w:p>
    <w:p w:rsidR="00000000" w:rsidRDefault="0037675A">
      <w:pPr>
        <w:pStyle w:val="ListParagraph"/>
        <w:numPr>
          <w:ilvl w:val="1"/>
          <w:numId w:val="2"/>
        </w:numPr>
        <w:tabs>
          <w:tab w:val="left" w:pos="1244"/>
        </w:tabs>
        <w:kinsoku w:val="0"/>
        <w:overflowPunct w:val="0"/>
        <w:spacing w:before="82"/>
        <w:rPr>
          <w:rFonts w:ascii="Wingdings" w:hAnsi="Wingdings" w:cs="Wingdings"/>
          <w:color w:val="9F2936"/>
          <w:sz w:val="30"/>
          <w:szCs w:val="30"/>
        </w:rPr>
      </w:pPr>
      <w:r>
        <w:rPr>
          <w:color w:val="313131"/>
          <w:sz w:val="44"/>
          <w:szCs w:val="44"/>
        </w:rPr>
        <w:t>By granting monopoly rights (lignite</w:t>
      </w:r>
      <w:r>
        <w:rPr>
          <w:color w:val="313131"/>
          <w:spacing w:val="-24"/>
          <w:sz w:val="44"/>
          <w:szCs w:val="44"/>
        </w:rPr>
        <w:t xml:space="preserve"> </w:t>
      </w:r>
      <w:r>
        <w:rPr>
          <w:color w:val="313131"/>
          <w:sz w:val="44"/>
          <w:szCs w:val="44"/>
        </w:rPr>
        <w:t>extraction)</w:t>
      </w:r>
    </w:p>
    <w:p w:rsidR="00000000" w:rsidRDefault="0037675A">
      <w:pPr>
        <w:pStyle w:val="ListParagraph"/>
        <w:numPr>
          <w:ilvl w:val="1"/>
          <w:numId w:val="2"/>
        </w:numPr>
        <w:tabs>
          <w:tab w:val="left" w:pos="1244"/>
        </w:tabs>
        <w:kinsoku w:val="0"/>
        <w:overflowPunct w:val="0"/>
        <w:spacing w:before="81"/>
        <w:rPr>
          <w:rFonts w:ascii="Wingdings" w:hAnsi="Wingdings" w:cs="Wingdings"/>
          <w:color w:val="9F2936"/>
          <w:sz w:val="30"/>
          <w:szCs w:val="30"/>
        </w:rPr>
      </w:pPr>
      <w:r>
        <w:rPr>
          <w:color w:val="313131"/>
          <w:sz w:val="44"/>
          <w:szCs w:val="44"/>
        </w:rPr>
        <w:t>By patent</w:t>
      </w:r>
      <w:r>
        <w:rPr>
          <w:color w:val="313131"/>
          <w:spacing w:val="-1"/>
          <w:sz w:val="44"/>
          <w:szCs w:val="44"/>
        </w:rPr>
        <w:t xml:space="preserve"> </w:t>
      </w:r>
      <w:r>
        <w:rPr>
          <w:color w:val="313131"/>
          <w:sz w:val="44"/>
          <w:szCs w:val="44"/>
        </w:rPr>
        <w:t>protection</w:t>
      </w:r>
    </w:p>
    <w:p w:rsidR="00000000" w:rsidRDefault="0037675A">
      <w:pPr>
        <w:pStyle w:val="BodyText"/>
        <w:kinsoku w:val="0"/>
        <w:overflowPunct w:val="0"/>
        <w:spacing w:before="10"/>
        <w:rPr>
          <w:sz w:val="59"/>
          <w:szCs w:val="59"/>
        </w:rPr>
      </w:pPr>
    </w:p>
    <w:p w:rsidR="00000000" w:rsidRDefault="0037675A">
      <w:pPr>
        <w:pStyle w:val="ListParagraph"/>
        <w:numPr>
          <w:ilvl w:val="0"/>
          <w:numId w:val="2"/>
        </w:numPr>
        <w:tabs>
          <w:tab w:val="left" w:pos="812"/>
        </w:tabs>
        <w:kinsoku w:val="0"/>
        <w:overflowPunct w:val="0"/>
        <w:ind w:hanging="432"/>
        <w:rPr>
          <w:rFonts w:ascii="Wingdings 2" w:hAnsi="Wingdings 2" w:cs="Wingdings 2"/>
          <w:color w:val="EF7E09"/>
          <w:sz w:val="46"/>
          <w:szCs w:val="46"/>
        </w:rPr>
      </w:pPr>
      <w:r>
        <w:rPr>
          <w:color w:val="000000"/>
          <w:sz w:val="54"/>
          <w:szCs w:val="54"/>
        </w:rPr>
        <w:t>Government can directly affect market</w:t>
      </w:r>
      <w:r>
        <w:rPr>
          <w:color w:val="000000"/>
          <w:spacing w:val="-36"/>
          <w:sz w:val="54"/>
          <w:szCs w:val="54"/>
        </w:rPr>
        <w:t xml:space="preserve"> </w:t>
      </w:r>
      <w:r>
        <w:rPr>
          <w:color w:val="000000"/>
          <w:sz w:val="54"/>
          <w:szCs w:val="54"/>
        </w:rPr>
        <w:t>conduct</w:t>
      </w:r>
    </w:p>
    <w:p w:rsidR="00000000" w:rsidRDefault="0037675A">
      <w:pPr>
        <w:pStyle w:val="ListParagraph"/>
        <w:numPr>
          <w:ilvl w:val="1"/>
          <w:numId w:val="2"/>
        </w:numPr>
        <w:tabs>
          <w:tab w:val="left" w:pos="1244"/>
        </w:tabs>
        <w:kinsoku w:val="0"/>
        <w:overflowPunct w:val="0"/>
        <w:spacing w:before="83"/>
        <w:rPr>
          <w:rFonts w:ascii="Wingdings" w:hAnsi="Wingdings" w:cs="Wingdings"/>
          <w:color w:val="9F2936"/>
          <w:sz w:val="30"/>
          <w:szCs w:val="30"/>
        </w:rPr>
      </w:pPr>
      <w:r>
        <w:rPr>
          <w:color w:val="313131"/>
          <w:sz w:val="44"/>
          <w:szCs w:val="44"/>
        </w:rPr>
        <w:t>By price controls</w:t>
      </w:r>
      <w:r>
        <w:rPr>
          <w:color w:val="313131"/>
          <w:spacing w:val="-17"/>
          <w:sz w:val="44"/>
          <w:szCs w:val="44"/>
        </w:rPr>
        <w:t xml:space="preserve"> </w:t>
      </w:r>
      <w:r>
        <w:rPr>
          <w:color w:val="313131"/>
          <w:sz w:val="44"/>
          <w:szCs w:val="44"/>
        </w:rPr>
        <w:t>(drugs)</w:t>
      </w:r>
    </w:p>
    <w:p w:rsidR="00000000" w:rsidRDefault="0037675A">
      <w:pPr>
        <w:pStyle w:val="ListParagraph"/>
        <w:numPr>
          <w:ilvl w:val="1"/>
          <w:numId w:val="2"/>
        </w:numPr>
        <w:tabs>
          <w:tab w:val="left" w:pos="1244"/>
        </w:tabs>
        <w:kinsoku w:val="0"/>
        <w:overflowPunct w:val="0"/>
        <w:spacing w:before="82"/>
        <w:rPr>
          <w:rFonts w:ascii="Wingdings" w:hAnsi="Wingdings" w:cs="Wingdings"/>
          <w:color w:val="9F2936"/>
          <w:sz w:val="30"/>
          <w:szCs w:val="30"/>
        </w:rPr>
      </w:pPr>
      <w:r>
        <w:rPr>
          <w:color w:val="313131"/>
          <w:sz w:val="44"/>
          <w:szCs w:val="44"/>
        </w:rPr>
        <w:t>By regulating advertising (drugs,</w:t>
      </w:r>
      <w:r>
        <w:rPr>
          <w:color w:val="313131"/>
          <w:spacing w:val="-21"/>
          <w:sz w:val="44"/>
          <w:szCs w:val="44"/>
        </w:rPr>
        <w:t xml:space="preserve"> </w:t>
      </w:r>
      <w:r>
        <w:rPr>
          <w:color w:val="313131"/>
          <w:sz w:val="44"/>
          <w:szCs w:val="44"/>
        </w:rPr>
        <w:t>toys)</w:t>
      </w:r>
    </w:p>
    <w:p w:rsidR="00000000" w:rsidRDefault="0037675A">
      <w:pPr>
        <w:pStyle w:val="BodyText"/>
        <w:kinsoku w:val="0"/>
        <w:overflowPunct w:val="0"/>
        <w:spacing w:before="5"/>
        <w:rPr>
          <w:sz w:val="59"/>
          <w:szCs w:val="59"/>
        </w:rPr>
      </w:pPr>
    </w:p>
    <w:p w:rsidR="00000000" w:rsidRDefault="0037675A">
      <w:pPr>
        <w:pStyle w:val="ListParagraph"/>
        <w:numPr>
          <w:ilvl w:val="0"/>
          <w:numId w:val="2"/>
        </w:numPr>
        <w:tabs>
          <w:tab w:val="left" w:pos="812"/>
        </w:tabs>
        <w:kinsoku w:val="0"/>
        <w:overflowPunct w:val="0"/>
        <w:ind w:hanging="432"/>
        <w:rPr>
          <w:rFonts w:ascii="Wingdings 2" w:hAnsi="Wingdings 2" w:cs="Wingdings 2"/>
          <w:color w:val="EF7E09"/>
          <w:sz w:val="46"/>
          <w:szCs w:val="46"/>
        </w:rPr>
      </w:pPr>
      <w:r>
        <w:rPr>
          <w:color w:val="000000"/>
          <w:sz w:val="54"/>
          <w:szCs w:val="54"/>
        </w:rPr>
        <w:t>Government can directly affect market</w:t>
      </w:r>
      <w:r>
        <w:rPr>
          <w:color w:val="000000"/>
          <w:spacing w:val="-24"/>
          <w:sz w:val="54"/>
          <w:szCs w:val="54"/>
        </w:rPr>
        <w:t xml:space="preserve"> </w:t>
      </w:r>
      <w:r>
        <w:rPr>
          <w:color w:val="000000"/>
          <w:sz w:val="54"/>
          <w:szCs w:val="54"/>
        </w:rPr>
        <w:t>performance</w:t>
      </w:r>
    </w:p>
    <w:p w:rsidR="00000000" w:rsidRDefault="0037675A">
      <w:pPr>
        <w:pStyle w:val="ListParagraph"/>
        <w:numPr>
          <w:ilvl w:val="1"/>
          <w:numId w:val="2"/>
        </w:numPr>
        <w:tabs>
          <w:tab w:val="left" w:pos="1244"/>
        </w:tabs>
        <w:kinsoku w:val="0"/>
        <w:overflowPunct w:val="0"/>
        <w:spacing w:before="84"/>
        <w:rPr>
          <w:rFonts w:ascii="Wingdings" w:hAnsi="Wingdings" w:cs="Wingdings"/>
          <w:color w:val="9F2936"/>
          <w:sz w:val="30"/>
          <w:szCs w:val="30"/>
        </w:rPr>
      </w:pPr>
      <w:r>
        <w:rPr>
          <w:color w:val="313131"/>
          <w:sz w:val="44"/>
          <w:szCs w:val="44"/>
        </w:rPr>
        <w:t>By taxation on firms’</w:t>
      </w:r>
      <w:r>
        <w:rPr>
          <w:color w:val="313131"/>
          <w:spacing w:val="-13"/>
          <w:sz w:val="44"/>
          <w:szCs w:val="44"/>
        </w:rPr>
        <w:t xml:space="preserve"> </w:t>
      </w:r>
      <w:r>
        <w:rPr>
          <w:color w:val="313131"/>
          <w:sz w:val="44"/>
          <w:szCs w:val="44"/>
        </w:rPr>
        <w:t>profits</w:t>
      </w:r>
    </w:p>
    <w:p w:rsidR="00000000" w:rsidRDefault="0037675A">
      <w:pPr>
        <w:pStyle w:val="ListParagraph"/>
        <w:numPr>
          <w:ilvl w:val="1"/>
          <w:numId w:val="2"/>
        </w:numPr>
        <w:tabs>
          <w:tab w:val="left" w:pos="1244"/>
        </w:tabs>
        <w:kinsoku w:val="0"/>
        <w:overflowPunct w:val="0"/>
        <w:spacing w:before="84"/>
        <w:rPr>
          <w:rFonts w:ascii="Wingdings" w:hAnsi="Wingdings" w:cs="Wingdings"/>
          <w:color w:val="9F2936"/>
          <w:sz w:val="30"/>
          <w:szCs w:val="30"/>
        </w:rPr>
        <w:sectPr w:rsidR="00000000">
          <w:pgSz w:w="14400" w:h="10800" w:orient="landscape"/>
          <w:pgMar w:top="640" w:right="360" w:bottom="280" w:left="240" w:header="720" w:footer="720" w:gutter="0"/>
          <w:cols w:space="720"/>
          <w:noEndnote/>
        </w:sectPr>
      </w:pPr>
    </w:p>
    <w:p w:rsidR="00000000" w:rsidRDefault="00F838F4">
      <w:pPr>
        <w:pStyle w:val="BodyText"/>
        <w:kinsoku w:val="0"/>
        <w:overflowPunct w:val="0"/>
        <w:spacing w:before="84"/>
        <w:ind w:left="114"/>
        <w:jc w:val="center"/>
        <w:rPr>
          <w:color w:val="164B6C"/>
          <w:sz w:val="66"/>
          <w:szCs w:val="66"/>
        </w:rPr>
      </w:pPr>
      <w:r>
        <w:rPr>
          <w:noProof/>
        </w:rPr>
        <w:lastRenderedPageBreak/>
        <mc:AlternateContent>
          <mc:Choice Requires="wps">
            <w:drawing>
              <wp:anchor distT="0" distB="0" distL="114300" distR="114300" simplePos="0" relativeHeight="251649024" behindDoc="1" locked="0" layoutInCell="0" allowOverlap="1">
                <wp:simplePos x="0" y="0"/>
                <wp:positionH relativeFrom="page">
                  <wp:posOffset>0</wp:posOffset>
                </wp:positionH>
                <wp:positionV relativeFrom="page">
                  <wp:posOffset>0</wp:posOffset>
                </wp:positionV>
                <wp:extent cx="9144000" cy="6858000"/>
                <wp:effectExtent l="0" t="0" r="0" b="0"/>
                <wp:wrapNone/>
                <wp:docPr id="608"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2" o:spid="_x0000_s1058" style="position:absolute;left:0;text-align:left;margin-left:0;margin-top:0;width:10in;height:540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D5lONN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50048" behindDoc="1" locked="0" layoutInCell="0" allowOverlap="1">
                <wp:simplePos x="0" y="0"/>
                <wp:positionH relativeFrom="page">
                  <wp:posOffset>0</wp:posOffset>
                </wp:positionH>
                <wp:positionV relativeFrom="page">
                  <wp:posOffset>0</wp:posOffset>
                </wp:positionV>
                <wp:extent cx="9144000" cy="6857365"/>
                <wp:effectExtent l="0" t="0" r="0" b="0"/>
                <wp:wrapNone/>
                <wp:docPr id="597"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598" name="Freeform 454"/>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455"/>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456"/>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457"/>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458"/>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03" name="Group 459"/>
                        <wpg:cNvGrpSpPr>
                          <a:grpSpLocks/>
                        </wpg:cNvGrpSpPr>
                        <wpg:grpSpPr bwMode="auto">
                          <a:xfrm>
                            <a:off x="6828" y="1614"/>
                            <a:ext cx="743" cy="742"/>
                            <a:chOff x="6828" y="1614"/>
                            <a:chExt cx="743" cy="742"/>
                          </a:xfrm>
                        </wpg:grpSpPr>
                        <wps:wsp>
                          <wps:cNvPr id="604" name="Freeform 460"/>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461"/>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462"/>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463"/>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45C39A" id="Group 453" o:spid="_x0000_s1026" style="position:absolute;margin-left:0;margin-top:0;width:10in;height:539.95pt;z-index:-251666432;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" o:allowincell="f">
                <v:shape id="Freeform 454"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NK1cAA&#10;AADcAAAADwAAAGRycy9kb3ducmV2LnhtbERPy4rCMBTdD/gP4QruxlTBVzWKyAzOxoWPD7g016ba&#10;3JQm1vj3ZjHg8nDeq020teio9ZVjBaNhBoK4cLriUsHl/Ps9B+EDssbaMSl4kYfNuve1wly7Jx+p&#10;O4VSpBD2OSowITS5lL4wZNEPXUOcuKtrLYYE21LqFp8p3NZynGVTabHi1GCwoZ2h4n56WAU/84jH&#10;WTc+dJf97XA25S7epy+lBv24XYIIFMNH/O/+0womi7Q2nUlH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NK1cAAAADcAAAADwAAAAAAAAAAAAAAAACYAgAAZHJzL2Rvd25y&#10;ZXYueG1sUEsFBgAAAAAEAAQA9QAAAIU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455"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wwsUA&#10;AADcAAAADwAAAGRycy9kb3ducmV2LnhtbESPT2vCQBTE7wW/w/IKvdVNhRaTukpRAqXUg39yf2Sf&#10;Sdrs25jd6Laf3hUEj8PM/IaZLYJpxYl611hW8DJOQBCXVjdcKdjv8ucpCOeRNbaWScEfOVjMRw8z&#10;zLQ984ZOW1+JCGGXoYLa+y6T0pU1GXRj2xFH72B7gz7KvpK6x3OEm1ZOkuRNGmw4LtTY0bKm8nc7&#10;GAWFTw7/k7xY0fdgWrv+Cj9HCko9PYaPdxCegr+Hb+1PreA1TeF6Jh4B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9vDCxQAAANwAAAAPAAAAAAAAAAAAAAAAAJgCAABkcnMv&#10;ZG93bnJldi54bWxQSwUGAAAAAAQABAD1AAAAigMAAAAA&#10;" path="m,487r13910,l13910,,,,,487xe" fillcolor="#1b577b" stroked="f">
                  <v:path arrowok="t" o:connecttype="custom" o:connectlocs="0,487;13910,487;13910,0;0,0;0,487" o:connectangles="0,0,0,0,0"/>
                </v:shape>
                <v:shape id="Freeform 456"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RMEA&#10;AADcAAAADwAAAGRycy9kb3ducmV2LnhtbERPTYvCMBC9L/gfwgje1lRlRapRRBG8rKxV8To0Y1ts&#10;JqGJtuuv3xwWPD7e92LVmVo8qfGVZQWjYQKCOLe64kLB+bT7nIHwAVljbZkU/JKH1bL3scBU25aP&#10;9MxCIWII+xQVlCG4VEqfl2TQD60jjtzNNgZDhE0hdYNtDDe1HCfJVBqsODaU6GhTUn7PHkZB273y&#10;r5mTBz0+G1dfJu32+/qj1KDfrecgAnXhLf5377WCaRLnxzPxC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fzETBAAAA3AAAAA8AAAAAAAAAAAAAAAAAmAIAAGRycy9kb3du&#10;cmV2LnhtbFBLBQYAAAAABAAEAPUAAACGAwAAAAA=&#10;" path="m,10310r13910,l13910,,,,,10310xe" filled="f" strokecolor="#164b6c" strokeweight=".26456mm">
                  <v:path arrowok="t" o:connecttype="custom" o:connectlocs="0,10310;13910,10310;13910,0;0,0;0,10310" o:connectangles="0,0,0,0,0"/>
                </v:shape>
                <v:shape id="Freeform 457"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Us8MA&#10;AADcAAAADwAAAGRycy9kb3ducmV2LnhtbESPQWsCMRCF7wX/QxjBS9GsHrayGkWEgt6sFb0Om3Gz&#10;uJmsSequ/94UCj0+3rzvzVuue9uIB/lQO1YwnWQgiEuna64UnL4/x3MQISJrbByTgicFWK8Gb0ss&#10;tOv4ix7HWIkE4VCgAhNjW0gZSkMWw8S1xMm7Om8xJukrqT12CW4bOcuyXFqsOTUYbGlrqLwdf2x6&#10;4+LP7/fuvNvIj4O/5OXeVNtWqdGw3yxAROrj//FfeqcV5NkUfsckAs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gUs8MAAADcAAAADwAAAAAAAAAAAAAAAACYAgAAZHJzL2Rv&#10;d25yZXYueG1sUEsFBgAAAAAEAAQA9QAAAIgDAAAAAA==&#10;" path="m,l13910,e" filled="f" strokecolor="#164b6c">
                  <v:stroke dashstyle="3 1"/>
                  <v:path arrowok="t" o:connecttype="custom" o:connectlocs="0,0;13910,0" o:connectangles="0,0"/>
                </v:shape>
                <v:shape id="Freeform 458"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0qcMA&#10;AADcAAAADwAAAGRycy9kb3ducmV2LnhtbESPQYvCMBSE74L/ITxhb5rYBSnVKCIKHtzD6h7W26N5&#10;tsXmJTRR6783Cwseh5n5hlmsetuKO3WhcaxhOlEgiEtnGq40/Jx24xxEiMgGW8ek4UkBVsvhYIGF&#10;cQ/+pvsxViJBOBSooY7RF1KGsiaLYeI8cfIurrMYk+wqaTp8JLhtZabUTFpsOC3U6GlTU3k93qwG&#10;f8mzw9fUqzNl5uw+7TY3v1utP0b9eg4iUh/f4f/23miYqQz+zq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0qcMAAADc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459"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60"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vJqMMA&#10;AADcAAAADwAAAGRycy9kb3ducmV2LnhtbESPQWsCMRSE7wX/Q3iCl6KJsl1kNYpILYWe6nrx9tg8&#10;dxc3L8sm1fTfN4LQ4zAz3zDrbbSduNHgW8ca5jMFgrhypuVaw6k8TJcgfEA22DkmDb/kYbsZvayx&#10;MO7O33Q7hlokCPsCNTQh9IWUvmrIop+5njh5FzdYDEkOtTQD3hPcdnKhVC4ttpwWGuxp31B1Pf5Y&#10;DWXkjN9eyVdfIS8zdb7Gj8O71pNx3K1ABIrhP/xsfxoNucrgcSYd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vJqM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461"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M8QA&#10;AADcAAAADwAAAGRycy9kb3ducmV2LnhtbESPQWvCQBSE70L/w/IKvUjdtWgoqRsppYrgSdNLb4/s&#10;axKSfRuyq27/vSsIHoeZ+YZZraPtxZlG3zrWMJ8pEMSVMy3XGn7Kzes7CB+QDfaOScM/eVgXT5MV&#10;5sZd+EDnY6hFgrDPUUMTwpBL6auGLPqZG4iT9+dGiyHJsZZmxEuC216+KZVJiy2nhQYH+mqo6o4n&#10;q6GMvODllHy1D1m5UL9d3G6+tX55jp8fIALF8Ajf2zujIVNLuJ1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XbDPEAAAA3AAAAA8AAAAAAAAAAAAAAAAAmAIAAGRycy9k&#10;b3ducmV2LnhtbFBLBQYAAAAABAAEAPUAAACJAw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462"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yRMMA&#10;AADcAAAADwAAAGRycy9kb3ducmV2LnhtbESPQWsCMRSE74X+h/CEXoomFruU1ShFqgieuuult8fm&#10;ubu4eVk2qcZ/bwTB4zAz3zCLVbSdONPgW8caphMFgrhypuVaw6HcjL9A+IBssHNMGq7kYbV8fVlg&#10;btyFf+lchFokCPscNTQh9LmUvmrIop+4njh5RzdYDEkOtTQDXhLcdvJDqUxabDktNNjTuqHqVPxb&#10;DWXkGX++k6/2IStn6u8Ut5sfrd9G8XsOIlAMz/CjvTMaMpXB/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XyRMMAAADc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463"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lX38MA&#10;AADcAAAADwAAAGRycy9kb3ducmV2LnhtbESPQWsCMRSE74X+h/AKvRRNLHaV1SgitQg96Xrx9tg8&#10;dxc3L8smavrvG0HwOMzMN8x8GW0rrtT7xrGG0VCBIC6dabjScCg2gykIH5ANto5Jwx95WC5eX+aY&#10;G3fjHV33oRIJwj5HDXUIXS6lL2uy6IeuI07eyfUWQ5J9JU2PtwS3rfxUKpMWG04LNXa0rqk87y9W&#10;QxF5zF8f5MvfkBVjdTzHn8231u9vcTUDESiGZ/jR3hoNmZrA/Uw6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lX38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sz w:val="66"/>
          <w:szCs w:val="66"/>
        </w:rPr>
        <w:t>Public Policy</w:t>
      </w:r>
    </w:p>
    <w:p w:rsidR="00000000" w:rsidRDefault="0037675A">
      <w:pPr>
        <w:pStyle w:val="BodyText"/>
        <w:kinsoku w:val="0"/>
        <w:overflowPunct w:val="0"/>
        <w:spacing w:before="317"/>
        <w:ind w:left="174"/>
        <w:jc w:val="center"/>
        <w:rPr>
          <w:color w:val="164B6C"/>
          <w:sz w:val="32"/>
          <w:szCs w:val="32"/>
        </w:rPr>
      </w:pPr>
      <w:r>
        <w:rPr>
          <w:color w:val="164B6C"/>
          <w:sz w:val="32"/>
          <w:szCs w:val="32"/>
        </w:rPr>
        <w:t>27</w:t>
      </w:r>
    </w:p>
    <w:p w:rsidR="00000000" w:rsidRDefault="0037675A">
      <w:pPr>
        <w:pStyle w:val="BodyText"/>
        <w:kinsoku w:val="0"/>
        <w:overflowPunct w:val="0"/>
        <w:spacing w:before="10"/>
        <w:rPr>
          <w:sz w:val="30"/>
          <w:szCs w:val="30"/>
        </w:rPr>
      </w:pPr>
    </w:p>
    <w:p w:rsidR="00000000" w:rsidRDefault="0037675A">
      <w:pPr>
        <w:pStyle w:val="Heading4"/>
        <w:numPr>
          <w:ilvl w:val="0"/>
          <w:numId w:val="2"/>
        </w:numPr>
        <w:tabs>
          <w:tab w:val="left" w:pos="812"/>
        </w:tabs>
        <w:kinsoku w:val="0"/>
        <w:overflowPunct w:val="0"/>
        <w:ind w:hanging="432"/>
        <w:rPr>
          <w:rFonts w:ascii="Wingdings 2" w:hAnsi="Wingdings 2" w:cs="Wingdings 2"/>
          <w:color w:val="EF7E09"/>
          <w:sz w:val="46"/>
          <w:szCs w:val="46"/>
        </w:rPr>
      </w:pPr>
      <w:r>
        <w:rPr>
          <w:color w:val="000000"/>
        </w:rPr>
        <w:t>Competition (antitrust)</w:t>
      </w:r>
      <w:r>
        <w:rPr>
          <w:color w:val="000000"/>
          <w:spacing w:val="-18"/>
        </w:rPr>
        <w:t xml:space="preserve"> </w:t>
      </w:r>
      <w:r>
        <w:rPr>
          <w:color w:val="000000"/>
        </w:rPr>
        <w:t>policies</w:t>
      </w:r>
    </w:p>
    <w:p w:rsidR="00000000" w:rsidRDefault="0037675A">
      <w:pPr>
        <w:pStyle w:val="ListParagraph"/>
        <w:numPr>
          <w:ilvl w:val="0"/>
          <w:numId w:val="2"/>
        </w:numPr>
        <w:tabs>
          <w:tab w:val="left" w:pos="812"/>
        </w:tabs>
        <w:kinsoku w:val="0"/>
        <w:overflowPunct w:val="0"/>
        <w:spacing w:before="164"/>
        <w:ind w:hanging="432"/>
        <w:rPr>
          <w:rFonts w:ascii="Wingdings 2" w:hAnsi="Wingdings 2" w:cs="Wingdings 2"/>
          <w:color w:val="EF7E09"/>
          <w:sz w:val="46"/>
          <w:szCs w:val="46"/>
        </w:rPr>
      </w:pPr>
      <w:r>
        <w:rPr>
          <w:color w:val="000000"/>
          <w:sz w:val="54"/>
          <w:szCs w:val="54"/>
        </w:rPr>
        <w:t>Regulation</w:t>
      </w:r>
      <w:r>
        <w:rPr>
          <w:color w:val="000000"/>
          <w:spacing w:val="-14"/>
          <w:sz w:val="54"/>
          <w:szCs w:val="54"/>
        </w:rPr>
        <w:t xml:space="preserve"> </w:t>
      </w:r>
      <w:r>
        <w:rPr>
          <w:color w:val="000000"/>
          <w:sz w:val="54"/>
          <w:szCs w:val="54"/>
        </w:rPr>
        <w:t>policies</w:t>
      </w:r>
    </w:p>
    <w:p w:rsidR="00000000" w:rsidRDefault="0037675A">
      <w:pPr>
        <w:pStyle w:val="ListParagraph"/>
        <w:numPr>
          <w:ilvl w:val="0"/>
          <w:numId w:val="2"/>
        </w:numPr>
        <w:tabs>
          <w:tab w:val="left" w:pos="812"/>
        </w:tabs>
        <w:kinsoku w:val="0"/>
        <w:overflowPunct w:val="0"/>
        <w:spacing w:before="164"/>
        <w:ind w:hanging="432"/>
        <w:rPr>
          <w:rFonts w:ascii="Wingdings 2" w:hAnsi="Wingdings 2" w:cs="Wingdings 2"/>
          <w:color w:val="EF7E09"/>
          <w:sz w:val="46"/>
          <w:szCs w:val="46"/>
        </w:rPr>
      </w:pPr>
      <w:r>
        <w:rPr>
          <w:color w:val="000000"/>
          <w:sz w:val="54"/>
          <w:szCs w:val="54"/>
        </w:rPr>
        <w:t>Taxation and</w:t>
      </w:r>
      <w:r>
        <w:rPr>
          <w:color w:val="000000"/>
          <w:spacing w:val="-13"/>
          <w:sz w:val="54"/>
          <w:szCs w:val="54"/>
        </w:rPr>
        <w:t xml:space="preserve"> </w:t>
      </w:r>
      <w:r>
        <w:rPr>
          <w:color w:val="000000"/>
          <w:sz w:val="54"/>
          <w:szCs w:val="54"/>
        </w:rPr>
        <w:t>subsidizations</w:t>
      </w:r>
    </w:p>
    <w:p w:rsidR="00000000" w:rsidRDefault="0037675A">
      <w:pPr>
        <w:pStyle w:val="ListParagraph"/>
        <w:numPr>
          <w:ilvl w:val="0"/>
          <w:numId w:val="2"/>
        </w:numPr>
        <w:tabs>
          <w:tab w:val="left" w:pos="812"/>
        </w:tabs>
        <w:kinsoku w:val="0"/>
        <w:overflowPunct w:val="0"/>
        <w:spacing w:before="165"/>
        <w:ind w:hanging="432"/>
        <w:rPr>
          <w:rFonts w:ascii="Wingdings 2" w:hAnsi="Wingdings 2" w:cs="Wingdings 2"/>
          <w:color w:val="EF7E09"/>
          <w:sz w:val="46"/>
          <w:szCs w:val="46"/>
        </w:rPr>
      </w:pPr>
      <w:r>
        <w:rPr>
          <w:color w:val="000000"/>
          <w:sz w:val="54"/>
          <w:szCs w:val="54"/>
        </w:rPr>
        <w:t>Trade</w:t>
      </w:r>
      <w:r>
        <w:rPr>
          <w:color w:val="000000"/>
          <w:spacing w:val="-7"/>
          <w:sz w:val="54"/>
          <w:szCs w:val="54"/>
        </w:rPr>
        <w:t xml:space="preserve"> </w:t>
      </w:r>
      <w:r>
        <w:rPr>
          <w:color w:val="000000"/>
          <w:sz w:val="54"/>
          <w:szCs w:val="54"/>
        </w:rPr>
        <w:t>regulations</w:t>
      </w:r>
    </w:p>
    <w:p w:rsidR="00000000" w:rsidRDefault="0037675A">
      <w:pPr>
        <w:pStyle w:val="ListParagraph"/>
        <w:numPr>
          <w:ilvl w:val="0"/>
          <w:numId w:val="2"/>
        </w:numPr>
        <w:tabs>
          <w:tab w:val="left" w:pos="812"/>
        </w:tabs>
        <w:kinsoku w:val="0"/>
        <w:overflowPunct w:val="0"/>
        <w:spacing w:before="164"/>
        <w:ind w:hanging="432"/>
        <w:rPr>
          <w:rFonts w:ascii="Wingdings 2" w:hAnsi="Wingdings 2" w:cs="Wingdings 2"/>
          <w:color w:val="EF7E09"/>
          <w:sz w:val="46"/>
          <w:szCs w:val="46"/>
        </w:rPr>
      </w:pPr>
      <w:r>
        <w:rPr>
          <w:color w:val="000000"/>
          <w:sz w:val="54"/>
          <w:szCs w:val="54"/>
        </w:rPr>
        <w:t>Price and wage</w:t>
      </w:r>
      <w:r>
        <w:rPr>
          <w:color w:val="000000"/>
          <w:spacing w:val="-18"/>
          <w:sz w:val="54"/>
          <w:szCs w:val="54"/>
        </w:rPr>
        <w:t xml:space="preserve"> </w:t>
      </w:r>
      <w:r>
        <w:rPr>
          <w:color w:val="000000"/>
          <w:sz w:val="54"/>
          <w:szCs w:val="54"/>
        </w:rPr>
        <w:t>controls</w:t>
      </w:r>
    </w:p>
    <w:p w:rsidR="00000000" w:rsidRDefault="0037675A">
      <w:pPr>
        <w:pStyle w:val="ListParagraph"/>
        <w:numPr>
          <w:ilvl w:val="0"/>
          <w:numId w:val="2"/>
        </w:numPr>
        <w:tabs>
          <w:tab w:val="left" w:pos="812"/>
        </w:tabs>
        <w:kinsoku w:val="0"/>
        <w:overflowPunct w:val="0"/>
        <w:spacing w:before="165"/>
        <w:ind w:hanging="432"/>
        <w:rPr>
          <w:rFonts w:ascii="Wingdings 2" w:hAnsi="Wingdings 2" w:cs="Wingdings 2"/>
          <w:color w:val="EF7E09"/>
          <w:sz w:val="46"/>
          <w:szCs w:val="46"/>
        </w:rPr>
      </w:pPr>
      <w:r>
        <w:rPr>
          <w:color w:val="000000"/>
          <w:sz w:val="54"/>
          <w:szCs w:val="54"/>
        </w:rPr>
        <w:t>Investment</w:t>
      </w:r>
      <w:r>
        <w:rPr>
          <w:color w:val="000000"/>
          <w:spacing w:val="-13"/>
          <w:sz w:val="54"/>
          <w:szCs w:val="54"/>
        </w:rPr>
        <w:t xml:space="preserve"> </w:t>
      </w:r>
      <w:r>
        <w:rPr>
          <w:color w:val="000000"/>
          <w:sz w:val="54"/>
          <w:szCs w:val="54"/>
        </w:rPr>
        <w:t>incentives</w:t>
      </w:r>
    </w:p>
    <w:p w:rsidR="00000000" w:rsidRDefault="0037675A">
      <w:pPr>
        <w:pStyle w:val="ListParagraph"/>
        <w:numPr>
          <w:ilvl w:val="0"/>
          <w:numId w:val="2"/>
        </w:numPr>
        <w:tabs>
          <w:tab w:val="left" w:pos="812"/>
        </w:tabs>
        <w:kinsoku w:val="0"/>
        <w:overflowPunct w:val="0"/>
        <w:spacing w:before="164"/>
        <w:ind w:hanging="432"/>
        <w:rPr>
          <w:rFonts w:ascii="Wingdings 2" w:hAnsi="Wingdings 2" w:cs="Wingdings 2"/>
          <w:color w:val="EF7E09"/>
          <w:sz w:val="46"/>
          <w:szCs w:val="46"/>
        </w:rPr>
      </w:pPr>
      <w:r>
        <w:rPr>
          <w:color w:val="000000"/>
          <w:sz w:val="54"/>
          <w:szCs w:val="54"/>
        </w:rPr>
        <w:t>Employment</w:t>
      </w:r>
      <w:r>
        <w:rPr>
          <w:color w:val="000000"/>
          <w:spacing w:val="-15"/>
          <w:sz w:val="54"/>
          <w:szCs w:val="54"/>
        </w:rPr>
        <w:t xml:space="preserve"> </w:t>
      </w:r>
      <w:r>
        <w:rPr>
          <w:color w:val="000000"/>
          <w:sz w:val="54"/>
          <w:szCs w:val="54"/>
        </w:rPr>
        <w:t>incentives</w:t>
      </w:r>
    </w:p>
    <w:p w:rsidR="00000000" w:rsidRDefault="0037675A">
      <w:pPr>
        <w:pStyle w:val="ListParagraph"/>
        <w:numPr>
          <w:ilvl w:val="0"/>
          <w:numId w:val="2"/>
        </w:numPr>
        <w:tabs>
          <w:tab w:val="left" w:pos="812"/>
        </w:tabs>
        <w:kinsoku w:val="0"/>
        <w:overflowPunct w:val="0"/>
        <w:spacing w:before="164"/>
        <w:ind w:hanging="432"/>
        <w:rPr>
          <w:rFonts w:ascii="Wingdings 2" w:hAnsi="Wingdings 2" w:cs="Wingdings 2"/>
          <w:color w:val="EF7E09"/>
          <w:sz w:val="46"/>
          <w:szCs w:val="46"/>
        </w:rPr>
      </w:pPr>
      <w:r>
        <w:rPr>
          <w:color w:val="000000"/>
          <w:sz w:val="54"/>
          <w:szCs w:val="54"/>
        </w:rPr>
        <w:t>Macroeconomic</w:t>
      </w:r>
      <w:r>
        <w:rPr>
          <w:color w:val="000000"/>
          <w:spacing w:val="-16"/>
          <w:sz w:val="54"/>
          <w:szCs w:val="54"/>
        </w:rPr>
        <w:t xml:space="preserve"> </w:t>
      </w:r>
      <w:r>
        <w:rPr>
          <w:color w:val="000000"/>
          <w:sz w:val="54"/>
          <w:szCs w:val="54"/>
        </w:rPr>
        <w:t>policies</w:t>
      </w:r>
    </w:p>
    <w:p w:rsidR="00000000" w:rsidRDefault="0037675A">
      <w:pPr>
        <w:pStyle w:val="ListParagraph"/>
        <w:numPr>
          <w:ilvl w:val="0"/>
          <w:numId w:val="2"/>
        </w:numPr>
        <w:tabs>
          <w:tab w:val="left" w:pos="812"/>
        </w:tabs>
        <w:kinsoku w:val="0"/>
        <w:overflowPunct w:val="0"/>
        <w:spacing w:before="165"/>
        <w:ind w:hanging="432"/>
        <w:rPr>
          <w:rFonts w:ascii="Wingdings 2" w:hAnsi="Wingdings 2" w:cs="Wingdings 2"/>
          <w:color w:val="EF7E09"/>
          <w:sz w:val="46"/>
          <w:szCs w:val="46"/>
        </w:rPr>
      </w:pPr>
      <w:r>
        <w:rPr>
          <w:color w:val="000000"/>
          <w:sz w:val="54"/>
          <w:szCs w:val="54"/>
        </w:rPr>
        <w:t>etc.</w:t>
      </w:r>
    </w:p>
    <w:p w:rsidR="00000000" w:rsidRDefault="0037675A">
      <w:pPr>
        <w:pStyle w:val="ListParagraph"/>
        <w:numPr>
          <w:ilvl w:val="0"/>
          <w:numId w:val="2"/>
        </w:numPr>
        <w:tabs>
          <w:tab w:val="left" w:pos="812"/>
        </w:tabs>
        <w:kinsoku w:val="0"/>
        <w:overflowPunct w:val="0"/>
        <w:spacing w:before="165"/>
        <w:ind w:hanging="432"/>
        <w:rPr>
          <w:rFonts w:ascii="Wingdings 2" w:hAnsi="Wingdings 2" w:cs="Wingdings 2"/>
          <w:color w:val="EF7E09"/>
          <w:sz w:val="46"/>
          <w:szCs w:val="46"/>
        </w:rPr>
        <w:sectPr w:rsidR="00000000">
          <w:pgSz w:w="14400" w:h="10800" w:orient="landscape"/>
          <w:pgMar w:top="640" w:right="360" w:bottom="280" w:left="240" w:header="720" w:footer="720" w:gutter="0"/>
          <w:cols w:space="720"/>
          <w:noEndnote/>
        </w:sectPr>
      </w:pPr>
    </w:p>
    <w:p w:rsidR="00000000" w:rsidRDefault="00F838F4">
      <w:pPr>
        <w:pStyle w:val="BodyText"/>
        <w:kinsoku w:val="0"/>
        <w:overflowPunct w:val="0"/>
        <w:rPr>
          <w:sz w:val="20"/>
          <w:szCs w:val="20"/>
        </w:rPr>
      </w:pPr>
      <w:r>
        <w:rPr>
          <w:noProof/>
        </w:rPr>
        <w:lastRenderedPageBreak/>
        <mc:AlternateContent>
          <mc:Choice Requires="wps">
            <w:drawing>
              <wp:anchor distT="0" distB="0" distL="114300" distR="114300" simplePos="0" relativeHeight="251651072" behindDoc="1" locked="0" layoutInCell="0" allowOverlap="1">
                <wp:simplePos x="0" y="0"/>
                <wp:positionH relativeFrom="page">
                  <wp:posOffset>0</wp:posOffset>
                </wp:positionH>
                <wp:positionV relativeFrom="page">
                  <wp:posOffset>0</wp:posOffset>
                </wp:positionV>
                <wp:extent cx="9144000" cy="6858000"/>
                <wp:effectExtent l="0" t="0" r="0" b="0"/>
                <wp:wrapNone/>
                <wp:docPr id="596"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 o:spid="_x0000_s1059" style="position:absolute;margin-left:0;margin-top:0;width:10in;height:540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52096" behindDoc="1" locked="0" layoutInCell="0" allowOverlap="1">
                <wp:simplePos x="0" y="0"/>
                <wp:positionH relativeFrom="page">
                  <wp:posOffset>0</wp:posOffset>
                </wp:positionH>
                <wp:positionV relativeFrom="page">
                  <wp:posOffset>0</wp:posOffset>
                </wp:positionV>
                <wp:extent cx="9144000" cy="6858000"/>
                <wp:effectExtent l="0" t="0" r="0" b="0"/>
                <wp:wrapNone/>
                <wp:docPr id="584"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0" y="0"/>
                          <a:chExt cx="14400" cy="10800"/>
                        </a:xfrm>
                      </wpg:grpSpPr>
                      <wps:wsp>
                        <wps:cNvPr id="585" name="Freeform 466"/>
                        <wps:cNvSpPr>
                          <a:spLocks/>
                        </wps:cNvSpPr>
                        <wps:spPr bwMode="auto">
                          <a:xfrm>
                            <a:off x="0" y="0"/>
                            <a:ext cx="14400" cy="10799"/>
                          </a:xfrm>
                          <a:custGeom>
                            <a:avLst/>
                            <a:gdLst>
                              <a:gd name="T0" fmla="*/ 14400 w 14400"/>
                              <a:gd name="T1" fmla="*/ 0 h 10799"/>
                              <a:gd name="T2" fmla="*/ 14160 w 14400"/>
                              <a:gd name="T3" fmla="*/ 0 h 10799"/>
                              <a:gd name="T4" fmla="*/ 14160 w 14400"/>
                              <a:gd name="T5" fmla="*/ 240 h 10799"/>
                              <a:gd name="T6" fmla="*/ 14160 w 14400"/>
                              <a:gd name="T7" fmla="*/ 10560 h 10799"/>
                              <a:gd name="T8" fmla="*/ 240 w 14400"/>
                              <a:gd name="T9" fmla="*/ 10560 h 10799"/>
                              <a:gd name="T10" fmla="*/ 240 w 14400"/>
                              <a:gd name="T11" fmla="*/ 4080 h 10799"/>
                              <a:gd name="T12" fmla="*/ 14150 w 14400"/>
                              <a:gd name="T13" fmla="*/ 4080 h 10799"/>
                              <a:gd name="T14" fmla="*/ 14150 w 14400"/>
                              <a:gd name="T15" fmla="*/ 3600 h 10799"/>
                              <a:gd name="T16" fmla="*/ 240 w 14400"/>
                              <a:gd name="T17" fmla="*/ 3600 h 10799"/>
                              <a:gd name="T18" fmla="*/ 240 w 14400"/>
                              <a:gd name="T19" fmla="*/ 240 h 10799"/>
                              <a:gd name="T20" fmla="*/ 14160 w 14400"/>
                              <a:gd name="T21" fmla="*/ 240 h 10799"/>
                              <a:gd name="T22" fmla="*/ 14160 w 14400"/>
                              <a:gd name="T23" fmla="*/ 0 h 10799"/>
                              <a:gd name="T24" fmla="*/ 0 w 14400"/>
                              <a:gd name="T25" fmla="*/ 0 h 10799"/>
                              <a:gd name="T26" fmla="*/ 0 w 14400"/>
                              <a:gd name="T27" fmla="*/ 240 h 10799"/>
                              <a:gd name="T28" fmla="*/ 0 w 14400"/>
                              <a:gd name="T29" fmla="*/ 10560 h 10799"/>
                              <a:gd name="T30" fmla="*/ 0 w 14400"/>
                              <a:gd name="T31" fmla="*/ 10800 h 10799"/>
                              <a:gd name="T32" fmla="*/ 14160 w 14400"/>
                              <a:gd name="T33" fmla="*/ 10800 h 10799"/>
                              <a:gd name="T34" fmla="*/ 14399 w 14400"/>
                              <a:gd name="T35" fmla="*/ 10800 h 10799"/>
                              <a:gd name="T36" fmla="*/ 14399 w 14400"/>
                              <a:gd name="T37" fmla="*/ 240 h 10799"/>
                              <a:gd name="T38" fmla="*/ 14400 w 14400"/>
                              <a:gd name="T39" fmla="*/ 240 h 10799"/>
                              <a:gd name="T40" fmla="*/ 14400 w 14400"/>
                              <a:gd name="T41"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400" h="10799">
                                <a:moveTo>
                                  <a:pt x="14400" y="0"/>
                                </a:moveTo>
                                <a:lnTo>
                                  <a:pt x="14160" y="0"/>
                                </a:lnTo>
                                <a:lnTo>
                                  <a:pt x="14160" y="240"/>
                                </a:lnTo>
                                <a:lnTo>
                                  <a:pt x="14160" y="10560"/>
                                </a:lnTo>
                                <a:lnTo>
                                  <a:pt x="240" y="10560"/>
                                </a:lnTo>
                                <a:lnTo>
                                  <a:pt x="240" y="4080"/>
                                </a:lnTo>
                                <a:lnTo>
                                  <a:pt x="14150" y="4080"/>
                                </a:lnTo>
                                <a:lnTo>
                                  <a:pt x="14150" y="3600"/>
                                </a:lnTo>
                                <a:lnTo>
                                  <a:pt x="240" y="3600"/>
                                </a:lnTo>
                                <a:lnTo>
                                  <a:pt x="240" y="240"/>
                                </a:lnTo>
                                <a:lnTo>
                                  <a:pt x="14160" y="240"/>
                                </a:lnTo>
                                <a:lnTo>
                                  <a:pt x="14160" y="0"/>
                                </a:lnTo>
                                <a:lnTo>
                                  <a:pt x="0" y="0"/>
                                </a:lnTo>
                                <a:lnTo>
                                  <a:pt x="0" y="240"/>
                                </a:lnTo>
                                <a:lnTo>
                                  <a:pt x="0" y="10560"/>
                                </a:lnTo>
                                <a:lnTo>
                                  <a:pt x="0" y="10800"/>
                                </a:lnTo>
                                <a:lnTo>
                                  <a:pt x="14160" y="10800"/>
                                </a:lnTo>
                                <a:lnTo>
                                  <a:pt x="14399" y="10800"/>
                                </a:lnTo>
                                <a:lnTo>
                                  <a:pt x="14399" y="240"/>
                                </a:lnTo>
                                <a:lnTo>
                                  <a:pt x="14400" y="24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467"/>
                        <wps:cNvSpPr>
                          <a:spLocks/>
                        </wps:cNvSpPr>
                        <wps:spPr bwMode="auto">
                          <a:xfrm>
                            <a:off x="244" y="224"/>
                            <a:ext cx="13911" cy="3370"/>
                          </a:xfrm>
                          <a:custGeom>
                            <a:avLst/>
                            <a:gdLst>
                              <a:gd name="T0" fmla="*/ 0 w 13911"/>
                              <a:gd name="T1" fmla="*/ 3369 h 3370"/>
                              <a:gd name="T2" fmla="*/ 13910 w 13911"/>
                              <a:gd name="T3" fmla="*/ 3369 h 3370"/>
                              <a:gd name="T4" fmla="*/ 13910 w 13911"/>
                              <a:gd name="T5" fmla="*/ 0 h 3370"/>
                              <a:gd name="T6" fmla="*/ 0 w 13911"/>
                              <a:gd name="T7" fmla="*/ 0 h 3370"/>
                              <a:gd name="T8" fmla="*/ 0 w 13911"/>
                              <a:gd name="T9" fmla="*/ 3369 h 3370"/>
                            </a:gdLst>
                            <a:ahLst/>
                            <a:cxnLst>
                              <a:cxn ang="0">
                                <a:pos x="T0" y="T1"/>
                              </a:cxn>
                              <a:cxn ang="0">
                                <a:pos x="T2" y="T3"/>
                              </a:cxn>
                              <a:cxn ang="0">
                                <a:pos x="T4" y="T5"/>
                              </a:cxn>
                              <a:cxn ang="0">
                                <a:pos x="T6" y="T7"/>
                              </a:cxn>
                              <a:cxn ang="0">
                                <a:pos x="T8" y="T9"/>
                              </a:cxn>
                            </a:cxnLst>
                            <a:rect l="0" t="0" r="r" b="b"/>
                            <a:pathLst>
                              <a:path w="13911" h="3370">
                                <a:moveTo>
                                  <a:pt x="0" y="3369"/>
                                </a:moveTo>
                                <a:lnTo>
                                  <a:pt x="13910" y="3369"/>
                                </a:lnTo>
                                <a:lnTo>
                                  <a:pt x="13910" y="0"/>
                                </a:lnTo>
                                <a:lnTo>
                                  <a:pt x="0" y="0"/>
                                </a:lnTo>
                                <a:lnTo>
                                  <a:pt x="0" y="3369"/>
                                </a:lnTo>
                                <a:close/>
                              </a:path>
                            </a:pathLst>
                          </a:custGeom>
                          <a:solidFill>
                            <a:srgbClr val="EF7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468"/>
                        <wps:cNvSpPr>
                          <a:spLocks/>
                        </wps:cNvSpPr>
                        <wps:spPr bwMode="auto">
                          <a:xfrm>
                            <a:off x="230" y="10065"/>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469"/>
                        <wps:cNvSpPr>
                          <a:spLocks/>
                        </wps:cNvSpPr>
                        <wps:spPr bwMode="auto">
                          <a:xfrm>
                            <a:off x="240" y="240"/>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470"/>
                        <wps:cNvSpPr>
                          <a:spLocks/>
                        </wps:cNvSpPr>
                        <wps:spPr bwMode="auto">
                          <a:xfrm>
                            <a:off x="240" y="384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11430">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471"/>
                        <wps:cNvSpPr>
                          <a:spLocks/>
                        </wps:cNvSpPr>
                        <wps:spPr bwMode="auto">
                          <a:xfrm>
                            <a:off x="6720" y="3331"/>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91" name="Group 472"/>
                        <wpg:cNvGrpSpPr>
                          <a:grpSpLocks/>
                        </wpg:cNvGrpSpPr>
                        <wpg:grpSpPr bwMode="auto">
                          <a:xfrm>
                            <a:off x="6828" y="3440"/>
                            <a:ext cx="743" cy="742"/>
                            <a:chOff x="6828" y="3440"/>
                            <a:chExt cx="743" cy="742"/>
                          </a:xfrm>
                        </wpg:grpSpPr>
                        <wps:wsp>
                          <wps:cNvPr id="592" name="Freeform 473"/>
                          <wps:cNvSpPr>
                            <a:spLocks/>
                          </wps:cNvSpPr>
                          <wps:spPr bwMode="auto">
                            <a:xfrm>
                              <a:off x="6828" y="3440"/>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6 h 742"/>
                                <a:gd name="T30" fmla="*/ 335 w 743"/>
                                <a:gd name="T31" fmla="*/ 742 h 742"/>
                                <a:gd name="T32" fmla="*/ 411 w 743"/>
                                <a:gd name="T33" fmla="*/ 740 h 742"/>
                                <a:gd name="T34" fmla="*/ 483 w 743"/>
                                <a:gd name="T35" fmla="*/ 726 h 742"/>
                                <a:gd name="T36" fmla="*/ 371 w 743"/>
                                <a:gd name="T37" fmla="*/ 716 h 742"/>
                                <a:gd name="T38" fmla="*/ 302 w 743"/>
                                <a:gd name="T39" fmla="*/ 710 h 742"/>
                                <a:gd name="T40" fmla="*/ 237 w 743"/>
                                <a:gd name="T41" fmla="*/ 690 h 742"/>
                                <a:gd name="T42" fmla="*/ 179 w 743"/>
                                <a:gd name="T43" fmla="*/ 658 h 742"/>
                                <a:gd name="T44" fmla="*/ 128 w 743"/>
                                <a:gd name="T45" fmla="*/ 616 h 742"/>
                                <a:gd name="T46" fmla="*/ 85 w 743"/>
                                <a:gd name="T47" fmla="*/ 566 h 742"/>
                                <a:gd name="T48" fmla="*/ 53 w 743"/>
                                <a:gd name="T49" fmla="*/ 506 h 742"/>
                                <a:gd name="T50" fmla="*/ 33 w 743"/>
                                <a:gd name="T51" fmla="*/ 442 h 742"/>
                                <a:gd name="T52" fmla="*/ 26 w 743"/>
                                <a:gd name="T53" fmla="*/ 374 h 742"/>
                                <a:gd name="T54" fmla="*/ 28 w 743"/>
                                <a:gd name="T55" fmla="*/ 338 h 742"/>
                                <a:gd name="T56" fmla="*/ 42 w 743"/>
                                <a:gd name="T57" fmla="*/ 270 h 742"/>
                                <a:gd name="T58" fmla="*/ 67 w 743"/>
                                <a:gd name="T59" fmla="*/ 208 h 742"/>
                                <a:gd name="T60" fmla="*/ 105 w 743"/>
                                <a:gd name="T61" fmla="*/ 154 h 742"/>
                                <a:gd name="T62" fmla="*/ 151 w 743"/>
                                <a:gd name="T63" fmla="*/ 106 h 742"/>
                                <a:gd name="T64" fmla="*/ 206 w 743"/>
                                <a:gd name="T65" fmla="*/ 70 h 742"/>
                                <a:gd name="T66" fmla="*/ 268 w 743"/>
                                <a:gd name="T67" fmla="*/ 42 h 742"/>
                                <a:gd name="T68" fmla="*/ 335 w 743"/>
                                <a:gd name="T69" fmla="*/ 30 h 742"/>
                                <a:gd name="T70" fmla="*/ 509 w 743"/>
                                <a:gd name="T71" fmla="*/ 28 h 742"/>
                                <a:gd name="T72" fmla="*/ 443 w 743"/>
                                <a:gd name="T73" fmla="*/ 8 h 742"/>
                                <a:gd name="T74" fmla="*/ 369 w 743"/>
                                <a:gd name="T75" fmla="*/ 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0"/>
                                  </a:lnTo>
                                  <a:lnTo>
                                    <a:pt x="86" y="610"/>
                                  </a:lnTo>
                                  <a:lnTo>
                                    <a:pt x="110" y="636"/>
                                  </a:lnTo>
                                  <a:lnTo>
                                    <a:pt x="136" y="660"/>
                                  </a:lnTo>
                                  <a:lnTo>
                                    <a:pt x="165" y="680"/>
                                  </a:lnTo>
                                  <a:lnTo>
                                    <a:pt x="196" y="700"/>
                                  </a:lnTo>
                                  <a:lnTo>
                                    <a:pt x="228" y="714"/>
                                  </a:lnTo>
                                  <a:lnTo>
                                    <a:pt x="262" y="726"/>
                                  </a:lnTo>
                                  <a:lnTo>
                                    <a:pt x="298" y="736"/>
                                  </a:lnTo>
                                  <a:lnTo>
                                    <a:pt x="335" y="742"/>
                                  </a:lnTo>
                                  <a:lnTo>
                                    <a:pt x="373" y="742"/>
                                  </a:lnTo>
                                  <a:lnTo>
                                    <a:pt x="411" y="740"/>
                                  </a:lnTo>
                                  <a:lnTo>
                                    <a:pt x="447" y="736"/>
                                  </a:lnTo>
                                  <a:lnTo>
                                    <a:pt x="483" y="726"/>
                                  </a:lnTo>
                                  <a:lnTo>
                                    <a:pt x="507" y="716"/>
                                  </a:lnTo>
                                  <a:lnTo>
                                    <a:pt x="371" y="716"/>
                                  </a:lnTo>
                                  <a:lnTo>
                                    <a:pt x="336" y="714"/>
                                  </a:lnTo>
                                  <a:lnTo>
                                    <a:pt x="302" y="710"/>
                                  </a:lnTo>
                                  <a:lnTo>
                                    <a:pt x="269" y="700"/>
                                  </a:lnTo>
                                  <a:lnTo>
                                    <a:pt x="237" y="690"/>
                                  </a:lnTo>
                                  <a:lnTo>
                                    <a:pt x="207" y="676"/>
                                  </a:lnTo>
                                  <a:lnTo>
                                    <a:pt x="179" y="658"/>
                                  </a:lnTo>
                                  <a:lnTo>
                                    <a:pt x="152" y="638"/>
                                  </a:lnTo>
                                  <a:lnTo>
                                    <a:pt x="128"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2"/>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9"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474"/>
                          <wps:cNvSpPr>
                            <a:spLocks/>
                          </wps:cNvSpPr>
                          <wps:spPr bwMode="auto">
                            <a:xfrm>
                              <a:off x="6828" y="3440"/>
                              <a:ext cx="743" cy="742"/>
                            </a:xfrm>
                            <a:custGeom>
                              <a:avLst/>
                              <a:gdLst>
                                <a:gd name="T0" fmla="*/ 509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6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0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50 w 743"/>
                                <a:gd name="T75" fmla="*/ 698 h 742"/>
                                <a:gd name="T76" fmla="*/ 580 w 743"/>
                                <a:gd name="T77" fmla="*/ 678 h 742"/>
                                <a:gd name="T78" fmla="*/ 608 w 743"/>
                                <a:gd name="T79" fmla="*/ 656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9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9"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6"/>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0" y="638"/>
                                  </a:lnTo>
                                  <a:lnTo>
                                    <a:pt x="564" y="658"/>
                                  </a:lnTo>
                                  <a:lnTo>
                                    <a:pt x="536" y="674"/>
                                  </a:lnTo>
                                  <a:lnTo>
                                    <a:pt x="506" y="690"/>
                                  </a:lnTo>
                                  <a:lnTo>
                                    <a:pt x="474" y="700"/>
                                  </a:lnTo>
                                  <a:lnTo>
                                    <a:pt x="441" y="710"/>
                                  </a:lnTo>
                                  <a:lnTo>
                                    <a:pt x="407" y="714"/>
                                  </a:lnTo>
                                  <a:lnTo>
                                    <a:pt x="371" y="716"/>
                                  </a:lnTo>
                                  <a:lnTo>
                                    <a:pt x="507" y="716"/>
                                  </a:lnTo>
                                  <a:lnTo>
                                    <a:pt x="517" y="712"/>
                                  </a:lnTo>
                                  <a:lnTo>
                                    <a:pt x="550" y="698"/>
                                  </a:lnTo>
                                  <a:lnTo>
                                    <a:pt x="580" y="678"/>
                                  </a:lnTo>
                                  <a:lnTo>
                                    <a:pt x="608" y="656"/>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9"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475"/>
                          <wps:cNvSpPr>
                            <a:spLocks/>
                          </wps:cNvSpPr>
                          <wps:spPr bwMode="auto">
                            <a:xfrm>
                              <a:off x="6828" y="3440"/>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37 w 743"/>
                                <a:gd name="T31" fmla="*/ 688 h 742"/>
                                <a:gd name="T32" fmla="*/ 402 w 743"/>
                                <a:gd name="T33" fmla="*/ 688 h 742"/>
                                <a:gd name="T34" fmla="*/ 465 w 743"/>
                                <a:gd name="T35" fmla="*/ 676 h 742"/>
                                <a:gd name="T36" fmla="*/ 502 w 743"/>
                                <a:gd name="T37" fmla="*/ 662 h 742"/>
                                <a:gd name="T38" fmla="*/ 282 w 743"/>
                                <a:gd name="T39" fmla="*/ 650 h 742"/>
                                <a:gd name="T40" fmla="*/ 230 w 743"/>
                                <a:gd name="T41" fmla="*/ 626 h 742"/>
                                <a:gd name="T42" fmla="*/ 184 w 743"/>
                                <a:gd name="T43" fmla="*/ 596 h 742"/>
                                <a:gd name="T44" fmla="*/ 145 w 743"/>
                                <a:gd name="T45" fmla="*/ 556 h 742"/>
                                <a:gd name="T46" fmla="*/ 114 w 743"/>
                                <a:gd name="T47" fmla="*/ 510 h 742"/>
                                <a:gd name="T48" fmla="*/ 92 w 743"/>
                                <a:gd name="T49" fmla="*/ 456 h 742"/>
                                <a:gd name="T50" fmla="*/ 81 w 743"/>
                                <a:gd name="T51" fmla="*/ 400 h 742"/>
                                <a:gd name="T52" fmla="*/ 81 w 743"/>
                                <a:gd name="T53" fmla="*/ 340 h 742"/>
                                <a:gd name="T54" fmla="*/ 93 w 743"/>
                                <a:gd name="T55" fmla="*/ 284 h 742"/>
                                <a:gd name="T56" fmla="*/ 116 w 743"/>
                                <a:gd name="T57" fmla="*/ 232 h 742"/>
                                <a:gd name="T58" fmla="*/ 147 w 743"/>
                                <a:gd name="T59" fmla="*/ 186 h 742"/>
                                <a:gd name="T60" fmla="*/ 187 w 743"/>
                                <a:gd name="T61" fmla="*/ 146 h 742"/>
                                <a:gd name="T62" fmla="*/ 233 w 743"/>
                                <a:gd name="T63" fmla="*/ 114 h 742"/>
                                <a:gd name="T64" fmla="*/ 286 w 743"/>
                                <a:gd name="T65" fmla="*/ 92 h 742"/>
                                <a:gd name="T66" fmla="*/ 343 w 743"/>
                                <a:gd name="T67" fmla="*/ 82 h 742"/>
                                <a:gd name="T68" fmla="*/ 495 w 743"/>
                                <a:gd name="T69" fmla="*/ 80 h 742"/>
                                <a:gd name="T70" fmla="*/ 436 w 743"/>
                                <a:gd name="T71" fmla="*/ 60 h 742"/>
                                <a:gd name="T72" fmla="*/ 371 w 743"/>
                                <a:gd name="T73"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71" y="54"/>
                                  </a:moveTo>
                                  <a:lnTo>
                                    <a:pt x="339" y="56"/>
                                  </a:lnTo>
                                  <a:lnTo>
                                    <a:pt x="307" y="60"/>
                                  </a:lnTo>
                                  <a:lnTo>
                                    <a:pt x="277" y="68"/>
                                  </a:lnTo>
                                  <a:lnTo>
                                    <a:pt x="248" y="78"/>
                                  </a:lnTo>
                                  <a:lnTo>
                                    <a:pt x="220" y="92"/>
                                  </a:lnTo>
                                  <a:lnTo>
                                    <a:pt x="193" y="108"/>
                                  </a:lnTo>
                                  <a:lnTo>
                                    <a:pt x="169" y="126"/>
                                  </a:lnTo>
                                  <a:lnTo>
                                    <a:pt x="147" y="146"/>
                                  </a:lnTo>
                                  <a:lnTo>
                                    <a:pt x="126" y="170"/>
                                  </a:lnTo>
                                  <a:lnTo>
                                    <a:pt x="107" y="194"/>
                                  </a:lnTo>
                                  <a:lnTo>
                                    <a:pt x="92" y="220"/>
                                  </a:lnTo>
                                  <a:lnTo>
                                    <a:pt x="78" y="248"/>
                                  </a:lnTo>
                                  <a:lnTo>
                                    <a:pt x="67" y="276"/>
                                  </a:lnTo>
                                  <a:lnTo>
                                    <a:pt x="60" y="306"/>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0"/>
                                  </a:lnTo>
                                  <a:lnTo>
                                    <a:pt x="247" y="664"/>
                                  </a:lnTo>
                                  <a:lnTo>
                                    <a:pt x="276" y="676"/>
                                  </a:lnTo>
                                  <a:lnTo>
                                    <a:pt x="337" y="688"/>
                                  </a:lnTo>
                                  <a:lnTo>
                                    <a:pt x="370" y="690"/>
                                  </a:lnTo>
                                  <a:lnTo>
                                    <a:pt x="402" y="688"/>
                                  </a:lnTo>
                                  <a:lnTo>
                                    <a:pt x="434" y="684"/>
                                  </a:lnTo>
                                  <a:lnTo>
                                    <a:pt x="465" y="676"/>
                                  </a:lnTo>
                                  <a:lnTo>
                                    <a:pt x="494" y="666"/>
                                  </a:lnTo>
                                  <a:lnTo>
                                    <a:pt x="502" y="662"/>
                                  </a:lnTo>
                                  <a:lnTo>
                                    <a:pt x="339" y="662"/>
                                  </a:lnTo>
                                  <a:lnTo>
                                    <a:pt x="282" y="650"/>
                                  </a:lnTo>
                                  <a:lnTo>
                                    <a:pt x="256" y="640"/>
                                  </a:lnTo>
                                  <a:lnTo>
                                    <a:pt x="230" y="626"/>
                                  </a:lnTo>
                                  <a:lnTo>
                                    <a:pt x="207" y="612"/>
                                  </a:lnTo>
                                  <a:lnTo>
                                    <a:pt x="184" y="596"/>
                                  </a:lnTo>
                                  <a:lnTo>
                                    <a:pt x="163" y="576"/>
                                  </a:lnTo>
                                  <a:lnTo>
                                    <a:pt x="145" y="556"/>
                                  </a:lnTo>
                                  <a:lnTo>
                                    <a:pt x="128" y="534"/>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3" y="114"/>
                                  </a:lnTo>
                                  <a:lnTo>
                                    <a:pt x="259" y="102"/>
                                  </a:lnTo>
                                  <a:lnTo>
                                    <a:pt x="286" y="92"/>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476"/>
                          <wps:cNvSpPr>
                            <a:spLocks/>
                          </wps:cNvSpPr>
                          <wps:spPr bwMode="auto">
                            <a:xfrm>
                              <a:off x="6828" y="3440"/>
                              <a:ext cx="743" cy="742"/>
                            </a:xfrm>
                            <a:custGeom>
                              <a:avLst/>
                              <a:gdLst>
                                <a:gd name="T0" fmla="*/ 495 w 743"/>
                                <a:gd name="T1" fmla="*/ 80 h 742"/>
                                <a:gd name="T2" fmla="*/ 373 w 743"/>
                                <a:gd name="T3" fmla="*/ 80 h 742"/>
                                <a:gd name="T4" fmla="*/ 403 w 743"/>
                                <a:gd name="T5" fmla="*/ 82 h 742"/>
                                <a:gd name="T6" fmla="*/ 431 w 743"/>
                                <a:gd name="T7" fmla="*/ 86 h 742"/>
                                <a:gd name="T8" fmla="*/ 459 w 743"/>
                                <a:gd name="T9" fmla="*/ 94 h 742"/>
                                <a:gd name="T10" fmla="*/ 486 w 743"/>
                                <a:gd name="T11" fmla="*/ 104 h 742"/>
                                <a:gd name="T12" fmla="*/ 511 w 743"/>
                                <a:gd name="T13" fmla="*/ 116 h 742"/>
                                <a:gd name="T14" fmla="*/ 535 w 743"/>
                                <a:gd name="T15" fmla="*/ 132 h 742"/>
                                <a:gd name="T16" fmla="*/ 557 w 743"/>
                                <a:gd name="T17" fmla="*/ 148 h 742"/>
                                <a:gd name="T18" fmla="*/ 578 w 743"/>
                                <a:gd name="T19" fmla="*/ 168 h 742"/>
                                <a:gd name="T20" fmla="*/ 597 w 743"/>
                                <a:gd name="T21" fmla="*/ 188 h 742"/>
                                <a:gd name="T22" fmla="*/ 613 w 743"/>
                                <a:gd name="T23" fmla="*/ 210 h 742"/>
                                <a:gd name="T24" fmla="*/ 628 w 743"/>
                                <a:gd name="T25" fmla="*/ 234 h 742"/>
                                <a:gd name="T26" fmla="*/ 640 w 743"/>
                                <a:gd name="T27" fmla="*/ 260 h 742"/>
                                <a:gd name="T28" fmla="*/ 650 w 743"/>
                                <a:gd name="T29" fmla="*/ 286 h 742"/>
                                <a:gd name="T30" fmla="*/ 656 w 743"/>
                                <a:gd name="T31" fmla="*/ 316 h 742"/>
                                <a:gd name="T32" fmla="*/ 661 w 743"/>
                                <a:gd name="T33" fmla="*/ 344 h 742"/>
                                <a:gd name="T34" fmla="*/ 662 w 743"/>
                                <a:gd name="T35" fmla="*/ 374 h 742"/>
                                <a:gd name="T36" fmla="*/ 660 w 743"/>
                                <a:gd name="T37" fmla="*/ 404 h 742"/>
                                <a:gd name="T38" fmla="*/ 656 w 743"/>
                                <a:gd name="T39" fmla="*/ 432 h 742"/>
                                <a:gd name="T40" fmla="*/ 648 w 743"/>
                                <a:gd name="T41" fmla="*/ 460 h 742"/>
                                <a:gd name="T42" fmla="*/ 638 w 743"/>
                                <a:gd name="T43" fmla="*/ 486 h 742"/>
                                <a:gd name="T44" fmla="*/ 626 w 743"/>
                                <a:gd name="T45" fmla="*/ 512 h 742"/>
                                <a:gd name="T46" fmla="*/ 611 w 743"/>
                                <a:gd name="T47" fmla="*/ 536 h 742"/>
                                <a:gd name="T48" fmla="*/ 594 w 743"/>
                                <a:gd name="T49" fmla="*/ 558 h 742"/>
                                <a:gd name="T50" fmla="*/ 575 w 743"/>
                                <a:gd name="T51" fmla="*/ 580 h 742"/>
                                <a:gd name="T52" fmla="*/ 555 w 743"/>
                                <a:gd name="T53" fmla="*/ 598 h 742"/>
                                <a:gd name="T54" fmla="*/ 532 w 743"/>
                                <a:gd name="T55" fmla="*/ 614 h 742"/>
                                <a:gd name="T56" fmla="*/ 508 w 743"/>
                                <a:gd name="T57" fmla="*/ 630 h 742"/>
                                <a:gd name="T58" fmla="*/ 482 w 743"/>
                                <a:gd name="T59" fmla="*/ 640 h 742"/>
                                <a:gd name="T60" fmla="*/ 456 w 743"/>
                                <a:gd name="T61" fmla="*/ 650 h 742"/>
                                <a:gd name="T62" fmla="*/ 427 w 743"/>
                                <a:gd name="T63" fmla="*/ 658 h 742"/>
                                <a:gd name="T64" fmla="*/ 398 w 743"/>
                                <a:gd name="T65" fmla="*/ 662 h 742"/>
                                <a:gd name="T66" fmla="*/ 502 w 743"/>
                                <a:gd name="T67" fmla="*/ 662 h 742"/>
                                <a:gd name="T68" fmla="*/ 522 w 743"/>
                                <a:gd name="T69" fmla="*/ 652 h 742"/>
                                <a:gd name="T70" fmla="*/ 548 w 743"/>
                                <a:gd name="T71" fmla="*/ 636 h 742"/>
                                <a:gd name="T72" fmla="*/ 572 w 743"/>
                                <a:gd name="T73" fmla="*/ 618 h 742"/>
                                <a:gd name="T74" fmla="*/ 595 w 743"/>
                                <a:gd name="T75" fmla="*/ 598 h 742"/>
                                <a:gd name="T76" fmla="*/ 616 w 743"/>
                                <a:gd name="T77" fmla="*/ 574 h 742"/>
                                <a:gd name="T78" fmla="*/ 634 w 743"/>
                                <a:gd name="T79" fmla="*/ 550 h 742"/>
                                <a:gd name="T80" fmla="*/ 650 w 743"/>
                                <a:gd name="T81" fmla="*/ 524 h 742"/>
                                <a:gd name="T82" fmla="*/ 663 w 743"/>
                                <a:gd name="T83" fmla="*/ 496 h 742"/>
                                <a:gd name="T84" fmla="*/ 674 w 743"/>
                                <a:gd name="T85" fmla="*/ 466 h 742"/>
                                <a:gd name="T86" fmla="*/ 682 w 743"/>
                                <a:gd name="T87" fmla="*/ 436 h 742"/>
                                <a:gd name="T88" fmla="*/ 687 w 743"/>
                                <a:gd name="T89" fmla="*/ 406 h 742"/>
                                <a:gd name="T90" fmla="*/ 688 w 743"/>
                                <a:gd name="T91" fmla="*/ 374 h 742"/>
                                <a:gd name="T92" fmla="*/ 688 w 743"/>
                                <a:gd name="T93" fmla="*/ 370 h 742"/>
                                <a:gd name="T94" fmla="*/ 687 w 743"/>
                                <a:gd name="T95" fmla="*/ 340 h 742"/>
                                <a:gd name="T96" fmla="*/ 682 w 743"/>
                                <a:gd name="T97" fmla="*/ 308 h 742"/>
                                <a:gd name="T98" fmla="*/ 675 w 743"/>
                                <a:gd name="T99" fmla="*/ 278 h 742"/>
                                <a:gd name="T100" fmla="*/ 664 w 743"/>
                                <a:gd name="T101" fmla="*/ 248 h 742"/>
                                <a:gd name="T102" fmla="*/ 651 w 743"/>
                                <a:gd name="T103" fmla="*/ 220 h 742"/>
                                <a:gd name="T104" fmla="*/ 635 w 743"/>
                                <a:gd name="T105" fmla="*/ 194 h 742"/>
                                <a:gd name="T106" fmla="*/ 617 w 743"/>
                                <a:gd name="T107" fmla="*/ 170 h 742"/>
                                <a:gd name="T108" fmla="*/ 596 w 743"/>
                                <a:gd name="T109" fmla="*/ 148 h 742"/>
                                <a:gd name="T110" fmla="*/ 573 w 743"/>
                                <a:gd name="T111" fmla="*/ 126 h 742"/>
                                <a:gd name="T112" fmla="*/ 549 w 743"/>
                                <a:gd name="T113" fmla="*/ 108 h 742"/>
                                <a:gd name="T114" fmla="*/ 523 w 743"/>
                                <a:gd name="T115" fmla="*/ 92 h 742"/>
                                <a:gd name="T116" fmla="*/ 495 w 743"/>
                                <a:gd name="T117"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742">
                                  <a:moveTo>
                                    <a:pt x="495" y="80"/>
                                  </a:moveTo>
                                  <a:lnTo>
                                    <a:pt x="373" y="80"/>
                                  </a:lnTo>
                                  <a:lnTo>
                                    <a:pt x="403" y="82"/>
                                  </a:lnTo>
                                  <a:lnTo>
                                    <a:pt x="431" y="86"/>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6"/>
                                  </a:lnTo>
                                  <a:lnTo>
                                    <a:pt x="656" y="316"/>
                                  </a:lnTo>
                                  <a:lnTo>
                                    <a:pt x="661" y="344"/>
                                  </a:lnTo>
                                  <a:lnTo>
                                    <a:pt x="662" y="374"/>
                                  </a:lnTo>
                                  <a:lnTo>
                                    <a:pt x="660" y="404"/>
                                  </a:lnTo>
                                  <a:lnTo>
                                    <a:pt x="656" y="432"/>
                                  </a:lnTo>
                                  <a:lnTo>
                                    <a:pt x="648" y="460"/>
                                  </a:lnTo>
                                  <a:lnTo>
                                    <a:pt x="638" y="486"/>
                                  </a:lnTo>
                                  <a:lnTo>
                                    <a:pt x="626" y="512"/>
                                  </a:lnTo>
                                  <a:lnTo>
                                    <a:pt x="611" y="536"/>
                                  </a:lnTo>
                                  <a:lnTo>
                                    <a:pt x="594" y="558"/>
                                  </a:lnTo>
                                  <a:lnTo>
                                    <a:pt x="575" y="580"/>
                                  </a:lnTo>
                                  <a:lnTo>
                                    <a:pt x="555" y="598"/>
                                  </a:lnTo>
                                  <a:lnTo>
                                    <a:pt x="532" y="614"/>
                                  </a:lnTo>
                                  <a:lnTo>
                                    <a:pt x="508" y="630"/>
                                  </a:lnTo>
                                  <a:lnTo>
                                    <a:pt x="482" y="640"/>
                                  </a:lnTo>
                                  <a:lnTo>
                                    <a:pt x="456" y="650"/>
                                  </a:lnTo>
                                  <a:lnTo>
                                    <a:pt x="427" y="658"/>
                                  </a:lnTo>
                                  <a:lnTo>
                                    <a:pt x="398" y="662"/>
                                  </a:lnTo>
                                  <a:lnTo>
                                    <a:pt x="502" y="662"/>
                                  </a:lnTo>
                                  <a:lnTo>
                                    <a:pt x="522" y="652"/>
                                  </a:lnTo>
                                  <a:lnTo>
                                    <a:pt x="548" y="636"/>
                                  </a:lnTo>
                                  <a:lnTo>
                                    <a:pt x="572" y="618"/>
                                  </a:lnTo>
                                  <a:lnTo>
                                    <a:pt x="595" y="598"/>
                                  </a:lnTo>
                                  <a:lnTo>
                                    <a:pt x="616" y="574"/>
                                  </a:lnTo>
                                  <a:lnTo>
                                    <a:pt x="634" y="550"/>
                                  </a:lnTo>
                                  <a:lnTo>
                                    <a:pt x="650" y="524"/>
                                  </a:lnTo>
                                  <a:lnTo>
                                    <a:pt x="663" y="496"/>
                                  </a:lnTo>
                                  <a:lnTo>
                                    <a:pt x="674" y="466"/>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6"/>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97C1C7" id="Group 465" o:spid="_x0000_s1026" style="position:absolute;margin-left:0;margin-top:0;width:10in;height:540pt;z-index:-251664384;mso-position-horizontal-relative:page;mso-position-vertical-relative:page"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" o:allowincell="f">
                <v:shape id="Freeform 466"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tzlsMA&#10;AADcAAAADwAAAGRycy9kb3ducmV2LnhtbESP3YrCMBSE7wXfIRzBO00VdEvXKCKKe+OFPw9waM42&#10;1eakNLHGt98sLOzlMDPfMKtNtI3oqfO1YwWzaQaCuHS65krB7XqY5CB8QNbYOCYFb/KwWQ8HKyy0&#10;e/GZ+kuoRIKwL1CBCaEtpPSlIYt+6lri5H27zmJIsquk7vCV4LaR8yxbSos1pwWDLe0MlY/L0yrY&#10;5xHPH/381N+O99PVVLv4WL6VGo/i9hNEoBj+w3/tL61gkS/g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tzlsMAAADcAAAADwAAAAAAAAAAAAAAAACYAgAAZHJzL2Rv&#10;d25yZXYueG1sUEsFBgAAAAAEAAQA9QAAAIgDAAAAAA==&#10;" path="m14400,r-240,l14160,240r,10320l240,10560r,-6480l14150,4080r,-480l240,3600r,-3360l14160,240r,-240l,,,240,,10560r,240l14160,10800r239,l14399,240r1,l14400,e" stroked="f">
                  <v:path arrowok="t" o:connecttype="custom" o:connectlocs="14400,0;14160,0;14160,240;14160,10560;240,10560;240,4080;14150,4080;14150,3600;240,3600;240,240;14160,240;14160,0;0,0;0,240;0,10560;0,10800;14160,10800;14399,10800;14399,240;14400,240;14400,0" o:connectangles="0,0,0,0,0,0,0,0,0,0,0,0,0,0,0,0,0,0,0,0,0"/>
                </v:shape>
                <v:shape id="Freeform 467" o:spid="_x0000_s1028" style="position:absolute;left:244;top:224;width:13911;height:3370;visibility:visible;mso-wrap-style:square;v-text-anchor:top" coordsize="13911,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O68IA&#10;AADcAAAADwAAAGRycy9kb3ducmV2LnhtbESPQYvCMBSE7wv+h/AEb2vqokWqUUS2ICLCVvH8aJ5t&#10;tXkpTdT6740g7HGYmW+Y+bIztbhT6yrLCkbDCARxbnXFhYLjIf2egnAeWWNtmRQ8ycFy0fuaY6Lt&#10;g//onvlCBAi7BBWU3jeJlC4vyaAb2oY4eGfbGvRBtoXULT4C3NTyJ4piabDisFBiQ+uS8mt2Mwrc&#10;WN/Gv5cTZ5v95BSn29zrdKfUoN+tZiA8df4//GlvtILJNIb3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U7rwgAAANwAAAAPAAAAAAAAAAAAAAAAAJgCAABkcnMvZG93&#10;bnJldi54bWxQSwUGAAAAAAQABAD1AAAAhwMAAAAA&#10;" path="m,3369r13910,l13910,,,,,3369xe" fillcolor="#ef7e09" stroked="f">
                  <v:path arrowok="t" o:connecttype="custom" o:connectlocs="0,3369;13910,3369;13910,0;0,0;0,3369" o:connectangles="0,0,0,0,0"/>
                </v:shape>
                <v:shape id="Freeform 468" o:spid="_x0000_s1029" style="position:absolute;left:230;top:10065;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9sUA&#10;AADcAAAADwAAAGRycy9kb3ducmV2LnhtbESPT2vCQBTE7wW/w/IKvdVNhdaQukpRAqXUg39yf2Sf&#10;Sdrs25jd6Laf3hUEj8PM/IaZLYJpxYl611hW8DJOQBCXVjdcKdjv8ucUhPPIGlvLpOCPHCzmo4cZ&#10;ZtqeeUOnra9EhLDLUEHtfZdJ6cqaDLqx7Yijd7C9QR9lX0nd4znCTSsnSfImDTYcF2rsaFlT+bsd&#10;jILCJ4f/SV6s6HswrV1/hZ8jBaWeHsPHOwhPwd/Dt/anVvCaTuF6Jh4B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f2xQAAANwAAAAPAAAAAAAAAAAAAAAAAJgCAABkcnMv&#10;ZG93bnJldi54bWxQSwUGAAAAAAQABAD1AAAAigMAAAAA&#10;" path="m,487r13910,l13910,,,,,487xe" fillcolor="#1b577b" stroked="f">
                  <v:path arrowok="t" o:connecttype="custom" o:connectlocs="0,487;13910,487;13910,0;0,0;0,487" o:connectangles="0,0,0,0,0"/>
                </v:shape>
                <v:shape id="Freeform 469" o:spid="_x0000_s1030" style="position:absolute;left:240;top:240;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iZMEA&#10;AADcAAAADwAAAGRycy9kb3ducmV2LnhtbERPy4rCMBTdD/gP4QruxlTFoVSjiMOAGwfHB24vzbUt&#10;NjehibbO15uF4PJw3vNlZ2pxp8ZXlhWMhgkI4tzqigsFx8PPZwrCB2SNtWVS8CAPy0XvY46Zti3/&#10;0X0fChFD2GeooAzBZVL6vCSDfmgdceQutjEYImwKqRtsY7ip5ThJvqTBimNDiY7WJeXX/c0oaLv/&#10;fJo6+avHR+Pq06T93p53Sg363WoGIlAX3uKXe6MVTNO4Np6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fomTBAAAA3AAAAA8AAAAAAAAAAAAAAAAAmAIAAGRycy9kb3du&#10;cmV2LnhtbFBLBQYAAAAABAAEAPUAAACGAwAAAAA=&#10;" path="m,10310r13910,l13910,,,,,10310xe" filled="f" strokecolor="#164b6c" strokeweight=".26456mm">
                  <v:path arrowok="t" o:connecttype="custom" o:connectlocs="0,10310;13910,10310;13910,0;0,0;0,10310" o:connectangles="0,0,0,0,0"/>
                </v:shape>
                <v:shape id="Freeform 470" o:spid="_x0000_s1031" style="position:absolute;left:240;top:384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wx8UA&#10;AADcAAAADwAAAGRycy9kb3ducmV2LnhtbESPQYvCMBSE7wv7H8ITvIimq7jYapSiKIIn6x48Pppn&#10;W2xeShO1u7/eCMIeh5n5hlmsOlOLO7WusqzgaxSBIM6trrhQ8HPaDmcgnEfWWFsmBb/kYLX8/Fhg&#10;ou2Dj3TPfCEChF2CCkrvm0RKl5dk0I1sQxy8i20N+iDbQuoWHwFuajmOom9psOKwUGJD65Lya3Yz&#10;CiabQbQ5p+vT5cDpbTc+xH/NNVaq3+vSOQhPnf8Pv9t7rWA6i+F1Jh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zDHxQAAANwAAAAPAAAAAAAAAAAAAAAAAJgCAABkcnMv&#10;ZG93bnJldi54bWxQSwUGAAAAAAQABAD1AAAAigMAAAAA&#10;" path="m,l13910,e" filled="f" strokecolor="#164b6c" strokeweight=".9pt">
                  <v:stroke dashstyle="3 1"/>
                  <v:path arrowok="t" o:connecttype="custom" o:connectlocs="0,0;13910,0" o:connectangles="0,0"/>
                </v:shape>
                <v:shape id="Freeform 471" o:spid="_x0000_s1032" style="position:absolute;left:6720;top:3331;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7vsEA&#10;AADcAAAADwAAAGRycy9kb3ducmV2LnhtbERPTYvCMBC9C/sfwix409TKSu0aRUTBg3uwetDb0Ixt&#10;2WYSmqj135vDwh4f73ux6k0rHtT5xrKCyTgBQVxa3XCl4HzajTIQPiBrbC2Tghd5WC0/BgvMtX3y&#10;kR5FqEQMYZ+jgjoEl0vpy5oM+rF1xJG72c5giLCrpO7wGcNNK9MkmUmDDceGGh1taip/i7tR4G5Z&#10;eviZuORKqb7aqdlm+rJVavjZr79BBOrDv/jPvdcKvuZxfj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kO77BAAAA3AAAAA8AAAAAAAAAAAAAAAAAmAIAAGRycy9kb3du&#10;cmV2LnhtbFBLBQYAAAAABAAEAPUAAACGAw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472" o:spid="_x0000_s1033" style="position:absolute;left:6828;top:3440;width:743;height:742" coordorigin="6828,3440"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73" o:spid="_x0000_s1034"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AvMMA&#10;AADcAAAADwAAAGRycy9kb3ducmV2LnhtbESPQYvCMBSE74L/ITzBi2iqaHG7RpFFRfCk9bK3R/O2&#10;LTYvpclq9t9vBMHjMDPfMKtNMI24U+dqywqmkwQEcWF1zaWCa74fL0E4j6yxsUwK/sjBZt3vrTDT&#10;9sFnul98KSKEXYYKKu/bTEpXVGTQTWxLHL0f2xn0UXal1B0+Itw0cpYkqTRYc1yosKWviorb5dco&#10;yAPPeTEiV5x8ms+T71s47HdKDQdh+wnCU/Dv8Kt91AoWHzN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EAvMMAAADcAAAADwAAAAAAAAAAAAAAAACYAgAAZHJzL2Rv&#10;d25yZXYueG1sUEsFBgAAAAAEAAQA9QAAAIgDAAAAAA==&#10;" path="m369,l331,2,294,8,258,18,225,30,192,46,162,66,133,86r-26,24l83,138,62,166,43,196,28,230,16,264,7,300,1,336,,374r2,38l7,448r10,36l30,518r15,32l64,580r22,30l110,636r26,24l165,680r31,20l228,714r34,12l298,736r37,6l373,742r38,-2l447,736r36,-10l507,716r-136,l336,714r-34,-4l269,700,237,690,207,676,179,658,152,638,128,616,105,592,85,566,68,536,53,506,42,476,33,442,28,408,26,374r,-4l28,338r5,-36l42,270,53,238,67,208,85,180r20,-26l127,128r24,-22l178,86,206,70,236,54,268,42r33,-8l335,30r35,-2l509,28,479,16,443,8,407,2,369,xe" fillcolor="#164b6c" stroked="f">
                    <v:path arrowok="t" o:connecttype="custom" o:connectlocs="331,2;258,18;192,46;133,86;83,138;43,196;16,264;1,336;2,412;17,484;45,550;86,610;136,660;196,700;262,726;335,742;411,740;483,726;371,716;302,710;237,690;179,658;128,616;85,566;53,506;33,442;26,374;28,338;42,270;67,208;105,154;151,106;206,70;268,42;335,30;509,28;443,8;369,0" o:connectangles="0,0,0,0,0,0,0,0,0,0,0,0,0,0,0,0,0,0,0,0,0,0,0,0,0,0,0,0,0,0,0,0,0,0,0,0,0,0"/>
                  </v:shape>
                  <v:shape id="Freeform 474" o:spid="_x0000_s1035"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2lJ8MA&#10;AADcAAAADwAAAGRycy9kb3ducmV2LnhtbESPQYvCMBSE7wv+h/AEL4umuipajSKisuBJ68Xbo3m2&#10;xealNFGz/94sLOxxmJlvmOU6mFo8qXWVZQXDQQKCOLe64kLBJdv3ZyCcR9ZYWyYFP+Rgvep8LDHV&#10;9sUnep59ISKEXYoKSu+bVEqXl2TQDWxDHL2bbQ36KNtC6hZfEW5qOUqSqTRYcVwosaFtSfn9/DAK&#10;ssBjnnySy49+mo2T6z0c9julet2wWYDwFPx/+K/9rRVM5l/weyYe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2lJ8MAAADcAAAADwAAAAAAAAAAAAAAAACYAgAAZHJzL2Rv&#10;d25yZXYueG1sUEsFBgAAAAAEAAQA9QAAAIgDAAAAAA==&#10;" path="m509,28r-139,l405,30r35,4l472,42r32,12l535,68r28,18l590,106r24,22l636,152r20,26l673,206r15,32l700,268r8,34l713,336r2,34l715,374r-2,32l708,440r-8,34l688,506r-14,30l657,564r-20,26l615,616r-25,22l564,658r-28,16l506,690r-32,10l441,710r-34,4l371,716r136,l517,712r33,-14l580,678r28,-22l635,632r23,-26l680,578r18,-30l713,514r13,-34l735,444r5,-36l742,370r-2,-38l734,296r-9,-36l712,226,696,194,677,162,656,134,632,108,605,84,577,62,546,44,513,30r-4,-2xe" fillcolor="#164b6c" stroked="f">
                    <v:path arrowok="t" o:connecttype="custom" o:connectlocs="509,28;370,28;405,30;440,34;472,42;504,54;535,68;563,86;590,106;614,128;636,152;656,178;673,206;688,238;700,268;708,302;713,336;715,370;715,374;713,406;708,440;700,474;688,506;674,536;657,564;637,590;615,616;590,638;564,658;536,674;506,690;474,700;441,710;407,714;371,716;507,716;517,712;550,698;580,678;608,656;635,632;658,606;680,578;698,548;713,514;726,480;735,444;740,408;742,370;740,332;734,296;725,260;712,226;696,194;677,162;656,134;632,108;605,84;577,62;546,44;513,30;509,28" o:connectangles="0,0,0,0,0,0,0,0,0,0,0,0,0,0,0,0,0,0,0,0,0,0,0,0,0,0,0,0,0,0,0,0,0,0,0,0,0,0,0,0,0,0,0,0,0,0,0,0,0,0,0,0,0,0,0,0,0,0,0,0,0,0"/>
                  </v:shape>
                  <v:shape id="Freeform 475" o:spid="_x0000_s1036"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9U8UA&#10;AADcAAAADwAAAGRycy9kb3ducmV2LnhtbESPQWvCQBSE70L/w/IKvYhuWqK0qWsopRHBk6YXb4/s&#10;axLMvg3ZbbL9911B8DjMzDfMJg+mEyMNrrWs4HmZgCCurG65VvBdFotXEM4ja+wsk4I/cpBvH2Yb&#10;zLSd+EjjydciQthlqKDxvs+kdFVDBt3S9sTR+7GDQR/lUEs94BThppMvSbKWBluOCw329NlQdTn9&#10;GgVl4JRXc3LVwa/LNDlfwq74UurpMXy8g/AU/D18a++1gtVbCtcz8Qj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D1TxQAAANwAAAAPAAAAAAAAAAAAAAAAAJgCAABkcnMv&#10;ZG93bnJldi54bWxQSwUGAAAAAAQABAD1AAAAigMAAAAA&#10;" path="m371,54r-32,2l307,60r-30,8l248,78,220,92r-27,16l169,126r-22,20l126,170r-19,24l92,220,78,248,67,276r-7,30l55,338r-2,32l53,374r1,30l59,436r8,30l78,496r13,26l107,550r18,24l146,596r22,20l192,636r27,14l247,664r29,12l337,688r33,2l402,688r32,-4l465,676r29,-10l502,662r-163,l282,650,256,640,230,626,207,612,184,596,163,576,145,556,128,534,114,510,102,484,92,456,85,428,81,400,80,370r1,-30l86,312r7,-28l103,256r13,-24l130,208r17,-22l166,164r21,-18l210,130r23,-16l259,102,286,92r28,-6l343,82r30,-2l495,80,466,68,436,60,404,56,371,54xe" fillcolor="#164b6c" stroked="f">
                    <v:path arrowok="t" o:connecttype="custom" o:connectlocs="339,56;277,68;220,92;169,126;126,170;92,220;67,276;55,338;53,374;59,436;78,496;107,550;146,596;192,636;247,664;337,688;402,688;465,676;502,662;282,650;230,626;184,596;145,556;114,510;92,456;81,400;81,340;93,284;116,232;147,186;187,146;233,114;286,92;343,82;495,80;436,60;371,54" o:connectangles="0,0,0,0,0,0,0,0,0,0,0,0,0,0,0,0,0,0,0,0,0,0,0,0,0,0,0,0,0,0,0,0,0,0,0,0,0"/>
                  </v:shape>
                  <v:shape id="Freeform 476" o:spid="_x0000_s1037"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YyMUA&#10;AADcAAAADwAAAGRycy9kb3ducmV2LnhtbESPQWvCQBSE7wX/w/IKvRTdtBixqWuQYkqhJ40Xb4/s&#10;axLMvg3ZNVn/vVso9DjMzDfMJg+mEyMNrrWs4GWRgCCurG65VnAqi/kahPPIGjvLpOBGDvLt7GGD&#10;mbYTH2g8+lpECLsMFTTe95mUrmrIoFvYnjh6P3Yw6KMcaqkHnCLcdPI1SVbSYMtxocGePhqqLser&#10;UVAGXnL6TK769qtymZwv4bPYK/X0GHbvIDwF/x/+a39pBelbCr9n4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JjIxQAAANwAAAAPAAAAAAAAAAAAAAAAAJgCAABkcnMv&#10;ZG93bnJldi54bWxQSwUGAAAAAAQABAD1AAAAigMAAAAA&#10;" path="m495,80r-122,l403,82r28,4l459,94r27,10l511,116r24,16l557,148r21,20l597,188r16,22l628,234r12,26l650,286r6,30l661,344r1,30l660,404r-4,28l648,460r-10,26l626,512r-15,24l594,558r-19,22l555,598r-23,16l508,630r-26,10l456,650r-29,8l398,662r104,l522,652r26,-16l572,618r23,-20l616,574r18,-24l650,524r13,-28l674,466r8,-30l687,406r1,-32l688,370r-1,-30l682,308r-7,-30l664,248,651,220,635,194,617,170,596,148,573,126,549,108,523,92,495,80xe" fillcolor="#164b6c" stroked="f">
                    <v:path arrowok="t" o:connecttype="custom" o:connectlocs="495,80;373,80;403,82;431,86;459,94;486,104;511,116;535,132;557,148;578,168;597,188;613,210;628,234;640,260;650,286;656,316;661,344;662,374;660,404;656,432;648,460;638,486;626,512;611,536;594,558;575,580;555,598;532,614;508,630;482,640;456,650;427,658;398,662;502,662;522,652;548,636;572,618;595,598;616,574;634,550;650,524;663,496;674,466;682,436;687,406;688,374;688,370;687,340;682,308;675,278;664,248;651,220;635,194;617,170;596,148;573,126;549,108;523,92;495,80" o:connectangles="0,0,0,0,0,0,0,0,0,0,0,0,0,0,0,0,0,0,0,0,0,0,0,0,0,0,0,0,0,0,0,0,0,0,0,0,0,0,0,0,0,0,0,0,0,0,0,0,0,0,0,0,0,0,0,0,0,0,0"/>
                  </v:shape>
                </v:group>
                <w10:wrap anchorx="page" anchory="page"/>
              </v:group>
            </w:pict>
          </mc:Fallback>
        </mc:AlternateContent>
      </w: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spacing w:before="11"/>
        <w:rPr>
          <w:sz w:val="16"/>
          <w:szCs w:val="16"/>
        </w:rPr>
      </w:pPr>
    </w:p>
    <w:p w:rsidR="00000000" w:rsidRDefault="0037675A">
      <w:pPr>
        <w:pStyle w:val="BodyText"/>
        <w:kinsoku w:val="0"/>
        <w:overflowPunct w:val="0"/>
        <w:spacing w:before="100"/>
        <w:ind w:left="236"/>
        <w:jc w:val="center"/>
        <w:rPr>
          <w:color w:val="FFFFFF"/>
          <w:sz w:val="84"/>
          <w:szCs w:val="84"/>
        </w:rPr>
      </w:pPr>
      <w:r>
        <w:rPr>
          <w:color w:val="FFFFFF"/>
          <w:sz w:val="84"/>
          <w:szCs w:val="84"/>
        </w:rPr>
        <w:t>Porter’</w:t>
      </w:r>
      <w:r>
        <w:rPr>
          <w:color w:val="FFFFFF"/>
          <w:sz w:val="84"/>
          <w:szCs w:val="84"/>
        </w:rPr>
        <w:t>s Five Forces Model</w:t>
      </w:r>
    </w:p>
    <w:p w:rsidR="00000000" w:rsidRDefault="0037675A">
      <w:pPr>
        <w:pStyle w:val="BodyText"/>
        <w:kinsoku w:val="0"/>
        <w:overflowPunct w:val="0"/>
        <w:spacing w:before="483"/>
        <w:ind w:left="118"/>
        <w:jc w:val="center"/>
        <w:rPr>
          <w:color w:val="164B6C"/>
          <w:sz w:val="32"/>
          <w:szCs w:val="32"/>
        </w:rPr>
      </w:pPr>
      <w:r>
        <w:rPr>
          <w:color w:val="164B6C"/>
          <w:sz w:val="32"/>
          <w:szCs w:val="32"/>
        </w:rPr>
        <w:t>28</w:t>
      </w:r>
    </w:p>
    <w:p w:rsidR="00000000" w:rsidRDefault="0037675A">
      <w:pPr>
        <w:pStyle w:val="BodyText"/>
        <w:kinsoku w:val="0"/>
        <w:overflowPunct w:val="0"/>
        <w:spacing w:before="483"/>
        <w:ind w:left="118"/>
        <w:jc w:val="center"/>
        <w:rPr>
          <w:color w:val="164B6C"/>
          <w:sz w:val="32"/>
          <w:szCs w:val="32"/>
        </w:rPr>
        <w:sectPr w:rsidR="00000000">
          <w:pgSz w:w="14400" w:h="10800" w:orient="landscape"/>
          <w:pgMar w:top="1000" w:right="360" w:bottom="280" w:left="240" w:header="720" w:footer="720" w:gutter="0"/>
          <w:cols w:space="720"/>
          <w:noEndnote/>
        </w:sectPr>
      </w:pPr>
    </w:p>
    <w:p w:rsidR="00000000" w:rsidRDefault="00F838F4">
      <w:pPr>
        <w:pStyle w:val="Heading2"/>
        <w:kinsoku w:val="0"/>
        <w:overflowPunct w:val="0"/>
        <w:ind w:left="111"/>
        <w:rPr>
          <w:color w:val="164B6C"/>
        </w:rPr>
      </w:pPr>
      <w:r>
        <w:rPr>
          <w:noProof/>
        </w:rPr>
        <w:lastRenderedPageBreak/>
        <mc:AlternateContent>
          <mc:Choice Requires="wps">
            <w:drawing>
              <wp:anchor distT="0" distB="0" distL="114300" distR="114300" simplePos="0" relativeHeight="251653120" behindDoc="1" locked="0" layoutInCell="0" allowOverlap="1">
                <wp:simplePos x="0" y="0"/>
                <wp:positionH relativeFrom="page">
                  <wp:posOffset>0</wp:posOffset>
                </wp:positionH>
                <wp:positionV relativeFrom="page">
                  <wp:posOffset>0</wp:posOffset>
                </wp:positionV>
                <wp:extent cx="9144000" cy="6858000"/>
                <wp:effectExtent l="0" t="0" r="0" b="0"/>
                <wp:wrapNone/>
                <wp:docPr id="583"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 o:spid="_x0000_s1060" style="position:absolute;left:0;text-align:left;margin-left:0;margin-top:0;width:10in;height:540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54144" behindDoc="1" locked="0" layoutInCell="0" allowOverlap="1">
                <wp:simplePos x="0" y="0"/>
                <wp:positionH relativeFrom="page">
                  <wp:posOffset>0</wp:posOffset>
                </wp:positionH>
                <wp:positionV relativeFrom="page">
                  <wp:posOffset>0</wp:posOffset>
                </wp:positionV>
                <wp:extent cx="9144000" cy="6857365"/>
                <wp:effectExtent l="0" t="0" r="0" b="0"/>
                <wp:wrapNone/>
                <wp:docPr id="572"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573" name="Freeform 479"/>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480"/>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481"/>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482"/>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483"/>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78" name="Group 484"/>
                        <wpg:cNvGrpSpPr>
                          <a:grpSpLocks/>
                        </wpg:cNvGrpSpPr>
                        <wpg:grpSpPr bwMode="auto">
                          <a:xfrm>
                            <a:off x="6828" y="1614"/>
                            <a:ext cx="743" cy="742"/>
                            <a:chOff x="6828" y="1614"/>
                            <a:chExt cx="743" cy="742"/>
                          </a:xfrm>
                        </wpg:grpSpPr>
                        <wps:wsp>
                          <wps:cNvPr id="579" name="Freeform 485"/>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486"/>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487"/>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488"/>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E4D1B6" id="Group 478" o:spid="_x0000_s1026" style="position:absolute;margin-left:0;margin-top:0;width:10in;height:539.95pt;z-index:-251662336;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" o:allowincell="f">
                <v:shape id="Freeform 479"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XsQA&#10;AADcAAAADwAAAGRycy9kb3ducmV2LnhtbESPzYoCMRCE7wu+Q+gFb2tmFX8YjSKyohcP/jxAM2kn&#10;o5POMMmO8e2NsLDHoqq+oharaGvRUesrxwq+BxkI4sLpiksFl/P2awbCB2SNtWNS8CQPq2XvY4G5&#10;dg8+UncKpUgQ9jkqMCE0uZS+MGTRD1xDnLyray2GJNtS6hYfCW5rOcyyibRYcVow2NDGUHE//VoF&#10;P7OIx2k3PHSX3e1wNuUm3idPpfqfcT0HESiG//Bfe68VjKcjeJ9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LPl7EAAAA3AAAAA8AAAAAAAAAAAAAAAAAmAIAAGRycy9k&#10;b3ducmV2LnhtbFBLBQYAAAAABAAEAPUAAACJ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480"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5psQA&#10;AADcAAAADwAAAGRycy9kb3ducmV2LnhtbESPW2sCMRSE3wv+h3CEvtWs4o3VKKIIRdoHb++HzXF3&#10;dXOybqKm/fVNQfBxmJlvmOk8mErcqXGlZQXdTgKCOLO65FzBYb/+GINwHlljZZkU/JCD+az1NsVU&#10;2wdv6b7zuYgQdikqKLyvUyldVpBB17E1cfROtjHoo2xyqRt8RLipZC9JhtJgyXGhwJqWBWWX3c0o&#10;OPrk9NtbH1f0dTOV/d6E85WCUu/tsJiA8BT8K/xsf2oFg1Ef/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7uabEAAAA3AAAAA8AAAAAAAAAAAAAAAAAmAIAAGRycy9k&#10;b3ducmV2LnhtbFBLBQYAAAAABAAEAPUAAACJAwAAAAA=&#10;" path="m,487r13910,l13910,,,,,487xe" fillcolor="#1b577b" stroked="f">
                  <v:path arrowok="t" o:connecttype="custom" o:connectlocs="0,487;13910,487;13910,0;0,0;0,487" o:connectangles="0,0,0,0,0"/>
                </v:shape>
                <v:shape id="Freeform 481"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t93cYA&#10;AADcAAAADwAAAGRycy9kb3ducmV2LnhtbESPT2vCQBTE74V+h+UVvNVNlVSJ2UipCF4s9U/p9ZF9&#10;JqHZt0t2NdFP7xYKPQ4z8xsmXw6mFRfqfGNZwcs4AUFcWt1wpeB4WD/PQfiArLG1TAqu5GFZPD7k&#10;mGnb844u+1CJCGGfoYI6BJdJ6cuaDPqxdcTRO9nOYIiyq6TusI9w08pJkrxKgw3HhRodvddU/uzP&#10;RkE/3Mp07uSHnhyNa7+m/Wr7/anU6Gl4W4AINIT/8F97oxWksxR+z8QjI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t93cYAAADcAAAADwAAAAAAAAAAAAAAAACYAgAAZHJz&#10;L2Rvd25yZXYueG1sUEsFBgAAAAAEAAQA9QAAAIsDAAAAAA==&#10;" path="m,10310r13910,l13910,,,,,10310xe" filled="f" strokecolor="#164b6c" strokeweight=".26456mm">
                  <v:path arrowok="t" o:connecttype="custom" o:connectlocs="0,10310;13910,10310;13910,0;0,0;0,10310" o:connectangles="0,0,0,0,0"/>
                </v:shape>
                <v:shape id="Freeform 482"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exsQA&#10;AADcAAAADwAAAGRycy9kb3ducmV2LnhtbESPQWsCMRCF7wX/QxjBS9Fsha6yGkWEgt5aW/Q6bMbN&#10;4mayJtFd/70pFHp8vHnfm7dc97YRd/KhdqzgbZKBIC6drrlS8PP9MZ6DCBFZY+OYFDwowHo1eFli&#10;oV3HX3Q/xEokCIcCFZgY20LKUBqyGCauJU7e2XmLMUlfSe2xS3DbyGmW5dJizanBYEtbQ+XlcLPp&#10;jZM/vl67424jZ5/+lJd7U21bpUbDfrMAEamP/8d/6Z1W8D7L4XdMI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ynsbEAAAA3AAAAA8AAAAAAAAAAAAAAAAAmAIAAGRycy9k&#10;b3ducmV2LnhtbFBLBQYAAAAABAAEAPUAAACJAwAAAAA=&#10;" path="m,l13910,e" filled="f" strokecolor="#164b6c">
                  <v:stroke dashstyle="3 1"/>
                  <v:path arrowok="t" o:connecttype="custom" o:connectlocs="0,0;13910,0" o:connectangles="0,0"/>
                </v:shape>
                <v:shape id="Freeform 483"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FMMQA&#10;AADcAAAADwAAAGRycy9kb3ducmV2LnhtbESPQYvCMBSE7wv+h/AEb2tqxbVUo8ii4ME9rHrQ26N5&#10;tsXmJTRZrf/eLAgeh5n5hpkvO9OIG7W+tqxgNExAEBdW11wqOB42nxkIH5A1NpZJwYM8LBe9jznm&#10;2t75l277UIoIYZ+jgioEl0vpi4oM+qF1xNG72NZgiLItpW7xHuGmkWmSfEmDNceFCh19V1Rc939G&#10;gbtk6e5n5JIzpfpsx2ad6dNaqUG/W81ABOrCO/xqb7WCyXQK/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BRTDEAAAA3AAAAA8AAAAAAAAAAAAAAAAAmAIAAGRycy9k&#10;b3ducmV2LnhtbFBLBQYAAAAABAAEAPUAAACJAw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484"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485"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N8MA&#10;AADcAAAADwAAAGRycy9kb3ducmV2LnhtbESPT4vCMBTE74LfITxhL6Kpi3+rUURWEfa01ou3R/Ns&#10;i81LaaJmv71ZWPA4zMxvmNUmmFo8qHWVZQWjYQKCOLe64kLBOdsP5iCcR9ZYWyYFv+Rgs+52Vphq&#10;++Qfepx8ISKEXYoKSu+bVEqXl2TQDW1DHL2rbQ36KNtC6hafEW5q+ZkkU2mw4rhQYkO7kvLb6W4U&#10;ZIHHPOmTy7/9NBsnl1s47L+U+uiF7RKEp+Df4f/2USuYzBbwdyY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0N8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486"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tjcAA&#10;AADcAAAADwAAAGRycy9kb3ducmV2LnhtbERPTYvCMBC9L/gfwgheFk0VFammIqLLgidbL96GZmxL&#10;m0lpomb//eawsMfH+97tg+nEiwbXWFYwnyUgiEurG64U3IrzdAPCeWSNnWVS8EMO9tnoY4eptm++&#10;0iv3lYgh7FJUUHvfp1K6siaDbmZ74sg97GDQRzhUUg/4juGmk4skWUuDDceGGns61lS2+dMoKAIv&#10;efVJrrz4dbFM7m34Op+UmozDYQvCU/D/4j/3t1aw2sT58Uw8AjL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atjcAAAADcAAAADwAAAAAAAAAAAAAAAACYAgAAZHJzL2Rvd25y&#10;ZXYueG1sUEsFBgAAAAAEAAQA9QAAAIU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487"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IFsMA&#10;AADcAAAADwAAAGRycy9kb3ducmV2LnhtbESPQYvCMBSE74L/IbwFL7Kmiop0G0VERfC0di97ezRv&#10;29LmpTRR4783grDHYWa+YbJNMK24Ue9qywqmkwQEcWF1zaWCn/zwuQLhPLLG1jIpeJCDzXo4yDDV&#10;9s7fdLv4UkQIuxQVVN53qZSuqMigm9iOOHp/tjfoo+xLqXu8R7hp5SxJltJgzXGhwo52FRXN5WoU&#10;5IHnvBiTK85+mc+T3yYcD3ulRh9h+wXCU/D/4Xf7pBUsVlN4nY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oIFsMAAADc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488"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WYcMA&#10;AADcAAAADwAAAGRycy9kb3ducmV2LnhtbESPQYvCMBSE74L/IbwFL6KpoiK1UUR0ETyt3cveHs3b&#10;trR5KU3U+O83grDHYWa+YbJdMK24U+9qywpm0wQEcWF1zaWC7/w0WYNwHllja5kUPMnBbjscZJhq&#10;++Avul99KSKEXYoKKu+7VEpXVGTQTW1HHL1f2xv0Ufal1D0+Ity0cp4kK2mw5rhQYUeHiormejMK&#10;8sALXo7JFRe/yhfJTxM+T0elRh9hvwHhKfj/8Lt91gqW6zm8zs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iWYc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Porter’s Five Forces Model</w:t>
      </w:r>
    </w:p>
    <w:p w:rsidR="00000000" w:rsidRDefault="0037675A">
      <w:pPr>
        <w:pStyle w:val="BodyText"/>
        <w:kinsoku w:val="0"/>
        <w:overflowPunct w:val="0"/>
        <w:spacing w:before="317"/>
        <w:ind w:left="175"/>
        <w:jc w:val="center"/>
        <w:rPr>
          <w:color w:val="164B6C"/>
          <w:sz w:val="32"/>
          <w:szCs w:val="32"/>
        </w:rPr>
      </w:pPr>
      <w:r>
        <w:rPr>
          <w:color w:val="164B6C"/>
          <w:sz w:val="32"/>
          <w:szCs w:val="32"/>
        </w:rPr>
        <w:t>29</w:t>
      </w:r>
    </w:p>
    <w:p w:rsidR="00000000" w:rsidRDefault="0037675A">
      <w:pPr>
        <w:pStyle w:val="BodyText"/>
        <w:numPr>
          <w:ilvl w:val="0"/>
          <w:numId w:val="2"/>
        </w:numPr>
        <w:tabs>
          <w:tab w:val="left" w:pos="812"/>
        </w:tabs>
        <w:kinsoku w:val="0"/>
        <w:overflowPunct w:val="0"/>
        <w:spacing w:before="245" w:line="440" w:lineRule="exact"/>
        <w:ind w:hanging="432"/>
        <w:rPr>
          <w:rFonts w:ascii="Wingdings 2" w:hAnsi="Wingdings 2" w:cs="Wingdings 2"/>
          <w:color w:val="EF7E09"/>
          <w:sz w:val="35"/>
          <w:szCs w:val="35"/>
        </w:rPr>
      </w:pPr>
      <w:r>
        <w:rPr>
          <w:color w:val="000000"/>
          <w:sz w:val="42"/>
          <w:szCs w:val="42"/>
        </w:rPr>
        <w:t>Porter’s Five Forces is a tool to understand the profitability of</w:t>
      </w:r>
      <w:r>
        <w:rPr>
          <w:color w:val="000000"/>
          <w:spacing w:val="-24"/>
          <w:sz w:val="42"/>
          <w:szCs w:val="42"/>
        </w:rPr>
        <w:t xml:space="preserve"> </w:t>
      </w:r>
      <w:r>
        <w:rPr>
          <w:color w:val="000000"/>
          <w:sz w:val="42"/>
          <w:szCs w:val="42"/>
        </w:rPr>
        <w:t>an</w:t>
      </w:r>
    </w:p>
    <w:p w:rsidR="00000000" w:rsidRDefault="0037675A">
      <w:pPr>
        <w:pStyle w:val="BodyText"/>
        <w:kinsoku w:val="0"/>
        <w:overflowPunct w:val="0"/>
        <w:spacing w:line="440" w:lineRule="exact"/>
        <w:ind w:left="811"/>
        <w:rPr>
          <w:sz w:val="42"/>
          <w:szCs w:val="42"/>
        </w:rPr>
      </w:pPr>
      <w:r>
        <w:rPr>
          <w:sz w:val="42"/>
          <w:szCs w:val="42"/>
        </w:rPr>
        <w:t>industry</w:t>
      </w:r>
    </w:p>
    <w:p w:rsidR="00000000" w:rsidRDefault="0037675A">
      <w:pPr>
        <w:pStyle w:val="BodyText"/>
        <w:kinsoku w:val="0"/>
        <w:overflowPunct w:val="0"/>
        <w:spacing w:before="9"/>
        <w:rPr>
          <w:sz w:val="46"/>
          <w:szCs w:val="46"/>
        </w:rPr>
      </w:pPr>
    </w:p>
    <w:p w:rsidR="00000000" w:rsidRDefault="0037675A">
      <w:pPr>
        <w:pStyle w:val="ListParagraph"/>
        <w:numPr>
          <w:ilvl w:val="0"/>
          <w:numId w:val="2"/>
        </w:numPr>
        <w:tabs>
          <w:tab w:val="left" w:pos="812"/>
        </w:tabs>
        <w:kinsoku w:val="0"/>
        <w:overflowPunct w:val="0"/>
        <w:ind w:hanging="432"/>
        <w:rPr>
          <w:rFonts w:ascii="Wingdings 2" w:hAnsi="Wingdings 2" w:cs="Wingdings 2"/>
          <w:color w:val="EF7E09"/>
          <w:sz w:val="35"/>
          <w:szCs w:val="35"/>
        </w:rPr>
      </w:pPr>
      <w:r>
        <w:rPr>
          <w:color w:val="000000"/>
          <w:sz w:val="42"/>
          <w:szCs w:val="42"/>
        </w:rPr>
        <w:t>What is the threat to profits</w:t>
      </w:r>
      <w:r>
        <w:rPr>
          <w:color w:val="000000"/>
          <w:spacing w:val="-3"/>
          <w:sz w:val="42"/>
          <w:szCs w:val="42"/>
        </w:rPr>
        <w:t xml:space="preserve"> </w:t>
      </w:r>
      <w:r>
        <w:rPr>
          <w:color w:val="000000"/>
          <w:sz w:val="42"/>
          <w:szCs w:val="42"/>
        </w:rPr>
        <w:t>from...?</w:t>
      </w:r>
    </w:p>
    <w:p w:rsidR="00000000" w:rsidRDefault="0037675A">
      <w:pPr>
        <w:pStyle w:val="ListParagraph"/>
        <w:numPr>
          <w:ilvl w:val="1"/>
          <w:numId w:val="2"/>
        </w:numPr>
        <w:tabs>
          <w:tab w:val="left" w:pos="1244"/>
        </w:tabs>
        <w:kinsoku w:val="0"/>
        <w:overflowPunct w:val="0"/>
        <w:spacing w:before="24"/>
        <w:rPr>
          <w:rFonts w:ascii="Wingdings" w:hAnsi="Wingdings" w:cs="Wingdings"/>
          <w:color w:val="9F2936"/>
        </w:rPr>
      </w:pPr>
      <w:r>
        <w:rPr>
          <w:color w:val="313131"/>
          <w:sz w:val="34"/>
          <w:szCs w:val="34"/>
        </w:rPr>
        <w:t>Competitors</w:t>
      </w:r>
    </w:p>
    <w:p w:rsidR="00000000" w:rsidRDefault="0037675A">
      <w:pPr>
        <w:pStyle w:val="ListParagraph"/>
        <w:numPr>
          <w:ilvl w:val="1"/>
          <w:numId w:val="2"/>
        </w:numPr>
        <w:tabs>
          <w:tab w:val="left" w:pos="1244"/>
        </w:tabs>
        <w:kinsoku w:val="0"/>
        <w:overflowPunct w:val="0"/>
        <w:spacing w:before="22"/>
        <w:rPr>
          <w:rFonts w:ascii="Wingdings" w:hAnsi="Wingdings" w:cs="Wingdings"/>
          <w:color w:val="9F2936"/>
        </w:rPr>
      </w:pPr>
      <w:r>
        <w:rPr>
          <w:color w:val="313131"/>
          <w:sz w:val="34"/>
          <w:szCs w:val="34"/>
        </w:rPr>
        <w:t>Suppliers</w:t>
      </w:r>
    </w:p>
    <w:p w:rsidR="00000000" w:rsidRDefault="0037675A">
      <w:pPr>
        <w:pStyle w:val="ListParagraph"/>
        <w:numPr>
          <w:ilvl w:val="1"/>
          <w:numId w:val="2"/>
        </w:numPr>
        <w:tabs>
          <w:tab w:val="left" w:pos="1244"/>
        </w:tabs>
        <w:kinsoku w:val="0"/>
        <w:overflowPunct w:val="0"/>
        <w:spacing w:before="21"/>
        <w:rPr>
          <w:rFonts w:ascii="Wingdings" w:hAnsi="Wingdings" w:cs="Wingdings"/>
          <w:color w:val="9F2936"/>
        </w:rPr>
      </w:pPr>
      <w:r>
        <w:rPr>
          <w:color w:val="313131"/>
          <w:sz w:val="34"/>
          <w:szCs w:val="34"/>
        </w:rPr>
        <w:t>Buyers</w:t>
      </w:r>
    </w:p>
    <w:p w:rsidR="00000000" w:rsidRDefault="0037675A">
      <w:pPr>
        <w:pStyle w:val="ListParagraph"/>
        <w:numPr>
          <w:ilvl w:val="1"/>
          <w:numId w:val="2"/>
        </w:numPr>
        <w:tabs>
          <w:tab w:val="left" w:pos="1244"/>
        </w:tabs>
        <w:kinsoku w:val="0"/>
        <w:overflowPunct w:val="0"/>
        <w:spacing w:before="22"/>
        <w:rPr>
          <w:rFonts w:ascii="Wingdings" w:hAnsi="Wingdings" w:cs="Wingdings"/>
          <w:color w:val="9F2936"/>
        </w:rPr>
      </w:pPr>
      <w:r>
        <w:rPr>
          <w:color w:val="313131"/>
          <w:sz w:val="34"/>
          <w:szCs w:val="34"/>
        </w:rPr>
        <w:t>Substitutes</w:t>
      </w:r>
    </w:p>
    <w:p w:rsidR="00000000" w:rsidRDefault="0037675A">
      <w:pPr>
        <w:pStyle w:val="ListParagraph"/>
        <w:numPr>
          <w:ilvl w:val="1"/>
          <w:numId w:val="2"/>
        </w:numPr>
        <w:tabs>
          <w:tab w:val="left" w:pos="1244"/>
        </w:tabs>
        <w:kinsoku w:val="0"/>
        <w:overflowPunct w:val="0"/>
        <w:spacing w:before="22"/>
        <w:rPr>
          <w:rFonts w:ascii="Wingdings" w:hAnsi="Wingdings" w:cs="Wingdings"/>
          <w:color w:val="9F2936"/>
        </w:rPr>
      </w:pPr>
      <w:r>
        <w:rPr>
          <w:color w:val="313131"/>
          <w:sz w:val="34"/>
          <w:szCs w:val="34"/>
        </w:rPr>
        <w:t>Entrants</w:t>
      </w:r>
    </w:p>
    <w:p w:rsidR="00000000" w:rsidRDefault="0037675A">
      <w:pPr>
        <w:pStyle w:val="BodyText"/>
        <w:kinsoku w:val="0"/>
        <w:overflowPunct w:val="0"/>
        <w:spacing w:before="7"/>
        <w:rPr>
          <w:sz w:val="46"/>
          <w:szCs w:val="46"/>
        </w:rPr>
      </w:pPr>
    </w:p>
    <w:p w:rsidR="00000000" w:rsidRDefault="0037675A">
      <w:pPr>
        <w:pStyle w:val="BodyText"/>
        <w:numPr>
          <w:ilvl w:val="0"/>
          <w:numId w:val="2"/>
        </w:numPr>
        <w:tabs>
          <w:tab w:val="left" w:pos="812"/>
        </w:tabs>
        <w:kinsoku w:val="0"/>
        <w:overflowPunct w:val="0"/>
        <w:spacing w:line="440" w:lineRule="exact"/>
        <w:ind w:hanging="432"/>
        <w:rPr>
          <w:rFonts w:ascii="Wingdings 2" w:hAnsi="Wingdings 2" w:cs="Wingdings 2"/>
          <w:color w:val="EF7E09"/>
          <w:sz w:val="35"/>
          <w:szCs w:val="35"/>
        </w:rPr>
      </w:pPr>
      <w:r>
        <w:rPr>
          <w:color w:val="000000"/>
          <w:sz w:val="42"/>
          <w:szCs w:val="42"/>
        </w:rPr>
        <w:t>All these forces attempt to capture the ability of others</w:t>
      </w:r>
      <w:r>
        <w:rPr>
          <w:color w:val="000000"/>
          <w:spacing w:val="-1"/>
          <w:sz w:val="42"/>
          <w:szCs w:val="42"/>
        </w:rPr>
        <w:t xml:space="preserve"> </w:t>
      </w:r>
      <w:r>
        <w:rPr>
          <w:color w:val="000000"/>
          <w:sz w:val="42"/>
          <w:szCs w:val="42"/>
        </w:rPr>
        <w:t>to</w:t>
      </w:r>
    </w:p>
    <w:p w:rsidR="00000000" w:rsidRDefault="0037675A">
      <w:pPr>
        <w:pStyle w:val="BodyText"/>
        <w:kinsoku w:val="0"/>
        <w:overflowPunct w:val="0"/>
        <w:spacing w:line="440" w:lineRule="exact"/>
        <w:ind w:left="811"/>
        <w:rPr>
          <w:sz w:val="42"/>
          <w:szCs w:val="42"/>
        </w:rPr>
      </w:pPr>
      <w:r>
        <w:rPr>
          <w:sz w:val="42"/>
          <w:szCs w:val="42"/>
        </w:rPr>
        <w:t>expropriate some or all of a firm’s profits</w:t>
      </w:r>
    </w:p>
    <w:p w:rsidR="00000000" w:rsidRDefault="0037675A">
      <w:pPr>
        <w:pStyle w:val="ListParagraph"/>
        <w:numPr>
          <w:ilvl w:val="1"/>
          <w:numId w:val="2"/>
        </w:numPr>
        <w:tabs>
          <w:tab w:val="left" w:pos="1244"/>
        </w:tabs>
        <w:kinsoku w:val="0"/>
        <w:overflowPunct w:val="0"/>
        <w:spacing w:before="24"/>
        <w:rPr>
          <w:rFonts w:ascii="Wingdings" w:hAnsi="Wingdings" w:cs="Wingdings"/>
          <w:color w:val="9F2936"/>
        </w:rPr>
      </w:pPr>
      <w:r>
        <w:rPr>
          <w:color w:val="313131"/>
          <w:sz w:val="34"/>
          <w:szCs w:val="34"/>
        </w:rPr>
        <w:t>… by aiming at the prices in the</w:t>
      </w:r>
      <w:r>
        <w:rPr>
          <w:color w:val="313131"/>
          <w:spacing w:val="-5"/>
          <w:sz w:val="34"/>
          <w:szCs w:val="34"/>
        </w:rPr>
        <w:t xml:space="preserve"> </w:t>
      </w:r>
      <w:r>
        <w:rPr>
          <w:color w:val="313131"/>
          <w:sz w:val="34"/>
          <w:szCs w:val="34"/>
        </w:rPr>
        <w:t>industry</w:t>
      </w:r>
    </w:p>
    <w:p w:rsidR="00000000" w:rsidRDefault="0037675A">
      <w:pPr>
        <w:pStyle w:val="BodyText"/>
        <w:kinsoku w:val="0"/>
        <w:overflowPunct w:val="0"/>
        <w:spacing w:before="7"/>
        <w:rPr>
          <w:sz w:val="46"/>
          <w:szCs w:val="46"/>
        </w:rPr>
      </w:pPr>
    </w:p>
    <w:p w:rsidR="00000000" w:rsidRDefault="0037675A">
      <w:pPr>
        <w:pStyle w:val="BodyText"/>
        <w:numPr>
          <w:ilvl w:val="0"/>
          <w:numId w:val="2"/>
        </w:numPr>
        <w:tabs>
          <w:tab w:val="left" w:pos="812"/>
        </w:tabs>
        <w:kinsoku w:val="0"/>
        <w:overflowPunct w:val="0"/>
        <w:spacing w:line="440" w:lineRule="exact"/>
        <w:ind w:hanging="432"/>
        <w:rPr>
          <w:rFonts w:ascii="Wingdings 2" w:hAnsi="Wingdings 2" w:cs="Wingdings 2"/>
          <w:color w:val="EF7E09"/>
          <w:sz w:val="35"/>
          <w:szCs w:val="35"/>
        </w:rPr>
      </w:pPr>
      <w:r>
        <w:rPr>
          <w:color w:val="000000"/>
          <w:sz w:val="42"/>
          <w:szCs w:val="42"/>
        </w:rPr>
        <w:t>Note: Competitors is an internal force that affect prices,</w:t>
      </w:r>
      <w:r>
        <w:rPr>
          <w:color w:val="000000"/>
          <w:spacing w:val="-18"/>
          <w:sz w:val="42"/>
          <w:szCs w:val="42"/>
        </w:rPr>
        <w:t xml:space="preserve"> </w:t>
      </w:r>
      <w:r>
        <w:rPr>
          <w:color w:val="000000"/>
          <w:sz w:val="42"/>
          <w:szCs w:val="42"/>
        </w:rPr>
        <w:t>while</w:t>
      </w:r>
    </w:p>
    <w:p w:rsidR="00000000" w:rsidRDefault="0037675A">
      <w:pPr>
        <w:pStyle w:val="BodyText"/>
        <w:kinsoku w:val="0"/>
        <w:overflowPunct w:val="0"/>
        <w:spacing w:line="440" w:lineRule="exact"/>
        <w:ind w:left="811"/>
        <w:rPr>
          <w:sz w:val="42"/>
          <w:szCs w:val="42"/>
        </w:rPr>
      </w:pPr>
      <w:r>
        <w:rPr>
          <w:sz w:val="42"/>
          <w:szCs w:val="42"/>
        </w:rPr>
        <w:t>suppliers, buyers, substitutes and entrants are external forces</w:t>
      </w:r>
    </w:p>
    <w:p w:rsidR="00000000" w:rsidRDefault="0037675A">
      <w:pPr>
        <w:pStyle w:val="BodyText"/>
        <w:kinsoku w:val="0"/>
        <w:overflowPunct w:val="0"/>
        <w:spacing w:line="440" w:lineRule="exact"/>
        <w:ind w:left="811"/>
        <w:rPr>
          <w:sz w:val="42"/>
          <w:szCs w:val="42"/>
        </w:rPr>
        <w:sectPr w:rsidR="00000000">
          <w:pgSz w:w="14400" w:h="10800" w:orient="landscape"/>
          <w:pgMar w:top="640" w:right="360" w:bottom="280" w:left="240" w:header="720" w:footer="720" w:gutter="0"/>
          <w:cols w:space="720"/>
          <w:noEndnote/>
        </w:sectPr>
      </w:pPr>
    </w:p>
    <w:p w:rsidR="00000000" w:rsidRDefault="00F838F4">
      <w:pPr>
        <w:pStyle w:val="BodyText"/>
        <w:kinsoku w:val="0"/>
        <w:overflowPunct w:val="0"/>
        <w:spacing w:before="84"/>
        <w:ind w:left="111"/>
        <w:jc w:val="center"/>
        <w:rPr>
          <w:color w:val="164B6C"/>
          <w:sz w:val="66"/>
          <w:szCs w:val="66"/>
        </w:rPr>
      </w:pPr>
      <w:r>
        <w:rPr>
          <w:noProof/>
        </w:rPr>
        <w:lastRenderedPageBreak/>
        <mc:AlternateContent>
          <mc:Choice Requires="wps">
            <w:drawing>
              <wp:anchor distT="0" distB="0" distL="114300" distR="114300" simplePos="0" relativeHeight="251655168" behindDoc="1" locked="0" layoutInCell="0" allowOverlap="1">
                <wp:simplePos x="0" y="0"/>
                <wp:positionH relativeFrom="page">
                  <wp:posOffset>0</wp:posOffset>
                </wp:positionH>
                <wp:positionV relativeFrom="page">
                  <wp:posOffset>0</wp:posOffset>
                </wp:positionV>
                <wp:extent cx="9144000" cy="6858000"/>
                <wp:effectExtent l="0" t="0" r="0" b="0"/>
                <wp:wrapNone/>
                <wp:docPr id="571"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9" o:spid="_x0000_s1061" style="position:absolute;left:0;text-align:left;margin-left:0;margin-top:0;width:10in;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56192" behindDoc="1" locked="0" layoutInCell="0" allowOverlap="1">
                <wp:simplePos x="0" y="0"/>
                <wp:positionH relativeFrom="page">
                  <wp:posOffset>0</wp:posOffset>
                </wp:positionH>
                <wp:positionV relativeFrom="page">
                  <wp:posOffset>0</wp:posOffset>
                </wp:positionV>
                <wp:extent cx="9144000" cy="6857365"/>
                <wp:effectExtent l="0" t="0" r="0" b="0"/>
                <wp:wrapNone/>
                <wp:docPr id="559"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560" name="Freeform 491"/>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492"/>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493"/>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494"/>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495"/>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65" name="Group 496"/>
                        <wpg:cNvGrpSpPr>
                          <a:grpSpLocks/>
                        </wpg:cNvGrpSpPr>
                        <wpg:grpSpPr bwMode="auto">
                          <a:xfrm>
                            <a:off x="6828" y="1614"/>
                            <a:ext cx="743" cy="742"/>
                            <a:chOff x="6828" y="1614"/>
                            <a:chExt cx="743" cy="742"/>
                          </a:xfrm>
                        </wpg:grpSpPr>
                        <wps:wsp>
                          <wps:cNvPr id="566" name="Freeform 497"/>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498"/>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499"/>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500"/>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570" name="Picture 5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46" y="3163"/>
                            <a:ext cx="11580" cy="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5A8076" id="Group 490" o:spid="_x0000_s1026" style="position:absolute;margin-left:0;margin-top:0;width:10in;height:539.95pt;z-index:-251660288;mso-position-horizontal-relative:page;mso-position-vertical-relative:page" coordsize="14400,10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" o:allowincell="f">
                <v:shape id="Freeform 491"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29MAA&#10;AADcAAAADwAAAGRycy9kb3ducmV2LnhtbERPy4rCMBTdC/5DuMLsNFWwSjWKiIOzceHjAy7Ntak2&#10;N6XJ1Pj3k8WAy8N5r7fRNqKnzteOFUwnGQji0umaKwW36/d4CcIHZI2NY1LwJg/bzXCwxkK7F5+p&#10;v4RKpBD2BSowIbSFlL40ZNFPXEucuLvrLIYEu0rqDl8p3DZylmW5tFhzajDY0t5Q+bz8WgWHZcTz&#10;op+d+tvxcbqaah+f+Vupr1HcrUAEiuEj/nf/aAXzPM1PZ9IR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A29MAAAADcAAAADwAAAAAAAAAAAAAAAACYAgAAZHJzL2Rvd25y&#10;ZXYueG1sUEsFBgAAAAAEAAQA9QAAAIU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492"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WM48MA&#10;AADcAAAADwAAAGRycy9kb3ducmV2LnhtbESPQYvCMBSE78L+h/CEvWmqoEg1irgIIuth1d4fzbOt&#10;Ni+1iZrdX28WBI/DzHzDzBbB1OJOrassKxj0ExDEudUVFwqOh3VvAsJ5ZI21ZVLwSw4W84/ODFNt&#10;H/xD970vRISwS1FB6X2TSunykgy6vm2Io3eyrUEfZVtI3eIjwk0th0kylgYrjgslNrQqKb/sb0ZB&#10;5pPT33CdfdH3zdR2tw3nKwWlPrthOQXhKfh3+NXeaAWj8QD+z8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WM48MAAADcAAAADwAAAAAAAAAAAAAAAACYAgAAZHJzL2Rv&#10;d25yZXYueG1sUEsFBgAAAAAEAAQA9QAAAIgDAAAAAA==&#10;" path="m,487r13910,l13910,,,,,487xe" fillcolor="#1b577b" stroked="f">
                  <v:path arrowok="t" o:connecttype="custom" o:connectlocs="0,487;13910,487;13910,0;0,0;0,487" o:connectangles="0,0,0,0,0"/>
                </v:shape>
                <v:shape id="Freeform 493"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zdMQA&#10;AADcAAAADwAAAGRycy9kb3ducmV2LnhtbESPQWvCQBSE70L/w/IK3nTTiBJSVyktghdFraXXR/aZ&#10;BLNvl+xq0v56VxA8DjPzDTNf9qYRV2p9bVnB2zgBQVxYXXOp4Pi9GmUgfEDW2FgmBX/kYbl4Gcwx&#10;17bjPV0PoRQRwj5HBVUILpfSFxUZ9GPriKN3sq3BEGVbSt1iF+GmkWmSzKTBmuNChY4+KyrOh4tR&#10;0PX/xTRzcqvTo3HNz6T72vzulBq+9h/vIAL14Rl+tNdawXSWwv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7c3TEAAAA3AAAAA8AAAAAAAAAAAAAAAAAmAIAAGRycy9k&#10;b3ducmV2LnhtbFBLBQYAAAAABAAEAPUAAACJAwAAAAA=&#10;" path="m,10310r13910,l13910,,,,,10310xe" filled="f" strokecolor="#164b6c" strokeweight=".26456mm">
                  <v:path arrowok="t" o:connecttype="custom" o:connectlocs="0,10310;13910,10310;13910,0;0,0;0,10310" o:connectangles="0,0,0,0,0"/>
                </v:shape>
                <v:shape id="Freeform 494"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yrg8QA&#10;AADcAAAADwAAAGRycy9kb3ducmV2LnhtbESPQWsCMRCF7wX/Qxihl6LZWrrKahQRBHuzVvQ6bMbN&#10;4mayJqm7/femUOjx8eZ9b95i1dtG3MmH2rGC13EGgrh0uuZKwfFrO5qBCBFZY+OYFPxQgNVy8LTA&#10;QruOP+l+iJVIEA4FKjAxtoWUoTRkMYxdS5y8i/MWY5K+ktpjl+C2kZMsy6XFmlODwZY2hsrr4dum&#10;N87+9HLrTru1nO79OS8/TLVplXoe9us5iEh9/D/+S++0gvf8DX7HJAL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cq4PEAAAA3AAAAA8AAAAAAAAAAAAAAAAAmAIAAGRycy9k&#10;b3ducmV2LnhtbFBLBQYAAAAABAAEAPUAAACJAwAAAAA=&#10;" path="m,l13910,e" filled="f" strokecolor="#164b6c">
                  <v:stroke dashstyle="3 1"/>
                  <v:path arrowok="t" o:connecttype="custom" o:connectlocs="0,0;13910,0" o:connectangles="0,0"/>
                </v:shape>
                <v:shape id="Freeform 495"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NmsQA&#10;AADcAAAADwAAAGRycy9kb3ducmV2LnhtbESPQYvCMBSE7wv+h/AEb2tqdaVUo8ii4ME9rHrQ26N5&#10;tsXmJTRZrf/eLAgeh5n5hpkvO9OIG7W+tqxgNExAEBdW11wqOB42nxkIH5A1NpZJwYM8LBe9jznm&#10;2t75l277UIoIYZ+jgioEl0vpi4oM+qF1xNG72NZgiLItpW7xHuGmkWmSTKXBmuNChY6+Kyqu+z+j&#10;wF2ydPczcsmZUn22Y7PO9Gmt1KDfrWYgAnXhHX61t1rB13QC/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KTZrEAAAA3AAAAA8AAAAAAAAAAAAAAAAAmAIAAGRycy9k&#10;b3ducmV2LnhtbFBLBQYAAAAABAAEAPUAAACJAw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496"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97"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92mMMA&#10;AADcAAAADwAAAGRycy9kb3ducmV2LnhtbESPQYvCMBSE78L+h/AWvIimihbpGkVEF2FPtl68PZq3&#10;bbF5KU3U+O83woLHYWa+YVabYFpxp941lhVMJwkI4tLqhisF5+IwXoJwHllja5kUPMnBZv0xWGGm&#10;7YNPdM99JSKEXYYKau+7TEpX1mTQTWxHHL1f2xv0UfaV1D0+Ity0cpYkqTTYcFyosaNdTeU1vxkF&#10;ReA5L0bkyh+fFvPkcg3fh71Sw8+w/QLhKfh3+L991AoWaQqv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92mM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498"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TA8UA&#10;AADcAAAADwAAAGRycy9kb3ducmV2LnhtbESPQWvCQBSE7wX/w/IKvRTdtMRYUleRYkqhJ40Xb4/s&#10;axLMvg3ZNVn/vVso9DjMzDfMehtMJ0YaXGtZwcsiAUFcWd1yreBUFvM3EM4ja+wsk4IbOdhuZg9r&#10;zLWd+EDj0dciQtjlqKDxvs+ldFVDBt3C9sTR+7GDQR/lUEs94BThppOvSZJJgy3HhQZ7+miouhyv&#10;RkEZOOXlM7nq22dlmpwv4bPYK/X0GHbvIDwF/x/+a39pBctsBb9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9MDxQAAANwAAAAPAAAAAAAAAAAAAAAAAJgCAABkcnMv&#10;ZG93bnJldi54bWxQSwUGAAAAAAQABAD1AAAAigM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499"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Hcb8A&#10;AADcAAAADwAAAGRycy9kb3ducmV2LnhtbERPTYvCMBC9L/gfwgheFk0VLVKNIqKy4EnrxdvQjG2x&#10;mZQmavz3m4Pg8fG+l+tgGvGkztWWFYxHCQjiwuqaSwWXfD+cg3AeWWNjmRS8ycF61ftZYqbti0/0&#10;PPtSxBB2GSqovG8zKV1RkUE3si1x5G62M+gj7EqpO3zFcNPISZKk0mDNsaHClrYVFffzwyjIA095&#10;9kuuOPo0nybXezjsd0oN+mGzAOEp+K/44/7TCmZpXBvPxCM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7EdxvwAAANwAAAAPAAAAAAAAAAAAAAAAAJgCAABkcnMvZG93bnJl&#10;di54bWxQSwUGAAAAAAQABAD1AAAAhAM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500"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i6sUA&#10;AADcAAAADwAAAGRycy9kb3ducmV2LnhtbESPQWvCQBSE7wX/w/IKvRTdtMRgU1eRYkqhJ40Xb4/s&#10;axLMvg3ZNVn/vVso9DjMzDfMehtMJ0YaXGtZwcsiAUFcWd1yreBUFvMVCOeRNXaWScGNHGw3s4c1&#10;5tpOfKDx6GsRIexyVNB43+dSuqohg25he+Lo/djBoI9yqKUecIpw08nXJMmkwZbjQoM9fTRUXY5X&#10;o6AMnPLymVz17bMyTc6X8FnslXp6DLt3EJ6C/w//tb+0gmX2Br9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LqxQAAANwAAAAPAAAAAAAAAAAAAAAAAJgCAABkcnMv&#10;ZG93bnJldi54bWxQSwUGAAAAAAQABAD1AAAAigM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v:shape id="Picture 501" o:spid="_x0000_s1037" type="#_x0000_t75" style="position:absolute;left:1646;top:3163;width:11580;height:6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SJifAAAAA3AAAAA8AAABkcnMvZG93bnJldi54bWxET8uKwjAU3QvzD+EOuNN0BtShmooOKIJ0&#10;YR1dX5vbB9PclCZq/XuzEFweznux7E0jbtS52rKCr3EEgji3uuZSwd9xM/oB4TyyxsYyKXiQg2Xy&#10;MVhgrO2dD3TLfClCCLsYFVTet7GULq/IoBvbljhwhe0M+gC7UuoO7yHcNPI7iqbSYM2hocKWfivK&#10;/7OrUSDXUZqtOMU+PaeG1sXltK33Sg0/+9UchKfev8Uv904rmMzC/HAmHAGZ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lImJ8AAAADcAAAADwAAAAAAAAAAAAAAAACfAgAA&#10;ZHJzL2Rvd25yZXYueG1sUEsFBgAAAAAEAAQA9wAAAIwDAAAAAA==&#10;">
                  <v:imagedata r:id="rId17" o:title=""/>
                </v:shape>
                <w10:wrap anchorx="page" anchory="page"/>
              </v:group>
            </w:pict>
          </mc:Fallback>
        </mc:AlternateContent>
      </w:r>
      <w:r w:rsidR="0037675A">
        <w:rPr>
          <w:color w:val="164B6C"/>
          <w:sz w:val="66"/>
          <w:szCs w:val="66"/>
        </w:rPr>
        <w:t>Porter’s Five Forces Model</w:t>
      </w:r>
    </w:p>
    <w:p w:rsidR="00000000" w:rsidRDefault="0037675A">
      <w:pPr>
        <w:pStyle w:val="BodyText"/>
        <w:kinsoku w:val="0"/>
        <w:overflowPunct w:val="0"/>
        <w:spacing w:before="317"/>
        <w:ind w:left="183"/>
        <w:jc w:val="center"/>
        <w:rPr>
          <w:color w:val="164B6C"/>
          <w:sz w:val="32"/>
          <w:szCs w:val="32"/>
        </w:rPr>
      </w:pPr>
      <w:r>
        <w:rPr>
          <w:color w:val="164B6C"/>
          <w:sz w:val="32"/>
          <w:szCs w:val="32"/>
        </w:rPr>
        <w:t>30</w:t>
      </w:r>
    </w:p>
    <w:p w:rsidR="00000000" w:rsidRDefault="0037675A">
      <w:pPr>
        <w:pStyle w:val="BodyText"/>
        <w:kinsoku w:val="0"/>
        <w:overflowPunct w:val="0"/>
        <w:spacing w:before="317"/>
        <w:ind w:left="183"/>
        <w:jc w:val="center"/>
        <w:rPr>
          <w:color w:val="164B6C"/>
          <w:sz w:val="32"/>
          <w:szCs w:val="32"/>
        </w:rPr>
        <w:sectPr w:rsidR="00000000">
          <w:pgSz w:w="14400" w:h="10800" w:orient="landscape"/>
          <w:pgMar w:top="640" w:right="360" w:bottom="280" w:left="240" w:header="720" w:footer="720" w:gutter="0"/>
          <w:cols w:space="720"/>
          <w:noEndnote/>
        </w:sectPr>
      </w:pPr>
    </w:p>
    <w:p w:rsidR="00000000" w:rsidRDefault="00F838F4">
      <w:pPr>
        <w:pStyle w:val="Heading2"/>
        <w:kinsoku w:val="0"/>
        <w:overflowPunct w:val="0"/>
        <w:ind w:left="112"/>
        <w:rPr>
          <w:color w:val="164B6C"/>
        </w:rPr>
      </w:pPr>
      <w:r>
        <w:rPr>
          <w:noProof/>
        </w:rPr>
        <w:lastRenderedPageBreak/>
        <mc:AlternateContent>
          <mc:Choice Requires="wps">
            <w:drawing>
              <wp:anchor distT="0" distB="0" distL="114300" distR="114300" simplePos="0" relativeHeight="251657216" behindDoc="1" locked="0" layoutInCell="0" allowOverlap="1">
                <wp:simplePos x="0" y="0"/>
                <wp:positionH relativeFrom="page">
                  <wp:posOffset>0</wp:posOffset>
                </wp:positionH>
                <wp:positionV relativeFrom="page">
                  <wp:posOffset>0</wp:posOffset>
                </wp:positionV>
                <wp:extent cx="9144000" cy="6858000"/>
                <wp:effectExtent l="0" t="0" r="0" b="0"/>
                <wp:wrapNone/>
                <wp:docPr id="558"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062" style="position:absolute;left:0;text-align:left;margin-left:0;margin-top:0;width:10in;height:54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DdZzly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9144000" cy="6857365"/>
                <wp:effectExtent l="0" t="0" r="0" b="0"/>
                <wp:wrapNone/>
                <wp:docPr id="547"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548" name="Freeform 504"/>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505"/>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506"/>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507"/>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508"/>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53" name="Group 509"/>
                        <wpg:cNvGrpSpPr>
                          <a:grpSpLocks/>
                        </wpg:cNvGrpSpPr>
                        <wpg:grpSpPr bwMode="auto">
                          <a:xfrm>
                            <a:off x="6828" y="1614"/>
                            <a:ext cx="743" cy="742"/>
                            <a:chOff x="6828" y="1614"/>
                            <a:chExt cx="743" cy="742"/>
                          </a:xfrm>
                        </wpg:grpSpPr>
                        <wps:wsp>
                          <wps:cNvPr id="554" name="Freeform 510"/>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11"/>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512"/>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513"/>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31D63A" id="Group 503" o:spid="_x0000_s1026" style="position:absolute;margin-left:0;margin-top:0;width:10in;height:539.95pt;z-index:-251658240;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" o:allowincell="f">
                <v:shape id="Freeform 504"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NmksAA&#10;AADcAAAADwAAAGRycy9kb3ducmV2LnhtbERPy4rCMBTdD/gP4QruxlRxVKpRRGZwNi58fMCluTbV&#10;5qY0sca/NwvB5eG8l+toa9FR6yvHCkbDDARx4XTFpYLz6e97DsIHZI21Y1LwJA/rVe9ribl2Dz5Q&#10;dwylSCHsc1RgQmhyKX1hyKIfuoY4cRfXWgwJtqXULT5SuK3lOMum0mLFqcFgQ1tDxe14twp+5xEP&#10;s26878676/5kym28TZ9KDfpxswARKIaP+O3+1wp+JmltOpOO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cNmksAAAADcAAAADwAAAAAAAAAAAAAAAACYAgAAZHJzL2Rvd25y&#10;ZXYueG1sUEsFBgAAAAAEAAQA9QAAAIU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505"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bchcQA&#10;AADcAAAADwAAAGRycy9kb3ducmV2LnhtbESPT2sCMRTE7wW/Q3hCbzWrqOhqFFGEIu3Bf/fH5rm7&#10;unlZN1HTfvqmIHgcZuY3zHQeTCXu1LjSsoJuJwFBnFldcq7gsF9/jEA4j6yxskwKfsjBfNZ6m2Kq&#10;7YO3dN/5XEQIuxQVFN7XqZQuK8ig69iaOHon2xj0UTa51A0+ItxUspckQ2mw5LhQYE3LgrLL7mYU&#10;HH1y+u2tjyv6upnKfm/C+UpBqfd2WExAeAr+FX62P7WCQX8M/2fi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W3IXEAAAA3AAAAA8AAAAAAAAAAAAAAAAAmAIAAGRycy9k&#10;b3ducmV2LnhtbFBLBQYAAAAABAAEAPUAAACJAwAAAAA=&#10;" path="m,487r13910,l13910,,,,,487xe" fillcolor="#1b577b" stroked="f">
                  <v:path arrowok="t" o:connecttype="custom" o:connectlocs="0,487;13910,487;13910,0;0,0;0,487" o:connectangles="0,0,0,0,0"/>
                </v:shape>
                <v:shape id="Freeform 506"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CJcEA&#10;AADcAAAADwAAAGRycy9kb3ducmV2LnhtbERPy4rCMBTdD/gP4QruxlSlg1SjiCK4cXB84PbSXNti&#10;cxOaaOt8vVkMzPJw3vNlZ2rxpMZXlhWMhgkI4tzqigsF59P2cwrCB2SNtWVS8CIPy0XvY46Zti3/&#10;0PMYChFD2GeooAzBZVL6vCSDfmgdceRutjEYImwKqRtsY7ip5ThJvqTBimNDiY7WJeX348MoaLvf&#10;PJ06+a3HZ+Pqy6Td7K8HpQb9bjUDEagL/+I/904rSNM4P56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JgiXBAAAA3AAAAA8AAAAAAAAAAAAAAAAAmAIAAGRycy9kb3du&#10;cmV2LnhtbFBLBQYAAAAABAAEAPUAAACGAwAAAAA=&#10;" path="m,10310r13910,l13910,,,,,10310xe" filled="f" strokecolor="#164b6c" strokeweight=".26456mm">
                  <v:path arrowok="t" o:connecttype="custom" o:connectlocs="0,10310;13910,10310;13910,0;0,0;0,10310" o:connectangles="0,0,0,0,0"/>
                </v:shape>
                <v:shape id="Freeform 507"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5a0sUA&#10;AADcAAAADwAAAGRycy9kb3ducmV2LnhtbESPQWsCMRCF74L/IUyhF6lZC2pZNysiFOzNquh12Iyb&#10;pZvJmqTu9t+bQqHHx5v3vXnFerCtuJMPjWMFs2kGgrhyuuFawen4/vIGIkRkja1jUvBDAdbleFRg&#10;rl3Pn3Q/xFokCIccFZgYu1zKUBmyGKauI07e1XmLMUlfS+2xT3DbytcsW0iLDacGgx1tDVVfh2+b&#10;3rj48+TWn3cbudz7y6L6MPW2U+r5adisQEQa4v/xX3qnFcznM/gdkwg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lrSxQAAANwAAAAPAAAAAAAAAAAAAAAAAJgCAABkcnMv&#10;ZG93bnJldi54bWxQSwUGAAAAAAQABAD1AAAAigMAAAAA&#10;" path="m,l13910,e" filled="f" strokecolor="#164b6c">
                  <v:stroke dashstyle="3 1"/>
                  <v:path arrowok="t" o:connecttype="custom" o:connectlocs="0,0;13910,0" o:connectangles="0,0"/>
                </v:shape>
                <v:shape id="Freeform 508"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O6yMMA&#10;AADcAAAADwAAAGRycy9kb3ducmV2LnhtbESPQYvCMBSE78L+h/AEb5raRSldo8iisAc9qHvY3h7N&#10;sy3bvIQmav33RhA8DjPzDbNY9aYVV+p8Y1nBdJKAIC6tbrhS8HvajjMQPiBrbC2Tgjt5WC0/BgvM&#10;tb3xga7HUIkIYZ+jgjoEl0vpy5oM+ol1xNE7285giLKrpO7wFuGmlWmSzKXBhuNCjY6+ayr/jxej&#10;wJ2zdLefuqSgVBf202wy/bdRajTs118gAvXhHX61f7SC2SyF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O6yMMAAADc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509"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510"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2HycQA&#10;AADcAAAADwAAAGRycy9kb3ducmV2LnhtbESPwWrDMBBE74H8g9hALqGRW2xT3CimlCYUeordS2+L&#10;tbVNrJWxVEf5+6hQyHGYmTfMrgxmEDNNrres4HGbgCBurO65VfBVHx6eQTiPrHGwTAqu5KDcLxc7&#10;LLS98InmyrciQtgVqKDzfiykdE1HBt3WjsTR+7GTQR/l1Eo94SXCzSCfkiSXBnuOCx2O9NZRc65+&#10;jYI6cMrZhlzz6fM6Tb7P4Xh4V2q9Cq8vIDwFfw//tz+0gixL4e9MPAJy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h8nEAAAA3AAAAA8AAAAAAAAAAAAAAAAAmAIAAGRycy9k&#10;b3ducmV2LnhtbFBLBQYAAAAABAAEAPUAAACJAw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511"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iUsIA&#10;AADcAAAADwAAAGRycy9kb3ducmV2LnhtbESPQYvCMBSE74L/ITzBi2i6YkWqUUR0ETxp97K3R/Ns&#10;i81LabIa//1GEDwOM/MNs9oE04g7da62rOBrkoAgLqyuuVTwkx/GCxDOI2tsLJOCJznYrPu9FWba&#10;PvhM94svRYSwy1BB5X2bSemKigy6iW2Jo3e1nUEfZVdK3eEjwk0jp0kylwZrjgsVtrSrqLhd/oyC&#10;PPCM0xG54uTn+Sz5vYXvw16p4SBslyA8Bf8Jv9tHrSBNU3idi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SJSwgAAANwAAAAPAAAAAAAAAAAAAAAAAJgCAABkcnMvZG93&#10;bnJldi54bWxQSwUGAAAAAAQABAD1AAAAhwM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512"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8JcQA&#10;AADcAAAADwAAAGRycy9kb3ducmV2LnhtbESPwWrDMBBE74X8g9hALyWRG2wTnMgmhLgUemrcS2+L&#10;tbFNrJWx1ET9+6pQ6HGYmTfMvgpmFDea3WBZwfM6AUHcWj1wp+CjqVdbEM4jaxwtk4JvclCVi4c9&#10;Ftre+Z1uZ9+JCGFXoILe+6mQ0rU9GXRrOxFH72Jngz7KuZN6xnuEm1FukiSXBgeOCz1OdOypvZ6/&#10;jIImcMrZE7n2zedNmnxew0t9UupxGQ47EJ6C/w//tV+1gizL4f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vCXEAAAA3AAAAA8AAAAAAAAAAAAAAAAAmAIAAGRycy9k&#10;b3ducmV2LnhtbFBLBQYAAAAABAAEAPUAAACJAw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513"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8ZvsUA&#10;AADcAAAADwAAAGRycy9kb3ducmV2LnhtbESPQWvCQBSE7wX/w/IKvRTdtBgtqWuQYkqhJ40Xb4/s&#10;axLMvg3ZNVn/vVso9DjMzDfMJg+mEyMNrrWs4GWRgCCurG65VnAqi/kbCOeRNXaWScGNHOTb2cMG&#10;M20nPtB49LWIEHYZKmi87zMpXdWQQbewPXH0fuxg0Ec51FIPOEW46eRrkqykwZbjQoM9fTRUXY5X&#10;o6AMvOT0mVz17VflMjlfwmexV+rpMezeQXgK/j/81/7SCtJ0Db9n4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xm+xQAAANwAAAAPAAAAAAAAAAAAAAAAAJgCAABkcnMv&#10;ZG93bnJldi54bWxQSwUGAAAAAAQABAD1AAAAigM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Force 1: Rivalry with competitors</w:t>
      </w:r>
    </w:p>
    <w:p w:rsidR="00000000" w:rsidRDefault="0037675A">
      <w:pPr>
        <w:pStyle w:val="BodyText"/>
        <w:kinsoku w:val="0"/>
        <w:overflowPunct w:val="0"/>
        <w:spacing w:before="317"/>
        <w:ind w:left="182"/>
        <w:jc w:val="center"/>
        <w:rPr>
          <w:color w:val="164B6C"/>
          <w:sz w:val="32"/>
          <w:szCs w:val="32"/>
        </w:rPr>
      </w:pPr>
      <w:r>
        <w:rPr>
          <w:color w:val="164B6C"/>
          <w:sz w:val="32"/>
          <w:szCs w:val="32"/>
        </w:rPr>
        <w:t>31</w:t>
      </w:r>
    </w:p>
    <w:p w:rsidR="00000000" w:rsidRDefault="0037675A">
      <w:pPr>
        <w:pStyle w:val="BodyText"/>
        <w:kinsoku w:val="0"/>
        <w:overflowPunct w:val="0"/>
        <w:spacing w:before="4"/>
        <w:rPr>
          <w:sz w:val="30"/>
          <w:szCs w:val="30"/>
        </w:rPr>
      </w:pPr>
    </w:p>
    <w:p w:rsidR="00000000" w:rsidRDefault="0037675A">
      <w:pPr>
        <w:pStyle w:val="ListParagraph"/>
        <w:numPr>
          <w:ilvl w:val="0"/>
          <w:numId w:val="2"/>
        </w:numPr>
        <w:tabs>
          <w:tab w:val="left" w:pos="812"/>
        </w:tabs>
        <w:kinsoku w:val="0"/>
        <w:overflowPunct w:val="0"/>
        <w:spacing w:before="1"/>
        <w:ind w:hanging="432"/>
        <w:rPr>
          <w:rFonts w:ascii="Wingdings 2" w:hAnsi="Wingdings 2" w:cs="Wingdings 2"/>
          <w:color w:val="EF7E09"/>
          <w:sz w:val="34"/>
          <w:szCs w:val="34"/>
        </w:rPr>
      </w:pPr>
      <w:r>
        <w:rPr>
          <w:color w:val="000000"/>
          <w:sz w:val="40"/>
          <w:szCs w:val="40"/>
        </w:rPr>
        <w:t>Rivalry with competitors dissipates industry profits through low</w:t>
      </w:r>
      <w:r>
        <w:rPr>
          <w:color w:val="000000"/>
          <w:spacing w:val="-5"/>
          <w:sz w:val="40"/>
          <w:szCs w:val="40"/>
        </w:rPr>
        <w:t xml:space="preserve"> </w:t>
      </w:r>
      <w:r>
        <w:rPr>
          <w:color w:val="000000"/>
          <w:sz w:val="40"/>
          <w:szCs w:val="40"/>
        </w:rPr>
        <w:t>prices</w:t>
      </w:r>
    </w:p>
    <w:p w:rsidR="00000000" w:rsidRDefault="0037675A">
      <w:pPr>
        <w:pStyle w:val="BodyText"/>
        <w:kinsoku w:val="0"/>
        <w:overflowPunct w:val="0"/>
        <w:spacing w:before="4"/>
        <w:rPr>
          <w:sz w:val="61"/>
          <w:szCs w:val="61"/>
        </w:rPr>
      </w:pPr>
    </w:p>
    <w:p w:rsidR="00000000" w:rsidRDefault="0037675A">
      <w:pPr>
        <w:pStyle w:val="ListParagraph"/>
        <w:numPr>
          <w:ilvl w:val="0"/>
          <w:numId w:val="2"/>
        </w:numPr>
        <w:tabs>
          <w:tab w:val="left" w:pos="812"/>
        </w:tabs>
        <w:kinsoku w:val="0"/>
        <w:overflowPunct w:val="0"/>
        <w:spacing w:before="1"/>
        <w:ind w:hanging="432"/>
        <w:rPr>
          <w:rFonts w:ascii="Wingdings 2" w:hAnsi="Wingdings 2" w:cs="Wingdings 2"/>
          <w:color w:val="EF7E09"/>
          <w:sz w:val="34"/>
          <w:szCs w:val="34"/>
        </w:rPr>
      </w:pPr>
      <w:r>
        <w:rPr>
          <w:color w:val="000000"/>
          <w:sz w:val="40"/>
          <w:szCs w:val="40"/>
        </w:rPr>
        <w:t>Characteristics of the market that threaten profits through</w:t>
      </w:r>
      <w:r>
        <w:rPr>
          <w:color w:val="000000"/>
          <w:spacing w:val="20"/>
          <w:sz w:val="40"/>
          <w:szCs w:val="40"/>
        </w:rPr>
        <w:t xml:space="preserve"> </w:t>
      </w:r>
      <w:r>
        <w:rPr>
          <w:color w:val="000000"/>
          <w:sz w:val="40"/>
          <w:szCs w:val="40"/>
        </w:rPr>
        <w:t>fierce</w:t>
      </w:r>
    </w:p>
    <w:p w:rsidR="00000000" w:rsidRDefault="0037675A">
      <w:pPr>
        <w:pStyle w:val="BodyText"/>
        <w:kinsoku w:val="0"/>
        <w:overflowPunct w:val="0"/>
        <w:spacing w:before="25"/>
        <w:ind w:left="811"/>
      </w:pPr>
      <w:r>
        <w:t>rival</w:t>
      </w:r>
      <w:r>
        <w:t>ry:</w:t>
      </w:r>
    </w:p>
    <w:p w:rsidR="00000000" w:rsidRDefault="0037675A">
      <w:pPr>
        <w:pStyle w:val="ListParagraph"/>
        <w:numPr>
          <w:ilvl w:val="1"/>
          <w:numId w:val="2"/>
        </w:numPr>
        <w:tabs>
          <w:tab w:val="left" w:pos="1244"/>
        </w:tabs>
        <w:kinsoku w:val="0"/>
        <w:overflowPunct w:val="0"/>
        <w:spacing w:before="99"/>
        <w:rPr>
          <w:rFonts w:ascii="Wingdings" w:hAnsi="Wingdings" w:cs="Wingdings"/>
          <w:color w:val="9F2936"/>
          <w:sz w:val="22"/>
          <w:szCs w:val="22"/>
        </w:rPr>
      </w:pPr>
      <w:r>
        <w:rPr>
          <w:color w:val="313131"/>
          <w:sz w:val="32"/>
          <w:szCs w:val="32"/>
        </w:rPr>
        <w:t>Many</w:t>
      </w:r>
      <w:r>
        <w:rPr>
          <w:color w:val="313131"/>
          <w:spacing w:val="-6"/>
          <w:sz w:val="32"/>
          <w:szCs w:val="32"/>
        </w:rPr>
        <w:t xml:space="preserve"> </w:t>
      </w:r>
      <w:r>
        <w:rPr>
          <w:color w:val="313131"/>
          <w:sz w:val="32"/>
          <w:szCs w:val="32"/>
        </w:rPr>
        <w:t>sellers</w:t>
      </w:r>
    </w:p>
    <w:p w:rsidR="00000000" w:rsidRDefault="0037675A">
      <w:pPr>
        <w:pStyle w:val="ListParagraph"/>
        <w:numPr>
          <w:ilvl w:val="1"/>
          <w:numId w:val="2"/>
        </w:numPr>
        <w:tabs>
          <w:tab w:val="left" w:pos="1244"/>
        </w:tabs>
        <w:kinsoku w:val="0"/>
        <w:overflowPunct w:val="0"/>
        <w:spacing w:before="98"/>
        <w:rPr>
          <w:rFonts w:ascii="Wingdings" w:hAnsi="Wingdings" w:cs="Wingdings"/>
          <w:color w:val="9F2936"/>
          <w:sz w:val="22"/>
          <w:szCs w:val="22"/>
        </w:rPr>
      </w:pPr>
      <w:r>
        <w:rPr>
          <w:color w:val="313131"/>
          <w:sz w:val="32"/>
          <w:szCs w:val="32"/>
        </w:rPr>
        <w:t>Homogeneous</w:t>
      </w:r>
      <w:r>
        <w:rPr>
          <w:color w:val="313131"/>
          <w:spacing w:val="-10"/>
          <w:sz w:val="32"/>
          <w:szCs w:val="32"/>
        </w:rPr>
        <w:t xml:space="preserve"> </w:t>
      </w:r>
      <w:r>
        <w:rPr>
          <w:color w:val="313131"/>
          <w:sz w:val="32"/>
          <w:szCs w:val="32"/>
        </w:rPr>
        <w:t>products</w:t>
      </w:r>
    </w:p>
    <w:p w:rsidR="00000000" w:rsidRDefault="0037675A">
      <w:pPr>
        <w:pStyle w:val="ListParagraph"/>
        <w:numPr>
          <w:ilvl w:val="1"/>
          <w:numId w:val="2"/>
        </w:numPr>
        <w:tabs>
          <w:tab w:val="left" w:pos="1244"/>
        </w:tabs>
        <w:kinsoku w:val="0"/>
        <w:overflowPunct w:val="0"/>
        <w:spacing w:before="97"/>
        <w:rPr>
          <w:rFonts w:ascii="Wingdings" w:hAnsi="Wingdings" w:cs="Wingdings"/>
          <w:color w:val="9F2936"/>
          <w:sz w:val="22"/>
          <w:szCs w:val="22"/>
        </w:rPr>
      </w:pPr>
      <w:r>
        <w:rPr>
          <w:color w:val="313131"/>
          <w:sz w:val="32"/>
          <w:szCs w:val="32"/>
        </w:rPr>
        <w:t>Low buyer switching</w:t>
      </w:r>
      <w:r>
        <w:rPr>
          <w:color w:val="313131"/>
          <w:spacing w:val="-19"/>
          <w:sz w:val="32"/>
          <w:szCs w:val="32"/>
        </w:rPr>
        <w:t xml:space="preserve"> </w:t>
      </w:r>
      <w:r>
        <w:rPr>
          <w:color w:val="313131"/>
          <w:sz w:val="32"/>
          <w:szCs w:val="32"/>
        </w:rPr>
        <w:t>costs</w:t>
      </w:r>
    </w:p>
    <w:p w:rsidR="00000000" w:rsidRDefault="0037675A">
      <w:pPr>
        <w:pStyle w:val="ListParagraph"/>
        <w:numPr>
          <w:ilvl w:val="1"/>
          <w:numId w:val="2"/>
        </w:numPr>
        <w:tabs>
          <w:tab w:val="left" w:pos="1244"/>
        </w:tabs>
        <w:kinsoku w:val="0"/>
        <w:overflowPunct w:val="0"/>
        <w:spacing w:before="97"/>
        <w:rPr>
          <w:rFonts w:ascii="Wingdings" w:hAnsi="Wingdings" w:cs="Wingdings"/>
          <w:color w:val="9F2936"/>
          <w:sz w:val="22"/>
          <w:szCs w:val="22"/>
        </w:rPr>
      </w:pPr>
      <w:r>
        <w:rPr>
          <w:color w:val="313131"/>
          <w:sz w:val="32"/>
          <w:szCs w:val="32"/>
        </w:rPr>
        <w:t>Low buyers search costs (shop for</w:t>
      </w:r>
      <w:r>
        <w:rPr>
          <w:color w:val="313131"/>
          <w:spacing w:val="-19"/>
          <w:sz w:val="32"/>
          <w:szCs w:val="32"/>
        </w:rPr>
        <w:t xml:space="preserve"> </w:t>
      </w:r>
      <w:r>
        <w:rPr>
          <w:color w:val="313131"/>
          <w:sz w:val="32"/>
          <w:szCs w:val="32"/>
        </w:rPr>
        <w:t>price)</w:t>
      </w:r>
    </w:p>
    <w:p w:rsidR="00000000" w:rsidRDefault="0037675A">
      <w:pPr>
        <w:pStyle w:val="ListParagraph"/>
        <w:numPr>
          <w:ilvl w:val="1"/>
          <w:numId w:val="2"/>
        </w:numPr>
        <w:tabs>
          <w:tab w:val="left" w:pos="1244"/>
        </w:tabs>
        <w:kinsoku w:val="0"/>
        <w:overflowPunct w:val="0"/>
        <w:spacing w:before="98"/>
        <w:rPr>
          <w:rFonts w:ascii="Wingdings" w:hAnsi="Wingdings" w:cs="Wingdings"/>
          <w:color w:val="9F2936"/>
          <w:sz w:val="22"/>
          <w:szCs w:val="22"/>
        </w:rPr>
      </w:pPr>
      <w:r>
        <w:rPr>
          <w:color w:val="313131"/>
          <w:sz w:val="32"/>
          <w:szCs w:val="32"/>
        </w:rPr>
        <w:t>Large and infrequent sales (lumpy</w:t>
      </w:r>
      <w:r>
        <w:rPr>
          <w:color w:val="313131"/>
          <w:spacing w:val="-11"/>
          <w:sz w:val="32"/>
          <w:szCs w:val="32"/>
        </w:rPr>
        <w:t xml:space="preserve"> </w:t>
      </w:r>
      <w:r>
        <w:rPr>
          <w:color w:val="313131"/>
          <w:sz w:val="32"/>
          <w:szCs w:val="32"/>
        </w:rPr>
        <w:t>sales)</w:t>
      </w:r>
    </w:p>
    <w:p w:rsidR="00000000" w:rsidRDefault="0037675A">
      <w:pPr>
        <w:pStyle w:val="ListParagraph"/>
        <w:numPr>
          <w:ilvl w:val="1"/>
          <w:numId w:val="2"/>
        </w:numPr>
        <w:tabs>
          <w:tab w:val="left" w:pos="1244"/>
        </w:tabs>
        <w:kinsoku w:val="0"/>
        <w:overflowPunct w:val="0"/>
        <w:spacing w:before="97"/>
        <w:rPr>
          <w:rFonts w:ascii="Wingdings" w:hAnsi="Wingdings" w:cs="Wingdings"/>
          <w:color w:val="9F2936"/>
          <w:sz w:val="22"/>
          <w:szCs w:val="22"/>
        </w:rPr>
      </w:pPr>
      <w:r>
        <w:rPr>
          <w:color w:val="313131"/>
          <w:sz w:val="32"/>
          <w:szCs w:val="32"/>
        </w:rPr>
        <w:t>Excess industry capacity and/or declining</w:t>
      </w:r>
      <w:r>
        <w:rPr>
          <w:color w:val="313131"/>
          <w:spacing w:val="-18"/>
          <w:sz w:val="32"/>
          <w:szCs w:val="32"/>
        </w:rPr>
        <w:t xml:space="preserve"> </w:t>
      </w:r>
      <w:r>
        <w:rPr>
          <w:color w:val="313131"/>
          <w:sz w:val="32"/>
          <w:szCs w:val="32"/>
        </w:rPr>
        <w:t>demand</w:t>
      </w:r>
    </w:p>
    <w:p w:rsidR="00000000" w:rsidRDefault="0037675A">
      <w:pPr>
        <w:pStyle w:val="ListParagraph"/>
        <w:numPr>
          <w:ilvl w:val="1"/>
          <w:numId w:val="2"/>
        </w:numPr>
        <w:tabs>
          <w:tab w:val="left" w:pos="1244"/>
        </w:tabs>
        <w:kinsoku w:val="0"/>
        <w:overflowPunct w:val="0"/>
        <w:spacing w:before="98"/>
        <w:rPr>
          <w:rFonts w:ascii="Wingdings" w:hAnsi="Wingdings" w:cs="Wingdings"/>
          <w:color w:val="9F2936"/>
          <w:sz w:val="22"/>
          <w:szCs w:val="22"/>
        </w:rPr>
      </w:pPr>
      <w:r>
        <w:rPr>
          <w:color w:val="313131"/>
          <w:sz w:val="32"/>
          <w:szCs w:val="32"/>
        </w:rPr>
        <w:t>Cost structure with high fixed costs and low marginal</w:t>
      </w:r>
      <w:r>
        <w:rPr>
          <w:color w:val="313131"/>
          <w:spacing w:val="-32"/>
          <w:sz w:val="32"/>
          <w:szCs w:val="32"/>
        </w:rPr>
        <w:t xml:space="preserve"> </w:t>
      </w:r>
      <w:r>
        <w:rPr>
          <w:color w:val="313131"/>
          <w:sz w:val="32"/>
          <w:szCs w:val="32"/>
        </w:rPr>
        <w:t>costs</w:t>
      </w:r>
    </w:p>
    <w:p w:rsidR="00000000" w:rsidRDefault="0037675A">
      <w:pPr>
        <w:pStyle w:val="BodyText"/>
        <w:kinsoku w:val="0"/>
        <w:overflowPunct w:val="0"/>
        <w:rPr>
          <w:sz w:val="36"/>
          <w:szCs w:val="36"/>
        </w:rPr>
      </w:pPr>
    </w:p>
    <w:p w:rsidR="00000000" w:rsidRDefault="0037675A">
      <w:pPr>
        <w:pStyle w:val="ListParagraph"/>
        <w:numPr>
          <w:ilvl w:val="0"/>
          <w:numId w:val="2"/>
        </w:numPr>
        <w:tabs>
          <w:tab w:val="left" w:pos="812"/>
        </w:tabs>
        <w:kinsoku w:val="0"/>
        <w:overflowPunct w:val="0"/>
        <w:spacing w:before="287"/>
        <w:ind w:hanging="432"/>
        <w:rPr>
          <w:rFonts w:ascii="Wingdings 2" w:hAnsi="Wingdings 2" w:cs="Wingdings 2"/>
          <w:color w:val="EF7E09"/>
          <w:sz w:val="34"/>
          <w:szCs w:val="34"/>
        </w:rPr>
      </w:pPr>
      <w:r>
        <w:rPr>
          <w:color w:val="000000"/>
          <w:sz w:val="40"/>
          <w:szCs w:val="40"/>
        </w:rPr>
        <w:t>Measures of rivalry</w:t>
      </w:r>
    </w:p>
    <w:p w:rsidR="00000000" w:rsidRDefault="0037675A">
      <w:pPr>
        <w:pStyle w:val="ListParagraph"/>
        <w:numPr>
          <w:ilvl w:val="1"/>
          <w:numId w:val="2"/>
        </w:numPr>
        <w:tabs>
          <w:tab w:val="left" w:pos="1244"/>
        </w:tabs>
        <w:kinsoku w:val="0"/>
        <w:overflowPunct w:val="0"/>
        <w:spacing w:before="99"/>
        <w:rPr>
          <w:rFonts w:ascii="Wingdings" w:hAnsi="Wingdings" w:cs="Wingdings"/>
          <w:color w:val="9F2936"/>
          <w:sz w:val="22"/>
          <w:szCs w:val="22"/>
        </w:rPr>
      </w:pPr>
      <w:r>
        <w:rPr>
          <w:color w:val="313131"/>
          <w:sz w:val="32"/>
          <w:szCs w:val="32"/>
        </w:rPr>
        <w:t>k-firm Concentration</w:t>
      </w:r>
      <w:r>
        <w:rPr>
          <w:color w:val="313131"/>
          <w:spacing w:val="-9"/>
          <w:sz w:val="32"/>
          <w:szCs w:val="32"/>
        </w:rPr>
        <w:t xml:space="preserve"> </w:t>
      </w:r>
      <w:r>
        <w:rPr>
          <w:color w:val="313131"/>
          <w:sz w:val="32"/>
          <w:szCs w:val="32"/>
        </w:rPr>
        <w:t>Ratio</w:t>
      </w:r>
    </w:p>
    <w:p w:rsidR="00000000" w:rsidRDefault="0037675A">
      <w:pPr>
        <w:pStyle w:val="ListParagraph"/>
        <w:numPr>
          <w:ilvl w:val="1"/>
          <w:numId w:val="2"/>
        </w:numPr>
        <w:tabs>
          <w:tab w:val="left" w:pos="1244"/>
        </w:tabs>
        <w:kinsoku w:val="0"/>
        <w:overflowPunct w:val="0"/>
        <w:spacing w:before="98"/>
        <w:rPr>
          <w:rFonts w:ascii="Wingdings" w:hAnsi="Wingdings" w:cs="Wingdings"/>
          <w:color w:val="9F2936"/>
          <w:sz w:val="22"/>
          <w:szCs w:val="22"/>
        </w:rPr>
      </w:pPr>
      <w:r>
        <w:rPr>
          <w:color w:val="313131"/>
          <w:sz w:val="32"/>
          <w:szCs w:val="32"/>
        </w:rPr>
        <w:t>Herfindahl - Hirschmann Index</w:t>
      </w:r>
      <w:r>
        <w:rPr>
          <w:color w:val="313131"/>
          <w:spacing w:val="-15"/>
          <w:sz w:val="32"/>
          <w:szCs w:val="32"/>
        </w:rPr>
        <w:t xml:space="preserve"> </w:t>
      </w:r>
      <w:r>
        <w:rPr>
          <w:color w:val="313131"/>
          <w:sz w:val="32"/>
          <w:szCs w:val="32"/>
        </w:rPr>
        <w:t>(HHI)</w:t>
      </w:r>
    </w:p>
    <w:p w:rsidR="00000000" w:rsidRDefault="0037675A">
      <w:pPr>
        <w:pStyle w:val="ListParagraph"/>
        <w:numPr>
          <w:ilvl w:val="1"/>
          <w:numId w:val="2"/>
        </w:numPr>
        <w:tabs>
          <w:tab w:val="left" w:pos="1244"/>
        </w:tabs>
        <w:kinsoku w:val="0"/>
        <w:overflowPunct w:val="0"/>
        <w:spacing w:before="98"/>
        <w:rPr>
          <w:rFonts w:ascii="Wingdings" w:hAnsi="Wingdings" w:cs="Wingdings"/>
          <w:color w:val="9F2936"/>
          <w:sz w:val="22"/>
          <w:szCs w:val="22"/>
        </w:rPr>
        <w:sectPr w:rsidR="00000000">
          <w:pgSz w:w="14400" w:h="10800" w:orient="landscape"/>
          <w:pgMar w:top="640" w:right="360" w:bottom="280" w:left="240" w:header="720" w:footer="720" w:gutter="0"/>
          <w:cols w:space="720"/>
          <w:noEndnote/>
        </w:sectPr>
      </w:pPr>
    </w:p>
    <w:p w:rsidR="00000000" w:rsidRDefault="00F838F4">
      <w:pPr>
        <w:pStyle w:val="Heading2"/>
        <w:kinsoku w:val="0"/>
        <w:overflowPunct w:val="0"/>
        <w:ind w:left="112"/>
        <w:rPr>
          <w:color w:val="164B6C"/>
        </w:rPr>
      </w:pPr>
      <w:r>
        <w:rPr>
          <w:noProof/>
        </w:rPr>
        <w:lastRenderedPageBreak/>
        <mc:AlternateContent>
          <mc:Choice Requires="wps">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9144000" cy="6858000"/>
                <wp:effectExtent l="0" t="0" r="0" b="0"/>
                <wp:wrapNone/>
                <wp:docPr id="546"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4" o:spid="_x0000_s1063" style="position:absolute;left:0;text-align:left;margin-left:0;margin-top:0;width:10in;height:54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9144000" cy="6857365"/>
                <wp:effectExtent l="0" t="0" r="0" b="0"/>
                <wp:wrapNone/>
                <wp:docPr id="53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536" name="Freeform 516"/>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517"/>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518"/>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519"/>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520"/>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41" name="Group 521"/>
                        <wpg:cNvGrpSpPr>
                          <a:grpSpLocks/>
                        </wpg:cNvGrpSpPr>
                        <wpg:grpSpPr bwMode="auto">
                          <a:xfrm>
                            <a:off x="6828" y="1614"/>
                            <a:ext cx="743" cy="742"/>
                            <a:chOff x="6828" y="1614"/>
                            <a:chExt cx="743" cy="742"/>
                          </a:xfrm>
                        </wpg:grpSpPr>
                        <wps:wsp>
                          <wps:cNvPr id="542" name="Freeform 522"/>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523"/>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524"/>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525"/>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F2D9C7" id="Group 515" o:spid="_x0000_s1026" style="position:absolute;margin-left:0;margin-top:0;width:10in;height:539.95pt;z-index:-251656192;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" o:allowincell="f">
                <v:shape id="Freeform 516"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kBsUA&#10;AADcAAAADwAAAGRycy9kb3ducmV2LnhtbESPzWrDMBCE74G8g9hCb4nchDrBtRJCaGgvOeTnARZr&#10;Y7m2VsZSHeXtq0Khx2FmvmHKbbSdGGnwjWMFL/MMBHHldMO1guvlMFuD8AFZY+eYFDzIw3YznZRY&#10;aHfnE43nUIsEYV+gAhNCX0jpK0MW/dz1xMm7ucFiSHKopR7wnuC2k4ssy6XFhtOCwZ72hqr2/G0V&#10;vK8jnlbj4jheP76OF1PvY5s/lHp+irs3EIFi+A//tT+1gtdlDr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iQGxQAAANwAAAAPAAAAAAAAAAAAAAAAAJgCAABkcnMv&#10;ZG93bnJldi54bWxQSwUGAAAAAAQABAD1AAAAigM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517"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eEcQA&#10;AADcAAAADwAAAGRycy9kb3ducmV2LnhtbESPW2sCMRSE3wv+h3CEvtWsihdWo4giFGkfvL0fNsfd&#10;1c3Juoma9tc3BcHHYWa+YabzYCpxp8aVlhV0OwkI4szqknMFh/36YwzCeWSNlWVS8EMO5rPW2xRT&#10;bR+8pfvO5yJC2KWooPC+TqV0WUEGXcfWxNE72cagj7LJpW7wEeGmkr0kGUqDJceFAmtaFpRddjej&#10;4OiT029vfVzR181U9nsTzlcKSr23w2ICwlPwr/Cz/akVDPoj+D8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DnhHEAAAA3AAAAA8AAAAAAAAAAAAAAAAAmAIAAGRycy9k&#10;b3ducmV2LnhtbFBLBQYAAAAABAAEAPUAAACJAwAAAAA=&#10;" path="m,487r13910,l13910,,,,,487xe" fillcolor="#1b577b" stroked="f">
                  <v:path arrowok="t" o:connecttype="custom" o:connectlocs="0,487;13910,487;13910,0;0,0;0,487" o:connectangles="0,0,0,0,0"/>
                </v:shape>
                <v:shape id="Freeform 518"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rg8EA&#10;AADcAAAADwAAAGRycy9kb3ducmV2LnhtbERPTYvCMBC9C/sfwizsTVMVRbpGEUXYy4pWZa9DM7bF&#10;ZhKaaLv+enMQPD7e93zZmVrcqfGVZQXDQQKCOLe64kLB6bjtz0D4gKyxtkwK/snDcvHRm2OqbcsH&#10;umehEDGEfYoKyhBcKqXPSzLoB9YRR+5iG4MhwqaQusE2hptajpJkKg1WHBtKdLQuKb9mN6Og7R75&#10;ZObkTo9OxtXncbv5/dsr9fXZrb5BBOrCW/xy/2gFk3FcG8/EI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ga4PBAAAA3AAAAA8AAAAAAAAAAAAAAAAAmAIAAGRycy9kb3du&#10;cmV2LnhtbFBLBQYAAAAABAAEAPUAAACGAwAAAAA=&#10;" path="m,10310r13910,l13910,,,,,10310xe" filled="f" strokecolor="#164b6c" strokeweight=".26456mm">
                  <v:path arrowok="t" o:connecttype="custom" o:connectlocs="0,10310;13910,10310;13910,0;0,0;0,10310" o:connectangles="0,0,0,0,0"/>
                </v:shape>
                <v:shape id="Freeform 519"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zdMUA&#10;AADcAAAADwAAAGRycy9kb3ducmV2LnhtbESPT2sCMRDF74LfIYzQi2jWlvpnaxQRCvZmreh12Iyb&#10;pZvJmqTu9ts3QsHj4837vXnLdWdrcSMfKscKJuMMBHHhdMWlguPX+2gOIkRkjbVjUvBLAdarfm+J&#10;uXYtf9LtEEuRIBxyVGBibHIpQ2HIYhi7hjh5F+ctxiR9KbXHNsFtLZ+zbCotVpwaDDa0NVR8H35s&#10;euPsT8Nre9pt5Gzvz9Piw5TbRqmnQbd5AxGpi4/j//ROK3h9WcB9TCK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7N0xQAAANwAAAAPAAAAAAAAAAAAAAAAAJgCAABkcnMv&#10;ZG93bnJldi54bWxQSwUGAAAAAAQABAD1AAAAigMAAAAA&#10;" path="m,l13910,e" filled="f" strokecolor="#164b6c">
                  <v:stroke dashstyle="3 1"/>
                  <v:path arrowok="t" o:connecttype="custom" o:connectlocs="0,0;13910,0" o:connectangles="0,0"/>
                </v:shape>
                <v:shape id="Freeform 520"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X+cIA&#10;AADcAAAADwAAAGRycy9kb3ducmV2LnhtbERPz2vCMBS+D/wfwhO8zbTVjVJNyxgVdpiHuR3m7dE8&#10;22LzEpqo3X+/HASPH9/vbTWZQVxp9L1lBekyAUHcWN1zq+Dne/ecg/ABWeNgmRT8kYeqnD1tsdD2&#10;xl90PYRWxBD2BSroQnCFlL7pyKBfWkccuZMdDYYIx1bqEW8x3AwyS5JXabDn2NCho/eOmvPhYhS4&#10;U5597lOXHCnTR7syda5/a6UW8+ltAyLQFB7iu/tDK3hZx/nxTDwCsv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Bf5wgAAANwAAAAPAAAAAAAAAAAAAAAAAJgCAABkcnMvZG93&#10;bnJldi54bWxQSwUGAAAAAAQABAD1AAAAhw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521"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22"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s+8IA&#10;AADcAAAADwAAAGRycy9kb3ducmV2LnhtbESPQYvCMBSE7wv+h/AEL4umK1WkGkUWFcHTWi/eHs2z&#10;LTYvpYka/70RhD0OM/MNs1gF04g7da62rOBnlIAgLqyuuVRwyrfDGQjnkTU2lknBkxyslr2vBWba&#10;PviP7kdfighhl6GCyvs2k9IVFRl0I9sSR+9iO4M+yq6UusNHhJtGjpNkKg3WHBcqbOm3ouJ6vBkF&#10;eeCUJ9/kioOf5mlyvobddqPUoB/WcxCegv8Pf9p7rWCSjuF9Jh4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sSz7wgAAANwAAAAPAAAAAAAAAAAAAAAAAJgCAABkcnMvZG93&#10;bnJldi54bWxQSwUGAAAAAAQABAD1AAAAhwM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523"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2JYMMA&#10;AADcAAAADwAAAGRycy9kb3ducmV2LnhtbESPQYvCMBSE7wv+h/AEL4umulWkGkVEZWFPWi/eHs2z&#10;LTYvpYka/71ZWNjjMDPfMMt1MI14UOdqywrGowQEcWF1zaWCc74fzkE4j6yxsUwKXuRgvep9LDHT&#10;9slHepx8KSKEXYYKKu/bTEpXVGTQjWxLHL2r7Qz6KLtS6g6fEW4aOUmSmTRYc1yosKVtRcXtdDcK&#10;8sApTz/JFT9+lqfJ5RYO+51Sg37YLEB4Cv4//Nf+1gqm6Rf8nolH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2JYMMAAADc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524"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QRFMQA&#10;AADcAAAADwAAAGRycy9kb3ducmV2LnhtbESPwWrDMBBE74X+g9hCLqWWE2xT3CihlDgUeqqdS26L&#10;tbVNrJWxlET5+6hQ6HGYmTfMehvMKC40u8GygmWSgiBurR64U3BoqpdXEM4jaxwtk4IbOdhuHh/W&#10;WGp75W+61L4TEcKuRAW991MppWt7MugSOxFH78fOBn2Ucyf1jNcIN6NcpWkhDQ4cF3qc6KOn9lSf&#10;jYImcMb5M7n2yxdNlh5PYV/tlFo8hfc3EJ6C/w//tT+1gjzL4PdMP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UERTEAAAA3AAAAA8AAAAAAAAAAAAAAAAAmAIAAGRycy9k&#10;b3ducmV2LnhtbFBLBQYAAAAABAAEAPUAAACJAw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525"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0j8QA&#10;AADcAAAADwAAAGRycy9kb3ducmV2LnhtbESPwWrDMBBE74H8g9hALqGRW2xT3CimlCYUeordS2+L&#10;tbVNrJWxVEf5+6hQyHGYmTfMrgxmEDNNrres4HGbgCBurO65VfBVHx6eQTiPrHGwTAqu5KDcLxc7&#10;LLS98InmyrciQtgVqKDzfiykdE1HBt3WjsTR+7GTQR/l1Eo94SXCzSCfkiSXBnuOCx2O9NZRc65+&#10;jYI6cMrZhlzz6fM6Tb7P4Xh4V2q9Cq8vIDwFfw//tz+0gizN4O9MPAJy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YtI/EAAAA3AAAAA8AAAAAAAAAAAAAAAAAmAIAAGRycy9k&#10;b3ducmV2LnhtbFBLBQYAAAAABAAEAPUAAACJAw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Force 2: Threat of New Entrants</w:t>
      </w:r>
    </w:p>
    <w:p w:rsidR="00000000" w:rsidRDefault="0037675A">
      <w:pPr>
        <w:pStyle w:val="BodyText"/>
        <w:kinsoku w:val="0"/>
        <w:overflowPunct w:val="0"/>
        <w:spacing w:before="317"/>
        <w:ind w:left="185"/>
        <w:jc w:val="center"/>
        <w:rPr>
          <w:color w:val="164B6C"/>
          <w:sz w:val="32"/>
          <w:szCs w:val="32"/>
        </w:rPr>
      </w:pPr>
      <w:r>
        <w:rPr>
          <w:color w:val="164B6C"/>
          <w:sz w:val="32"/>
          <w:szCs w:val="32"/>
        </w:rPr>
        <w:t>32</w:t>
      </w:r>
    </w:p>
    <w:p w:rsidR="00000000" w:rsidRDefault="0037675A">
      <w:pPr>
        <w:pStyle w:val="ListParagraph"/>
        <w:numPr>
          <w:ilvl w:val="0"/>
          <w:numId w:val="2"/>
        </w:numPr>
        <w:tabs>
          <w:tab w:val="left" w:pos="812"/>
        </w:tabs>
        <w:kinsoku w:val="0"/>
        <w:overflowPunct w:val="0"/>
        <w:spacing w:before="253"/>
        <w:ind w:hanging="432"/>
        <w:rPr>
          <w:rFonts w:ascii="Wingdings 2" w:hAnsi="Wingdings 2" w:cs="Wingdings 2"/>
          <w:color w:val="EF7E09"/>
          <w:sz w:val="32"/>
          <w:szCs w:val="32"/>
        </w:rPr>
      </w:pPr>
      <w:r>
        <w:rPr>
          <w:color w:val="000000"/>
          <w:sz w:val="38"/>
          <w:szCs w:val="38"/>
        </w:rPr>
        <w:t>Entry lowers market share and affects</w:t>
      </w:r>
      <w:r>
        <w:rPr>
          <w:color w:val="000000"/>
          <w:spacing w:val="-1"/>
          <w:sz w:val="38"/>
          <w:szCs w:val="38"/>
        </w:rPr>
        <w:t xml:space="preserve"> </w:t>
      </w:r>
      <w:r>
        <w:rPr>
          <w:color w:val="000000"/>
          <w:sz w:val="38"/>
          <w:szCs w:val="38"/>
        </w:rPr>
        <w:t>rivalry</w:t>
      </w:r>
    </w:p>
    <w:p w:rsidR="00000000" w:rsidRDefault="0037675A">
      <w:pPr>
        <w:pStyle w:val="BodyText"/>
        <w:kinsoku w:val="0"/>
        <w:overflowPunct w:val="0"/>
        <w:spacing w:before="4"/>
        <w:rPr>
          <w:sz w:val="42"/>
          <w:szCs w:val="42"/>
        </w:rPr>
      </w:pPr>
    </w:p>
    <w:p w:rsidR="00000000" w:rsidRDefault="0037675A">
      <w:pPr>
        <w:pStyle w:val="ListParagraph"/>
        <w:numPr>
          <w:ilvl w:val="0"/>
          <w:numId w:val="2"/>
        </w:numPr>
        <w:tabs>
          <w:tab w:val="left" w:pos="812"/>
        </w:tabs>
        <w:kinsoku w:val="0"/>
        <w:overflowPunct w:val="0"/>
        <w:ind w:hanging="432"/>
        <w:rPr>
          <w:rFonts w:ascii="Wingdings 2" w:hAnsi="Wingdings 2" w:cs="Wingdings 2"/>
          <w:color w:val="EF7E09"/>
          <w:sz w:val="32"/>
          <w:szCs w:val="32"/>
        </w:rPr>
      </w:pPr>
      <w:r>
        <w:rPr>
          <w:color w:val="000000"/>
          <w:sz w:val="38"/>
          <w:szCs w:val="38"/>
        </w:rPr>
        <w:t>Characteristics of the market that threaten profits by making entry</w:t>
      </w:r>
      <w:r>
        <w:rPr>
          <w:color w:val="000000"/>
          <w:spacing w:val="-4"/>
          <w:sz w:val="38"/>
          <w:szCs w:val="38"/>
        </w:rPr>
        <w:t xml:space="preserve"> </w:t>
      </w:r>
      <w:r>
        <w:rPr>
          <w:color w:val="000000"/>
          <w:sz w:val="38"/>
          <w:szCs w:val="38"/>
        </w:rPr>
        <w:t>easy:</w:t>
      </w:r>
    </w:p>
    <w:p w:rsidR="00000000" w:rsidRDefault="0037675A">
      <w:pPr>
        <w:pStyle w:val="ListParagraph"/>
        <w:numPr>
          <w:ilvl w:val="1"/>
          <w:numId w:val="2"/>
        </w:numPr>
        <w:tabs>
          <w:tab w:val="left" w:pos="1244"/>
        </w:tabs>
        <w:kinsoku w:val="0"/>
        <w:overflowPunct w:val="0"/>
        <w:spacing w:before="21"/>
        <w:rPr>
          <w:rFonts w:ascii="Wingdings" w:hAnsi="Wingdings" w:cs="Wingdings"/>
          <w:color w:val="9F2936"/>
          <w:sz w:val="21"/>
          <w:szCs w:val="21"/>
        </w:rPr>
      </w:pPr>
      <w:r>
        <w:rPr>
          <w:color w:val="313131"/>
          <w:sz w:val="30"/>
          <w:szCs w:val="30"/>
        </w:rPr>
        <w:t>No economies of scale and/or low minimum efficient scale relative to the size of the</w:t>
      </w:r>
      <w:r>
        <w:rPr>
          <w:color w:val="313131"/>
          <w:spacing w:val="-39"/>
          <w:sz w:val="30"/>
          <w:szCs w:val="30"/>
        </w:rPr>
        <w:t xml:space="preserve"> </w:t>
      </w:r>
      <w:r>
        <w:rPr>
          <w:color w:val="313131"/>
          <w:sz w:val="30"/>
          <w:szCs w:val="30"/>
        </w:rPr>
        <w:t>market</w:t>
      </w:r>
    </w:p>
    <w:p w:rsidR="00000000" w:rsidRDefault="0037675A">
      <w:pPr>
        <w:pStyle w:val="ListParagraph"/>
        <w:numPr>
          <w:ilvl w:val="1"/>
          <w:numId w:val="2"/>
        </w:numPr>
        <w:tabs>
          <w:tab w:val="left" w:pos="1244"/>
        </w:tabs>
        <w:kinsoku w:val="0"/>
        <w:overflowPunct w:val="0"/>
        <w:spacing w:before="19"/>
        <w:rPr>
          <w:rFonts w:ascii="Wingdings" w:hAnsi="Wingdings" w:cs="Wingdings"/>
          <w:color w:val="9F2936"/>
          <w:sz w:val="21"/>
          <w:szCs w:val="21"/>
        </w:rPr>
      </w:pPr>
      <w:r>
        <w:rPr>
          <w:color w:val="313131"/>
          <w:sz w:val="30"/>
          <w:szCs w:val="30"/>
        </w:rPr>
        <w:t>No learning or experience</w:t>
      </w:r>
      <w:r>
        <w:rPr>
          <w:color w:val="313131"/>
          <w:spacing w:val="-15"/>
          <w:sz w:val="30"/>
          <w:szCs w:val="30"/>
        </w:rPr>
        <w:t xml:space="preserve"> </w:t>
      </w:r>
      <w:r>
        <w:rPr>
          <w:color w:val="313131"/>
          <w:sz w:val="30"/>
          <w:szCs w:val="30"/>
        </w:rPr>
        <w:t>curve</w:t>
      </w:r>
    </w:p>
    <w:p w:rsidR="00000000" w:rsidRDefault="0037675A">
      <w:pPr>
        <w:pStyle w:val="ListParagraph"/>
        <w:numPr>
          <w:ilvl w:val="1"/>
          <w:numId w:val="2"/>
        </w:numPr>
        <w:tabs>
          <w:tab w:val="left" w:pos="1244"/>
        </w:tabs>
        <w:kinsoku w:val="0"/>
        <w:overflowPunct w:val="0"/>
        <w:spacing w:before="19"/>
        <w:rPr>
          <w:rFonts w:ascii="Wingdings" w:hAnsi="Wingdings" w:cs="Wingdings"/>
          <w:color w:val="9F2936"/>
          <w:sz w:val="21"/>
          <w:szCs w:val="21"/>
        </w:rPr>
      </w:pPr>
      <w:r>
        <w:rPr>
          <w:color w:val="313131"/>
          <w:sz w:val="30"/>
          <w:szCs w:val="30"/>
        </w:rPr>
        <w:t>Easy access to inputs</w:t>
      </w:r>
      <w:r>
        <w:rPr>
          <w:color w:val="313131"/>
          <w:spacing w:val="-30"/>
          <w:sz w:val="30"/>
          <w:szCs w:val="30"/>
        </w:rPr>
        <w:t xml:space="preserve"> </w:t>
      </w:r>
      <w:r>
        <w:rPr>
          <w:color w:val="313131"/>
          <w:sz w:val="30"/>
          <w:szCs w:val="30"/>
        </w:rPr>
        <w:t>materials</w:t>
      </w:r>
    </w:p>
    <w:p w:rsidR="00000000" w:rsidRDefault="0037675A">
      <w:pPr>
        <w:pStyle w:val="ListParagraph"/>
        <w:numPr>
          <w:ilvl w:val="1"/>
          <w:numId w:val="2"/>
        </w:numPr>
        <w:tabs>
          <w:tab w:val="left" w:pos="1244"/>
        </w:tabs>
        <w:kinsoku w:val="0"/>
        <w:overflowPunct w:val="0"/>
        <w:spacing w:before="20"/>
        <w:rPr>
          <w:rFonts w:ascii="Wingdings" w:hAnsi="Wingdings" w:cs="Wingdings"/>
          <w:color w:val="9F2936"/>
          <w:sz w:val="21"/>
          <w:szCs w:val="21"/>
        </w:rPr>
      </w:pPr>
      <w:r>
        <w:rPr>
          <w:color w:val="313131"/>
          <w:sz w:val="30"/>
          <w:szCs w:val="30"/>
        </w:rPr>
        <w:t>Necessary</w:t>
      </w:r>
      <w:r>
        <w:rPr>
          <w:color w:val="313131"/>
          <w:spacing w:val="-7"/>
          <w:sz w:val="30"/>
          <w:szCs w:val="30"/>
        </w:rPr>
        <w:t xml:space="preserve"> </w:t>
      </w:r>
      <w:r>
        <w:rPr>
          <w:color w:val="313131"/>
          <w:sz w:val="30"/>
          <w:szCs w:val="30"/>
        </w:rPr>
        <w:t>technol</w:t>
      </w:r>
      <w:r>
        <w:rPr>
          <w:color w:val="313131"/>
          <w:sz w:val="30"/>
          <w:szCs w:val="30"/>
        </w:rPr>
        <w:t>ogy</w:t>
      </w:r>
      <w:r>
        <w:rPr>
          <w:color w:val="313131"/>
          <w:spacing w:val="-18"/>
          <w:sz w:val="30"/>
          <w:szCs w:val="30"/>
        </w:rPr>
        <w:t xml:space="preserve"> </w:t>
      </w:r>
      <w:r>
        <w:rPr>
          <w:color w:val="313131"/>
          <w:sz w:val="30"/>
          <w:szCs w:val="30"/>
        </w:rPr>
        <w:t>is</w:t>
      </w:r>
      <w:r>
        <w:rPr>
          <w:color w:val="313131"/>
          <w:spacing w:val="7"/>
          <w:sz w:val="30"/>
          <w:szCs w:val="30"/>
        </w:rPr>
        <w:t xml:space="preserve"> </w:t>
      </w:r>
      <w:r>
        <w:rPr>
          <w:color w:val="313131"/>
          <w:sz w:val="30"/>
          <w:szCs w:val="30"/>
        </w:rPr>
        <w:t>readily</w:t>
      </w:r>
      <w:r>
        <w:rPr>
          <w:color w:val="313131"/>
          <w:spacing w:val="-7"/>
          <w:sz w:val="30"/>
          <w:szCs w:val="30"/>
        </w:rPr>
        <w:t xml:space="preserve"> </w:t>
      </w:r>
      <w:r>
        <w:rPr>
          <w:color w:val="313131"/>
          <w:sz w:val="30"/>
          <w:szCs w:val="30"/>
        </w:rPr>
        <w:t>available</w:t>
      </w:r>
      <w:r>
        <w:rPr>
          <w:color w:val="313131"/>
          <w:spacing w:val="-13"/>
          <w:sz w:val="30"/>
          <w:szCs w:val="30"/>
        </w:rPr>
        <w:t xml:space="preserve"> </w:t>
      </w:r>
      <w:r>
        <w:rPr>
          <w:color w:val="313131"/>
          <w:sz w:val="30"/>
          <w:szCs w:val="30"/>
        </w:rPr>
        <w:t>(patents</w:t>
      </w:r>
      <w:r>
        <w:rPr>
          <w:color w:val="313131"/>
          <w:spacing w:val="-8"/>
          <w:sz w:val="30"/>
          <w:szCs w:val="30"/>
        </w:rPr>
        <w:t xml:space="preserve"> </w:t>
      </w:r>
      <w:r>
        <w:rPr>
          <w:color w:val="313131"/>
          <w:sz w:val="30"/>
          <w:szCs w:val="30"/>
        </w:rPr>
        <w:t>and</w:t>
      </w:r>
      <w:r>
        <w:rPr>
          <w:color w:val="313131"/>
          <w:spacing w:val="-3"/>
          <w:sz w:val="30"/>
          <w:szCs w:val="30"/>
        </w:rPr>
        <w:t xml:space="preserve"> </w:t>
      </w:r>
      <w:r>
        <w:rPr>
          <w:color w:val="313131"/>
          <w:sz w:val="30"/>
          <w:szCs w:val="30"/>
        </w:rPr>
        <w:t>intellectual</w:t>
      </w:r>
      <w:r>
        <w:rPr>
          <w:color w:val="313131"/>
          <w:spacing w:val="-20"/>
          <w:sz w:val="30"/>
          <w:szCs w:val="30"/>
        </w:rPr>
        <w:t xml:space="preserve"> </w:t>
      </w:r>
      <w:r>
        <w:rPr>
          <w:color w:val="313131"/>
          <w:sz w:val="30"/>
          <w:szCs w:val="30"/>
        </w:rPr>
        <w:t>property</w:t>
      </w:r>
      <w:r>
        <w:rPr>
          <w:color w:val="313131"/>
          <w:spacing w:val="-6"/>
          <w:sz w:val="30"/>
          <w:szCs w:val="30"/>
        </w:rPr>
        <w:t xml:space="preserve"> </w:t>
      </w:r>
      <w:r>
        <w:rPr>
          <w:color w:val="313131"/>
          <w:sz w:val="30"/>
          <w:szCs w:val="30"/>
        </w:rPr>
        <w:t>not</w:t>
      </w:r>
      <w:r>
        <w:rPr>
          <w:color w:val="313131"/>
          <w:spacing w:val="5"/>
          <w:sz w:val="30"/>
          <w:szCs w:val="30"/>
        </w:rPr>
        <w:t xml:space="preserve"> </w:t>
      </w:r>
      <w:r>
        <w:rPr>
          <w:color w:val="313131"/>
          <w:sz w:val="30"/>
          <w:szCs w:val="30"/>
        </w:rPr>
        <w:t>important)</w:t>
      </w:r>
    </w:p>
    <w:p w:rsidR="00000000" w:rsidRDefault="0037675A">
      <w:pPr>
        <w:pStyle w:val="ListParagraph"/>
        <w:numPr>
          <w:ilvl w:val="1"/>
          <w:numId w:val="2"/>
        </w:numPr>
        <w:tabs>
          <w:tab w:val="left" w:pos="1244"/>
        </w:tabs>
        <w:kinsoku w:val="0"/>
        <w:overflowPunct w:val="0"/>
        <w:spacing w:before="19"/>
        <w:rPr>
          <w:rFonts w:ascii="Wingdings" w:hAnsi="Wingdings" w:cs="Wingdings"/>
          <w:color w:val="9F2936"/>
          <w:sz w:val="21"/>
          <w:szCs w:val="21"/>
        </w:rPr>
      </w:pPr>
      <w:r>
        <w:rPr>
          <w:color w:val="313131"/>
          <w:sz w:val="30"/>
          <w:szCs w:val="30"/>
        </w:rPr>
        <w:t>No strong brand identity or reputation for</w:t>
      </w:r>
      <w:r>
        <w:rPr>
          <w:color w:val="313131"/>
          <w:spacing w:val="-44"/>
          <w:sz w:val="30"/>
          <w:szCs w:val="30"/>
        </w:rPr>
        <w:t xml:space="preserve"> </w:t>
      </w:r>
      <w:r>
        <w:rPr>
          <w:color w:val="313131"/>
          <w:sz w:val="30"/>
          <w:szCs w:val="30"/>
        </w:rPr>
        <w:t>incumbents</w:t>
      </w:r>
    </w:p>
    <w:p w:rsidR="00000000" w:rsidRDefault="0037675A">
      <w:pPr>
        <w:pStyle w:val="ListParagraph"/>
        <w:numPr>
          <w:ilvl w:val="1"/>
          <w:numId w:val="2"/>
        </w:numPr>
        <w:tabs>
          <w:tab w:val="left" w:pos="1244"/>
        </w:tabs>
        <w:kinsoku w:val="0"/>
        <w:overflowPunct w:val="0"/>
        <w:spacing w:before="19"/>
        <w:rPr>
          <w:rFonts w:ascii="Wingdings" w:hAnsi="Wingdings" w:cs="Wingdings"/>
          <w:color w:val="9F2936"/>
          <w:sz w:val="21"/>
          <w:szCs w:val="21"/>
        </w:rPr>
      </w:pPr>
      <w:r>
        <w:rPr>
          <w:color w:val="313131"/>
          <w:sz w:val="30"/>
          <w:szCs w:val="30"/>
        </w:rPr>
        <w:t>Low consumers’ switching</w:t>
      </w:r>
      <w:r>
        <w:rPr>
          <w:color w:val="313131"/>
          <w:spacing w:val="-21"/>
          <w:sz w:val="30"/>
          <w:szCs w:val="30"/>
        </w:rPr>
        <w:t xml:space="preserve"> </w:t>
      </w:r>
      <w:r>
        <w:rPr>
          <w:color w:val="313131"/>
          <w:sz w:val="30"/>
          <w:szCs w:val="30"/>
        </w:rPr>
        <w:t>costs</w:t>
      </w:r>
    </w:p>
    <w:p w:rsidR="00000000" w:rsidRDefault="0037675A">
      <w:pPr>
        <w:pStyle w:val="ListParagraph"/>
        <w:numPr>
          <w:ilvl w:val="1"/>
          <w:numId w:val="2"/>
        </w:numPr>
        <w:tabs>
          <w:tab w:val="left" w:pos="1244"/>
        </w:tabs>
        <w:kinsoku w:val="0"/>
        <w:overflowPunct w:val="0"/>
        <w:spacing w:before="19"/>
        <w:rPr>
          <w:rFonts w:ascii="Wingdings" w:hAnsi="Wingdings" w:cs="Wingdings"/>
          <w:color w:val="9F2936"/>
          <w:sz w:val="21"/>
          <w:szCs w:val="21"/>
        </w:rPr>
      </w:pPr>
      <w:r>
        <w:rPr>
          <w:color w:val="313131"/>
          <w:sz w:val="30"/>
          <w:szCs w:val="30"/>
        </w:rPr>
        <w:t>Low exit and sunk</w:t>
      </w:r>
      <w:r>
        <w:rPr>
          <w:color w:val="313131"/>
          <w:spacing w:val="-11"/>
          <w:sz w:val="30"/>
          <w:szCs w:val="30"/>
        </w:rPr>
        <w:t xml:space="preserve"> </w:t>
      </w:r>
      <w:r>
        <w:rPr>
          <w:color w:val="313131"/>
          <w:sz w:val="30"/>
          <w:szCs w:val="30"/>
        </w:rPr>
        <w:t>costs</w:t>
      </w:r>
    </w:p>
    <w:p w:rsidR="00000000" w:rsidRDefault="0037675A">
      <w:pPr>
        <w:pStyle w:val="ListParagraph"/>
        <w:numPr>
          <w:ilvl w:val="1"/>
          <w:numId w:val="2"/>
        </w:numPr>
        <w:tabs>
          <w:tab w:val="left" w:pos="1244"/>
        </w:tabs>
        <w:kinsoku w:val="0"/>
        <w:overflowPunct w:val="0"/>
        <w:spacing w:before="19"/>
        <w:rPr>
          <w:rFonts w:ascii="Wingdings" w:hAnsi="Wingdings" w:cs="Wingdings"/>
          <w:color w:val="9F2936"/>
          <w:sz w:val="21"/>
          <w:szCs w:val="21"/>
        </w:rPr>
      </w:pPr>
      <w:r>
        <w:rPr>
          <w:color w:val="313131"/>
          <w:sz w:val="30"/>
          <w:szCs w:val="30"/>
        </w:rPr>
        <w:t>No governmental</w:t>
      </w:r>
      <w:r>
        <w:rPr>
          <w:color w:val="313131"/>
          <w:spacing w:val="-11"/>
          <w:sz w:val="30"/>
          <w:szCs w:val="30"/>
        </w:rPr>
        <w:t xml:space="preserve"> </w:t>
      </w:r>
      <w:r>
        <w:rPr>
          <w:color w:val="313131"/>
          <w:sz w:val="30"/>
          <w:szCs w:val="30"/>
        </w:rPr>
        <w:t>regulations</w:t>
      </w:r>
    </w:p>
    <w:p w:rsidR="00000000" w:rsidRDefault="0037675A">
      <w:pPr>
        <w:pStyle w:val="BodyText"/>
        <w:kinsoku w:val="0"/>
        <w:overflowPunct w:val="0"/>
        <w:spacing w:before="2"/>
        <w:rPr>
          <w:sz w:val="42"/>
          <w:szCs w:val="42"/>
        </w:rPr>
      </w:pPr>
    </w:p>
    <w:p w:rsidR="00000000" w:rsidRDefault="0037675A">
      <w:pPr>
        <w:pStyle w:val="ListParagraph"/>
        <w:numPr>
          <w:ilvl w:val="0"/>
          <w:numId w:val="2"/>
        </w:numPr>
        <w:tabs>
          <w:tab w:val="left" w:pos="812"/>
        </w:tabs>
        <w:kinsoku w:val="0"/>
        <w:overflowPunct w:val="0"/>
        <w:spacing w:line="398" w:lineRule="exact"/>
        <w:ind w:hanging="432"/>
        <w:rPr>
          <w:rFonts w:ascii="Wingdings 2" w:hAnsi="Wingdings 2" w:cs="Wingdings 2"/>
          <w:color w:val="EF7E09"/>
          <w:sz w:val="32"/>
          <w:szCs w:val="32"/>
        </w:rPr>
      </w:pPr>
      <w:r>
        <w:rPr>
          <w:color w:val="000000"/>
          <w:sz w:val="38"/>
          <w:szCs w:val="38"/>
        </w:rPr>
        <w:t>Note: A large entry cost is not an entry barrier. Large costs often</w:t>
      </w:r>
      <w:r>
        <w:rPr>
          <w:color w:val="000000"/>
          <w:spacing w:val="-3"/>
          <w:sz w:val="38"/>
          <w:szCs w:val="38"/>
        </w:rPr>
        <w:t xml:space="preserve"> </w:t>
      </w:r>
      <w:r>
        <w:rPr>
          <w:color w:val="000000"/>
          <w:sz w:val="38"/>
          <w:szCs w:val="38"/>
        </w:rPr>
        <w:t>reinforce</w:t>
      </w:r>
    </w:p>
    <w:p w:rsidR="00000000" w:rsidRDefault="0037675A">
      <w:pPr>
        <w:pStyle w:val="BodyText"/>
        <w:kinsoku w:val="0"/>
        <w:overflowPunct w:val="0"/>
        <w:spacing w:line="398" w:lineRule="exact"/>
        <w:ind w:left="811"/>
        <w:rPr>
          <w:sz w:val="38"/>
          <w:szCs w:val="38"/>
        </w:rPr>
      </w:pPr>
      <w:r>
        <w:rPr>
          <w:sz w:val="38"/>
          <w:szCs w:val="38"/>
        </w:rPr>
        <w:t>other entry barriers, by making the risks larger</w:t>
      </w:r>
    </w:p>
    <w:p w:rsidR="00000000" w:rsidRDefault="0037675A">
      <w:pPr>
        <w:pStyle w:val="BodyText"/>
        <w:kinsoku w:val="0"/>
        <w:overflowPunct w:val="0"/>
        <w:spacing w:before="4"/>
        <w:rPr>
          <w:sz w:val="42"/>
          <w:szCs w:val="42"/>
        </w:rPr>
      </w:pPr>
    </w:p>
    <w:p w:rsidR="00000000" w:rsidRDefault="0037675A">
      <w:pPr>
        <w:pStyle w:val="ListParagraph"/>
        <w:numPr>
          <w:ilvl w:val="0"/>
          <w:numId w:val="2"/>
        </w:numPr>
        <w:tabs>
          <w:tab w:val="left" w:pos="812"/>
        </w:tabs>
        <w:kinsoku w:val="0"/>
        <w:overflowPunct w:val="0"/>
        <w:ind w:hanging="432"/>
        <w:rPr>
          <w:rFonts w:ascii="Wingdings 2" w:hAnsi="Wingdings 2" w:cs="Wingdings 2"/>
          <w:color w:val="EF7E09"/>
          <w:sz w:val="32"/>
          <w:szCs w:val="32"/>
        </w:rPr>
      </w:pPr>
      <w:r>
        <w:rPr>
          <w:color w:val="000000"/>
          <w:sz w:val="38"/>
          <w:szCs w:val="38"/>
        </w:rPr>
        <w:t>Measures of ease of</w:t>
      </w:r>
      <w:r>
        <w:rPr>
          <w:color w:val="000000"/>
          <w:spacing w:val="4"/>
          <w:sz w:val="38"/>
          <w:szCs w:val="38"/>
        </w:rPr>
        <w:t xml:space="preserve"> </w:t>
      </w:r>
      <w:r>
        <w:rPr>
          <w:color w:val="000000"/>
          <w:sz w:val="38"/>
          <w:szCs w:val="38"/>
        </w:rPr>
        <w:t>entry</w:t>
      </w:r>
    </w:p>
    <w:p w:rsidR="00000000" w:rsidRDefault="0037675A">
      <w:pPr>
        <w:pStyle w:val="ListParagraph"/>
        <w:numPr>
          <w:ilvl w:val="1"/>
          <w:numId w:val="2"/>
        </w:numPr>
        <w:tabs>
          <w:tab w:val="left" w:pos="1244"/>
        </w:tabs>
        <w:kinsoku w:val="0"/>
        <w:overflowPunct w:val="0"/>
        <w:spacing w:before="21"/>
        <w:rPr>
          <w:rFonts w:ascii="Wingdings" w:hAnsi="Wingdings" w:cs="Wingdings"/>
          <w:color w:val="9F2936"/>
          <w:sz w:val="21"/>
          <w:szCs w:val="21"/>
        </w:rPr>
      </w:pPr>
      <w:r>
        <w:rPr>
          <w:color w:val="313131"/>
          <w:sz w:val="30"/>
          <w:szCs w:val="30"/>
        </w:rPr>
        <w:t>Estimated cost of entry at minimum efficient</w:t>
      </w:r>
      <w:r>
        <w:rPr>
          <w:color w:val="313131"/>
          <w:spacing w:val="-26"/>
          <w:sz w:val="30"/>
          <w:szCs w:val="30"/>
        </w:rPr>
        <w:t xml:space="preserve"> </w:t>
      </w:r>
      <w:r>
        <w:rPr>
          <w:color w:val="313131"/>
          <w:sz w:val="30"/>
          <w:szCs w:val="30"/>
        </w:rPr>
        <w:t>scale</w:t>
      </w:r>
    </w:p>
    <w:p w:rsidR="00000000" w:rsidRDefault="0037675A">
      <w:pPr>
        <w:pStyle w:val="ListParagraph"/>
        <w:numPr>
          <w:ilvl w:val="1"/>
          <w:numId w:val="2"/>
        </w:numPr>
        <w:tabs>
          <w:tab w:val="left" w:pos="1244"/>
        </w:tabs>
        <w:kinsoku w:val="0"/>
        <w:overflowPunct w:val="0"/>
        <w:spacing w:before="19"/>
        <w:rPr>
          <w:rFonts w:ascii="Wingdings" w:hAnsi="Wingdings" w:cs="Wingdings"/>
          <w:color w:val="9F2936"/>
          <w:sz w:val="21"/>
          <w:szCs w:val="21"/>
        </w:rPr>
      </w:pPr>
      <w:r>
        <w:rPr>
          <w:color w:val="313131"/>
          <w:sz w:val="30"/>
          <w:szCs w:val="30"/>
        </w:rPr>
        <w:t>Time to recoup initial</w:t>
      </w:r>
      <w:r>
        <w:rPr>
          <w:color w:val="313131"/>
          <w:spacing w:val="-19"/>
          <w:sz w:val="30"/>
          <w:szCs w:val="30"/>
        </w:rPr>
        <w:t xml:space="preserve"> </w:t>
      </w:r>
      <w:r>
        <w:rPr>
          <w:color w:val="313131"/>
          <w:sz w:val="30"/>
          <w:szCs w:val="30"/>
        </w:rPr>
        <w:t>investment</w:t>
      </w:r>
    </w:p>
    <w:p w:rsidR="00000000" w:rsidRDefault="0037675A">
      <w:pPr>
        <w:pStyle w:val="ListParagraph"/>
        <w:numPr>
          <w:ilvl w:val="1"/>
          <w:numId w:val="2"/>
        </w:numPr>
        <w:tabs>
          <w:tab w:val="left" w:pos="1244"/>
        </w:tabs>
        <w:kinsoku w:val="0"/>
        <w:overflowPunct w:val="0"/>
        <w:spacing w:before="19"/>
        <w:rPr>
          <w:rFonts w:ascii="Wingdings" w:hAnsi="Wingdings" w:cs="Wingdings"/>
          <w:color w:val="9F2936"/>
          <w:sz w:val="21"/>
          <w:szCs w:val="21"/>
        </w:rPr>
        <w:sectPr w:rsidR="00000000">
          <w:pgSz w:w="14400" w:h="10800" w:orient="landscape"/>
          <w:pgMar w:top="640" w:right="360" w:bottom="280" w:left="240" w:header="720" w:footer="720" w:gutter="0"/>
          <w:cols w:space="720"/>
          <w:noEndnote/>
        </w:sectPr>
      </w:pPr>
    </w:p>
    <w:p w:rsidR="00000000" w:rsidRDefault="00F838F4">
      <w:pPr>
        <w:pStyle w:val="Heading2"/>
        <w:kinsoku w:val="0"/>
        <w:overflowPunct w:val="0"/>
        <w:ind w:left="102"/>
        <w:rPr>
          <w:color w:val="164B6C"/>
        </w:rPr>
      </w:pPr>
      <w:r>
        <w:rPr>
          <w:noProof/>
        </w:rPr>
        <w:lastRenderedPageBreak/>
        <mc:AlternateContent>
          <mc:Choice Requires="wps">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9144000" cy="6858000"/>
                <wp:effectExtent l="0" t="0" r="0" b="0"/>
                <wp:wrapNone/>
                <wp:docPr id="534"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6" o:spid="_x0000_s1064" style="position:absolute;left:0;text-align:left;margin-left:0;margin-top:0;width:10in;height:54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62336" behindDoc="1" locked="0" layoutInCell="0" allowOverlap="1">
                <wp:simplePos x="0" y="0"/>
                <wp:positionH relativeFrom="page">
                  <wp:posOffset>0</wp:posOffset>
                </wp:positionH>
                <wp:positionV relativeFrom="page">
                  <wp:posOffset>0</wp:posOffset>
                </wp:positionV>
                <wp:extent cx="9144000" cy="6857365"/>
                <wp:effectExtent l="0" t="0" r="0" b="0"/>
                <wp:wrapNone/>
                <wp:docPr id="523"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524" name="Freeform 528"/>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529"/>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530"/>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531"/>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532"/>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29" name="Group 533"/>
                        <wpg:cNvGrpSpPr>
                          <a:grpSpLocks/>
                        </wpg:cNvGrpSpPr>
                        <wpg:grpSpPr bwMode="auto">
                          <a:xfrm>
                            <a:off x="6828" y="1614"/>
                            <a:ext cx="743" cy="742"/>
                            <a:chOff x="6828" y="1614"/>
                            <a:chExt cx="743" cy="742"/>
                          </a:xfrm>
                        </wpg:grpSpPr>
                        <wps:wsp>
                          <wps:cNvPr id="530" name="Freeform 534"/>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535"/>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36"/>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537"/>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3E61D0" id="Group 527" o:spid="_x0000_s1026" style="position:absolute;margin-left:0;margin-top:0;width:10in;height:539.95pt;z-index:-251654144;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" o:allowincell="f">
                <v:shape id="Freeform 528"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JN8QA&#10;AADcAAAADwAAAGRycy9kb3ducmV2LnhtbESPzW7CMBCE70h9B2srcQOnEVAUMKhCRfTCgZ8HWMXb&#10;OBCvo9gN5u1rJCSOo5n5RrNcR9uInjpfO1bwMc5AEJdO11wpOJ+2ozkIH5A1No5JwZ08rFdvgyUW&#10;2t34QP0xVCJB2BeowITQFlL60pBFP3YtcfJ+XWcxJNlVUnd4S3DbyDzLZtJizWnBYEsbQ+X1+GcV&#10;fM8jHj77fN+fd5f9yVSbeJ3dlRq+x68FiEAxvMLP9o9WMM0n8Di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RiTfEAAAA3AAAAA8AAAAAAAAAAAAAAAAAmAIAAGRycy9k&#10;b3ducmV2LnhtbFBLBQYAAAAABAAEAPUAAACJ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529"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zIMQA&#10;AADcAAAADwAAAGRycy9kb3ducmV2LnhtbESPQWvCQBSE7wX/w/IKvdVNAykluooogpT2YKr3R/aZ&#10;RLNvY3ZNtv31XaHQ4zAz3zDzZTCtGKh3jWUFL9MEBHFpdcOVgsPX9vkNhPPIGlvLpOCbHCwXk4c5&#10;5tqOvKeh8JWIEHY5Kqi973IpXVmTQTe1HXH0TrY36KPsK6l7HCPctDJNkldpsOG4UGNH65rKS3Ez&#10;Co4+Of2k2+OGPm6mtZ/v4XyloNTTY1jNQHgK/j/8195pBVmawf1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EMyDEAAAA3AAAAA8AAAAAAAAAAAAAAAAAmAIAAGRycy9k&#10;b3ducmV2LnhtbFBLBQYAAAAABAAEAPUAAACJAwAAAAA=&#10;" path="m,487r13910,l13910,,,,,487xe" fillcolor="#1b577b" stroked="f">
                  <v:path arrowok="t" o:connecttype="custom" o:connectlocs="0,487;13910,487;13910,0;0,0;0,487" o:connectangles="0,0,0,0,0"/>
                </v:shape>
                <v:shape id="Freeform 530"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rMt8QA&#10;AADcAAAADwAAAGRycy9kb3ducmV2LnhtbESPQWvCQBSE70L/w/IK3nTTiBJSVyktghdFraXXR/aZ&#10;BLNvl+xq0v56VxA8DjPzDTNf9qYRV2p9bVnB2zgBQVxYXXOp4Pi9GmUgfEDW2FgmBX/kYbl4Gcwx&#10;17bjPV0PoRQRwj5HBVUILpfSFxUZ9GPriKN3sq3BEGVbSt1iF+GmkWmSzKTBmuNChY4+KyrOh4tR&#10;0PX/xTRzcqvTo3HNz6T72vzulBq+9h/vIAL14Rl+tNdawTSdwf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qzLfEAAAA3AAAAA8AAAAAAAAAAAAAAAAAmAIAAGRycy9k&#10;b3ducmV2LnhtbFBLBQYAAAAABAAEAPUAAACJAwAAAAA=&#10;" path="m,10310r13910,l13910,,,,,10310xe" filled="f" strokecolor="#164b6c" strokeweight=".26456mm">
                  <v:path arrowok="t" o:connecttype="custom" o:connectlocs="0,10310;13910,10310;13910,0;0,0;0,10310" o:connectangles="0,0,0,0,0"/>
                </v:shape>
                <v:shape id="Freeform 531"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UQMQA&#10;AADcAAAADwAAAGRycy9kb3ducmV2LnhtbESPQWsCMRCF7wX/Qxihl6JZhbplNYoIgr21WvQ6bMbN&#10;4mayJtHd/vumIHh8vHnfm7dY9bYRd/KhdqxgMs5AEJdO11wp+DlsRx8gQkTW2DgmBb8UYLUcvCyw&#10;0K7jb7rvYyUShEOBCkyMbSFlKA1ZDGPXEifv7LzFmKSvpPbYJbht5DTLZtJizanBYEsbQ+Vlf7Pp&#10;jZM/vl27424t8y9/mpWfptq0Sr0O+/UcRKQ+Po8f6Z1W8D7N4X9MI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NFEDEAAAA3AAAAA8AAAAAAAAAAAAAAAAAmAIAAGRycy9k&#10;b3ducmV2LnhtbFBLBQYAAAAABAAEAPUAAACJAwAAAAA=&#10;" path="m,l13910,e" filled="f" strokecolor="#164b6c">
                  <v:stroke dashstyle="3 1"/>
                  <v:path arrowok="t" o:connecttype="custom" o:connectlocs="0,0;13910,0" o:connectangles="0,0"/>
                </v:shape>
                <v:shape id="Freeform 532"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3+X8IA&#10;AADcAAAADwAAAGRycy9kb3ducmV2LnhtbERPz2vCMBS+D/wfwhO8ramVjVKNIuLAw3aYerC3R/Ns&#10;i81LaLK2/vfLYbDjx/d7s5tMJwbqfWtZwTJJQRBXVrdcK7hePl5zED4ga+wsk4InedhtZy8bLLQd&#10;+ZuGc6hFDGFfoIImBFdI6auGDPrEOuLI3W1vMETY11L3OMZw08ksTd+lwZZjQ4OODg1Vj/OPUeDu&#10;efb5tXRpSZku7cocc307KrWYT/s1iEBT+Bf/uU9awVsW18Y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f5fwgAAANwAAAAPAAAAAAAAAAAAAAAAAJgCAABkcnMvZG93&#10;bnJldi54bWxQSwUGAAAAAAQABAD1AAAAhw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533"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34"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asEA&#10;AADcAAAADwAAAGRycy9kb3ducmV2LnhtbERPy4rCMBTdC/5DuMJsRFPHB1IbRURlYFZjZ+Pu0lzb&#10;0uamNFHj35vFwCwP553tgmnFg3pXW1YwmyYgiAuray4V/OanyRqE88gaW8uk4EUOdtvhIMNU2yf/&#10;0OPiSxFD2KWooPK+S6V0RUUG3dR2xJG72d6gj7Avpe7xGcNNKz+TZCUN1hwbKuzoUFHRXO5GQR54&#10;wcsxueLbr/JFcm3C+XRU6mMU9hsQnoL/F/+5v7SC5TzOj2fiEZ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pZGrBAAAA3AAAAA8AAAAAAAAAAAAAAAAAmAIAAGRycy9kb3du&#10;cmV2LnhtbFBLBQYAAAAABAAEAPUAAACGAw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535"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B8cQA&#10;AADcAAAADwAAAGRycy9kb3ducmV2LnhtbESPQWvCQBSE7wX/w/KEXopubGOQ6CoiTRF6atKLt0f2&#10;mQSzb0N21e2/7xaEHoeZ+YbZ7ILpxY1G11lWsJgnIIhrqztuFHxXxWwFwnlkjb1lUvBDDnbbydMG&#10;c23v/EW30jciQtjlqKD1fsildHVLBt3cDsTRO9vRoI9ybKQe8R7hppevSZJJgx3HhRYHOrRUX8qr&#10;UVAFTnn5Qq7+9FmVJqdL+CjelXqehv0ahKfg/8OP9lErWL4t4O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lwfHEAAAA3AAAAA8AAAAAAAAAAAAAAAAAmAIAAGRycy9k&#10;b3ducmV2LnhtbFBLBQYAAAAABAAEAPUAAACJAw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536"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fhsMA&#10;AADcAAAADwAAAGRycy9kb3ducmV2LnhtbESPT4vCMBTE7wt+h/AWvCya+qeydI0ioiJ4WrsXb4/m&#10;bVtsXkoTNX57Iwgeh5n5DTNfBtOIK3WutqxgNExAEBdW11wq+Mu3g28QziNrbCyTgjs5WC56H3PM&#10;tL3xL12PvhQRwi5DBZX3bSalKyoy6Ia2JY7ev+0M+ii7UuoObxFuGjlOkpk0WHNcqLCldUXF+Xgx&#10;CvLAU06/yBUHP8unyekcdtuNUv3PsPoB4Sn4d/jV3msF6WQM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dfhsMAAADc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537"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6HcMA&#10;AADcAAAADwAAAGRycy9kb3ducmV2LnhtbESPQYvCMBSE7wv+h/CEvSya7mpFqlFkURH2pPXi7dE8&#10;22LzUpqo8d8bQdjjMDPfMPNlMI24Uedqywq+hwkI4sLqmksFx3wzmIJwHlljY5kUPMjBctH7mGOm&#10;7Z33dDv4UkQIuwwVVN63mZSuqMigG9qWOHpn2xn0UXal1B3eI9w08idJJtJgzXGhwpZ+Kyouh6tR&#10;kAcec/pFrvjzk3ycnC5hu1kr9dkPqxkIT8H/h9/tnVaQjkbwOh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6Hc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Force 3: Threat of Substitutes</w:t>
      </w:r>
    </w:p>
    <w:p w:rsidR="00000000" w:rsidRDefault="0037675A">
      <w:pPr>
        <w:pStyle w:val="BodyText"/>
        <w:kinsoku w:val="0"/>
        <w:overflowPunct w:val="0"/>
        <w:spacing w:before="317"/>
        <w:ind w:left="183"/>
        <w:jc w:val="center"/>
        <w:rPr>
          <w:color w:val="164B6C"/>
          <w:sz w:val="32"/>
          <w:szCs w:val="32"/>
        </w:rPr>
      </w:pPr>
      <w:r>
        <w:rPr>
          <w:color w:val="164B6C"/>
          <w:sz w:val="32"/>
          <w:szCs w:val="32"/>
        </w:rPr>
        <w:t>33</w:t>
      </w:r>
    </w:p>
    <w:p w:rsidR="00000000" w:rsidRDefault="0037675A">
      <w:pPr>
        <w:pStyle w:val="Heading7"/>
        <w:numPr>
          <w:ilvl w:val="0"/>
          <w:numId w:val="2"/>
        </w:numPr>
        <w:tabs>
          <w:tab w:val="left" w:pos="812"/>
        </w:tabs>
        <w:kinsoku w:val="0"/>
        <w:overflowPunct w:val="0"/>
        <w:spacing w:before="238" w:line="482" w:lineRule="exact"/>
        <w:ind w:hanging="432"/>
        <w:rPr>
          <w:rFonts w:ascii="Wingdings 2" w:hAnsi="Wingdings 2" w:cs="Wingdings 2"/>
          <w:color w:val="EF7E09"/>
          <w:sz w:val="39"/>
          <w:szCs w:val="39"/>
        </w:rPr>
      </w:pPr>
      <w:r>
        <w:rPr>
          <w:color w:val="000000"/>
        </w:rPr>
        <w:t>Substitutes are analogous to entry, but with a</w:t>
      </w:r>
      <w:r>
        <w:rPr>
          <w:color w:val="000000"/>
          <w:spacing w:val="-8"/>
        </w:rPr>
        <w:t xml:space="preserve"> </w:t>
      </w:r>
      <w:r>
        <w:rPr>
          <w:color w:val="000000"/>
        </w:rPr>
        <w:t>different</w:t>
      </w:r>
    </w:p>
    <w:p w:rsidR="00000000" w:rsidRDefault="0037675A">
      <w:pPr>
        <w:pStyle w:val="BodyText"/>
        <w:kinsoku w:val="0"/>
        <w:overflowPunct w:val="0"/>
        <w:spacing w:line="482" w:lineRule="exact"/>
        <w:ind w:left="811"/>
        <w:rPr>
          <w:sz w:val="46"/>
          <w:szCs w:val="46"/>
        </w:rPr>
      </w:pPr>
      <w:r>
        <w:rPr>
          <w:sz w:val="46"/>
          <w:szCs w:val="46"/>
        </w:rPr>
        <w:t>product instead of a different producer</w:t>
      </w:r>
    </w:p>
    <w:p w:rsidR="00000000" w:rsidRDefault="0037675A">
      <w:pPr>
        <w:pStyle w:val="BodyText"/>
        <w:kinsoku w:val="0"/>
        <w:overflowPunct w:val="0"/>
        <w:spacing w:before="2"/>
        <w:rPr>
          <w:sz w:val="51"/>
          <w:szCs w:val="51"/>
        </w:rPr>
      </w:pPr>
    </w:p>
    <w:p w:rsidR="00000000" w:rsidRDefault="0037675A">
      <w:pPr>
        <w:pStyle w:val="ListParagraph"/>
        <w:numPr>
          <w:ilvl w:val="0"/>
          <w:numId w:val="2"/>
        </w:numPr>
        <w:tabs>
          <w:tab w:val="left" w:pos="812"/>
        </w:tabs>
        <w:kinsoku w:val="0"/>
        <w:overflowPunct w:val="0"/>
        <w:spacing w:line="482" w:lineRule="exact"/>
        <w:ind w:hanging="432"/>
        <w:rPr>
          <w:rFonts w:ascii="Wingdings 2" w:hAnsi="Wingdings 2" w:cs="Wingdings 2"/>
          <w:color w:val="EF7E09"/>
          <w:sz w:val="39"/>
          <w:szCs w:val="39"/>
        </w:rPr>
      </w:pPr>
      <w:r>
        <w:rPr>
          <w:color w:val="000000"/>
          <w:sz w:val="46"/>
          <w:szCs w:val="46"/>
        </w:rPr>
        <w:t>Characteristics of a product that threatens profits</w:t>
      </w:r>
      <w:r>
        <w:rPr>
          <w:color w:val="000000"/>
          <w:spacing w:val="2"/>
          <w:sz w:val="46"/>
          <w:szCs w:val="46"/>
        </w:rPr>
        <w:t xml:space="preserve"> </w:t>
      </w:r>
      <w:r>
        <w:rPr>
          <w:color w:val="000000"/>
          <w:sz w:val="46"/>
          <w:szCs w:val="46"/>
        </w:rPr>
        <w:t>by</w:t>
      </w:r>
    </w:p>
    <w:p w:rsidR="00000000" w:rsidRDefault="0037675A">
      <w:pPr>
        <w:pStyle w:val="BodyText"/>
        <w:kinsoku w:val="0"/>
        <w:overflowPunct w:val="0"/>
        <w:spacing w:line="482" w:lineRule="exact"/>
        <w:ind w:left="811"/>
        <w:rPr>
          <w:sz w:val="46"/>
          <w:szCs w:val="46"/>
        </w:rPr>
      </w:pPr>
      <w:r>
        <w:rPr>
          <w:sz w:val="46"/>
          <w:szCs w:val="46"/>
        </w:rPr>
        <w:t>substitutability:</w:t>
      </w:r>
    </w:p>
    <w:p w:rsidR="00000000" w:rsidRDefault="0037675A">
      <w:pPr>
        <w:pStyle w:val="ListParagraph"/>
        <w:numPr>
          <w:ilvl w:val="1"/>
          <w:numId w:val="2"/>
        </w:numPr>
        <w:tabs>
          <w:tab w:val="left" w:pos="1244"/>
        </w:tabs>
        <w:kinsoku w:val="0"/>
        <w:overflowPunct w:val="0"/>
        <w:spacing w:before="26"/>
        <w:rPr>
          <w:rFonts w:ascii="Wingdings" w:hAnsi="Wingdings" w:cs="Wingdings"/>
          <w:color w:val="9F2936"/>
          <w:sz w:val="26"/>
          <w:szCs w:val="26"/>
        </w:rPr>
      </w:pPr>
      <w:r>
        <w:rPr>
          <w:color w:val="313131"/>
          <w:sz w:val="38"/>
          <w:szCs w:val="38"/>
        </w:rPr>
        <w:t>Fulfils the same customer need (whether or not a similar</w:t>
      </w:r>
      <w:r>
        <w:rPr>
          <w:color w:val="313131"/>
          <w:spacing w:val="-17"/>
          <w:sz w:val="38"/>
          <w:szCs w:val="38"/>
        </w:rPr>
        <w:t xml:space="preserve"> </w:t>
      </w:r>
      <w:r>
        <w:rPr>
          <w:color w:val="313131"/>
          <w:sz w:val="38"/>
          <w:szCs w:val="38"/>
        </w:rPr>
        <w:t>product)</w:t>
      </w:r>
    </w:p>
    <w:p w:rsidR="00000000" w:rsidRDefault="0037675A">
      <w:pPr>
        <w:pStyle w:val="ListParagraph"/>
        <w:numPr>
          <w:ilvl w:val="1"/>
          <w:numId w:val="2"/>
        </w:numPr>
        <w:tabs>
          <w:tab w:val="left" w:pos="1244"/>
        </w:tabs>
        <w:kinsoku w:val="0"/>
        <w:overflowPunct w:val="0"/>
        <w:spacing w:before="25"/>
        <w:rPr>
          <w:rFonts w:ascii="Wingdings" w:hAnsi="Wingdings" w:cs="Wingdings"/>
          <w:color w:val="9F2936"/>
          <w:sz w:val="26"/>
          <w:szCs w:val="26"/>
        </w:rPr>
      </w:pPr>
      <w:r>
        <w:rPr>
          <w:color w:val="313131"/>
          <w:sz w:val="38"/>
          <w:szCs w:val="38"/>
        </w:rPr>
        <w:t>Similar performance characteristics, availability, ease of use,</w:t>
      </w:r>
      <w:r>
        <w:rPr>
          <w:color w:val="313131"/>
          <w:spacing w:val="12"/>
          <w:sz w:val="38"/>
          <w:szCs w:val="38"/>
        </w:rPr>
        <w:t xml:space="preserve"> </w:t>
      </w:r>
      <w:r>
        <w:rPr>
          <w:color w:val="313131"/>
          <w:sz w:val="38"/>
          <w:szCs w:val="38"/>
        </w:rPr>
        <w:t>etc.</w:t>
      </w:r>
    </w:p>
    <w:p w:rsidR="00000000" w:rsidRDefault="0037675A">
      <w:pPr>
        <w:pStyle w:val="ListParagraph"/>
        <w:numPr>
          <w:ilvl w:val="1"/>
          <w:numId w:val="2"/>
        </w:numPr>
        <w:tabs>
          <w:tab w:val="left" w:pos="1244"/>
        </w:tabs>
        <w:kinsoku w:val="0"/>
        <w:overflowPunct w:val="0"/>
        <w:spacing w:before="24"/>
        <w:rPr>
          <w:rFonts w:ascii="Wingdings" w:hAnsi="Wingdings" w:cs="Wingdings"/>
          <w:color w:val="9F2936"/>
          <w:sz w:val="26"/>
          <w:szCs w:val="26"/>
        </w:rPr>
      </w:pPr>
      <w:r>
        <w:rPr>
          <w:color w:val="313131"/>
          <w:sz w:val="38"/>
          <w:szCs w:val="38"/>
        </w:rPr>
        <w:t>Similar cost per unit of</w:t>
      </w:r>
      <w:r>
        <w:rPr>
          <w:color w:val="313131"/>
          <w:spacing w:val="2"/>
          <w:sz w:val="38"/>
          <w:szCs w:val="38"/>
        </w:rPr>
        <w:t xml:space="preserve"> </w:t>
      </w:r>
      <w:r>
        <w:rPr>
          <w:color w:val="313131"/>
          <w:sz w:val="38"/>
          <w:szCs w:val="38"/>
        </w:rPr>
        <w:t>usage</w:t>
      </w:r>
    </w:p>
    <w:p w:rsidR="00000000" w:rsidRDefault="0037675A">
      <w:pPr>
        <w:pStyle w:val="BodyText"/>
        <w:kinsoku w:val="0"/>
        <w:overflowPunct w:val="0"/>
        <w:rPr>
          <w:sz w:val="51"/>
          <w:szCs w:val="51"/>
        </w:rPr>
      </w:pPr>
    </w:p>
    <w:p w:rsidR="00000000" w:rsidRDefault="0037675A">
      <w:pPr>
        <w:pStyle w:val="Heading7"/>
        <w:numPr>
          <w:ilvl w:val="0"/>
          <w:numId w:val="2"/>
        </w:numPr>
        <w:tabs>
          <w:tab w:val="left" w:pos="812"/>
        </w:tabs>
        <w:kinsoku w:val="0"/>
        <w:overflowPunct w:val="0"/>
        <w:spacing w:before="1"/>
        <w:ind w:hanging="432"/>
        <w:rPr>
          <w:rFonts w:ascii="Wingdings 2" w:hAnsi="Wingdings 2" w:cs="Wingdings 2"/>
          <w:color w:val="EF7E09"/>
          <w:sz w:val="39"/>
          <w:szCs w:val="39"/>
        </w:rPr>
      </w:pPr>
      <w:r>
        <w:rPr>
          <w:color w:val="000000"/>
        </w:rPr>
        <w:t>Measures of subs</w:t>
      </w:r>
      <w:r>
        <w:rPr>
          <w:color w:val="000000"/>
        </w:rPr>
        <w:t>titutability</w:t>
      </w:r>
    </w:p>
    <w:p w:rsidR="00000000" w:rsidRDefault="0037675A">
      <w:pPr>
        <w:pStyle w:val="ListParagraph"/>
        <w:numPr>
          <w:ilvl w:val="1"/>
          <w:numId w:val="2"/>
        </w:numPr>
        <w:tabs>
          <w:tab w:val="left" w:pos="1244"/>
        </w:tabs>
        <w:kinsoku w:val="0"/>
        <w:overflowPunct w:val="0"/>
        <w:spacing w:before="13" w:line="487" w:lineRule="exact"/>
        <w:rPr>
          <w:rFonts w:ascii="Wingdings" w:hAnsi="Wingdings" w:cs="Wingdings"/>
          <w:color w:val="9F2936"/>
          <w:position w:val="-9"/>
          <w:sz w:val="26"/>
          <w:szCs w:val="26"/>
        </w:rPr>
      </w:pPr>
      <w:r>
        <w:rPr>
          <w:color w:val="313131"/>
          <w:sz w:val="38"/>
          <w:szCs w:val="38"/>
        </w:rPr>
        <w:t>Cross price elasticity:</w:t>
      </w:r>
      <w:r>
        <w:rPr>
          <w:color w:val="313131"/>
          <w:spacing w:val="9"/>
          <w:sz w:val="38"/>
          <w:szCs w:val="38"/>
        </w:rPr>
        <w:t xml:space="preserve"> </w:t>
      </w:r>
      <w:r>
        <w:rPr>
          <w:rFonts w:ascii="Cambria Math" w:hAnsi="Cambria Math" w:cs="Cambria Math"/>
          <w:color w:val="313131"/>
          <w:sz w:val="38"/>
          <w:szCs w:val="38"/>
        </w:rPr>
        <w:t>%</w:t>
      </w:r>
      <w:r>
        <w:rPr>
          <w:rFonts w:ascii="Cambria Math" w:hAnsi="Cambria Math" w:cs="Cambria Math"/>
          <w:color w:val="313131"/>
          <w:sz w:val="38"/>
          <w:szCs w:val="38"/>
        </w:rPr>
        <w:t>Δ</w:t>
      </w:r>
      <w:r>
        <w:rPr>
          <w:rFonts w:ascii="Cambria Math" w:hAnsi="Cambria Math" w:cs="Cambria Math"/>
          <w:color w:val="313131"/>
          <w:sz w:val="38"/>
          <w:szCs w:val="38"/>
        </w:rPr>
        <w:t>𝑄</w:t>
      </w:r>
      <w:r>
        <w:rPr>
          <w:rFonts w:ascii="Cambria Math" w:hAnsi="Cambria Math" w:cs="Cambria Math"/>
          <w:color w:val="313131"/>
          <w:position w:val="-9"/>
          <w:sz w:val="25"/>
          <w:szCs w:val="25"/>
        </w:rPr>
        <w:t>𝑌</w:t>
      </w:r>
      <w:r>
        <w:rPr>
          <w:rFonts w:ascii="Cambria Math" w:hAnsi="Cambria Math" w:cs="Cambria Math"/>
          <w:color w:val="313131"/>
          <w:sz w:val="38"/>
          <w:szCs w:val="38"/>
        </w:rPr>
        <w:t>/%</w:t>
      </w:r>
      <w:r>
        <w:rPr>
          <w:rFonts w:ascii="Cambria Math" w:hAnsi="Cambria Math" w:cs="Cambria Math"/>
          <w:color w:val="313131"/>
          <w:sz w:val="38"/>
          <w:szCs w:val="38"/>
        </w:rPr>
        <w:t>Δ</w:t>
      </w:r>
      <w:r>
        <w:rPr>
          <w:rFonts w:ascii="Cambria Math" w:hAnsi="Cambria Math" w:cs="Cambria Math"/>
          <w:color w:val="313131"/>
          <w:sz w:val="38"/>
          <w:szCs w:val="38"/>
        </w:rPr>
        <w:t>𝑃</w:t>
      </w:r>
      <w:r>
        <w:rPr>
          <w:rFonts w:ascii="Cambria Math" w:hAnsi="Cambria Math" w:cs="Cambria Math"/>
          <w:color w:val="313131"/>
          <w:position w:val="-9"/>
          <w:sz w:val="25"/>
          <w:szCs w:val="25"/>
        </w:rPr>
        <w:t>𝑋</w:t>
      </w:r>
    </w:p>
    <w:p w:rsidR="00000000" w:rsidRDefault="0037675A">
      <w:pPr>
        <w:pStyle w:val="BodyText"/>
        <w:kinsoku w:val="0"/>
        <w:overflowPunct w:val="0"/>
        <w:spacing w:line="366" w:lineRule="exact"/>
        <w:ind w:left="1315"/>
        <w:rPr>
          <w:color w:val="000000"/>
          <w:sz w:val="34"/>
          <w:szCs w:val="34"/>
        </w:rPr>
      </w:pPr>
      <w:r>
        <w:rPr>
          <w:rFonts w:ascii="Wingdings 2" w:hAnsi="Wingdings 2" w:cs="Wingdings 2"/>
          <w:color w:val="1B577B"/>
          <w:sz w:val="25"/>
          <w:szCs w:val="25"/>
        </w:rPr>
        <w:t></w:t>
      </w:r>
      <w:r>
        <w:rPr>
          <w:rFonts w:ascii="Times New Roman" w:hAnsi="Times New Roman" w:cs="Times New Roman"/>
          <w:color w:val="1B577B"/>
          <w:sz w:val="25"/>
          <w:szCs w:val="25"/>
        </w:rPr>
        <w:t xml:space="preserve"> </w:t>
      </w:r>
      <w:r>
        <w:rPr>
          <w:color w:val="000000"/>
          <w:sz w:val="34"/>
          <w:szCs w:val="34"/>
        </w:rPr>
        <w:t>If the cross price elasticity is positive, X and Y are substitutes.</w:t>
      </w:r>
    </w:p>
    <w:p w:rsidR="00000000" w:rsidRDefault="0037675A">
      <w:pPr>
        <w:pStyle w:val="BodyText"/>
        <w:kinsoku w:val="0"/>
        <w:overflowPunct w:val="0"/>
        <w:spacing w:before="22"/>
        <w:ind w:left="1315"/>
        <w:rPr>
          <w:color w:val="000000"/>
          <w:sz w:val="34"/>
          <w:szCs w:val="34"/>
        </w:rPr>
      </w:pPr>
      <w:r>
        <w:rPr>
          <w:rFonts w:ascii="Wingdings 2" w:hAnsi="Wingdings 2" w:cs="Wingdings 2"/>
          <w:color w:val="1B577B"/>
          <w:sz w:val="25"/>
          <w:szCs w:val="25"/>
        </w:rPr>
        <w:t></w:t>
      </w:r>
      <w:r>
        <w:rPr>
          <w:rFonts w:ascii="Times New Roman" w:hAnsi="Times New Roman" w:cs="Times New Roman"/>
          <w:color w:val="1B577B"/>
          <w:sz w:val="25"/>
          <w:szCs w:val="25"/>
        </w:rPr>
        <w:t xml:space="preserve"> </w:t>
      </w:r>
      <w:r>
        <w:rPr>
          <w:color w:val="000000"/>
          <w:sz w:val="34"/>
          <w:szCs w:val="34"/>
        </w:rPr>
        <w:t>If the cross price elasticity is negative, X and Y are complements</w:t>
      </w:r>
    </w:p>
    <w:p w:rsidR="00000000" w:rsidRDefault="0037675A">
      <w:pPr>
        <w:pStyle w:val="ListParagraph"/>
        <w:numPr>
          <w:ilvl w:val="1"/>
          <w:numId w:val="2"/>
        </w:numPr>
        <w:tabs>
          <w:tab w:val="left" w:pos="1244"/>
        </w:tabs>
        <w:kinsoku w:val="0"/>
        <w:overflowPunct w:val="0"/>
        <w:spacing w:before="24" w:line="398" w:lineRule="exact"/>
        <w:rPr>
          <w:rFonts w:ascii="Wingdings" w:hAnsi="Wingdings" w:cs="Wingdings"/>
          <w:color w:val="9F2936"/>
          <w:sz w:val="26"/>
          <w:szCs w:val="26"/>
        </w:rPr>
      </w:pPr>
      <w:r>
        <w:rPr>
          <w:color w:val="313131"/>
          <w:sz w:val="38"/>
          <w:szCs w:val="38"/>
        </w:rPr>
        <w:t>SSNIP test (antitrust): Would a 5-10% increase in the price of good X</w:t>
      </w:r>
    </w:p>
    <w:p w:rsidR="00000000" w:rsidRDefault="0037675A">
      <w:pPr>
        <w:pStyle w:val="BodyText"/>
        <w:kinsoku w:val="0"/>
        <w:overflowPunct w:val="0"/>
        <w:spacing w:line="398" w:lineRule="exact"/>
        <w:ind w:left="1243"/>
        <w:rPr>
          <w:color w:val="313131"/>
          <w:sz w:val="38"/>
          <w:szCs w:val="38"/>
        </w:rPr>
      </w:pPr>
      <w:r>
        <w:rPr>
          <w:color w:val="313131"/>
          <w:sz w:val="38"/>
          <w:szCs w:val="38"/>
        </w:rPr>
        <w:t>increase the demand for Y? If so, the products are substitutes.</w:t>
      </w:r>
    </w:p>
    <w:p w:rsidR="00000000" w:rsidRDefault="0037675A">
      <w:pPr>
        <w:pStyle w:val="BodyText"/>
        <w:kinsoku w:val="0"/>
        <w:overflowPunct w:val="0"/>
        <w:spacing w:line="398" w:lineRule="exact"/>
        <w:ind w:left="1243"/>
        <w:rPr>
          <w:color w:val="313131"/>
          <w:sz w:val="38"/>
          <w:szCs w:val="38"/>
        </w:rPr>
        <w:sectPr w:rsidR="00000000">
          <w:pgSz w:w="14400" w:h="10800" w:orient="landscape"/>
          <w:pgMar w:top="640" w:right="360" w:bottom="280" w:left="240" w:header="720" w:footer="720" w:gutter="0"/>
          <w:cols w:space="720"/>
          <w:noEndnote/>
        </w:sectPr>
      </w:pPr>
    </w:p>
    <w:p w:rsidR="00000000" w:rsidRDefault="00F838F4">
      <w:pPr>
        <w:pStyle w:val="Heading2"/>
        <w:kinsoku w:val="0"/>
        <w:overflowPunct w:val="0"/>
        <w:ind w:left="111"/>
        <w:rPr>
          <w:color w:val="164B6C"/>
        </w:rPr>
      </w:pPr>
      <w:r>
        <w:rPr>
          <w:noProof/>
        </w:rPr>
        <w:lastRenderedPageBreak/>
        <mc:AlternateContent>
          <mc:Choice Requires="wps">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9144000" cy="6858000"/>
                <wp:effectExtent l="0" t="0" r="0" b="0"/>
                <wp:wrapNone/>
                <wp:docPr id="522"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8" o:spid="_x0000_s1065" style="position:absolute;left:0;text-align:left;margin-left:0;margin-top:0;width:10in;height:540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64384" behindDoc="1" locked="0" layoutInCell="0" allowOverlap="1">
                <wp:simplePos x="0" y="0"/>
                <wp:positionH relativeFrom="page">
                  <wp:posOffset>0</wp:posOffset>
                </wp:positionH>
                <wp:positionV relativeFrom="page">
                  <wp:posOffset>0</wp:posOffset>
                </wp:positionV>
                <wp:extent cx="9144000" cy="6857365"/>
                <wp:effectExtent l="0" t="0" r="0" b="0"/>
                <wp:wrapNone/>
                <wp:docPr id="511"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512" name="Freeform 540"/>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541"/>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542"/>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543"/>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544"/>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17" name="Group 545"/>
                        <wpg:cNvGrpSpPr>
                          <a:grpSpLocks/>
                        </wpg:cNvGrpSpPr>
                        <wpg:grpSpPr bwMode="auto">
                          <a:xfrm>
                            <a:off x="6828" y="1614"/>
                            <a:ext cx="743" cy="742"/>
                            <a:chOff x="6828" y="1614"/>
                            <a:chExt cx="743" cy="742"/>
                          </a:xfrm>
                        </wpg:grpSpPr>
                        <wps:wsp>
                          <wps:cNvPr id="518" name="Freeform 546"/>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547"/>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548"/>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549"/>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DE3BCA" id="Group 539" o:spid="_x0000_s1026" style="position:absolute;margin-left:0;margin-top:0;width:10in;height:539.95pt;z-index:-251652096;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" o:allowincell="f">
                <v:shape id="Freeform 540"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ZcMA&#10;AADcAAAADwAAAGRycy9kb3ducmV2LnhtbESP3YrCMBSE7wXfIRxh7zS1sCpdo4i47N544c8DHJqz&#10;TbU5KU2s8e03guDlMDPfMMt1tI3oqfO1YwXTSQaCuHS65krB+fQ9XoDwAVlj45gUPMjDejUcLLHQ&#10;7s4H6o+hEgnCvkAFJoS2kNKXhiz6iWuJk/fnOoshya6SusN7gttG5lk2kxZrTgsGW9oaKq/Hm1Ww&#10;W0Q8zPt8359/LvuTqbbxOnso9TGKmy8QgWJ4h1/tX63gc5rD80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h+ZcMAAADc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541"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3EcsMA&#10;AADcAAAADwAAAGRycy9kb3ducmV2LnhtbESPT4vCMBTE74LfITzBm6YqLlKNIi6CiHtY/9wfzbOt&#10;Ni/dJmr0028WFjwOM/MbZrYIphJ3alxpWcGgn4AgzqwuOVdwPKx7ExDOI2usLJOCJzlYzNutGaba&#10;Pvib7nufiwhhl6KCwvs6ldJlBRl0fVsTR+9sG4M+yiaXusFHhJtKDpPkQxosOS4UWNOqoOy6vxkF&#10;J5+cX8P16ZN2N1PZr224/FBQqtsJyykIT8G/w//tjVYwHozg70w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3EcsMAAADcAAAADwAAAAAAAAAAAAAAAACYAgAAZHJzL2Rv&#10;d25yZXYueG1sUEsFBgAAAAAEAAQA9QAAAIgDAAAAAA==&#10;" path="m,487r13910,l13910,,,,,487xe" fillcolor="#1b577b" stroked="f">
                  <v:path arrowok="t" o:connecttype="custom" o:connectlocs="0,487;13910,487;13910,0;0,0;0,487" o:connectangles="0,0,0,0,0"/>
                </v:shape>
                <v:shape id="Freeform 542"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95sUA&#10;AADcAAAADwAAAGRycy9kb3ducmV2LnhtbESPT4vCMBTE74LfITxhb5qq6yLVKOIi7GXF9Q9eH82z&#10;LTYvocna7n56Iwgeh5n5DTNftqYSN6p9aVnBcJCAIM6sLjlXcDxs+lMQPiBrrCyTgj/ysFx0O3NM&#10;tW34h277kIsIYZ+igiIEl0rps4IM+oF1xNG72NpgiLLOpa6xiXBTyVGSfEiDJceFAh2tC8qu+1+j&#10;oGn/s8nUya0eHY2rTuPm8/u8U+qt165mIAK14RV+tr+0gsnwHR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D3m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543"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EcUA&#10;AADcAAAADwAAAGRycy9kb3ducmV2LnhtbESPQWsCMRCF74L/IUyhF6lZC2pZNysiFOzNquh12Iyb&#10;pZvJmqTu9t+bQqHHx5v3vXnFerCtuJMPjWMFs2kGgrhyuuFawen4/vIGIkRkja1jUvBDAdbleFRg&#10;rl3Pn3Q/xFokCIccFZgYu1zKUBmyGKauI07e1XmLMUlfS+2xT3DbytcsW0iLDacGgx1tDVVfh2+b&#10;3rj48+TWn3cbudz7y6L6MPW2U+r5adisQEQa4v/xX3qnFcxnc/gdkwg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URxQAAANwAAAAPAAAAAAAAAAAAAAAAAJgCAABkcnMv&#10;ZG93bnJldi54bWxQSwUGAAAAAAQABAD1AAAAigMAAAAA&#10;" path="m,l13910,e" filled="f" strokecolor="#164b6c">
                  <v:stroke dashstyle="3 1"/>
                  <v:path arrowok="t" o:connecttype="custom" o:connectlocs="0,0;13910,0" o:connectangles="0,0"/>
                </v:shape>
                <v:shape id="Freeform 544"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FC8UA&#10;AADcAAAADwAAAGRycy9kb3ducmV2LnhtbESPwWrDMBBE74X8g9hCbrVshwbjRgklpJBDe6iTQ3xb&#10;rI1taq2EpcbO31eFQo/DzLxhNrvZDOJGo+8tK8iSFARxY3XPrYLz6e2pAOEDssbBMim4k4fddvGw&#10;wVLbiT/pVoVWRAj7EhV0IbhSSt90ZNAn1hFH72pHgyHKsZV6xCnCzSDzNF1Lgz3HhQ4d7Ttqvqpv&#10;o8Bdi/z9I3NpTbmu7cocCn05KLV8nF9fQASaw3/4r33UCp6zN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gULxQAAANwAAAAPAAAAAAAAAAAAAAAAAJgCAABkcnMv&#10;ZG93bnJldi54bWxQSwUGAAAAAAQABAD1AAAAig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545"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46"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0DMEA&#10;AADcAAAADwAAAGRycy9kb3ducmV2LnhtbERPz2vCMBS+C/4P4QleZKZKK6Mzisgqwk6zu+z2aN7a&#10;YvNSmszG/94cBI8f3+/tPphO3GhwrWUFq2UCgriyuuVawU9ZvL2DcB5ZY2eZFNzJwX43nWwx13bk&#10;b7pdfC1iCLscFTTe97mUrmrIoFvanjhyf3Yw6CMcaqkHHGO46eQ6STbSYMuxocGejg1V18u/UVAG&#10;TjlbkKu+/KZMk99rOBWfSs1n4fABwlPwL/HTfdYKslVcG8/EI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qNAzBAAAA3AAAAA8AAAAAAAAAAAAAAAAAmAIAAGRycy9kb3du&#10;cmV2LnhtbFBLBQYAAAAABAAEAPUAAACGAw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547"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aRl8MA&#10;AADcAAAADwAAAGRycy9kb3ducmV2LnhtbESPQYvCMBSE7wv+h/AEL4umiha3axQRFWFPWi97ezRv&#10;22LzUpqo8d8bQdjjMDPfMItVMI24UedqywrGowQEcWF1zaWCc74bzkE4j6yxsUwKHuRgtex9LDDT&#10;9s5Hup18KSKEXYYKKu/bTEpXVGTQjWxLHL0/2xn0UXal1B3eI9w0cpIkqTRYc1yosKVNRcXldDUK&#10;8sBTnn2SK358mk+T30vY77ZKDfph/Q3CU/D/4Xf7oBXMxl/wOh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aRl8MAAADc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548"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yt8EA&#10;AADcAAAADwAAAGRycy9kb3ducmV2LnhtbERPz2vCMBS+C/4P4QleZKZKK6MziogdgiftLrs9mre2&#10;2LyUJtrsvzeHwY4f3+/tPphOPGlwrWUFq2UCgriyuuVawVdZvL2DcB5ZY2eZFPySg/1uOtliru3I&#10;V3refC1iCLscFTTe97mUrmrIoFvanjhyP3Yw6CMcaqkHHGO46eQ6STbSYMuxocGejg1V99vDKCgD&#10;p5wtyFUXvynT5PsePouTUvNZOHyA8BT8v/jPfdYKsnWcH8/EIyB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w8rfBAAAA3AAAAA8AAAAAAAAAAAAAAAAAmAIAAGRycy9kb3du&#10;cmV2LnhtbFBLBQYAAAAABAAEAPUAAACGAw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549"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xXLMIA&#10;AADcAAAADwAAAGRycy9kb3ducmV2LnhtbESPQYvCMBSE74L/ITzBi2iqqEg1ioiK4GntXvb2aJ5t&#10;sXkpTdT4740g7HGYmW+Y1SaYWjyodZVlBeNRAoI4t7riQsFvdhguQDiPrLG2TApe5GCz7nZWmGr7&#10;5B96XHwhIoRdigpK75tUSpeXZNCNbEMcvattDfoo20LqFp8Rbmo5SZK5NFhxXCixoV1J+e1yNwqy&#10;wFOeDcjlZz/PpsnfLRwPe6X6vbBdgvAU/H/42z5pBbPJGD5n4hG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FcswgAAANwAAAAPAAAAAAAAAAAAAAAAAJgCAABkcnMvZG93&#10;bnJldi54bWxQSwUGAAAAAAQABAD1AAAAhwM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Force 4: Power of Suppliers</w:t>
      </w:r>
    </w:p>
    <w:p w:rsidR="00000000" w:rsidRDefault="0037675A">
      <w:pPr>
        <w:pStyle w:val="BodyText"/>
        <w:kinsoku w:val="0"/>
        <w:overflowPunct w:val="0"/>
        <w:spacing w:before="317"/>
        <w:ind w:left="177"/>
        <w:jc w:val="center"/>
        <w:rPr>
          <w:color w:val="164B6C"/>
          <w:sz w:val="32"/>
          <w:szCs w:val="32"/>
        </w:rPr>
      </w:pPr>
      <w:r>
        <w:rPr>
          <w:color w:val="164B6C"/>
          <w:sz w:val="32"/>
          <w:szCs w:val="32"/>
        </w:rPr>
        <w:t>34</w:t>
      </w:r>
    </w:p>
    <w:p w:rsidR="00000000" w:rsidRDefault="0037675A">
      <w:pPr>
        <w:pStyle w:val="BodyText"/>
        <w:numPr>
          <w:ilvl w:val="0"/>
          <w:numId w:val="2"/>
        </w:numPr>
        <w:tabs>
          <w:tab w:val="left" w:pos="812"/>
        </w:tabs>
        <w:kinsoku w:val="0"/>
        <w:overflowPunct w:val="0"/>
        <w:spacing w:before="245" w:line="440" w:lineRule="exact"/>
        <w:ind w:hanging="432"/>
        <w:rPr>
          <w:rFonts w:ascii="Wingdings 2" w:hAnsi="Wingdings 2" w:cs="Wingdings 2"/>
          <w:color w:val="EF7E09"/>
          <w:sz w:val="35"/>
          <w:szCs w:val="35"/>
        </w:rPr>
      </w:pPr>
      <w:r>
        <w:rPr>
          <w:color w:val="000000"/>
          <w:sz w:val="42"/>
          <w:szCs w:val="42"/>
        </w:rPr>
        <w:t>Suppliers’ power is the ability of suppliers to extract profits</w:t>
      </w:r>
      <w:r>
        <w:rPr>
          <w:color w:val="000000"/>
          <w:spacing w:val="-25"/>
          <w:sz w:val="42"/>
          <w:szCs w:val="42"/>
        </w:rPr>
        <w:t xml:space="preserve"> </w:t>
      </w:r>
      <w:r>
        <w:rPr>
          <w:color w:val="000000"/>
          <w:sz w:val="42"/>
          <w:szCs w:val="42"/>
        </w:rPr>
        <w:t>by</w:t>
      </w:r>
    </w:p>
    <w:p w:rsidR="00000000" w:rsidRDefault="0037675A">
      <w:pPr>
        <w:pStyle w:val="BodyText"/>
        <w:kinsoku w:val="0"/>
        <w:overflowPunct w:val="0"/>
        <w:spacing w:line="440" w:lineRule="exact"/>
        <w:ind w:left="811"/>
        <w:rPr>
          <w:sz w:val="42"/>
          <w:szCs w:val="42"/>
        </w:rPr>
      </w:pPr>
      <w:r>
        <w:rPr>
          <w:sz w:val="42"/>
          <w:szCs w:val="42"/>
        </w:rPr>
        <w:t>obtaining high prices</w:t>
      </w:r>
    </w:p>
    <w:p w:rsidR="00000000" w:rsidRDefault="0037675A">
      <w:pPr>
        <w:pStyle w:val="BodyText"/>
        <w:kinsoku w:val="0"/>
        <w:overflowPunct w:val="0"/>
        <w:spacing w:before="9"/>
        <w:rPr>
          <w:sz w:val="46"/>
          <w:szCs w:val="46"/>
        </w:rPr>
      </w:pPr>
    </w:p>
    <w:p w:rsidR="00000000" w:rsidRDefault="0037675A">
      <w:pPr>
        <w:pStyle w:val="ListParagraph"/>
        <w:numPr>
          <w:ilvl w:val="0"/>
          <w:numId w:val="2"/>
        </w:numPr>
        <w:tabs>
          <w:tab w:val="left" w:pos="812"/>
        </w:tabs>
        <w:kinsoku w:val="0"/>
        <w:overflowPunct w:val="0"/>
        <w:spacing w:line="440" w:lineRule="exact"/>
        <w:ind w:hanging="432"/>
        <w:rPr>
          <w:rFonts w:ascii="Wingdings 2" w:hAnsi="Wingdings 2" w:cs="Wingdings 2"/>
          <w:color w:val="EF7E09"/>
          <w:sz w:val="35"/>
          <w:szCs w:val="35"/>
        </w:rPr>
      </w:pPr>
      <w:r>
        <w:rPr>
          <w:color w:val="000000"/>
          <w:sz w:val="42"/>
          <w:szCs w:val="42"/>
        </w:rPr>
        <w:t>Characteristics of the market that threaten profits through</w:t>
      </w:r>
      <w:r>
        <w:rPr>
          <w:color w:val="000000"/>
          <w:spacing w:val="3"/>
          <w:sz w:val="42"/>
          <w:szCs w:val="42"/>
        </w:rPr>
        <w:t xml:space="preserve"> </w:t>
      </w:r>
      <w:r>
        <w:rPr>
          <w:color w:val="000000"/>
          <w:sz w:val="42"/>
          <w:szCs w:val="42"/>
        </w:rPr>
        <w:t>supplier</w:t>
      </w:r>
    </w:p>
    <w:p w:rsidR="00000000" w:rsidRDefault="0037675A">
      <w:pPr>
        <w:pStyle w:val="BodyText"/>
        <w:kinsoku w:val="0"/>
        <w:overflowPunct w:val="0"/>
        <w:spacing w:line="440" w:lineRule="exact"/>
        <w:ind w:left="811"/>
        <w:rPr>
          <w:sz w:val="42"/>
          <w:szCs w:val="42"/>
        </w:rPr>
      </w:pPr>
      <w:r>
        <w:rPr>
          <w:sz w:val="42"/>
          <w:szCs w:val="42"/>
        </w:rPr>
        <w:t>power:</w:t>
      </w:r>
    </w:p>
    <w:p w:rsidR="00000000" w:rsidRDefault="0037675A">
      <w:pPr>
        <w:pStyle w:val="ListParagraph"/>
        <w:numPr>
          <w:ilvl w:val="1"/>
          <w:numId w:val="2"/>
        </w:numPr>
        <w:tabs>
          <w:tab w:val="left" w:pos="1244"/>
        </w:tabs>
        <w:kinsoku w:val="0"/>
        <w:overflowPunct w:val="0"/>
        <w:spacing w:before="24"/>
        <w:rPr>
          <w:rFonts w:ascii="Wingdings" w:hAnsi="Wingdings" w:cs="Wingdings"/>
          <w:color w:val="9F2936"/>
        </w:rPr>
      </w:pPr>
      <w:r>
        <w:rPr>
          <w:color w:val="313131"/>
          <w:sz w:val="34"/>
          <w:szCs w:val="34"/>
        </w:rPr>
        <w:t>Relatively few</w:t>
      </w:r>
      <w:r>
        <w:rPr>
          <w:color w:val="313131"/>
          <w:spacing w:val="-4"/>
          <w:sz w:val="34"/>
          <w:szCs w:val="34"/>
        </w:rPr>
        <w:t xml:space="preserve"> </w:t>
      </w:r>
      <w:r>
        <w:rPr>
          <w:color w:val="313131"/>
          <w:sz w:val="34"/>
          <w:szCs w:val="34"/>
        </w:rPr>
        <w:t>s</w:t>
      </w:r>
      <w:r>
        <w:rPr>
          <w:color w:val="313131"/>
          <w:sz w:val="34"/>
          <w:szCs w:val="34"/>
        </w:rPr>
        <w:t>uppliers</w:t>
      </w:r>
    </w:p>
    <w:p w:rsidR="00000000" w:rsidRDefault="0037675A">
      <w:pPr>
        <w:pStyle w:val="ListParagraph"/>
        <w:numPr>
          <w:ilvl w:val="1"/>
          <w:numId w:val="2"/>
        </w:numPr>
        <w:tabs>
          <w:tab w:val="left" w:pos="1244"/>
        </w:tabs>
        <w:kinsoku w:val="0"/>
        <w:overflowPunct w:val="0"/>
        <w:spacing w:before="22"/>
        <w:rPr>
          <w:rFonts w:ascii="Wingdings" w:hAnsi="Wingdings" w:cs="Wingdings"/>
          <w:color w:val="9F2936"/>
        </w:rPr>
      </w:pPr>
      <w:r>
        <w:rPr>
          <w:color w:val="313131"/>
          <w:sz w:val="34"/>
          <w:szCs w:val="34"/>
        </w:rPr>
        <w:t>Inputs are difficult to</w:t>
      </w:r>
      <w:r>
        <w:rPr>
          <w:color w:val="313131"/>
          <w:spacing w:val="-17"/>
          <w:sz w:val="34"/>
          <w:szCs w:val="34"/>
        </w:rPr>
        <w:t xml:space="preserve"> </w:t>
      </w:r>
      <w:r>
        <w:rPr>
          <w:color w:val="313131"/>
          <w:sz w:val="34"/>
          <w:szCs w:val="34"/>
        </w:rPr>
        <w:t>substitute</w:t>
      </w:r>
    </w:p>
    <w:p w:rsidR="00000000" w:rsidRDefault="0037675A">
      <w:pPr>
        <w:pStyle w:val="ListParagraph"/>
        <w:numPr>
          <w:ilvl w:val="1"/>
          <w:numId w:val="2"/>
        </w:numPr>
        <w:tabs>
          <w:tab w:val="left" w:pos="1244"/>
        </w:tabs>
        <w:kinsoku w:val="0"/>
        <w:overflowPunct w:val="0"/>
        <w:spacing w:before="22" w:line="356" w:lineRule="exact"/>
        <w:rPr>
          <w:rFonts w:ascii="Wingdings" w:hAnsi="Wingdings" w:cs="Wingdings"/>
          <w:color w:val="9F2936"/>
        </w:rPr>
      </w:pPr>
      <w:r>
        <w:rPr>
          <w:color w:val="313131"/>
          <w:sz w:val="34"/>
          <w:szCs w:val="34"/>
        </w:rPr>
        <w:t>Firm must make specific investments in order to use inputs purchased</w:t>
      </w:r>
      <w:r>
        <w:rPr>
          <w:color w:val="313131"/>
          <w:spacing w:val="-13"/>
          <w:sz w:val="34"/>
          <w:szCs w:val="34"/>
        </w:rPr>
        <w:t xml:space="preserve"> </w:t>
      </w:r>
      <w:r>
        <w:rPr>
          <w:color w:val="313131"/>
          <w:sz w:val="34"/>
          <w:szCs w:val="34"/>
        </w:rPr>
        <w:t>from</w:t>
      </w:r>
    </w:p>
    <w:p w:rsidR="00000000" w:rsidRDefault="0037675A">
      <w:pPr>
        <w:pStyle w:val="BodyText"/>
        <w:kinsoku w:val="0"/>
        <w:overflowPunct w:val="0"/>
        <w:spacing w:line="356" w:lineRule="exact"/>
        <w:ind w:left="1243"/>
        <w:rPr>
          <w:color w:val="313131"/>
          <w:sz w:val="34"/>
          <w:szCs w:val="34"/>
        </w:rPr>
      </w:pPr>
      <w:r>
        <w:rPr>
          <w:color w:val="313131"/>
          <w:sz w:val="34"/>
          <w:szCs w:val="34"/>
        </w:rPr>
        <w:t>supplier</w:t>
      </w:r>
    </w:p>
    <w:p w:rsidR="00000000" w:rsidRDefault="0037675A">
      <w:pPr>
        <w:pStyle w:val="ListParagraph"/>
        <w:numPr>
          <w:ilvl w:val="1"/>
          <w:numId w:val="2"/>
        </w:numPr>
        <w:tabs>
          <w:tab w:val="left" w:pos="1244"/>
        </w:tabs>
        <w:kinsoku w:val="0"/>
        <w:overflowPunct w:val="0"/>
        <w:spacing w:before="21"/>
        <w:rPr>
          <w:rFonts w:ascii="Wingdings" w:hAnsi="Wingdings" w:cs="Wingdings"/>
          <w:color w:val="9F2936"/>
        </w:rPr>
      </w:pPr>
      <w:r>
        <w:rPr>
          <w:color w:val="313131"/>
          <w:sz w:val="34"/>
          <w:szCs w:val="34"/>
        </w:rPr>
        <w:t>Supplier has the ability to integrate</w:t>
      </w:r>
      <w:r>
        <w:rPr>
          <w:color w:val="313131"/>
          <w:spacing w:val="-19"/>
          <w:sz w:val="34"/>
          <w:szCs w:val="34"/>
        </w:rPr>
        <w:t xml:space="preserve"> </w:t>
      </w:r>
      <w:r>
        <w:rPr>
          <w:color w:val="313131"/>
          <w:sz w:val="34"/>
          <w:szCs w:val="34"/>
        </w:rPr>
        <w:t>forward</w:t>
      </w:r>
    </w:p>
    <w:p w:rsidR="00000000" w:rsidRDefault="0037675A">
      <w:pPr>
        <w:pStyle w:val="BodyText"/>
        <w:kinsoku w:val="0"/>
        <w:overflowPunct w:val="0"/>
        <w:spacing w:before="8"/>
        <w:rPr>
          <w:sz w:val="51"/>
          <w:szCs w:val="51"/>
        </w:rPr>
      </w:pPr>
    </w:p>
    <w:p w:rsidR="00000000" w:rsidRDefault="0037675A">
      <w:pPr>
        <w:pStyle w:val="BodyText"/>
        <w:numPr>
          <w:ilvl w:val="0"/>
          <w:numId w:val="2"/>
        </w:numPr>
        <w:tabs>
          <w:tab w:val="left" w:pos="812"/>
        </w:tabs>
        <w:kinsoku w:val="0"/>
        <w:overflowPunct w:val="0"/>
        <w:spacing w:line="204" w:lineRule="auto"/>
        <w:ind w:right="956" w:hanging="432"/>
        <w:rPr>
          <w:rFonts w:ascii="Wingdings 2" w:hAnsi="Wingdings 2" w:cs="Wingdings 2"/>
          <w:color w:val="EF7E09"/>
          <w:sz w:val="35"/>
          <w:szCs w:val="35"/>
        </w:rPr>
      </w:pPr>
      <w:r>
        <w:rPr>
          <w:color w:val="000000"/>
          <w:sz w:val="42"/>
          <w:szCs w:val="42"/>
        </w:rPr>
        <w:t>Note: Jus</w:t>
      </w:r>
      <w:r>
        <w:rPr>
          <w:color w:val="000000"/>
          <w:sz w:val="42"/>
          <w:szCs w:val="42"/>
        </w:rPr>
        <w:t>t because an input is vital or critical does not mean that there is supplier</w:t>
      </w:r>
      <w:r>
        <w:rPr>
          <w:color w:val="000000"/>
          <w:spacing w:val="-16"/>
          <w:sz w:val="42"/>
          <w:szCs w:val="42"/>
        </w:rPr>
        <w:t xml:space="preserve"> </w:t>
      </w:r>
      <w:r>
        <w:rPr>
          <w:color w:val="000000"/>
          <w:sz w:val="42"/>
          <w:szCs w:val="42"/>
        </w:rPr>
        <w:t>power</w:t>
      </w:r>
    </w:p>
    <w:p w:rsidR="00000000" w:rsidRDefault="0037675A">
      <w:pPr>
        <w:pStyle w:val="BodyText"/>
        <w:kinsoku w:val="0"/>
        <w:overflowPunct w:val="0"/>
        <w:spacing w:before="9"/>
        <w:rPr>
          <w:sz w:val="47"/>
          <w:szCs w:val="47"/>
        </w:rPr>
      </w:pPr>
    </w:p>
    <w:p w:rsidR="00000000" w:rsidRDefault="0037675A">
      <w:pPr>
        <w:pStyle w:val="ListParagraph"/>
        <w:numPr>
          <w:ilvl w:val="0"/>
          <w:numId w:val="2"/>
        </w:numPr>
        <w:tabs>
          <w:tab w:val="left" w:pos="812"/>
        </w:tabs>
        <w:kinsoku w:val="0"/>
        <w:overflowPunct w:val="0"/>
        <w:ind w:hanging="432"/>
        <w:rPr>
          <w:rFonts w:ascii="Wingdings 2" w:hAnsi="Wingdings 2" w:cs="Wingdings 2"/>
          <w:color w:val="EF7E09"/>
          <w:sz w:val="35"/>
          <w:szCs w:val="35"/>
        </w:rPr>
      </w:pPr>
      <w:r>
        <w:rPr>
          <w:color w:val="000000"/>
          <w:sz w:val="42"/>
          <w:szCs w:val="42"/>
        </w:rPr>
        <w:t>Measures of suppliers’</w:t>
      </w:r>
      <w:r>
        <w:rPr>
          <w:color w:val="000000"/>
          <w:spacing w:val="6"/>
          <w:sz w:val="42"/>
          <w:szCs w:val="42"/>
        </w:rPr>
        <w:t xml:space="preserve"> </w:t>
      </w:r>
      <w:r>
        <w:rPr>
          <w:color w:val="000000"/>
          <w:sz w:val="42"/>
          <w:szCs w:val="42"/>
        </w:rPr>
        <w:t>power</w:t>
      </w:r>
    </w:p>
    <w:p w:rsidR="00000000" w:rsidRDefault="0037675A">
      <w:pPr>
        <w:pStyle w:val="ListParagraph"/>
        <w:numPr>
          <w:ilvl w:val="1"/>
          <w:numId w:val="2"/>
        </w:numPr>
        <w:tabs>
          <w:tab w:val="left" w:pos="1244"/>
        </w:tabs>
        <w:kinsoku w:val="0"/>
        <w:overflowPunct w:val="0"/>
        <w:spacing w:before="24"/>
        <w:rPr>
          <w:rFonts w:ascii="Wingdings" w:hAnsi="Wingdings" w:cs="Wingdings"/>
          <w:color w:val="9F2936"/>
        </w:rPr>
      </w:pPr>
      <w:r>
        <w:rPr>
          <w:color w:val="313131"/>
          <w:sz w:val="34"/>
          <w:szCs w:val="34"/>
        </w:rPr>
        <w:t>Price - cost margin of</w:t>
      </w:r>
      <w:r>
        <w:rPr>
          <w:color w:val="313131"/>
          <w:spacing w:val="5"/>
          <w:sz w:val="34"/>
          <w:szCs w:val="34"/>
        </w:rPr>
        <w:t xml:space="preserve"> </w:t>
      </w:r>
      <w:r>
        <w:rPr>
          <w:color w:val="313131"/>
          <w:sz w:val="34"/>
          <w:szCs w:val="34"/>
        </w:rPr>
        <w:t>supplier</w:t>
      </w:r>
    </w:p>
    <w:p w:rsidR="00000000" w:rsidRDefault="0037675A">
      <w:pPr>
        <w:pStyle w:val="ListParagraph"/>
        <w:numPr>
          <w:ilvl w:val="1"/>
          <w:numId w:val="2"/>
        </w:numPr>
        <w:tabs>
          <w:tab w:val="left" w:pos="1244"/>
        </w:tabs>
        <w:kinsoku w:val="0"/>
        <w:overflowPunct w:val="0"/>
        <w:spacing w:before="24"/>
        <w:rPr>
          <w:rFonts w:ascii="Wingdings" w:hAnsi="Wingdings" w:cs="Wingdings"/>
          <w:color w:val="9F2936"/>
        </w:rPr>
        <w:sectPr w:rsidR="00000000">
          <w:pgSz w:w="14400" w:h="10800" w:orient="landscape"/>
          <w:pgMar w:top="640" w:right="360" w:bottom="280" w:left="240" w:header="720" w:footer="720" w:gutter="0"/>
          <w:cols w:space="720"/>
          <w:noEndnote/>
        </w:sectPr>
      </w:pPr>
    </w:p>
    <w:p w:rsidR="00000000" w:rsidRDefault="00F838F4">
      <w:pPr>
        <w:pStyle w:val="Heading2"/>
        <w:kinsoku w:val="0"/>
        <w:overflowPunct w:val="0"/>
        <w:ind w:left="104"/>
        <w:rPr>
          <w:color w:val="164B6C"/>
        </w:rPr>
      </w:pPr>
      <w:r>
        <w:rPr>
          <w:noProof/>
        </w:rPr>
        <w:lastRenderedPageBreak/>
        <mc:AlternateContent>
          <mc:Choice Requires="wps">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9144000" cy="6858000"/>
                <wp:effectExtent l="0" t="0" r="0" b="0"/>
                <wp:wrapNone/>
                <wp:docPr id="510"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0" o:spid="_x0000_s1066" style="position:absolute;left:0;text-align:left;margin-left:0;margin-top:0;width:10in;height:540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Dt2v/9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66432" behindDoc="1" locked="0" layoutInCell="0" allowOverlap="1">
                <wp:simplePos x="0" y="0"/>
                <wp:positionH relativeFrom="page">
                  <wp:posOffset>0</wp:posOffset>
                </wp:positionH>
                <wp:positionV relativeFrom="page">
                  <wp:posOffset>0</wp:posOffset>
                </wp:positionV>
                <wp:extent cx="9144000" cy="6857365"/>
                <wp:effectExtent l="0" t="0" r="0" b="0"/>
                <wp:wrapNone/>
                <wp:docPr id="499"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500" name="Freeform 552"/>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553"/>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554"/>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555"/>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556"/>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5" name="Group 557"/>
                        <wpg:cNvGrpSpPr>
                          <a:grpSpLocks/>
                        </wpg:cNvGrpSpPr>
                        <wpg:grpSpPr bwMode="auto">
                          <a:xfrm>
                            <a:off x="6828" y="1614"/>
                            <a:ext cx="743" cy="742"/>
                            <a:chOff x="6828" y="1614"/>
                            <a:chExt cx="743" cy="742"/>
                          </a:xfrm>
                        </wpg:grpSpPr>
                        <wps:wsp>
                          <wps:cNvPr id="506" name="Freeform 558"/>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559"/>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560"/>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561"/>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0A607F" id="Group 551" o:spid="_x0000_s1026" style="position:absolute;margin-left:0;margin-top:0;width:10in;height:539.95pt;z-index:-251650048;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" o:allowincell="f">
                <v:shape id="Freeform 552"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VMIA&#10;AADcAAAADwAAAGRycy9kb3ducmV2LnhtbERPS2rDMBDdB3oHMYXuErmBpsGNYkJoaTdZJPYBBmtq&#10;ObZGxlJt+fbVotDl4/0PRbS9mGj0rWMFz5sMBHHtdMuNgqr8WO9B+ICssXdMChbyUBwfVgfMtZv5&#10;StMtNCKFsM9RgQlhyKX0tSGLfuMG4sR9u9FiSHBspB5xTuG2l9ss20mLLacGgwOdDdXd7ccqeN9H&#10;vL5O28tUfd4vpWnOsdstSj09xtMbiEAx/Iv/3F9awUuW5qcz6Qj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39NUwgAAANwAAAAPAAAAAAAAAAAAAAAAAJgCAABkcnMvZG93&#10;bnJldi54bWxQSwUGAAAAAAQABAD1AAAAhwM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553"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pQ8QA&#10;AADcAAAADwAAAGRycy9kb3ducmV2LnhtbESPT2sCMRTE7wW/Q3hCbzVRaCmrWRFFKKU9VN37Y/P2&#10;j25e1k3UtJ++KRQ8DjPzG2axjLYTVxp861jDdKJAEJfOtFxrOOy3T68gfEA22DkmDd/kYZmPHhaY&#10;GXfjL7ruQi0ShH2GGpoQ+kxKXzZk0U9cT5y8yg0WQ5JDLc2AtwS3nZwp9SIttpwWGuxp3VB52l2s&#10;hiKo6me2LTb0cbGd+3yPxzNFrR/HcTUHESiGe/i//WY0PKsp/J1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KaUPEAAAA3AAAAA8AAAAAAAAAAAAAAAAAmAIAAGRycy9k&#10;b3ducmV2LnhtbFBLBQYAAAAABAAEAPUAAACJAwAAAAA=&#10;" path="m,487r13910,l13910,,,,,487xe" fillcolor="#1b577b" stroked="f">
                  <v:path arrowok="t" o:connecttype="custom" o:connectlocs="0,487;13910,487;13910,0;0,0;0,487" o:connectangles="0,0,0,0,0"/>
                </v:shape>
                <v:shape id="Freeform 554"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W1MQA&#10;AADcAAAADwAAAGRycy9kb3ducmV2LnhtbESPQWvCQBSE7wX/w/IK3uqmEUViNiKK4MVSraXXR/aZ&#10;BLNvl+xqYn99t1DocZiZb5h8NZhW3KnzjWUFr5MEBHFpdcOVgvPH7mUBwgdkja1lUvAgD6ti9JRj&#10;pm3PR7qfQiUihH2GCuoQXCalL2sy6CfWEUfvYjuDIcqukrrDPsJNK9MkmUuDDceFGh1taiqvp5tR&#10;0A/f5Wzh5JtOz8a1n9N+e/h6V2r8PKyXIAIN4T/8195rBbMkhd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kltTEAAAA3AAAAA8AAAAAAAAAAAAAAAAAmAIAAGRycy9k&#10;b3ducmV2LnhtbFBLBQYAAAAABAAEAPUAAACJAwAAAAA=&#10;" path="m,10310r13910,l13910,,,,,10310xe" filled="f" strokecolor="#164b6c" strokeweight=".26456mm">
                  <v:path arrowok="t" o:connecttype="custom" o:connectlocs="0,10310;13910,10310;13910,0;0,0;0,10310" o:connectangles="0,0,0,0,0"/>
                </v:shape>
                <v:shape id="Freeform 555"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OI8QA&#10;AADcAAAADwAAAGRycy9kb3ducmV2LnhtbESPT2sCMRDF70K/QxjBi9RsLdqyNYoIgr35p+h12Ew3&#10;i5vJNknd9dsbQfD4ePN+b95s0dlaXMiHyrGCt1EGgrhwuuJSwc9h/foJIkRkjbVjUnClAIv5S2+G&#10;uXYt7+iyj6VIEA45KjAxNrmUoTBkMYxcQ5y8X+ctxiR9KbXHNsFtLcdZNpUWK04NBhtaGSrO+3+b&#10;3jj54/CvPW6W8mPrT9Pi25SrRqlBv1t+gYjUxefxI73RCibZO9zHJAL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DTiPEAAAA3AAAAA8AAAAAAAAAAAAAAAAAmAIAAGRycy9k&#10;b3ducmV2LnhtbFBLBQYAAAAABAAEAPUAAACJAwAAAAA=&#10;" path="m,l13910,e" filled="f" strokecolor="#164b6c">
                  <v:stroke dashstyle="3 1"/>
                  <v:path arrowok="t" o:connecttype="custom" o:connectlocs="0,0;13910,0" o:connectangles="0,0"/>
                </v:shape>
                <v:shape id="Freeform 556"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oOsUA&#10;AADcAAAADwAAAGRycy9kb3ducmV2LnhtbESPT2sCMRTE74V+h/AEbzVxq7JsjVKKBQ968M+h3h6b&#10;5+7i5iVsUl2/vREKPQ4z8xtmvuxtK67UhcaxhvFIgSAunWm40nA8fL/lIEJENtg6Jg13CrBcvL7M&#10;sTDuxju67mMlEoRDgRrqGH0hZShrshhGzhMn7+w6izHJrpKmw1uC21ZmSs2kxYbTQo2evmoqL/tf&#10;q8Gf82yzHXt1osyc3Ltd5eZnpfVw0H9+gIjUx//wX3ttNEzVBJ5n0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ag6xQAAANwAAAAPAAAAAAAAAAAAAAAAAJgCAABkcnMv&#10;ZG93bnJldi54bWxQSwUGAAAAAAQABAD1AAAAig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557"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58"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TOMQA&#10;AADcAAAADwAAAGRycy9kb3ducmV2LnhtbESPQWvCQBSE70L/w/IKvUjdtWgoqRsppYrgSdNLb4/s&#10;axKSfRuyq27/vSsIHoeZ+YZZraPtxZlG3zrWMJ8pEMSVMy3XGn7Kzes7CB+QDfaOScM/eVgXT5MV&#10;5sZd+EDnY6hFgrDPUUMTwpBL6auGLPqZG4iT9+dGiyHJsZZmxEuC216+KZVJiy2nhQYH+mqo6o4n&#10;q6GMvODllHy1D1m5UL9d3G6+tX55jp8fIALF8Ajf2zujYakyuJ1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gkzjEAAAA3AAAAA8AAAAAAAAAAAAAAAAAmAIAAGRycy9k&#10;b3ducmV2LnhtbFBLBQYAAAAABAAEAPUAAACJAw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559"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2o8QA&#10;AADcAAAADwAAAGRycy9kb3ducmV2LnhtbESPQWsCMRSE70L/Q3gFL1ITRW3ZbpQiWgRPur309ti8&#10;7i67eVk2UdN/3xQEj8PMfMPkm2g7caXBN441zKYKBHHpTMOVhq9i//IGwgdkg51j0vBLHjbrp1GO&#10;mXE3PtH1HCqRIOwz1FCH0GdS+rImi37qeuLk/bjBYkhyqKQZ8JbgtpNzpVbSYsNpocaetjWV7fli&#10;NRSRF7yckC+PYVUs1HcbP/c7rcfP8eMdRKAYHuF7+2A0LNUr/J9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sNqPEAAAA3AAAAA8AAAAAAAAAAAAAAAAAmAIAAGRycy9k&#10;b3ducmV2LnhtbFBLBQYAAAAABAAEAPUAAACJAw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560"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i0cEA&#10;AADcAAAADwAAAGRycy9kb3ducmV2LnhtbERPz2vCMBS+D/wfwhN2GZpsVBnVKDLmGHjSetntkTzb&#10;YvNSmqxm//1yEDx+fL/X2+Q6MdIQWs8aXucKBLHxtuVaw7naz95BhIhssfNMGv4owHYzeVpjaf2N&#10;jzSeYi1yCIcSNTQx9qWUwTTkMMx9T5y5ix8cxgyHWtoBbzncdfJNqaV02HJuaLCnj4bM9fTrNFSJ&#10;C168UDCHuKwK9XNNX/tPrZ+nabcCESnFh/ju/rYaFiqvzWfy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zotHBAAAA3AAAAA8AAAAAAAAAAAAAAAAAmAIAAGRycy9kb3du&#10;cmV2LnhtbFBLBQYAAAAABAAEAPUAAACGAw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561"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8HSsQA&#10;AADcAAAADwAAAGRycy9kb3ducmV2LnhtbESPQWsCMRSE70L/Q3gFL1ITRaXdbpQiWgRPur309ti8&#10;7i67eVk2UdN/3xQEj8PMfMPkm2g7caXBN441zKYKBHHpTMOVhq9i//IKwgdkg51j0vBLHjbrp1GO&#10;mXE3PtH1HCqRIOwz1FCH0GdS+rImi37qeuLk/bjBYkhyqKQZ8JbgtpNzpVbSYsNpocaetjWV7fli&#10;NRSRF7yckC+PYVUs1HcbP/c7rcfP8eMdRKAYHuF7+2A0LNUb/J9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B0rEAAAA3AAAAA8AAAAAAAAAAAAAAAAAmAIAAGRycy9k&#10;b3ducmV2LnhtbFBLBQYAAAAABAAEAPUAAACJAw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Force 5: Power of Buyers</w:t>
      </w:r>
    </w:p>
    <w:p w:rsidR="00000000" w:rsidRDefault="0037675A">
      <w:pPr>
        <w:pStyle w:val="BodyText"/>
        <w:kinsoku w:val="0"/>
        <w:overflowPunct w:val="0"/>
        <w:spacing w:before="317"/>
        <w:ind w:left="185"/>
        <w:jc w:val="center"/>
        <w:rPr>
          <w:color w:val="164B6C"/>
          <w:sz w:val="32"/>
          <w:szCs w:val="32"/>
        </w:rPr>
      </w:pPr>
      <w:r>
        <w:rPr>
          <w:color w:val="164B6C"/>
          <w:sz w:val="32"/>
          <w:szCs w:val="32"/>
        </w:rPr>
        <w:t>35</w:t>
      </w:r>
    </w:p>
    <w:p w:rsidR="00000000" w:rsidRDefault="0037675A">
      <w:pPr>
        <w:pStyle w:val="ListParagraph"/>
        <w:numPr>
          <w:ilvl w:val="0"/>
          <w:numId w:val="2"/>
        </w:numPr>
        <w:tabs>
          <w:tab w:val="left" w:pos="812"/>
        </w:tabs>
        <w:kinsoku w:val="0"/>
        <w:overflowPunct w:val="0"/>
        <w:spacing w:before="253" w:line="398" w:lineRule="exact"/>
        <w:ind w:hanging="432"/>
        <w:rPr>
          <w:rFonts w:ascii="Wingdings 2" w:hAnsi="Wingdings 2" w:cs="Wingdings 2"/>
          <w:color w:val="EF7E09"/>
          <w:sz w:val="32"/>
          <w:szCs w:val="32"/>
        </w:rPr>
      </w:pPr>
      <w:r>
        <w:rPr>
          <w:color w:val="000000"/>
          <w:sz w:val="38"/>
          <w:szCs w:val="38"/>
        </w:rPr>
        <w:t>Buyers’ power is the ability of buyers to extract profits by obtaining</w:t>
      </w:r>
      <w:r>
        <w:rPr>
          <w:color w:val="000000"/>
          <w:spacing w:val="11"/>
          <w:sz w:val="38"/>
          <w:szCs w:val="38"/>
        </w:rPr>
        <w:t xml:space="preserve"> </w:t>
      </w:r>
      <w:r>
        <w:rPr>
          <w:color w:val="000000"/>
          <w:sz w:val="38"/>
          <w:szCs w:val="38"/>
        </w:rPr>
        <w:t>low</w:t>
      </w:r>
    </w:p>
    <w:p w:rsidR="00000000" w:rsidRDefault="0037675A">
      <w:pPr>
        <w:pStyle w:val="BodyText"/>
        <w:kinsoku w:val="0"/>
        <w:overflowPunct w:val="0"/>
        <w:spacing w:line="398" w:lineRule="exact"/>
        <w:ind w:left="811"/>
        <w:rPr>
          <w:sz w:val="38"/>
          <w:szCs w:val="38"/>
        </w:rPr>
      </w:pPr>
      <w:r>
        <w:rPr>
          <w:sz w:val="38"/>
          <w:szCs w:val="38"/>
        </w:rPr>
        <w:t>prices</w:t>
      </w:r>
    </w:p>
    <w:p w:rsidR="00000000" w:rsidRDefault="0037675A">
      <w:pPr>
        <w:pStyle w:val="ListParagraph"/>
        <w:numPr>
          <w:ilvl w:val="1"/>
          <w:numId w:val="2"/>
        </w:numPr>
        <w:tabs>
          <w:tab w:val="left" w:pos="1244"/>
        </w:tabs>
        <w:kinsoku w:val="0"/>
        <w:overflowPunct w:val="0"/>
        <w:spacing w:before="66" w:line="204" w:lineRule="auto"/>
        <w:ind w:right="1417"/>
        <w:rPr>
          <w:rFonts w:ascii="Wingdings" w:hAnsi="Wingdings" w:cs="Wingdings"/>
          <w:color w:val="9F2936"/>
          <w:sz w:val="22"/>
          <w:szCs w:val="22"/>
        </w:rPr>
      </w:pPr>
      <w:r>
        <w:rPr>
          <w:color w:val="313131"/>
          <w:sz w:val="32"/>
          <w:szCs w:val="32"/>
        </w:rPr>
        <w:t>If buyers can switch to alternate suppliers, they can negotiate favourable terms through the threat of</w:t>
      </w:r>
      <w:r>
        <w:rPr>
          <w:color w:val="313131"/>
          <w:spacing w:val="-1"/>
          <w:sz w:val="32"/>
          <w:szCs w:val="32"/>
        </w:rPr>
        <w:t xml:space="preserve"> </w:t>
      </w:r>
      <w:r>
        <w:rPr>
          <w:color w:val="313131"/>
          <w:sz w:val="32"/>
          <w:szCs w:val="32"/>
        </w:rPr>
        <w:t>switching</w:t>
      </w:r>
    </w:p>
    <w:p w:rsidR="00000000" w:rsidRDefault="0037675A">
      <w:pPr>
        <w:pStyle w:val="ListParagraph"/>
        <w:numPr>
          <w:ilvl w:val="1"/>
          <w:numId w:val="2"/>
        </w:numPr>
        <w:tabs>
          <w:tab w:val="left" w:pos="1244"/>
        </w:tabs>
        <w:kinsoku w:val="0"/>
        <w:overflowPunct w:val="0"/>
        <w:spacing w:before="30" w:line="335" w:lineRule="exact"/>
        <w:rPr>
          <w:rFonts w:ascii="Wingdings" w:hAnsi="Wingdings" w:cs="Wingdings"/>
          <w:color w:val="9F2936"/>
          <w:sz w:val="22"/>
          <w:szCs w:val="22"/>
        </w:rPr>
      </w:pPr>
      <w:r>
        <w:rPr>
          <w:color w:val="313131"/>
          <w:sz w:val="32"/>
          <w:szCs w:val="32"/>
        </w:rPr>
        <w:t>If buyers don’t value the good hi</w:t>
      </w:r>
      <w:r>
        <w:rPr>
          <w:color w:val="313131"/>
          <w:sz w:val="32"/>
          <w:szCs w:val="32"/>
        </w:rPr>
        <w:t>ghly, they can credibly threaten not to buy the good</w:t>
      </w:r>
      <w:r>
        <w:rPr>
          <w:color w:val="313131"/>
          <w:spacing w:val="8"/>
          <w:sz w:val="32"/>
          <w:szCs w:val="32"/>
        </w:rPr>
        <w:t xml:space="preserve"> </w:t>
      </w:r>
      <w:r>
        <w:rPr>
          <w:color w:val="313131"/>
          <w:sz w:val="32"/>
          <w:szCs w:val="32"/>
        </w:rPr>
        <w:t>at</w:t>
      </w:r>
    </w:p>
    <w:p w:rsidR="00000000" w:rsidRDefault="0037675A">
      <w:pPr>
        <w:pStyle w:val="BodyText"/>
        <w:kinsoku w:val="0"/>
        <w:overflowPunct w:val="0"/>
        <w:spacing w:line="335" w:lineRule="exact"/>
        <w:ind w:left="1243"/>
        <w:rPr>
          <w:color w:val="313131"/>
          <w:sz w:val="32"/>
          <w:szCs w:val="32"/>
        </w:rPr>
      </w:pPr>
      <w:r>
        <w:rPr>
          <w:color w:val="313131"/>
          <w:sz w:val="32"/>
          <w:szCs w:val="32"/>
        </w:rPr>
        <w:t>all</w:t>
      </w:r>
    </w:p>
    <w:p w:rsidR="00000000" w:rsidRDefault="0037675A">
      <w:pPr>
        <w:pStyle w:val="BodyText"/>
        <w:kinsoku w:val="0"/>
        <w:overflowPunct w:val="0"/>
        <w:spacing w:before="2"/>
        <w:rPr>
          <w:sz w:val="42"/>
          <w:szCs w:val="42"/>
        </w:rPr>
      </w:pPr>
    </w:p>
    <w:p w:rsidR="00000000" w:rsidRDefault="0037675A">
      <w:pPr>
        <w:pStyle w:val="ListParagraph"/>
        <w:numPr>
          <w:ilvl w:val="0"/>
          <w:numId w:val="2"/>
        </w:numPr>
        <w:tabs>
          <w:tab w:val="left" w:pos="812"/>
        </w:tabs>
        <w:kinsoku w:val="0"/>
        <w:overflowPunct w:val="0"/>
        <w:ind w:hanging="432"/>
        <w:rPr>
          <w:rFonts w:ascii="Wingdings 2" w:hAnsi="Wingdings 2" w:cs="Wingdings 2"/>
          <w:color w:val="EF7E09"/>
          <w:sz w:val="32"/>
          <w:szCs w:val="32"/>
        </w:rPr>
      </w:pPr>
      <w:r>
        <w:rPr>
          <w:color w:val="000000"/>
          <w:sz w:val="38"/>
          <w:szCs w:val="38"/>
        </w:rPr>
        <w:t>Characteristics of the market that threaten profits through buyer</w:t>
      </w:r>
      <w:r>
        <w:rPr>
          <w:color w:val="000000"/>
          <w:spacing w:val="-2"/>
          <w:sz w:val="38"/>
          <w:szCs w:val="38"/>
        </w:rPr>
        <w:t xml:space="preserve"> </w:t>
      </w:r>
      <w:r>
        <w:rPr>
          <w:color w:val="000000"/>
          <w:sz w:val="38"/>
          <w:szCs w:val="38"/>
        </w:rPr>
        <w:t>power:</w:t>
      </w:r>
    </w:p>
    <w:p w:rsidR="00000000" w:rsidRDefault="0037675A">
      <w:pPr>
        <w:pStyle w:val="ListParagraph"/>
        <w:numPr>
          <w:ilvl w:val="1"/>
          <w:numId w:val="2"/>
        </w:numPr>
        <w:tabs>
          <w:tab w:val="left" w:pos="1244"/>
        </w:tabs>
        <w:kinsoku w:val="0"/>
        <w:overflowPunct w:val="0"/>
        <w:spacing w:before="20"/>
        <w:rPr>
          <w:rFonts w:ascii="Wingdings" w:hAnsi="Wingdings" w:cs="Wingdings"/>
          <w:color w:val="9F2936"/>
          <w:sz w:val="19"/>
          <w:szCs w:val="19"/>
        </w:rPr>
      </w:pPr>
      <w:r>
        <w:rPr>
          <w:color w:val="313131"/>
          <w:sz w:val="28"/>
          <w:szCs w:val="28"/>
        </w:rPr>
        <w:t>Relatively few buyers (each a large fraction of</w:t>
      </w:r>
      <w:r>
        <w:rPr>
          <w:color w:val="313131"/>
          <w:spacing w:val="10"/>
          <w:sz w:val="28"/>
          <w:szCs w:val="28"/>
        </w:rPr>
        <w:t xml:space="preserve"> </w:t>
      </w:r>
      <w:r>
        <w:rPr>
          <w:color w:val="313131"/>
          <w:sz w:val="28"/>
          <w:szCs w:val="28"/>
        </w:rPr>
        <w:t>sales)</w:t>
      </w:r>
    </w:p>
    <w:p w:rsidR="00000000" w:rsidRDefault="0037675A">
      <w:pPr>
        <w:pStyle w:val="ListParagraph"/>
        <w:numPr>
          <w:ilvl w:val="1"/>
          <w:numId w:val="2"/>
        </w:numPr>
        <w:tabs>
          <w:tab w:val="left" w:pos="1244"/>
        </w:tabs>
        <w:kinsoku w:val="0"/>
        <w:overflowPunct w:val="0"/>
        <w:spacing w:before="18"/>
        <w:rPr>
          <w:rFonts w:ascii="Wingdings" w:hAnsi="Wingdings" w:cs="Wingdings"/>
          <w:color w:val="9F2936"/>
          <w:sz w:val="19"/>
          <w:szCs w:val="19"/>
        </w:rPr>
      </w:pPr>
      <w:r>
        <w:rPr>
          <w:color w:val="313131"/>
          <w:sz w:val="28"/>
          <w:szCs w:val="28"/>
        </w:rPr>
        <w:t xml:space="preserve">Firm must make specific investments in order to serve the needs of </w:t>
      </w:r>
      <w:r>
        <w:rPr>
          <w:color w:val="313131"/>
          <w:sz w:val="28"/>
          <w:szCs w:val="28"/>
        </w:rPr>
        <w:t>the</w:t>
      </w:r>
      <w:r>
        <w:rPr>
          <w:color w:val="313131"/>
          <w:spacing w:val="29"/>
          <w:sz w:val="28"/>
          <w:szCs w:val="28"/>
        </w:rPr>
        <w:t xml:space="preserve"> </w:t>
      </w:r>
      <w:r>
        <w:rPr>
          <w:color w:val="313131"/>
          <w:sz w:val="28"/>
          <w:szCs w:val="28"/>
        </w:rPr>
        <w:t>buyers</w:t>
      </w:r>
    </w:p>
    <w:p w:rsidR="00000000" w:rsidRDefault="0037675A">
      <w:pPr>
        <w:pStyle w:val="ListParagraph"/>
        <w:numPr>
          <w:ilvl w:val="1"/>
          <w:numId w:val="2"/>
        </w:numPr>
        <w:tabs>
          <w:tab w:val="left" w:pos="1244"/>
        </w:tabs>
        <w:kinsoku w:val="0"/>
        <w:overflowPunct w:val="0"/>
        <w:spacing w:before="18"/>
        <w:rPr>
          <w:rFonts w:ascii="Wingdings" w:hAnsi="Wingdings" w:cs="Wingdings"/>
          <w:color w:val="9F2936"/>
          <w:sz w:val="19"/>
          <w:szCs w:val="19"/>
        </w:rPr>
      </w:pPr>
      <w:r>
        <w:rPr>
          <w:color w:val="313131"/>
          <w:sz w:val="28"/>
          <w:szCs w:val="28"/>
        </w:rPr>
        <w:t>Buyers have the ability to integrate backward into supplying their own</w:t>
      </w:r>
      <w:r>
        <w:rPr>
          <w:color w:val="313131"/>
          <w:spacing w:val="28"/>
          <w:sz w:val="28"/>
          <w:szCs w:val="28"/>
        </w:rPr>
        <w:t xml:space="preserve"> </w:t>
      </w:r>
      <w:r>
        <w:rPr>
          <w:color w:val="313131"/>
          <w:sz w:val="28"/>
          <w:szCs w:val="28"/>
        </w:rPr>
        <w:t>inputs</w:t>
      </w:r>
    </w:p>
    <w:p w:rsidR="00000000" w:rsidRDefault="0037675A">
      <w:pPr>
        <w:pStyle w:val="BodyText"/>
        <w:kinsoku w:val="0"/>
        <w:overflowPunct w:val="0"/>
        <w:spacing w:before="1"/>
        <w:rPr>
          <w:sz w:val="42"/>
          <w:szCs w:val="42"/>
        </w:rPr>
      </w:pPr>
    </w:p>
    <w:p w:rsidR="00000000" w:rsidRDefault="0037675A">
      <w:pPr>
        <w:pStyle w:val="ListParagraph"/>
        <w:numPr>
          <w:ilvl w:val="0"/>
          <w:numId w:val="2"/>
        </w:numPr>
        <w:tabs>
          <w:tab w:val="left" w:pos="812"/>
        </w:tabs>
        <w:kinsoku w:val="0"/>
        <w:overflowPunct w:val="0"/>
        <w:spacing w:line="398" w:lineRule="exact"/>
        <w:ind w:hanging="432"/>
        <w:rPr>
          <w:rFonts w:ascii="Wingdings 2" w:hAnsi="Wingdings 2" w:cs="Wingdings 2"/>
          <w:color w:val="EF7E09"/>
          <w:sz w:val="32"/>
          <w:szCs w:val="32"/>
        </w:rPr>
      </w:pPr>
      <w:r>
        <w:rPr>
          <w:color w:val="000000"/>
          <w:sz w:val="38"/>
          <w:szCs w:val="38"/>
        </w:rPr>
        <w:t>Note: Buyer power is related to rivalry with competitors (lumpy sales,</w:t>
      </w:r>
      <w:r>
        <w:rPr>
          <w:color w:val="000000"/>
          <w:spacing w:val="-3"/>
          <w:sz w:val="38"/>
          <w:szCs w:val="38"/>
        </w:rPr>
        <w:t xml:space="preserve"> </w:t>
      </w:r>
      <w:r>
        <w:rPr>
          <w:color w:val="000000"/>
          <w:sz w:val="38"/>
          <w:szCs w:val="38"/>
        </w:rPr>
        <w:t>low</w:t>
      </w:r>
    </w:p>
    <w:p w:rsidR="00000000" w:rsidRDefault="0037675A">
      <w:pPr>
        <w:pStyle w:val="BodyText"/>
        <w:kinsoku w:val="0"/>
        <w:overflowPunct w:val="0"/>
        <w:spacing w:line="398" w:lineRule="exact"/>
        <w:ind w:left="811"/>
        <w:rPr>
          <w:sz w:val="38"/>
          <w:szCs w:val="38"/>
        </w:rPr>
      </w:pPr>
      <w:r>
        <w:rPr>
          <w:sz w:val="38"/>
          <w:szCs w:val="38"/>
        </w:rPr>
        <w:t>switching cost, low search costs, etc. tend to increase buyer power).</w:t>
      </w:r>
    </w:p>
    <w:p w:rsidR="00000000" w:rsidRDefault="0037675A">
      <w:pPr>
        <w:pStyle w:val="BodyText"/>
        <w:kinsoku w:val="0"/>
        <w:overflowPunct w:val="0"/>
        <w:spacing w:before="3"/>
        <w:rPr>
          <w:sz w:val="42"/>
          <w:szCs w:val="42"/>
        </w:rPr>
      </w:pPr>
    </w:p>
    <w:p w:rsidR="00000000" w:rsidRDefault="0037675A">
      <w:pPr>
        <w:pStyle w:val="ListParagraph"/>
        <w:numPr>
          <w:ilvl w:val="0"/>
          <w:numId w:val="2"/>
        </w:numPr>
        <w:tabs>
          <w:tab w:val="left" w:pos="812"/>
        </w:tabs>
        <w:kinsoku w:val="0"/>
        <w:overflowPunct w:val="0"/>
        <w:ind w:hanging="432"/>
        <w:rPr>
          <w:rFonts w:ascii="Wingdings 2" w:hAnsi="Wingdings 2" w:cs="Wingdings 2"/>
          <w:color w:val="EF7E09"/>
          <w:sz w:val="32"/>
          <w:szCs w:val="32"/>
        </w:rPr>
      </w:pPr>
      <w:r>
        <w:rPr>
          <w:color w:val="000000"/>
          <w:sz w:val="38"/>
          <w:szCs w:val="38"/>
        </w:rPr>
        <w:t>Measures of buyers’</w:t>
      </w:r>
      <w:r>
        <w:rPr>
          <w:color w:val="000000"/>
          <w:spacing w:val="11"/>
          <w:sz w:val="38"/>
          <w:szCs w:val="38"/>
        </w:rPr>
        <w:t xml:space="preserve"> </w:t>
      </w:r>
      <w:r>
        <w:rPr>
          <w:color w:val="000000"/>
          <w:sz w:val="38"/>
          <w:szCs w:val="38"/>
        </w:rPr>
        <w:t>power</w:t>
      </w:r>
    </w:p>
    <w:p w:rsidR="00000000" w:rsidRDefault="0037675A">
      <w:pPr>
        <w:pStyle w:val="ListParagraph"/>
        <w:numPr>
          <w:ilvl w:val="1"/>
          <w:numId w:val="2"/>
        </w:numPr>
        <w:tabs>
          <w:tab w:val="left" w:pos="1244"/>
        </w:tabs>
        <w:kinsoku w:val="0"/>
        <w:overflowPunct w:val="0"/>
        <w:spacing w:before="21"/>
        <w:rPr>
          <w:rFonts w:ascii="Wingdings" w:hAnsi="Wingdings" w:cs="Wingdings"/>
          <w:color w:val="9F2936"/>
          <w:sz w:val="19"/>
          <w:szCs w:val="19"/>
        </w:rPr>
      </w:pPr>
      <w:r>
        <w:rPr>
          <w:color w:val="313131"/>
          <w:sz w:val="28"/>
          <w:szCs w:val="28"/>
        </w:rPr>
        <w:t>Conceptually, would like to measure difference between willingness to pay and</w:t>
      </w:r>
      <w:r>
        <w:rPr>
          <w:color w:val="313131"/>
          <w:spacing w:val="21"/>
          <w:sz w:val="28"/>
          <w:szCs w:val="28"/>
        </w:rPr>
        <w:t xml:space="preserve"> </w:t>
      </w:r>
      <w:r>
        <w:rPr>
          <w:color w:val="313131"/>
          <w:sz w:val="28"/>
          <w:szCs w:val="28"/>
        </w:rPr>
        <w:t>price.</w:t>
      </w:r>
    </w:p>
    <w:p w:rsidR="00000000" w:rsidRDefault="0037675A">
      <w:pPr>
        <w:pStyle w:val="ListParagraph"/>
        <w:numPr>
          <w:ilvl w:val="1"/>
          <w:numId w:val="2"/>
        </w:numPr>
        <w:tabs>
          <w:tab w:val="left" w:pos="1244"/>
        </w:tabs>
        <w:kinsoku w:val="0"/>
        <w:overflowPunct w:val="0"/>
        <w:spacing w:before="18"/>
        <w:rPr>
          <w:rFonts w:ascii="Wingdings" w:hAnsi="Wingdings" w:cs="Wingdings"/>
          <w:color w:val="9F2936"/>
          <w:sz w:val="19"/>
          <w:szCs w:val="19"/>
        </w:rPr>
      </w:pPr>
      <w:r>
        <w:rPr>
          <w:color w:val="313131"/>
          <w:sz w:val="28"/>
          <w:szCs w:val="28"/>
        </w:rPr>
        <w:t>Practically, no general way to do</w:t>
      </w:r>
      <w:r>
        <w:rPr>
          <w:color w:val="313131"/>
          <w:spacing w:val="9"/>
          <w:sz w:val="28"/>
          <w:szCs w:val="28"/>
        </w:rPr>
        <w:t xml:space="preserve"> </w:t>
      </w:r>
      <w:r>
        <w:rPr>
          <w:color w:val="313131"/>
          <w:sz w:val="28"/>
          <w:szCs w:val="28"/>
        </w:rPr>
        <w:t>this.</w:t>
      </w:r>
    </w:p>
    <w:p w:rsidR="00000000" w:rsidRDefault="0037675A">
      <w:pPr>
        <w:pStyle w:val="ListParagraph"/>
        <w:numPr>
          <w:ilvl w:val="1"/>
          <w:numId w:val="2"/>
        </w:numPr>
        <w:tabs>
          <w:tab w:val="left" w:pos="1244"/>
        </w:tabs>
        <w:kinsoku w:val="0"/>
        <w:overflowPunct w:val="0"/>
        <w:spacing w:before="18"/>
        <w:rPr>
          <w:rFonts w:ascii="Wingdings" w:hAnsi="Wingdings" w:cs="Wingdings"/>
          <w:color w:val="9F2936"/>
          <w:sz w:val="19"/>
          <w:szCs w:val="19"/>
        </w:rPr>
        <w:sectPr w:rsidR="00000000">
          <w:pgSz w:w="14400" w:h="10800" w:orient="landscape"/>
          <w:pgMar w:top="640" w:right="360" w:bottom="280" w:left="240" w:header="720" w:footer="720" w:gutter="0"/>
          <w:cols w:space="720"/>
          <w:noEndnote/>
        </w:sectPr>
      </w:pPr>
    </w:p>
    <w:p w:rsidR="00000000" w:rsidRDefault="00F838F4">
      <w:pPr>
        <w:pStyle w:val="Heading1"/>
        <w:kinsoku w:val="0"/>
        <w:overflowPunct w:val="0"/>
        <w:spacing w:before="194" w:line="254" w:lineRule="auto"/>
        <w:ind w:left="666" w:right="425"/>
        <w:jc w:val="center"/>
        <w:rPr>
          <w:color w:val="FFFFFF"/>
        </w:rPr>
      </w:pPr>
      <w:r>
        <w:rPr>
          <w:noProof/>
        </w:rPr>
        <w:lastRenderedPageBreak/>
        <mc:AlternateContent>
          <mc:Choice Requires="wps">
            <w:drawing>
              <wp:anchor distT="0" distB="0" distL="114300" distR="114300" simplePos="0" relativeHeight="251667456" behindDoc="1" locked="0" layoutInCell="0" allowOverlap="1">
                <wp:simplePos x="0" y="0"/>
                <wp:positionH relativeFrom="page">
                  <wp:posOffset>0</wp:posOffset>
                </wp:positionH>
                <wp:positionV relativeFrom="page">
                  <wp:posOffset>0</wp:posOffset>
                </wp:positionV>
                <wp:extent cx="9144000" cy="6858000"/>
                <wp:effectExtent l="0" t="0" r="0" b="0"/>
                <wp:wrapNone/>
                <wp:docPr id="498"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2" o:spid="_x0000_s1067" style="position:absolute;left:0;text-align:left;margin-left:0;margin-top:0;width:10in;height:540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68480" behindDoc="1" locked="0" layoutInCell="0" allowOverlap="1">
                <wp:simplePos x="0" y="0"/>
                <wp:positionH relativeFrom="page">
                  <wp:posOffset>0</wp:posOffset>
                </wp:positionH>
                <wp:positionV relativeFrom="page">
                  <wp:posOffset>0</wp:posOffset>
                </wp:positionV>
                <wp:extent cx="9144000" cy="6858000"/>
                <wp:effectExtent l="0" t="0" r="0" b="0"/>
                <wp:wrapNone/>
                <wp:docPr id="486"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0" y="0"/>
                          <a:chExt cx="14400" cy="10800"/>
                        </a:xfrm>
                      </wpg:grpSpPr>
                      <wps:wsp>
                        <wps:cNvPr id="487" name="Freeform 564"/>
                        <wps:cNvSpPr>
                          <a:spLocks/>
                        </wps:cNvSpPr>
                        <wps:spPr bwMode="auto">
                          <a:xfrm>
                            <a:off x="0" y="0"/>
                            <a:ext cx="14400" cy="10799"/>
                          </a:xfrm>
                          <a:custGeom>
                            <a:avLst/>
                            <a:gdLst>
                              <a:gd name="T0" fmla="*/ 14400 w 14400"/>
                              <a:gd name="T1" fmla="*/ 0 h 10799"/>
                              <a:gd name="T2" fmla="*/ 14160 w 14400"/>
                              <a:gd name="T3" fmla="*/ 0 h 10799"/>
                              <a:gd name="T4" fmla="*/ 14160 w 14400"/>
                              <a:gd name="T5" fmla="*/ 240 h 10799"/>
                              <a:gd name="T6" fmla="*/ 14160 w 14400"/>
                              <a:gd name="T7" fmla="*/ 10560 h 10799"/>
                              <a:gd name="T8" fmla="*/ 240 w 14400"/>
                              <a:gd name="T9" fmla="*/ 10560 h 10799"/>
                              <a:gd name="T10" fmla="*/ 240 w 14400"/>
                              <a:gd name="T11" fmla="*/ 4080 h 10799"/>
                              <a:gd name="T12" fmla="*/ 14150 w 14400"/>
                              <a:gd name="T13" fmla="*/ 4080 h 10799"/>
                              <a:gd name="T14" fmla="*/ 14150 w 14400"/>
                              <a:gd name="T15" fmla="*/ 3600 h 10799"/>
                              <a:gd name="T16" fmla="*/ 240 w 14400"/>
                              <a:gd name="T17" fmla="*/ 3600 h 10799"/>
                              <a:gd name="T18" fmla="*/ 240 w 14400"/>
                              <a:gd name="T19" fmla="*/ 240 h 10799"/>
                              <a:gd name="T20" fmla="*/ 14160 w 14400"/>
                              <a:gd name="T21" fmla="*/ 240 h 10799"/>
                              <a:gd name="T22" fmla="*/ 14160 w 14400"/>
                              <a:gd name="T23" fmla="*/ 0 h 10799"/>
                              <a:gd name="T24" fmla="*/ 0 w 14400"/>
                              <a:gd name="T25" fmla="*/ 0 h 10799"/>
                              <a:gd name="T26" fmla="*/ 0 w 14400"/>
                              <a:gd name="T27" fmla="*/ 240 h 10799"/>
                              <a:gd name="T28" fmla="*/ 0 w 14400"/>
                              <a:gd name="T29" fmla="*/ 10560 h 10799"/>
                              <a:gd name="T30" fmla="*/ 0 w 14400"/>
                              <a:gd name="T31" fmla="*/ 10800 h 10799"/>
                              <a:gd name="T32" fmla="*/ 14160 w 14400"/>
                              <a:gd name="T33" fmla="*/ 10800 h 10799"/>
                              <a:gd name="T34" fmla="*/ 14399 w 14400"/>
                              <a:gd name="T35" fmla="*/ 10800 h 10799"/>
                              <a:gd name="T36" fmla="*/ 14399 w 14400"/>
                              <a:gd name="T37" fmla="*/ 240 h 10799"/>
                              <a:gd name="T38" fmla="*/ 14400 w 14400"/>
                              <a:gd name="T39" fmla="*/ 240 h 10799"/>
                              <a:gd name="T40" fmla="*/ 14400 w 14400"/>
                              <a:gd name="T41"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400" h="10799">
                                <a:moveTo>
                                  <a:pt x="14400" y="0"/>
                                </a:moveTo>
                                <a:lnTo>
                                  <a:pt x="14160" y="0"/>
                                </a:lnTo>
                                <a:lnTo>
                                  <a:pt x="14160" y="240"/>
                                </a:lnTo>
                                <a:lnTo>
                                  <a:pt x="14160" y="10560"/>
                                </a:lnTo>
                                <a:lnTo>
                                  <a:pt x="240" y="10560"/>
                                </a:lnTo>
                                <a:lnTo>
                                  <a:pt x="240" y="4080"/>
                                </a:lnTo>
                                <a:lnTo>
                                  <a:pt x="14150" y="4080"/>
                                </a:lnTo>
                                <a:lnTo>
                                  <a:pt x="14150" y="3600"/>
                                </a:lnTo>
                                <a:lnTo>
                                  <a:pt x="240" y="3600"/>
                                </a:lnTo>
                                <a:lnTo>
                                  <a:pt x="240" y="240"/>
                                </a:lnTo>
                                <a:lnTo>
                                  <a:pt x="14160" y="240"/>
                                </a:lnTo>
                                <a:lnTo>
                                  <a:pt x="14160" y="0"/>
                                </a:lnTo>
                                <a:lnTo>
                                  <a:pt x="0" y="0"/>
                                </a:lnTo>
                                <a:lnTo>
                                  <a:pt x="0" y="240"/>
                                </a:lnTo>
                                <a:lnTo>
                                  <a:pt x="0" y="10560"/>
                                </a:lnTo>
                                <a:lnTo>
                                  <a:pt x="0" y="10800"/>
                                </a:lnTo>
                                <a:lnTo>
                                  <a:pt x="14160" y="10800"/>
                                </a:lnTo>
                                <a:lnTo>
                                  <a:pt x="14399" y="10800"/>
                                </a:lnTo>
                                <a:lnTo>
                                  <a:pt x="14399" y="240"/>
                                </a:lnTo>
                                <a:lnTo>
                                  <a:pt x="14400" y="24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565"/>
                        <wps:cNvSpPr>
                          <a:spLocks/>
                        </wps:cNvSpPr>
                        <wps:spPr bwMode="auto">
                          <a:xfrm>
                            <a:off x="244" y="224"/>
                            <a:ext cx="13911" cy="3370"/>
                          </a:xfrm>
                          <a:custGeom>
                            <a:avLst/>
                            <a:gdLst>
                              <a:gd name="T0" fmla="*/ 0 w 13911"/>
                              <a:gd name="T1" fmla="*/ 3369 h 3370"/>
                              <a:gd name="T2" fmla="*/ 13910 w 13911"/>
                              <a:gd name="T3" fmla="*/ 3369 h 3370"/>
                              <a:gd name="T4" fmla="*/ 13910 w 13911"/>
                              <a:gd name="T5" fmla="*/ 0 h 3370"/>
                              <a:gd name="T6" fmla="*/ 0 w 13911"/>
                              <a:gd name="T7" fmla="*/ 0 h 3370"/>
                              <a:gd name="T8" fmla="*/ 0 w 13911"/>
                              <a:gd name="T9" fmla="*/ 3369 h 3370"/>
                            </a:gdLst>
                            <a:ahLst/>
                            <a:cxnLst>
                              <a:cxn ang="0">
                                <a:pos x="T0" y="T1"/>
                              </a:cxn>
                              <a:cxn ang="0">
                                <a:pos x="T2" y="T3"/>
                              </a:cxn>
                              <a:cxn ang="0">
                                <a:pos x="T4" y="T5"/>
                              </a:cxn>
                              <a:cxn ang="0">
                                <a:pos x="T6" y="T7"/>
                              </a:cxn>
                              <a:cxn ang="0">
                                <a:pos x="T8" y="T9"/>
                              </a:cxn>
                            </a:cxnLst>
                            <a:rect l="0" t="0" r="r" b="b"/>
                            <a:pathLst>
                              <a:path w="13911" h="3370">
                                <a:moveTo>
                                  <a:pt x="0" y="3369"/>
                                </a:moveTo>
                                <a:lnTo>
                                  <a:pt x="13910" y="3369"/>
                                </a:lnTo>
                                <a:lnTo>
                                  <a:pt x="13910" y="0"/>
                                </a:lnTo>
                                <a:lnTo>
                                  <a:pt x="0" y="0"/>
                                </a:lnTo>
                                <a:lnTo>
                                  <a:pt x="0" y="3369"/>
                                </a:lnTo>
                                <a:close/>
                              </a:path>
                            </a:pathLst>
                          </a:custGeom>
                          <a:solidFill>
                            <a:srgbClr val="EF7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566"/>
                        <wps:cNvSpPr>
                          <a:spLocks/>
                        </wps:cNvSpPr>
                        <wps:spPr bwMode="auto">
                          <a:xfrm>
                            <a:off x="230" y="10065"/>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567"/>
                        <wps:cNvSpPr>
                          <a:spLocks/>
                        </wps:cNvSpPr>
                        <wps:spPr bwMode="auto">
                          <a:xfrm>
                            <a:off x="240" y="240"/>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568"/>
                        <wps:cNvSpPr>
                          <a:spLocks/>
                        </wps:cNvSpPr>
                        <wps:spPr bwMode="auto">
                          <a:xfrm>
                            <a:off x="240" y="384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11430">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569"/>
                        <wps:cNvSpPr>
                          <a:spLocks/>
                        </wps:cNvSpPr>
                        <wps:spPr bwMode="auto">
                          <a:xfrm>
                            <a:off x="6720" y="3331"/>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93" name="Group 570"/>
                        <wpg:cNvGrpSpPr>
                          <a:grpSpLocks/>
                        </wpg:cNvGrpSpPr>
                        <wpg:grpSpPr bwMode="auto">
                          <a:xfrm>
                            <a:off x="6828" y="3440"/>
                            <a:ext cx="743" cy="742"/>
                            <a:chOff x="6828" y="3440"/>
                            <a:chExt cx="743" cy="742"/>
                          </a:xfrm>
                        </wpg:grpSpPr>
                        <wps:wsp>
                          <wps:cNvPr id="494" name="Freeform 571"/>
                          <wps:cNvSpPr>
                            <a:spLocks/>
                          </wps:cNvSpPr>
                          <wps:spPr bwMode="auto">
                            <a:xfrm>
                              <a:off x="6828" y="3440"/>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6 h 742"/>
                                <a:gd name="T30" fmla="*/ 335 w 743"/>
                                <a:gd name="T31" fmla="*/ 742 h 742"/>
                                <a:gd name="T32" fmla="*/ 411 w 743"/>
                                <a:gd name="T33" fmla="*/ 740 h 742"/>
                                <a:gd name="T34" fmla="*/ 483 w 743"/>
                                <a:gd name="T35" fmla="*/ 726 h 742"/>
                                <a:gd name="T36" fmla="*/ 371 w 743"/>
                                <a:gd name="T37" fmla="*/ 716 h 742"/>
                                <a:gd name="T38" fmla="*/ 302 w 743"/>
                                <a:gd name="T39" fmla="*/ 710 h 742"/>
                                <a:gd name="T40" fmla="*/ 237 w 743"/>
                                <a:gd name="T41" fmla="*/ 690 h 742"/>
                                <a:gd name="T42" fmla="*/ 179 w 743"/>
                                <a:gd name="T43" fmla="*/ 658 h 742"/>
                                <a:gd name="T44" fmla="*/ 128 w 743"/>
                                <a:gd name="T45" fmla="*/ 616 h 742"/>
                                <a:gd name="T46" fmla="*/ 85 w 743"/>
                                <a:gd name="T47" fmla="*/ 566 h 742"/>
                                <a:gd name="T48" fmla="*/ 53 w 743"/>
                                <a:gd name="T49" fmla="*/ 506 h 742"/>
                                <a:gd name="T50" fmla="*/ 33 w 743"/>
                                <a:gd name="T51" fmla="*/ 442 h 742"/>
                                <a:gd name="T52" fmla="*/ 26 w 743"/>
                                <a:gd name="T53" fmla="*/ 374 h 742"/>
                                <a:gd name="T54" fmla="*/ 28 w 743"/>
                                <a:gd name="T55" fmla="*/ 338 h 742"/>
                                <a:gd name="T56" fmla="*/ 42 w 743"/>
                                <a:gd name="T57" fmla="*/ 270 h 742"/>
                                <a:gd name="T58" fmla="*/ 67 w 743"/>
                                <a:gd name="T59" fmla="*/ 208 h 742"/>
                                <a:gd name="T60" fmla="*/ 105 w 743"/>
                                <a:gd name="T61" fmla="*/ 154 h 742"/>
                                <a:gd name="T62" fmla="*/ 151 w 743"/>
                                <a:gd name="T63" fmla="*/ 106 h 742"/>
                                <a:gd name="T64" fmla="*/ 206 w 743"/>
                                <a:gd name="T65" fmla="*/ 70 h 742"/>
                                <a:gd name="T66" fmla="*/ 268 w 743"/>
                                <a:gd name="T67" fmla="*/ 42 h 742"/>
                                <a:gd name="T68" fmla="*/ 335 w 743"/>
                                <a:gd name="T69" fmla="*/ 30 h 742"/>
                                <a:gd name="T70" fmla="*/ 509 w 743"/>
                                <a:gd name="T71" fmla="*/ 28 h 742"/>
                                <a:gd name="T72" fmla="*/ 443 w 743"/>
                                <a:gd name="T73" fmla="*/ 8 h 742"/>
                                <a:gd name="T74" fmla="*/ 369 w 743"/>
                                <a:gd name="T75" fmla="*/ 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0"/>
                                  </a:lnTo>
                                  <a:lnTo>
                                    <a:pt x="86" y="610"/>
                                  </a:lnTo>
                                  <a:lnTo>
                                    <a:pt x="110" y="636"/>
                                  </a:lnTo>
                                  <a:lnTo>
                                    <a:pt x="136" y="660"/>
                                  </a:lnTo>
                                  <a:lnTo>
                                    <a:pt x="165" y="680"/>
                                  </a:lnTo>
                                  <a:lnTo>
                                    <a:pt x="196" y="700"/>
                                  </a:lnTo>
                                  <a:lnTo>
                                    <a:pt x="228" y="714"/>
                                  </a:lnTo>
                                  <a:lnTo>
                                    <a:pt x="262" y="726"/>
                                  </a:lnTo>
                                  <a:lnTo>
                                    <a:pt x="298" y="736"/>
                                  </a:lnTo>
                                  <a:lnTo>
                                    <a:pt x="335" y="742"/>
                                  </a:lnTo>
                                  <a:lnTo>
                                    <a:pt x="373" y="742"/>
                                  </a:lnTo>
                                  <a:lnTo>
                                    <a:pt x="411" y="740"/>
                                  </a:lnTo>
                                  <a:lnTo>
                                    <a:pt x="447" y="736"/>
                                  </a:lnTo>
                                  <a:lnTo>
                                    <a:pt x="483" y="726"/>
                                  </a:lnTo>
                                  <a:lnTo>
                                    <a:pt x="507" y="716"/>
                                  </a:lnTo>
                                  <a:lnTo>
                                    <a:pt x="371" y="716"/>
                                  </a:lnTo>
                                  <a:lnTo>
                                    <a:pt x="336" y="714"/>
                                  </a:lnTo>
                                  <a:lnTo>
                                    <a:pt x="302" y="710"/>
                                  </a:lnTo>
                                  <a:lnTo>
                                    <a:pt x="269" y="700"/>
                                  </a:lnTo>
                                  <a:lnTo>
                                    <a:pt x="237" y="690"/>
                                  </a:lnTo>
                                  <a:lnTo>
                                    <a:pt x="207" y="676"/>
                                  </a:lnTo>
                                  <a:lnTo>
                                    <a:pt x="179" y="658"/>
                                  </a:lnTo>
                                  <a:lnTo>
                                    <a:pt x="152" y="638"/>
                                  </a:lnTo>
                                  <a:lnTo>
                                    <a:pt x="128"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2"/>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9"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572"/>
                          <wps:cNvSpPr>
                            <a:spLocks/>
                          </wps:cNvSpPr>
                          <wps:spPr bwMode="auto">
                            <a:xfrm>
                              <a:off x="6828" y="3440"/>
                              <a:ext cx="743" cy="742"/>
                            </a:xfrm>
                            <a:custGeom>
                              <a:avLst/>
                              <a:gdLst>
                                <a:gd name="T0" fmla="*/ 509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6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0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50 w 743"/>
                                <a:gd name="T75" fmla="*/ 698 h 742"/>
                                <a:gd name="T76" fmla="*/ 580 w 743"/>
                                <a:gd name="T77" fmla="*/ 678 h 742"/>
                                <a:gd name="T78" fmla="*/ 608 w 743"/>
                                <a:gd name="T79" fmla="*/ 656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9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9"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6"/>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0" y="638"/>
                                  </a:lnTo>
                                  <a:lnTo>
                                    <a:pt x="564" y="658"/>
                                  </a:lnTo>
                                  <a:lnTo>
                                    <a:pt x="536" y="674"/>
                                  </a:lnTo>
                                  <a:lnTo>
                                    <a:pt x="506" y="690"/>
                                  </a:lnTo>
                                  <a:lnTo>
                                    <a:pt x="474" y="700"/>
                                  </a:lnTo>
                                  <a:lnTo>
                                    <a:pt x="441" y="710"/>
                                  </a:lnTo>
                                  <a:lnTo>
                                    <a:pt x="407" y="714"/>
                                  </a:lnTo>
                                  <a:lnTo>
                                    <a:pt x="371" y="716"/>
                                  </a:lnTo>
                                  <a:lnTo>
                                    <a:pt x="507" y="716"/>
                                  </a:lnTo>
                                  <a:lnTo>
                                    <a:pt x="517" y="712"/>
                                  </a:lnTo>
                                  <a:lnTo>
                                    <a:pt x="550" y="698"/>
                                  </a:lnTo>
                                  <a:lnTo>
                                    <a:pt x="580" y="678"/>
                                  </a:lnTo>
                                  <a:lnTo>
                                    <a:pt x="608" y="656"/>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9"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573"/>
                          <wps:cNvSpPr>
                            <a:spLocks/>
                          </wps:cNvSpPr>
                          <wps:spPr bwMode="auto">
                            <a:xfrm>
                              <a:off x="6828" y="3440"/>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37 w 743"/>
                                <a:gd name="T31" fmla="*/ 688 h 742"/>
                                <a:gd name="T32" fmla="*/ 402 w 743"/>
                                <a:gd name="T33" fmla="*/ 688 h 742"/>
                                <a:gd name="T34" fmla="*/ 465 w 743"/>
                                <a:gd name="T35" fmla="*/ 676 h 742"/>
                                <a:gd name="T36" fmla="*/ 502 w 743"/>
                                <a:gd name="T37" fmla="*/ 662 h 742"/>
                                <a:gd name="T38" fmla="*/ 282 w 743"/>
                                <a:gd name="T39" fmla="*/ 650 h 742"/>
                                <a:gd name="T40" fmla="*/ 230 w 743"/>
                                <a:gd name="T41" fmla="*/ 626 h 742"/>
                                <a:gd name="T42" fmla="*/ 184 w 743"/>
                                <a:gd name="T43" fmla="*/ 596 h 742"/>
                                <a:gd name="T44" fmla="*/ 145 w 743"/>
                                <a:gd name="T45" fmla="*/ 556 h 742"/>
                                <a:gd name="T46" fmla="*/ 114 w 743"/>
                                <a:gd name="T47" fmla="*/ 510 h 742"/>
                                <a:gd name="T48" fmla="*/ 92 w 743"/>
                                <a:gd name="T49" fmla="*/ 456 h 742"/>
                                <a:gd name="T50" fmla="*/ 81 w 743"/>
                                <a:gd name="T51" fmla="*/ 400 h 742"/>
                                <a:gd name="T52" fmla="*/ 81 w 743"/>
                                <a:gd name="T53" fmla="*/ 340 h 742"/>
                                <a:gd name="T54" fmla="*/ 93 w 743"/>
                                <a:gd name="T55" fmla="*/ 284 h 742"/>
                                <a:gd name="T56" fmla="*/ 116 w 743"/>
                                <a:gd name="T57" fmla="*/ 232 h 742"/>
                                <a:gd name="T58" fmla="*/ 147 w 743"/>
                                <a:gd name="T59" fmla="*/ 186 h 742"/>
                                <a:gd name="T60" fmla="*/ 187 w 743"/>
                                <a:gd name="T61" fmla="*/ 146 h 742"/>
                                <a:gd name="T62" fmla="*/ 233 w 743"/>
                                <a:gd name="T63" fmla="*/ 114 h 742"/>
                                <a:gd name="T64" fmla="*/ 286 w 743"/>
                                <a:gd name="T65" fmla="*/ 92 h 742"/>
                                <a:gd name="T66" fmla="*/ 343 w 743"/>
                                <a:gd name="T67" fmla="*/ 82 h 742"/>
                                <a:gd name="T68" fmla="*/ 495 w 743"/>
                                <a:gd name="T69" fmla="*/ 80 h 742"/>
                                <a:gd name="T70" fmla="*/ 436 w 743"/>
                                <a:gd name="T71" fmla="*/ 60 h 742"/>
                                <a:gd name="T72" fmla="*/ 371 w 743"/>
                                <a:gd name="T73"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71" y="54"/>
                                  </a:moveTo>
                                  <a:lnTo>
                                    <a:pt x="339" y="56"/>
                                  </a:lnTo>
                                  <a:lnTo>
                                    <a:pt x="307" y="60"/>
                                  </a:lnTo>
                                  <a:lnTo>
                                    <a:pt x="277" y="68"/>
                                  </a:lnTo>
                                  <a:lnTo>
                                    <a:pt x="248" y="78"/>
                                  </a:lnTo>
                                  <a:lnTo>
                                    <a:pt x="220" y="92"/>
                                  </a:lnTo>
                                  <a:lnTo>
                                    <a:pt x="193" y="108"/>
                                  </a:lnTo>
                                  <a:lnTo>
                                    <a:pt x="169" y="126"/>
                                  </a:lnTo>
                                  <a:lnTo>
                                    <a:pt x="147" y="146"/>
                                  </a:lnTo>
                                  <a:lnTo>
                                    <a:pt x="126" y="170"/>
                                  </a:lnTo>
                                  <a:lnTo>
                                    <a:pt x="107" y="194"/>
                                  </a:lnTo>
                                  <a:lnTo>
                                    <a:pt x="92" y="220"/>
                                  </a:lnTo>
                                  <a:lnTo>
                                    <a:pt x="78" y="248"/>
                                  </a:lnTo>
                                  <a:lnTo>
                                    <a:pt x="67" y="276"/>
                                  </a:lnTo>
                                  <a:lnTo>
                                    <a:pt x="60" y="306"/>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0"/>
                                  </a:lnTo>
                                  <a:lnTo>
                                    <a:pt x="247" y="664"/>
                                  </a:lnTo>
                                  <a:lnTo>
                                    <a:pt x="276" y="676"/>
                                  </a:lnTo>
                                  <a:lnTo>
                                    <a:pt x="337" y="688"/>
                                  </a:lnTo>
                                  <a:lnTo>
                                    <a:pt x="370" y="690"/>
                                  </a:lnTo>
                                  <a:lnTo>
                                    <a:pt x="402" y="688"/>
                                  </a:lnTo>
                                  <a:lnTo>
                                    <a:pt x="434" y="684"/>
                                  </a:lnTo>
                                  <a:lnTo>
                                    <a:pt x="465" y="676"/>
                                  </a:lnTo>
                                  <a:lnTo>
                                    <a:pt x="494" y="666"/>
                                  </a:lnTo>
                                  <a:lnTo>
                                    <a:pt x="502" y="662"/>
                                  </a:lnTo>
                                  <a:lnTo>
                                    <a:pt x="339" y="662"/>
                                  </a:lnTo>
                                  <a:lnTo>
                                    <a:pt x="282" y="650"/>
                                  </a:lnTo>
                                  <a:lnTo>
                                    <a:pt x="256" y="640"/>
                                  </a:lnTo>
                                  <a:lnTo>
                                    <a:pt x="230" y="626"/>
                                  </a:lnTo>
                                  <a:lnTo>
                                    <a:pt x="207" y="612"/>
                                  </a:lnTo>
                                  <a:lnTo>
                                    <a:pt x="184" y="596"/>
                                  </a:lnTo>
                                  <a:lnTo>
                                    <a:pt x="163" y="576"/>
                                  </a:lnTo>
                                  <a:lnTo>
                                    <a:pt x="145" y="556"/>
                                  </a:lnTo>
                                  <a:lnTo>
                                    <a:pt x="128" y="534"/>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3" y="114"/>
                                  </a:lnTo>
                                  <a:lnTo>
                                    <a:pt x="259" y="102"/>
                                  </a:lnTo>
                                  <a:lnTo>
                                    <a:pt x="286" y="92"/>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574"/>
                          <wps:cNvSpPr>
                            <a:spLocks/>
                          </wps:cNvSpPr>
                          <wps:spPr bwMode="auto">
                            <a:xfrm>
                              <a:off x="6828" y="3440"/>
                              <a:ext cx="743" cy="742"/>
                            </a:xfrm>
                            <a:custGeom>
                              <a:avLst/>
                              <a:gdLst>
                                <a:gd name="T0" fmla="*/ 495 w 743"/>
                                <a:gd name="T1" fmla="*/ 80 h 742"/>
                                <a:gd name="T2" fmla="*/ 373 w 743"/>
                                <a:gd name="T3" fmla="*/ 80 h 742"/>
                                <a:gd name="T4" fmla="*/ 403 w 743"/>
                                <a:gd name="T5" fmla="*/ 82 h 742"/>
                                <a:gd name="T6" fmla="*/ 431 w 743"/>
                                <a:gd name="T7" fmla="*/ 86 h 742"/>
                                <a:gd name="T8" fmla="*/ 459 w 743"/>
                                <a:gd name="T9" fmla="*/ 94 h 742"/>
                                <a:gd name="T10" fmla="*/ 486 w 743"/>
                                <a:gd name="T11" fmla="*/ 104 h 742"/>
                                <a:gd name="T12" fmla="*/ 511 w 743"/>
                                <a:gd name="T13" fmla="*/ 116 h 742"/>
                                <a:gd name="T14" fmla="*/ 535 w 743"/>
                                <a:gd name="T15" fmla="*/ 132 h 742"/>
                                <a:gd name="T16" fmla="*/ 557 w 743"/>
                                <a:gd name="T17" fmla="*/ 148 h 742"/>
                                <a:gd name="T18" fmla="*/ 578 w 743"/>
                                <a:gd name="T19" fmla="*/ 168 h 742"/>
                                <a:gd name="T20" fmla="*/ 597 w 743"/>
                                <a:gd name="T21" fmla="*/ 188 h 742"/>
                                <a:gd name="T22" fmla="*/ 613 w 743"/>
                                <a:gd name="T23" fmla="*/ 210 h 742"/>
                                <a:gd name="T24" fmla="*/ 628 w 743"/>
                                <a:gd name="T25" fmla="*/ 234 h 742"/>
                                <a:gd name="T26" fmla="*/ 640 w 743"/>
                                <a:gd name="T27" fmla="*/ 260 h 742"/>
                                <a:gd name="T28" fmla="*/ 650 w 743"/>
                                <a:gd name="T29" fmla="*/ 286 h 742"/>
                                <a:gd name="T30" fmla="*/ 656 w 743"/>
                                <a:gd name="T31" fmla="*/ 316 h 742"/>
                                <a:gd name="T32" fmla="*/ 661 w 743"/>
                                <a:gd name="T33" fmla="*/ 344 h 742"/>
                                <a:gd name="T34" fmla="*/ 662 w 743"/>
                                <a:gd name="T35" fmla="*/ 374 h 742"/>
                                <a:gd name="T36" fmla="*/ 660 w 743"/>
                                <a:gd name="T37" fmla="*/ 404 h 742"/>
                                <a:gd name="T38" fmla="*/ 656 w 743"/>
                                <a:gd name="T39" fmla="*/ 432 h 742"/>
                                <a:gd name="T40" fmla="*/ 648 w 743"/>
                                <a:gd name="T41" fmla="*/ 460 h 742"/>
                                <a:gd name="T42" fmla="*/ 638 w 743"/>
                                <a:gd name="T43" fmla="*/ 486 h 742"/>
                                <a:gd name="T44" fmla="*/ 626 w 743"/>
                                <a:gd name="T45" fmla="*/ 512 h 742"/>
                                <a:gd name="T46" fmla="*/ 611 w 743"/>
                                <a:gd name="T47" fmla="*/ 536 h 742"/>
                                <a:gd name="T48" fmla="*/ 594 w 743"/>
                                <a:gd name="T49" fmla="*/ 558 h 742"/>
                                <a:gd name="T50" fmla="*/ 575 w 743"/>
                                <a:gd name="T51" fmla="*/ 580 h 742"/>
                                <a:gd name="T52" fmla="*/ 555 w 743"/>
                                <a:gd name="T53" fmla="*/ 598 h 742"/>
                                <a:gd name="T54" fmla="*/ 532 w 743"/>
                                <a:gd name="T55" fmla="*/ 614 h 742"/>
                                <a:gd name="T56" fmla="*/ 508 w 743"/>
                                <a:gd name="T57" fmla="*/ 630 h 742"/>
                                <a:gd name="T58" fmla="*/ 482 w 743"/>
                                <a:gd name="T59" fmla="*/ 640 h 742"/>
                                <a:gd name="T60" fmla="*/ 456 w 743"/>
                                <a:gd name="T61" fmla="*/ 650 h 742"/>
                                <a:gd name="T62" fmla="*/ 427 w 743"/>
                                <a:gd name="T63" fmla="*/ 658 h 742"/>
                                <a:gd name="T64" fmla="*/ 398 w 743"/>
                                <a:gd name="T65" fmla="*/ 662 h 742"/>
                                <a:gd name="T66" fmla="*/ 502 w 743"/>
                                <a:gd name="T67" fmla="*/ 662 h 742"/>
                                <a:gd name="T68" fmla="*/ 522 w 743"/>
                                <a:gd name="T69" fmla="*/ 652 h 742"/>
                                <a:gd name="T70" fmla="*/ 548 w 743"/>
                                <a:gd name="T71" fmla="*/ 636 h 742"/>
                                <a:gd name="T72" fmla="*/ 572 w 743"/>
                                <a:gd name="T73" fmla="*/ 618 h 742"/>
                                <a:gd name="T74" fmla="*/ 595 w 743"/>
                                <a:gd name="T75" fmla="*/ 598 h 742"/>
                                <a:gd name="T76" fmla="*/ 616 w 743"/>
                                <a:gd name="T77" fmla="*/ 574 h 742"/>
                                <a:gd name="T78" fmla="*/ 634 w 743"/>
                                <a:gd name="T79" fmla="*/ 550 h 742"/>
                                <a:gd name="T80" fmla="*/ 650 w 743"/>
                                <a:gd name="T81" fmla="*/ 524 h 742"/>
                                <a:gd name="T82" fmla="*/ 663 w 743"/>
                                <a:gd name="T83" fmla="*/ 496 h 742"/>
                                <a:gd name="T84" fmla="*/ 674 w 743"/>
                                <a:gd name="T85" fmla="*/ 466 h 742"/>
                                <a:gd name="T86" fmla="*/ 682 w 743"/>
                                <a:gd name="T87" fmla="*/ 436 h 742"/>
                                <a:gd name="T88" fmla="*/ 687 w 743"/>
                                <a:gd name="T89" fmla="*/ 406 h 742"/>
                                <a:gd name="T90" fmla="*/ 688 w 743"/>
                                <a:gd name="T91" fmla="*/ 374 h 742"/>
                                <a:gd name="T92" fmla="*/ 688 w 743"/>
                                <a:gd name="T93" fmla="*/ 370 h 742"/>
                                <a:gd name="T94" fmla="*/ 687 w 743"/>
                                <a:gd name="T95" fmla="*/ 340 h 742"/>
                                <a:gd name="T96" fmla="*/ 682 w 743"/>
                                <a:gd name="T97" fmla="*/ 308 h 742"/>
                                <a:gd name="T98" fmla="*/ 675 w 743"/>
                                <a:gd name="T99" fmla="*/ 278 h 742"/>
                                <a:gd name="T100" fmla="*/ 664 w 743"/>
                                <a:gd name="T101" fmla="*/ 248 h 742"/>
                                <a:gd name="T102" fmla="*/ 651 w 743"/>
                                <a:gd name="T103" fmla="*/ 220 h 742"/>
                                <a:gd name="T104" fmla="*/ 635 w 743"/>
                                <a:gd name="T105" fmla="*/ 194 h 742"/>
                                <a:gd name="T106" fmla="*/ 617 w 743"/>
                                <a:gd name="T107" fmla="*/ 170 h 742"/>
                                <a:gd name="T108" fmla="*/ 596 w 743"/>
                                <a:gd name="T109" fmla="*/ 148 h 742"/>
                                <a:gd name="T110" fmla="*/ 573 w 743"/>
                                <a:gd name="T111" fmla="*/ 126 h 742"/>
                                <a:gd name="T112" fmla="*/ 549 w 743"/>
                                <a:gd name="T113" fmla="*/ 108 h 742"/>
                                <a:gd name="T114" fmla="*/ 523 w 743"/>
                                <a:gd name="T115" fmla="*/ 92 h 742"/>
                                <a:gd name="T116" fmla="*/ 495 w 743"/>
                                <a:gd name="T117"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742">
                                  <a:moveTo>
                                    <a:pt x="495" y="80"/>
                                  </a:moveTo>
                                  <a:lnTo>
                                    <a:pt x="373" y="80"/>
                                  </a:lnTo>
                                  <a:lnTo>
                                    <a:pt x="403" y="82"/>
                                  </a:lnTo>
                                  <a:lnTo>
                                    <a:pt x="431" y="86"/>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6"/>
                                  </a:lnTo>
                                  <a:lnTo>
                                    <a:pt x="656" y="316"/>
                                  </a:lnTo>
                                  <a:lnTo>
                                    <a:pt x="661" y="344"/>
                                  </a:lnTo>
                                  <a:lnTo>
                                    <a:pt x="662" y="374"/>
                                  </a:lnTo>
                                  <a:lnTo>
                                    <a:pt x="660" y="404"/>
                                  </a:lnTo>
                                  <a:lnTo>
                                    <a:pt x="656" y="432"/>
                                  </a:lnTo>
                                  <a:lnTo>
                                    <a:pt x="648" y="460"/>
                                  </a:lnTo>
                                  <a:lnTo>
                                    <a:pt x="638" y="486"/>
                                  </a:lnTo>
                                  <a:lnTo>
                                    <a:pt x="626" y="512"/>
                                  </a:lnTo>
                                  <a:lnTo>
                                    <a:pt x="611" y="536"/>
                                  </a:lnTo>
                                  <a:lnTo>
                                    <a:pt x="594" y="558"/>
                                  </a:lnTo>
                                  <a:lnTo>
                                    <a:pt x="575" y="580"/>
                                  </a:lnTo>
                                  <a:lnTo>
                                    <a:pt x="555" y="598"/>
                                  </a:lnTo>
                                  <a:lnTo>
                                    <a:pt x="532" y="614"/>
                                  </a:lnTo>
                                  <a:lnTo>
                                    <a:pt x="508" y="630"/>
                                  </a:lnTo>
                                  <a:lnTo>
                                    <a:pt x="482" y="640"/>
                                  </a:lnTo>
                                  <a:lnTo>
                                    <a:pt x="456" y="650"/>
                                  </a:lnTo>
                                  <a:lnTo>
                                    <a:pt x="427" y="658"/>
                                  </a:lnTo>
                                  <a:lnTo>
                                    <a:pt x="398" y="662"/>
                                  </a:lnTo>
                                  <a:lnTo>
                                    <a:pt x="502" y="662"/>
                                  </a:lnTo>
                                  <a:lnTo>
                                    <a:pt x="522" y="652"/>
                                  </a:lnTo>
                                  <a:lnTo>
                                    <a:pt x="548" y="636"/>
                                  </a:lnTo>
                                  <a:lnTo>
                                    <a:pt x="572" y="618"/>
                                  </a:lnTo>
                                  <a:lnTo>
                                    <a:pt x="595" y="598"/>
                                  </a:lnTo>
                                  <a:lnTo>
                                    <a:pt x="616" y="574"/>
                                  </a:lnTo>
                                  <a:lnTo>
                                    <a:pt x="634" y="550"/>
                                  </a:lnTo>
                                  <a:lnTo>
                                    <a:pt x="650" y="524"/>
                                  </a:lnTo>
                                  <a:lnTo>
                                    <a:pt x="663" y="496"/>
                                  </a:lnTo>
                                  <a:lnTo>
                                    <a:pt x="674" y="466"/>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6"/>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E464E0" id="Group 563" o:spid="_x0000_s1026" style="position:absolute;margin-left:0;margin-top:0;width:10in;height:540pt;z-index:-251648000;mso-position-horizontal-relative:page;mso-position-vertical-relative:page"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" o:allowincell="f">
                <v:shape id="Freeform 564"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H58MA&#10;AADcAAAADwAAAGRycy9kb3ducmV2LnhtbESP3YrCMBSE7wXfIRzBO00V0VKNsoiLe+OFPw9waI5N&#10;1+akNNka394sLOzlMDPfMJtdtI3oqfO1YwWzaQaCuHS65krB7fo5yUH4gKyxcUwKXuRhtx0ONlho&#10;9+Qz9ZdQiQRhX6ACE0JbSOlLQxb91LXEybu7zmJIsquk7vCZ4LaR8yxbSos1pwWDLe0NlY/Lj1Vw&#10;yCOeV/381N+O36erqfbxsXwpNR7FjzWIQDH8h//aX1rBIl/B75l0BO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RH58MAAADcAAAADwAAAAAAAAAAAAAAAACYAgAAZHJzL2Rv&#10;d25yZXYueG1sUEsFBgAAAAAEAAQA9QAAAIgDAAAAAA==&#10;" path="m14400,r-240,l14160,240r,10320l240,10560r,-6480l14150,4080r,-480l240,3600r,-3360l14160,240r,-240l,,,240,,10560r,240l14160,10800r239,l14399,240r1,l14400,e" stroked="f">
                  <v:path arrowok="t" o:connecttype="custom" o:connectlocs="14400,0;14160,0;14160,240;14160,10560;240,10560;240,4080;14150,4080;14150,3600;240,3600;240,240;14160,240;14160,0;0,0;0,240;0,10560;0,10800;14160,10800;14399,10800;14399,240;14400,240;14400,0" o:connectangles="0,0,0,0,0,0,0,0,0,0,0,0,0,0,0,0,0,0,0,0,0"/>
                </v:shape>
                <v:shape id="Freeform 565" o:spid="_x0000_s1028" style="position:absolute;left:244;top:224;width:13911;height:3370;visibility:visible;mso-wrap-style:square;v-text-anchor:top" coordsize="13911,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wn78A&#10;AADcAAAADwAAAGRycy9kb3ducmV2LnhtbERPTYvCMBC9L/gfwgje1tSlilSjiGxBRASreB6asa02&#10;k9JErf/eHASPj/c9X3amFg9qXWVZwWgYgSDOra64UHA6pr9TEM4ja6wtk4IXOVguej9zTLR98oEe&#10;mS9ECGGXoILS+yaR0uUlGXRD2xAH7mJbgz7AtpC6xWcIN7X8i6KJNFhxaCixoXVJ+S27GwUu1vf4&#10;/3rmbLMfnyfpNvc63Sk16HerGQhPnf+KP+6NVhBPw9pwJhwBu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F3CfvwAAANwAAAAPAAAAAAAAAAAAAAAAAJgCAABkcnMvZG93bnJl&#10;di54bWxQSwUGAAAAAAQABAD1AAAAhAMAAAAA&#10;" path="m,3369r13910,l13910,,,,,3369xe" fillcolor="#ef7e09" stroked="f">
                  <v:path arrowok="t" o:connecttype="custom" o:connectlocs="0,3369;13910,3369;13910,0;0,0;0,3369" o:connectangles="0,0,0,0,0"/>
                </v:shape>
                <v:shape id="Freeform 566" o:spid="_x0000_s1029" style="position:absolute;left:230;top:10065;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5pgsMA&#10;AADcAAAADwAAAGRycy9kb3ducmV2LnhtbESPT4vCMBTE78J+h/AW9qbpyiJajbKsCCJ68N/90Tzb&#10;avPSbaJGP70RBI/DzPyGGU2CqcSFGldaVvDdSUAQZ1aXnCvYbWftPgjnkTVWlknBjRxMxh+tEaba&#10;XnlNl43PRYSwS1FB4X2dSumyggy6jq2Jo3ewjUEfZZNL3eA1wk0lu0nSkwZLjgsF1vRXUHbanI2C&#10;vU8O9+5sP6Xl2VR2tQjHfwpKfX2G3yEIT8G/w6/2XCv46Q/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5pgsMAAADcAAAADwAAAAAAAAAAAAAAAACYAgAAZHJzL2Rv&#10;d25yZXYueG1sUEsFBgAAAAAEAAQA9QAAAIgDAAAAAA==&#10;" path="m,487r13910,l13910,,,,,487xe" fillcolor="#1b577b" stroked="f">
                  <v:path arrowok="t" o:connecttype="custom" o:connectlocs="0,487;13910,487;13910,0;0,0;0,487" o:connectangles="0,0,0,0,0"/>
                </v:shape>
                <v:shape id="Freeform 567" o:spid="_x0000_s1030" style="position:absolute;left:240;top:240;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E3IsEA&#10;AADcAAAADwAAAGRycy9kb3ducmV2LnhtbERPy4rCMBTdD/gP4QruNPUxotUoMsOAGwefuL0017bY&#10;3IQmYzvz9WYhzPJw3st1ayrxoNqXlhUMBwkI4szqknMF59NXfwbCB2SNlWVS8Ese1qvO2xJTbRs+&#10;0OMYchFD2KeooAjBpVL6rCCDfmAdceRutjYYIqxzqWtsYrip5ChJptJgybGhQEcfBWX3449R0LR/&#10;2fvMyW89OhtXXcbN5+66V6rXbTcLEIHa8C9+ubdawWQe58c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RNyLBAAAA3AAAAA8AAAAAAAAAAAAAAAAAmAIAAGRycy9kb3du&#10;cmV2LnhtbFBLBQYAAAAABAAEAPUAAACGAwAAAAA=&#10;" path="m,10310r13910,l13910,,,,,10310xe" filled="f" strokecolor="#164b6c" strokeweight=".26456mm">
                  <v:path arrowok="t" o:connecttype="custom" o:connectlocs="0,10310;13910,10310;13910,0;0,0;0,10310" o:connectangles="0,0,0,0,0"/>
                </v:shape>
                <v:shape id="Freeform 568" o:spid="_x0000_s1031" style="position:absolute;left:240;top:384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lgccA&#10;AADcAAAADwAAAGRycy9kb3ducmV2LnhtbESPT2vCQBTE74LfYXlCL6VujEWa1FWCoVLw5J9Dj4/s&#10;Mwlm34bsmqT99N1CweMwM79h1tvRNKKnztWWFSzmEQjiwuqaSwWX88fLGwjnkTU2lknBNznYbqaT&#10;NabaDnyk/uRLESDsUlRQed+mUrqiIoNublvi4F1tZ9AH2ZVSdzgEuGlkHEUrabDmsFBhS7uKitvp&#10;bhQs8+co/8p25+uBs/s+PiQ/7S1R6mk2Zu8gPI3+Ef5vf2oFr8kC/s6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1pYHHAAAA3AAAAA8AAAAAAAAAAAAAAAAAmAIAAGRy&#10;cy9kb3ducmV2LnhtbFBLBQYAAAAABAAEAPUAAACMAwAAAAA=&#10;" path="m,l13910,e" filled="f" strokecolor="#164b6c" strokeweight=".9pt">
                  <v:stroke dashstyle="3 1"/>
                  <v:path arrowok="t" o:connecttype="custom" o:connectlocs="0,0;13910,0" o:connectangles="0,0"/>
                </v:shape>
                <v:shape id="Freeform 569" o:spid="_x0000_s1032" style="position:absolute;left:6720;top:3331;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Pz8MA&#10;AADcAAAADwAAAGRycy9kb3ducmV2LnhtbESPQYvCMBSE74L/ITzBm6Z2RWo1iogLHvSg7mG9PZpn&#10;W2xeQhO1++83wsIeh5n5hlmuO9OIJ7W+tqxgMk5AEBdW11wq+Lp8jjIQPiBrbCyTgh/ysF71e0vM&#10;tX3xiZ7nUIoIYZ+jgioEl0vpi4oM+rF1xNG72dZgiLItpW7xFeGmkWmSzKTBmuNChY62FRX388Mo&#10;cLcsPRwnLrlSqq/2w+wy/b1TajjoNgsQgbrwH/5r77WC6TyF9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sPz8MAAADc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570" o:spid="_x0000_s1033" style="position:absolute;left:6828;top:3440;width:743;height:742" coordorigin="6828,3440"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71" o:spid="_x0000_s1034"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yzsQA&#10;AADcAAAADwAAAGRycy9kb3ducmV2LnhtbESPQWvCQBSE7wX/w/KEXkrdVGKo0VVK0VLw1KQXb4/s&#10;Mwlm34bdrW7/fbcgeBxm5htmvY1mEBdyvres4GWWgSBurO65VfBd759fQfiArHGwTAp+ycN2M3lY&#10;Y6ntlb/oUoVWJAj7EhV0IYyllL7pyKCf2ZE4eSfrDIYkXSu1w2uCm0HOs6yQBntOCx2O9N5Rc65+&#10;jII6cs6LJ/LNIRR1nh3P8WO/U+pxGt9WIALFcA/f2p9aQb7M4f9MO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VMs7EAAAA3AAAAA8AAAAAAAAAAAAAAAAAmAIAAGRycy9k&#10;b3ducmV2LnhtbFBLBQYAAAAABAAEAPUAAACJAwAAAAA=&#10;" path="m369,l331,2,294,8,258,18,225,30,192,46,162,66,133,86r-26,24l83,138,62,166,43,196,28,230,16,264,7,300,1,336,,374r2,38l7,448r10,36l30,518r15,32l64,580r22,30l110,636r26,24l165,680r31,20l228,714r34,12l298,736r37,6l373,742r38,-2l447,736r36,-10l507,716r-136,l336,714r-34,-4l269,700,237,690,207,676,179,658,152,638,128,616,105,592,85,566,68,536,53,506,42,476,33,442,28,408,26,374r,-4l28,338r5,-36l42,270,53,238,67,208,85,180r20,-26l127,128r24,-22l178,86,206,70,236,54,268,42r33,-8l335,30r35,-2l509,28,479,16,443,8,407,2,369,xe" fillcolor="#164b6c" stroked="f">
                    <v:path arrowok="t" o:connecttype="custom" o:connectlocs="331,2;258,18;192,46;133,86;83,138;43,196;16,264;1,336;2,412;17,484;45,550;86,610;136,660;196,700;262,726;335,742;411,740;483,726;371,716;302,710;237,690;179,658;128,616;85,566;53,506;33,442;26,374;28,338;42,270;67,208;105,154;151,106;206,70;268,42;335,30;509,28;443,8;369,0" o:connectangles="0,0,0,0,0,0,0,0,0,0,0,0,0,0,0,0,0,0,0,0,0,0,0,0,0,0,0,0,0,0,0,0,0,0,0,0,0,0"/>
                  </v:shape>
                  <v:shape id="Freeform 572" o:spid="_x0000_s1035"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XVcUA&#10;AADcAAAADwAAAGRycy9kb3ducmV2LnhtbESPQWvCQBSE70L/w/IKvYhuWqK0qWsopRHBk6YXb4/s&#10;axLMvg3ZbbL9911B8DjMzDfMJg+mEyMNrrWs4HmZgCCurG65VvBdFotXEM4ja+wsk4I/cpBvH2Yb&#10;zLSd+EjjydciQthlqKDxvs+kdFVDBt3S9sTR+7GDQR/lUEs94BThppMvSbKWBluOCw329NlQdTn9&#10;GgVl4JRXc3LVwa/LNDlfwq74UurpMXy8g/AU/D18a++1gvRtBdcz8Qj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2ZdVxQAAANwAAAAPAAAAAAAAAAAAAAAAAJgCAABkcnMv&#10;ZG93bnJldi54bWxQSwUGAAAAAAQABAD1AAAAigMAAAAA&#10;" path="m509,28r-139,l405,30r35,4l472,42r32,12l535,68r28,18l590,106r24,22l636,152r20,26l673,206r15,32l700,268r8,34l713,336r2,34l715,374r-2,32l708,440r-8,34l688,506r-14,30l657,564r-20,26l615,616r-25,22l564,658r-28,16l506,690r-32,10l441,710r-34,4l371,716r136,l517,712r33,-14l580,678r28,-22l635,632r23,-26l680,578r18,-30l713,514r13,-34l735,444r5,-36l742,370r-2,-38l734,296r-9,-36l712,226,696,194,677,162,656,134,632,108,605,84,577,62,546,44,513,30r-4,-2xe" fillcolor="#164b6c" stroked="f">
                    <v:path arrowok="t" o:connecttype="custom" o:connectlocs="509,28;370,28;405,30;440,34;472,42;504,54;535,68;563,86;590,106;614,128;636,152;656,178;673,206;688,238;700,268;708,302;713,336;715,370;715,374;713,406;708,440;700,474;688,506;674,536;657,564;637,590;615,616;590,638;564,658;536,674;506,690;474,700;441,710;407,714;371,716;507,716;517,712;550,698;580,678;608,656;635,632;658,606;680,578;698,548;713,514;726,480;735,444;740,408;742,370;740,332;734,296;725,260;712,226;696,194;677,162;656,134;632,108;605,84;577,62;546,44;513,30;509,28" o:connectangles="0,0,0,0,0,0,0,0,0,0,0,0,0,0,0,0,0,0,0,0,0,0,0,0,0,0,0,0,0,0,0,0,0,0,0,0,0,0,0,0,0,0,0,0,0,0,0,0,0,0,0,0,0,0,0,0,0,0,0,0,0,0"/>
                  </v:shape>
                  <v:shape id="Freeform 573" o:spid="_x0000_s1036"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JIsQA&#10;AADcAAAADwAAAGRycy9kb3ducmV2LnhtbESPQWvCQBSE74X+h+UVeim6aUmDRlcpUkXoycSLt0f2&#10;mQSzb0N21e2/dwXB4zAz3zDzZTCduNDgWssKPscJCOLK6pZrBftyPZqAcB5ZY2eZFPyTg+Xi9WWO&#10;ubZX3tGl8LWIEHY5Kmi873MpXdWQQTe2PXH0jnYw6KMcaqkHvEa46eRXkmTSYMtxocGeVg1Vp+Js&#10;FJSBU/7+IFf9+axMk8MpbNa/Sr2/hZ8ZCE/BP8OP9lYrSKcZ3M/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LCSLEAAAA3AAAAA8AAAAAAAAAAAAAAAAAmAIAAGRycy9k&#10;b3ducmV2LnhtbFBLBQYAAAAABAAEAPUAAACJAwAAAAA=&#10;" path="m371,54r-32,2l307,60r-30,8l248,78,220,92r-27,16l169,126r-22,20l126,170r-19,24l92,220,78,248,67,276r-7,30l55,338r-2,32l53,374r1,30l59,436r8,30l78,496r13,26l107,550r18,24l146,596r22,20l192,636r27,14l247,664r29,12l337,688r33,2l402,688r32,-4l465,676r29,-10l502,662r-163,l282,650,256,640,230,626,207,612,184,596,163,576,145,556,128,534,114,510,102,484,92,456,85,428,81,400,80,370r1,-30l86,312r7,-28l103,256r13,-24l130,208r17,-22l166,164r21,-18l210,130r23,-16l259,102,286,92r28,-6l343,82r30,-2l495,80,466,68,436,60,404,56,371,54xe" fillcolor="#164b6c" stroked="f">
                    <v:path arrowok="t" o:connecttype="custom" o:connectlocs="339,56;277,68;220,92;169,126;126,170;92,220;67,276;55,338;53,374;59,436;78,496;107,550;146,596;192,636;247,664;337,688;402,688;465,676;502,662;282,650;230,626;184,596;145,556;114,510;92,456;81,400;81,340;93,284;116,232;147,186;187,146;233,114;286,92;343,82;495,80;436,60;371,54" o:connectangles="0,0,0,0,0,0,0,0,0,0,0,0,0,0,0,0,0,0,0,0,0,0,0,0,0,0,0,0,0,0,0,0,0,0,0,0,0"/>
                  </v:shape>
                  <v:shape id="Freeform 574" o:spid="_x0000_s1037"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sucQA&#10;AADcAAAADwAAAGRycy9kb3ducmV2LnhtbESPQWvCQBSE7wX/w/IKXkrdKGnU1FWKaBE8aXrx9sg+&#10;k2D2bchudf33bkHocZiZb5jFKphWXKl3jWUF41ECgri0uuFKwU+xfZ+BcB5ZY2uZFNzJwWo5eFlg&#10;ru2ND3Q9+kpECLscFdTed7mUrqzJoBvZjjh6Z9sb9FH2ldQ93iLctHKSJJk02HBcqLGjdU3l5fhr&#10;FBSBU/54I1fufVakyekSvrcbpYav4esThKfg/8PP9k4rSOdT+Ds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HrLnEAAAA3AAAAA8AAAAAAAAAAAAAAAAAmAIAAGRycy9k&#10;b3ducmV2LnhtbFBLBQYAAAAABAAEAPUAAACJAwAAAAA=&#10;" path="m495,80r-122,l403,82r28,4l459,94r27,10l511,116r24,16l557,148r21,20l597,188r16,22l628,234r12,26l650,286r6,30l661,344r1,30l660,404r-4,28l648,460r-10,26l626,512r-15,24l594,558r-19,22l555,598r-23,16l508,630r-26,10l456,650r-29,8l398,662r104,l522,652r26,-16l572,618r23,-20l616,574r18,-24l650,524r13,-28l674,466r8,-30l687,406r1,-32l688,370r-1,-30l682,308r-7,-30l664,248,651,220,635,194,617,170,596,148,573,126,549,108,523,92,495,80xe" fillcolor="#164b6c" stroked="f">
                    <v:path arrowok="t" o:connecttype="custom" o:connectlocs="495,80;373,80;403,82;431,86;459,94;486,104;511,116;535,132;557,148;578,168;597,188;613,210;628,234;640,260;650,286;656,316;661,344;662,374;660,404;656,432;648,460;638,486;626,512;611,536;594,558;575,580;555,598;532,614;508,630;482,640;456,650;427,658;398,662;502,662;522,652;548,636;572,618;595,598;616,574;634,550;650,524;663,496;674,466;682,436;687,406;688,374;688,370;687,340;682,308;675,278;664,248;651,220;635,194;617,170;596,148;573,126;549,108;523,92;495,80" o:connectangles="0,0,0,0,0,0,0,0,0,0,0,0,0,0,0,0,0,0,0,0,0,0,0,0,0,0,0,0,0,0,0,0,0,0,0,0,0,0,0,0,0,0,0,0,0,0,0,0,0,0,0,0,0,0,0,0,0,0,0"/>
                  </v:shape>
                </v:group>
                <w10:wrap anchorx="page" anchory="page"/>
              </v:group>
            </w:pict>
          </mc:Fallback>
        </mc:AlternateContent>
      </w:r>
      <w:r w:rsidR="0037675A">
        <w:rPr>
          <w:color w:val="FFFFFF"/>
        </w:rPr>
        <w:t xml:space="preserve">The Brandenburger – Nalebuff </w:t>
      </w:r>
      <w:r w:rsidR="0037675A">
        <w:rPr>
          <w:color w:val="FFFFFF"/>
        </w:rPr>
        <w:t>Value Net</w:t>
      </w:r>
    </w:p>
    <w:p w:rsidR="00000000" w:rsidRDefault="0037675A">
      <w:pPr>
        <w:pStyle w:val="BodyText"/>
        <w:kinsoku w:val="0"/>
        <w:overflowPunct w:val="0"/>
        <w:spacing w:before="422"/>
        <w:ind w:left="120"/>
        <w:jc w:val="center"/>
        <w:rPr>
          <w:color w:val="164B6C"/>
          <w:sz w:val="32"/>
          <w:szCs w:val="32"/>
        </w:rPr>
      </w:pPr>
      <w:r>
        <w:rPr>
          <w:color w:val="164B6C"/>
          <w:sz w:val="32"/>
          <w:szCs w:val="32"/>
        </w:rPr>
        <w:t>36</w:t>
      </w: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spacing w:before="8"/>
        <w:rPr>
          <w:sz w:val="27"/>
          <w:szCs w:val="27"/>
        </w:rPr>
      </w:pPr>
    </w:p>
    <w:p w:rsidR="00000000" w:rsidRDefault="0037675A">
      <w:pPr>
        <w:pStyle w:val="BodyText"/>
        <w:kinsoku w:val="0"/>
        <w:overflowPunct w:val="0"/>
        <w:spacing w:before="101"/>
        <w:ind w:left="190"/>
        <w:jc w:val="center"/>
        <w:rPr>
          <w:b/>
          <w:bCs/>
          <w:color w:val="313131"/>
          <w:sz w:val="32"/>
          <w:szCs w:val="32"/>
        </w:rPr>
      </w:pPr>
      <w:r>
        <w:rPr>
          <w:b/>
          <w:bCs/>
          <w:color w:val="313131"/>
          <w:spacing w:val="24"/>
          <w:sz w:val="32"/>
          <w:szCs w:val="32"/>
        </w:rPr>
        <w:t>CO</w:t>
      </w:r>
      <w:r>
        <w:rPr>
          <w:b/>
          <w:bCs/>
          <w:color w:val="313131"/>
          <w:spacing w:val="-34"/>
          <w:sz w:val="32"/>
          <w:szCs w:val="32"/>
        </w:rPr>
        <w:t xml:space="preserve"> </w:t>
      </w:r>
      <w:r>
        <w:rPr>
          <w:b/>
          <w:bCs/>
          <w:color w:val="313131"/>
          <w:sz w:val="32"/>
          <w:szCs w:val="32"/>
        </w:rPr>
        <w:t>- O P E T I T I O N</w:t>
      </w:r>
    </w:p>
    <w:p w:rsidR="00000000" w:rsidRDefault="0037675A">
      <w:pPr>
        <w:pStyle w:val="BodyText"/>
        <w:kinsoku w:val="0"/>
        <w:overflowPunct w:val="0"/>
        <w:spacing w:before="101"/>
        <w:ind w:left="190"/>
        <w:jc w:val="center"/>
        <w:rPr>
          <w:b/>
          <w:bCs/>
          <w:color w:val="313131"/>
          <w:sz w:val="32"/>
          <w:szCs w:val="32"/>
        </w:rPr>
        <w:sectPr w:rsidR="00000000">
          <w:pgSz w:w="14400" w:h="10800" w:orient="landscape"/>
          <w:pgMar w:top="1000" w:right="360" w:bottom="280" w:left="240" w:header="720" w:footer="720" w:gutter="0"/>
          <w:cols w:space="720"/>
          <w:noEndnote/>
        </w:sectPr>
      </w:pPr>
    </w:p>
    <w:p w:rsidR="00000000" w:rsidRDefault="00F838F4">
      <w:pPr>
        <w:pStyle w:val="Heading2"/>
        <w:kinsoku w:val="0"/>
        <w:overflowPunct w:val="0"/>
        <w:ind w:left="1566"/>
        <w:jc w:val="left"/>
        <w:rPr>
          <w:color w:val="164B6C"/>
        </w:rPr>
      </w:pPr>
      <w:r>
        <w:rPr>
          <w:noProof/>
        </w:rPr>
        <w:lastRenderedPageBreak/>
        <mc:AlternateContent>
          <mc:Choice Requires="wps">
            <w:drawing>
              <wp:anchor distT="0" distB="0" distL="114300" distR="114300" simplePos="0" relativeHeight="251669504" behindDoc="1" locked="0" layoutInCell="0" allowOverlap="1">
                <wp:simplePos x="0" y="0"/>
                <wp:positionH relativeFrom="page">
                  <wp:posOffset>0</wp:posOffset>
                </wp:positionH>
                <wp:positionV relativeFrom="page">
                  <wp:posOffset>0</wp:posOffset>
                </wp:positionV>
                <wp:extent cx="9144000" cy="6858000"/>
                <wp:effectExtent l="0" t="0" r="0" b="0"/>
                <wp:wrapNone/>
                <wp:docPr id="485"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5" o:spid="_x0000_s1068" style="position:absolute;left:0;text-align:left;margin-left:0;margin-top:0;width:10in;height:540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BcWIHb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70528" behindDoc="1" locked="0" layoutInCell="0" allowOverlap="1">
                <wp:simplePos x="0" y="0"/>
                <wp:positionH relativeFrom="page">
                  <wp:posOffset>0</wp:posOffset>
                </wp:positionH>
                <wp:positionV relativeFrom="page">
                  <wp:posOffset>0</wp:posOffset>
                </wp:positionV>
                <wp:extent cx="9144000" cy="6857365"/>
                <wp:effectExtent l="0" t="0" r="0" b="0"/>
                <wp:wrapNone/>
                <wp:docPr id="474"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475" name="Freeform 577"/>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578"/>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579"/>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580"/>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581"/>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80" name="Group 582"/>
                        <wpg:cNvGrpSpPr>
                          <a:grpSpLocks/>
                        </wpg:cNvGrpSpPr>
                        <wpg:grpSpPr bwMode="auto">
                          <a:xfrm>
                            <a:off x="6828" y="1614"/>
                            <a:ext cx="743" cy="742"/>
                            <a:chOff x="6828" y="1614"/>
                            <a:chExt cx="743" cy="742"/>
                          </a:xfrm>
                        </wpg:grpSpPr>
                        <wps:wsp>
                          <wps:cNvPr id="481" name="Freeform 583"/>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584"/>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585"/>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586"/>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1EA05F" id="Group 576" o:spid="_x0000_s1026" style="position:absolute;margin-left:0;margin-top:0;width:10in;height:539.95pt;z-index:-251645952;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" o:allowincell="f">
                <v:shape id="Freeform 577"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8MLMQA&#10;AADcAAAADwAAAGRycy9kb3ducmV2LnhtbESPzYoCMRCE7wu+Q+gFb2tmxT9Go4is6MWDPw/QTNrJ&#10;6KQzTLJjfHsjLOyxqKqvqMUq2lp01PrKsYLvQQaCuHC64lLB5bz9moHwAVlj7ZgUPMnDatn7WGCu&#10;3YOP1J1CKRKEfY4KTAhNLqUvDFn0A9cQJ+/qWoshybaUusVHgttaDrNsIi1WnBYMNrQxVNxPv1bB&#10;zyzicdoND91ldzucTbmJ98lTqf5nXM9BBIrhP/zX3msFo+kY3mfS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PDCzEAAAA3AAAAA8AAAAAAAAAAAAAAAAAmAIAAGRycy9k&#10;b3ducmV2LnhtbFBLBQYAAAAABAAEAPUAAACJ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578"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N18MA&#10;AADcAAAADwAAAGRycy9kb3ducmV2LnhtbESPT4vCMBTE7wt+h/AEb2uqiEo1irgIy6KH9c/90Tzb&#10;avNSm6hZP71ZEDwOM/MbZjoPphI3alxpWUGvm4AgzqwuOVew360+xyCcR9ZYWSYFf+RgPmt9TDHV&#10;9s6/dNv6XEQIuxQVFN7XqZQuK8ig69qaOHpH2xj0UTa51A3eI9xUsp8kQ2mw5LhQYE3LgrLz9moU&#10;HHxyfPRXhy9aX01lNz/hdKGgVKcdFhMQnoJ/h1/tb61gMBrC/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SN18MAAADcAAAADwAAAAAAAAAAAAAAAACYAgAAZHJzL2Rv&#10;d25yZXYueG1sUEsFBgAAAAAEAAQA9QAAAIgDAAAAAA==&#10;" path="m,487r13910,l13910,,,,,487xe" fillcolor="#1b577b" stroked="f">
                  <v:path arrowok="t" o:connecttype="custom" o:connectlocs="0,487;13910,487;13910,0;0,0;0,487" o:connectangles="0,0,0,0,0"/>
                </v:shape>
                <v:shape id="Freeform 579"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JrMUA&#10;AADcAAAADwAAAGRycy9kb3ducmV2LnhtbESPW2sCMRSE3wv+h3AE32rWS1VWo4hS6Iul9YKvh81x&#10;d3FzEjbRXf31TaHQx2FmvmEWq9ZU4k61Ly0rGPQTEMSZ1SXnCo6H99cZCB+QNVaWScGDPKyWnZcF&#10;pto2/E33fchFhLBPUUERgkul9FlBBn3fOuLoXWxtMERZ51LX2ES4qeQwSSbSYMlxoUBHm4Ky6/5m&#10;FDTtM3ubOfmph0fjqtOo2e7OX0r1uu16DiJQG/7Df+0PrWA8nc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Ems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580"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gssQA&#10;AADcAAAADwAAAGRycy9kb3ducmV2LnhtbESPwWoCMRCG74W+Q5hCL0WzLaJlNYoIBXurWvQ6bMbN&#10;4mayTVJ3+/adg+Bx+Of/5pvFavCtulJMTWADr+MCFHEVbMO1ge/Dx+gdVMrIFtvAZOCPEqyWjw8L&#10;LG3oeUfXfa6VQDiVaMDl3JVap8qRxzQOHbFk5xA9ZhljrW3EXuC+1W9FMdUeG5YLDjvaOKou+18v&#10;Gqd4fPnpj9u1nn3F07T6dPWmM+b5aVjPQWUa8n351t5aA5OZ2MozQgC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AoLLEAAAA3AAAAA8AAAAAAAAAAAAAAAAAmAIAAGRycy9k&#10;b3ducmV2LnhtbFBLBQYAAAAABAAEAPUAAACJAwAAAAA=&#10;" path="m,l13910,e" filled="f" strokecolor="#164b6c">
                  <v:stroke dashstyle="3 1"/>
                  <v:path arrowok="t" o:connecttype="custom" o:connectlocs="0,0;13910,0" o:connectangles="0,0"/>
                </v:shape>
                <v:shape id="Freeform 581"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7RMUA&#10;AADcAAAADwAAAGRycy9kb3ducmV2LnhtbESPQWvCQBSE7wX/w/IEb3WTtNSYuhERBQ/twbQHvT2y&#10;zyQ0+3bJbjX++26h0OMwM98wq/VoenGlwXeWFaTzBARxbXXHjYLPj/1jDsIHZI29ZVJwJw/rcvKw&#10;wkLbGx/pWoVGRAj7AhW0IbhCSl+3ZNDPrSOO3sUOBkOUQyP1gLcIN73MkuRFGuw4LrToaNtS/VV9&#10;GwXukmdv76lLzpTps30yu1yfdkrNpuPmFUSgMfyH/9oHreB5sYTfM/EI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3tExQAAANwAAAAPAAAAAAAAAAAAAAAAAJgCAABkcnMv&#10;ZG93bnJldi54bWxQSwUGAAAAAAQABAD1AAAAig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582"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583"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Hi8MA&#10;AADcAAAADwAAAGRycy9kb3ducmV2LnhtbESPQYvCMBSE74L/ITxhL7KmLlWka5RlURE82XrZ26N5&#10;2xabl9JEjf/eCILHYWa+YZbrYFpxpd41lhVMJwkI4tLqhisFp2L7uQDhPLLG1jIpuJOD9Wo4WGKm&#10;7Y2PdM19JSKEXYYKau+7TEpX1mTQTWxHHL1/2xv0UfaV1D3eIty08itJ5tJgw3Ghxo5+ayrP+cUo&#10;KAKnPBuTKw9+XqTJ3znsthulPkbh5xuEp+Df4Vd7rxWkiy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sHi8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584"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MMA&#10;AADcAAAADwAAAGRycy9kb3ducmV2LnhtbESPQYvCMBSE7wv+h/AEL4umK12RahQRXQRP23rx9mie&#10;bbF5KU1Ws//eCILHYWa+YZbrYFpxo941lhV8TRIQxKXVDVcKTsV+PAfhPLLG1jIp+CcH69XgY4mZ&#10;tnf+pVvuKxEh7DJUUHvfZVK6siaDbmI74uhdbG/QR9lXUvd4j3DTymmSzKTBhuNCjR1tayqv+Z9R&#10;UARO+fuTXHn0syJNztfws98pNRqGzQKEp+Df4Vf7oBWk8y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Z/MMAAADc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585"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U8Z8UA&#10;AADcAAAADwAAAGRycy9kb3ducmV2LnhtbESPQWvCQBSE7wX/w/IEL6VuamOQ6CaUoqXQk4mX3h7Z&#10;ZxLMvg3Zra7/vlso9DjMzDfMrgxmEFeaXG9ZwfMyAUHcWN1zq+BUH542IJxH1jhYJgV3clAWs4cd&#10;5tre+EjXyrciQtjlqKDzfsyldE1HBt3SjsTRO9vJoI9yaqWe8BbhZpCrJMmkwZ7jQocjvXXUXKpv&#10;o6AOnPL6kVzz6bM6Tb4u4f2wV2oxD69bEJ6C/w//tT+0gnTzAr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TxnxQAAANwAAAAPAAAAAAAAAAAAAAAAAJgCAABkcnMv&#10;ZG93bnJldi54bWxQSwUGAAAAAAQABAD1AAAAigM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586"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ykE8MA&#10;AADcAAAADwAAAGRycy9kb3ducmV2LnhtbESPQYvCMBSE7wv+h/AWvCxrqnRFukYRURE8bevF26N5&#10;2xabl9JEjf/eCILHYWa+YebLYFpxpd41lhWMRwkI4tLqhisFx2L7PQPhPLLG1jIpuJOD5WLwMcdM&#10;2xv/0TX3lYgQdhkqqL3vMildWZNBN7IdcfT+bW/QR9lXUvd4i3DTykmSTKXBhuNCjR2tayrP+cUo&#10;KAKn/PNFrjz4aZEmp3PYbTdKDT/D6heEp+Df4Vd7rxWksx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ykE8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Brandenburger – Nalebuff Value Net</w:t>
      </w:r>
    </w:p>
    <w:p w:rsidR="00000000" w:rsidRDefault="0037675A">
      <w:pPr>
        <w:pStyle w:val="BodyText"/>
        <w:kinsoku w:val="0"/>
        <w:overflowPunct w:val="0"/>
        <w:spacing w:before="317"/>
        <w:ind w:left="176"/>
        <w:jc w:val="center"/>
        <w:rPr>
          <w:color w:val="164B6C"/>
          <w:sz w:val="32"/>
          <w:szCs w:val="32"/>
        </w:rPr>
      </w:pPr>
      <w:r>
        <w:rPr>
          <w:color w:val="164B6C"/>
          <w:sz w:val="32"/>
          <w:szCs w:val="32"/>
        </w:rPr>
        <w:t>37</w:t>
      </w:r>
    </w:p>
    <w:p w:rsidR="00000000" w:rsidRDefault="0037675A">
      <w:pPr>
        <w:pStyle w:val="Heading5"/>
        <w:numPr>
          <w:ilvl w:val="0"/>
          <w:numId w:val="2"/>
        </w:numPr>
        <w:tabs>
          <w:tab w:val="left" w:pos="812"/>
        </w:tabs>
        <w:kinsoku w:val="0"/>
        <w:overflowPunct w:val="0"/>
        <w:spacing w:before="303" w:line="201" w:lineRule="auto"/>
        <w:ind w:right="1507" w:hanging="432"/>
        <w:rPr>
          <w:rFonts w:ascii="Wingdings 2" w:hAnsi="Wingdings 2" w:cs="Wingdings 2"/>
          <w:color w:val="EF7E09"/>
          <w:sz w:val="42"/>
          <w:szCs w:val="42"/>
        </w:rPr>
      </w:pPr>
      <w:r>
        <w:rPr>
          <w:color w:val="000000"/>
        </w:rPr>
        <w:t>The Value Net is an analytical strategy tool based on added value and game</w:t>
      </w:r>
      <w:r>
        <w:rPr>
          <w:color w:val="000000"/>
          <w:spacing w:val="9"/>
        </w:rPr>
        <w:t xml:space="preserve"> </w:t>
      </w:r>
      <w:r>
        <w:rPr>
          <w:color w:val="000000"/>
        </w:rPr>
        <w:t>theory</w:t>
      </w:r>
    </w:p>
    <w:p w:rsidR="00000000" w:rsidRDefault="0037675A">
      <w:pPr>
        <w:pStyle w:val="ListParagraph"/>
        <w:numPr>
          <w:ilvl w:val="1"/>
          <w:numId w:val="2"/>
        </w:numPr>
        <w:tabs>
          <w:tab w:val="left" w:pos="1244"/>
        </w:tabs>
        <w:kinsoku w:val="0"/>
        <w:overflowPunct w:val="0"/>
        <w:spacing w:before="49"/>
        <w:rPr>
          <w:rFonts w:ascii="Wingdings" w:hAnsi="Wingdings" w:cs="Wingdings"/>
          <w:color w:val="9F2936"/>
          <w:sz w:val="28"/>
          <w:szCs w:val="28"/>
        </w:rPr>
      </w:pPr>
      <w:r>
        <w:rPr>
          <w:color w:val="313131"/>
          <w:sz w:val="40"/>
          <w:szCs w:val="40"/>
        </w:rPr>
        <w:t>What are the sources of value in a firm’s</w:t>
      </w:r>
      <w:r>
        <w:rPr>
          <w:color w:val="313131"/>
          <w:spacing w:val="20"/>
          <w:sz w:val="40"/>
          <w:szCs w:val="40"/>
        </w:rPr>
        <w:t xml:space="preserve"> </w:t>
      </w:r>
      <w:r>
        <w:rPr>
          <w:color w:val="313131"/>
          <w:sz w:val="40"/>
          <w:szCs w:val="40"/>
        </w:rPr>
        <w:t>interactions?</w:t>
      </w:r>
    </w:p>
    <w:p w:rsidR="00000000" w:rsidRDefault="0037675A">
      <w:pPr>
        <w:pStyle w:val="ListParagraph"/>
        <w:numPr>
          <w:ilvl w:val="1"/>
          <w:numId w:val="2"/>
        </w:numPr>
        <w:tabs>
          <w:tab w:val="left" w:pos="1244"/>
        </w:tabs>
        <w:kinsoku w:val="0"/>
        <w:overflowPunct w:val="0"/>
        <w:spacing w:before="25"/>
        <w:rPr>
          <w:rFonts w:ascii="Wingdings" w:hAnsi="Wingdings" w:cs="Wingdings"/>
          <w:color w:val="9F2936"/>
          <w:sz w:val="28"/>
          <w:szCs w:val="28"/>
        </w:rPr>
      </w:pPr>
      <w:r>
        <w:rPr>
          <w:color w:val="313131"/>
          <w:sz w:val="40"/>
          <w:szCs w:val="40"/>
        </w:rPr>
        <w:t>How can a firm increase the total value</w:t>
      </w:r>
      <w:r>
        <w:rPr>
          <w:color w:val="313131"/>
          <w:spacing w:val="17"/>
          <w:sz w:val="40"/>
          <w:szCs w:val="40"/>
        </w:rPr>
        <w:t xml:space="preserve"> </w:t>
      </w:r>
      <w:r>
        <w:rPr>
          <w:color w:val="313131"/>
          <w:sz w:val="40"/>
          <w:szCs w:val="40"/>
        </w:rPr>
        <w:t>created?</w:t>
      </w:r>
    </w:p>
    <w:p w:rsidR="00000000" w:rsidRDefault="0037675A">
      <w:pPr>
        <w:pStyle w:val="ListParagraph"/>
        <w:numPr>
          <w:ilvl w:val="1"/>
          <w:numId w:val="2"/>
        </w:numPr>
        <w:tabs>
          <w:tab w:val="left" w:pos="1244"/>
        </w:tabs>
        <w:kinsoku w:val="0"/>
        <w:overflowPunct w:val="0"/>
        <w:spacing w:before="26" w:line="419" w:lineRule="exact"/>
        <w:rPr>
          <w:rFonts w:ascii="Wingdings" w:hAnsi="Wingdings" w:cs="Wingdings"/>
          <w:color w:val="9F2936"/>
          <w:sz w:val="28"/>
          <w:szCs w:val="28"/>
        </w:rPr>
      </w:pPr>
      <w:r>
        <w:rPr>
          <w:color w:val="313131"/>
          <w:sz w:val="40"/>
          <w:szCs w:val="40"/>
        </w:rPr>
        <w:t>How can a firm increase its own added value, and the share it gets</w:t>
      </w:r>
      <w:r>
        <w:rPr>
          <w:color w:val="313131"/>
          <w:spacing w:val="9"/>
          <w:sz w:val="40"/>
          <w:szCs w:val="40"/>
        </w:rPr>
        <w:t xml:space="preserve"> </w:t>
      </w:r>
      <w:r>
        <w:rPr>
          <w:color w:val="313131"/>
          <w:sz w:val="40"/>
          <w:szCs w:val="40"/>
        </w:rPr>
        <w:t>as</w:t>
      </w:r>
    </w:p>
    <w:p w:rsidR="00000000" w:rsidRDefault="0037675A">
      <w:pPr>
        <w:pStyle w:val="BodyText"/>
        <w:kinsoku w:val="0"/>
        <w:overflowPunct w:val="0"/>
        <w:spacing w:line="419" w:lineRule="exact"/>
        <w:ind w:left="1243"/>
        <w:rPr>
          <w:color w:val="313131"/>
        </w:rPr>
      </w:pPr>
      <w:r>
        <w:rPr>
          <w:color w:val="313131"/>
        </w:rPr>
        <w:t>profits?</w:t>
      </w:r>
    </w:p>
    <w:p w:rsidR="00000000" w:rsidRDefault="0037675A">
      <w:pPr>
        <w:pStyle w:val="BodyText"/>
        <w:kinsoku w:val="0"/>
        <w:overflowPunct w:val="0"/>
        <w:spacing w:before="5"/>
        <w:rPr>
          <w:sz w:val="55"/>
          <w:szCs w:val="55"/>
        </w:rPr>
      </w:pPr>
    </w:p>
    <w:p w:rsidR="00000000" w:rsidRDefault="0037675A">
      <w:pPr>
        <w:pStyle w:val="Heading5"/>
        <w:numPr>
          <w:ilvl w:val="0"/>
          <w:numId w:val="2"/>
        </w:numPr>
        <w:tabs>
          <w:tab w:val="left" w:pos="812"/>
        </w:tabs>
        <w:kinsoku w:val="0"/>
        <w:overflowPunct w:val="0"/>
        <w:ind w:hanging="432"/>
        <w:rPr>
          <w:rFonts w:ascii="Wingdings 2" w:hAnsi="Wingdings 2" w:cs="Wingdings 2"/>
          <w:color w:val="EF7E09"/>
          <w:sz w:val="42"/>
          <w:szCs w:val="42"/>
        </w:rPr>
      </w:pPr>
      <w:r>
        <w:rPr>
          <w:color w:val="000000"/>
        </w:rPr>
        <w:t>Brandenburger - Nalebuff six forces</w:t>
      </w:r>
      <w:r>
        <w:rPr>
          <w:color w:val="000000"/>
          <w:spacing w:val="6"/>
        </w:rPr>
        <w:t xml:space="preserve"> </w:t>
      </w:r>
      <w:r>
        <w:rPr>
          <w:color w:val="000000"/>
        </w:rPr>
        <w:t>are:</w:t>
      </w:r>
    </w:p>
    <w:p w:rsidR="00000000" w:rsidRDefault="0037675A">
      <w:pPr>
        <w:pStyle w:val="ListParagraph"/>
        <w:numPr>
          <w:ilvl w:val="1"/>
          <w:numId w:val="2"/>
        </w:numPr>
        <w:tabs>
          <w:tab w:val="left" w:pos="1244"/>
        </w:tabs>
        <w:kinsoku w:val="0"/>
        <w:overflowPunct w:val="0"/>
        <w:spacing w:before="28"/>
        <w:rPr>
          <w:rFonts w:ascii="Wingdings" w:hAnsi="Wingdings" w:cs="Wingdings"/>
          <w:color w:val="9F2936"/>
          <w:sz w:val="28"/>
          <w:szCs w:val="28"/>
        </w:rPr>
      </w:pPr>
      <w:r>
        <w:rPr>
          <w:color w:val="313131"/>
          <w:sz w:val="40"/>
          <w:szCs w:val="40"/>
        </w:rPr>
        <w:t>Suppliers</w:t>
      </w:r>
    </w:p>
    <w:p w:rsidR="00000000" w:rsidRDefault="0037675A">
      <w:pPr>
        <w:pStyle w:val="ListParagraph"/>
        <w:numPr>
          <w:ilvl w:val="1"/>
          <w:numId w:val="2"/>
        </w:numPr>
        <w:tabs>
          <w:tab w:val="left" w:pos="1244"/>
        </w:tabs>
        <w:kinsoku w:val="0"/>
        <w:overflowPunct w:val="0"/>
        <w:spacing w:before="26"/>
        <w:rPr>
          <w:rFonts w:ascii="Wingdings" w:hAnsi="Wingdings" w:cs="Wingdings"/>
          <w:color w:val="9F2936"/>
          <w:sz w:val="28"/>
          <w:szCs w:val="28"/>
        </w:rPr>
      </w:pPr>
      <w:r>
        <w:rPr>
          <w:color w:val="313131"/>
          <w:sz w:val="40"/>
          <w:szCs w:val="40"/>
        </w:rPr>
        <w:t>Buyers</w:t>
      </w:r>
    </w:p>
    <w:p w:rsidR="00000000" w:rsidRDefault="0037675A">
      <w:pPr>
        <w:pStyle w:val="ListParagraph"/>
        <w:numPr>
          <w:ilvl w:val="1"/>
          <w:numId w:val="2"/>
        </w:numPr>
        <w:tabs>
          <w:tab w:val="left" w:pos="1244"/>
        </w:tabs>
        <w:kinsoku w:val="0"/>
        <w:overflowPunct w:val="0"/>
        <w:spacing w:before="26"/>
        <w:rPr>
          <w:rFonts w:ascii="Wingdings" w:hAnsi="Wingdings" w:cs="Wingdings"/>
          <w:color w:val="9F2936"/>
          <w:sz w:val="28"/>
          <w:szCs w:val="28"/>
        </w:rPr>
      </w:pPr>
      <w:r>
        <w:rPr>
          <w:color w:val="313131"/>
          <w:sz w:val="40"/>
          <w:szCs w:val="40"/>
        </w:rPr>
        <w:t>Competitors</w:t>
      </w:r>
    </w:p>
    <w:p w:rsidR="00000000" w:rsidRDefault="0037675A">
      <w:pPr>
        <w:pStyle w:val="BodyText"/>
        <w:kinsoku w:val="0"/>
        <w:overflowPunct w:val="0"/>
        <w:spacing w:before="25"/>
        <w:ind w:left="1315"/>
        <w:rPr>
          <w:color w:val="000000"/>
          <w:sz w:val="38"/>
          <w:szCs w:val="38"/>
        </w:rPr>
      </w:pPr>
      <w:r>
        <w:rPr>
          <w:rFonts w:ascii="Wingdings 2" w:hAnsi="Wingdings 2" w:cs="Wingdings 2"/>
          <w:color w:val="1B577B"/>
          <w:sz w:val="28"/>
          <w:szCs w:val="28"/>
        </w:rPr>
        <w:t></w:t>
      </w:r>
      <w:r>
        <w:rPr>
          <w:rFonts w:ascii="Times New Roman" w:hAnsi="Times New Roman" w:cs="Times New Roman"/>
          <w:color w:val="1B577B"/>
          <w:sz w:val="28"/>
          <w:szCs w:val="28"/>
        </w:rPr>
        <w:t xml:space="preserve"> </w:t>
      </w:r>
      <w:r>
        <w:rPr>
          <w:color w:val="000000"/>
          <w:sz w:val="38"/>
          <w:szCs w:val="38"/>
        </w:rPr>
        <w:t>Sellers of substitutes</w:t>
      </w:r>
    </w:p>
    <w:p w:rsidR="00000000" w:rsidRDefault="0037675A">
      <w:pPr>
        <w:pStyle w:val="BodyText"/>
        <w:kinsoku w:val="0"/>
        <w:overflowPunct w:val="0"/>
        <w:spacing w:before="24"/>
        <w:ind w:left="1315"/>
        <w:rPr>
          <w:color w:val="000000"/>
          <w:sz w:val="38"/>
          <w:szCs w:val="38"/>
        </w:rPr>
      </w:pPr>
      <w:r>
        <w:rPr>
          <w:rFonts w:ascii="Wingdings 2" w:hAnsi="Wingdings 2" w:cs="Wingdings 2"/>
          <w:color w:val="1B577B"/>
          <w:sz w:val="28"/>
          <w:szCs w:val="28"/>
        </w:rPr>
        <w:t></w:t>
      </w:r>
      <w:r>
        <w:rPr>
          <w:rFonts w:ascii="Times New Roman" w:hAnsi="Times New Roman" w:cs="Times New Roman"/>
          <w:color w:val="1B577B"/>
          <w:sz w:val="28"/>
          <w:szCs w:val="28"/>
        </w:rPr>
        <w:t xml:space="preserve"> </w:t>
      </w:r>
      <w:r>
        <w:rPr>
          <w:color w:val="000000"/>
          <w:sz w:val="38"/>
          <w:szCs w:val="38"/>
        </w:rPr>
        <w:t>Potential entrants</w:t>
      </w:r>
    </w:p>
    <w:p w:rsidR="00000000" w:rsidRDefault="0037675A">
      <w:pPr>
        <w:pStyle w:val="ListParagraph"/>
        <w:numPr>
          <w:ilvl w:val="1"/>
          <w:numId w:val="2"/>
        </w:numPr>
        <w:tabs>
          <w:tab w:val="left" w:pos="1244"/>
        </w:tabs>
        <w:kinsoku w:val="0"/>
        <w:overflowPunct w:val="0"/>
        <w:spacing w:before="25"/>
        <w:rPr>
          <w:rFonts w:ascii="Wingdings" w:hAnsi="Wingdings" w:cs="Wingdings"/>
          <w:color w:val="9F2936"/>
          <w:sz w:val="28"/>
          <w:szCs w:val="28"/>
        </w:rPr>
      </w:pPr>
      <w:r>
        <w:rPr>
          <w:color w:val="313131"/>
          <w:sz w:val="40"/>
          <w:szCs w:val="40"/>
        </w:rPr>
        <w:t>Complementors</w:t>
      </w:r>
    </w:p>
    <w:p w:rsidR="00000000" w:rsidRDefault="0037675A">
      <w:pPr>
        <w:pStyle w:val="ListParagraph"/>
        <w:numPr>
          <w:ilvl w:val="1"/>
          <w:numId w:val="2"/>
        </w:numPr>
        <w:tabs>
          <w:tab w:val="left" w:pos="1244"/>
        </w:tabs>
        <w:kinsoku w:val="0"/>
        <w:overflowPunct w:val="0"/>
        <w:spacing w:before="25"/>
        <w:rPr>
          <w:rFonts w:ascii="Wingdings" w:hAnsi="Wingdings" w:cs="Wingdings"/>
          <w:color w:val="9F2936"/>
          <w:sz w:val="28"/>
          <w:szCs w:val="28"/>
        </w:rPr>
        <w:sectPr w:rsidR="00000000">
          <w:pgSz w:w="14400" w:h="10800" w:orient="landscape"/>
          <w:pgMar w:top="640" w:right="360" w:bottom="280" w:left="240" w:header="720" w:footer="720" w:gutter="0"/>
          <w:cols w:space="720"/>
          <w:noEndnote/>
        </w:sectPr>
      </w:pPr>
    </w:p>
    <w:p w:rsidR="00000000" w:rsidRDefault="0037675A">
      <w:pPr>
        <w:pStyle w:val="Heading2"/>
        <w:kinsoku w:val="0"/>
        <w:overflowPunct w:val="0"/>
        <w:ind w:left="110"/>
        <w:rPr>
          <w:color w:val="164B6C"/>
        </w:rPr>
      </w:pPr>
      <w:r>
        <w:rPr>
          <w:color w:val="164B6C"/>
        </w:rPr>
        <w:lastRenderedPageBreak/>
        <w:t xml:space="preserve">Brandenburger </w:t>
      </w:r>
      <w:r>
        <w:rPr>
          <w:color w:val="164B6C"/>
        </w:rPr>
        <w:t>– Nalebuff Value Net</w:t>
      </w:r>
    </w:p>
    <w:p w:rsidR="00000000" w:rsidRDefault="0037675A">
      <w:pPr>
        <w:pStyle w:val="BodyText"/>
        <w:kinsoku w:val="0"/>
        <w:overflowPunct w:val="0"/>
        <w:spacing w:before="317"/>
        <w:ind w:left="178"/>
        <w:jc w:val="center"/>
        <w:rPr>
          <w:color w:val="164B6C"/>
          <w:sz w:val="32"/>
          <w:szCs w:val="32"/>
        </w:rPr>
      </w:pPr>
      <w:r>
        <w:rPr>
          <w:color w:val="164B6C"/>
          <w:sz w:val="32"/>
          <w:szCs w:val="32"/>
        </w:rPr>
        <w:t>38</w:t>
      </w: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spacing w:before="216"/>
        <w:ind w:left="67"/>
        <w:jc w:val="center"/>
        <w:rPr>
          <w:b/>
          <w:bCs/>
          <w:color w:val="FFFFFF"/>
          <w:sz w:val="32"/>
          <w:szCs w:val="32"/>
        </w:rPr>
      </w:pPr>
      <w:r>
        <w:rPr>
          <w:b/>
          <w:bCs/>
          <w:color w:val="FFFFFF"/>
          <w:sz w:val="32"/>
          <w:szCs w:val="32"/>
        </w:rPr>
        <w:t>Suppliers</w:t>
      </w: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spacing w:before="2"/>
        <w:rPr>
          <w:b/>
          <w:bCs/>
          <w:sz w:val="25"/>
          <w:szCs w:val="25"/>
        </w:rPr>
      </w:pPr>
    </w:p>
    <w:p w:rsidR="00000000" w:rsidRDefault="0037675A">
      <w:pPr>
        <w:pStyle w:val="BodyText"/>
        <w:kinsoku w:val="0"/>
        <w:overflowPunct w:val="0"/>
        <w:spacing w:before="2"/>
        <w:rPr>
          <w:b/>
          <w:bCs/>
          <w:sz w:val="25"/>
          <w:szCs w:val="25"/>
        </w:rPr>
        <w:sectPr w:rsidR="00000000">
          <w:pgSz w:w="14400" w:h="10800" w:orient="landscape"/>
          <w:pgMar w:top="640" w:right="360" w:bottom="280" w:left="240" w:header="720" w:footer="720" w:gutter="0"/>
          <w:cols w:space="720"/>
          <w:noEndnote/>
        </w:sectPr>
      </w:pPr>
    </w:p>
    <w:p w:rsidR="00000000" w:rsidRDefault="0037675A">
      <w:pPr>
        <w:pStyle w:val="BodyText"/>
        <w:kinsoku w:val="0"/>
        <w:overflowPunct w:val="0"/>
        <w:spacing w:before="102"/>
        <w:ind w:left="1063" w:right="21"/>
        <w:jc w:val="center"/>
        <w:rPr>
          <w:b/>
          <w:bCs/>
          <w:color w:val="FFFFFF"/>
          <w:sz w:val="32"/>
          <w:szCs w:val="32"/>
        </w:rPr>
      </w:pPr>
      <w:r>
        <w:rPr>
          <w:b/>
          <w:bCs/>
          <w:color w:val="FFFFFF"/>
          <w:sz w:val="32"/>
          <w:szCs w:val="32"/>
        </w:rPr>
        <w:lastRenderedPageBreak/>
        <w:t>Competitors</w:t>
      </w:r>
    </w:p>
    <w:p w:rsidR="00000000" w:rsidRDefault="0037675A">
      <w:pPr>
        <w:pStyle w:val="BodyText"/>
        <w:kinsoku w:val="0"/>
        <w:overflowPunct w:val="0"/>
        <w:spacing w:before="101"/>
        <w:ind w:left="1063" w:right="24"/>
        <w:jc w:val="center"/>
        <w:rPr>
          <w:b/>
          <w:bCs/>
          <w:color w:val="FFFFFF"/>
          <w:sz w:val="20"/>
          <w:szCs w:val="20"/>
        </w:rPr>
      </w:pPr>
      <w:r>
        <w:rPr>
          <w:b/>
          <w:bCs/>
          <w:color w:val="FFFFFF"/>
          <w:sz w:val="20"/>
          <w:szCs w:val="20"/>
        </w:rPr>
        <w:t>(Substitutes &amp; Entrants)</w:t>
      </w:r>
    </w:p>
    <w:p w:rsidR="00000000" w:rsidRDefault="0037675A">
      <w:pPr>
        <w:pStyle w:val="BodyText"/>
        <w:kinsoku w:val="0"/>
        <w:overflowPunct w:val="0"/>
        <w:spacing w:before="240"/>
        <w:ind w:left="1079"/>
        <w:rPr>
          <w:b/>
          <w:bCs/>
          <w:color w:val="FFFFFF"/>
          <w:sz w:val="32"/>
          <w:szCs w:val="32"/>
        </w:rPr>
      </w:pPr>
      <w:r>
        <w:rPr>
          <w:rFonts w:ascii="Times New Roman" w:hAnsi="Times New Roman" w:cs="Vrinda"/>
          <w:sz w:val="24"/>
          <w:szCs w:val="24"/>
        </w:rPr>
        <w:br w:type="column"/>
      </w:r>
      <w:r>
        <w:rPr>
          <w:b/>
          <w:bCs/>
          <w:color w:val="FFFFFF"/>
          <w:sz w:val="32"/>
          <w:szCs w:val="32"/>
        </w:rPr>
        <w:lastRenderedPageBreak/>
        <w:t>Company</w:t>
      </w:r>
    </w:p>
    <w:p w:rsidR="00000000" w:rsidRDefault="0037675A">
      <w:pPr>
        <w:pStyle w:val="BodyText"/>
        <w:kinsoku w:val="0"/>
        <w:overflowPunct w:val="0"/>
        <w:spacing w:before="268"/>
        <w:ind w:left="1079"/>
        <w:rPr>
          <w:b/>
          <w:bCs/>
          <w:color w:val="FFFFFF"/>
          <w:sz w:val="32"/>
          <w:szCs w:val="32"/>
        </w:rPr>
      </w:pPr>
      <w:r>
        <w:rPr>
          <w:rFonts w:ascii="Times New Roman" w:hAnsi="Times New Roman" w:cs="Vrinda"/>
          <w:sz w:val="24"/>
          <w:szCs w:val="24"/>
        </w:rPr>
        <w:br w:type="column"/>
      </w:r>
      <w:r>
        <w:rPr>
          <w:b/>
          <w:bCs/>
          <w:color w:val="FFFFFF"/>
          <w:sz w:val="32"/>
          <w:szCs w:val="32"/>
        </w:rPr>
        <w:lastRenderedPageBreak/>
        <w:t>Complementors</w:t>
      </w:r>
    </w:p>
    <w:p w:rsidR="00000000" w:rsidRDefault="0037675A">
      <w:pPr>
        <w:pStyle w:val="BodyText"/>
        <w:kinsoku w:val="0"/>
        <w:overflowPunct w:val="0"/>
        <w:spacing w:before="268"/>
        <w:ind w:left="1079"/>
        <w:rPr>
          <w:b/>
          <w:bCs/>
          <w:color w:val="FFFFFF"/>
          <w:sz w:val="32"/>
          <w:szCs w:val="32"/>
        </w:rPr>
        <w:sectPr w:rsidR="00000000">
          <w:type w:val="continuous"/>
          <w:pgSz w:w="14400" w:h="10800" w:orient="landscape"/>
          <w:pgMar w:top="1000" w:right="360" w:bottom="280" w:left="240" w:header="720" w:footer="720" w:gutter="0"/>
          <w:cols w:num="3" w:space="720" w:equalWidth="0">
            <w:col w:w="3631" w:space="1436"/>
            <w:col w:w="2687" w:space="1499"/>
            <w:col w:w="4547"/>
          </w:cols>
          <w:noEndnote/>
        </w:sectPr>
      </w:pPr>
    </w:p>
    <w:p w:rsidR="00000000" w:rsidRDefault="00F838F4">
      <w:pPr>
        <w:pStyle w:val="BodyText"/>
        <w:kinsoku w:val="0"/>
        <w:overflowPunct w:val="0"/>
        <w:rPr>
          <w:b/>
          <w:bCs/>
          <w:sz w:val="20"/>
          <w:szCs w:val="20"/>
        </w:rPr>
      </w:pPr>
      <w:r>
        <w:rPr>
          <w:noProof/>
        </w:rPr>
        <w:lastRenderedPageBreak/>
        <mc:AlternateContent>
          <mc:Choice Requires="wps">
            <w:drawing>
              <wp:anchor distT="0" distB="0" distL="114300" distR="114300" simplePos="0" relativeHeight="251671552" behindDoc="1" locked="0" layoutInCell="0" allowOverlap="1">
                <wp:simplePos x="0" y="0"/>
                <wp:positionH relativeFrom="page">
                  <wp:posOffset>0</wp:posOffset>
                </wp:positionH>
                <wp:positionV relativeFrom="page">
                  <wp:posOffset>0</wp:posOffset>
                </wp:positionV>
                <wp:extent cx="9144000" cy="6858000"/>
                <wp:effectExtent l="0" t="0" r="0" b="0"/>
                <wp:wrapNone/>
                <wp:docPr id="473"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7" o:spid="_x0000_s1069" style="position:absolute;margin-left:0;margin-top:0;width:10in;height:540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C/+Bf3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72576" behindDoc="1" locked="0" layoutInCell="0" allowOverlap="1">
                <wp:simplePos x="0" y="0"/>
                <wp:positionH relativeFrom="page">
                  <wp:posOffset>0</wp:posOffset>
                </wp:positionH>
                <wp:positionV relativeFrom="page">
                  <wp:posOffset>0</wp:posOffset>
                </wp:positionV>
                <wp:extent cx="9144000" cy="6857365"/>
                <wp:effectExtent l="0" t="0" r="0" b="0"/>
                <wp:wrapNone/>
                <wp:docPr id="467"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468" name="Freeform 589"/>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590"/>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591"/>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592"/>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2" name="Picture 5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03" y="1506"/>
                            <a:ext cx="13280" cy="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9F54E5" id="Group 588" o:spid="_x0000_s1026" style="position:absolute;margin-left:0;margin-top:0;width:10in;height:539.95pt;z-index:-251643904;mso-position-horizontal-relative:page;mso-position-vertical-relative:page" coordsize="14400,10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" o:allowincell="f">
                <v:shape id="Freeform 589"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1b8AA&#10;AADcAAAADwAAAGRycy9kb3ducmV2LnhtbERPy4rCMBTdC/5DuMLsNFWkSjWKiIOzceHjAy7Ntak2&#10;N6XJ1Pj3k8WAy8N5r7fRNqKnzteOFUwnGQji0umaKwW36/d4CcIHZI2NY1LwJg/bzXCwxkK7F5+p&#10;v4RKpBD2BSowIbSFlL40ZNFPXEucuLvrLIYEu0rqDl8p3DZylmW5tFhzajDY0t5Q+bz8WgWHZcTz&#10;op+d+tvxcbqaah+f+Vupr1HcrUAEiuEj/nf/aAXzPK1NZ9IR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c1b8AAAADcAAAADwAAAAAAAAAAAAAAAACYAgAAZHJzL2Rvd25y&#10;ZXYueG1sUEsFBgAAAAAEAAQA9QAAAIU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590"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KPeMMA&#10;AADcAAAADwAAAGRycy9kb3ducmV2LnhtbESPT4vCMBTE7wt+h/AEb2uqiGg1irgIy6KH9c/90Tzb&#10;avNSm6hZP71ZEDwOM/MbZjoPphI3alxpWUGvm4AgzqwuOVew360+RyCcR9ZYWSYFf+RgPmt9TDHV&#10;9s6/dNv6XEQIuxQVFN7XqZQuK8ig69qaOHpH2xj0UTa51A3eI9xUsp8kQ2mw5LhQYE3LgrLz9moU&#10;HHxyfPRXhy9aX01lNz/hdKGgVKcdFhMQnoJ/h1/tb61gMBzD/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KPeMMAAADcAAAADwAAAAAAAAAAAAAAAACYAgAAZHJzL2Rv&#10;d25yZXYueG1sUEsFBgAAAAAEAAQA9QAAAIgDAAAAAA==&#10;" path="m,487r13910,l13910,,,,,487xe" fillcolor="#1b577b" stroked="f">
                  <v:path arrowok="t" o:connecttype="custom" o:connectlocs="0,487;13910,487;13910,0;0,0;0,487" o:connectangles="0,0,0,0,0"/>
                </v:shape>
                <v:shape id="Freeform 591"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3R2MMA&#10;AADcAAAADwAAAGRycy9kb3ducmV2LnhtbERPz2vCMBS+C/sfwhN2m6luulIbZSjCLpOtOrw+mre2&#10;rHkJTbTVv345DDx+fL/z9WBacaHON5YVTCcJCOLS6oYrBcfD7ikF4QOyxtYyKbiSh/XqYZRjpm3P&#10;X3QpQiViCPsMFdQhuExKX9Zk0E+sI47cj+0Mhgi7SuoO+xhuWjlLkoU02HBsqNHRpqbytzgbBf1w&#10;K+epk3s9OxrXfj/324/Tp1KP4+FtCSLQEO7if/e7VvDyGufH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3R2MMAAADcAAAADwAAAAAAAAAAAAAAAACYAgAAZHJzL2Rv&#10;d25yZXYueG1sUEsFBgAAAAAEAAQA9QAAAIgDAAAAAA==&#10;" path="m,10310r13910,l13910,,,,,10310xe" filled="f" strokecolor="#164b6c" strokeweight=".26456mm">
                  <v:path arrowok="t" o:connecttype="custom" o:connectlocs="0,10310;13910,10310;13910,0;0,0;0,10310" o:connectangles="0,0,0,0,0"/>
                </v:shape>
                <v:shape id="Freeform 592"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JL8QA&#10;AADcAAAADwAAAGRycy9kb3ducmV2LnhtbESPT2sCMRDF74V+hzAFL0WzSlFZjSKCoLf6B70Om3Gz&#10;uJmsSXS3374RCj0+3rzfmzdfdrYWT/KhcqxgOMhAEBdOV1wqOB03/SmIEJE11o5JwQ8FWC7e3+aY&#10;a9fynp6HWIoE4ZCjAhNjk0sZCkMWw8A1xMm7Om8xJulLqT22CW5rOcqysbRYcWow2NDaUHE7PGx6&#10;4+LPn/f2vF3Jybe/jIudKdeNUr2PbjUDEamL/8d/6a1W8DUZwmtMI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6CS/EAAAA3AAAAA8AAAAAAAAAAAAAAAAAmAIAAGRycy9k&#10;b3ducmV2LnhtbFBLBQYAAAAABAAEAPUAAACJAwAAAAA=&#10;" path="m,l13910,e" filled="f" strokecolor="#164b6c">
                  <v:stroke dashstyle="3 1"/>
                  <v:path arrowok="t" o:connecttype="custom" o:connectlocs="0,0;13910,0" o:connectangles="0,0"/>
                </v:shape>
                <v:shape id="Picture 593" o:spid="_x0000_s1031" type="#_x0000_t75" style="position:absolute;left:603;top:1506;width:13280;height:8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0Z9LGAAAA3AAAAA8AAABkcnMvZG93bnJldi54bWxEj0FrwkAUhO+F/oflCd6ajWlrJXWV0CIE&#10;eihGL709ss8kNPs2ZDea9Nd3BcHjMDPfMOvtaFpxpt41lhUsohgEcWl1w5WC42H3tALhPLLG1jIp&#10;mMjBdvP4sMZU2wvv6Vz4SgQIuxQV1N53qZSurMmgi2xHHLyT7Q36IPtK6h4vAW5amcTxUhpsOCzU&#10;2NFHTeVvMRgF+Z9OnrOfr89vu0+mo30dKNODUvPZmL2D8DT6e/jWzrWCl7cErmfCEZCb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Rn0sYAAADcAAAADwAAAAAAAAAAAAAA&#10;AACfAgAAZHJzL2Rvd25yZXYueG1sUEsFBgAAAAAEAAQA9wAAAJIDAAAAAA==&#10;">
                  <v:imagedata r:id="rId19" o:title=""/>
                </v:shape>
                <w10:wrap anchorx="page" anchory="page"/>
              </v:group>
            </w:pict>
          </mc:Fallback>
        </mc:AlternateContent>
      </w: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spacing w:before="7"/>
        <w:rPr>
          <w:b/>
          <w:bCs/>
          <w:sz w:val="20"/>
          <w:szCs w:val="20"/>
        </w:rPr>
      </w:pPr>
    </w:p>
    <w:p w:rsidR="00000000" w:rsidRDefault="0037675A">
      <w:pPr>
        <w:pStyle w:val="BodyText"/>
        <w:kinsoku w:val="0"/>
        <w:overflowPunct w:val="0"/>
        <w:spacing w:before="102"/>
        <w:ind w:left="66"/>
        <w:jc w:val="center"/>
        <w:rPr>
          <w:b/>
          <w:bCs/>
          <w:color w:val="FFFFFF"/>
          <w:sz w:val="32"/>
          <w:szCs w:val="32"/>
        </w:rPr>
      </w:pPr>
      <w:r>
        <w:rPr>
          <w:b/>
          <w:bCs/>
          <w:color w:val="FFFFFF"/>
          <w:sz w:val="32"/>
          <w:szCs w:val="32"/>
        </w:rPr>
        <w:t>Customers</w:t>
      </w:r>
    </w:p>
    <w:p w:rsidR="00000000" w:rsidRDefault="0037675A">
      <w:pPr>
        <w:pStyle w:val="BodyText"/>
        <w:kinsoku w:val="0"/>
        <w:overflowPunct w:val="0"/>
        <w:spacing w:before="102"/>
        <w:ind w:left="66"/>
        <w:jc w:val="center"/>
        <w:rPr>
          <w:b/>
          <w:bCs/>
          <w:color w:val="FFFFFF"/>
          <w:sz w:val="32"/>
          <w:szCs w:val="32"/>
        </w:rPr>
        <w:sectPr w:rsidR="00000000">
          <w:type w:val="continuous"/>
          <w:pgSz w:w="14400" w:h="10800" w:orient="landscape"/>
          <w:pgMar w:top="1000" w:right="360" w:bottom="280" w:left="240" w:header="720" w:footer="720" w:gutter="0"/>
          <w:cols w:space="720" w:equalWidth="0">
            <w:col w:w="13800"/>
          </w:cols>
          <w:noEndnote/>
        </w:sectPr>
      </w:pPr>
    </w:p>
    <w:p w:rsidR="00000000" w:rsidRDefault="0037675A">
      <w:pPr>
        <w:pStyle w:val="Heading2"/>
        <w:kinsoku w:val="0"/>
        <w:overflowPunct w:val="0"/>
        <w:ind w:left="110"/>
        <w:rPr>
          <w:color w:val="164B6C"/>
        </w:rPr>
      </w:pPr>
      <w:r>
        <w:rPr>
          <w:color w:val="164B6C"/>
        </w:rPr>
        <w:lastRenderedPageBreak/>
        <w:t>Brandenburger – Nalebuff Value Net</w:t>
      </w:r>
    </w:p>
    <w:p w:rsidR="00000000" w:rsidRDefault="0037675A">
      <w:pPr>
        <w:pStyle w:val="BodyText"/>
        <w:kinsoku w:val="0"/>
        <w:overflowPunct w:val="0"/>
        <w:spacing w:before="317"/>
        <w:ind w:left="178"/>
        <w:jc w:val="center"/>
        <w:rPr>
          <w:color w:val="164B6C"/>
          <w:sz w:val="32"/>
          <w:szCs w:val="32"/>
        </w:rPr>
      </w:pPr>
      <w:r>
        <w:rPr>
          <w:color w:val="164B6C"/>
          <w:sz w:val="32"/>
          <w:szCs w:val="32"/>
        </w:rPr>
        <w:t>39</w:t>
      </w:r>
    </w:p>
    <w:p w:rsidR="00000000" w:rsidRDefault="0037675A">
      <w:pPr>
        <w:pStyle w:val="BodyText"/>
        <w:kinsoku w:val="0"/>
        <w:overflowPunct w:val="0"/>
        <w:spacing w:before="293" w:line="443" w:lineRule="exact"/>
        <w:ind w:left="129"/>
        <w:jc w:val="center"/>
        <w:rPr>
          <w:b/>
          <w:bCs/>
        </w:rPr>
      </w:pPr>
      <w:r>
        <w:rPr>
          <w:b/>
          <w:bCs/>
        </w:rPr>
        <w:t>The vertical axis (suppliers-company-customers) is the basic</w:t>
      </w:r>
    </w:p>
    <w:p w:rsidR="00000000" w:rsidRDefault="0037675A">
      <w:pPr>
        <w:pStyle w:val="BodyText"/>
        <w:kinsoku w:val="0"/>
        <w:overflowPunct w:val="0"/>
        <w:spacing w:line="443" w:lineRule="exact"/>
        <w:ind w:left="136"/>
        <w:jc w:val="center"/>
        <w:rPr>
          <w:b/>
          <w:bCs/>
        </w:rPr>
      </w:pPr>
      <w:r>
        <w:rPr>
          <w:b/>
          <w:bCs/>
        </w:rPr>
        <w:t>source of value (or economic surplus) creation</w:t>
      </w:r>
    </w:p>
    <w:p w:rsidR="00000000" w:rsidRDefault="0037675A">
      <w:pPr>
        <w:pStyle w:val="ListParagraph"/>
        <w:numPr>
          <w:ilvl w:val="0"/>
          <w:numId w:val="2"/>
        </w:numPr>
        <w:tabs>
          <w:tab w:val="left" w:pos="817"/>
        </w:tabs>
        <w:kinsoku w:val="0"/>
        <w:overflowPunct w:val="0"/>
        <w:spacing w:before="84" w:line="228" w:lineRule="auto"/>
        <w:ind w:left="816" w:right="1121" w:hanging="432"/>
        <w:rPr>
          <w:rFonts w:ascii="Wingdings 2" w:hAnsi="Wingdings 2" w:cs="Wingdings 2"/>
          <w:color w:val="EF7E09"/>
          <w:sz w:val="30"/>
          <w:szCs w:val="30"/>
        </w:rPr>
      </w:pPr>
      <w:r>
        <w:rPr>
          <w:color w:val="000000"/>
          <w:sz w:val="36"/>
          <w:szCs w:val="36"/>
        </w:rPr>
        <w:t>Total economic surplus along this axis is the customers valuation, minus suppliers’ costs of production, minus firm’s production costs (not counting input costs)</w:t>
      </w:r>
    </w:p>
    <w:p w:rsidR="00000000" w:rsidRDefault="0037675A">
      <w:pPr>
        <w:pStyle w:val="ListParagraph"/>
        <w:numPr>
          <w:ilvl w:val="0"/>
          <w:numId w:val="2"/>
        </w:numPr>
        <w:tabs>
          <w:tab w:val="left" w:pos="817"/>
        </w:tabs>
        <w:kinsoku w:val="0"/>
        <w:overflowPunct w:val="0"/>
        <w:spacing w:before="87" w:line="228" w:lineRule="auto"/>
        <w:ind w:left="816" w:right="975" w:hanging="432"/>
        <w:rPr>
          <w:rFonts w:ascii="Wingdings 2" w:hAnsi="Wingdings 2" w:cs="Wingdings 2"/>
          <w:color w:val="EF7E09"/>
          <w:sz w:val="30"/>
          <w:szCs w:val="30"/>
        </w:rPr>
      </w:pPr>
      <w:r>
        <w:rPr>
          <w:color w:val="000000"/>
          <w:sz w:val="36"/>
          <w:szCs w:val="36"/>
        </w:rPr>
        <w:t>The price the firm charges its customers and th</w:t>
      </w:r>
      <w:r>
        <w:rPr>
          <w:color w:val="000000"/>
          <w:sz w:val="36"/>
          <w:szCs w:val="36"/>
        </w:rPr>
        <w:t>e price suppliers charges the firm determines how this surplus is</w:t>
      </w:r>
      <w:r>
        <w:rPr>
          <w:color w:val="000000"/>
          <w:spacing w:val="11"/>
          <w:sz w:val="36"/>
          <w:szCs w:val="36"/>
        </w:rPr>
        <w:t xml:space="preserve"> </w:t>
      </w:r>
      <w:r>
        <w:rPr>
          <w:color w:val="000000"/>
          <w:sz w:val="36"/>
          <w:szCs w:val="36"/>
        </w:rPr>
        <w:t>divided</w:t>
      </w: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spacing w:before="8"/>
        <w:rPr>
          <w:sz w:val="26"/>
          <w:szCs w:val="26"/>
        </w:rPr>
      </w:pPr>
    </w:p>
    <w:p w:rsidR="00000000" w:rsidRDefault="0037675A">
      <w:pPr>
        <w:pStyle w:val="BodyText"/>
        <w:kinsoku w:val="0"/>
        <w:overflowPunct w:val="0"/>
        <w:spacing w:before="101"/>
        <w:ind w:left="59"/>
        <w:jc w:val="center"/>
        <w:rPr>
          <w:b/>
          <w:bCs/>
          <w:color w:val="FFFFFF"/>
          <w:sz w:val="21"/>
          <w:szCs w:val="21"/>
        </w:rPr>
      </w:pPr>
      <w:r>
        <w:rPr>
          <w:b/>
          <w:bCs/>
          <w:color w:val="FFFFFF"/>
          <w:sz w:val="21"/>
          <w:szCs w:val="21"/>
        </w:rPr>
        <w:t>Suppliers</w:t>
      </w: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sectPr w:rsidR="00000000">
          <w:pgSz w:w="14400" w:h="10800" w:orient="landscape"/>
          <w:pgMar w:top="640" w:right="360" w:bottom="280" w:left="240" w:header="720" w:footer="720" w:gutter="0"/>
          <w:cols w:space="720"/>
          <w:noEndnote/>
        </w:sectPr>
      </w:pPr>
    </w:p>
    <w:p w:rsidR="00000000" w:rsidRDefault="0037675A">
      <w:pPr>
        <w:pStyle w:val="BodyText"/>
        <w:kinsoku w:val="0"/>
        <w:overflowPunct w:val="0"/>
        <w:spacing w:before="2"/>
        <w:rPr>
          <w:b/>
          <w:bCs/>
          <w:sz w:val="20"/>
          <w:szCs w:val="20"/>
        </w:rPr>
      </w:pPr>
    </w:p>
    <w:p w:rsidR="00000000" w:rsidRDefault="0037675A">
      <w:pPr>
        <w:pStyle w:val="BodyText"/>
        <w:tabs>
          <w:tab w:val="left" w:pos="4437"/>
          <w:tab w:val="left" w:pos="5980"/>
        </w:tabs>
        <w:kinsoku w:val="0"/>
        <w:overflowPunct w:val="0"/>
        <w:spacing w:before="1"/>
        <w:ind w:left="2443"/>
        <w:rPr>
          <w:b/>
          <w:bCs/>
          <w:color w:val="FFFFFF"/>
          <w:sz w:val="21"/>
          <w:szCs w:val="21"/>
        </w:rPr>
      </w:pPr>
      <w:r>
        <w:rPr>
          <w:b/>
          <w:bCs/>
          <w:color w:val="FFFFFF"/>
          <w:sz w:val="21"/>
          <w:szCs w:val="21"/>
        </w:rPr>
        <w:t>Competitors</w:t>
      </w:r>
      <w:r>
        <w:rPr>
          <w:b/>
          <w:bCs/>
          <w:color w:val="FFFFFF"/>
          <w:sz w:val="21"/>
          <w:szCs w:val="21"/>
        </w:rPr>
        <w:tab/>
      </w:r>
      <w:r>
        <w:rPr>
          <w:b/>
          <w:bCs/>
          <w:color w:val="FFFFFF"/>
          <w:sz w:val="21"/>
          <w:szCs w:val="21"/>
          <w:u w:val="dotted" w:color="9F2936"/>
        </w:rPr>
        <w:t xml:space="preserve"> </w:t>
      </w:r>
      <w:r>
        <w:rPr>
          <w:b/>
          <w:bCs/>
          <w:color w:val="FFFFFF"/>
          <w:sz w:val="21"/>
          <w:szCs w:val="21"/>
          <w:u w:val="dotted" w:color="9F2936"/>
        </w:rPr>
        <w:tab/>
      </w:r>
    </w:p>
    <w:p w:rsidR="00000000" w:rsidRDefault="0037675A">
      <w:pPr>
        <w:pStyle w:val="BodyText"/>
        <w:kinsoku w:val="0"/>
        <w:overflowPunct w:val="0"/>
        <w:spacing w:before="2"/>
        <w:rPr>
          <w:b/>
          <w:bCs/>
          <w:sz w:val="20"/>
          <w:szCs w:val="20"/>
        </w:rPr>
      </w:pPr>
      <w:r>
        <w:rPr>
          <w:rFonts w:ascii="Times New Roman" w:hAnsi="Times New Roman" w:cs="Vrinda"/>
          <w:sz w:val="24"/>
          <w:szCs w:val="24"/>
        </w:rPr>
        <w:br w:type="column"/>
      </w:r>
    </w:p>
    <w:p w:rsidR="00000000" w:rsidRDefault="0037675A">
      <w:pPr>
        <w:pStyle w:val="BodyText"/>
        <w:tabs>
          <w:tab w:val="left" w:pos="1909"/>
          <w:tab w:val="left" w:pos="3787"/>
        </w:tabs>
        <w:kinsoku w:val="0"/>
        <w:overflowPunct w:val="0"/>
        <w:spacing w:before="1"/>
        <w:ind w:left="399"/>
        <w:rPr>
          <w:b/>
          <w:bCs/>
          <w:color w:val="FFFFFF"/>
          <w:sz w:val="21"/>
          <w:szCs w:val="21"/>
        </w:rPr>
      </w:pPr>
      <w:r>
        <w:rPr>
          <w:b/>
          <w:bCs/>
          <w:color w:val="FFFFFF"/>
          <w:sz w:val="21"/>
          <w:szCs w:val="21"/>
        </w:rPr>
        <w:t>Company</w:t>
      </w:r>
      <w:r>
        <w:rPr>
          <w:b/>
          <w:bCs/>
          <w:color w:val="FFFFFF"/>
          <w:sz w:val="21"/>
          <w:szCs w:val="21"/>
        </w:rPr>
        <w:tab/>
      </w:r>
      <w:r>
        <w:rPr>
          <w:b/>
          <w:bCs/>
          <w:color w:val="FFFFFF"/>
          <w:sz w:val="21"/>
          <w:szCs w:val="21"/>
          <w:u w:val="dotted" w:color="9F2936"/>
        </w:rPr>
        <w:t xml:space="preserve"> </w:t>
      </w:r>
      <w:r>
        <w:rPr>
          <w:b/>
          <w:bCs/>
          <w:color w:val="FFFFFF"/>
          <w:sz w:val="21"/>
          <w:szCs w:val="21"/>
          <w:u w:val="dotted" w:color="9F2936"/>
        </w:rPr>
        <w:tab/>
      </w:r>
    </w:p>
    <w:p w:rsidR="00000000" w:rsidRDefault="0037675A">
      <w:pPr>
        <w:pStyle w:val="BodyText"/>
        <w:kinsoku w:val="0"/>
        <w:overflowPunct w:val="0"/>
        <w:spacing w:before="2"/>
        <w:rPr>
          <w:b/>
          <w:bCs/>
          <w:sz w:val="20"/>
          <w:szCs w:val="20"/>
        </w:rPr>
      </w:pPr>
      <w:r>
        <w:rPr>
          <w:rFonts w:ascii="Times New Roman" w:hAnsi="Times New Roman" w:cs="Vrinda"/>
          <w:sz w:val="24"/>
          <w:szCs w:val="24"/>
        </w:rPr>
        <w:br w:type="column"/>
      </w:r>
    </w:p>
    <w:p w:rsidR="00000000" w:rsidRDefault="0037675A">
      <w:pPr>
        <w:pStyle w:val="BodyText"/>
        <w:kinsoku w:val="0"/>
        <w:overflowPunct w:val="0"/>
        <w:spacing w:before="1"/>
        <w:ind w:left="360"/>
        <w:rPr>
          <w:b/>
          <w:bCs/>
          <w:color w:val="FFFFFF"/>
          <w:sz w:val="21"/>
          <w:szCs w:val="21"/>
        </w:rPr>
      </w:pPr>
      <w:r>
        <w:rPr>
          <w:b/>
          <w:bCs/>
          <w:color w:val="FFFFFF"/>
          <w:sz w:val="21"/>
          <w:szCs w:val="21"/>
        </w:rPr>
        <w:t>Complementors</w:t>
      </w:r>
    </w:p>
    <w:p w:rsidR="00000000" w:rsidRDefault="0037675A">
      <w:pPr>
        <w:pStyle w:val="BodyText"/>
        <w:kinsoku w:val="0"/>
        <w:overflowPunct w:val="0"/>
        <w:spacing w:before="1"/>
        <w:ind w:left="360"/>
        <w:rPr>
          <w:b/>
          <w:bCs/>
          <w:color w:val="FFFFFF"/>
          <w:sz w:val="21"/>
          <w:szCs w:val="21"/>
        </w:rPr>
        <w:sectPr w:rsidR="00000000">
          <w:type w:val="continuous"/>
          <w:pgSz w:w="14400" w:h="10800" w:orient="landscape"/>
          <w:pgMar w:top="1000" w:right="360" w:bottom="280" w:left="240" w:header="720" w:footer="720" w:gutter="0"/>
          <w:cols w:num="3" w:space="720" w:equalWidth="0">
            <w:col w:w="5981" w:space="40"/>
            <w:col w:w="3788" w:space="39"/>
            <w:col w:w="3952"/>
          </w:cols>
          <w:noEndnote/>
        </w:sectPr>
      </w:pPr>
    </w:p>
    <w:p w:rsidR="00000000" w:rsidRDefault="00F838F4">
      <w:pPr>
        <w:pStyle w:val="BodyText"/>
        <w:kinsoku w:val="0"/>
        <w:overflowPunct w:val="0"/>
        <w:rPr>
          <w:b/>
          <w:bCs/>
          <w:sz w:val="20"/>
          <w:szCs w:val="20"/>
        </w:rPr>
      </w:pPr>
      <w:r>
        <w:rPr>
          <w:noProof/>
        </w:rPr>
        <w:lastRenderedPageBreak/>
        <mc:AlternateContent>
          <mc:Choice Requires="wps">
            <w:drawing>
              <wp:anchor distT="0" distB="0" distL="114300" distR="114300" simplePos="0" relativeHeight="251673600" behindDoc="1" locked="0" layoutInCell="0" allowOverlap="1">
                <wp:simplePos x="0" y="0"/>
                <wp:positionH relativeFrom="page">
                  <wp:posOffset>0</wp:posOffset>
                </wp:positionH>
                <wp:positionV relativeFrom="page">
                  <wp:posOffset>0</wp:posOffset>
                </wp:positionV>
                <wp:extent cx="9144000" cy="6858000"/>
                <wp:effectExtent l="0" t="0" r="0" b="0"/>
                <wp:wrapNone/>
                <wp:docPr id="466"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4" o:spid="_x0000_s1070" style="position:absolute;margin-left:0;margin-top:0;width:10in;height:540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74624" behindDoc="1" locked="0" layoutInCell="0" allowOverlap="1">
                <wp:simplePos x="0" y="0"/>
                <wp:positionH relativeFrom="page">
                  <wp:posOffset>0</wp:posOffset>
                </wp:positionH>
                <wp:positionV relativeFrom="page">
                  <wp:posOffset>0</wp:posOffset>
                </wp:positionV>
                <wp:extent cx="9144000" cy="6857365"/>
                <wp:effectExtent l="0" t="0" r="0" b="0"/>
                <wp:wrapNone/>
                <wp:docPr id="438"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439" name="Freeform 596"/>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597"/>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598"/>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599"/>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600"/>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44" name="Group 601"/>
                        <wpg:cNvGrpSpPr>
                          <a:grpSpLocks/>
                        </wpg:cNvGrpSpPr>
                        <wpg:grpSpPr bwMode="auto">
                          <a:xfrm>
                            <a:off x="6828" y="1614"/>
                            <a:ext cx="743" cy="742"/>
                            <a:chOff x="6828" y="1614"/>
                            <a:chExt cx="743" cy="742"/>
                          </a:xfrm>
                        </wpg:grpSpPr>
                        <wps:wsp>
                          <wps:cNvPr id="445" name="Freeform 602"/>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603"/>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604"/>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605"/>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49" name="Freeform 606"/>
                        <wps:cNvSpPr>
                          <a:spLocks/>
                        </wps:cNvSpPr>
                        <wps:spPr bwMode="auto">
                          <a:xfrm>
                            <a:off x="6172" y="7511"/>
                            <a:ext cx="1998" cy="1058"/>
                          </a:xfrm>
                          <a:custGeom>
                            <a:avLst/>
                            <a:gdLst>
                              <a:gd name="T0" fmla="*/ 902 w 1998"/>
                              <a:gd name="T1" fmla="*/ 2 h 1058"/>
                              <a:gd name="T2" fmla="*/ 809 w 1998"/>
                              <a:gd name="T3" fmla="*/ 9 h 1058"/>
                              <a:gd name="T4" fmla="*/ 631 w 1998"/>
                              <a:gd name="T5" fmla="*/ 36 h 1058"/>
                              <a:gd name="T6" fmla="*/ 468 w 1998"/>
                              <a:gd name="T7" fmla="*/ 80 h 1058"/>
                              <a:gd name="T8" fmla="*/ 325 w 1998"/>
                              <a:gd name="T9" fmla="*/ 138 h 1058"/>
                              <a:gd name="T10" fmla="*/ 203 w 1998"/>
                              <a:gd name="T11" fmla="*/ 208 h 1058"/>
                              <a:gd name="T12" fmla="*/ 107 w 1998"/>
                              <a:gd name="T13" fmla="*/ 290 h 1058"/>
                              <a:gd name="T14" fmla="*/ 39 w 1998"/>
                              <a:gd name="T15" fmla="*/ 380 h 1058"/>
                              <a:gd name="T16" fmla="*/ 4 w 1998"/>
                              <a:gd name="T17" fmla="*/ 477 h 1058"/>
                              <a:gd name="T18" fmla="*/ 4 w 1998"/>
                              <a:gd name="T19" fmla="*/ 579 h 1058"/>
                              <a:gd name="T20" fmla="*/ 39 w 1998"/>
                              <a:gd name="T21" fmla="*/ 677 h 1058"/>
                              <a:gd name="T22" fmla="*/ 107 w 1998"/>
                              <a:gd name="T23" fmla="*/ 767 h 1058"/>
                              <a:gd name="T24" fmla="*/ 203 w 1998"/>
                              <a:gd name="T25" fmla="*/ 848 h 1058"/>
                              <a:gd name="T26" fmla="*/ 325 w 1998"/>
                              <a:gd name="T27" fmla="*/ 919 h 1058"/>
                              <a:gd name="T28" fmla="*/ 468 w 1998"/>
                              <a:gd name="T29" fmla="*/ 977 h 1058"/>
                              <a:gd name="T30" fmla="*/ 631 w 1998"/>
                              <a:gd name="T31" fmla="*/ 1020 h 1058"/>
                              <a:gd name="T32" fmla="*/ 809 w 1998"/>
                              <a:gd name="T33" fmla="*/ 1048 h 1058"/>
                              <a:gd name="T34" fmla="*/ 998 w 1998"/>
                              <a:gd name="T35" fmla="*/ 1057 h 1058"/>
                              <a:gd name="T36" fmla="*/ 1188 w 1998"/>
                              <a:gd name="T37" fmla="*/ 1048 h 1058"/>
                              <a:gd name="T38" fmla="*/ 1366 w 1998"/>
                              <a:gd name="T39" fmla="*/ 1020 h 1058"/>
                              <a:gd name="T40" fmla="*/ 1528 w 1998"/>
                              <a:gd name="T41" fmla="*/ 977 h 1058"/>
                              <a:gd name="T42" fmla="*/ 1672 w 1998"/>
                              <a:gd name="T43" fmla="*/ 919 h 1058"/>
                              <a:gd name="T44" fmla="*/ 1794 w 1998"/>
                              <a:gd name="T45" fmla="*/ 848 h 1058"/>
                              <a:gd name="T46" fmla="*/ 1890 w 1998"/>
                              <a:gd name="T47" fmla="*/ 767 h 1058"/>
                              <a:gd name="T48" fmla="*/ 1957 w 1998"/>
                              <a:gd name="T49" fmla="*/ 677 h 1058"/>
                              <a:gd name="T50" fmla="*/ 1993 w 1998"/>
                              <a:gd name="T51" fmla="*/ 579 h 1058"/>
                              <a:gd name="T52" fmla="*/ 1993 w 1998"/>
                              <a:gd name="T53" fmla="*/ 477 h 1058"/>
                              <a:gd name="T54" fmla="*/ 1957 w 1998"/>
                              <a:gd name="T55" fmla="*/ 380 h 1058"/>
                              <a:gd name="T56" fmla="*/ 1890 w 1998"/>
                              <a:gd name="T57" fmla="*/ 290 h 1058"/>
                              <a:gd name="T58" fmla="*/ 1794 w 1998"/>
                              <a:gd name="T59" fmla="*/ 208 h 1058"/>
                              <a:gd name="T60" fmla="*/ 1672 w 1998"/>
                              <a:gd name="T61" fmla="*/ 138 h 1058"/>
                              <a:gd name="T62" fmla="*/ 1528 w 1998"/>
                              <a:gd name="T63" fmla="*/ 80 h 1058"/>
                              <a:gd name="T64" fmla="*/ 1366 w 1998"/>
                              <a:gd name="T65" fmla="*/ 36 h 1058"/>
                              <a:gd name="T66" fmla="*/ 1188 w 1998"/>
                              <a:gd name="T67" fmla="*/ 9 h 1058"/>
                              <a:gd name="T68" fmla="*/ 998 w 1998"/>
                              <a:gd name="T69" fmla="*/ 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8" h="1058">
                                <a:moveTo>
                                  <a:pt x="998" y="0"/>
                                </a:moveTo>
                                <a:lnTo>
                                  <a:pt x="902" y="2"/>
                                </a:lnTo>
                                <a:lnTo>
                                  <a:pt x="902" y="2"/>
                                </a:lnTo>
                                <a:lnTo>
                                  <a:pt x="809" y="9"/>
                                </a:lnTo>
                                <a:lnTo>
                                  <a:pt x="718" y="21"/>
                                </a:lnTo>
                                <a:lnTo>
                                  <a:pt x="631" y="36"/>
                                </a:lnTo>
                                <a:lnTo>
                                  <a:pt x="547" y="56"/>
                                </a:lnTo>
                                <a:lnTo>
                                  <a:pt x="468" y="80"/>
                                </a:lnTo>
                                <a:lnTo>
                                  <a:pt x="394" y="107"/>
                                </a:lnTo>
                                <a:lnTo>
                                  <a:pt x="325" y="138"/>
                                </a:lnTo>
                                <a:lnTo>
                                  <a:pt x="261" y="172"/>
                                </a:lnTo>
                                <a:lnTo>
                                  <a:pt x="203" y="208"/>
                                </a:lnTo>
                                <a:lnTo>
                                  <a:pt x="152" y="248"/>
                                </a:lnTo>
                                <a:lnTo>
                                  <a:pt x="107" y="290"/>
                                </a:lnTo>
                                <a:lnTo>
                                  <a:pt x="69" y="334"/>
                                </a:lnTo>
                                <a:lnTo>
                                  <a:pt x="39" y="380"/>
                                </a:lnTo>
                                <a:lnTo>
                                  <a:pt x="18" y="428"/>
                                </a:lnTo>
                                <a:lnTo>
                                  <a:pt x="4" y="477"/>
                                </a:lnTo>
                                <a:lnTo>
                                  <a:pt x="0" y="528"/>
                                </a:lnTo>
                                <a:lnTo>
                                  <a:pt x="4" y="579"/>
                                </a:lnTo>
                                <a:lnTo>
                                  <a:pt x="18" y="629"/>
                                </a:lnTo>
                                <a:lnTo>
                                  <a:pt x="39" y="677"/>
                                </a:lnTo>
                                <a:lnTo>
                                  <a:pt x="69" y="723"/>
                                </a:lnTo>
                                <a:lnTo>
                                  <a:pt x="107" y="767"/>
                                </a:lnTo>
                                <a:lnTo>
                                  <a:pt x="152" y="809"/>
                                </a:lnTo>
                                <a:lnTo>
                                  <a:pt x="203" y="848"/>
                                </a:lnTo>
                                <a:lnTo>
                                  <a:pt x="261" y="885"/>
                                </a:lnTo>
                                <a:lnTo>
                                  <a:pt x="325" y="919"/>
                                </a:lnTo>
                                <a:lnTo>
                                  <a:pt x="394" y="949"/>
                                </a:lnTo>
                                <a:lnTo>
                                  <a:pt x="468" y="977"/>
                                </a:lnTo>
                                <a:lnTo>
                                  <a:pt x="547" y="1000"/>
                                </a:lnTo>
                                <a:lnTo>
                                  <a:pt x="631" y="1020"/>
                                </a:lnTo>
                                <a:lnTo>
                                  <a:pt x="718" y="1036"/>
                                </a:lnTo>
                                <a:lnTo>
                                  <a:pt x="809" y="1048"/>
                                </a:lnTo>
                                <a:lnTo>
                                  <a:pt x="902" y="1055"/>
                                </a:lnTo>
                                <a:lnTo>
                                  <a:pt x="998" y="1057"/>
                                </a:lnTo>
                                <a:lnTo>
                                  <a:pt x="1095" y="1055"/>
                                </a:lnTo>
                                <a:lnTo>
                                  <a:pt x="1188" y="1048"/>
                                </a:lnTo>
                                <a:lnTo>
                                  <a:pt x="1279" y="1036"/>
                                </a:lnTo>
                                <a:lnTo>
                                  <a:pt x="1366" y="1020"/>
                                </a:lnTo>
                                <a:lnTo>
                                  <a:pt x="1449" y="1000"/>
                                </a:lnTo>
                                <a:lnTo>
                                  <a:pt x="1528" y="977"/>
                                </a:lnTo>
                                <a:lnTo>
                                  <a:pt x="1603" y="949"/>
                                </a:lnTo>
                                <a:lnTo>
                                  <a:pt x="1672" y="919"/>
                                </a:lnTo>
                                <a:lnTo>
                                  <a:pt x="1736" y="885"/>
                                </a:lnTo>
                                <a:lnTo>
                                  <a:pt x="1794" y="848"/>
                                </a:lnTo>
                                <a:lnTo>
                                  <a:pt x="1845" y="809"/>
                                </a:lnTo>
                                <a:lnTo>
                                  <a:pt x="1890" y="767"/>
                                </a:lnTo>
                                <a:lnTo>
                                  <a:pt x="1927" y="723"/>
                                </a:lnTo>
                                <a:lnTo>
                                  <a:pt x="1957" y="677"/>
                                </a:lnTo>
                                <a:lnTo>
                                  <a:pt x="1979" y="629"/>
                                </a:lnTo>
                                <a:lnTo>
                                  <a:pt x="1993" y="579"/>
                                </a:lnTo>
                                <a:lnTo>
                                  <a:pt x="1997" y="528"/>
                                </a:lnTo>
                                <a:lnTo>
                                  <a:pt x="1993" y="477"/>
                                </a:lnTo>
                                <a:lnTo>
                                  <a:pt x="1979" y="428"/>
                                </a:lnTo>
                                <a:lnTo>
                                  <a:pt x="1957" y="380"/>
                                </a:lnTo>
                                <a:lnTo>
                                  <a:pt x="1927" y="334"/>
                                </a:lnTo>
                                <a:lnTo>
                                  <a:pt x="1890" y="290"/>
                                </a:lnTo>
                                <a:lnTo>
                                  <a:pt x="1845" y="248"/>
                                </a:lnTo>
                                <a:lnTo>
                                  <a:pt x="1794" y="208"/>
                                </a:lnTo>
                                <a:lnTo>
                                  <a:pt x="1736" y="172"/>
                                </a:lnTo>
                                <a:lnTo>
                                  <a:pt x="1672" y="138"/>
                                </a:lnTo>
                                <a:lnTo>
                                  <a:pt x="1603" y="107"/>
                                </a:lnTo>
                                <a:lnTo>
                                  <a:pt x="1528" y="80"/>
                                </a:lnTo>
                                <a:lnTo>
                                  <a:pt x="1449" y="56"/>
                                </a:lnTo>
                                <a:lnTo>
                                  <a:pt x="1366" y="36"/>
                                </a:lnTo>
                                <a:lnTo>
                                  <a:pt x="1279" y="21"/>
                                </a:lnTo>
                                <a:lnTo>
                                  <a:pt x="1188" y="9"/>
                                </a:lnTo>
                                <a:lnTo>
                                  <a:pt x="1095" y="2"/>
                                </a:lnTo>
                                <a:lnTo>
                                  <a:pt x="998" y="0"/>
                                </a:lnTo>
                                <a:close/>
                              </a:path>
                            </a:pathLst>
                          </a:custGeom>
                          <a:solidFill>
                            <a:srgbClr val="EF7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607"/>
                        <wps:cNvSpPr>
                          <a:spLocks/>
                        </wps:cNvSpPr>
                        <wps:spPr bwMode="auto">
                          <a:xfrm>
                            <a:off x="6172" y="7511"/>
                            <a:ext cx="1998" cy="1058"/>
                          </a:xfrm>
                          <a:custGeom>
                            <a:avLst/>
                            <a:gdLst>
                              <a:gd name="T0" fmla="*/ 4 w 1998"/>
                              <a:gd name="T1" fmla="*/ 477 h 1058"/>
                              <a:gd name="T2" fmla="*/ 39 w 1998"/>
                              <a:gd name="T3" fmla="*/ 380 h 1058"/>
                              <a:gd name="T4" fmla="*/ 107 w 1998"/>
                              <a:gd name="T5" fmla="*/ 290 h 1058"/>
                              <a:gd name="T6" fmla="*/ 203 w 1998"/>
                              <a:gd name="T7" fmla="*/ 208 h 1058"/>
                              <a:gd name="T8" fmla="*/ 325 w 1998"/>
                              <a:gd name="T9" fmla="*/ 138 h 1058"/>
                              <a:gd name="T10" fmla="*/ 468 w 1998"/>
                              <a:gd name="T11" fmla="*/ 80 h 1058"/>
                              <a:gd name="T12" fmla="*/ 631 w 1998"/>
                              <a:gd name="T13" fmla="*/ 36 h 1058"/>
                              <a:gd name="T14" fmla="*/ 809 w 1998"/>
                              <a:gd name="T15" fmla="*/ 9 h 1058"/>
                              <a:gd name="T16" fmla="*/ 998 w 1998"/>
                              <a:gd name="T17" fmla="*/ 0 h 1058"/>
                              <a:gd name="T18" fmla="*/ 1188 w 1998"/>
                              <a:gd name="T19" fmla="*/ 9 h 1058"/>
                              <a:gd name="T20" fmla="*/ 1366 w 1998"/>
                              <a:gd name="T21" fmla="*/ 36 h 1058"/>
                              <a:gd name="T22" fmla="*/ 1528 w 1998"/>
                              <a:gd name="T23" fmla="*/ 80 h 1058"/>
                              <a:gd name="T24" fmla="*/ 1672 w 1998"/>
                              <a:gd name="T25" fmla="*/ 138 h 1058"/>
                              <a:gd name="T26" fmla="*/ 1794 w 1998"/>
                              <a:gd name="T27" fmla="*/ 208 h 1058"/>
                              <a:gd name="T28" fmla="*/ 1890 w 1998"/>
                              <a:gd name="T29" fmla="*/ 290 h 1058"/>
                              <a:gd name="T30" fmla="*/ 1957 w 1998"/>
                              <a:gd name="T31" fmla="*/ 380 h 1058"/>
                              <a:gd name="T32" fmla="*/ 1993 w 1998"/>
                              <a:gd name="T33" fmla="*/ 477 h 1058"/>
                              <a:gd name="T34" fmla="*/ 1993 w 1998"/>
                              <a:gd name="T35" fmla="*/ 579 h 1058"/>
                              <a:gd name="T36" fmla="*/ 1957 w 1998"/>
                              <a:gd name="T37" fmla="*/ 677 h 1058"/>
                              <a:gd name="T38" fmla="*/ 1890 w 1998"/>
                              <a:gd name="T39" fmla="*/ 767 h 1058"/>
                              <a:gd name="T40" fmla="*/ 1794 w 1998"/>
                              <a:gd name="T41" fmla="*/ 848 h 1058"/>
                              <a:gd name="T42" fmla="*/ 1672 w 1998"/>
                              <a:gd name="T43" fmla="*/ 919 h 1058"/>
                              <a:gd name="T44" fmla="*/ 1528 w 1998"/>
                              <a:gd name="T45" fmla="*/ 977 h 1058"/>
                              <a:gd name="T46" fmla="*/ 1366 w 1998"/>
                              <a:gd name="T47" fmla="*/ 1020 h 1058"/>
                              <a:gd name="T48" fmla="*/ 1188 w 1998"/>
                              <a:gd name="T49" fmla="*/ 1048 h 1058"/>
                              <a:gd name="T50" fmla="*/ 998 w 1998"/>
                              <a:gd name="T51" fmla="*/ 1057 h 1058"/>
                              <a:gd name="T52" fmla="*/ 809 w 1998"/>
                              <a:gd name="T53" fmla="*/ 1048 h 1058"/>
                              <a:gd name="T54" fmla="*/ 631 w 1998"/>
                              <a:gd name="T55" fmla="*/ 1020 h 1058"/>
                              <a:gd name="T56" fmla="*/ 468 w 1998"/>
                              <a:gd name="T57" fmla="*/ 977 h 1058"/>
                              <a:gd name="T58" fmla="*/ 325 w 1998"/>
                              <a:gd name="T59" fmla="*/ 919 h 1058"/>
                              <a:gd name="T60" fmla="*/ 203 w 1998"/>
                              <a:gd name="T61" fmla="*/ 848 h 1058"/>
                              <a:gd name="T62" fmla="*/ 107 w 1998"/>
                              <a:gd name="T63" fmla="*/ 767 h 1058"/>
                              <a:gd name="T64" fmla="*/ 39 w 1998"/>
                              <a:gd name="T65" fmla="*/ 677 h 1058"/>
                              <a:gd name="T66" fmla="*/ 4 w 1998"/>
                              <a:gd name="T67" fmla="*/ 579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98" h="1058">
                                <a:moveTo>
                                  <a:pt x="0" y="528"/>
                                </a:moveTo>
                                <a:lnTo>
                                  <a:pt x="4" y="477"/>
                                </a:lnTo>
                                <a:lnTo>
                                  <a:pt x="18" y="428"/>
                                </a:lnTo>
                                <a:lnTo>
                                  <a:pt x="39" y="380"/>
                                </a:lnTo>
                                <a:lnTo>
                                  <a:pt x="69" y="334"/>
                                </a:lnTo>
                                <a:lnTo>
                                  <a:pt x="107" y="290"/>
                                </a:lnTo>
                                <a:lnTo>
                                  <a:pt x="152" y="248"/>
                                </a:lnTo>
                                <a:lnTo>
                                  <a:pt x="203" y="208"/>
                                </a:lnTo>
                                <a:lnTo>
                                  <a:pt x="261" y="172"/>
                                </a:lnTo>
                                <a:lnTo>
                                  <a:pt x="325" y="138"/>
                                </a:lnTo>
                                <a:lnTo>
                                  <a:pt x="394" y="107"/>
                                </a:lnTo>
                                <a:lnTo>
                                  <a:pt x="468" y="80"/>
                                </a:lnTo>
                                <a:lnTo>
                                  <a:pt x="547" y="56"/>
                                </a:lnTo>
                                <a:lnTo>
                                  <a:pt x="631" y="36"/>
                                </a:lnTo>
                                <a:lnTo>
                                  <a:pt x="718" y="21"/>
                                </a:lnTo>
                                <a:lnTo>
                                  <a:pt x="809" y="9"/>
                                </a:lnTo>
                                <a:lnTo>
                                  <a:pt x="902" y="2"/>
                                </a:lnTo>
                                <a:lnTo>
                                  <a:pt x="998" y="0"/>
                                </a:lnTo>
                                <a:lnTo>
                                  <a:pt x="1095" y="2"/>
                                </a:lnTo>
                                <a:lnTo>
                                  <a:pt x="1188" y="9"/>
                                </a:lnTo>
                                <a:lnTo>
                                  <a:pt x="1279" y="21"/>
                                </a:lnTo>
                                <a:lnTo>
                                  <a:pt x="1366" y="36"/>
                                </a:lnTo>
                                <a:lnTo>
                                  <a:pt x="1449" y="56"/>
                                </a:lnTo>
                                <a:lnTo>
                                  <a:pt x="1528" y="80"/>
                                </a:lnTo>
                                <a:lnTo>
                                  <a:pt x="1603" y="107"/>
                                </a:lnTo>
                                <a:lnTo>
                                  <a:pt x="1672" y="138"/>
                                </a:lnTo>
                                <a:lnTo>
                                  <a:pt x="1736" y="172"/>
                                </a:lnTo>
                                <a:lnTo>
                                  <a:pt x="1794" y="208"/>
                                </a:lnTo>
                                <a:lnTo>
                                  <a:pt x="1845" y="248"/>
                                </a:lnTo>
                                <a:lnTo>
                                  <a:pt x="1890" y="290"/>
                                </a:lnTo>
                                <a:lnTo>
                                  <a:pt x="1927" y="334"/>
                                </a:lnTo>
                                <a:lnTo>
                                  <a:pt x="1957" y="380"/>
                                </a:lnTo>
                                <a:lnTo>
                                  <a:pt x="1979" y="428"/>
                                </a:lnTo>
                                <a:lnTo>
                                  <a:pt x="1993" y="477"/>
                                </a:lnTo>
                                <a:lnTo>
                                  <a:pt x="1997" y="528"/>
                                </a:lnTo>
                                <a:lnTo>
                                  <a:pt x="1993" y="579"/>
                                </a:lnTo>
                                <a:lnTo>
                                  <a:pt x="1979" y="629"/>
                                </a:lnTo>
                                <a:lnTo>
                                  <a:pt x="1957" y="677"/>
                                </a:lnTo>
                                <a:lnTo>
                                  <a:pt x="1927" y="723"/>
                                </a:lnTo>
                                <a:lnTo>
                                  <a:pt x="1890" y="767"/>
                                </a:lnTo>
                                <a:lnTo>
                                  <a:pt x="1845" y="809"/>
                                </a:lnTo>
                                <a:lnTo>
                                  <a:pt x="1794" y="848"/>
                                </a:lnTo>
                                <a:lnTo>
                                  <a:pt x="1736" y="885"/>
                                </a:lnTo>
                                <a:lnTo>
                                  <a:pt x="1672" y="919"/>
                                </a:lnTo>
                                <a:lnTo>
                                  <a:pt x="1603" y="949"/>
                                </a:lnTo>
                                <a:lnTo>
                                  <a:pt x="1528" y="977"/>
                                </a:lnTo>
                                <a:lnTo>
                                  <a:pt x="1449" y="1000"/>
                                </a:lnTo>
                                <a:lnTo>
                                  <a:pt x="1366" y="1020"/>
                                </a:lnTo>
                                <a:lnTo>
                                  <a:pt x="1279" y="1036"/>
                                </a:lnTo>
                                <a:lnTo>
                                  <a:pt x="1188" y="1048"/>
                                </a:lnTo>
                                <a:lnTo>
                                  <a:pt x="1095" y="1055"/>
                                </a:lnTo>
                                <a:lnTo>
                                  <a:pt x="998" y="1057"/>
                                </a:lnTo>
                                <a:lnTo>
                                  <a:pt x="902" y="1055"/>
                                </a:lnTo>
                                <a:lnTo>
                                  <a:pt x="809" y="1048"/>
                                </a:lnTo>
                                <a:lnTo>
                                  <a:pt x="718" y="1036"/>
                                </a:lnTo>
                                <a:lnTo>
                                  <a:pt x="631" y="1020"/>
                                </a:lnTo>
                                <a:lnTo>
                                  <a:pt x="547" y="1000"/>
                                </a:lnTo>
                                <a:lnTo>
                                  <a:pt x="468" y="977"/>
                                </a:lnTo>
                                <a:lnTo>
                                  <a:pt x="394" y="949"/>
                                </a:lnTo>
                                <a:lnTo>
                                  <a:pt x="325" y="919"/>
                                </a:lnTo>
                                <a:lnTo>
                                  <a:pt x="261" y="885"/>
                                </a:lnTo>
                                <a:lnTo>
                                  <a:pt x="203" y="848"/>
                                </a:lnTo>
                                <a:lnTo>
                                  <a:pt x="152" y="809"/>
                                </a:lnTo>
                                <a:lnTo>
                                  <a:pt x="107" y="767"/>
                                </a:lnTo>
                                <a:lnTo>
                                  <a:pt x="69" y="723"/>
                                </a:lnTo>
                                <a:lnTo>
                                  <a:pt x="39" y="677"/>
                                </a:lnTo>
                                <a:lnTo>
                                  <a:pt x="18" y="629"/>
                                </a:lnTo>
                                <a:lnTo>
                                  <a:pt x="4" y="579"/>
                                </a:lnTo>
                                <a:lnTo>
                                  <a:pt x="0" y="528"/>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1" name="Picture 6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066" y="7138"/>
                            <a:ext cx="22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2" name="Freeform 609"/>
                        <wps:cNvSpPr>
                          <a:spLocks/>
                        </wps:cNvSpPr>
                        <wps:spPr bwMode="auto">
                          <a:xfrm>
                            <a:off x="6172" y="6134"/>
                            <a:ext cx="1998" cy="1058"/>
                          </a:xfrm>
                          <a:custGeom>
                            <a:avLst/>
                            <a:gdLst>
                              <a:gd name="T0" fmla="*/ 902 w 1998"/>
                              <a:gd name="T1" fmla="*/ 2 h 1058"/>
                              <a:gd name="T2" fmla="*/ 809 w 1998"/>
                              <a:gd name="T3" fmla="*/ 9 h 1058"/>
                              <a:gd name="T4" fmla="*/ 631 w 1998"/>
                              <a:gd name="T5" fmla="*/ 36 h 1058"/>
                              <a:gd name="T6" fmla="*/ 468 w 1998"/>
                              <a:gd name="T7" fmla="*/ 80 h 1058"/>
                              <a:gd name="T8" fmla="*/ 325 w 1998"/>
                              <a:gd name="T9" fmla="*/ 138 h 1058"/>
                              <a:gd name="T10" fmla="*/ 203 w 1998"/>
                              <a:gd name="T11" fmla="*/ 208 h 1058"/>
                              <a:gd name="T12" fmla="*/ 107 w 1998"/>
                              <a:gd name="T13" fmla="*/ 290 h 1058"/>
                              <a:gd name="T14" fmla="*/ 39 w 1998"/>
                              <a:gd name="T15" fmla="*/ 380 h 1058"/>
                              <a:gd name="T16" fmla="*/ 4 w 1998"/>
                              <a:gd name="T17" fmla="*/ 477 h 1058"/>
                              <a:gd name="T18" fmla="*/ 4 w 1998"/>
                              <a:gd name="T19" fmla="*/ 579 h 1058"/>
                              <a:gd name="T20" fmla="*/ 39 w 1998"/>
                              <a:gd name="T21" fmla="*/ 677 h 1058"/>
                              <a:gd name="T22" fmla="*/ 107 w 1998"/>
                              <a:gd name="T23" fmla="*/ 767 h 1058"/>
                              <a:gd name="T24" fmla="*/ 203 w 1998"/>
                              <a:gd name="T25" fmla="*/ 848 h 1058"/>
                              <a:gd name="T26" fmla="*/ 325 w 1998"/>
                              <a:gd name="T27" fmla="*/ 919 h 1058"/>
                              <a:gd name="T28" fmla="*/ 468 w 1998"/>
                              <a:gd name="T29" fmla="*/ 977 h 1058"/>
                              <a:gd name="T30" fmla="*/ 631 w 1998"/>
                              <a:gd name="T31" fmla="*/ 1020 h 1058"/>
                              <a:gd name="T32" fmla="*/ 809 w 1998"/>
                              <a:gd name="T33" fmla="*/ 1048 h 1058"/>
                              <a:gd name="T34" fmla="*/ 998 w 1998"/>
                              <a:gd name="T35" fmla="*/ 1057 h 1058"/>
                              <a:gd name="T36" fmla="*/ 1188 w 1998"/>
                              <a:gd name="T37" fmla="*/ 1048 h 1058"/>
                              <a:gd name="T38" fmla="*/ 1366 w 1998"/>
                              <a:gd name="T39" fmla="*/ 1020 h 1058"/>
                              <a:gd name="T40" fmla="*/ 1528 w 1998"/>
                              <a:gd name="T41" fmla="*/ 977 h 1058"/>
                              <a:gd name="T42" fmla="*/ 1672 w 1998"/>
                              <a:gd name="T43" fmla="*/ 919 h 1058"/>
                              <a:gd name="T44" fmla="*/ 1794 w 1998"/>
                              <a:gd name="T45" fmla="*/ 848 h 1058"/>
                              <a:gd name="T46" fmla="*/ 1890 w 1998"/>
                              <a:gd name="T47" fmla="*/ 767 h 1058"/>
                              <a:gd name="T48" fmla="*/ 1957 w 1998"/>
                              <a:gd name="T49" fmla="*/ 677 h 1058"/>
                              <a:gd name="T50" fmla="*/ 1993 w 1998"/>
                              <a:gd name="T51" fmla="*/ 579 h 1058"/>
                              <a:gd name="T52" fmla="*/ 1993 w 1998"/>
                              <a:gd name="T53" fmla="*/ 477 h 1058"/>
                              <a:gd name="T54" fmla="*/ 1957 w 1998"/>
                              <a:gd name="T55" fmla="*/ 380 h 1058"/>
                              <a:gd name="T56" fmla="*/ 1890 w 1998"/>
                              <a:gd name="T57" fmla="*/ 290 h 1058"/>
                              <a:gd name="T58" fmla="*/ 1794 w 1998"/>
                              <a:gd name="T59" fmla="*/ 208 h 1058"/>
                              <a:gd name="T60" fmla="*/ 1672 w 1998"/>
                              <a:gd name="T61" fmla="*/ 138 h 1058"/>
                              <a:gd name="T62" fmla="*/ 1528 w 1998"/>
                              <a:gd name="T63" fmla="*/ 80 h 1058"/>
                              <a:gd name="T64" fmla="*/ 1366 w 1998"/>
                              <a:gd name="T65" fmla="*/ 36 h 1058"/>
                              <a:gd name="T66" fmla="*/ 1188 w 1998"/>
                              <a:gd name="T67" fmla="*/ 9 h 1058"/>
                              <a:gd name="T68" fmla="*/ 998 w 1998"/>
                              <a:gd name="T69" fmla="*/ 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8" h="1058">
                                <a:moveTo>
                                  <a:pt x="998" y="0"/>
                                </a:moveTo>
                                <a:lnTo>
                                  <a:pt x="902" y="2"/>
                                </a:lnTo>
                                <a:lnTo>
                                  <a:pt x="902" y="2"/>
                                </a:lnTo>
                                <a:lnTo>
                                  <a:pt x="809" y="9"/>
                                </a:lnTo>
                                <a:lnTo>
                                  <a:pt x="718" y="21"/>
                                </a:lnTo>
                                <a:lnTo>
                                  <a:pt x="631" y="36"/>
                                </a:lnTo>
                                <a:lnTo>
                                  <a:pt x="547" y="56"/>
                                </a:lnTo>
                                <a:lnTo>
                                  <a:pt x="468" y="80"/>
                                </a:lnTo>
                                <a:lnTo>
                                  <a:pt x="394" y="107"/>
                                </a:lnTo>
                                <a:lnTo>
                                  <a:pt x="325" y="138"/>
                                </a:lnTo>
                                <a:lnTo>
                                  <a:pt x="261" y="172"/>
                                </a:lnTo>
                                <a:lnTo>
                                  <a:pt x="203" y="208"/>
                                </a:lnTo>
                                <a:lnTo>
                                  <a:pt x="152" y="248"/>
                                </a:lnTo>
                                <a:lnTo>
                                  <a:pt x="107" y="290"/>
                                </a:lnTo>
                                <a:lnTo>
                                  <a:pt x="69" y="334"/>
                                </a:lnTo>
                                <a:lnTo>
                                  <a:pt x="39" y="380"/>
                                </a:lnTo>
                                <a:lnTo>
                                  <a:pt x="18" y="428"/>
                                </a:lnTo>
                                <a:lnTo>
                                  <a:pt x="4" y="477"/>
                                </a:lnTo>
                                <a:lnTo>
                                  <a:pt x="0" y="528"/>
                                </a:lnTo>
                                <a:lnTo>
                                  <a:pt x="4" y="579"/>
                                </a:lnTo>
                                <a:lnTo>
                                  <a:pt x="18" y="629"/>
                                </a:lnTo>
                                <a:lnTo>
                                  <a:pt x="39" y="677"/>
                                </a:lnTo>
                                <a:lnTo>
                                  <a:pt x="69" y="723"/>
                                </a:lnTo>
                                <a:lnTo>
                                  <a:pt x="107" y="767"/>
                                </a:lnTo>
                                <a:lnTo>
                                  <a:pt x="152" y="809"/>
                                </a:lnTo>
                                <a:lnTo>
                                  <a:pt x="203" y="848"/>
                                </a:lnTo>
                                <a:lnTo>
                                  <a:pt x="261" y="885"/>
                                </a:lnTo>
                                <a:lnTo>
                                  <a:pt x="325" y="919"/>
                                </a:lnTo>
                                <a:lnTo>
                                  <a:pt x="394" y="949"/>
                                </a:lnTo>
                                <a:lnTo>
                                  <a:pt x="468" y="977"/>
                                </a:lnTo>
                                <a:lnTo>
                                  <a:pt x="547" y="1000"/>
                                </a:lnTo>
                                <a:lnTo>
                                  <a:pt x="631" y="1020"/>
                                </a:lnTo>
                                <a:lnTo>
                                  <a:pt x="718" y="1036"/>
                                </a:lnTo>
                                <a:lnTo>
                                  <a:pt x="809" y="1048"/>
                                </a:lnTo>
                                <a:lnTo>
                                  <a:pt x="902" y="1055"/>
                                </a:lnTo>
                                <a:lnTo>
                                  <a:pt x="998" y="1057"/>
                                </a:lnTo>
                                <a:lnTo>
                                  <a:pt x="1095" y="1055"/>
                                </a:lnTo>
                                <a:lnTo>
                                  <a:pt x="1188" y="1048"/>
                                </a:lnTo>
                                <a:lnTo>
                                  <a:pt x="1279" y="1036"/>
                                </a:lnTo>
                                <a:lnTo>
                                  <a:pt x="1366" y="1020"/>
                                </a:lnTo>
                                <a:lnTo>
                                  <a:pt x="1449" y="1000"/>
                                </a:lnTo>
                                <a:lnTo>
                                  <a:pt x="1528" y="977"/>
                                </a:lnTo>
                                <a:lnTo>
                                  <a:pt x="1603" y="949"/>
                                </a:lnTo>
                                <a:lnTo>
                                  <a:pt x="1672" y="919"/>
                                </a:lnTo>
                                <a:lnTo>
                                  <a:pt x="1736" y="885"/>
                                </a:lnTo>
                                <a:lnTo>
                                  <a:pt x="1794" y="848"/>
                                </a:lnTo>
                                <a:lnTo>
                                  <a:pt x="1845" y="809"/>
                                </a:lnTo>
                                <a:lnTo>
                                  <a:pt x="1890" y="767"/>
                                </a:lnTo>
                                <a:lnTo>
                                  <a:pt x="1927" y="723"/>
                                </a:lnTo>
                                <a:lnTo>
                                  <a:pt x="1957" y="677"/>
                                </a:lnTo>
                                <a:lnTo>
                                  <a:pt x="1979" y="629"/>
                                </a:lnTo>
                                <a:lnTo>
                                  <a:pt x="1993" y="579"/>
                                </a:lnTo>
                                <a:lnTo>
                                  <a:pt x="1997" y="528"/>
                                </a:lnTo>
                                <a:lnTo>
                                  <a:pt x="1993" y="477"/>
                                </a:lnTo>
                                <a:lnTo>
                                  <a:pt x="1979" y="428"/>
                                </a:lnTo>
                                <a:lnTo>
                                  <a:pt x="1957" y="380"/>
                                </a:lnTo>
                                <a:lnTo>
                                  <a:pt x="1927" y="334"/>
                                </a:lnTo>
                                <a:lnTo>
                                  <a:pt x="1890" y="290"/>
                                </a:lnTo>
                                <a:lnTo>
                                  <a:pt x="1845" y="248"/>
                                </a:lnTo>
                                <a:lnTo>
                                  <a:pt x="1794" y="208"/>
                                </a:lnTo>
                                <a:lnTo>
                                  <a:pt x="1736" y="172"/>
                                </a:lnTo>
                                <a:lnTo>
                                  <a:pt x="1672" y="138"/>
                                </a:lnTo>
                                <a:lnTo>
                                  <a:pt x="1603" y="107"/>
                                </a:lnTo>
                                <a:lnTo>
                                  <a:pt x="1528" y="80"/>
                                </a:lnTo>
                                <a:lnTo>
                                  <a:pt x="1449" y="56"/>
                                </a:lnTo>
                                <a:lnTo>
                                  <a:pt x="1366" y="36"/>
                                </a:lnTo>
                                <a:lnTo>
                                  <a:pt x="1279" y="21"/>
                                </a:lnTo>
                                <a:lnTo>
                                  <a:pt x="1188" y="9"/>
                                </a:lnTo>
                                <a:lnTo>
                                  <a:pt x="1095" y="2"/>
                                </a:lnTo>
                                <a:lnTo>
                                  <a:pt x="998" y="0"/>
                                </a:lnTo>
                                <a:close/>
                              </a:path>
                            </a:pathLst>
                          </a:custGeom>
                          <a:solidFill>
                            <a:srgbClr val="9F29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610"/>
                        <wps:cNvSpPr>
                          <a:spLocks/>
                        </wps:cNvSpPr>
                        <wps:spPr bwMode="auto">
                          <a:xfrm>
                            <a:off x="6172" y="6134"/>
                            <a:ext cx="1998" cy="1058"/>
                          </a:xfrm>
                          <a:custGeom>
                            <a:avLst/>
                            <a:gdLst>
                              <a:gd name="T0" fmla="*/ 4 w 1998"/>
                              <a:gd name="T1" fmla="*/ 477 h 1058"/>
                              <a:gd name="T2" fmla="*/ 39 w 1998"/>
                              <a:gd name="T3" fmla="*/ 380 h 1058"/>
                              <a:gd name="T4" fmla="*/ 107 w 1998"/>
                              <a:gd name="T5" fmla="*/ 290 h 1058"/>
                              <a:gd name="T6" fmla="*/ 203 w 1998"/>
                              <a:gd name="T7" fmla="*/ 208 h 1058"/>
                              <a:gd name="T8" fmla="*/ 325 w 1998"/>
                              <a:gd name="T9" fmla="*/ 138 h 1058"/>
                              <a:gd name="T10" fmla="*/ 468 w 1998"/>
                              <a:gd name="T11" fmla="*/ 80 h 1058"/>
                              <a:gd name="T12" fmla="*/ 631 w 1998"/>
                              <a:gd name="T13" fmla="*/ 36 h 1058"/>
                              <a:gd name="T14" fmla="*/ 809 w 1998"/>
                              <a:gd name="T15" fmla="*/ 9 h 1058"/>
                              <a:gd name="T16" fmla="*/ 998 w 1998"/>
                              <a:gd name="T17" fmla="*/ 0 h 1058"/>
                              <a:gd name="T18" fmla="*/ 1188 w 1998"/>
                              <a:gd name="T19" fmla="*/ 9 h 1058"/>
                              <a:gd name="T20" fmla="*/ 1366 w 1998"/>
                              <a:gd name="T21" fmla="*/ 36 h 1058"/>
                              <a:gd name="T22" fmla="*/ 1528 w 1998"/>
                              <a:gd name="T23" fmla="*/ 80 h 1058"/>
                              <a:gd name="T24" fmla="*/ 1672 w 1998"/>
                              <a:gd name="T25" fmla="*/ 138 h 1058"/>
                              <a:gd name="T26" fmla="*/ 1794 w 1998"/>
                              <a:gd name="T27" fmla="*/ 208 h 1058"/>
                              <a:gd name="T28" fmla="*/ 1890 w 1998"/>
                              <a:gd name="T29" fmla="*/ 290 h 1058"/>
                              <a:gd name="T30" fmla="*/ 1957 w 1998"/>
                              <a:gd name="T31" fmla="*/ 380 h 1058"/>
                              <a:gd name="T32" fmla="*/ 1993 w 1998"/>
                              <a:gd name="T33" fmla="*/ 477 h 1058"/>
                              <a:gd name="T34" fmla="*/ 1993 w 1998"/>
                              <a:gd name="T35" fmla="*/ 579 h 1058"/>
                              <a:gd name="T36" fmla="*/ 1957 w 1998"/>
                              <a:gd name="T37" fmla="*/ 677 h 1058"/>
                              <a:gd name="T38" fmla="*/ 1890 w 1998"/>
                              <a:gd name="T39" fmla="*/ 767 h 1058"/>
                              <a:gd name="T40" fmla="*/ 1794 w 1998"/>
                              <a:gd name="T41" fmla="*/ 848 h 1058"/>
                              <a:gd name="T42" fmla="*/ 1672 w 1998"/>
                              <a:gd name="T43" fmla="*/ 919 h 1058"/>
                              <a:gd name="T44" fmla="*/ 1528 w 1998"/>
                              <a:gd name="T45" fmla="*/ 977 h 1058"/>
                              <a:gd name="T46" fmla="*/ 1366 w 1998"/>
                              <a:gd name="T47" fmla="*/ 1020 h 1058"/>
                              <a:gd name="T48" fmla="*/ 1188 w 1998"/>
                              <a:gd name="T49" fmla="*/ 1048 h 1058"/>
                              <a:gd name="T50" fmla="*/ 998 w 1998"/>
                              <a:gd name="T51" fmla="*/ 1057 h 1058"/>
                              <a:gd name="T52" fmla="*/ 809 w 1998"/>
                              <a:gd name="T53" fmla="*/ 1048 h 1058"/>
                              <a:gd name="T54" fmla="*/ 631 w 1998"/>
                              <a:gd name="T55" fmla="*/ 1020 h 1058"/>
                              <a:gd name="T56" fmla="*/ 468 w 1998"/>
                              <a:gd name="T57" fmla="*/ 977 h 1058"/>
                              <a:gd name="T58" fmla="*/ 325 w 1998"/>
                              <a:gd name="T59" fmla="*/ 919 h 1058"/>
                              <a:gd name="T60" fmla="*/ 203 w 1998"/>
                              <a:gd name="T61" fmla="*/ 848 h 1058"/>
                              <a:gd name="T62" fmla="*/ 107 w 1998"/>
                              <a:gd name="T63" fmla="*/ 767 h 1058"/>
                              <a:gd name="T64" fmla="*/ 39 w 1998"/>
                              <a:gd name="T65" fmla="*/ 677 h 1058"/>
                              <a:gd name="T66" fmla="*/ 4 w 1998"/>
                              <a:gd name="T67" fmla="*/ 579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98" h="1058">
                                <a:moveTo>
                                  <a:pt x="0" y="528"/>
                                </a:moveTo>
                                <a:lnTo>
                                  <a:pt x="4" y="477"/>
                                </a:lnTo>
                                <a:lnTo>
                                  <a:pt x="18" y="428"/>
                                </a:lnTo>
                                <a:lnTo>
                                  <a:pt x="39" y="380"/>
                                </a:lnTo>
                                <a:lnTo>
                                  <a:pt x="69" y="334"/>
                                </a:lnTo>
                                <a:lnTo>
                                  <a:pt x="107" y="290"/>
                                </a:lnTo>
                                <a:lnTo>
                                  <a:pt x="152" y="248"/>
                                </a:lnTo>
                                <a:lnTo>
                                  <a:pt x="203" y="208"/>
                                </a:lnTo>
                                <a:lnTo>
                                  <a:pt x="261" y="172"/>
                                </a:lnTo>
                                <a:lnTo>
                                  <a:pt x="325" y="138"/>
                                </a:lnTo>
                                <a:lnTo>
                                  <a:pt x="394" y="107"/>
                                </a:lnTo>
                                <a:lnTo>
                                  <a:pt x="468" y="80"/>
                                </a:lnTo>
                                <a:lnTo>
                                  <a:pt x="547" y="56"/>
                                </a:lnTo>
                                <a:lnTo>
                                  <a:pt x="631" y="36"/>
                                </a:lnTo>
                                <a:lnTo>
                                  <a:pt x="718" y="21"/>
                                </a:lnTo>
                                <a:lnTo>
                                  <a:pt x="809" y="9"/>
                                </a:lnTo>
                                <a:lnTo>
                                  <a:pt x="902" y="2"/>
                                </a:lnTo>
                                <a:lnTo>
                                  <a:pt x="998" y="0"/>
                                </a:lnTo>
                                <a:lnTo>
                                  <a:pt x="1095" y="2"/>
                                </a:lnTo>
                                <a:lnTo>
                                  <a:pt x="1188" y="9"/>
                                </a:lnTo>
                                <a:lnTo>
                                  <a:pt x="1279" y="21"/>
                                </a:lnTo>
                                <a:lnTo>
                                  <a:pt x="1366" y="36"/>
                                </a:lnTo>
                                <a:lnTo>
                                  <a:pt x="1449" y="56"/>
                                </a:lnTo>
                                <a:lnTo>
                                  <a:pt x="1528" y="80"/>
                                </a:lnTo>
                                <a:lnTo>
                                  <a:pt x="1603" y="107"/>
                                </a:lnTo>
                                <a:lnTo>
                                  <a:pt x="1672" y="138"/>
                                </a:lnTo>
                                <a:lnTo>
                                  <a:pt x="1736" y="172"/>
                                </a:lnTo>
                                <a:lnTo>
                                  <a:pt x="1794" y="208"/>
                                </a:lnTo>
                                <a:lnTo>
                                  <a:pt x="1845" y="248"/>
                                </a:lnTo>
                                <a:lnTo>
                                  <a:pt x="1890" y="290"/>
                                </a:lnTo>
                                <a:lnTo>
                                  <a:pt x="1927" y="334"/>
                                </a:lnTo>
                                <a:lnTo>
                                  <a:pt x="1957" y="380"/>
                                </a:lnTo>
                                <a:lnTo>
                                  <a:pt x="1979" y="428"/>
                                </a:lnTo>
                                <a:lnTo>
                                  <a:pt x="1993" y="477"/>
                                </a:lnTo>
                                <a:lnTo>
                                  <a:pt x="1997" y="528"/>
                                </a:lnTo>
                                <a:lnTo>
                                  <a:pt x="1993" y="579"/>
                                </a:lnTo>
                                <a:lnTo>
                                  <a:pt x="1979" y="629"/>
                                </a:lnTo>
                                <a:lnTo>
                                  <a:pt x="1957" y="677"/>
                                </a:lnTo>
                                <a:lnTo>
                                  <a:pt x="1927" y="723"/>
                                </a:lnTo>
                                <a:lnTo>
                                  <a:pt x="1890" y="767"/>
                                </a:lnTo>
                                <a:lnTo>
                                  <a:pt x="1845" y="809"/>
                                </a:lnTo>
                                <a:lnTo>
                                  <a:pt x="1794" y="848"/>
                                </a:lnTo>
                                <a:lnTo>
                                  <a:pt x="1736" y="885"/>
                                </a:lnTo>
                                <a:lnTo>
                                  <a:pt x="1672" y="919"/>
                                </a:lnTo>
                                <a:lnTo>
                                  <a:pt x="1603" y="949"/>
                                </a:lnTo>
                                <a:lnTo>
                                  <a:pt x="1528" y="977"/>
                                </a:lnTo>
                                <a:lnTo>
                                  <a:pt x="1449" y="1000"/>
                                </a:lnTo>
                                <a:lnTo>
                                  <a:pt x="1366" y="1020"/>
                                </a:lnTo>
                                <a:lnTo>
                                  <a:pt x="1279" y="1036"/>
                                </a:lnTo>
                                <a:lnTo>
                                  <a:pt x="1188" y="1048"/>
                                </a:lnTo>
                                <a:lnTo>
                                  <a:pt x="1095" y="1055"/>
                                </a:lnTo>
                                <a:lnTo>
                                  <a:pt x="998" y="1057"/>
                                </a:lnTo>
                                <a:lnTo>
                                  <a:pt x="902" y="1055"/>
                                </a:lnTo>
                                <a:lnTo>
                                  <a:pt x="809" y="1048"/>
                                </a:lnTo>
                                <a:lnTo>
                                  <a:pt x="718" y="1036"/>
                                </a:lnTo>
                                <a:lnTo>
                                  <a:pt x="631" y="1020"/>
                                </a:lnTo>
                                <a:lnTo>
                                  <a:pt x="547" y="1000"/>
                                </a:lnTo>
                                <a:lnTo>
                                  <a:pt x="468" y="977"/>
                                </a:lnTo>
                                <a:lnTo>
                                  <a:pt x="394" y="949"/>
                                </a:lnTo>
                                <a:lnTo>
                                  <a:pt x="325" y="919"/>
                                </a:lnTo>
                                <a:lnTo>
                                  <a:pt x="261" y="885"/>
                                </a:lnTo>
                                <a:lnTo>
                                  <a:pt x="203" y="848"/>
                                </a:lnTo>
                                <a:lnTo>
                                  <a:pt x="152" y="809"/>
                                </a:lnTo>
                                <a:lnTo>
                                  <a:pt x="107" y="767"/>
                                </a:lnTo>
                                <a:lnTo>
                                  <a:pt x="69" y="723"/>
                                </a:lnTo>
                                <a:lnTo>
                                  <a:pt x="39" y="677"/>
                                </a:lnTo>
                                <a:lnTo>
                                  <a:pt x="18" y="629"/>
                                </a:lnTo>
                                <a:lnTo>
                                  <a:pt x="4" y="579"/>
                                </a:lnTo>
                                <a:lnTo>
                                  <a:pt x="0" y="528"/>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611"/>
                        <wps:cNvSpPr>
                          <a:spLocks/>
                        </wps:cNvSpPr>
                        <wps:spPr bwMode="auto">
                          <a:xfrm>
                            <a:off x="10000" y="7511"/>
                            <a:ext cx="2638" cy="1058"/>
                          </a:xfrm>
                          <a:custGeom>
                            <a:avLst/>
                            <a:gdLst>
                              <a:gd name="T0" fmla="*/ 1215 w 2638"/>
                              <a:gd name="T1" fmla="*/ 1 h 1058"/>
                              <a:gd name="T2" fmla="*/ 1114 w 2638"/>
                              <a:gd name="T3" fmla="*/ 6 h 1058"/>
                              <a:gd name="T4" fmla="*/ 920 w 2638"/>
                              <a:gd name="T5" fmla="*/ 24 h 1058"/>
                              <a:gd name="T6" fmla="*/ 738 w 2638"/>
                              <a:gd name="T7" fmla="*/ 53 h 1058"/>
                              <a:gd name="T8" fmla="*/ 571 w 2638"/>
                              <a:gd name="T9" fmla="*/ 93 h 1058"/>
                              <a:gd name="T10" fmla="*/ 420 w 2638"/>
                              <a:gd name="T11" fmla="*/ 141 h 1058"/>
                              <a:gd name="T12" fmla="*/ 289 w 2638"/>
                              <a:gd name="T13" fmla="*/ 198 h 1058"/>
                              <a:gd name="T14" fmla="*/ 180 w 2638"/>
                              <a:gd name="T15" fmla="*/ 261 h 1058"/>
                              <a:gd name="T16" fmla="*/ 94 w 2638"/>
                              <a:gd name="T17" fmla="*/ 332 h 1058"/>
                              <a:gd name="T18" fmla="*/ 34 w 2638"/>
                              <a:gd name="T19" fmla="*/ 407 h 1058"/>
                              <a:gd name="T20" fmla="*/ 3 w 2638"/>
                              <a:gd name="T21" fmla="*/ 487 h 1058"/>
                              <a:gd name="T22" fmla="*/ 3 w 2638"/>
                              <a:gd name="T23" fmla="*/ 570 h 1058"/>
                              <a:gd name="T24" fmla="*/ 34 w 2638"/>
                              <a:gd name="T25" fmla="*/ 650 h 1058"/>
                              <a:gd name="T26" fmla="*/ 94 w 2638"/>
                              <a:gd name="T27" fmla="*/ 725 h 1058"/>
                              <a:gd name="T28" fmla="*/ 180 w 2638"/>
                              <a:gd name="T29" fmla="*/ 795 h 1058"/>
                              <a:gd name="T30" fmla="*/ 289 w 2638"/>
                              <a:gd name="T31" fmla="*/ 859 h 1058"/>
                              <a:gd name="T32" fmla="*/ 420 w 2638"/>
                              <a:gd name="T33" fmla="*/ 916 h 1058"/>
                              <a:gd name="T34" fmla="*/ 571 w 2638"/>
                              <a:gd name="T35" fmla="*/ 964 h 1058"/>
                              <a:gd name="T36" fmla="*/ 738 w 2638"/>
                              <a:gd name="T37" fmla="*/ 1003 h 1058"/>
                              <a:gd name="T38" fmla="*/ 920 w 2638"/>
                              <a:gd name="T39" fmla="*/ 1033 h 1058"/>
                              <a:gd name="T40" fmla="*/ 1114 w 2638"/>
                              <a:gd name="T41" fmla="*/ 1051 h 1058"/>
                              <a:gd name="T42" fmla="*/ 1318 w 2638"/>
                              <a:gd name="T43" fmla="*/ 1057 h 1058"/>
                              <a:gd name="T44" fmla="*/ 1522 w 2638"/>
                              <a:gd name="T45" fmla="*/ 1051 h 1058"/>
                              <a:gd name="T46" fmla="*/ 1716 w 2638"/>
                              <a:gd name="T47" fmla="*/ 1033 h 1058"/>
                              <a:gd name="T48" fmla="*/ 1898 w 2638"/>
                              <a:gd name="T49" fmla="*/ 1003 h 1058"/>
                              <a:gd name="T50" fmla="*/ 2066 w 2638"/>
                              <a:gd name="T51" fmla="*/ 964 h 1058"/>
                              <a:gd name="T52" fmla="*/ 2216 w 2638"/>
                              <a:gd name="T53" fmla="*/ 916 h 1058"/>
                              <a:gd name="T54" fmla="*/ 2348 w 2638"/>
                              <a:gd name="T55" fmla="*/ 859 h 1058"/>
                              <a:gd name="T56" fmla="*/ 2457 w 2638"/>
                              <a:gd name="T57" fmla="*/ 795 h 1058"/>
                              <a:gd name="T58" fmla="*/ 2543 w 2638"/>
                              <a:gd name="T59" fmla="*/ 725 h 1058"/>
                              <a:gd name="T60" fmla="*/ 2602 w 2638"/>
                              <a:gd name="T61" fmla="*/ 650 h 1058"/>
                              <a:gd name="T62" fmla="*/ 2633 w 2638"/>
                              <a:gd name="T63" fmla="*/ 570 h 1058"/>
                              <a:gd name="T64" fmla="*/ 2633 w 2638"/>
                              <a:gd name="T65" fmla="*/ 487 h 1058"/>
                              <a:gd name="T66" fmla="*/ 2602 w 2638"/>
                              <a:gd name="T67" fmla="*/ 407 h 1058"/>
                              <a:gd name="T68" fmla="*/ 2543 w 2638"/>
                              <a:gd name="T69" fmla="*/ 332 h 1058"/>
                              <a:gd name="T70" fmla="*/ 2457 w 2638"/>
                              <a:gd name="T71" fmla="*/ 261 h 1058"/>
                              <a:gd name="T72" fmla="*/ 2348 w 2638"/>
                              <a:gd name="T73" fmla="*/ 198 h 1058"/>
                              <a:gd name="T74" fmla="*/ 2216 w 2638"/>
                              <a:gd name="T75" fmla="*/ 141 h 1058"/>
                              <a:gd name="T76" fmla="*/ 2066 w 2638"/>
                              <a:gd name="T77" fmla="*/ 93 h 1058"/>
                              <a:gd name="T78" fmla="*/ 1898 w 2638"/>
                              <a:gd name="T79" fmla="*/ 53 h 1058"/>
                              <a:gd name="T80" fmla="*/ 1716 w 2638"/>
                              <a:gd name="T81" fmla="*/ 24 h 1058"/>
                              <a:gd name="T82" fmla="*/ 1522 w 2638"/>
                              <a:gd name="T83" fmla="*/ 6 h 1058"/>
                              <a:gd name="T84" fmla="*/ 1318 w 2638"/>
                              <a:gd name="T85" fmla="*/ 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38" h="1058">
                                <a:moveTo>
                                  <a:pt x="1318" y="0"/>
                                </a:moveTo>
                                <a:lnTo>
                                  <a:pt x="1215" y="1"/>
                                </a:lnTo>
                                <a:lnTo>
                                  <a:pt x="1215" y="1"/>
                                </a:lnTo>
                                <a:lnTo>
                                  <a:pt x="1114" y="6"/>
                                </a:lnTo>
                                <a:lnTo>
                                  <a:pt x="1016" y="13"/>
                                </a:lnTo>
                                <a:lnTo>
                                  <a:pt x="920" y="24"/>
                                </a:lnTo>
                                <a:lnTo>
                                  <a:pt x="828" y="37"/>
                                </a:lnTo>
                                <a:lnTo>
                                  <a:pt x="738" y="53"/>
                                </a:lnTo>
                                <a:lnTo>
                                  <a:pt x="653" y="72"/>
                                </a:lnTo>
                                <a:lnTo>
                                  <a:pt x="571" y="93"/>
                                </a:lnTo>
                                <a:lnTo>
                                  <a:pt x="493" y="116"/>
                                </a:lnTo>
                                <a:lnTo>
                                  <a:pt x="420" y="141"/>
                                </a:lnTo>
                                <a:lnTo>
                                  <a:pt x="352" y="168"/>
                                </a:lnTo>
                                <a:lnTo>
                                  <a:pt x="289" y="198"/>
                                </a:lnTo>
                                <a:lnTo>
                                  <a:pt x="232" y="229"/>
                                </a:lnTo>
                                <a:lnTo>
                                  <a:pt x="180" y="261"/>
                                </a:lnTo>
                                <a:lnTo>
                                  <a:pt x="134" y="296"/>
                                </a:lnTo>
                                <a:lnTo>
                                  <a:pt x="94" y="332"/>
                                </a:lnTo>
                                <a:lnTo>
                                  <a:pt x="61" y="369"/>
                                </a:lnTo>
                                <a:lnTo>
                                  <a:pt x="34" y="407"/>
                                </a:lnTo>
                                <a:lnTo>
                                  <a:pt x="15" y="447"/>
                                </a:lnTo>
                                <a:lnTo>
                                  <a:pt x="3" y="487"/>
                                </a:lnTo>
                                <a:lnTo>
                                  <a:pt x="0" y="528"/>
                                </a:lnTo>
                                <a:lnTo>
                                  <a:pt x="3" y="570"/>
                                </a:lnTo>
                                <a:lnTo>
                                  <a:pt x="15" y="610"/>
                                </a:lnTo>
                                <a:lnTo>
                                  <a:pt x="34" y="650"/>
                                </a:lnTo>
                                <a:lnTo>
                                  <a:pt x="61" y="688"/>
                                </a:lnTo>
                                <a:lnTo>
                                  <a:pt x="94" y="725"/>
                                </a:lnTo>
                                <a:lnTo>
                                  <a:pt x="134" y="761"/>
                                </a:lnTo>
                                <a:lnTo>
                                  <a:pt x="180" y="795"/>
                                </a:lnTo>
                                <a:lnTo>
                                  <a:pt x="232" y="828"/>
                                </a:lnTo>
                                <a:lnTo>
                                  <a:pt x="289" y="859"/>
                                </a:lnTo>
                                <a:lnTo>
                                  <a:pt x="352" y="888"/>
                                </a:lnTo>
                                <a:lnTo>
                                  <a:pt x="420" y="916"/>
                                </a:lnTo>
                                <a:lnTo>
                                  <a:pt x="493" y="941"/>
                                </a:lnTo>
                                <a:lnTo>
                                  <a:pt x="571" y="964"/>
                                </a:lnTo>
                                <a:lnTo>
                                  <a:pt x="653" y="985"/>
                                </a:lnTo>
                                <a:lnTo>
                                  <a:pt x="738" y="1003"/>
                                </a:lnTo>
                                <a:lnTo>
                                  <a:pt x="828" y="1019"/>
                                </a:lnTo>
                                <a:lnTo>
                                  <a:pt x="920" y="1033"/>
                                </a:lnTo>
                                <a:lnTo>
                                  <a:pt x="1016" y="1043"/>
                                </a:lnTo>
                                <a:lnTo>
                                  <a:pt x="1114" y="1051"/>
                                </a:lnTo>
                                <a:lnTo>
                                  <a:pt x="1215" y="1056"/>
                                </a:lnTo>
                                <a:lnTo>
                                  <a:pt x="1318" y="1057"/>
                                </a:lnTo>
                                <a:lnTo>
                                  <a:pt x="1421" y="1056"/>
                                </a:lnTo>
                                <a:lnTo>
                                  <a:pt x="1522" y="1051"/>
                                </a:lnTo>
                                <a:lnTo>
                                  <a:pt x="1621" y="1043"/>
                                </a:lnTo>
                                <a:lnTo>
                                  <a:pt x="1716" y="1033"/>
                                </a:lnTo>
                                <a:lnTo>
                                  <a:pt x="1809" y="1019"/>
                                </a:lnTo>
                                <a:lnTo>
                                  <a:pt x="1898" y="1003"/>
                                </a:lnTo>
                                <a:lnTo>
                                  <a:pt x="1984" y="985"/>
                                </a:lnTo>
                                <a:lnTo>
                                  <a:pt x="2066" y="964"/>
                                </a:lnTo>
                                <a:lnTo>
                                  <a:pt x="2143" y="941"/>
                                </a:lnTo>
                                <a:lnTo>
                                  <a:pt x="2216" y="916"/>
                                </a:lnTo>
                                <a:lnTo>
                                  <a:pt x="2284" y="888"/>
                                </a:lnTo>
                                <a:lnTo>
                                  <a:pt x="2348" y="859"/>
                                </a:lnTo>
                                <a:lnTo>
                                  <a:pt x="2405" y="828"/>
                                </a:lnTo>
                                <a:lnTo>
                                  <a:pt x="2457" y="795"/>
                                </a:lnTo>
                                <a:lnTo>
                                  <a:pt x="2503" y="761"/>
                                </a:lnTo>
                                <a:lnTo>
                                  <a:pt x="2543" y="725"/>
                                </a:lnTo>
                                <a:lnTo>
                                  <a:pt x="2576" y="688"/>
                                </a:lnTo>
                                <a:lnTo>
                                  <a:pt x="2602" y="650"/>
                                </a:lnTo>
                                <a:lnTo>
                                  <a:pt x="2622" y="610"/>
                                </a:lnTo>
                                <a:lnTo>
                                  <a:pt x="2633" y="570"/>
                                </a:lnTo>
                                <a:lnTo>
                                  <a:pt x="2637" y="528"/>
                                </a:lnTo>
                                <a:lnTo>
                                  <a:pt x="2633" y="487"/>
                                </a:lnTo>
                                <a:lnTo>
                                  <a:pt x="2622" y="447"/>
                                </a:lnTo>
                                <a:lnTo>
                                  <a:pt x="2602" y="407"/>
                                </a:lnTo>
                                <a:lnTo>
                                  <a:pt x="2576" y="369"/>
                                </a:lnTo>
                                <a:lnTo>
                                  <a:pt x="2543" y="332"/>
                                </a:lnTo>
                                <a:lnTo>
                                  <a:pt x="2503" y="296"/>
                                </a:lnTo>
                                <a:lnTo>
                                  <a:pt x="2457" y="261"/>
                                </a:lnTo>
                                <a:lnTo>
                                  <a:pt x="2405" y="229"/>
                                </a:lnTo>
                                <a:lnTo>
                                  <a:pt x="2348" y="198"/>
                                </a:lnTo>
                                <a:lnTo>
                                  <a:pt x="2284" y="168"/>
                                </a:lnTo>
                                <a:lnTo>
                                  <a:pt x="2216" y="141"/>
                                </a:lnTo>
                                <a:lnTo>
                                  <a:pt x="2143" y="116"/>
                                </a:lnTo>
                                <a:lnTo>
                                  <a:pt x="2066" y="93"/>
                                </a:lnTo>
                                <a:lnTo>
                                  <a:pt x="1984" y="72"/>
                                </a:lnTo>
                                <a:lnTo>
                                  <a:pt x="1898" y="53"/>
                                </a:lnTo>
                                <a:lnTo>
                                  <a:pt x="1809" y="37"/>
                                </a:lnTo>
                                <a:lnTo>
                                  <a:pt x="1716" y="24"/>
                                </a:lnTo>
                                <a:lnTo>
                                  <a:pt x="1621" y="13"/>
                                </a:lnTo>
                                <a:lnTo>
                                  <a:pt x="1522" y="6"/>
                                </a:lnTo>
                                <a:lnTo>
                                  <a:pt x="1421" y="1"/>
                                </a:lnTo>
                                <a:lnTo>
                                  <a:pt x="1318" y="0"/>
                                </a:lnTo>
                                <a:close/>
                              </a:path>
                            </a:pathLst>
                          </a:custGeom>
                          <a:solidFill>
                            <a:srgbClr val="EF7E09">
                              <a:alpha val="1686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612"/>
                        <wps:cNvSpPr>
                          <a:spLocks/>
                        </wps:cNvSpPr>
                        <wps:spPr bwMode="auto">
                          <a:xfrm>
                            <a:off x="10000" y="7511"/>
                            <a:ext cx="2638" cy="1058"/>
                          </a:xfrm>
                          <a:custGeom>
                            <a:avLst/>
                            <a:gdLst>
                              <a:gd name="T0" fmla="*/ 3 w 2638"/>
                              <a:gd name="T1" fmla="*/ 487 h 1058"/>
                              <a:gd name="T2" fmla="*/ 34 w 2638"/>
                              <a:gd name="T3" fmla="*/ 407 h 1058"/>
                              <a:gd name="T4" fmla="*/ 94 w 2638"/>
                              <a:gd name="T5" fmla="*/ 332 h 1058"/>
                              <a:gd name="T6" fmla="*/ 180 w 2638"/>
                              <a:gd name="T7" fmla="*/ 261 h 1058"/>
                              <a:gd name="T8" fmla="*/ 289 w 2638"/>
                              <a:gd name="T9" fmla="*/ 198 h 1058"/>
                              <a:gd name="T10" fmla="*/ 420 w 2638"/>
                              <a:gd name="T11" fmla="*/ 141 h 1058"/>
                              <a:gd name="T12" fmla="*/ 571 w 2638"/>
                              <a:gd name="T13" fmla="*/ 93 h 1058"/>
                              <a:gd name="T14" fmla="*/ 738 w 2638"/>
                              <a:gd name="T15" fmla="*/ 53 h 1058"/>
                              <a:gd name="T16" fmla="*/ 920 w 2638"/>
                              <a:gd name="T17" fmla="*/ 24 h 1058"/>
                              <a:gd name="T18" fmla="*/ 1114 w 2638"/>
                              <a:gd name="T19" fmla="*/ 6 h 1058"/>
                              <a:gd name="T20" fmla="*/ 1318 w 2638"/>
                              <a:gd name="T21" fmla="*/ 0 h 1058"/>
                              <a:gd name="T22" fmla="*/ 1522 w 2638"/>
                              <a:gd name="T23" fmla="*/ 6 h 1058"/>
                              <a:gd name="T24" fmla="*/ 1716 w 2638"/>
                              <a:gd name="T25" fmla="*/ 24 h 1058"/>
                              <a:gd name="T26" fmla="*/ 1898 w 2638"/>
                              <a:gd name="T27" fmla="*/ 53 h 1058"/>
                              <a:gd name="T28" fmla="*/ 2066 w 2638"/>
                              <a:gd name="T29" fmla="*/ 93 h 1058"/>
                              <a:gd name="T30" fmla="*/ 2216 w 2638"/>
                              <a:gd name="T31" fmla="*/ 141 h 1058"/>
                              <a:gd name="T32" fmla="*/ 2348 w 2638"/>
                              <a:gd name="T33" fmla="*/ 198 h 1058"/>
                              <a:gd name="T34" fmla="*/ 2457 w 2638"/>
                              <a:gd name="T35" fmla="*/ 261 h 1058"/>
                              <a:gd name="T36" fmla="*/ 2543 w 2638"/>
                              <a:gd name="T37" fmla="*/ 332 h 1058"/>
                              <a:gd name="T38" fmla="*/ 2602 w 2638"/>
                              <a:gd name="T39" fmla="*/ 407 h 1058"/>
                              <a:gd name="T40" fmla="*/ 2633 w 2638"/>
                              <a:gd name="T41" fmla="*/ 487 h 1058"/>
                              <a:gd name="T42" fmla="*/ 2633 w 2638"/>
                              <a:gd name="T43" fmla="*/ 570 h 1058"/>
                              <a:gd name="T44" fmla="*/ 2602 w 2638"/>
                              <a:gd name="T45" fmla="*/ 650 h 1058"/>
                              <a:gd name="T46" fmla="*/ 2543 w 2638"/>
                              <a:gd name="T47" fmla="*/ 725 h 1058"/>
                              <a:gd name="T48" fmla="*/ 2457 w 2638"/>
                              <a:gd name="T49" fmla="*/ 795 h 1058"/>
                              <a:gd name="T50" fmla="*/ 2348 w 2638"/>
                              <a:gd name="T51" fmla="*/ 859 h 1058"/>
                              <a:gd name="T52" fmla="*/ 2216 w 2638"/>
                              <a:gd name="T53" fmla="*/ 916 h 1058"/>
                              <a:gd name="T54" fmla="*/ 2066 w 2638"/>
                              <a:gd name="T55" fmla="*/ 964 h 1058"/>
                              <a:gd name="T56" fmla="*/ 1898 w 2638"/>
                              <a:gd name="T57" fmla="*/ 1003 h 1058"/>
                              <a:gd name="T58" fmla="*/ 1716 w 2638"/>
                              <a:gd name="T59" fmla="*/ 1033 h 1058"/>
                              <a:gd name="T60" fmla="*/ 1522 w 2638"/>
                              <a:gd name="T61" fmla="*/ 1051 h 1058"/>
                              <a:gd name="T62" fmla="*/ 1318 w 2638"/>
                              <a:gd name="T63" fmla="*/ 1057 h 1058"/>
                              <a:gd name="T64" fmla="*/ 1114 w 2638"/>
                              <a:gd name="T65" fmla="*/ 1051 h 1058"/>
                              <a:gd name="T66" fmla="*/ 920 w 2638"/>
                              <a:gd name="T67" fmla="*/ 1033 h 1058"/>
                              <a:gd name="T68" fmla="*/ 738 w 2638"/>
                              <a:gd name="T69" fmla="*/ 1003 h 1058"/>
                              <a:gd name="T70" fmla="*/ 571 w 2638"/>
                              <a:gd name="T71" fmla="*/ 964 h 1058"/>
                              <a:gd name="T72" fmla="*/ 420 w 2638"/>
                              <a:gd name="T73" fmla="*/ 916 h 1058"/>
                              <a:gd name="T74" fmla="*/ 289 w 2638"/>
                              <a:gd name="T75" fmla="*/ 859 h 1058"/>
                              <a:gd name="T76" fmla="*/ 180 w 2638"/>
                              <a:gd name="T77" fmla="*/ 795 h 1058"/>
                              <a:gd name="T78" fmla="*/ 94 w 2638"/>
                              <a:gd name="T79" fmla="*/ 725 h 1058"/>
                              <a:gd name="T80" fmla="*/ 34 w 2638"/>
                              <a:gd name="T81" fmla="*/ 650 h 1058"/>
                              <a:gd name="T82" fmla="*/ 3 w 2638"/>
                              <a:gd name="T83" fmla="*/ 57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638" h="1058">
                                <a:moveTo>
                                  <a:pt x="0" y="528"/>
                                </a:moveTo>
                                <a:lnTo>
                                  <a:pt x="3" y="487"/>
                                </a:lnTo>
                                <a:lnTo>
                                  <a:pt x="15" y="447"/>
                                </a:lnTo>
                                <a:lnTo>
                                  <a:pt x="34" y="407"/>
                                </a:lnTo>
                                <a:lnTo>
                                  <a:pt x="61" y="369"/>
                                </a:lnTo>
                                <a:lnTo>
                                  <a:pt x="94" y="332"/>
                                </a:lnTo>
                                <a:lnTo>
                                  <a:pt x="134" y="296"/>
                                </a:lnTo>
                                <a:lnTo>
                                  <a:pt x="180" y="261"/>
                                </a:lnTo>
                                <a:lnTo>
                                  <a:pt x="232" y="229"/>
                                </a:lnTo>
                                <a:lnTo>
                                  <a:pt x="289" y="198"/>
                                </a:lnTo>
                                <a:lnTo>
                                  <a:pt x="352" y="168"/>
                                </a:lnTo>
                                <a:lnTo>
                                  <a:pt x="420" y="141"/>
                                </a:lnTo>
                                <a:lnTo>
                                  <a:pt x="493" y="116"/>
                                </a:lnTo>
                                <a:lnTo>
                                  <a:pt x="571" y="93"/>
                                </a:lnTo>
                                <a:lnTo>
                                  <a:pt x="653" y="72"/>
                                </a:lnTo>
                                <a:lnTo>
                                  <a:pt x="738" y="53"/>
                                </a:lnTo>
                                <a:lnTo>
                                  <a:pt x="828" y="37"/>
                                </a:lnTo>
                                <a:lnTo>
                                  <a:pt x="920" y="24"/>
                                </a:lnTo>
                                <a:lnTo>
                                  <a:pt x="1016" y="13"/>
                                </a:lnTo>
                                <a:lnTo>
                                  <a:pt x="1114" y="6"/>
                                </a:lnTo>
                                <a:lnTo>
                                  <a:pt x="1215" y="1"/>
                                </a:lnTo>
                                <a:lnTo>
                                  <a:pt x="1318" y="0"/>
                                </a:lnTo>
                                <a:lnTo>
                                  <a:pt x="1421" y="1"/>
                                </a:lnTo>
                                <a:lnTo>
                                  <a:pt x="1522" y="6"/>
                                </a:lnTo>
                                <a:lnTo>
                                  <a:pt x="1621" y="13"/>
                                </a:lnTo>
                                <a:lnTo>
                                  <a:pt x="1716" y="24"/>
                                </a:lnTo>
                                <a:lnTo>
                                  <a:pt x="1809" y="37"/>
                                </a:lnTo>
                                <a:lnTo>
                                  <a:pt x="1898" y="53"/>
                                </a:lnTo>
                                <a:lnTo>
                                  <a:pt x="1984" y="72"/>
                                </a:lnTo>
                                <a:lnTo>
                                  <a:pt x="2066" y="93"/>
                                </a:lnTo>
                                <a:lnTo>
                                  <a:pt x="2143" y="116"/>
                                </a:lnTo>
                                <a:lnTo>
                                  <a:pt x="2216" y="141"/>
                                </a:lnTo>
                                <a:lnTo>
                                  <a:pt x="2284" y="168"/>
                                </a:lnTo>
                                <a:lnTo>
                                  <a:pt x="2348" y="198"/>
                                </a:lnTo>
                                <a:lnTo>
                                  <a:pt x="2405" y="229"/>
                                </a:lnTo>
                                <a:lnTo>
                                  <a:pt x="2457" y="261"/>
                                </a:lnTo>
                                <a:lnTo>
                                  <a:pt x="2503" y="296"/>
                                </a:lnTo>
                                <a:lnTo>
                                  <a:pt x="2543" y="332"/>
                                </a:lnTo>
                                <a:lnTo>
                                  <a:pt x="2576" y="369"/>
                                </a:lnTo>
                                <a:lnTo>
                                  <a:pt x="2602" y="407"/>
                                </a:lnTo>
                                <a:lnTo>
                                  <a:pt x="2622" y="447"/>
                                </a:lnTo>
                                <a:lnTo>
                                  <a:pt x="2633" y="487"/>
                                </a:lnTo>
                                <a:lnTo>
                                  <a:pt x="2637" y="528"/>
                                </a:lnTo>
                                <a:lnTo>
                                  <a:pt x="2633" y="570"/>
                                </a:lnTo>
                                <a:lnTo>
                                  <a:pt x="2622" y="610"/>
                                </a:lnTo>
                                <a:lnTo>
                                  <a:pt x="2602" y="650"/>
                                </a:lnTo>
                                <a:lnTo>
                                  <a:pt x="2576" y="688"/>
                                </a:lnTo>
                                <a:lnTo>
                                  <a:pt x="2543" y="725"/>
                                </a:lnTo>
                                <a:lnTo>
                                  <a:pt x="2503" y="761"/>
                                </a:lnTo>
                                <a:lnTo>
                                  <a:pt x="2457" y="795"/>
                                </a:lnTo>
                                <a:lnTo>
                                  <a:pt x="2405" y="828"/>
                                </a:lnTo>
                                <a:lnTo>
                                  <a:pt x="2348" y="859"/>
                                </a:lnTo>
                                <a:lnTo>
                                  <a:pt x="2284" y="888"/>
                                </a:lnTo>
                                <a:lnTo>
                                  <a:pt x="2216" y="916"/>
                                </a:lnTo>
                                <a:lnTo>
                                  <a:pt x="2143" y="941"/>
                                </a:lnTo>
                                <a:lnTo>
                                  <a:pt x="2066" y="964"/>
                                </a:lnTo>
                                <a:lnTo>
                                  <a:pt x="1984" y="985"/>
                                </a:lnTo>
                                <a:lnTo>
                                  <a:pt x="1898" y="1003"/>
                                </a:lnTo>
                                <a:lnTo>
                                  <a:pt x="1809" y="1019"/>
                                </a:lnTo>
                                <a:lnTo>
                                  <a:pt x="1716" y="1033"/>
                                </a:lnTo>
                                <a:lnTo>
                                  <a:pt x="1621" y="1043"/>
                                </a:lnTo>
                                <a:lnTo>
                                  <a:pt x="1522" y="1051"/>
                                </a:lnTo>
                                <a:lnTo>
                                  <a:pt x="1421" y="1056"/>
                                </a:lnTo>
                                <a:lnTo>
                                  <a:pt x="1318" y="1057"/>
                                </a:lnTo>
                                <a:lnTo>
                                  <a:pt x="1215" y="1056"/>
                                </a:lnTo>
                                <a:lnTo>
                                  <a:pt x="1114" y="1051"/>
                                </a:lnTo>
                                <a:lnTo>
                                  <a:pt x="1016" y="1043"/>
                                </a:lnTo>
                                <a:lnTo>
                                  <a:pt x="920" y="1033"/>
                                </a:lnTo>
                                <a:lnTo>
                                  <a:pt x="828" y="1019"/>
                                </a:lnTo>
                                <a:lnTo>
                                  <a:pt x="738" y="1003"/>
                                </a:lnTo>
                                <a:lnTo>
                                  <a:pt x="653" y="985"/>
                                </a:lnTo>
                                <a:lnTo>
                                  <a:pt x="571" y="964"/>
                                </a:lnTo>
                                <a:lnTo>
                                  <a:pt x="493" y="941"/>
                                </a:lnTo>
                                <a:lnTo>
                                  <a:pt x="420" y="916"/>
                                </a:lnTo>
                                <a:lnTo>
                                  <a:pt x="352" y="888"/>
                                </a:lnTo>
                                <a:lnTo>
                                  <a:pt x="289" y="859"/>
                                </a:lnTo>
                                <a:lnTo>
                                  <a:pt x="232" y="828"/>
                                </a:lnTo>
                                <a:lnTo>
                                  <a:pt x="180" y="795"/>
                                </a:lnTo>
                                <a:lnTo>
                                  <a:pt x="134" y="761"/>
                                </a:lnTo>
                                <a:lnTo>
                                  <a:pt x="94" y="725"/>
                                </a:lnTo>
                                <a:lnTo>
                                  <a:pt x="61" y="688"/>
                                </a:lnTo>
                                <a:lnTo>
                                  <a:pt x="34" y="650"/>
                                </a:lnTo>
                                <a:lnTo>
                                  <a:pt x="15" y="610"/>
                                </a:lnTo>
                                <a:lnTo>
                                  <a:pt x="3" y="570"/>
                                </a:lnTo>
                                <a:lnTo>
                                  <a:pt x="0" y="528"/>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6" name="Picture 6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066" y="8515"/>
                            <a:ext cx="22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Freeform 614"/>
                        <wps:cNvSpPr>
                          <a:spLocks/>
                        </wps:cNvSpPr>
                        <wps:spPr bwMode="auto">
                          <a:xfrm>
                            <a:off x="6172" y="8888"/>
                            <a:ext cx="1998" cy="1058"/>
                          </a:xfrm>
                          <a:custGeom>
                            <a:avLst/>
                            <a:gdLst>
                              <a:gd name="T0" fmla="*/ 902 w 1998"/>
                              <a:gd name="T1" fmla="*/ 2 h 1058"/>
                              <a:gd name="T2" fmla="*/ 718 w 1998"/>
                              <a:gd name="T3" fmla="*/ 21 h 1058"/>
                              <a:gd name="T4" fmla="*/ 547 w 1998"/>
                              <a:gd name="T5" fmla="*/ 56 h 1058"/>
                              <a:gd name="T6" fmla="*/ 394 w 1998"/>
                              <a:gd name="T7" fmla="*/ 107 h 1058"/>
                              <a:gd name="T8" fmla="*/ 261 w 1998"/>
                              <a:gd name="T9" fmla="*/ 172 h 1058"/>
                              <a:gd name="T10" fmla="*/ 152 w 1998"/>
                              <a:gd name="T11" fmla="*/ 248 h 1058"/>
                              <a:gd name="T12" fmla="*/ 69 w 1998"/>
                              <a:gd name="T13" fmla="*/ 334 h 1058"/>
                              <a:gd name="T14" fmla="*/ 18 w 1998"/>
                              <a:gd name="T15" fmla="*/ 428 h 1058"/>
                              <a:gd name="T16" fmla="*/ 0 w 1998"/>
                              <a:gd name="T17" fmla="*/ 528 h 1058"/>
                              <a:gd name="T18" fmla="*/ 18 w 1998"/>
                              <a:gd name="T19" fmla="*/ 629 h 1058"/>
                              <a:gd name="T20" fmla="*/ 69 w 1998"/>
                              <a:gd name="T21" fmla="*/ 723 h 1058"/>
                              <a:gd name="T22" fmla="*/ 152 w 1998"/>
                              <a:gd name="T23" fmla="*/ 809 h 1058"/>
                              <a:gd name="T24" fmla="*/ 261 w 1998"/>
                              <a:gd name="T25" fmla="*/ 885 h 1058"/>
                              <a:gd name="T26" fmla="*/ 394 w 1998"/>
                              <a:gd name="T27" fmla="*/ 949 h 1058"/>
                              <a:gd name="T28" fmla="*/ 547 w 1998"/>
                              <a:gd name="T29" fmla="*/ 1000 h 1058"/>
                              <a:gd name="T30" fmla="*/ 718 w 1998"/>
                              <a:gd name="T31" fmla="*/ 1036 h 1058"/>
                              <a:gd name="T32" fmla="*/ 902 w 1998"/>
                              <a:gd name="T33" fmla="*/ 1055 h 1058"/>
                              <a:gd name="T34" fmla="*/ 1095 w 1998"/>
                              <a:gd name="T35" fmla="*/ 1055 h 1058"/>
                              <a:gd name="T36" fmla="*/ 1279 w 1998"/>
                              <a:gd name="T37" fmla="*/ 1036 h 1058"/>
                              <a:gd name="T38" fmla="*/ 1449 w 1998"/>
                              <a:gd name="T39" fmla="*/ 1000 h 1058"/>
                              <a:gd name="T40" fmla="*/ 1603 w 1998"/>
                              <a:gd name="T41" fmla="*/ 949 h 1058"/>
                              <a:gd name="T42" fmla="*/ 1736 w 1998"/>
                              <a:gd name="T43" fmla="*/ 885 h 1058"/>
                              <a:gd name="T44" fmla="*/ 1845 w 1998"/>
                              <a:gd name="T45" fmla="*/ 809 h 1058"/>
                              <a:gd name="T46" fmla="*/ 1927 w 1998"/>
                              <a:gd name="T47" fmla="*/ 723 h 1058"/>
                              <a:gd name="T48" fmla="*/ 1979 w 1998"/>
                              <a:gd name="T49" fmla="*/ 629 h 1058"/>
                              <a:gd name="T50" fmla="*/ 1997 w 1998"/>
                              <a:gd name="T51" fmla="*/ 528 h 1058"/>
                              <a:gd name="T52" fmla="*/ 1979 w 1998"/>
                              <a:gd name="T53" fmla="*/ 428 h 1058"/>
                              <a:gd name="T54" fmla="*/ 1927 w 1998"/>
                              <a:gd name="T55" fmla="*/ 334 h 1058"/>
                              <a:gd name="T56" fmla="*/ 1845 w 1998"/>
                              <a:gd name="T57" fmla="*/ 248 h 1058"/>
                              <a:gd name="T58" fmla="*/ 1736 w 1998"/>
                              <a:gd name="T59" fmla="*/ 172 h 1058"/>
                              <a:gd name="T60" fmla="*/ 1603 w 1998"/>
                              <a:gd name="T61" fmla="*/ 107 h 1058"/>
                              <a:gd name="T62" fmla="*/ 1449 w 1998"/>
                              <a:gd name="T63" fmla="*/ 56 h 1058"/>
                              <a:gd name="T64" fmla="*/ 1279 w 1998"/>
                              <a:gd name="T65" fmla="*/ 21 h 1058"/>
                              <a:gd name="T66" fmla="*/ 1095 w 1998"/>
                              <a:gd name="T67" fmla="*/ 2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98" h="1058">
                                <a:moveTo>
                                  <a:pt x="998" y="0"/>
                                </a:moveTo>
                                <a:lnTo>
                                  <a:pt x="902" y="2"/>
                                </a:lnTo>
                                <a:lnTo>
                                  <a:pt x="809" y="9"/>
                                </a:lnTo>
                                <a:lnTo>
                                  <a:pt x="718" y="21"/>
                                </a:lnTo>
                                <a:lnTo>
                                  <a:pt x="631" y="36"/>
                                </a:lnTo>
                                <a:lnTo>
                                  <a:pt x="547" y="56"/>
                                </a:lnTo>
                                <a:lnTo>
                                  <a:pt x="468" y="80"/>
                                </a:lnTo>
                                <a:lnTo>
                                  <a:pt x="394" y="107"/>
                                </a:lnTo>
                                <a:lnTo>
                                  <a:pt x="325" y="138"/>
                                </a:lnTo>
                                <a:lnTo>
                                  <a:pt x="261" y="172"/>
                                </a:lnTo>
                                <a:lnTo>
                                  <a:pt x="203" y="208"/>
                                </a:lnTo>
                                <a:lnTo>
                                  <a:pt x="152" y="248"/>
                                </a:lnTo>
                                <a:lnTo>
                                  <a:pt x="107" y="290"/>
                                </a:lnTo>
                                <a:lnTo>
                                  <a:pt x="69" y="334"/>
                                </a:lnTo>
                                <a:lnTo>
                                  <a:pt x="39" y="380"/>
                                </a:lnTo>
                                <a:lnTo>
                                  <a:pt x="18" y="428"/>
                                </a:lnTo>
                                <a:lnTo>
                                  <a:pt x="4" y="477"/>
                                </a:lnTo>
                                <a:lnTo>
                                  <a:pt x="0" y="528"/>
                                </a:lnTo>
                                <a:lnTo>
                                  <a:pt x="4" y="579"/>
                                </a:lnTo>
                                <a:lnTo>
                                  <a:pt x="18" y="629"/>
                                </a:lnTo>
                                <a:lnTo>
                                  <a:pt x="39" y="677"/>
                                </a:lnTo>
                                <a:lnTo>
                                  <a:pt x="69" y="723"/>
                                </a:lnTo>
                                <a:lnTo>
                                  <a:pt x="107" y="767"/>
                                </a:lnTo>
                                <a:lnTo>
                                  <a:pt x="152" y="809"/>
                                </a:lnTo>
                                <a:lnTo>
                                  <a:pt x="203" y="848"/>
                                </a:lnTo>
                                <a:lnTo>
                                  <a:pt x="261" y="885"/>
                                </a:lnTo>
                                <a:lnTo>
                                  <a:pt x="325" y="919"/>
                                </a:lnTo>
                                <a:lnTo>
                                  <a:pt x="394" y="949"/>
                                </a:lnTo>
                                <a:lnTo>
                                  <a:pt x="468" y="977"/>
                                </a:lnTo>
                                <a:lnTo>
                                  <a:pt x="547" y="1000"/>
                                </a:lnTo>
                                <a:lnTo>
                                  <a:pt x="631" y="1020"/>
                                </a:lnTo>
                                <a:lnTo>
                                  <a:pt x="718" y="1036"/>
                                </a:lnTo>
                                <a:lnTo>
                                  <a:pt x="809" y="1048"/>
                                </a:lnTo>
                                <a:lnTo>
                                  <a:pt x="902" y="1055"/>
                                </a:lnTo>
                                <a:lnTo>
                                  <a:pt x="998" y="1057"/>
                                </a:lnTo>
                                <a:lnTo>
                                  <a:pt x="1095" y="1055"/>
                                </a:lnTo>
                                <a:lnTo>
                                  <a:pt x="1188" y="1048"/>
                                </a:lnTo>
                                <a:lnTo>
                                  <a:pt x="1279" y="1036"/>
                                </a:lnTo>
                                <a:lnTo>
                                  <a:pt x="1366" y="1020"/>
                                </a:lnTo>
                                <a:lnTo>
                                  <a:pt x="1449" y="1000"/>
                                </a:lnTo>
                                <a:lnTo>
                                  <a:pt x="1528" y="977"/>
                                </a:lnTo>
                                <a:lnTo>
                                  <a:pt x="1603" y="949"/>
                                </a:lnTo>
                                <a:lnTo>
                                  <a:pt x="1672" y="919"/>
                                </a:lnTo>
                                <a:lnTo>
                                  <a:pt x="1736" y="885"/>
                                </a:lnTo>
                                <a:lnTo>
                                  <a:pt x="1794" y="848"/>
                                </a:lnTo>
                                <a:lnTo>
                                  <a:pt x="1845" y="809"/>
                                </a:lnTo>
                                <a:lnTo>
                                  <a:pt x="1890" y="767"/>
                                </a:lnTo>
                                <a:lnTo>
                                  <a:pt x="1927" y="723"/>
                                </a:lnTo>
                                <a:lnTo>
                                  <a:pt x="1957" y="677"/>
                                </a:lnTo>
                                <a:lnTo>
                                  <a:pt x="1979" y="629"/>
                                </a:lnTo>
                                <a:lnTo>
                                  <a:pt x="1993" y="579"/>
                                </a:lnTo>
                                <a:lnTo>
                                  <a:pt x="1997" y="528"/>
                                </a:lnTo>
                                <a:lnTo>
                                  <a:pt x="1993" y="477"/>
                                </a:lnTo>
                                <a:lnTo>
                                  <a:pt x="1979" y="428"/>
                                </a:lnTo>
                                <a:lnTo>
                                  <a:pt x="1957" y="380"/>
                                </a:lnTo>
                                <a:lnTo>
                                  <a:pt x="1927" y="334"/>
                                </a:lnTo>
                                <a:lnTo>
                                  <a:pt x="1890" y="290"/>
                                </a:lnTo>
                                <a:lnTo>
                                  <a:pt x="1845" y="248"/>
                                </a:lnTo>
                                <a:lnTo>
                                  <a:pt x="1794" y="208"/>
                                </a:lnTo>
                                <a:lnTo>
                                  <a:pt x="1736" y="172"/>
                                </a:lnTo>
                                <a:lnTo>
                                  <a:pt x="1672" y="138"/>
                                </a:lnTo>
                                <a:lnTo>
                                  <a:pt x="1603" y="107"/>
                                </a:lnTo>
                                <a:lnTo>
                                  <a:pt x="1528" y="80"/>
                                </a:lnTo>
                                <a:lnTo>
                                  <a:pt x="1449" y="56"/>
                                </a:lnTo>
                                <a:lnTo>
                                  <a:pt x="1366" y="36"/>
                                </a:lnTo>
                                <a:lnTo>
                                  <a:pt x="1279" y="21"/>
                                </a:lnTo>
                                <a:lnTo>
                                  <a:pt x="1188" y="9"/>
                                </a:lnTo>
                                <a:lnTo>
                                  <a:pt x="1095" y="2"/>
                                </a:lnTo>
                                <a:lnTo>
                                  <a:pt x="998" y="0"/>
                                </a:lnTo>
                                <a:close/>
                              </a:path>
                            </a:pathLst>
                          </a:custGeom>
                          <a:solidFill>
                            <a:srgbClr val="4E85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615"/>
                        <wps:cNvSpPr>
                          <a:spLocks/>
                        </wps:cNvSpPr>
                        <wps:spPr bwMode="auto">
                          <a:xfrm>
                            <a:off x="6172" y="8888"/>
                            <a:ext cx="1998" cy="1058"/>
                          </a:xfrm>
                          <a:custGeom>
                            <a:avLst/>
                            <a:gdLst>
                              <a:gd name="T0" fmla="*/ 4 w 1998"/>
                              <a:gd name="T1" fmla="*/ 477 h 1058"/>
                              <a:gd name="T2" fmla="*/ 39 w 1998"/>
                              <a:gd name="T3" fmla="*/ 380 h 1058"/>
                              <a:gd name="T4" fmla="*/ 107 w 1998"/>
                              <a:gd name="T5" fmla="*/ 290 h 1058"/>
                              <a:gd name="T6" fmla="*/ 203 w 1998"/>
                              <a:gd name="T7" fmla="*/ 208 h 1058"/>
                              <a:gd name="T8" fmla="*/ 325 w 1998"/>
                              <a:gd name="T9" fmla="*/ 138 h 1058"/>
                              <a:gd name="T10" fmla="*/ 468 w 1998"/>
                              <a:gd name="T11" fmla="*/ 80 h 1058"/>
                              <a:gd name="T12" fmla="*/ 631 w 1998"/>
                              <a:gd name="T13" fmla="*/ 36 h 1058"/>
                              <a:gd name="T14" fmla="*/ 809 w 1998"/>
                              <a:gd name="T15" fmla="*/ 9 h 1058"/>
                              <a:gd name="T16" fmla="*/ 998 w 1998"/>
                              <a:gd name="T17" fmla="*/ 0 h 1058"/>
                              <a:gd name="T18" fmla="*/ 1188 w 1998"/>
                              <a:gd name="T19" fmla="*/ 9 h 1058"/>
                              <a:gd name="T20" fmla="*/ 1366 w 1998"/>
                              <a:gd name="T21" fmla="*/ 36 h 1058"/>
                              <a:gd name="T22" fmla="*/ 1528 w 1998"/>
                              <a:gd name="T23" fmla="*/ 80 h 1058"/>
                              <a:gd name="T24" fmla="*/ 1672 w 1998"/>
                              <a:gd name="T25" fmla="*/ 138 h 1058"/>
                              <a:gd name="T26" fmla="*/ 1794 w 1998"/>
                              <a:gd name="T27" fmla="*/ 208 h 1058"/>
                              <a:gd name="T28" fmla="*/ 1890 w 1998"/>
                              <a:gd name="T29" fmla="*/ 290 h 1058"/>
                              <a:gd name="T30" fmla="*/ 1957 w 1998"/>
                              <a:gd name="T31" fmla="*/ 380 h 1058"/>
                              <a:gd name="T32" fmla="*/ 1993 w 1998"/>
                              <a:gd name="T33" fmla="*/ 477 h 1058"/>
                              <a:gd name="T34" fmla="*/ 1993 w 1998"/>
                              <a:gd name="T35" fmla="*/ 579 h 1058"/>
                              <a:gd name="T36" fmla="*/ 1957 w 1998"/>
                              <a:gd name="T37" fmla="*/ 677 h 1058"/>
                              <a:gd name="T38" fmla="*/ 1890 w 1998"/>
                              <a:gd name="T39" fmla="*/ 767 h 1058"/>
                              <a:gd name="T40" fmla="*/ 1794 w 1998"/>
                              <a:gd name="T41" fmla="*/ 848 h 1058"/>
                              <a:gd name="T42" fmla="*/ 1672 w 1998"/>
                              <a:gd name="T43" fmla="*/ 919 h 1058"/>
                              <a:gd name="T44" fmla="*/ 1528 w 1998"/>
                              <a:gd name="T45" fmla="*/ 977 h 1058"/>
                              <a:gd name="T46" fmla="*/ 1366 w 1998"/>
                              <a:gd name="T47" fmla="*/ 1020 h 1058"/>
                              <a:gd name="T48" fmla="*/ 1188 w 1998"/>
                              <a:gd name="T49" fmla="*/ 1048 h 1058"/>
                              <a:gd name="T50" fmla="*/ 998 w 1998"/>
                              <a:gd name="T51" fmla="*/ 1057 h 1058"/>
                              <a:gd name="T52" fmla="*/ 809 w 1998"/>
                              <a:gd name="T53" fmla="*/ 1048 h 1058"/>
                              <a:gd name="T54" fmla="*/ 631 w 1998"/>
                              <a:gd name="T55" fmla="*/ 1020 h 1058"/>
                              <a:gd name="T56" fmla="*/ 468 w 1998"/>
                              <a:gd name="T57" fmla="*/ 977 h 1058"/>
                              <a:gd name="T58" fmla="*/ 325 w 1998"/>
                              <a:gd name="T59" fmla="*/ 919 h 1058"/>
                              <a:gd name="T60" fmla="*/ 203 w 1998"/>
                              <a:gd name="T61" fmla="*/ 848 h 1058"/>
                              <a:gd name="T62" fmla="*/ 107 w 1998"/>
                              <a:gd name="T63" fmla="*/ 767 h 1058"/>
                              <a:gd name="T64" fmla="*/ 39 w 1998"/>
                              <a:gd name="T65" fmla="*/ 677 h 1058"/>
                              <a:gd name="T66" fmla="*/ 4 w 1998"/>
                              <a:gd name="T67" fmla="*/ 579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98" h="1058">
                                <a:moveTo>
                                  <a:pt x="0" y="528"/>
                                </a:moveTo>
                                <a:lnTo>
                                  <a:pt x="4" y="477"/>
                                </a:lnTo>
                                <a:lnTo>
                                  <a:pt x="18" y="428"/>
                                </a:lnTo>
                                <a:lnTo>
                                  <a:pt x="39" y="380"/>
                                </a:lnTo>
                                <a:lnTo>
                                  <a:pt x="69" y="334"/>
                                </a:lnTo>
                                <a:lnTo>
                                  <a:pt x="107" y="290"/>
                                </a:lnTo>
                                <a:lnTo>
                                  <a:pt x="152" y="248"/>
                                </a:lnTo>
                                <a:lnTo>
                                  <a:pt x="203" y="208"/>
                                </a:lnTo>
                                <a:lnTo>
                                  <a:pt x="261" y="172"/>
                                </a:lnTo>
                                <a:lnTo>
                                  <a:pt x="325" y="138"/>
                                </a:lnTo>
                                <a:lnTo>
                                  <a:pt x="394" y="107"/>
                                </a:lnTo>
                                <a:lnTo>
                                  <a:pt x="468" y="80"/>
                                </a:lnTo>
                                <a:lnTo>
                                  <a:pt x="547" y="56"/>
                                </a:lnTo>
                                <a:lnTo>
                                  <a:pt x="631" y="36"/>
                                </a:lnTo>
                                <a:lnTo>
                                  <a:pt x="718" y="21"/>
                                </a:lnTo>
                                <a:lnTo>
                                  <a:pt x="809" y="9"/>
                                </a:lnTo>
                                <a:lnTo>
                                  <a:pt x="902" y="2"/>
                                </a:lnTo>
                                <a:lnTo>
                                  <a:pt x="998" y="0"/>
                                </a:lnTo>
                                <a:lnTo>
                                  <a:pt x="1095" y="2"/>
                                </a:lnTo>
                                <a:lnTo>
                                  <a:pt x="1188" y="9"/>
                                </a:lnTo>
                                <a:lnTo>
                                  <a:pt x="1279" y="21"/>
                                </a:lnTo>
                                <a:lnTo>
                                  <a:pt x="1366" y="36"/>
                                </a:lnTo>
                                <a:lnTo>
                                  <a:pt x="1449" y="56"/>
                                </a:lnTo>
                                <a:lnTo>
                                  <a:pt x="1528" y="80"/>
                                </a:lnTo>
                                <a:lnTo>
                                  <a:pt x="1603" y="107"/>
                                </a:lnTo>
                                <a:lnTo>
                                  <a:pt x="1672" y="138"/>
                                </a:lnTo>
                                <a:lnTo>
                                  <a:pt x="1736" y="172"/>
                                </a:lnTo>
                                <a:lnTo>
                                  <a:pt x="1794" y="208"/>
                                </a:lnTo>
                                <a:lnTo>
                                  <a:pt x="1845" y="248"/>
                                </a:lnTo>
                                <a:lnTo>
                                  <a:pt x="1890" y="290"/>
                                </a:lnTo>
                                <a:lnTo>
                                  <a:pt x="1927" y="334"/>
                                </a:lnTo>
                                <a:lnTo>
                                  <a:pt x="1957" y="380"/>
                                </a:lnTo>
                                <a:lnTo>
                                  <a:pt x="1979" y="428"/>
                                </a:lnTo>
                                <a:lnTo>
                                  <a:pt x="1993" y="477"/>
                                </a:lnTo>
                                <a:lnTo>
                                  <a:pt x="1997" y="528"/>
                                </a:lnTo>
                                <a:lnTo>
                                  <a:pt x="1993" y="579"/>
                                </a:lnTo>
                                <a:lnTo>
                                  <a:pt x="1979" y="629"/>
                                </a:lnTo>
                                <a:lnTo>
                                  <a:pt x="1957" y="677"/>
                                </a:lnTo>
                                <a:lnTo>
                                  <a:pt x="1927" y="723"/>
                                </a:lnTo>
                                <a:lnTo>
                                  <a:pt x="1890" y="767"/>
                                </a:lnTo>
                                <a:lnTo>
                                  <a:pt x="1845" y="809"/>
                                </a:lnTo>
                                <a:lnTo>
                                  <a:pt x="1794" y="848"/>
                                </a:lnTo>
                                <a:lnTo>
                                  <a:pt x="1736" y="885"/>
                                </a:lnTo>
                                <a:lnTo>
                                  <a:pt x="1672" y="919"/>
                                </a:lnTo>
                                <a:lnTo>
                                  <a:pt x="1603" y="949"/>
                                </a:lnTo>
                                <a:lnTo>
                                  <a:pt x="1528" y="977"/>
                                </a:lnTo>
                                <a:lnTo>
                                  <a:pt x="1449" y="1000"/>
                                </a:lnTo>
                                <a:lnTo>
                                  <a:pt x="1366" y="1020"/>
                                </a:lnTo>
                                <a:lnTo>
                                  <a:pt x="1279" y="1036"/>
                                </a:lnTo>
                                <a:lnTo>
                                  <a:pt x="1188" y="1048"/>
                                </a:lnTo>
                                <a:lnTo>
                                  <a:pt x="1095" y="1055"/>
                                </a:lnTo>
                                <a:lnTo>
                                  <a:pt x="998" y="1057"/>
                                </a:lnTo>
                                <a:lnTo>
                                  <a:pt x="902" y="1055"/>
                                </a:lnTo>
                                <a:lnTo>
                                  <a:pt x="809" y="1048"/>
                                </a:lnTo>
                                <a:lnTo>
                                  <a:pt x="718" y="1036"/>
                                </a:lnTo>
                                <a:lnTo>
                                  <a:pt x="631" y="1020"/>
                                </a:lnTo>
                                <a:lnTo>
                                  <a:pt x="547" y="1000"/>
                                </a:lnTo>
                                <a:lnTo>
                                  <a:pt x="468" y="977"/>
                                </a:lnTo>
                                <a:lnTo>
                                  <a:pt x="394" y="949"/>
                                </a:lnTo>
                                <a:lnTo>
                                  <a:pt x="325" y="919"/>
                                </a:lnTo>
                                <a:lnTo>
                                  <a:pt x="261" y="885"/>
                                </a:lnTo>
                                <a:lnTo>
                                  <a:pt x="203" y="848"/>
                                </a:lnTo>
                                <a:lnTo>
                                  <a:pt x="152" y="809"/>
                                </a:lnTo>
                                <a:lnTo>
                                  <a:pt x="107" y="767"/>
                                </a:lnTo>
                                <a:lnTo>
                                  <a:pt x="69" y="723"/>
                                </a:lnTo>
                                <a:lnTo>
                                  <a:pt x="39" y="677"/>
                                </a:lnTo>
                                <a:lnTo>
                                  <a:pt x="18" y="629"/>
                                </a:lnTo>
                                <a:lnTo>
                                  <a:pt x="4" y="579"/>
                                </a:lnTo>
                                <a:lnTo>
                                  <a:pt x="0" y="528"/>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616"/>
                        <wps:cNvSpPr>
                          <a:spLocks/>
                        </wps:cNvSpPr>
                        <wps:spPr bwMode="auto">
                          <a:xfrm>
                            <a:off x="2040" y="7511"/>
                            <a:ext cx="2638" cy="1058"/>
                          </a:xfrm>
                          <a:custGeom>
                            <a:avLst/>
                            <a:gdLst>
                              <a:gd name="T0" fmla="*/ 1215 w 2638"/>
                              <a:gd name="T1" fmla="*/ 1 h 1058"/>
                              <a:gd name="T2" fmla="*/ 1114 w 2638"/>
                              <a:gd name="T3" fmla="*/ 6 h 1058"/>
                              <a:gd name="T4" fmla="*/ 920 w 2638"/>
                              <a:gd name="T5" fmla="*/ 24 h 1058"/>
                              <a:gd name="T6" fmla="*/ 738 w 2638"/>
                              <a:gd name="T7" fmla="*/ 53 h 1058"/>
                              <a:gd name="T8" fmla="*/ 571 w 2638"/>
                              <a:gd name="T9" fmla="*/ 93 h 1058"/>
                              <a:gd name="T10" fmla="*/ 420 w 2638"/>
                              <a:gd name="T11" fmla="*/ 141 h 1058"/>
                              <a:gd name="T12" fmla="*/ 289 w 2638"/>
                              <a:gd name="T13" fmla="*/ 198 h 1058"/>
                              <a:gd name="T14" fmla="*/ 180 w 2638"/>
                              <a:gd name="T15" fmla="*/ 261 h 1058"/>
                              <a:gd name="T16" fmla="*/ 94 w 2638"/>
                              <a:gd name="T17" fmla="*/ 332 h 1058"/>
                              <a:gd name="T18" fmla="*/ 34 w 2638"/>
                              <a:gd name="T19" fmla="*/ 407 h 1058"/>
                              <a:gd name="T20" fmla="*/ 3 w 2638"/>
                              <a:gd name="T21" fmla="*/ 487 h 1058"/>
                              <a:gd name="T22" fmla="*/ 3 w 2638"/>
                              <a:gd name="T23" fmla="*/ 570 h 1058"/>
                              <a:gd name="T24" fmla="*/ 34 w 2638"/>
                              <a:gd name="T25" fmla="*/ 650 h 1058"/>
                              <a:gd name="T26" fmla="*/ 94 w 2638"/>
                              <a:gd name="T27" fmla="*/ 725 h 1058"/>
                              <a:gd name="T28" fmla="*/ 180 w 2638"/>
                              <a:gd name="T29" fmla="*/ 795 h 1058"/>
                              <a:gd name="T30" fmla="*/ 289 w 2638"/>
                              <a:gd name="T31" fmla="*/ 859 h 1058"/>
                              <a:gd name="T32" fmla="*/ 420 w 2638"/>
                              <a:gd name="T33" fmla="*/ 916 h 1058"/>
                              <a:gd name="T34" fmla="*/ 571 w 2638"/>
                              <a:gd name="T35" fmla="*/ 964 h 1058"/>
                              <a:gd name="T36" fmla="*/ 738 w 2638"/>
                              <a:gd name="T37" fmla="*/ 1003 h 1058"/>
                              <a:gd name="T38" fmla="*/ 920 w 2638"/>
                              <a:gd name="T39" fmla="*/ 1033 h 1058"/>
                              <a:gd name="T40" fmla="*/ 1114 w 2638"/>
                              <a:gd name="T41" fmla="*/ 1051 h 1058"/>
                              <a:gd name="T42" fmla="*/ 1318 w 2638"/>
                              <a:gd name="T43" fmla="*/ 1057 h 1058"/>
                              <a:gd name="T44" fmla="*/ 1522 w 2638"/>
                              <a:gd name="T45" fmla="*/ 1051 h 1058"/>
                              <a:gd name="T46" fmla="*/ 1716 w 2638"/>
                              <a:gd name="T47" fmla="*/ 1033 h 1058"/>
                              <a:gd name="T48" fmla="*/ 1898 w 2638"/>
                              <a:gd name="T49" fmla="*/ 1003 h 1058"/>
                              <a:gd name="T50" fmla="*/ 2066 w 2638"/>
                              <a:gd name="T51" fmla="*/ 964 h 1058"/>
                              <a:gd name="T52" fmla="*/ 2216 w 2638"/>
                              <a:gd name="T53" fmla="*/ 916 h 1058"/>
                              <a:gd name="T54" fmla="*/ 2348 w 2638"/>
                              <a:gd name="T55" fmla="*/ 859 h 1058"/>
                              <a:gd name="T56" fmla="*/ 2457 w 2638"/>
                              <a:gd name="T57" fmla="*/ 795 h 1058"/>
                              <a:gd name="T58" fmla="*/ 2543 w 2638"/>
                              <a:gd name="T59" fmla="*/ 725 h 1058"/>
                              <a:gd name="T60" fmla="*/ 2602 w 2638"/>
                              <a:gd name="T61" fmla="*/ 650 h 1058"/>
                              <a:gd name="T62" fmla="*/ 2633 w 2638"/>
                              <a:gd name="T63" fmla="*/ 570 h 1058"/>
                              <a:gd name="T64" fmla="*/ 2633 w 2638"/>
                              <a:gd name="T65" fmla="*/ 487 h 1058"/>
                              <a:gd name="T66" fmla="*/ 2602 w 2638"/>
                              <a:gd name="T67" fmla="*/ 407 h 1058"/>
                              <a:gd name="T68" fmla="*/ 2543 w 2638"/>
                              <a:gd name="T69" fmla="*/ 332 h 1058"/>
                              <a:gd name="T70" fmla="*/ 2457 w 2638"/>
                              <a:gd name="T71" fmla="*/ 261 h 1058"/>
                              <a:gd name="T72" fmla="*/ 2348 w 2638"/>
                              <a:gd name="T73" fmla="*/ 198 h 1058"/>
                              <a:gd name="T74" fmla="*/ 2216 w 2638"/>
                              <a:gd name="T75" fmla="*/ 141 h 1058"/>
                              <a:gd name="T76" fmla="*/ 2066 w 2638"/>
                              <a:gd name="T77" fmla="*/ 93 h 1058"/>
                              <a:gd name="T78" fmla="*/ 1898 w 2638"/>
                              <a:gd name="T79" fmla="*/ 53 h 1058"/>
                              <a:gd name="T80" fmla="*/ 1716 w 2638"/>
                              <a:gd name="T81" fmla="*/ 24 h 1058"/>
                              <a:gd name="T82" fmla="*/ 1522 w 2638"/>
                              <a:gd name="T83" fmla="*/ 6 h 1058"/>
                              <a:gd name="T84" fmla="*/ 1318 w 2638"/>
                              <a:gd name="T85" fmla="*/ 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38" h="1058">
                                <a:moveTo>
                                  <a:pt x="1318" y="0"/>
                                </a:moveTo>
                                <a:lnTo>
                                  <a:pt x="1215" y="1"/>
                                </a:lnTo>
                                <a:lnTo>
                                  <a:pt x="1215" y="1"/>
                                </a:lnTo>
                                <a:lnTo>
                                  <a:pt x="1114" y="6"/>
                                </a:lnTo>
                                <a:lnTo>
                                  <a:pt x="1016" y="13"/>
                                </a:lnTo>
                                <a:lnTo>
                                  <a:pt x="920" y="24"/>
                                </a:lnTo>
                                <a:lnTo>
                                  <a:pt x="828" y="37"/>
                                </a:lnTo>
                                <a:lnTo>
                                  <a:pt x="738" y="53"/>
                                </a:lnTo>
                                <a:lnTo>
                                  <a:pt x="653" y="72"/>
                                </a:lnTo>
                                <a:lnTo>
                                  <a:pt x="571" y="93"/>
                                </a:lnTo>
                                <a:lnTo>
                                  <a:pt x="493" y="116"/>
                                </a:lnTo>
                                <a:lnTo>
                                  <a:pt x="420" y="141"/>
                                </a:lnTo>
                                <a:lnTo>
                                  <a:pt x="352" y="168"/>
                                </a:lnTo>
                                <a:lnTo>
                                  <a:pt x="289" y="198"/>
                                </a:lnTo>
                                <a:lnTo>
                                  <a:pt x="232" y="229"/>
                                </a:lnTo>
                                <a:lnTo>
                                  <a:pt x="180" y="261"/>
                                </a:lnTo>
                                <a:lnTo>
                                  <a:pt x="134" y="296"/>
                                </a:lnTo>
                                <a:lnTo>
                                  <a:pt x="94" y="332"/>
                                </a:lnTo>
                                <a:lnTo>
                                  <a:pt x="61" y="369"/>
                                </a:lnTo>
                                <a:lnTo>
                                  <a:pt x="34" y="407"/>
                                </a:lnTo>
                                <a:lnTo>
                                  <a:pt x="15" y="447"/>
                                </a:lnTo>
                                <a:lnTo>
                                  <a:pt x="3" y="487"/>
                                </a:lnTo>
                                <a:lnTo>
                                  <a:pt x="0" y="528"/>
                                </a:lnTo>
                                <a:lnTo>
                                  <a:pt x="3" y="570"/>
                                </a:lnTo>
                                <a:lnTo>
                                  <a:pt x="15" y="610"/>
                                </a:lnTo>
                                <a:lnTo>
                                  <a:pt x="34" y="650"/>
                                </a:lnTo>
                                <a:lnTo>
                                  <a:pt x="61" y="688"/>
                                </a:lnTo>
                                <a:lnTo>
                                  <a:pt x="94" y="725"/>
                                </a:lnTo>
                                <a:lnTo>
                                  <a:pt x="134" y="761"/>
                                </a:lnTo>
                                <a:lnTo>
                                  <a:pt x="180" y="795"/>
                                </a:lnTo>
                                <a:lnTo>
                                  <a:pt x="232" y="828"/>
                                </a:lnTo>
                                <a:lnTo>
                                  <a:pt x="289" y="859"/>
                                </a:lnTo>
                                <a:lnTo>
                                  <a:pt x="352" y="888"/>
                                </a:lnTo>
                                <a:lnTo>
                                  <a:pt x="420" y="916"/>
                                </a:lnTo>
                                <a:lnTo>
                                  <a:pt x="493" y="941"/>
                                </a:lnTo>
                                <a:lnTo>
                                  <a:pt x="571" y="964"/>
                                </a:lnTo>
                                <a:lnTo>
                                  <a:pt x="653" y="985"/>
                                </a:lnTo>
                                <a:lnTo>
                                  <a:pt x="738" y="1003"/>
                                </a:lnTo>
                                <a:lnTo>
                                  <a:pt x="828" y="1019"/>
                                </a:lnTo>
                                <a:lnTo>
                                  <a:pt x="920" y="1033"/>
                                </a:lnTo>
                                <a:lnTo>
                                  <a:pt x="1016" y="1043"/>
                                </a:lnTo>
                                <a:lnTo>
                                  <a:pt x="1114" y="1051"/>
                                </a:lnTo>
                                <a:lnTo>
                                  <a:pt x="1215" y="1056"/>
                                </a:lnTo>
                                <a:lnTo>
                                  <a:pt x="1318" y="1057"/>
                                </a:lnTo>
                                <a:lnTo>
                                  <a:pt x="1421" y="1056"/>
                                </a:lnTo>
                                <a:lnTo>
                                  <a:pt x="1522" y="1051"/>
                                </a:lnTo>
                                <a:lnTo>
                                  <a:pt x="1621" y="1043"/>
                                </a:lnTo>
                                <a:lnTo>
                                  <a:pt x="1716" y="1033"/>
                                </a:lnTo>
                                <a:lnTo>
                                  <a:pt x="1809" y="1019"/>
                                </a:lnTo>
                                <a:lnTo>
                                  <a:pt x="1898" y="1003"/>
                                </a:lnTo>
                                <a:lnTo>
                                  <a:pt x="1984" y="985"/>
                                </a:lnTo>
                                <a:lnTo>
                                  <a:pt x="2066" y="964"/>
                                </a:lnTo>
                                <a:lnTo>
                                  <a:pt x="2143" y="941"/>
                                </a:lnTo>
                                <a:lnTo>
                                  <a:pt x="2216" y="916"/>
                                </a:lnTo>
                                <a:lnTo>
                                  <a:pt x="2284" y="888"/>
                                </a:lnTo>
                                <a:lnTo>
                                  <a:pt x="2348" y="859"/>
                                </a:lnTo>
                                <a:lnTo>
                                  <a:pt x="2405" y="828"/>
                                </a:lnTo>
                                <a:lnTo>
                                  <a:pt x="2457" y="795"/>
                                </a:lnTo>
                                <a:lnTo>
                                  <a:pt x="2503" y="761"/>
                                </a:lnTo>
                                <a:lnTo>
                                  <a:pt x="2543" y="725"/>
                                </a:lnTo>
                                <a:lnTo>
                                  <a:pt x="2576" y="688"/>
                                </a:lnTo>
                                <a:lnTo>
                                  <a:pt x="2602" y="650"/>
                                </a:lnTo>
                                <a:lnTo>
                                  <a:pt x="2622" y="610"/>
                                </a:lnTo>
                                <a:lnTo>
                                  <a:pt x="2633" y="570"/>
                                </a:lnTo>
                                <a:lnTo>
                                  <a:pt x="2637" y="528"/>
                                </a:lnTo>
                                <a:lnTo>
                                  <a:pt x="2633" y="487"/>
                                </a:lnTo>
                                <a:lnTo>
                                  <a:pt x="2622" y="447"/>
                                </a:lnTo>
                                <a:lnTo>
                                  <a:pt x="2602" y="407"/>
                                </a:lnTo>
                                <a:lnTo>
                                  <a:pt x="2576" y="369"/>
                                </a:lnTo>
                                <a:lnTo>
                                  <a:pt x="2543" y="332"/>
                                </a:lnTo>
                                <a:lnTo>
                                  <a:pt x="2503" y="296"/>
                                </a:lnTo>
                                <a:lnTo>
                                  <a:pt x="2457" y="261"/>
                                </a:lnTo>
                                <a:lnTo>
                                  <a:pt x="2405" y="229"/>
                                </a:lnTo>
                                <a:lnTo>
                                  <a:pt x="2348" y="198"/>
                                </a:lnTo>
                                <a:lnTo>
                                  <a:pt x="2284" y="168"/>
                                </a:lnTo>
                                <a:lnTo>
                                  <a:pt x="2216" y="141"/>
                                </a:lnTo>
                                <a:lnTo>
                                  <a:pt x="2143" y="116"/>
                                </a:lnTo>
                                <a:lnTo>
                                  <a:pt x="2066" y="93"/>
                                </a:lnTo>
                                <a:lnTo>
                                  <a:pt x="1984" y="72"/>
                                </a:lnTo>
                                <a:lnTo>
                                  <a:pt x="1898" y="53"/>
                                </a:lnTo>
                                <a:lnTo>
                                  <a:pt x="1809" y="37"/>
                                </a:lnTo>
                                <a:lnTo>
                                  <a:pt x="1716" y="24"/>
                                </a:lnTo>
                                <a:lnTo>
                                  <a:pt x="1621" y="13"/>
                                </a:lnTo>
                                <a:lnTo>
                                  <a:pt x="1522" y="6"/>
                                </a:lnTo>
                                <a:lnTo>
                                  <a:pt x="1421" y="1"/>
                                </a:lnTo>
                                <a:lnTo>
                                  <a:pt x="1318" y="0"/>
                                </a:lnTo>
                                <a:close/>
                              </a:path>
                            </a:pathLst>
                          </a:custGeom>
                          <a:solidFill>
                            <a:srgbClr val="EF7E09">
                              <a:alpha val="1686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617"/>
                        <wps:cNvSpPr>
                          <a:spLocks/>
                        </wps:cNvSpPr>
                        <wps:spPr bwMode="auto">
                          <a:xfrm>
                            <a:off x="2040" y="7511"/>
                            <a:ext cx="2638" cy="1058"/>
                          </a:xfrm>
                          <a:custGeom>
                            <a:avLst/>
                            <a:gdLst>
                              <a:gd name="T0" fmla="*/ 3 w 2638"/>
                              <a:gd name="T1" fmla="*/ 487 h 1058"/>
                              <a:gd name="T2" fmla="*/ 34 w 2638"/>
                              <a:gd name="T3" fmla="*/ 407 h 1058"/>
                              <a:gd name="T4" fmla="*/ 94 w 2638"/>
                              <a:gd name="T5" fmla="*/ 332 h 1058"/>
                              <a:gd name="T6" fmla="*/ 180 w 2638"/>
                              <a:gd name="T7" fmla="*/ 261 h 1058"/>
                              <a:gd name="T8" fmla="*/ 289 w 2638"/>
                              <a:gd name="T9" fmla="*/ 198 h 1058"/>
                              <a:gd name="T10" fmla="*/ 420 w 2638"/>
                              <a:gd name="T11" fmla="*/ 141 h 1058"/>
                              <a:gd name="T12" fmla="*/ 571 w 2638"/>
                              <a:gd name="T13" fmla="*/ 93 h 1058"/>
                              <a:gd name="T14" fmla="*/ 738 w 2638"/>
                              <a:gd name="T15" fmla="*/ 53 h 1058"/>
                              <a:gd name="T16" fmla="*/ 920 w 2638"/>
                              <a:gd name="T17" fmla="*/ 24 h 1058"/>
                              <a:gd name="T18" fmla="*/ 1114 w 2638"/>
                              <a:gd name="T19" fmla="*/ 6 h 1058"/>
                              <a:gd name="T20" fmla="*/ 1318 w 2638"/>
                              <a:gd name="T21" fmla="*/ 0 h 1058"/>
                              <a:gd name="T22" fmla="*/ 1522 w 2638"/>
                              <a:gd name="T23" fmla="*/ 6 h 1058"/>
                              <a:gd name="T24" fmla="*/ 1716 w 2638"/>
                              <a:gd name="T25" fmla="*/ 24 h 1058"/>
                              <a:gd name="T26" fmla="*/ 1898 w 2638"/>
                              <a:gd name="T27" fmla="*/ 53 h 1058"/>
                              <a:gd name="T28" fmla="*/ 2066 w 2638"/>
                              <a:gd name="T29" fmla="*/ 93 h 1058"/>
                              <a:gd name="T30" fmla="*/ 2216 w 2638"/>
                              <a:gd name="T31" fmla="*/ 141 h 1058"/>
                              <a:gd name="T32" fmla="*/ 2348 w 2638"/>
                              <a:gd name="T33" fmla="*/ 198 h 1058"/>
                              <a:gd name="T34" fmla="*/ 2457 w 2638"/>
                              <a:gd name="T35" fmla="*/ 261 h 1058"/>
                              <a:gd name="T36" fmla="*/ 2543 w 2638"/>
                              <a:gd name="T37" fmla="*/ 332 h 1058"/>
                              <a:gd name="T38" fmla="*/ 2602 w 2638"/>
                              <a:gd name="T39" fmla="*/ 407 h 1058"/>
                              <a:gd name="T40" fmla="*/ 2633 w 2638"/>
                              <a:gd name="T41" fmla="*/ 487 h 1058"/>
                              <a:gd name="T42" fmla="*/ 2633 w 2638"/>
                              <a:gd name="T43" fmla="*/ 570 h 1058"/>
                              <a:gd name="T44" fmla="*/ 2602 w 2638"/>
                              <a:gd name="T45" fmla="*/ 650 h 1058"/>
                              <a:gd name="T46" fmla="*/ 2543 w 2638"/>
                              <a:gd name="T47" fmla="*/ 725 h 1058"/>
                              <a:gd name="T48" fmla="*/ 2457 w 2638"/>
                              <a:gd name="T49" fmla="*/ 795 h 1058"/>
                              <a:gd name="T50" fmla="*/ 2348 w 2638"/>
                              <a:gd name="T51" fmla="*/ 859 h 1058"/>
                              <a:gd name="T52" fmla="*/ 2216 w 2638"/>
                              <a:gd name="T53" fmla="*/ 916 h 1058"/>
                              <a:gd name="T54" fmla="*/ 2066 w 2638"/>
                              <a:gd name="T55" fmla="*/ 964 h 1058"/>
                              <a:gd name="T56" fmla="*/ 1898 w 2638"/>
                              <a:gd name="T57" fmla="*/ 1003 h 1058"/>
                              <a:gd name="T58" fmla="*/ 1716 w 2638"/>
                              <a:gd name="T59" fmla="*/ 1033 h 1058"/>
                              <a:gd name="T60" fmla="*/ 1522 w 2638"/>
                              <a:gd name="T61" fmla="*/ 1051 h 1058"/>
                              <a:gd name="T62" fmla="*/ 1318 w 2638"/>
                              <a:gd name="T63" fmla="*/ 1057 h 1058"/>
                              <a:gd name="T64" fmla="*/ 1114 w 2638"/>
                              <a:gd name="T65" fmla="*/ 1051 h 1058"/>
                              <a:gd name="T66" fmla="*/ 920 w 2638"/>
                              <a:gd name="T67" fmla="*/ 1033 h 1058"/>
                              <a:gd name="T68" fmla="*/ 738 w 2638"/>
                              <a:gd name="T69" fmla="*/ 1003 h 1058"/>
                              <a:gd name="T70" fmla="*/ 571 w 2638"/>
                              <a:gd name="T71" fmla="*/ 964 h 1058"/>
                              <a:gd name="T72" fmla="*/ 420 w 2638"/>
                              <a:gd name="T73" fmla="*/ 916 h 1058"/>
                              <a:gd name="T74" fmla="*/ 289 w 2638"/>
                              <a:gd name="T75" fmla="*/ 859 h 1058"/>
                              <a:gd name="T76" fmla="*/ 180 w 2638"/>
                              <a:gd name="T77" fmla="*/ 795 h 1058"/>
                              <a:gd name="T78" fmla="*/ 94 w 2638"/>
                              <a:gd name="T79" fmla="*/ 725 h 1058"/>
                              <a:gd name="T80" fmla="*/ 34 w 2638"/>
                              <a:gd name="T81" fmla="*/ 650 h 1058"/>
                              <a:gd name="T82" fmla="*/ 3 w 2638"/>
                              <a:gd name="T83" fmla="*/ 57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638" h="1058">
                                <a:moveTo>
                                  <a:pt x="0" y="528"/>
                                </a:moveTo>
                                <a:lnTo>
                                  <a:pt x="3" y="487"/>
                                </a:lnTo>
                                <a:lnTo>
                                  <a:pt x="15" y="447"/>
                                </a:lnTo>
                                <a:lnTo>
                                  <a:pt x="34" y="407"/>
                                </a:lnTo>
                                <a:lnTo>
                                  <a:pt x="61" y="369"/>
                                </a:lnTo>
                                <a:lnTo>
                                  <a:pt x="94" y="332"/>
                                </a:lnTo>
                                <a:lnTo>
                                  <a:pt x="134" y="296"/>
                                </a:lnTo>
                                <a:lnTo>
                                  <a:pt x="180" y="261"/>
                                </a:lnTo>
                                <a:lnTo>
                                  <a:pt x="232" y="229"/>
                                </a:lnTo>
                                <a:lnTo>
                                  <a:pt x="289" y="198"/>
                                </a:lnTo>
                                <a:lnTo>
                                  <a:pt x="352" y="168"/>
                                </a:lnTo>
                                <a:lnTo>
                                  <a:pt x="420" y="141"/>
                                </a:lnTo>
                                <a:lnTo>
                                  <a:pt x="493" y="116"/>
                                </a:lnTo>
                                <a:lnTo>
                                  <a:pt x="571" y="93"/>
                                </a:lnTo>
                                <a:lnTo>
                                  <a:pt x="653" y="72"/>
                                </a:lnTo>
                                <a:lnTo>
                                  <a:pt x="738" y="53"/>
                                </a:lnTo>
                                <a:lnTo>
                                  <a:pt x="828" y="37"/>
                                </a:lnTo>
                                <a:lnTo>
                                  <a:pt x="920" y="24"/>
                                </a:lnTo>
                                <a:lnTo>
                                  <a:pt x="1016" y="13"/>
                                </a:lnTo>
                                <a:lnTo>
                                  <a:pt x="1114" y="6"/>
                                </a:lnTo>
                                <a:lnTo>
                                  <a:pt x="1215" y="1"/>
                                </a:lnTo>
                                <a:lnTo>
                                  <a:pt x="1318" y="0"/>
                                </a:lnTo>
                                <a:lnTo>
                                  <a:pt x="1421" y="1"/>
                                </a:lnTo>
                                <a:lnTo>
                                  <a:pt x="1522" y="6"/>
                                </a:lnTo>
                                <a:lnTo>
                                  <a:pt x="1621" y="13"/>
                                </a:lnTo>
                                <a:lnTo>
                                  <a:pt x="1716" y="24"/>
                                </a:lnTo>
                                <a:lnTo>
                                  <a:pt x="1809" y="37"/>
                                </a:lnTo>
                                <a:lnTo>
                                  <a:pt x="1898" y="53"/>
                                </a:lnTo>
                                <a:lnTo>
                                  <a:pt x="1984" y="72"/>
                                </a:lnTo>
                                <a:lnTo>
                                  <a:pt x="2066" y="93"/>
                                </a:lnTo>
                                <a:lnTo>
                                  <a:pt x="2143" y="116"/>
                                </a:lnTo>
                                <a:lnTo>
                                  <a:pt x="2216" y="141"/>
                                </a:lnTo>
                                <a:lnTo>
                                  <a:pt x="2284" y="168"/>
                                </a:lnTo>
                                <a:lnTo>
                                  <a:pt x="2348" y="198"/>
                                </a:lnTo>
                                <a:lnTo>
                                  <a:pt x="2405" y="229"/>
                                </a:lnTo>
                                <a:lnTo>
                                  <a:pt x="2457" y="261"/>
                                </a:lnTo>
                                <a:lnTo>
                                  <a:pt x="2503" y="296"/>
                                </a:lnTo>
                                <a:lnTo>
                                  <a:pt x="2543" y="332"/>
                                </a:lnTo>
                                <a:lnTo>
                                  <a:pt x="2576" y="369"/>
                                </a:lnTo>
                                <a:lnTo>
                                  <a:pt x="2602" y="407"/>
                                </a:lnTo>
                                <a:lnTo>
                                  <a:pt x="2622" y="447"/>
                                </a:lnTo>
                                <a:lnTo>
                                  <a:pt x="2633" y="487"/>
                                </a:lnTo>
                                <a:lnTo>
                                  <a:pt x="2637" y="528"/>
                                </a:lnTo>
                                <a:lnTo>
                                  <a:pt x="2633" y="570"/>
                                </a:lnTo>
                                <a:lnTo>
                                  <a:pt x="2622" y="610"/>
                                </a:lnTo>
                                <a:lnTo>
                                  <a:pt x="2602" y="650"/>
                                </a:lnTo>
                                <a:lnTo>
                                  <a:pt x="2576" y="688"/>
                                </a:lnTo>
                                <a:lnTo>
                                  <a:pt x="2543" y="725"/>
                                </a:lnTo>
                                <a:lnTo>
                                  <a:pt x="2503" y="761"/>
                                </a:lnTo>
                                <a:lnTo>
                                  <a:pt x="2457" y="795"/>
                                </a:lnTo>
                                <a:lnTo>
                                  <a:pt x="2405" y="828"/>
                                </a:lnTo>
                                <a:lnTo>
                                  <a:pt x="2348" y="859"/>
                                </a:lnTo>
                                <a:lnTo>
                                  <a:pt x="2284" y="888"/>
                                </a:lnTo>
                                <a:lnTo>
                                  <a:pt x="2216" y="916"/>
                                </a:lnTo>
                                <a:lnTo>
                                  <a:pt x="2143" y="941"/>
                                </a:lnTo>
                                <a:lnTo>
                                  <a:pt x="2066" y="964"/>
                                </a:lnTo>
                                <a:lnTo>
                                  <a:pt x="1984" y="985"/>
                                </a:lnTo>
                                <a:lnTo>
                                  <a:pt x="1898" y="1003"/>
                                </a:lnTo>
                                <a:lnTo>
                                  <a:pt x="1809" y="1019"/>
                                </a:lnTo>
                                <a:lnTo>
                                  <a:pt x="1716" y="1033"/>
                                </a:lnTo>
                                <a:lnTo>
                                  <a:pt x="1621" y="1043"/>
                                </a:lnTo>
                                <a:lnTo>
                                  <a:pt x="1522" y="1051"/>
                                </a:lnTo>
                                <a:lnTo>
                                  <a:pt x="1421" y="1056"/>
                                </a:lnTo>
                                <a:lnTo>
                                  <a:pt x="1318" y="1057"/>
                                </a:lnTo>
                                <a:lnTo>
                                  <a:pt x="1215" y="1056"/>
                                </a:lnTo>
                                <a:lnTo>
                                  <a:pt x="1114" y="1051"/>
                                </a:lnTo>
                                <a:lnTo>
                                  <a:pt x="1016" y="1043"/>
                                </a:lnTo>
                                <a:lnTo>
                                  <a:pt x="920" y="1033"/>
                                </a:lnTo>
                                <a:lnTo>
                                  <a:pt x="828" y="1019"/>
                                </a:lnTo>
                                <a:lnTo>
                                  <a:pt x="738" y="1003"/>
                                </a:lnTo>
                                <a:lnTo>
                                  <a:pt x="653" y="985"/>
                                </a:lnTo>
                                <a:lnTo>
                                  <a:pt x="571" y="964"/>
                                </a:lnTo>
                                <a:lnTo>
                                  <a:pt x="493" y="941"/>
                                </a:lnTo>
                                <a:lnTo>
                                  <a:pt x="420" y="916"/>
                                </a:lnTo>
                                <a:lnTo>
                                  <a:pt x="352" y="888"/>
                                </a:lnTo>
                                <a:lnTo>
                                  <a:pt x="289" y="859"/>
                                </a:lnTo>
                                <a:lnTo>
                                  <a:pt x="232" y="828"/>
                                </a:lnTo>
                                <a:lnTo>
                                  <a:pt x="180" y="795"/>
                                </a:lnTo>
                                <a:lnTo>
                                  <a:pt x="134" y="761"/>
                                </a:lnTo>
                                <a:lnTo>
                                  <a:pt x="94" y="725"/>
                                </a:lnTo>
                                <a:lnTo>
                                  <a:pt x="61" y="688"/>
                                </a:lnTo>
                                <a:lnTo>
                                  <a:pt x="34" y="650"/>
                                </a:lnTo>
                                <a:lnTo>
                                  <a:pt x="15" y="610"/>
                                </a:lnTo>
                                <a:lnTo>
                                  <a:pt x="3" y="570"/>
                                </a:lnTo>
                                <a:lnTo>
                                  <a:pt x="0" y="528"/>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61" name="Group 618"/>
                        <wpg:cNvGrpSpPr>
                          <a:grpSpLocks/>
                        </wpg:cNvGrpSpPr>
                        <wpg:grpSpPr bwMode="auto">
                          <a:xfrm>
                            <a:off x="3360" y="6599"/>
                            <a:ext cx="7920" cy="2880"/>
                            <a:chOff x="3360" y="6599"/>
                            <a:chExt cx="7920" cy="2880"/>
                          </a:xfrm>
                        </wpg:grpSpPr>
                        <wps:wsp>
                          <wps:cNvPr id="462" name="Freeform 619"/>
                          <wps:cNvSpPr>
                            <a:spLocks/>
                          </wps:cNvSpPr>
                          <wps:spPr bwMode="auto">
                            <a:xfrm>
                              <a:off x="3360" y="6599"/>
                              <a:ext cx="7920" cy="2880"/>
                            </a:xfrm>
                            <a:custGeom>
                              <a:avLst/>
                              <a:gdLst>
                                <a:gd name="T0" fmla="*/ 0 w 7920"/>
                                <a:gd name="T1" fmla="*/ 960 h 2880"/>
                                <a:gd name="T2" fmla="*/ 2880 w 7920"/>
                                <a:gd name="T3" fmla="*/ 0 h 2880"/>
                              </a:gdLst>
                              <a:ahLst/>
                              <a:cxnLst>
                                <a:cxn ang="0">
                                  <a:pos x="T0" y="T1"/>
                                </a:cxn>
                                <a:cxn ang="0">
                                  <a:pos x="T2" y="T3"/>
                                </a:cxn>
                              </a:cxnLst>
                              <a:rect l="0" t="0" r="r" b="b"/>
                              <a:pathLst>
                                <a:path w="7920" h="2880">
                                  <a:moveTo>
                                    <a:pt x="0" y="960"/>
                                  </a:moveTo>
                                  <a:lnTo>
                                    <a:pt x="2880" y="0"/>
                                  </a:lnTo>
                                </a:path>
                              </a:pathLst>
                            </a:custGeom>
                            <a:noFill/>
                            <a:ln w="12700">
                              <a:solidFill>
                                <a:srgbClr val="9F2936"/>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620"/>
                          <wps:cNvSpPr>
                            <a:spLocks/>
                          </wps:cNvSpPr>
                          <wps:spPr bwMode="auto">
                            <a:xfrm>
                              <a:off x="3360" y="6599"/>
                              <a:ext cx="7920" cy="2880"/>
                            </a:xfrm>
                            <a:custGeom>
                              <a:avLst/>
                              <a:gdLst>
                                <a:gd name="T0" fmla="*/ 4800 w 7920"/>
                                <a:gd name="T1" fmla="*/ 2880 h 2880"/>
                                <a:gd name="T2" fmla="*/ 7920 w 7920"/>
                                <a:gd name="T3" fmla="*/ 1920 h 2880"/>
                              </a:gdLst>
                              <a:ahLst/>
                              <a:cxnLst>
                                <a:cxn ang="0">
                                  <a:pos x="T0" y="T1"/>
                                </a:cxn>
                                <a:cxn ang="0">
                                  <a:pos x="T2" y="T3"/>
                                </a:cxn>
                              </a:cxnLst>
                              <a:rect l="0" t="0" r="r" b="b"/>
                              <a:pathLst>
                                <a:path w="7920" h="2880">
                                  <a:moveTo>
                                    <a:pt x="4800" y="2880"/>
                                  </a:moveTo>
                                  <a:lnTo>
                                    <a:pt x="7920" y="1920"/>
                                  </a:lnTo>
                                </a:path>
                              </a:pathLst>
                            </a:custGeom>
                            <a:noFill/>
                            <a:ln w="12700">
                              <a:solidFill>
                                <a:srgbClr val="9F2936"/>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621"/>
                          <wps:cNvSpPr>
                            <a:spLocks/>
                          </wps:cNvSpPr>
                          <wps:spPr bwMode="auto">
                            <a:xfrm>
                              <a:off x="3360" y="6599"/>
                              <a:ext cx="7920" cy="2880"/>
                            </a:xfrm>
                            <a:custGeom>
                              <a:avLst/>
                              <a:gdLst>
                                <a:gd name="T0" fmla="*/ 4800 w 7920"/>
                                <a:gd name="T1" fmla="*/ 0 h 2880"/>
                                <a:gd name="T2" fmla="*/ 7920 w 7920"/>
                                <a:gd name="T3" fmla="*/ 960 h 2880"/>
                              </a:gdLst>
                              <a:ahLst/>
                              <a:cxnLst>
                                <a:cxn ang="0">
                                  <a:pos x="T0" y="T1"/>
                                </a:cxn>
                                <a:cxn ang="0">
                                  <a:pos x="T2" y="T3"/>
                                </a:cxn>
                              </a:cxnLst>
                              <a:rect l="0" t="0" r="r" b="b"/>
                              <a:pathLst>
                                <a:path w="7920" h="2880">
                                  <a:moveTo>
                                    <a:pt x="4800" y="0"/>
                                  </a:moveTo>
                                  <a:lnTo>
                                    <a:pt x="7920" y="960"/>
                                  </a:lnTo>
                                </a:path>
                              </a:pathLst>
                            </a:custGeom>
                            <a:noFill/>
                            <a:ln w="12700">
                              <a:solidFill>
                                <a:srgbClr val="9F2936"/>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622"/>
                          <wps:cNvSpPr>
                            <a:spLocks/>
                          </wps:cNvSpPr>
                          <wps:spPr bwMode="auto">
                            <a:xfrm>
                              <a:off x="3360" y="6599"/>
                              <a:ext cx="7920" cy="2880"/>
                            </a:xfrm>
                            <a:custGeom>
                              <a:avLst/>
                              <a:gdLst>
                                <a:gd name="T0" fmla="*/ 0 w 7920"/>
                                <a:gd name="T1" fmla="*/ 1920 h 2880"/>
                                <a:gd name="T2" fmla="*/ 2880 w 7920"/>
                                <a:gd name="T3" fmla="*/ 2880 h 2880"/>
                              </a:gdLst>
                              <a:ahLst/>
                              <a:cxnLst>
                                <a:cxn ang="0">
                                  <a:pos x="T0" y="T1"/>
                                </a:cxn>
                                <a:cxn ang="0">
                                  <a:pos x="T2" y="T3"/>
                                </a:cxn>
                              </a:cxnLst>
                              <a:rect l="0" t="0" r="r" b="b"/>
                              <a:pathLst>
                                <a:path w="7920" h="2880">
                                  <a:moveTo>
                                    <a:pt x="0" y="1920"/>
                                  </a:moveTo>
                                  <a:lnTo>
                                    <a:pt x="2880" y="2880"/>
                                  </a:lnTo>
                                </a:path>
                              </a:pathLst>
                            </a:custGeom>
                            <a:noFill/>
                            <a:ln w="12700">
                              <a:solidFill>
                                <a:srgbClr val="9F2936"/>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EB89DB" id="Group 595" o:spid="_x0000_s1026" style="position:absolute;margin-left:0;margin-top:0;width:10in;height:539.95pt;z-index:-251641856;mso-position-horizontal-relative:page;mso-position-vertical-relative:page" coordsize="14400,10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" o:allowincell="f">
                <v:shape id="Freeform 596"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6cQA&#10;AADcAAAADwAAAGRycy9kb3ducmV2LnhtbESPzW7CMBCE70i8g7WVuIFTQPykGIRQK7hw4OcBVvES&#10;p8TrKHaDefsaqVKPo5n5RrPaRFuLjlpfOVbwPspAEBdOV1wquF6+hgsQPiBrrB2Tgid52Kz7vRXm&#10;2j34RN05lCJB2OeowITQ5FL6wpBFP3INcfJurrUYkmxLqVt8JLit5TjLZtJixWnBYEM7Q8X9/GMV&#10;fC4inubd+Nhd99/Hiyl38T57KjV4i9sPEIFi+A//tQ9awXSyhNe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v+nEAAAA3AAAAA8AAAAAAAAAAAAAAAAAmAIAAGRycy9k&#10;b3ducmV2LnhtbFBLBQYAAAAABAAEAPUAAACJ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597"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6hcEA&#10;AADcAAAADwAAAGRycy9kb3ducmV2LnhtbERPz2vCMBS+D/Y/hCd4m6lSZHRGGRuCyDyo8/5onm21&#10;ealN2mb+9eYg7Pjx/V6sgqlFT62rLCuYThIQxLnVFRcKfo/rt3cQziNrrC2Tgj9ysFq+viww03bg&#10;PfUHX4gYwi5DBaX3TSaly0sy6Ca2IY7c2bYGfYRtIXWLQww3tZwlyVwarDg2lNjQV0n59dAZBSef&#10;nO+z9embfjpT2902XG4UlBqPwucHCE/B/4uf7o1WkKZxfjwTj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NeoXBAAAA3AAAAA8AAAAAAAAAAAAAAAAAmAIAAGRycy9kb3du&#10;cmV2LnhtbFBLBQYAAAAABAAEAPUAAACGAwAAAAA=&#10;" path="m,487r13910,l13910,,,,,487xe" fillcolor="#1b577b" stroked="f">
                  <v:path arrowok="t" o:connecttype="custom" o:connectlocs="0,487;13910,487;13910,0;0,0;0,487" o:connectangles="0,0,0,0,0"/>
                </v:shape>
                <v:shape id="Freeform 598"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sUA&#10;AADcAAAADwAAAGRycy9kb3ducmV2LnhtbESPT2vCQBTE74LfYXlCb2bjvyJpViktQi+KtZZeH9nX&#10;JDT7dsluTfTTu4LgcZiZ3zD5ujeNOFHra8sKJkkKgriwuuZSwfFrM16C8AFZY2OZFJzJw3o1HOSY&#10;advxJ50OoRQRwj5DBVUILpPSFxUZ9Il1xNH7ta3BEGVbSt1iF+GmkdM0fZYGa44LFTp6q6j4O/wb&#10;BV1/KRZLJ3d6ejSu+Z5179ufvVJPo/71BUSgPjzC9/aHVjCfT+B2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b7+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599"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d5cQA&#10;AADcAAAADwAAAGRycy9kb3ducmV2LnhtbESPQWsCMRCF7wX/QxjBS9FsRVRWo4hQ0FurotdhM24W&#10;N5M1ie7675tCocfHm/e9ect1Z2vxJB8qxwo+RhkI4sLpiksFp+PncA4iRGSNtWNS8KIA61XvbYm5&#10;di1/0/MQS5EgHHJUYGJscilDYchiGLmGOHlX5y3GJH0ptcc2wW0tx1k2lRYrTg0GG9oaKm6Hh01v&#10;XPz5/d6edxs5+/KXabE35bZRatDvNgsQkbr4f/yX3mkFk8kYfsckAs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XeXEAAAA3AAAAA8AAAAAAAAAAAAAAAAAmAIAAGRycy9k&#10;b3ducmV2LnhtbFBLBQYAAAAABAAEAPUAAACJAwAAAAA=&#10;" path="m,l13910,e" filled="f" strokecolor="#164b6c">
                  <v:stroke dashstyle="3 1"/>
                  <v:path arrowok="t" o:connecttype="custom" o:connectlocs="0,0;13910,0" o:connectangles="0,0"/>
                </v:shape>
                <v:shape id="Freeform 600"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GE8UA&#10;AADcAAAADwAAAGRycy9kb3ducmV2LnhtbESPwWrDMBBE74H+g9hCb4kcxwTjRgmhuNBDe6iTQ31b&#10;rI1tYq2EpTru31eFQo7DzLxhdofZDGKi0feWFaxXCQjixuqeWwXn0+syB+EDssbBMin4IQ+H/cNi&#10;h4W2N/6kqQqtiBD2BSroQnCFlL7pyKBfWUccvYsdDYYox1bqEW8RbgaZJslWGuw5LnTo6KWj5lp9&#10;GwXukqfvH2uX1JTq2m5MmeuvUqmnx/n4DCLQHO7h//abVpBlG/g7E4+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4YTxQAAANwAAAAPAAAAAAAAAAAAAAAAAJgCAABkcnMv&#10;ZG93bnJldi54bWxQSwUGAAAAAAQABAD1AAAAig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601"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602"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m7EsQA&#10;AADcAAAADwAAAGRycy9kb3ducmV2LnhtbESPwWrDMBBE74X+g9hCLqWWE2xT3CihlDgUeqqdS26L&#10;tbVNrJWxlET5+6hQ6HGYmTfMehvMKC40u8GygmWSgiBurR64U3BoqpdXEM4jaxwtk4IbOdhuHh/W&#10;WGp75W+61L4TEcKuRAW991MppWt7MugSOxFH78fOBn2Ucyf1jNcIN6NcpWkhDQ4cF3qc6KOn9lSf&#10;jYImcMb5M7n2yxdNlh5PYV/tlFo8hfc3EJ6C/w//tT+1gizL4fdMP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5uxLEAAAA3AAAAA8AAAAAAAAAAAAAAAAAmAIAAGRycy9k&#10;b3ducmV2LnhtbFBLBQYAAAAABAAEAPUAAACJAw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603"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slZcIA&#10;AADcAAAADwAAAGRycy9kb3ducmV2LnhtbESPQYvCMBSE78L+h/AW9iKautSyVKMsoiJ40nrZ26N5&#10;2xabl9JEjf/eCILHYWa+YebLYFpxpd41lhVMxgkI4tLqhisFp2Iz+gHhPLLG1jIpuJOD5eJjMMdc&#10;2xsf6Hr0lYgQdjkqqL3vcildWZNBN7YdcfT+bW/QR9lXUvd4i3DTyu8kyaTBhuNCjR2tairPx4tR&#10;UAROeTokV+59VqTJ3zlsN2ulvj7D7wyEp+Df4Vd7pxWkaQb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yVlwgAAANwAAAAPAAAAAAAAAAAAAAAAAJgCAABkcnMvZG93&#10;bnJldi54bWxQSwUGAAAAAAQABAD1AAAAhwM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604"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A/sQA&#10;AADcAAAADwAAAGRycy9kb3ducmV2LnhtbESPQWvCQBSE7wX/w/KEXkrdVGIq0VVK0VLw1KQXb4/s&#10;Mwlm34bdrW7/fbcgeBxm5htmvY1mEBdyvres4GWWgSBurO65VfBd75+XIHxA1jhYJgW/5GG7mTys&#10;sdT2yl90qUIrEoR9iQq6EMZSSt90ZNDP7EicvJN1BkOSrpXa4TXBzSDnWVZIgz2nhQ5Heu+oOVc/&#10;RkEdOefFE/nmEIo6z47n+LHfKfU4jW8rEIFiuIdv7U+tIM9f4f9MO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ngP7EAAAA3AAAAA8AAAAAAAAAAAAAAAAAmAIAAGRycy9k&#10;b3ducmV2LnhtbFBLBQYAAAAABAAEAPUAAACJAw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605"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UjMEA&#10;AADcAAAADwAAAGRycy9kb3ducmV2LnhtbERPz2vCMBS+C/4P4Qm7yJpOqoyusYjoEDxpd9nt0by1&#10;xealNFnN/vvlIHj8+H4XZTC9mGh0nWUFb0kKgri2uuNGwVd1fH0H4Tyyxt4yKfgjB+V2Pisw1/bO&#10;F5quvhExhF2OClrvh1xKV7dk0CV2II7cjx0N+gjHRuoR7zHc9HKVphtpsOPY0OJA+5bq2/XXKKgC&#10;Z7xekqvPflNl6fctfB4PSr0swu4DhKfgn+KH+6QVZFlcG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4FIzBAAAA3AAAAA8AAAAAAAAAAAAAAAAAmAIAAGRycy9kb3du&#10;cmV2LnhtbFBLBQYAAAAABAAEAPUAAACGAw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v:shape id="Freeform 606" o:spid="_x0000_s1037" style="position:absolute;left:6172;top:7511;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sGjcMA&#10;AADcAAAADwAAAGRycy9kb3ducmV2LnhtbESP0WoCMRRE3wX/IdyCb5qtWNGtUURUWnzR1Q+4bK6b&#10;pZubJYm6/n1TKPg4zMwZZrHqbCPu5EPtWMH7KANBXDpdc6Xgct4NZyBCRNbYOCYFTwqwWvZ7C8y1&#10;e/CJ7kWsRIJwyFGBibHNpQylIYth5Fri5F2dtxiT9JXUHh8Jbhs5zrKptFhzWjDY0sZQ+VPcrIL9&#10;1RT1x2GzN346+26ex8uW51ulBm/d+hNEpC6+wv/tL61gMpnD3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sGjcMAAADcAAAADwAAAAAAAAAAAAAAAACYAgAAZHJzL2Rv&#10;d25yZXYueG1sUEsFBgAAAAAEAAQA9QAAAIgDAAAAAA==&#10;" path="m998,l902,2r,l809,9,718,21,631,36,547,56,468,80r-74,27l325,138r-64,34l203,208r-51,40l107,290,69,334,39,380,18,428,4,477,,528r4,51l18,629r21,48l69,723r38,44l152,809r51,39l261,885r64,34l394,949r74,28l547,1000r84,20l718,1036r91,12l902,1055r96,2l1095,1055r93,-7l1279,1036r87,-16l1449,1000r79,-23l1603,949r69,-30l1736,885r58,-37l1845,809r45,-42l1927,723r30,-46l1979,629r14,-50l1997,528r-4,-51l1979,428r-22,-48l1927,334r-37,-44l1845,248r-51,-40l1736,172r-64,-34l1603,107,1528,80,1449,56,1366,36,1279,21,1188,9,1095,2,998,xe" fillcolor="#ef7e09" stroked="f">
                  <v:path arrowok="t" o:connecttype="custom" o:connectlocs="902,2;809,9;631,36;468,80;325,138;203,208;107,290;39,380;4,477;4,579;39,677;107,767;203,848;325,919;468,977;631,1020;809,1048;998,1057;1188,1048;1366,1020;1528,977;1672,919;1794,848;1890,767;1957,677;1993,579;1993,477;1957,380;1890,290;1794,208;1672,138;1528,80;1366,36;1188,9;998,0" o:connectangles="0,0,0,0,0,0,0,0,0,0,0,0,0,0,0,0,0,0,0,0,0,0,0,0,0,0,0,0,0,0,0,0,0,0,0"/>
                </v:shape>
                <v:shape id="Freeform 607" o:spid="_x0000_s1038" style="position:absolute;left:6172;top:7511;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wbr8A&#10;AADcAAAADwAAAGRycy9kb3ducmV2LnhtbERPy4rCMBTdD/gP4QqzG1NlFKlGEUEQN+Jj4+7SXNti&#10;clOSWKtfbxaCy8N5z5edNaIlH2rHCoaDDARx4XTNpYLzafM3BREiskbjmBQ8KcBy0fuZY67dgw/U&#10;HmMpUgiHHBVUMTa5lKGoyGIYuIY4cVfnLcYEfSm1x0cKt0aOsmwiLdacGipsaF1RcTverYLaTf3u&#10;vL+c2vHtYC6ruHm12ij12+9WMxCRuvgVf9xbreB/nOanM+k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Z3BuvwAAANwAAAAPAAAAAAAAAAAAAAAAAJgCAABkcnMvZG93bnJl&#10;di54bWxQSwUGAAAAAAQABAD1AAAAhAMAAAAA&#10;" path="m,528l4,477,18,428,39,380,69,334r38,-44l152,248r51,-40l261,172r64,-34l394,107,468,80,547,56,631,36,718,21,809,9,902,2,998,r97,2l1188,9r91,12l1366,36r83,20l1528,80r75,27l1672,138r64,34l1794,208r51,40l1890,290r37,44l1957,380r22,48l1993,477r4,51l1993,579r-14,50l1957,677r-30,46l1890,767r-45,42l1794,848r-58,37l1672,919r-69,30l1528,977r-79,23l1366,1020r-87,16l1188,1048r-93,7l998,1057r-96,-2l809,1048r-91,-12l631,1020r-84,-20l468,977,394,949,325,919,261,885,203,848,152,809,107,767,69,723,39,677,18,629,4,579,,528xe" filled="f" strokecolor="white" strokeweight=".31744mm">
                  <v:stroke dashstyle="3 1"/>
                  <v:path arrowok="t" o:connecttype="custom" o:connectlocs="4,477;39,380;107,290;203,208;325,138;468,80;631,36;809,9;998,0;1188,9;1366,36;1528,80;1672,138;1794,208;1890,290;1957,380;1993,477;1993,579;1957,677;1890,767;1794,848;1672,919;1528,977;1366,1020;1188,1048;998,1057;809,1048;631,1020;468,977;325,919;203,848;107,767;39,677;4,579" o:connectangles="0,0,0,0,0,0,0,0,0,0,0,0,0,0,0,0,0,0,0,0,0,0,0,0,0,0,0,0,0,0,0,0,0,0"/>
                </v:shape>
                <v:shape id="Picture 608" o:spid="_x0000_s1039" type="#_x0000_t75" style="position:absolute;left:7066;top:7138;width:22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xLDLFAAAA3AAAAA8AAABkcnMvZG93bnJldi54bWxEj81qwzAQhO+BvoPYQm6JnNCa4EY2oRDi&#10;U8mPodfF2tqm1kq11Njp00eFQo/DzHzDbIvJ9OJKg+8sK1gtExDEtdUdNwqqy36xAeEDssbeMim4&#10;kYcif5htMdN25BNdz6EREcI+QwVtCC6T0tctGfRL64ij92EHgyHKoZF6wDHCTS/XSZJKgx3HhRYd&#10;vbZUf56/jQJ3Ohzr9M2mrvqZxq9DV77vqFRq/jjtXkAEmsJ/+K9dagVPzyv4PROPgMz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MSwyxQAAANwAAAAPAAAAAAAAAAAAAAAA&#10;AJ8CAABkcnMvZG93bnJldi54bWxQSwUGAAAAAAQABAD3AAAAkQMAAAAA&#10;">
                  <v:imagedata r:id="rId21" o:title=""/>
                </v:shape>
                <v:shape id="Freeform 609" o:spid="_x0000_s1040" style="position:absolute;left:6172;top:6134;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A4K8UA&#10;AADcAAAADwAAAGRycy9kb3ducmV2LnhtbESPQWvCQBSE7wX/w/IEb3VjMEVSVxFLQxErNvXi7ZF9&#10;TYLZtyG7TdJ/3xUKPQ4z8w2z3o6mET11rrasYDGPQBAXVtdcKrh8vj6uQDiPrLGxTAp+yMF2M3lY&#10;Y6rtwB/U574UAcIuRQWV920qpSsqMujmtiUO3pftDPogu1LqDocAN42Mo+hJGqw5LFTY0r6i4pZ/&#10;GwXZNT+8u2N2kYeXMxmXX5P6lCg1m467ZxCeRv8f/mu/aQXLJIb7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DgrxQAAANwAAAAPAAAAAAAAAAAAAAAAAJgCAABkcnMv&#10;ZG93bnJldi54bWxQSwUGAAAAAAQABAD1AAAAigMAAAAA&#10;" path="m998,l902,2r,l809,9,718,21,631,36,547,56,468,80r-74,27l325,138r-64,34l203,208r-51,40l107,290,69,334,39,380,18,428,4,477,,528r4,51l18,629r21,48l69,723r38,44l152,809r51,39l261,885r64,34l394,949r74,28l547,1000r84,20l718,1036r91,12l902,1055r96,2l1095,1055r93,-7l1279,1036r87,-16l1449,1000r79,-23l1603,949r69,-30l1736,885r58,-37l1845,809r45,-42l1927,723r30,-46l1979,629r14,-50l1997,528r-4,-51l1979,428r-22,-48l1927,334r-37,-44l1845,248r-51,-40l1736,172r-64,-34l1603,107,1528,80,1449,56,1366,36,1279,21,1188,9,1095,2,998,xe" fillcolor="#9f2936" stroked="f">
                  <v:path arrowok="t" o:connecttype="custom" o:connectlocs="902,2;809,9;631,36;468,80;325,138;203,208;107,290;39,380;4,477;4,579;39,677;107,767;203,848;325,919;468,977;631,1020;809,1048;998,1057;1188,1048;1366,1020;1528,977;1672,919;1794,848;1890,767;1957,677;1993,579;1993,477;1957,380;1890,290;1794,208;1672,138;1528,80;1366,36;1188,9;998,0" o:connectangles="0,0,0,0,0,0,0,0,0,0,0,0,0,0,0,0,0,0,0,0,0,0,0,0,0,0,0,0,0,0,0,0,0,0,0"/>
                </v:shape>
                <v:shape id="Freeform 610" o:spid="_x0000_s1041" style="position:absolute;left:6172;top:6134;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uGcQA&#10;AADcAAAADwAAAGRycy9kb3ducmV2LnhtbESPT4vCMBTE7wt+h/CEva2p6ypSjSKCIF7EPxdvj+bZ&#10;FpOXkmRr109vFgSPw8z8hpkvO2tESz7UjhUMBxkI4sLpmksF59PmawoiRGSNxjEp+KMAy0XvY465&#10;dnc+UHuMpUgQDjkqqGJscilDUZHFMHANcfKuzluMSfpSao/3BLdGfmfZRFqsOS1U2NC6ouJ2/LUK&#10;ajf1u/P+cmrHt4O5rOLm0Wqj1Ge/W81AROriO/xqb7WCn/EI/s+k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17hnEAAAA3AAAAA8AAAAAAAAAAAAAAAAAmAIAAGRycy9k&#10;b3ducmV2LnhtbFBLBQYAAAAABAAEAPUAAACJAwAAAAA=&#10;" path="m,528l4,477,18,428,39,380,69,334r38,-44l152,248r51,-40l261,172r64,-34l394,107,468,80,547,56,631,36,718,21,809,9,902,2,998,r97,2l1188,9r91,12l1366,36r83,20l1528,80r75,27l1672,138r64,34l1794,208r51,40l1890,290r37,44l1957,380r22,48l1993,477r4,51l1993,579r-14,50l1957,677r-30,46l1890,767r-45,42l1794,848r-58,37l1672,919r-69,30l1528,977r-79,23l1366,1020r-87,16l1188,1048r-93,7l998,1057r-96,-2l809,1048r-91,-12l631,1020r-84,-20l468,977,394,949,325,919,261,885,203,848,152,809,107,767,69,723,39,677,18,629,4,579,,528xe" filled="f" strokecolor="white" strokeweight=".31744mm">
                  <v:stroke dashstyle="3 1"/>
                  <v:path arrowok="t" o:connecttype="custom" o:connectlocs="4,477;39,380;107,290;203,208;325,138;468,80;631,36;809,9;998,0;1188,9;1366,36;1528,80;1672,138;1794,208;1890,290;1957,380;1993,477;1993,579;1957,677;1890,767;1794,848;1672,919;1528,977;1366,1020;1188,1048;998,1057;809,1048;631,1020;468,977;325,919;203,848;107,767;39,677;4,579" o:connectangles="0,0,0,0,0,0,0,0,0,0,0,0,0,0,0,0,0,0,0,0,0,0,0,0,0,0,0,0,0,0,0,0,0,0"/>
                </v:shape>
                <v:shape id="Freeform 611" o:spid="_x0000_s1042" style="position:absolute;left:10000;top:7511;width:2638;height:1058;visibility:visible;mso-wrap-style:square;v-text-anchor:top" coordsize="263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xpMUA&#10;AADcAAAADwAAAGRycy9kb3ducmV2LnhtbESPT2sCMRTE7wW/Q3hCbzVrdaVsjSJFoYf24B8K3l43&#10;z83i5iUkUbffvikUPA4z8xtmvuxtJ64UYutYwXhUgCCunW65UXDYb55eQMSErLFzTAp+KMJyMXiY&#10;Y6Xdjbd03aVGZAjHChWYlHwlZawNWYwj54mzd3LBYsoyNFIHvGW47eRzUcykxZbzgkFPb4bq8+5i&#10;FaxjW34fvowPx/qz3AZ9/KCJV+px2K9eQSTq0z38337XCqblFP7O5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rGkxQAAANwAAAAPAAAAAAAAAAAAAAAAAJgCAABkcnMv&#10;ZG93bnJldi54bWxQSwUGAAAAAAQABAD1AAAAigMAAAAA&#10;" path="m1318,l1215,1r,l1114,6r-98,7l920,24,828,37,738,53,653,72,571,93r-78,23l420,141r-68,27l289,198r-57,31l180,261r-46,35l94,332,61,369,34,407,15,447,3,487,,528r3,42l15,610r19,40l61,688r33,37l134,761r46,34l232,828r57,31l352,888r68,28l493,941r78,23l653,985r85,18l828,1019r92,14l1016,1043r98,8l1215,1056r103,1l1421,1056r101,-5l1621,1043r95,-10l1809,1019r89,-16l1984,985r82,-21l2143,941r73,-25l2284,888r64,-29l2405,828r52,-33l2503,761r40,-36l2576,688r26,-38l2622,610r11,-40l2637,528r-4,-41l2622,447r-20,-40l2576,369r-33,-37l2503,296r-46,-35l2405,229r-57,-31l2284,168r-68,-27l2143,116,2066,93,1984,72,1898,53,1809,37,1716,24,1621,13,1522,6,1421,1,1318,xe" fillcolor="#ef7e09" stroked="f">
                  <v:fill opacity="11051f"/>
                  <v:path arrowok="t" o:connecttype="custom" o:connectlocs="1215,1;1114,6;920,24;738,53;571,93;420,141;289,198;180,261;94,332;34,407;3,487;3,570;34,650;94,725;180,795;289,859;420,916;571,964;738,1003;920,1033;1114,1051;1318,1057;1522,1051;1716,1033;1898,1003;2066,964;2216,916;2348,859;2457,795;2543,725;2602,650;2633,570;2633,487;2602,407;2543,332;2457,261;2348,198;2216,141;2066,93;1898,53;1716,24;1522,6;1318,0" o:connectangles="0,0,0,0,0,0,0,0,0,0,0,0,0,0,0,0,0,0,0,0,0,0,0,0,0,0,0,0,0,0,0,0,0,0,0,0,0,0,0,0,0,0,0"/>
                </v:shape>
                <v:shape id="Freeform 612" o:spid="_x0000_s1043" style="position:absolute;left:10000;top:7511;width:2638;height:1058;visibility:visible;mso-wrap-style:square;v-text-anchor:top" coordsize="263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5gMUA&#10;AADcAAAADwAAAGRycy9kb3ducmV2LnhtbESPQWsCMRSE74X+h/AKXkrNKtXq1igiCIp4cNX7c/O6&#10;u7p5WZKo23/fCAWPw8x8w0xmranFjZyvLCvodRMQxLnVFRcKDvvlxwiED8gaa8uk4Jc8zKavLxNM&#10;tb3zjm5ZKESEsE9RQRlCk0rp85IM+q5tiKP3Y53BEKUrpHZ4j3BTy36SDKXBiuNCiQ0tSsov2dUo&#10;qM7ktuOzHZ3mh81Yro+b9yF/KdV5a+ffIAK14Rn+b6+0gs/BAB5n4h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nmAxQAAANwAAAAPAAAAAAAAAAAAAAAAAJgCAABkcnMv&#10;ZG93bnJldi54bWxQSwUGAAAAAAQABAD1AAAAigMAAAAA&#10;" path="m,528l3,487,15,447,34,407,61,369,94,332r40,-36l180,261r52,-32l289,198r63,-30l420,141r73,-25l571,93,653,72,738,53,828,37,920,24r96,-11l1114,6,1215,1,1318,r103,1l1522,6r99,7l1716,24r93,13l1898,53r86,19l2066,93r77,23l2216,141r68,27l2348,198r57,31l2457,261r46,35l2543,332r33,37l2602,407r20,40l2633,487r4,41l2633,570r-11,40l2602,650r-26,38l2543,725r-40,36l2457,795r-52,33l2348,859r-64,29l2216,916r-73,25l2066,964r-82,21l1898,1003r-89,16l1716,1033r-95,10l1522,1051r-101,5l1318,1057r-103,-1l1114,1051r-98,-8l920,1033r-92,-14l738,1003,653,985,571,964,493,941,420,916,352,888,289,859,232,828,180,795,134,761,94,725,61,688,34,650,15,610,3,570,,528xe" filled="f" strokecolor="white" strokeweight=".31744mm">
                  <v:stroke dashstyle="3 1"/>
                  <v:path arrowok="t" o:connecttype="custom" o:connectlocs="3,487;34,407;94,332;180,261;289,198;420,141;571,93;738,53;920,24;1114,6;1318,0;1522,6;1716,24;1898,53;2066,93;2216,141;2348,198;2457,261;2543,332;2602,407;2633,487;2633,570;2602,650;2543,725;2457,795;2348,859;2216,916;2066,964;1898,1003;1716,1033;1522,1051;1318,1057;1114,1051;920,1033;738,1003;571,964;420,916;289,859;180,795;94,725;34,650;3,570" o:connectangles="0,0,0,0,0,0,0,0,0,0,0,0,0,0,0,0,0,0,0,0,0,0,0,0,0,0,0,0,0,0,0,0,0,0,0,0,0,0,0,0,0,0"/>
                </v:shape>
                <v:shape id="Picture 613" o:spid="_x0000_s1044" type="#_x0000_t75" style="position:absolute;left:7066;top:8515;width:22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YtEbFAAAA3AAAAA8AAABkcnMvZG93bnJldi54bWxEj0FrwkAUhO9C/8PyCr3pRqmhRDdBCmJO&#10;pWqg10f2mQSzb7fZrUn767tCocdhZr5htsVkenGjwXeWFSwXCQji2uqOGwXVeT9/AeEDssbeMin4&#10;Jg9F/jDbYqbtyEe6nUIjIoR9hgraEFwmpa9bMugX1hFH72IHgyHKoZF6wDHCTS9XSZJKgx3HhRYd&#10;vbZUX09fRoE7Ht7r9M2mrvqZxs9DV37sqFTq6XHabUAEmsJ/+K9dagXP6xTuZ+IRk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2LRGxQAAANwAAAAPAAAAAAAAAAAAAAAA&#10;AJ8CAABkcnMvZG93bnJldi54bWxQSwUGAAAAAAQABAD3AAAAkQMAAAAA&#10;">
                  <v:imagedata r:id="rId21" o:title=""/>
                </v:shape>
                <v:shape id="Freeform 614" o:spid="_x0000_s1045" style="position:absolute;left:6172;top:8888;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8658UA&#10;AADcAAAADwAAAGRycy9kb3ducmV2LnhtbESPX2vCQBDE3wt+h2MLfSn1zuKfknqKCKWCUFBb+rrk&#10;tkkwtxdyq4l+eq9Q6OMwM79h5sve1+pMbawCWxgNDSjiPLiKCwufh7enF1BRkB3WgcnChSIsF4O7&#10;OWYudLyj814KlSAcM7RQijSZ1jEvyWMchoY4eT+h9ShJtoV2LXYJ7mv9bMxUe6w4LZTY0Lqk/Lg/&#10;eQvXVT+jR9O5byPC75OPr2Z7rK19uO9Xr6CEevkP/7U3zsJ4MoPfM+kI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zrnxQAAANwAAAAPAAAAAAAAAAAAAAAAAJgCAABkcnMv&#10;ZG93bnJldi54bWxQSwUGAAAAAAQABAD1AAAAigMAAAAA&#10;" path="m998,l902,2,809,9,718,21,631,36,547,56,468,80r-74,27l325,138r-64,34l203,208r-51,40l107,290,69,334,39,380,18,428,4,477,,528r4,51l18,629r21,48l69,723r38,44l152,809r51,39l261,885r64,34l394,949r74,28l547,1000r84,20l718,1036r91,12l902,1055r96,2l1095,1055r93,-7l1279,1036r87,-16l1449,1000r79,-23l1603,949r69,-30l1736,885r58,-37l1845,809r45,-42l1927,723r30,-46l1979,629r14,-50l1997,528r-4,-51l1979,428r-22,-48l1927,334r-37,-44l1845,248r-51,-40l1736,172r-64,-34l1603,107,1528,80,1449,56,1366,36,1279,21,1188,9,1095,2,998,xe" fillcolor="#4e8542" stroked="f">
                  <v:path arrowok="t" o:connecttype="custom" o:connectlocs="902,2;718,21;547,56;394,107;261,172;152,248;69,334;18,428;0,528;18,629;69,723;152,809;261,885;394,949;547,1000;718,1036;902,1055;1095,1055;1279,1036;1449,1000;1603,949;1736,885;1845,809;1927,723;1979,629;1997,528;1979,428;1927,334;1845,248;1736,172;1603,107;1449,56;1279,21;1095,2" o:connectangles="0,0,0,0,0,0,0,0,0,0,0,0,0,0,0,0,0,0,0,0,0,0,0,0,0,0,0,0,0,0,0,0,0,0"/>
                </v:shape>
                <v:shape id="Freeform 615" o:spid="_x0000_s1046" style="position:absolute;left:6172;top:8888;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8aL8A&#10;AADcAAAADwAAAGRycy9kb3ducmV2LnhtbERPy4rCMBTdD/gP4QqzG1NlFKlGEUEQN+Jj4+7SXNti&#10;clOSWKtfbxaCy8N5z5edNaIlH2rHCoaDDARx4XTNpYLzafM3BREiskbjmBQ8KcBy0fuZY67dgw/U&#10;HmMpUgiHHBVUMTa5lKGoyGIYuIY4cVfnLcYEfSm1x0cKt0aOsmwiLdacGipsaF1RcTverYLaTf3u&#10;vL+c2vHtYC6ruHm12ij12+9WMxCRuvgVf9xbreB/nNamM+k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EXxovwAAANwAAAAPAAAAAAAAAAAAAAAAAJgCAABkcnMvZG93bnJl&#10;di54bWxQSwUGAAAAAAQABAD1AAAAhAMAAAAA&#10;" path="m,528l4,477,18,428,39,380,69,334r38,-44l152,248r51,-40l261,172r64,-34l394,107,468,80,547,56,631,36,718,21,809,9,902,2,998,r97,2l1188,9r91,12l1366,36r83,20l1528,80r75,27l1672,138r64,34l1794,208r51,40l1890,290r37,44l1957,380r22,48l1993,477r4,51l1993,579r-14,50l1957,677r-30,46l1890,767r-45,42l1794,848r-58,37l1672,919r-69,30l1528,977r-79,23l1366,1020r-87,16l1188,1048r-93,7l998,1057r-96,-2l809,1048r-91,-12l631,1020r-84,-20l468,977,394,949,325,919,261,885,203,848,152,809,107,767,69,723,39,677,18,629,4,579,,528xe" filled="f" strokecolor="white" strokeweight=".31744mm">
                  <v:stroke dashstyle="3 1"/>
                  <v:path arrowok="t" o:connecttype="custom" o:connectlocs="4,477;39,380;107,290;203,208;325,138;468,80;631,36;809,9;998,0;1188,9;1366,36;1528,80;1672,138;1794,208;1890,290;1957,380;1993,477;1993,579;1957,677;1890,767;1794,848;1672,919;1528,977;1366,1020;1188,1048;998,1057;809,1048;631,1020;468,977;325,919;203,848;107,767;39,677;4,579" o:connectangles="0,0,0,0,0,0,0,0,0,0,0,0,0,0,0,0,0,0,0,0,0,0,0,0,0,0,0,0,0,0,0,0,0,0"/>
                </v:shape>
                <v:shape id="Freeform 616" o:spid="_x0000_s1047" style="position:absolute;left:2040;top:7511;width:2638;height:1058;visibility:visible;mso-wrap-style:square;v-text-anchor:top" coordsize="263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eOsUA&#10;AADcAAAADwAAAGRycy9kb3ducmV2LnhtbESPT2sCMRTE70K/Q3iF3jRb2xXdGkVKCz20B/8geHtu&#10;XjdLNy8hSXX99qZQ8DjMzG+Y+bK3nThRiK1jBY+jAgRx7XTLjYLd9n04BRETssbOMSm4UITl4m4w&#10;x0q7M6/ptEmNyBCOFSowKflKylgbshhHzhNn79sFiynL0Egd8JzhtpPjophIiy3nBYOeXg3VP5tf&#10;q+AttuVxtzc+HOqvch304ZOevFIP9/3qBUSiPt3C/+0PreC5nMHfmXw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x46xQAAANwAAAAPAAAAAAAAAAAAAAAAAJgCAABkcnMv&#10;ZG93bnJldi54bWxQSwUGAAAAAAQABAD1AAAAigMAAAAA&#10;" path="m1318,l1215,1r,l1114,6r-98,7l920,24,828,37,738,53,653,72,571,93r-78,23l420,141r-68,27l289,198r-57,31l180,261r-46,35l94,332,61,369,34,407,15,447,3,487,,528r3,42l15,610r19,40l61,688r33,37l134,761r46,34l232,828r57,31l352,888r68,28l493,941r78,23l653,985r85,18l828,1019r92,14l1016,1043r98,8l1215,1056r103,1l1421,1056r101,-5l1621,1043r95,-10l1809,1019r89,-16l1984,985r82,-21l2143,941r73,-25l2284,888r64,-29l2405,828r52,-33l2503,761r40,-36l2576,688r26,-38l2622,610r11,-40l2637,528r-4,-41l2622,447r-20,-40l2576,369r-33,-37l2503,296r-46,-35l2405,229r-57,-31l2284,168r-68,-27l2143,116,2066,93,1984,72,1898,53,1809,37,1716,24,1621,13,1522,6,1421,1,1318,xe" fillcolor="#ef7e09" stroked="f">
                  <v:fill opacity="11051f"/>
                  <v:path arrowok="t" o:connecttype="custom" o:connectlocs="1215,1;1114,6;920,24;738,53;571,93;420,141;289,198;180,261;94,332;34,407;3,487;3,570;34,650;94,725;180,795;289,859;420,916;571,964;738,1003;920,1033;1114,1051;1318,1057;1522,1051;1716,1033;1898,1003;2066,964;2216,916;2348,859;2457,795;2543,725;2602,650;2633,570;2633,487;2602,407;2543,332;2457,261;2348,198;2216,141;2066,93;1898,53;1716,24;1522,6;1318,0" o:connectangles="0,0,0,0,0,0,0,0,0,0,0,0,0,0,0,0,0,0,0,0,0,0,0,0,0,0,0,0,0,0,0,0,0,0,0,0,0,0,0,0,0,0,0"/>
                </v:shape>
                <v:shape id="Freeform 617" o:spid="_x0000_s1048" style="position:absolute;left:2040;top:7511;width:2638;height:1058;visibility:visible;mso-wrap-style:square;v-text-anchor:top" coordsize="263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UQpcEA&#10;AADcAAAADwAAAGRycy9kb3ducmV2LnhtbERPy4rCMBTdD/gP4QqzGTRVpGo1igjCDDILX/trc22r&#10;zU1JMlr/3iyEWR7Oe75sTS3u5HxlWcGgn4Agzq2uuFBwPGx6ExA+IGusLZOCJ3lYLjofc8y0ffCO&#10;7vtQiBjCPkMFZQhNJqXPSzLo+7YhjtzFOoMhQldI7fARw00th0mSSoMVx4YSG1qXlN/2f0ZBdSX3&#10;O73ayXl13E7lz2n7lfJYqc9uu5qBCNSGf/Hb/a0VjNI4P56JR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FEKXBAAAA3AAAAA8AAAAAAAAAAAAAAAAAmAIAAGRycy9kb3du&#10;cmV2LnhtbFBLBQYAAAAABAAEAPUAAACGAwAAAAA=&#10;" path="m,528l3,487,15,447,34,407,61,369,94,332r40,-36l180,261r52,-32l289,198r63,-30l420,141r73,-25l571,93,653,72,738,53,828,37,920,24r96,-11l1114,6,1215,1,1318,r103,1l1522,6r99,7l1716,24r93,13l1898,53r86,19l2066,93r77,23l2216,141r68,27l2348,198r57,31l2457,261r46,35l2543,332r33,37l2602,407r20,40l2633,487r4,41l2633,570r-11,40l2602,650r-26,38l2543,725r-40,36l2457,795r-52,33l2348,859r-64,29l2216,916r-73,25l2066,964r-82,21l1898,1003r-89,16l1716,1033r-95,10l1522,1051r-101,5l1318,1057r-103,-1l1114,1051r-98,-8l920,1033r-92,-14l738,1003,653,985,571,964,493,941,420,916,352,888,289,859,232,828,180,795,134,761,94,725,61,688,34,650,15,610,3,570,,528xe" filled="f" strokecolor="white" strokeweight=".31744mm">
                  <v:stroke dashstyle="3 1"/>
                  <v:path arrowok="t" o:connecttype="custom" o:connectlocs="3,487;34,407;94,332;180,261;289,198;420,141;571,93;738,53;920,24;1114,6;1318,0;1522,6;1716,24;1898,53;2066,93;2216,141;2348,198;2457,261;2543,332;2602,407;2633,487;2633,570;2602,650;2543,725;2457,795;2348,859;2216,916;2066,964;1898,1003;1716,1033;1522,1051;1318,1057;1114,1051;920,1033;738,1003;571,964;420,916;289,859;180,795;94,725;34,650;3,570" o:connectangles="0,0,0,0,0,0,0,0,0,0,0,0,0,0,0,0,0,0,0,0,0,0,0,0,0,0,0,0,0,0,0,0,0,0,0,0,0,0,0,0,0,0"/>
                </v:shape>
                <v:group id="Group 618" o:spid="_x0000_s1049" style="position:absolute;left:3360;top:6599;width:7920;height:2880" coordorigin="3360,6599" coordsize="792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619" o:spid="_x0000_s1050" style="position:absolute;left:3360;top:6599;width:7920;height:2880;visibility:visible;mso-wrap-style:square;v-text-anchor:top" coordsize="792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XJsUA&#10;AADcAAAADwAAAGRycy9kb3ducmV2LnhtbESPQWvCQBSE7wX/w/KE3pqNIqGNWUUEsYVeGovo7ZF9&#10;ZoPZtyG7TdJ/3y0Uehxm5hum2E62FQP1vnGsYJGkIIgrpxuuFXyeDk/PIHxA1tg6JgXf5GG7mT0U&#10;mGs38gcNZahFhLDPUYEJocul9JUhiz5xHXH0bq63GKLsa6l7HCPctnKZppm02HBcMNjR3lB1L7+s&#10;gu7FtG8jXcrbyh+v781hupzORqnH+bRbgwg0hf/wX/tVK1hlS/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9JcmxQAAANwAAAAPAAAAAAAAAAAAAAAAAJgCAABkcnMv&#10;ZG93bnJldi54bWxQSwUGAAAAAAQABAD1AAAAigMAAAAA&#10;" path="m,960l2880,e" filled="f" strokecolor="#9f2936" strokeweight="1pt">
                    <v:stroke dashstyle="1 1"/>
                    <v:path arrowok="t" o:connecttype="custom" o:connectlocs="0,960;2880,0" o:connectangles="0,0"/>
                  </v:shape>
                  <v:shape id="Freeform 620" o:spid="_x0000_s1051" style="position:absolute;left:3360;top:6599;width:7920;height:2880;visibility:visible;mso-wrap-style:square;v-text-anchor:top" coordsize="792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yvcUA&#10;AADcAAAADwAAAGRycy9kb3ducmV2LnhtbESPQWvCQBSE74L/YXkFb7ppFampmyAFaQtejCJ6e2Sf&#10;2dDs25DdmvTfdwWhx2FmvmHW+WAbcaPO144VPM8SEMSl0zVXCo6H7fQVhA/IGhvHpOCXPOTZeLTG&#10;VLue93QrQiUihH2KCkwIbSqlLw1Z9DPXEkfv6jqLIcqukrrDPsJtI1+SZCkt1hwXDLb0bqj8Ln6s&#10;gnZlmq+ezsV14T8uu3o7nA8no9Tkadi8gQg0hP/wo/2pFSyWc7if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DK9xQAAANwAAAAPAAAAAAAAAAAAAAAAAJgCAABkcnMv&#10;ZG93bnJldi54bWxQSwUGAAAAAAQABAD1AAAAigMAAAAA&#10;" path="m4800,2880l7920,1920e" filled="f" strokecolor="#9f2936" strokeweight="1pt">
                    <v:stroke dashstyle="1 1"/>
                    <v:path arrowok="t" o:connecttype="custom" o:connectlocs="4800,2880;7920,1920" o:connectangles="0,0"/>
                  </v:shape>
                  <v:shape id="Freeform 621" o:spid="_x0000_s1052" style="position:absolute;left:3360;top:6599;width:7920;height:2880;visibility:visible;mso-wrap-style:square;v-text-anchor:top" coordsize="792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qycUA&#10;AADcAAAADwAAAGRycy9kb3ducmV2LnhtbESPQWvCQBSE70L/w/IK3nTTEsSmWaUUpBW8GKXY2yP7&#10;kg3Nvg3ZrYn/3hUEj8PMfMPk69G24ky9bxwreJknIIhLpxuuFRwPm9kShA/IGlvHpOBCHtarp0mO&#10;mXYD7+lchFpECPsMFZgQukxKXxqy6OeuI45e5XqLIcq+lrrHIcJtK1+TZCEtNhwXDHb0aaj8K/6t&#10;gu7NtNuBTkWV+q/fXbMZT4cfo9T0efx4BxFoDI/wvf2tFaSLFG5n4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arJxQAAANwAAAAPAAAAAAAAAAAAAAAAAJgCAABkcnMv&#10;ZG93bnJldi54bWxQSwUGAAAAAAQABAD1AAAAigMAAAAA&#10;" path="m4800,l7920,960e" filled="f" strokecolor="#9f2936" strokeweight="1pt">
                    <v:stroke dashstyle="1 1"/>
                    <v:path arrowok="t" o:connecttype="custom" o:connectlocs="4800,0;7920,960" o:connectangles="0,0"/>
                  </v:shape>
                  <v:shape id="Freeform 622" o:spid="_x0000_s1053" style="position:absolute;left:3360;top:6599;width:7920;height:2880;visibility:visible;mso-wrap-style:square;v-text-anchor:top" coordsize="792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PUsUA&#10;AADcAAAADwAAAGRycy9kb3ducmV2LnhtbESPQWvCQBSE74L/YXkFb7ppsVJTN0EKooVejCJ6e2Sf&#10;2dDs25BdTfrvuwWhx2FmvmFW+WAbcafO144VPM8SEMSl0zVXCo6HzfQNhA/IGhvHpOCHPOTZeLTC&#10;VLue93QvQiUihH2KCkwIbSqlLw1Z9DPXEkfv6jqLIcqukrrDPsJtI1+SZCEt1hwXDLb0Yaj8Lm5W&#10;Qbs0zWdP5+I699vLV70ZzoeTUWryNKzfQQQawn/40d5pBfPFK/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Q9SxQAAANwAAAAPAAAAAAAAAAAAAAAAAJgCAABkcnMv&#10;ZG93bnJldi54bWxQSwUGAAAAAAQABAD1AAAAigMAAAAA&#10;" path="m,1920r2880,960e" filled="f" strokecolor="#9f2936" strokeweight="1pt">
                    <v:stroke dashstyle="1 1"/>
                    <v:path arrowok="t" o:connecttype="custom" o:connectlocs="0,1920;2880,2880" o:connectangles="0,0"/>
                  </v:shape>
                </v:group>
                <w10:wrap anchorx="page" anchory="page"/>
              </v:group>
            </w:pict>
          </mc:Fallback>
        </mc:AlternateContent>
      </w: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spacing w:before="2"/>
        <w:rPr>
          <w:b/>
          <w:bCs/>
          <w:sz w:val="20"/>
          <w:szCs w:val="20"/>
        </w:rPr>
      </w:pPr>
    </w:p>
    <w:p w:rsidR="00000000" w:rsidRDefault="0037675A">
      <w:pPr>
        <w:pStyle w:val="BodyText"/>
        <w:kinsoku w:val="0"/>
        <w:overflowPunct w:val="0"/>
        <w:ind w:left="59"/>
        <w:jc w:val="center"/>
        <w:rPr>
          <w:b/>
          <w:bCs/>
          <w:color w:val="FFFFFF"/>
          <w:sz w:val="21"/>
          <w:szCs w:val="21"/>
        </w:rPr>
      </w:pPr>
      <w:r>
        <w:rPr>
          <w:b/>
          <w:bCs/>
          <w:color w:val="FFFFFF"/>
          <w:sz w:val="21"/>
          <w:szCs w:val="21"/>
        </w:rPr>
        <w:t>Customers</w:t>
      </w:r>
    </w:p>
    <w:p w:rsidR="00000000" w:rsidRDefault="0037675A">
      <w:pPr>
        <w:pStyle w:val="BodyText"/>
        <w:kinsoku w:val="0"/>
        <w:overflowPunct w:val="0"/>
        <w:ind w:left="59"/>
        <w:jc w:val="center"/>
        <w:rPr>
          <w:b/>
          <w:bCs/>
          <w:color w:val="FFFFFF"/>
          <w:sz w:val="21"/>
          <w:szCs w:val="21"/>
        </w:rPr>
        <w:sectPr w:rsidR="00000000">
          <w:type w:val="continuous"/>
          <w:pgSz w:w="14400" w:h="10800" w:orient="landscape"/>
          <w:pgMar w:top="1000" w:right="360" w:bottom="280" w:left="240" w:header="720" w:footer="720" w:gutter="0"/>
          <w:cols w:space="720" w:equalWidth="0">
            <w:col w:w="13800"/>
          </w:cols>
          <w:noEndnote/>
        </w:sectPr>
      </w:pPr>
    </w:p>
    <w:p w:rsidR="00000000" w:rsidRDefault="0037675A">
      <w:pPr>
        <w:pStyle w:val="Heading2"/>
        <w:kinsoku w:val="0"/>
        <w:overflowPunct w:val="0"/>
        <w:ind w:left="110"/>
        <w:rPr>
          <w:color w:val="164B6C"/>
        </w:rPr>
      </w:pPr>
      <w:r>
        <w:rPr>
          <w:color w:val="164B6C"/>
        </w:rPr>
        <w:lastRenderedPageBreak/>
        <w:t>Brandenburger – Nalebuff Value Net</w:t>
      </w:r>
    </w:p>
    <w:p w:rsidR="00000000" w:rsidRDefault="0037675A">
      <w:pPr>
        <w:pStyle w:val="BodyText"/>
        <w:kinsoku w:val="0"/>
        <w:overflowPunct w:val="0"/>
        <w:spacing w:before="317"/>
        <w:ind w:left="179"/>
        <w:jc w:val="center"/>
        <w:rPr>
          <w:color w:val="164B6C"/>
          <w:sz w:val="32"/>
          <w:szCs w:val="32"/>
        </w:rPr>
      </w:pPr>
      <w:r>
        <w:rPr>
          <w:color w:val="164B6C"/>
          <w:sz w:val="32"/>
          <w:szCs w:val="32"/>
        </w:rPr>
        <w:t>40</w:t>
      </w:r>
    </w:p>
    <w:p w:rsidR="00000000" w:rsidRDefault="0037675A">
      <w:pPr>
        <w:pStyle w:val="BodyText"/>
        <w:kinsoku w:val="0"/>
        <w:overflowPunct w:val="0"/>
        <w:spacing w:before="293"/>
        <w:ind w:left="124"/>
        <w:jc w:val="center"/>
        <w:rPr>
          <w:b/>
          <w:bCs/>
        </w:rPr>
      </w:pPr>
      <w:r>
        <w:rPr>
          <w:b/>
          <w:bCs/>
        </w:rPr>
        <w:t>Competitors reduce firm’s added value along the vertical axis</w:t>
      </w:r>
    </w:p>
    <w:p w:rsidR="00000000" w:rsidRDefault="0037675A">
      <w:pPr>
        <w:pStyle w:val="ListParagraph"/>
        <w:numPr>
          <w:ilvl w:val="0"/>
          <w:numId w:val="2"/>
        </w:numPr>
        <w:tabs>
          <w:tab w:val="left" w:pos="817"/>
        </w:tabs>
        <w:kinsoku w:val="0"/>
        <w:overflowPunct w:val="0"/>
        <w:spacing w:before="60"/>
        <w:ind w:left="816" w:hanging="432"/>
        <w:rPr>
          <w:rFonts w:ascii="Wingdings 2" w:hAnsi="Wingdings 2" w:cs="Wingdings 2"/>
          <w:color w:val="EF7E09"/>
          <w:sz w:val="27"/>
          <w:szCs w:val="27"/>
        </w:rPr>
      </w:pPr>
      <w:r>
        <w:rPr>
          <w:color w:val="000000"/>
          <w:sz w:val="32"/>
          <w:szCs w:val="32"/>
        </w:rPr>
        <w:t>A competitor reduces firm’s added value to</w:t>
      </w:r>
      <w:r>
        <w:rPr>
          <w:color w:val="000000"/>
          <w:spacing w:val="-9"/>
          <w:sz w:val="32"/>
          <w:szCs w:val="32"/>
        </w:rPr>
        <w:t xml:space="preserve"> </w:t>
      </w:r>
      <w:r>
        <w:rPr>
          <w:color w:val="000000"/>
          <w:sz w:val="32"/>
          <w:szCs w:val="32"/>
        </w:rPr>
        <w:t>customers</w:t>
      </w:r>
    </w:p>
    <w:p w:rsidR="00000000" w:rsidRDefault="0037675A">
      <w:pPr>
        <w:pStyle w:val="ListParagraph"/>
        <w:numPr>
          <w:ilvl w:val="1"/>
          <w:numId w:val="2"/>
        </w:numPr>
        <w:tabs>
          <w:tab w:val="left" w:pos="1249"/>
        </w:tabs>
        <w:kinsoku w:val="0"/>
        <w:overflowPunct w:val="0"/>
        <w:spacing w:before="59"/>
        <w:ind w:left="1248"/>
        <w:rPr>
          <w:rFonts w:ascii="Wingdings" w:hAnsi="Wingdings" w:cs="Wingdings"/>
          <w:color w:val="9F2936"/>
          <w:sz w:val="22"/>
          <w:szCs w:val="22"/>
        </w:rPr>
      </w:pPr>
      <w:r>
        <w:rPr>
          <w:color w:val="313131"/>
          <w:sz w:val="32"/>
          <w:szCs w:val="32"/>
        </w:rPr>
        <w:t>Another airline serving the same route (same</w:t>
      </w:r>
      <w:r>
        <w:rPr>
          <w:color w:val="313131"/>
          <w:spacing w:val="-31"/>
          <w:sz w:val="32"/>
          <w:szCs w:val="32"/>
        </w:rPr>
        <w:t xml:space="preserve"> </w:t>
      </w:r>
      <w:r>
        <w:rPr>
          <w:color w:val="313131"/>
          <w:sz w:val="32"/>
          <w:szCs w:val="32"/>
        </w:rPr>
        <w:t>product)</w:t>
      </w:r>
    </w:p>
    <w:p w:rsidR="00000000" w:rsidRDefault="0037675A">
      <w:pPr>
        <w:pStyle w:val="ListParagraph"/>
        <w:numPr>
          <w:ilvl w:val="1"/>
          <w:numId w:val="2"/>
        </w:numPr>
        <w:tabs>
          <w:tab w:val="left" w:pos="1249"/>
        </w:tabs>
        <w:kinsoku w:val="0"/>
        <w:overflowPunct w:val="0"/>
        <w:spacing w:before="59"/>
        <w:ind w:left="1248"/>
        <w:rPr>
          <w:rFonts w:ascii="Wingdings" w:hAnsi="Wingdings" w:cs="Wingdings"/>
          <w:color w:val="9F2936"/>
          <w:sz w:val="22"/>
          <w:szCs w:val="22"/>
        </w:rPr>
      </w:pPr>
      <w:r>
        <w:rPr>
          <w:color w:val="313131"/>
          <w:sz w:val="32"/>
          <w:szCs w:val="32"/>
        </w:rPr>
        <w:t>Aluminium recycling and extraction (different</w:t>
      </w:r>
      <w:r>
        <w:rPr>
          <w:color w:val="313131"/>
          <w:spacing w:val="-10"/>
          <w:sz w:val="32"/>
          <w:szCs w:val="32"/>
        </w:rPr>
        <w:t xml:space="preserve"> </w:t>
      </w:r>
      <w:r>
        <w:rPr>
          <w:color w:val="313131"/>
          <w:sz w:val="32"/>
          <w:szCs w:val="32"/>
        </w:rPr>
        <w:t>products)</w:t>
      </w:r>
    </w:p>
    <w:p w:rsidR="00000000" w:rsidRDefault="0037675A">
      <w:pPr>
        <w:pStyle w:val="BodyText"/>
        <w:kinsoku w:val="0"/>
        <w:overflowPunct w:val="0"/>
        <w:spacing w:before="4"/>
        <w:rPr>
          <w:sz w:val="42"/>
          <w:szCs w:val="42"/>
        </w:rPr>
      </w:pPr>
    </w:p>
    <w:p w:rsidR="00000000" w:rsidRDefault="0037675A">
      <w:pPr>
        <w:pStyle w:val="ListParagraph"/>
        <w:numPr>
          <w:ilvl w:val="0"/>
          <w:numId w:val="2"/>
        </w:numPr>
        <w:tabs>
          <w:tab w:val="left" w:pos="817"/>
        </w:tabs>
        <w:kinsoku w:val="0"/>
        <w:overflowPunct w:val="0"/>
        <w:spacing w:before="1"/>
        <w:ind w:left="816" w:hanging="432"/>
        <w:rPr>
          <w:rFonts w:ascii="Wingdings 2" w:hAnsi="Wingdings 2" w:cs="Wingdings 2"/>
          <w:color w:val="EF7E09"/>
          <w:sz w:val="27"/>
          <w:szCs w:val="27"/>
        </w:rPr>
      </w:pPr>
      <w:r>
        <w:rPr>
          <w:color w:val="000000"/>
          <w:sz w:val="32"/>
          <w:szCs w:val="32"/>
        </w:rPr>
        <w:t>A competitor reduces firm’s added value to</w:t>
      </w:r>
      <w:r>
        <w:rPr>
          <w:color w:val="000000"/>
          <w:spacing w:val="-9"/>
          <w:sz w:val="32"/>
          <w:szCs w:val="32"/>
        </w:rPr>
        <w:t xml:space="preserve"> </w:t>
      </w:r>
      <w:r>
        <w:rPr>
          <w:color w:val="000000"/>
          <w:sz w:val="32"/>
          <w:szCs w:val="32"/>
        </w:rPr>
        <w:t>suppliers</w:t>
      </w:r>
    </w:p>
    <w:p w:rsidR="00000000" w:rsidRDefault="0037675A">
      <w:pPr>
        <w:pStyle w:val="ListParagraph"/>
        <w:numPr>
          <w:ilvl w:val="1"/>
          <w:numId w:val="2"/>
        </w:numPr>
        <w:tabs>
          <w:tab w:val="left" w:pos="1249"/>
        </w:tabs>
        <w:kinsoku w:val="0"/>
        <w:overflowPunct w:val="0"/>
        <w:spacing w:before="58"/>
        <w:ind w:left="1248"/>
        <w:rPr>
          <w:rFonts w:ascii="Wingdings" w:hAnsi="Wingdings" w:cs="Wingdings"/>
          <w:color w:val="9F2936"/>
          <w:sz w:val="22"/>
          <w:szCs w:val="22"/>
        </w:rPr>
      </w:pPr>
      <w:r>
        <w:rPr>
          <w:color w:val="313131"/>
          <w:sz w:val="32"/>
          <w:szCs w:val="32"/>
        </w:rPr>
        <w:t>Two pharmaceutical firms competing to l</w:t>
      </w:r>
      <w:r>
        <w:rPr>
          <w:color w:val="313131"/>
          <w:sz w:val="32"/>
          <w:szCs w:val="32"/>
        </w:rPr>
        <w:t>icense from a biotech</w:t>
      </w:r>
      <w:r>
        <w:rPr>
          <w:color w:val="313131"/>
          <w:spacing w:val="-21"/>
          <w:sz w:val="32"/>
          <w:szCs w:val="32"/>
        </w:rPr>
        <w:t xml:space="preserve"> </w:t>
      </w:r>
      <w:r>
        <w:rPr>
          <w:color w:val="313131"/>
          <w:sz w:val="32"/>
          <w:szCs w:val="32"/>
        </w:rPr>
        <w:t>firm</w:t>
      </w:r>
    </w:p>
    <w:p w:rsidR="00000000" w:rsidRDefault="0037675A">
      <w:pPr>
        <w:pStyle w:val="ListParagraph"/>
        <w:numPr>
          <w:ilvl w:val="1"/>
          <w:numId w:val="2"/>
        </w:numPr>
        <w:tabs>
          <w:tab w:val="left" w:pos="1249"/>
        </w:tabs>
        <w:kinsoku w:val="0"/>
        <w:overflowPunct w:val="0"/>
        <w:spacing w:before="60"/>
        <w:ind w:left="1248"/>
        <w:rPr>
          <w:rFonts w:ascii="Wingdings" w:hAnsi="Wingdings" w:cs="Wingdings"/>
          <w:color w:val="9F2936"/>
          <w:sz w:val="22"/>
          <w:szCs w:val="22"/>
        </w:rPr>
      </w:pPr>
      <w:r>
        <w:rPr>
          <w:color w:val="313131"/>
          <w:sz w:val="32"/>
          <w:szCs w:val="32"/>
        </w:rPr>
        <w:t>Electric utilities and coal</w:t>
      </w:r>
      <w:r>
        <w:rPr>
          <w:color w:val="313131"/>
          <w:spacing w:val="-6"/>
          <w:sz w:val="32"/>
          <w:szCs w:val="32"/>
        </w:rPr>
        <w:t xml:space="preserve"> </w:t>
      </w:r>
      <w:r>
        <w:rPr>
          <w:color w:val="313131"/>
          <w:sz w:val="32"/>
          <w:szCs w:val="32"/>
        </w:rPr>
        <w:t>contracts</w:t>
      </w: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spacing w:before="2"/>
        <w:rPr>
          <w:sz w:val="19"/>
          <w:szCs w:val="19"/>
        </w:rPr>
      </w:pPr>
    </w:p>
    <w:p w:rsidR="00000000" w:rsidRDefault="0037675A">
      <w:pPr>
        <w:pStyle w:val="BodyText"/>
        <w:kinsoku w:val="0"/>
        <w:overflowPunct w:val="0"/>
        <w:ind w:left="59"/>
        <w:jc w:val="center"/>
        <w:rPr>
          <w:b/>
          <w:bCs/>
          <w:color w:val="FFFFFF"/>
          <w:sz w:val="21"/>
          <w:szCs w:val="21"/>
        </w:rPr>
      </w:pPr>
      <w:r>
        <w:rPr>
          <w:b/>
          <w:bCs/>
          <w:color w:val="FFFFFF"/>
          <w:sz w:val="21"/>
          <w:szCs w:val="21"/>
        </w:rPr>
        <w:t>Suppliers</w:t>
      </w: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sectPr w:rsidR="00000000">
          <w:pgSz w:w="14400" w:h="10800" w:orient="landscape"/>
          <w:pgMar w:top="640" w:right="360" w:bottom="280" w:left="240" w:header="720" w:footer="720" w:gutter="0"/>
          <w:cols w:space="720"/>
          <w:noEndnote/>
        </w:sectPr>
      </w:pPr>
    </w:p>
    <w:p w:rsidR="00000000" w:rsidRDefault="0037675A">
      <w:pPr>
        <w:pStyle w:val="BodyText"/>
        <w:kinsoku w:val="0"/>
        <w:overflowPunct w:val="0"/>
        <w:spacing w:before="2"/>
        <w:rPr>
          <w:b/>
          <w:bCs/>
          <w:sz w:val="20"/>
          <w:szCs w:val="20"/>
        </w:rPr>
      </w:pPr>
    </w:p>
    <w:p w:rsidR="00000000" w:rsidRDefault="0037675A">
      <w:pPr>
        <w:pStyle w:val="BodyText"/>
        <w:kinsoku w:val="0"/>
        <w:overflowPunct w:val="0"/>
        <w:spacing w:before="1"/>
        <w:ind w:left="2443"/>
        <w:rPr>
          <w:b/>
          <w:bCs/>
          <w:color w:val="FFFFFF"/>
          <w:sz w:val="21"/>
          <w:szCs w:val="21"/>
        </w:rPr>
      </w:pPr>
      <w:r>
        <w:rPr>
          <w:b/>
          <w:bCs/>
          <w:color w:val="FFFFFF"/>
          <w:sz w:val="21"/>
          <w:szCs w:val="21"/>
        </w:rPr>
        <w:t>Competitors</w:t>
      </w:r>
    </w:p>
    <w:p w:rsidR="00000000" w:rsidRDefault="0037675A">
      <w:pPr>
        <w:pStyle w:val="BodyText"/>
        <w:kinsoku w:val="0"/>
        <w:overflowPunct w:val="0"/>
        <w:spacing w:before="2"/>
        <w:rPr>
          <w:b/>
          <w:bCs/>
          <w:sz w:val="20"/>
          <w:szCs w:val="20"/>
        </w:rPr>
      </w:pPr>
      <w:r>
        <w:rPr>
          <w:rFonts w:ascii="Times New Roman" w:hAnsi="Times New Roman" w:cs="Vrinda"/>
          <w:sz w:val="24"/>
          <w:szCs w:val="24"/>
        </w:rPr>
        <w:br w:type="column"/>
      </w:r>
    </w:p>
    <w:p w:rsidR="00000000" w:rsidRDefault="0037675A">
      <w:pPr>
        <w:pStyle w:val="BodyText"/>
        <w:tabs>
          <w:tab w:val="left" w:pos="3952"/>
          <w:tab w:val="left" w:pos="5831"/>
        </w:tabs>
        <w:kinsoku w:val="0"/>
        <w:overflowPunct w:val="0"/>
        <w:spacing w:before="1"/>
        <w:ind w:left="2443"/>
        <w:rPr>
          <w:b/>
          <w:bCs/>
          <w:color w:val="FFFFFF"/>
          <w:sz w:val="21"/>
          <w:szCs w:val="21"/>
        </w:rPr>
      </w:pPr>
      <w:r>
        <w:rPr>
          <w:b/>
          <w:bCs/>
          <w:color w:val="FFFFFF"/>
          <w:sz w:val="21"/>
          <w:szCs w:val="21"/>
        </w:rPr>
        <w:t>Company</w:t>
      </w:r>
      <w:r>
        <w:rPr>
          <w:b/>
          <w:bCs/>
          <w:color w:val="FFFFFF"/>
          <w:sz w:val="21"/>
          <w:szCs w:val="21"/>
        </w:rPr>
        <w:tab/>
      </w:r>
      <w:r>
        <w:rPr>
          <w:b/>
          <w:bCs/>
          <w:color w:val="FFFFFF"/>
          <w:sz w:val="21"/>
          <w:szCs w:val="21"/>
          <w:u w:val="dotted" w:color="9F2936"/>
        </w:rPr>
        <w:t xml:space="preserve"> </w:t>
      </w:r>
      <w:r>
        <w:rPr>
          <w:b/>
          <w:bCs/>
          <w:color w:val="FFFFFF"/>
          <w:sz w:val="21"/>
          <w:szCs w:val="21"/>
          <w:u w:val="dotted" w:color="9F2936"/>
        </w:rPr>
        <w:tab/>
      </w:r>
    </w:p>
    <w:p w:rsidR="00000000" w:rsidRDefault="0037675A">
      <w:pPr>
        <w:pStyle w:val="BodyText"/>
        <w:kinsoku w:val="0"/>
        <w:overflowPunct w:val="0"/>
        <w:spacing w:before="2"/>
        <w:rPr>
          <w:b/>
          <w:bCs/>
          <w:sz w:val="20"/>
          <w:szCs w:val="20"/>
        </w:rPr>
      </w:pPr>
      <w:r>
        <w:rPr>
          <w:rFonts w:ascii="Times New Roman" w:hAnsi="Times New Roman" w:cs="Vrinda"/>
          <w:sz w:val="24"/>
          <w:szCs w:val="24"/>
        </w:rPr>
        <w:br w:type="column"/>
      </w:r>
    </w:p>
    <w:p w:rsidR="00000000" w:rsidRDefault="0037675A">
      <w:pPr>
        <w:pStyle w:val="BodyText"/>
        <w:kinsoku w:val="0"/>
        <w:overflowPunct w:val="0"/>
        <w:spacing w:before="1"/>
        <w:ind w:left="360"/>
        <w:rPr>
          <w:b/>
          <w:bCs/>
          <w:color w:val="FFFFFF"/>
          <w:sz w:val="21"/>
          <w:szCs w:val="21"/>
        </w:rPr>
      </w:pPr>
      <w:r>
        <w:rPr>
          <w:b/>
          <w:bCs/>
          <w:color w:val="FFFFFF"/>
          <w:sz w:val="21"/>
          <w:szCs w:val="21"/>
        </w:rPr>
        <w:t>Complementors</w:t>
      </w:r>
    </w:p>
    <w:p w:rsidR="00000000" w:rsidRDefault="0037675A">
      <w:pPr>
        <w:pStyle w:val="BodyText"/>
        <w:kinsoku w:val="0"/>
        <w:overflowPunct w:val="0"/>
        <w:spacing w:before="1"/>
        <w:ind w:left="360"/>
        <w:rPr>
          <w:b/>
          <w:bCs/>
          <w:color w:val="FFFFFF"/>
          <w:sz w:val="21"/>
          <w:szCs w:val="21"/>
        </w:rPr>
        <w:sectPr w:rsidR="00000000">
          <w:type w:val="continuous"/>
          <w:pgSz w:w="14400" w:h="10800" w:orient="landscape"/>
          <w:pgMar w:top="1000" w:right="360" w:bottom="280" w:left="240" w:header="720" w:footer="720" w:gutter="0"/>
          <w:cols w:num="3" w:space="720" w:equalWidth="0">
            <w:col w:w="3835" w:space="142"/>
            <w:col w:w="5832" w:space="40"/>
            <w:col w:w="3951"/>
          </w:cols>
          <w:noEndnote/>
        </w:sectPr>
      </w:pPr>
    </w:p>
    <w:p w:rsidR="00000000" w:rsidRDefault="00F838F4">
      <w:pPr>
        <w:pStyle w:val="BodyText"/>
        <w:kinsoku w:val="0"/>
        <w:overflowPunct w:val="0"/>
        <w:rPr>
          <w:b/>
          <w:bCs/>
          <w:sz w:val="20"/>
          <w:szCs w:val="20"/>
        </w:rPr>
      </w:pPr>
      <w:r>
        <w:rPr>
          <w:noProof/>
        </w:rPr>
        <w:lastRenderedPageBreak/>
        <mc:AlternateContent>
          <mc:Choice Requires="wps">
            <w:drawing>
              <wp:anchor distT="0" distB="0" distL="114300" distR="114300" simplePos="0" relativeHeight="251675648" behindDoc="1" locked="0" layoutInCell="0" allowOverlap="1">
                <wp:simplePos x="0" y="0"/>
                <wp:positionH relativeFrom="page">
                  <wp:posOffset>0</wp:posOffset>
                </wp:positionH>
                <wp:positionV relativeFrom="page">
                  <wp:posOffset>0</wp:posOffset>
                </wp:positionV>
                <wp:extent cx="9144000" cy="6858000"/>
                <wp:effectExtent l="0" t="0" r="0" b="0"/>
                <wp:wrapNone/>
                <wp:docPr id="437"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3" o:spid="_x0000_s1071" style="position:absolute;margin-left:0;margin-top:0;width:10in;height:540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Chb5VT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76672" behindDoc="1" locked="0" layoutInCell="0" allowOverlap="1">
                <wp:simplePos x="0" y="0"/>
                <wp:positionH relativeFrom="page">
                  <wp:posOffset>0</wp:posOffset>
                </wp:positionH>
                <wp:positionV relativeFrom="page">
                  <wp:posOffset>0</wp:posOffset>
                </wp:positionV>
                <wp:extent cx="9144000" cy="6857365"/>
                <wp:effectExtent l="0" t="0" r="0" b="0"/>
                <wp:wrapNone/>
                <wp:docPr id="408"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409" name="Freeform 625"/>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626"/>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627"/>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628"/>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629"/>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14" name="Group 630"/>
                        <wpg:cNvGrpSpPr>
                          <a:grpSpLocks/>
                        </wpg:cNvGrpSpPr>
                        <wpg:grpSpPr bwMode="auto">
                          <a:xfrm>
                            <a:off x="6828" y="1614"/>
                            <a:ext cx="743" cy="742"/>
                            <a:chOff x="6828" y="1614"/>
                            <a:chExt cx="743" cy="742"/>
                          </a:xfrm>
                        </wpg:grpSpPr>
                        <wps:wsp>
                          <wps:cNvPr id="415" name="Freeform 631"/>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632"/>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633"/>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634"/>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19" name="Freeform 635"/>
                        <wps:cNvSpPr>
                          <a:spLocks/>
                        </wps:cNvSpPr>
                        <wps:spPr bwMode="auto">
                          <a:xfrm>
                            <a:off x="6172" y="7511"/>
                            <a:ext cx="1998" cy="1058"/>
                          </a:xfrm>
                          <a:custGeom>
                            <a:avLst/>
                            <a:gdLst>
                              <a:gd name="T0" fmla="*/ 902 w 1998"/>
                              <a:gd name="T1" fmla="*/ 2 h 1058"/>
                              <a:gd name="T2" fmla="*/ 809 w 1998"/>
                              <a:gd name="T3" fmla="*/ 9 h 1058"/>
                              <a:gd name="T4" fmla="*/ 631 w 1998"/>
                              <a:gd name="T5" fmla="*/ 36 h 1058"/>
                              <a:gd name="T6" fmla="*/ 468 w 1998"/>
                              <a:gd name="T7" fmla="*/ 80 h 1058"/>
                              <a:gd name="T8" fmla="*/ 325 w 1998"/>
                              <a:gd name="T9" fmla="*/ 138 h 1058"/>
                              <a:gd name="T10" fmla="*/ 203 w 1998"/>
                              <a:gd name="T11" fmla="*/ 208 h 1058"/>
                              <a:gd name="T12" fmla="*/ 107 w 1998"/>
                              <a:gd name="T13" fmla="*/ 290 h 1058"/>
                              <a:gd name="T14" fmla="*/ 39 w 1998"/>
                              <a:gd name="T15" fmla="*/ 380 h 1058"/>
                              <a:gd name="T16" fmla="*/ 4 w 1998"/>
                              <a:gd name="T17" fmla="*/ 477 h 1058"/>
                              <a:gd name="T18" fmla="*/ 4 w 1998"/>
                              <a:gd name="T19" fmla="*/ 579 h 1058"/>
                              <a:gd name="T20" fmla="*/ 39 w 1998"/>
                              <a:gd name="T21" fmla="*/ 677 h 1058"/>
                              <a:gd name="T22" fmla="*/ 107 w 1998"/>
                              <a:gd name="T23" fmla="*/ 767 h 1058"/>
                              <a:gd name="T24" fmla="*/ 203 w 1998"/>
                              <a:gd name="T25" fmla="*/ 848 h 1058"/>
                              <a:gd name="T26" fmla="*/ 325 w 1998"/>
                              <a:gd name="T27" fmla="*/ 919 h 1058"/>
                              <a:gd name="T28" fmla="*/ 468 w 1998"/>
                              <a:gd name="T29" fmla="*/ 977 h 1058"/>
                              <a:gd name="T30" fmla="*/ 631 w 1998"/>
                              <a:gd name="T31" fmla="*/ 1020 h 1058"/>
                              <a:gd name="T32" fmla="*/ 809 w 1998"/>
                              <a:gd name="T33" fmla="*/ 1048 h 1058"/>
                              <a:gd name="T34" fmla="*/ 998 w 1998"/>
                              <a:gd name="T35" fmla="*/ 1057 h 1058"/>
                              <a:gd name="T36" fmla="*/ 1188 w 1998"/>
                              <a:gd name="T37" fmla="*/ 1048 h 1058"/>
                              <a:gd name="T38" fmla="*/ 1366 w 1998"/>
                              <a:gd name="T39" fmla="*/ 1020 h 1058"/>
                              <a:gd name="T40" fmla="*/ 1528 w 1998"/>
                              <a:gd name="T41" fmla="*/ 977 h 1058"/>
                              <a:gd name="T42" fmla="*/ 1672 w 1998"/>
                              <a:gd name="T43" fmla="*/ 919 h 1058"/>
                              <a:gd name="T44" fmla="*/ 1794 w 1998"/>
                              <a:gd name="T45" fmla="*/ 848 h 1058"/>
                              <a:gd name="T46" fmla="*/ 1890 w 1998"/>
                              <a:gd name="T47" fmla="*/ 767 h 1058"/>
                              <a:gd name="T48" fmla="*/ 1957 w 1998"/>
                              <a:gd name="T49" fmla="*/ 677 h 1058"/>
                              <a:gd name="T50" fmla="*/ 1993 w 1998"/>
                              <a:gd name="T51" fmla="*/ 579 h 1058"/>
                              <a:gd name="T52" fmla="*/ 1993 w 1998"/>
                              <a:gd name="T53" fmla="*/ 477 h 1058"/>
                              <a:gd name="T54" fmla="*/ 1957 w 1998"/>
                              <a:gd name="T55" fmla="*/ 380 h 1058"/>
                              <a:gd name="T56" fmla="*/ 1890 w 1998"/>
                              <a:gd name="T57" fmla="*/ 290 h 1058"/>
                              <a:gd name="T58" fmla="*/ 1794 w 1998"/>
                              <a:gd name="T59" fmla="*/ 208 h 1058"/>
                              <a:gd name="T60" fmla="*/ 1672 w 1998"/>
                              <a:gd name="T61" fmla="*/ 138 h 1058"/>
                              <a:gd name="T62" fmla="*/ 1528 w 1998"/>
                              <a:gd name="T63" fmla="*/ 80 h 1058"/>
                              <a:gd name="T64" fmla="*/ 1366 w 1998"/>
                              <a:gd name="T65" fmla="*/ 36 h 1058"/>
                              <a:gd name="T66" fmla="*/ 1188 w 1998"/>
                              <a:gd name="T67" fmla="*/ 9 h 1058"/>
                              <a:gd name="T68" fmla="*/ 998 w 1998"/>
                              <a:gd name="T69" fmla="*/ 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8" h="1058">
                                <a:moveTo>
                                  <a:pt x="998" y="0"/>
                                </a:moveTo>
                                <a:lnTo>
                                  <a:pt x="902" y="2"/>
                                </a:lnTo>
                                <a:lnTo>
                                  <a:pt x="902" y="2"/>
                                </a:lnTo>
                                <a:lnTo>
                                  <a:pt x="809" y="9"/>
                                </a:lnTo>
                                <a:lnTo>
                                  <a:pt x="718" y="21"/>
                                </a:lnTo>
                                <a:lnTo>
                                  <a:pt x="631" y="36"/>
                                </a:lnTo>
                                <a:lnTo>
                                  <a:pt x="547" y="56"/>
                                </a:lnTo>
                                <a:lnTo>
                                  <a:pt x="468" y="80"/>
                                </a:lnTo>
                                <a:lnTo>
                                  <a:pt x="394" y="107"/>
                                </a:lnTo>
                                <a:lnTo>
                                  <a:pt x="325" y="138"/>
                                </a:lnTo>
                                <a:lnTo>
                                  <a:pt x="261" y="172"/>
                                </a:lnTo>
                                <a:lnTo>
                                  <a:pt x="203" y="208"/>
                                </a:lnTo>
                                <a:lnTo>
                                  <a:pt x="152" y="248"/>
                                </a:lnTo>
                                <a:lnTo>
                                  <a:pt x="107" y="290"/>
                                </a:lnTo>
                                <a:lnTo>
                                  <a:pt x="69" y="334"/>
                                </a:lnTo>
                                <a:lnTo>
                                  <a:pt x="39" y="380"/>
                                </a:lnTo>
                                <a:lnTo>
                                  <a:pt x="18" y="428"/>
                                </a:lnTo>
                                <a:lnTo>
                                  <a:pt x="4" y="477"/>
                                </a:lnTo>
                                <a:lnTo>
                                  <a:pt x="0" y="528"/>
                                </a:lnTo>
                                <a:lnTo>
                                  <a:pt x="4" y="579"/>
                                </a:lnTo>
                                <a:lnTo>
                                  <a:pt x="18" y="629"/>
                                </a:lnTo>
                                <a:lnTo>
                                  <a:pt x="39" y="677"/>
                                </a:lnTo>
                                <a:lnTo>
                                  <a:pt x="69" y="723"/>
                                </a:lnTo>
                                <a:lnTo>
                                  <a:pt x="107" y="767"/>
                                </a:lnTo>
                                <a:lnTo>
                                  <a:pt x="152" y="809"/>
                                </a:lnTo>
                                <a:lnTo>
                                  <a:pt x="203" y="848"/>
                                </a:lnTo>
                                <a:lnTo>
                                  <a:pt x="261" y="885"/>
                                </a:lnTo>
                                <a:lnTo>
                                  <a:pt x="325" y="919"/>
                                </a:lnTo>
                                <a:lnTo>
                                  <a:pt x="394" y="949"/>
                                </a:lnTo>
                                <a:lnTo>
                                  <a:pt x="468" y="977"/>
                                </a:lnTo>
                                <a:lnTo>
                                  <a:pt x="547" y="1000"/>
                                </a:lnTo>
                                <a:lnTo>
                                  <a:pt x="631" y="1020"/>
                                </a:lnTo>
                                <a:lnTo>
                                  <a:pt x="718" y="1036"/>
                                </a:lnTo>
                                <a:lnTo>
                                  <a:pt x="809" y="1048"/>
                                </a:lnTo>
                                <a:lnTo>
                                  <a:pt x="902" y="1055"/>
                                </a:lnTo>
                                <a:lnTo>
                                  <a:pt x="998" y="1057"/>
                                </a:lnTo>
                                <a:lnTo>
                                  <a:pt x="1095" y="1055"/>
                                </a:lnTo>
                                <a:lnTo>
                                  <a:pt x="1188" y="1048"/>
                                </a:lnTo>
                                <a:lnTo>
                                  <a:pt x="1279" y="1036"/>
                                </a:lnTo>
                                <a:lnTo>
                                  <a:pt x="1366" y="1020"/>
                                </a:lnTo>
                                <a:lnTo>
                                  <a:pt x="1449" y="1000"/>
                                </a:lnTo>
                                <a:lnTo>
                                  <a:pt x="1528" y="977"/>
                                </a:lnTo>
                                <a:lnTo>
                                  <a:pt x="1603" y="949"/>
                                </a:lnTo>
                                <a:lnTo>
                                  <a:pt x="1672" y="919"/>
                                </a:lnTo>
                                <a:lnTo>
                                  <a:pt x="1736" y="885"/>
                                </a:lnTo>
                                <a:lnTo>
                                  <a:pt x="1794" y="848"/>
                                </a:lnTo>
                                <a:lnTo>
                                  <a:pt x="1845" y="809"/>
                                </a:lnTo>
                                <a:lnTo>
                                  <a:pt x="1890" y="767"/>
                                </a:lnTo>
                                <a:lnTo>
                                  <a:pt x="1927" y="723"/>
                                </a:lnTo>
                                <a:lnTo>
                                  <a:pt x="1957" y="677"/>
                                </a:lnTo>
                                <a:lnTo>
                                  <a:pt x="1979" y="629"/>
                                </a:lnTo>
                                <a:lnTo>
                                  <a:pt x="1993" y="579"/>
                                </a:lnTo>
                                <a:lnTo>
                                  <a:pt x="1997" y="528"/>
                                </a:lnTo>
                                <a:lnTo>
                                  <a:pt x="1993" y="477"/>
                                </a:lnTo>
                                <a:lnTo>
                                  <a:pt x="1979" y="428"/>
                                </a:lnTo>
                                <a:lnTo>
                                  <a:pt x="1957" y="380"/>
                                </a:lnTo>
                                <a:lnTo>
                                  <a:pt x="1927" y="334"/>
                                </a:lnTo>
                                <a:lnTo>
                                  <a:pt x="1890" y="290"/>
                                </a:lnTo>
                                <a:lnTo>
                                  <a:pt x="1845" y="248"/>
                                </a:lnTo>
                                <a:lnTo>
                                  <a:pt x="1794" y="208"/>
                                </a:lnTo>
                                <a:lnTo>
                                  <a:pt x="1736" y="172"/>
                                </a:lnTo>
                                <a:lnTo>
                                  <a:pt x="1672" y="138"/>
                                </a:lnTo>
                                <a:lnTo>
                                  <a:pt x="1603" y="107"/>
                                </a:lnTo>
                                <a:lnTo>
                                  <a:pt x="1528" y="80"/>
                                </a:lnTo>
                                <a:lnTo>
                                  <a:pt x="1449" y="56"/>
                                </a:lnTo>
                                <a:lnTo>
                                  <a:pt x="1366" y="36"/>
                                </a:lnTo>
                                <a:lnTo>
                                  <a:pt x="1279" y="21"/>
                                </a:lnTo>
                                <a:lnTo>
                                  <a:pt x="1188" y="9"/>
                                </a:lnTo>
                                <a:lnTo>
                                  <a:pt x="1095" y="2"/>
                                </a:lnTo>
                                <a:lnTo>
                                  <a:pt x="998" y="0"/>
                                </a:lnTo>
                                <a:close/>
                              </a:path>
                            </a:pathLst>
                          </a:custGeom>
                          <a:solidFill>
                            <a:srgbClr val="EF7E09">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636"/>
                        <wps:cNvSpPr>
                          <a:spLocks/>
                        </wps:cNvSpPr>
                        <wps:spPr bwMode="auto">
                          <a:xfrm>
                            <a:off x="6172" y="7511"/>
                            <a:ext cx="1998" cy="1058"/>
                          </a:xfrm>
                          <a:custGeom>
                            <a:avLst/>
                            <a:gdLst>
                              <a:gd name="T0" fmla="*/ 4 w 1998"/>
                              <a:gd name="T1" fmla="*/ 477 h 1058"/>
                              <a:gd name="T2" fmla="*/ 39 w 1998"/>
                              <a:gd name="T3" fmla="*/ 380 h 1058"/>
                              <a:gd name="T4" fmla="*/ 107 w 1998"/>
                              <a:gd name="T5" fmla="*/ 290 h 1058"/>
                              <a:gd name="T6" fmla="*/ 203 w 1998"/>
                              <a:gd name="T7" fmla="*/ 208 h 1058"/>
                              <a:gd name="T8" fmla="*/ 325 w 1998"/>
                              <a:gd name="T9" fmla="*/ 138 h 1058"/>
                              <a:gd name="T10" fmla="*/ 468 w 1998"/>
                              <a:gd name="T11" fmla="*/ 80 h 1058"/>
                              <a:gd name="T12" fmla="*/ 631 w 1998"/>
                              <a:gd name="T13" fmla="*/ 36 h 1058"/>
                              <a:gd name="T14" fmla="*/ 809 w 1998"/>
                              <a:gd name="T15" fmla="*/ 9 h 1058"/>
                              <a:gd name="T16" fmla="*/ 998 w 1998"/>
                              <a:gd name="T17" fmla="*/ 0 h 1058"/>
                              <a:gd name="T18" fmla="*/ 1188 w 1998"/>
                              <a:gd name="T19" fmla="*/ 9 h 1058"/>
                              <a:gd name="T20" fmla="*/ 1366 w 1998"/>
                              <a:gd name="T21" fmla="*/ 36 h 1058"/>
                              <a:gd name="T22" fmla="*/ 1528 w 1998"/>
                              <a:gd name="T23" fmla="*/ 80 h 1058"/>
                              <a:gd name="T24" fmla="*/ 1672 w 1998"/>
                              <a:gd name="T25" fmla="*/ 138 h 1058"/>
                              <a:gd name="T26" fmla="*/ 1794 w 1998"/>
                              <a:gd name="T27" fmla="*/ 208 h 1058"/>
                              <a:gd name="T28" fmla="*/ 1890 w 1998"/>
                              <a:gd name="T29" fmla="*/ 290 h 1058"/>
                              <a:gd name="T30" fmla="*/ 1957 w 1998"/>
                              <a:gd name="T31" fmla="*/ 380 h 1058"/>
                              <a:gd name="T32" fmla="*/ 1993 w 1998"/>
                              <a:gd name="T33" fmla="*/ 477 h 1058"/>
                              <a:gd name="T34" fmla="*/ 1993 w 1998"/>
                              <a:gd name="T35" fmla="*/ 579 h 1058"/>
                              <a:gd name="T36" fmla="*/ 1957 w 1998"/>
                              <a:gd name="T37" fmla="*/ 677 h 1058"/>
                              <a:gd name="T38" fmla="*/ 1890 w 1998"/>
                              <a:gd name="T39" fmla="*/ 767 h 1058"/>
                              <a:gd name="T40" fmla="*/ 1794 w 1998"/>
                              <a:gd name="T41" fmla="*/ 848 h 1058"/>
                              <a:gd name="T42" fmla="*/ 1672 w 1998"/>
                              <a:gd name="T43" fmla="*/ 919 h 1058"/>
                              <a:gd name="T44" fmla="*/ 1528 w 1998"/>
                              <a:gd name="T45" fmla="*/ 977 h 1058"/>
                              <a:gd name="T46" fmla="*/ 1366 w 1998"/>
                              <a:gd name="T47" fmla="*/ 1020 h 1058"/>
                              <a:gd name="T48" fmla="*/ 1188 w 1998"/>
                              <a:gd name="T49" fmla="*/ 1048 h 1058"/>
                              <a:gd name="T50" fmla="*/ 998 w 1998"/>
                              <a:gd name="T51" fmla="*/ 1057 h 1058"/>
                              <a:gd name="T52" fmla="*/ 809 w 1998"/>
                              <a:gd name="T53" fmla="*/ 1048 h 1058"/>
                              <a:gd name="T54" fmla="*/ 631 w 1998"/>
                              <a:gd name="T55" fmla="*/ 1020 h 1058"/>
                              <a:gd name="T56" fmla="*/ 468 w 1998"/>
                              <a:gd name="T57" fmla="*/ 977 h 1058"/>
                              <a:gd name="T58" fmla="*/ 325 w 1998"/>
                              <a:gd name="T59" fmla="*/ 919 h 1058"/>
                              <a:gd name="T60" fmla="*/ 203 w 1998"/>
                              <a:gd name="T61" fmla="*/ 848 h 1058"/>
                              <a:gd name="T62" fmla="*/ 107 w 1998"/>
                              <a:gd name="T63" fmla="*/ 767 h 1058"/>
                              <a:gd name="T64" fmla="*/ 39 w 1998"/>
                              <a:gd name="T65" fmla="*/ 677 h 1058"/>
                              <a:gd name="T66" fmla="*/ 4 w 1998"/>
                              <a:gd name="T67" fmla="*/ 579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98" h="1058">
                                <a:moveTo>
                                  <a:pt x="0" y="528"/>
                                </a:moveTo>
                                <a:lnTo>
                                  <a:pt x="4" y="477"/>
                                </a:lnTo>
                                <a:lnTo>
                                  <a:pt x="18" y="428"/>
                                </a:lnTo>
                                <a:lnTo>
                                  <a:pt x="39" y="380"/>
                                </a:lnTo>
                                <a:lnTo>
                                  <a:pt x="69" y="334"/>
                                </a:lnTo>
                                <a:lnTo>
                                  <a:pt x="107" y="290"/>
                                </a:lnTo>
                                <a:lnTo>
                                  <a:pt x="152" y="248"/>
                                </a:lnTo>
                                <a:lnTo>
                                  <a:pt x="203" y="208"/>
                                </a:lnTo>
                                <a:lnTo>
                                  <a:pt x="261" y="172"/>
                                </a:lnTo>
                                <a:lnTo>
                                  <a:pt x="325" y="138"/>
                                </a:lnTo>
                                <a:lnTo>
                                  <a:pt x="394" y="107"/>
                                </a:lnTo>
                                <a:lnTo>
                                  <a:pt x="468" y="80"/>
                                </a:lnTo>
                                <a:lnTo>
                                  <a:pt x="547" y="56"/>
                                </a:lnTo>
                                <a:lnTo>
                                  <a:pt x="631" y="36"/>
                                </a:lnTo>
                                <a:lnTo>
                                  <a:pt x="718" y="21"/>
                                </a:lnTo>
                                <a:lnTo>
                                  <a:pt x="809" y="9"/>
                                </a:lnTo>
                                <a:lnTo>
                                  <a:pt x="902" y="2"/>
                                </a:lnTo>
                                <a:lnTo>
                                  <a:pt x="998" y="0"/>
                                </a:lnTo>
                                <a:lnTo>
                                  <a:pt x="1095" y="2"/>
                                </a:lnTo>
                                <a:lnTo>
                                  <a:pt x="1188" y="9"/>
                                </a:lnTo>
                                <a:lnTo>
                                  <a:pt x="1279" y="21"/>
                                </a:lnTo>
                                <a:lnTo>
                                  <a:pt x="1366" y="36"/>
                                </a:lnTo>
                                <a:lnTo>
                                  <a:pt x="1449" y="56"/>
                                </a:lnTo>
                                <a:lnTo>
                                  <a:pt x="1528" y="80"/>
                                </a:lnTo>
                                <a:lnTo>
                                  <a:pt x="1603" y="107"/>
                                </a:lnTo>
                                <a:lnTo>
                                  <a:pt x="1672" y="138"/>
                                </a:lnTo>
                                <a:lnTo>
                                  <a:pt x="1736" y="172"/>
                                </a:lnTo>
                                <a:lnTo>
                                  <a:pt x="1794" y="208"/>
                                </a:lnTo>
                                <a:lnTo>
                                  <a:pt x="1845" y="248"/>
                                </a:lnTo>
                                <a:lnTo>
                                  <a:pt x="1890" y="290"/>
                                </a:lnTo>
                                <a:lnTo>
                                  <a:pt x="1927" y="334"/>
                                </a:lnTo>
                                <a:lnTo>
                                  <a:pt x="1957" y="380"/>
                                </a:lnTo>
                                <a:lnTo>
                                  <a:pt x="1979" y="428"/>
                                </a:lnTo>
                                <a:lnTo>
                                  <a:pt x="1993" y="477"/>
                                </a:lnTo>
                                <a:lnTo>
                                  <a:pt x="1997" y="528"/>
                                </a:lnTo>
                                <a:lnTo>
                                  <a:pt x="1993" y="579"/>
                                </a:lnTo>
                                <a:lnTo>
                                  <a:pt x="1979" y="629"/>
                                </a:lnTo>
                                <a:lnTo>
                                  <a:pt x="1957" y="677"/>
                                </a:lnTo>
                                <a:lnTo>
                                  <a:pt x="1927" y="723"/>
                                </a:lnTo>
                                <a:lnTo>
                                  <a:pt x="1890" y="767"/>
                                </a:lnTo>
                                <a:lnTo>
                                  <a:pt x="1845" y="809"/>
                                </a:lnTo>
                                <a:lnTo>
                                  <a:pt x="1794" y="848"/>
                                </a:lnTo>
                                <a:lnTo>
                                  <a:pt x="1736" y="885"/>
                                </a:lnTo>
                                <a:lnTo>
                                  <a:pt x="1672" y="919"/>
                                </a:lnTo>
                                <a:lnTo>
                                  <a:pt x="1603" y="949"/>
                                </a:lnTo>
                                <a:lnTo>
                                  <a:pt x="1528" y="977"/>
                                </a:lnTo>
                                <a:lnTo>
                                  <a:pt x="1449" y="1000"/>
                                </a:lnTo>
                                <a:lnTo>
                                  <a:pt x="1366" y="1020"/>
                                </a:lnTo>
                                <a:lnTo>
                                  <a:pt x="1279" y="1036"/>
                                </a:lnTo>
                                <a:lnTo>
                                  <a:pt x="1188" y="1048"/>
                                </a:lnTo>
                                <a:lnTo>
                                  <a:pt x="1095" y="1055"/>
                                </a:lnTo>
                                <a:lnTo>
                                  <a:pt x="998" y="1057"/>
                                </a:lnTo>
                                <a:lnTo>
                                  <a:pt x="902" y="1055"/>
                                </a:lnTo>
                                <a:lnTo>
                                  <a:pt x="809" y="1048"/>
                                </a:lnTo>
                                <a:lnTo>
                                  <a:pt x="718" y="1036"/>
                                </a:lnTo>
                                <a:lnTo>
                                  <a:pt x="631" y="1020"/>
                                </a:lnTo>
                                <a:lnTo>
                                  <a:pt x="547" y="1000"/>
                                </a:lnTo>
                                <a:lnTo>
                                  <a:pt x="468" y="977"/>
                                </a:lnTo>
                                <a:lnTo>
                                  <a:pt x="394" y="949"/>
                                </a:lnTo>
                                <a:lnTo>
                                  <a:pt x="325" y="919"/>
                                </a:lnTo>
                                <a:lnTo>
                                  <a:pt x="261" y="885"/>
                                </a:lnTo>
                                <a:lnTo>
                                  <a:pt x="203" y="848"/>
                                </a:lnTo>
                                <a:lnTo>
                                  <a:pt x="152" y="809"/>
                                </a:lnTo>
                                <a:lnTo>
                                  <a:pt x="107" y="767"/>
                                </a:lnTo>
                                <a:lnTo>
                                  <a:pt x="69" y="723"/>
                                </a:lnTo>
                                <a:lnTo>
                                  <a:pt x="39" y="677"/>
                                </a:lnTo>
                                <a:lnTo>
                                  <a:pt x="18" y="629"/>
                                </a:lnTo>
                                <a:lnTo>
                                  <a:pt x="4" y="579"/>
                                </a:lnTo>
                                <a:lnTo>
                                  <a:pt x="0" y="528"/>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1" name="Picture 6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066" y="7138"/>
                            <a:ext cx="22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2" name="Freeform 638"/>
                        <wps:cNvSpPr>
                          <a:spLocks/>
                        </wps:cNvSpPr>
                        <wps:spPr bwMode="auto">
                          <a:xfrm>
                            <a:off x="6172" y="6134"/>
                            <a:ext cx="1998" cy="1058"/>
                          </a:xfrm>
                          <a:custGeom>
                            <a:avLst/>
                            <a:gdLst>
                              <a:gd name="T0" fmla="*/ 902 w 1998"/>
                              <a:gd name="T1" fmla="*/ 2 h 1058"/>
                              <a:gd name="T2" fmla="*/ 809 w 1998"/>
                              <a:gd name="T3" fmla="*/ 9 h 1058"/>
                              <a:gd name="T4" fmla="*/ 631 w 1998"/>
                              <a:gd name="T5" fmla="*/ 36 h 1058"/>
                              <a:gd name="T6" fmla="*/ 468 w 1998"/>
                              <a:gd name="T7" fmla="*/ 80 h 1058"/>
                              <a:gd name="T8" fmla="*/ 325 w 1998"/>
                              <a:gd name="T9" fmla="*/ 138 h 1058"/>
                              <a:gd name="T10" fmla="*/ 203 w 1998"/>
                              <a:gd name="T11" fmla="*/ 208 h 1058"/>
                              <a:gd name="T12" fmla="*/ 107 w 1998"/>
                              <a:gd name="T13" fmla="*/ 290 h 1058"/>
                              <a:gd name="T14" fmla="*/ 39 w 1998"/>
                              <a:gd name="T15" fmla="*/ 380 h 1058"/>
                              <a:gd name="T16" fmla="*/ 4 w 1998"/>
                              <a:gd name="T17" fmla="*/ 477 h 1058"/>
                              <a:gd name="T18" fmla="*/ 4 w 1998"/>
                              <a:gd name="T19" fmla="*/ 579 h 1058"/>
                              <a:gd name="T20" fmla="*/ 39 w 1998"/>
                              <a:gd name="T21" fmla="*/ 677 h 1058"/>
                              <a:gd name="T22" fmla="*/ 107 w 1998"/>
                              <a:gd name="T23" fmla="*/ 767 h 1058"/>
                              <a:gd name="T24" fmla="*/ 203 w 1998"/>
                              <a:gd name="T25" fmla="*/ 848 h 1058"/>
                              <a:gd name="T26" fmla="*/ 325 w 1998"/>
                              <a:gd name="T27" fmla="*/ 919 h 1058"/>
                              <a:gd name="T28" fmla="*/ 468 w 1998"/>
                              <a:gd name="T29" fmla="*/ 977 h 1058"/>
                              <a:gd name="T30" fmla="*/ 631 w 1998"/>
                              <a:gd name="T31" fmla="*/ 1020 h 1058"/>
                              <a:gd name="T32" fmla="*/ 809 w 1998"/>
                              <a:gd name="T33" fmla="*/ 1048 h 1058"/>
                              <a:gd name="T34" fmla="*/ 998 w 1998"/>
                              <a:gd name="T35" fmla="*/ 1057 h 1058"/>
                              <a:gd name="T36" fmla="*/ 1188 w 1998"/>
                              <a:gd name="T37" fmla="*/ 1048 h 1058"/>
                              <a:gd name="T38" fmla="*/ 1366 w 1998"/>
                              <a:gd name="T39" fmla="*/ 1020 h 1058"/>
                              <a:gd name="T40" fmla="*/ 1528 w 1998"/>
                              <a:gd name="T41" fmla="*/ 977 h 1058"/>
                              <a:gd name="T42" fmla="*/ 1672 w 1998"/>
                              <a:gd name="T43" fmla="*/ 919 h 1058"/>
                              <a:gd name="T44" fmla="*/ 1794 w 1998"/>
                              <a:gd name="T45" fmla="*/ 848 h 1058"/>
                              <a:gd name="T46" fmla="*/ 1890 w 1998"/>
                              <a:gd name="T47" fmla="*/ 767 h 1058"/>
                              <a:gd name="T48" fmla="*/ 1957 w 1998"/>
                              <a:gd name="T49" fmla="*/ 677 h 1058"/>
                              <a:gd name="T50" fmla="*/ 1993 w 1998"/>
                              <a:gd name="T51" fmla="*/ 579 h 1058"/>
                              <a:gd name="T52" fmla="*/ 1993 w 1998"/>
                              <a:gd name="T53" fmla="*/ 477 h 1058"/>
                              <a:gd name="T54" fmla="*/ 1957 w 1998"/>
                              <a:gd name="T55" fmla="*/ 380 h 1058"/>
                              <a:gd name="T56" fmla="*/ 1890 w 1998"/>
                              <a:gd name="T57" fmla="*/ 290 h 1058"/>
                              <a:gd name="T58" fmla="*/ 1794 w 1998"/>
                              <a:gd name="T59" fmla="*/ 208 h 1058"/>
                              <a:gd name="T60" fmla="*/ 1672 w 1998"/>
                              <a:gd name="T61" fmla="*/ 138 h 1058"/>
                              <a:gd name="T62" fmla="*/ 1528 w 1998"/>
                              <a:gd name="T63" fmla="*/ 80 h 1058"/>
                              <a:gd name="T64" fmla="*/ 1366 w 1998"/>
                              <a:gd name="T65" fmla="*/ 36 h 1058"/>
                              <a:gd name="T66" fmla="*/ 1188 w 1998"/>
                              <a:gd name="T67" fmla="*/ 9 h 1058"/>
                              <a:gd name="T68" fmla="*/ 998 w 1998"/>
                              <a:gd name="T69" fmla="*/ 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8" h="1058">
                                <a:moveTo>
                                  <a:pt x="998" y="0"/>
                                </a:moveTo>
                                <a:lnTo>
                                  <a:pt x="902" y="2"/>
                                </a:lnTo>
                                <a:lnTo>
                                  <a:pt x="902" y="2"/>
                                </a:lnTo>
                                <a:lnTo>
                                  <a:pt x="809" y="9"/>
                                </a:lnTo>
                                <a:lnTo>
                                  <a:pt x="718" y="21"/>
                                </a:lnTo>
                                <a:lnTo>
                                  <a:pt x="631" y="36"/>
                                </a:lnTo>
                                <a:lnTo>
                                  <a:pt x="547" y="56"/>
                                </a:lnTo>
                                <a:lnTo>
                                  <a:pt x="468" y="80"/>
                                </a:lnTo>
                                <a:lnTo>
                                  <a:pt x="394" y="107"/>
                                </a:lnTo>
                                <a:lnTo>
                                  <a:pt x="325" y="138"/>
                                </a:lnTo>
                                <a:lnTo>
                                  <a:pt x="261" y="172"/>
                                </a:lnTo>
                                <a:lnTo>
                                  <a:pt x="203" y="208"/>
                                </a:lnTo>
                                <a:lnTo>
                                  <a:pt x="152" y="248"/>
                                </a:lnTo>
                                <a:lnTo>
                                  <a:pt x="107" y="290"/>
                                </a:lnTo>
                                <a:lnTo>
                                  <a:pt x="69" y="334"/>
                                </a:lnTo>
                                <a:lnTo>
                                  <a:pt x="39" y="380"/>
                                </a:lnTo>
                                <a:lnTo>
                                  <a:pt x="18" y="428"/>
                                </a:lnTo>
                                <a:lnTo>
                                  <a:pt x="4" y="477"/>
                                </a:lnTo>
                                <a:lnTo>
                                  <a:pt x="0" y="528"/>
                                </a:lnTo>
                                <a:lnTo>
                                  <a:pt x="4" y="579"/>
                                </a:lnTo>
                                <a:lnTo>
                                  <a:pt x="18" y="629"/>
                                </a:lnTo>
                                <a:lnTo>
                                  <a:pt x="39" y="677"/>
                                </a:lnTo>
                                <a:lnTo>
                                  <a:pt x="69" y="723"/>
                                </a:lnTo>
                                <a:lnTo>
                                  <a:pt x="107" y="767"/>
                                </a:lnTo>
                                <a:lnTo>
                                  <a:pt x="152" y="809"/>
                                </a:lnTo>
                                <a:lnTo>
                                  <a:pt x="203" y="848"/>
                                </a:lnTo>
                                <a:lnTo>
                                  <a:pt x="261" y="885"/>
                                </a:lnTo>
                                <a:lnTo>
                                  <a:pt x="325" y="919"/>
                                </a:lnTo>
                                <a:lnTo>
                                  <a:pt x="394" y="949"/>
                                </a:lnTo>
                                <a:lnTo>
                                  <a:pt x="468" y="977"/>
                                </a:lnTo>
                                <a:lnTo>
                                  <a:pt x="547" y="1000"/>
                                </a:lnTo>
                                <a:lnTo>
                                  <a:pt x="631" y="1020"/>
                                </a:lnTo>
                                <a:lnTo>
                                  <a:pt x="718" y="1036"/>
                                </a:lnTo>
                                <a:lnTo>
                                  <a:pt x="809" y="1048"/>
                                </a:lnTo>
                                <a:lnTo>
                                  <a:pt x="902" y="1055"/>
                                </a:lnTo>
                                <a:lnTo>
                                  <a:pt x="998" y="1057"/>
                                </a:lnTo>
                                <a:lnTo>
                                  <a:pt x="1095" y="1055"/>
                                </a:lnTo>
                                <a:lnTo>
                                  <a:pt x="1188" y="1048"/>
                                </a:lnTo>
                                <a:lnTo>
                                  <a:pt x="1279" y="1036"/>
                                </a:lnTo>
                                <a:lnTo>
                                  <a:pt x="1366" y="1020"/>
                                </a:lnTo>
                                <a:lnTo>
                                  <a:pt x="1449" y="1000"/>
                                </a:lnTo>
                                <a:lnTo>
                                  <a:pt x="1528" y="977"/>
                                </a:lnTo>
                                <a:lnTo>
                                  <a:pt x="1603" y="949"/>
                                </a:lnTo>
                                <a:lnTo>
                                  <a:pt x="1672" y="919"/>
                                </a:lnTo>
                                <a:lnTo>
                                  <a:pt x="1736" y="885"/>
                                </a:lnTo>
                                <a:lnTo>
                                  <a:pt x="1794" y="848"/>
                                </a:lnTo>
                                <a:lnTo>
                                  <a:pt x="1845" y="809"/>
                                </a:lnTo>
                                <a:lnTo>
                                  <a:pt x="1890" y="767"/>
                                </a:lnTo>
                                <a:lnTo>
                                  <a:pt x="1927" y="723"/>
                                </a:lnTo>
                                <a:lnTo>
                                  <a:pt x="1957" y="677"/>
                                </a:lnTo>
                                <a:lnTo>
                                  <a:pt x="1979" y="629"/>
                                </a:lnTo>
                                <a:lnTo>
                                  <a:pt x="1993" y="579"/>
                                </a:lnTo>
                                <a:lnTo>
                                  <a:pt x="1997" y="528"/>
                                </a:lnTo>
                                <a:lnTo>
                                  <a:pt x="1993" y="477"/>
                                </a:lnTo>
                                <a:lnTo>
                                  <a:pt x="1979" y="428"/>
                                </a:lnTo>
                                <a:lnTo>
                                  <a:pt x="1957" y="380"/>
                                </a:lnTo>
                                <a:lnTo>
                                  <a:pt x="1927" y="334"/>
                                </a:lnTo>
                                <a:lnTo>
                                  <a:pt x="1890" y="290"/>
                                </a:lnTo>
                                <a:lnTo>
                                  <a:pt x="1845" y="248"/>
                                </a:lnTo>
                                <a:lnTo>
                                  <a:pt x="1794" y="208"/>
                                </a:lnTo>
                                <a:lnTo>
                                  <a:pt x="1736" y="172"/>
                                </a:lnTo>
                                <a:lnTo>
                                  <a:pt x="1672" y="138"/>
                                </a:lnTo>
                                <a:lnTo>
                                  <a:pt x="1603" y="107"/>
                                </a:lnTo>
                                <a:lnTo>
                                  <a:pt x="1528" y="80"/>
                                </a:lnTo>
                                <a:lnTo>
                                  <a:pt x="1449" y="56"/>
                                </a:lnTo>
                                <a:lnTo>
                                  <a:pt x="1366" y="36"/>
                                </a:lnTo>
                                <a:lnTo>
                                  <a:pt x="1279" y="21"/>
                                </a:lnTo>
                                <a:lnTo>
                                  <a:pt x="1188" y="9"/>
                                </a:lnTo>
                                <a:lnTo>
                                  <a:pt x="1095" y="2"/>
                                </a:lnTo>
                                <a:lnTo>
                                  <a:pt x="998" y="0"/>
                                </a:lnTo>
                                <a:close/>
                              </a:path>
                            </a:pathLst>
                          </a:custGeom>
                          <a:solidFill>
                            <a:srgbClr val="EF7E09">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639"/>
                        <wps:cNvSpPr>
                          <a:spLocks/>
                        </wps:cNvSpPr>
                        <wps:spPr bwMode="auto">
                          <a:xfrm>
                            <a:off x="6172" y="6134"/>
                            <a:ext cx="1998" cy="1058"/>
                          </a:xfrm>
                          <a:custGeom>
                            <a:avLst/>
                            <a:gdLst>
                              <a:gd name="T0" fmla="*/ 4 w 1998"/>
                              <a:gd name="T1" fmla="*/ 477 h 1058"/>
                              <a:gd name="T2" fmla="*/ 39 w 1998"/>
                              <a:gd name="T3" fmla="*/ 380 h 1058"/>
                              <a:gd name="T4" fmla="*/ 107 w 1998"/>
                              <a:gd name="T5" fmla="*/ 290 h 1058"/>
                              <a:gd name="T6" fmla="*/ 203 w 1998"/>
                              <a:gd name="T7" fmla="*/ 208 h 1058"/>
                              <a:gd name="T8" fmla="*/ 325 w 1998"/>
                              <a:gd name="T9" fmla="*/ 138 h 1058"/>
                              <a:gd name="T10" fmla="*/ 468 w 1998"/>
                              <a:gd name="T11" fmla="*/ 80 h 1058"/>
                              <a:gd name="T12" fmla="*/ 631 w 1998"/>
                              <a:gd name="T13" fmla="*/ 36 h 1058"/>
                              <a:gd name="T14" fmla="*/ 809 w 1998"/>
                              <a:gd name="T15" fmla="*/ 9 h 1058"/>
                              <a:gd name="T16" fmla="*/ 998 w 1998"/>
                              <a:gd name="T17" fmla="*/ 0 h 1058"/>
                              <a:gd name="T18" fmla="*/ 1188 w 1998"/>
                              <a:gd name="T19" fmla="*/ 9 h 1058"/>
                              <a:gd name="T20" fmla="*/ 1366 w 1998"/>
                              <a:gd name="T21" fmla="*/ 36 h 1058"/>
                              <a:gd name="T22" fmla="*/ 1528 w 1998"/>
                              <a:gd name="T23" fmla="*/ 80 h 1058"/>
                              <a:gd name="T24" fmla="*/ 1672 w 1998"/>
                              <a:gd name="T25" fmla="*/ 138 h 1058"/>
                              <a:gd name="T26" fmla="*/ 1794 w 1998"/>
                              <a:gd name="T27" fmla="*/ 208 h 1058"/>
                              <a:gd name="T28" fmla="*/ 1890 w 1998"/>
                              <a:gd name="T29" fmla="*/ 290 h 1058"/>
                              <a:gd name="T30" fmla="*/ 1957 w 1998"/>
                              <a:gd name="T31" fmla="*/ 380 h 1058"/>
                              <a:gd name="T32" fmla="*/ 1993 w 1998"/>
                              <a:gd name="T33" fmla="*/ 477 h 1058"/>
                              <a:gd name="T34" fmla="*/ 1993 w 1998"/>
                              <a:gd name="T35" fmla="*/ 579 h 1058"/>
                              <a:gd name="T36" fmla="*/ 1957 w 1998"/>
                              <a:gd name="T37" fmla="*/ 677 h 1058"/>
                              <a:gd name="T38" fmla="*/ 1890 w 1998"/>
                              <a:gd name="T39" fmla="*/ 767 h 1058"/>
                              <a:gd name="T40" fmla="*/ 1794 w 1998"/>
                              <a:gd name="T41" fmla="*/ 848 h 1058"/>
                              <a:gd name="T42" fmla="*/ 1672 w 1998"/>
                              <a:gd name="T43" fmla="*/ 919 h 1058"/>
                              <a:gd name="T44" fmla="*/ 1528 w 1998"/>
                              <a:gd name="T45" fmla="*/ 977 h 1058"/>
                              <a:gd name="T46" fmla="*/ 1366 w 1998"/>
                              <a:gd name="T47" fmla="*/ 1020 h 1058"/>
                              <a:gd name="T48" fmla="*/ 1188 w 1998"/>
                              <a:gd name="T49" fmla="*/ 1048 h 1058"/>
                              <a:gd name="T50" fmla="*/ 998 w 1998"/>
                              <a:gd name="T51" fmla="*/ 1057 h 1058"/>
                              <a:gd name="T52" fmla="*/ 809 w 1998"/>
                              <a:gd name="T53" fmla="*/ 1048 h 1058"/>
                              <a:gd name="T54" fmla="*/ 631 w 1998"/>
                              <a:gd name="T55" fmla="*/ 1020 h 1058"/>
                              <a:gd name="T56" fmla="*/ 468 w 1998"/>
                              <a:gd name="T57" fmla="*/ 977 h 1058"/>
                              <a:gd name="T58" fmla="*/ 325 w 1998"/>
                              <a:gd name="T59" fmla="*/ 919 h 1058"/>
                              <a:gd name="T60" fmla="*/ 203 w 1998"/>
                              <a:gd name="T61" fmla="*/ 848 h 1058"/>
                              <a:gd name="T62" fmla="*/ 107 w 1998"/>
                              <a:gd name="T63" fmla="*/ 767 h 1058"/>
                              <a:gd name="T64" fmla="*/ 39 w 1998"/>
                              <a:gd name="T65" fmla="*/ 677 h 1058"/>
                              <a:gd name="T66" fmla="*/ 4 w 1998"/>
                              <a:gd name="T67" fmla="*/ 579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98" h="1058">
                                <a:moveTo>
                                  <a:pt x="0" y="528"/>
                                </a:moveTo>
                                <a:lnTo>
                                  <a:pt x="4" y="477"/>
                                </a:lnTo>
                                <a:lnTo>
                                  <a:pt x="18" y="428"/>
                                </a:lnTo>
                                <a:lnTo>
                                  <a:pt x="39" y="380"/>
                                </a:lnTo>
                                <a:lnTo>
                                  <a:pt x="69" y="334"/>
                                </a:lnTo>
                                <a:lnTo>
                                  <a:pt x="107" y="290"/>
                                </a:lnTo>
                                <a:lnTo>
                                  <a:pt x="152" y="248"/>
                                </a:lnTo>
                                <a:lnTo>
                                  <a:pt x="203" y="208"/>
                                </a:lnTo>
                                <a:lnTo>
                                  <a:pt x="261" y="172"/>
                                </a:lnTo>
                                <a:lnTo>
                                  <a:pt x="325" y="138"/>
                                </a:lnTo>
                                <a:lnTo>
                                  <a:pt x="394" y="107"/>
                                </a:lnTo>
                                <a:lnTo>
                                  <a:pt x="468" y="80"/>
                                </a:lnTo>
                                <a:lnTo>
                                  <a:pt x="547" y="56"/>
                                </a:lnTo>
                                <a:lnTo>
                                  <a:pt x="631" y="36"/>
                                </a:lnTo>
                                <a:lnTo>
                                  <a:pt x="718" y="21"/>
                                </a:lnTo>
                                <a:lnTo>
                                  <a:pt x="809" y="9"/>
                                </a:lnTo>
                                <a:lnTo>
                                  <a:pt x="902" y="2"/>
                                </a:lnTo>
                                <a:lnTo>
                                  <a:pt x="998" y="0"/>
                                </a:lnTo>
                                <a:lnTo>
                                  <a:pt x="1095" y="2"/>
                                </a:lnTo>
                                <a:lnTo>
                                  <a:pt x="1188" y="9"/>
                                </a:lnTo>
                                <a:lnTo>
                                  <a:pt x="1279" y="21"/>
                                </a:lnTo>
                                <a:lnTo>
                                  <a:pt x="1366" y="36"/>
                                </a:lnTo>
                                <a:lnTo>
                                  <a:pt x="1449" y="56"/>
                                </a:lnTo>
                                <a:lnTo>
                                  <a:pt x="1528" y="80"/>
                                </a:lnTo>
                                <a:lnTo>
                                  <a:pt x="1603" y="107"/>
                                </a:lnTo>
                                <a:lnTo>
                                  <a:pt x="1672" y="138"/>
                                </a:lnTo>
                                <a:lnTo>
                                  <a:pt x="1736" y="172"/>
                                </a:lnTo>
                                <a:lnTo>
                                  <a:pt x="1794" y="208"/>
                                </a:lnTo>
                                <a:lnTo>
                                  <a:pt x="1845" y="248"/>
                                </a:lnTo>
                                <a:lnTo>
                                  <a:pt x="1890" y="290"/>
                                </a:lnTo>
                                <a:lnTo>
                                  <a:pt x="1927" y="334"/>
                                </a:lnTo>
                                <a:lnTo>
                                  <a:pt x="1957" y="380"/>
                                </a:lnTo>
                                <a:lnTo>
                                  <a:pt x="1979" y="428"/>
                                </a:lnTo>
                                <a:lnTo>
                                  <a:pt x="1993" y="477"/>
                                </a:lnTo>
                                <a:lnTo>
                                  <a:pt x="1997" y="528"/>
                                </a:lnTo>
                                <a:lnTo>
                                  <a:pt x="1993" y="579"/>
                                </a:lnTo>
                                <a:lnTo>
                                  <a:pt x="1979" y="629"/>
                                </a:lnTo>
                                <a:lnTo>
                                  <a:pt x="1957" y="677"/>
                                </a:lnTo>
                                <a:lnTo>
                                  <a:pt x="1927" y="723"/>
                                </a:lnTo>
                                <a:lnTo>
                                  <a:pt x="1890" y="767"/>
                                </a:lnTo>
                                <a:lnTo>
                                  <a:pt x="1845" y="809"/>
                                </a:lnTo>
                                <a:lnTo>
                                  <a:pt x="1794" y="848"/>
                                </a:lnTo>
                                <a:lnTo>
                                  <a:pt x="1736" y="885"/>
                                </a:lnTo>
                                <a:lnTo>
                                  <a:pt x="1672" y="919"/>
                                </a:lnTo>
                                <a:lnTo>
                                  <a:pt x="1603" y="949"/>
                                </a:lnTo>
                                <a:lnTo>
                                  <a:pt x="1528" y="977"/>
                                </a:lnTo>
                                <a:lnTo>
                                  <a:pt x="1449" y="1000"/>
                                </a:lnTo>
                                <a:lnTo>
                                  <a:pt x="1366" y="1020"/>
                                </a:lnTo>
                                <a:lnTo>
                                  <a:pt x="1279" y="1036"/>
                                </a:lnTo>
                                <a:lnTo>
                                  <a:pt x="1188" y="1048"/>
                                </a:lnTo>
                                <a:lnTo>
                                  <a:pt x="1095" y="1055"/>
                                </a:lnTo>
                                <a:lnTo>
                                  <a:pt x="998" y="1057"/>
                                </a:lnTo>
                                <a:lnTo>
                                  <a:pt x="902" y="1055"/>
                                </a:lnTo>
                                <a:lnTo>
                                  <a:pt x="809" y="1048"/>
                                </a:lnTo>
                                <a:lnTo>
                                  <a:pt x="718" y="1036"/>
                                </a:lnTo>
                                <a:lnTo>
                                  <a:pt x="631" y="1020"/>
                                </a:lnTo>
                                <a:lnTo>
                                  <a:pt x="547" y="1000"/>
                                </a:lnTo>
                                <a:lnTo>
                                  <a:pt x="468" y="977"/>
                                </a:lnTo>
                                <a:lnTo>
                                  <a:pt x="394" y="949"/>
                                </a:lnTo>
                                <a:lnTo>
                                  <a:pt x="325" y="919"/>
                                </a:lnTo>
                                <a:lnTo>
                                  <a:pt x="261" y="885"/>
                                </a:lnTo>
                                <a:lnTo>
                                  <a:pt x="203" y="848"/>
                                </a:lnTo>
                                <a:lnTo>
                                  <a:pt x="152" y="809"/>
                                </a:lnTo>
                                <a:lnTo>
                                  <a:pt x="107" y="767"/>
                                </a:lnTo>
                                <a:lnTo>
                                  <a:pt x="69" y="723"/>
                                </a:lnTo>
                                <a:lnTo>
                                  <a:pt x="39" y="677"/>
                                </a:lnTo>
                                <a:lnTo>
                                  <a:pt x="18" y="629"/>
                                </a:lnTo>
                                <a:lnTo>
                                  <a:pt x="4" y="579"/>
                                </a:lnTo>
                                <a:lnTo>
                                  <a:pt x="0" y="528"/>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640"/>
                        <wps:cNvSpPr>
                          <a:spLocks/>
                        </wps:cNvSpPr>
                        <wps:spPr bwMode="auto">
                          <a:xfrm>
                            <a:off x="10000" y="7511"/>
                            <a:ext cx="2638" cy="1058"/>
                          </a:xfrm>
                          <a:custGeom>
                            <a:avLst/>
                            <a:gdLst>
                              <a:gd name="T0" fmla="*/ 1215 w 2638"/>
                              <a:gd name="T1" fmla="*/ 1 h 1058"/>
                              <a:gd name="T2" fmla="*/ 1114 w 2638"/>
                              <a:gd name="T3" fmla="*/ 6 h 1058"/>
                              <a:gd name="T4" fmla="*/ 920 w 2638"/>
                              <a:gd name="T5" fmla="*/ 24 h 1058"/>
                              <a:gd name="T6" fmla="*/ 738 w 2638"/>
                              <a:gd name="T7" fmla="*/ 53 h 1058"/>
                              <a:gd name="T8" fmla="*/ 571 w 2638"/>
                              <a:gd name="T9" fmla="*/ 93 h 1058"/>
                              <a:gd name="T10" fmla="*/ 420 w 2638"/>
                              <a:gd name="T11" fmla="*/ 141 h 1058"/>
                              <a:gd name="T12" fmla="*/ 289 w 2638"/>
                              <a:gd name="T13" fmla="*/ 198 h 1058"/>
                              <a:gd name="T14" fmla="*/ 180 w 2638"/>
                              <a:gd name="T15" fmla="*/ 261 h 1058"/>
                              <a:gd name="T16" fmla="*/ 94 w 2638"/>
                              <a:gd name="T17" fmla="*/ 332 h 1058"/>
                              <a:gd name="T18" fmla="*/ 34 w 2638"/>
                              <a:gd name="T19" fmla="*/ 407 h 1058"/>
                              <a:gd name="T20" fmla="*/ 3 w 2638"/>
                              <a:gd name="T21" fmla="*/ 487 h 1058"/>
                              <a:gd name="T22" fmla="*/ 3 w 2638"/>
                              <a:gd name="T23" fmla="*/ 570 h 1058"/>
                              <a:gd name="T24" fmla="*/ 34 w 2638"/>
                              <a:gd name="T25" fmla="*/ 650 h 1058"/>
                              <a:gd name="T26" fmla="*/ 94 w 2638"/>
                              <a:gd name="T27" fmla="*/ 725 h 1058"/>
                              <a:gd name="T28" fmla="*/ 180 w 2638"/>
                              <a:gd name="T29" fmla="*/ 795 h 1058"/>
                              <a:gd name="T30" fmla="*/ 289 w 2638"/>
                              <a:gd name="T31" fmla="*/ 859 h 1058"/>
                              <a:gd name="T32" fmla="*/ 420 w 2638"/>
                              <a:gd name="T33" fmla="*/ 916 h 1058"/>
                              <a:gd name="T34" fmla="*/ 571 w 2638"/>
                              <a:gd name="T35" fmla="*/ 964 h 1058"/>
                              <a:gd name="T36" fmla="*/ 738 w 2638"/>
                              <a:gd name="T37" fmla="*/ 1003 h 1058"/>
                              <a:gd name="T38" fmla="*/ 920 w 2638"/>
                              <a:gd name="T39" fmla="*/ 1033 h 1058"/>
                              <a:gd name="T40" fmla="*/ 1114 w 2638"/>
                              <a:gd name="T41" fmla="*/ 1051 h 1058"/>
                              <a:gd name="T42" fmla="*/ 1318 w 2638"/>
                              <a:gd name="T43" fmla="*/ 1057 h 1058"/>
                              <a:gd name="T44" fmla="*/ 1522 w 2638"/>
                              <a:gd name="T45" fmla="*/ 1051 h 1058"/>
                              <a:gd name="T46" fmla="*/ 1716 w 2638"/>
                              <a:gd name="T47" fmla="*/ 1033 h 1058"/>
                              <a:gd name="T48" fmla="*/ 1898 w 2638"/>
                              <a:gd name="T49" fmla="*/ 1003 h 1058"/>
                              <a:gd name="T50" fmla="*/ 2066 w 2638"/>
                              <a:gd name="T51" fmla="*/ 964 h 1058"/>
                              <a:gd name="T52" fmla="*/ 2216 w 2638"/>
                              <a:gd name="T53" fmla="*/ 916 h 1058"/>
                              <a:gd name="T54" fmla="*/ 2348 w 2638"/>
                              <a:gd name="T55" fmla="*/ 859 h 1058"/>
                              <a:gd name="T56" fmla="*/ 2457 w 2638"/>
                              <a:gd name="T57" fmla="*/ 795 h 1058"/>
                              <a:gd name="T58" fmla="*/ 2543 w 2638"/>
                              <a:gd name="T59" fmla="*/ 725 h 1058"/>
                              <a:gd name="T60" fmla="*/ 2602 w 2638"/>
                              <a:gd name="T61" fmla="*/ 650 h 1058"/>
                              <a:gd name="T62" fmla="*/ 2633 w 2638"/>
                              <a:gd name="T63" fmla="*/ 570 h 1058"/>
                              <a:gd name="T64" fmla="*/ 2633 w 2638"/>
                              <a:gd name="T65" fmla="*/ 487 h 1058"/>
                              <a:gd name="T66" fmla="*/ 2602 w 2638"/>
                              <a:gd name="T67" fmla="*/ 407 h 1058"/>
                              <a:gd name="T68" fmla="*/ 2543 w 2638"/>
                              <a:gd name="T69" fmla="*/ 332 h 1058"/>
                              <a:gd name="T70" fmla="*/ 2457 w 2638"/>
                              <a:gd name="T71" fmla="*/ 261 h 1058"/>
                              <a:gd name="T72" fmla="*/ 2348 w 2638"/>
                              <a:gd name="T73" fmla="*/ 198 h 1058"/>
                              <a:gd name="T74" fmla="*/ 2216 w 2638"/>
                              <a:gd name="T75" fmla="*/ 141 h 1058"/>
                              <a:gd name="T76" fmla="*/ 2066 w 2638"/>
                              <a:gd name="T77" fmla="*/ 93 h 1058"/>
                              <a:gd name="T78" fmla="*/ 1898 w 2638"/>
                              <a:gd name="T79" fmla="*/ 53 h 1058"/>
                              <a:gd name="T80" fmla="*/ 1716 w 2638"/>
                              <a:gd name="T81" fmla="*/ 24 h 1058"/>
                              <a:gd name="T82" fmla="*/ 1522 w 2638"/>
                              <a:gd name="T83" fmla="*/ 6 h 1058"/>
                              <a:gd name="T84" fmla="*/ 1318 w 2638"/>
                              <a:gd name="T85" fmla="*/ 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38" h="1058">
                                <a:moveTo>
                                  <a:pt x="1318" y="0"/>
                                </a:moveTo>
                                <a:lnTo>
                                  <a:pt x="1215" y="1"/>
                                </a:lnTo>
                                <a:lnTo>
                                  <a:pt x="1215" y="1"/>
                                </a:lnTo>
                                <a:lnTo>
                                  <a:pt x="1114" y="6"/>
                                </a:lnTo>
                                <a:lnTo>
                                  <a:pt x="1016" y="13"/>
                                </a:lnTo>
                                <a:lnTo>
                                  <a:pt x="920" y="24"/>
                                </a:lnTo>
                                <a:lnTo>
                                  <a:pt x="828" y="37"/>
                                </a:lnTo>
                                <a:lnTo>
                                  <a:pt x="738" y="53"/>
                                </a:lnTo>
                                <a:lnTo>
                                  <a:pt x="653" y="72"/>
                                </a:lnTo>
                                <a:lnTo>
                                  <a:pt x="571" y="93"/>
                                </a:lnTo>
                                <a:lnTo>
                                  <a:pt x="493" y="116"/>
                                </a:lnTo>
                                <a:lnTo>
                                  <a:pt x="420" y="141"/>
                                </a:lnTo>
                                <a:lnTo>
                                  <a:pt x="352" y="168"/>
                                </a:lnTo>
                                <a:lnTo>
                                  <a:pt x="289" y="198"/>
                                </a:lnTo>
                                <a:lnTo>
                                  <a:pt x="232" y="229"/>
                                </a:lnTo>
                                <a:lnTo>
                                  <a:pt x="180" y="261"/>
                                </a:lnTo>
                                <a:lnTo>
                                  <a:pt x="134" y="296"/>
                                </a:lnTo>
                                <a:lnTo>
                                  <a:pt x="94" y="332"/>
                                </a:lnTo>
                                <a:lnTo>
                                  <a:pt x="61" y="369"/>
                                </a:lnTo>
                                <a:lnTo>
                                  <a:pt x="34" y="407"/>
                                </a:lnTo>
                                <a:lnTo>
                                  <a:pt x="15" y="447"/>
                                </a:lnTo>
                                <a:lnTo>
                                  <a:pt x="3" y="487"/>
                                </a:lnTo>
                                <a:lnTo>
                                  <a:pt x="0" y="528"/>
                                </a:lnTo>
                                <a:lnTo>
                                  <a:pt x="3" y="570"/>
                                </a:lnTo>
                                <a:lnTo>
                                  <a:pt x="15" y="610"/>
                                </a:lnTo>
                                <a:lnTo>
                                  <a:pt x="34" y="650"/>
                                </a:lnTo>
                                <a:lnTo>
                                  <a:pt x="61" y="688"/>
                                </a:lnTo>
                                <a:lnTo>
                                  <a:pt x="94" y="725"/>
                                </a:lnTo>
                                <a:lnTo>
                                  <a:pt x="134" y="761"/>
                                </a:lnTo>
                                <a:lnTo>
                                  <a:pt x="180" y="795"/>
                                </a:lnTo>
                                <a:lnTo>
                                  <a:pt x="232" y="828"/>
                                </a:lnTo>
                                <a:lnTo>
                                  <a:pt x="289" y="859"/>
                                </a:lnTo>
                                <a:lnTo>
                                  <a:pt x="352" y="888"/>
                                </a:lnTo>
                                <a:lnTo>
                                  <a:pt x="420" y="916"/>
                                </a:lnTo>
                                <a:lnTo>
                                  <a:pt x="493" y="941"/>
                                </a:lnTo>
                                <a:lnTo>
                                  <a:pt x="571" y="964"/>
                                </a:lnTo>
                                <a:lnTo>
                                  <a:pt x="653" y="985"/>
                                </a:lnTo>
                                <a:lnTo>
                                  <a:pt x="738" y="1003"/>
                                </a:lnTo>
                                <a:lnTo>
                                  <a:pt x="828" y="1019"/>
                                </a:lnTo>
                                <a:lnTo>
                                  <a:pt x="920" y="1033"/>
                                </a:lnTo>
                                <a:lnTo>
                                  <a:pt x="1016" y="1043"/>
                                </a:lnTo>
                                <a:lnTo>
                                  <a:pt x="1114" y="1051"/>
                                </a:lnTo>
                                <a:lnTo>
                                  <a:pt x="1215" y="1056"/>
                                </a:lnTo>
                                <a:lnTo>
                                  <a:pt x="1318" y="1057"/>
                                </a:lnTo>
                                <a:lnTo>
                                  <a:pt x="1421" y="1056"/>
                                </a:lnTo>
                                <a:lnTo>
                                  <a:pt x="1522" y="1051"/>
                                </a:lnTo>
                                <a:lnTo>
                                  <a:pt x="1621" y="1043"/>
                                </a:lnTo>
                                <a:lnTo>
                                  <a:pt x="1716" y="1033"/>
                                </a:lnTo>
                                <a:lnTo>
                                  <a:pt x="1809" y="1019"/>
                                </a:lnTo>
                                <a:lnTo>
                                  <a:pt x="1898" y="1003"/>
                                </a:lnTo>
                                <a:lnTo>
                                  <a:pt x="1984" y="985"/>
                                </a:lnTo>
                                <a:lnTo>
                                  <a:pt x="2066" y="964"/>
                                </a:lnTo>
                                <a:lnTo>
                                  <a:pt x="2143" y="941"/>
                                </a:lnTo>
                                <a:lnTo>
                                  <a:pt x="2216" y="916"/>
                                </a:lnTo>
                                <a:lnTo>
                                  <a:pt x="2284" y="888"/>
                                </a:lnTo>
                                <a:lnTo>
                                  <a:pt x="2348" y="859"/>
                                </a:lnTo>
                                <a:lnTo>
                                  <a:pt x="2405" y="828"/>
                                </a:lnTo>
                                <a:lnTo>
                                  <a:pt x="2457" y="795"/>
                                </a:lnTo>
                                <a:lnTo>
                                  <a:pt x="2503" y="761"/>
                                </a:lnTo>
                                <a:lnTo>
                                  <a:pt x="2543" y="725"/>
                                </a:lnTo>
                                <a:lnTo>
                                  <a:pt x="2576" y="688"/>
                                </a:lnTo>
                                <a:lnTo>
                                  <a:pt x="2602" y="650"/>
                                </a:lnTo>
                                <a:lnTo>
                                  <a:pt x="2622" y="610"/>
                                </a:lnTo>
                                <a:lnTo>
                                  <a:pt x="2633" y="570"/>
                                </a:lnTo>
                                <a:lnTo>
                                  <a:pt x="2637" y="528"/>
                                </a:lnTo>
                                <a:lnTo>
                                  <a:pt x="2633" y="487"/>
                                </a:lnTo>
                                <a:lnTo>
                                  <a:pt x="2622" y="447"/>
                                </a:lnTo>
                                <a:lnTo>
                                  <a:pt x="2602" y="407"/>
                                </a:lnTo>
                                <a:lnTo>
                                  <a:pt x="2576" y="369"/>
                                </a:lnTo>
                                <a:lnTo>
                                  <a:pt x="2543" y="332"/>
                                </a:lnTo>
                                <a:lnTo>
                                  <a:pt x="2503" y="296"/>
                                </a:lnTo>
                                <a:lnTo>
                                  <a:pt x="2457" y="261"/>
                                </a:lnTo>
                                <a:lnTo>
                                  <a:pt x="2405" y="229"/>
                                </a:lnTo>
                                <a:lnTo>
                                  <a:pt x="2348" y="198"/>
                                </a:lnTo>
                                <a:lnTo>
                                  <a:pt x="2284" y="168"/>
                                </a:lnTo>
                                <a:lnTo>
                                  <a:pt x="2216" y="141"/>
                                </a:lnTo>
                                <a:lnTo>
                                  <a:pt x="2143" y="116"/>
                                </a:lnTo>
                                <a:lnTo>
                                  <a:pt x="2066" y="93"/>
                                </a:lnTo>
                                <a:lnTo>
                                  <a:pt x="1984" y="72"/>
                                </a:lnTo>
                                <a:lnTo>
                                  <a:pt x="1898" y="53"/>
                                </a:lnTo>
                                <a:lnTo>
                                  <a:pt x="1809" y="37"/>
                                </a:lnTo>
                                <a:lnTo>
                                  <a:pt x="1716" y="24"/>
                                </a:lnTo>
                                <a:lnTo>
                                  <a:pt x="1621" y="13"/>
                                </a:lnTo>
                                <a:lnTo>
                                  <a:pt x="1522" y="6"/>
                                </a:lnTo>
                                <a:lnTo>
                                  <a:pt x="1421" y="1"/>
                                </a:lnTo>
                                <a:lnTo>
                                  <a:pt x="1318" y="0"/>
                                </a:lnTo>
                                <a:close/>
                              </a:path>
                            </a:pathLst>
                          </a:custGeom>
                          <a:solidFill>
                            <a:srgbClr val="EF7E09">
                              <a:alpha val="1686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641"/>
                        <wps:cNvSpPr>
                          <a:spLocks/>
                        </wps:cNvSpPr>
                        <wps:spPr bwMode="auto">
                          <a:xfrm>
                            <a:off x="10000" y="7511"/>
                            <a:ext cx="2638" cy="1058"/>
                          </a:xfrm>
                          <a:custGeom>
                            <a:avLst/>
                            <a:gdLst>
                              <a:gd name="T0" fmla="*/ 3 w 2638"/>
                              <a:gd name="T1" fmla="*/ 487 h 1058"/>
                              <a:gd name="T2" fmla="*/ 34 w 2638"/>
                              <a:gd name="T3" fmla="*/ 407 h 1058"/>
                              <a:gd name="T4" fmla="*/ 94 w 2638"/>
                              <a:gd name="T5" fmla="*/ 332 h 1058"/>
                              <a:gd name="T6" fmla="*/ 180 w 2638"/>
                              <a:gd name="T7" fmla="*/ 261 h 1058"/>
                              <a:gd name="T8" fmla="*/ 289 w 2638"/>
                              <a:gd name="T9" fmla="*/ 198 h 1058"/>
                              <a:gd name="T10" fmla="*/ 420 w 2638"/>
                              <a:gd name="T11" fmla="*/ 141 h 1058"/>
                              <a:gd name="T12" fmla="*/ 571 w 2638"/>
                              <a:gd name="T13" fmla="*/ 93 h 1058"/>
                              <a:gd name="T14" fmla="*/ 738 w 2638"/>
                              <a:gd name="T15" fmla="*/ 53 h 1058"/>
                              <a:gd name="T16" fmla="*/ 920 w 2638"/>
                              <a:gd name="T17" fmla="*/ 24 h 1058"/>
                              <a:gd name="T18" fmla="*/ 1114 w 2638"/>
                              <a:gd name="T19" fmla="*/ 6 h 1058"/>
                              <a:gd name="T20" fmla="*/ 1318 w 2638"/>
                              <a:gd name="T21" fmla="*/ 0 h 1058"/>
                              <a:gd name="T22" fmla="*/ 1522 w 2638"/>
                              <a:gd name="T23" fmla="*/ 6 h 1058"/>
                              <a:gd name="T24" fmla="*/ 1716 w 2638"/>
                              <a:gd name="T25" fmla="*/ 24 h 1058"/>
                              <a:gd name="T26" fmla="*/ 1898 w 2638"/>
                              <a:gd name="T27" fmla="*/ 53 h 1058"/>
                              <a:gd name="T28" fmla="*/ 2066 w 2638"/>
                              <a:gd name="T29" fmla="*/ 93 h 1058"/>
                              <a:gd name="T30" fmla="*/ 2216 w 2638"/>
                              <a:gd name="T31" fmla="*/ 141 h 1058"/>
                              <a:gd name="T32" fmla="*/ 2348 w 2638"/>
                              <a:gd name="T33" fmla="*/ 198 h 1058"/>
                              <a:gd name="T34" fmla="*/ 2457 w 2638"/>
                              <a:gd name="T35" fmla="*/ 261 h 1058"/>
                              <a:gd name="T36" fmla="*/ 2543 w 2638"/>
                              <a:gd name="T37" fmla="*/ 332 h 1058"/>
                              <a:gd name="T38" fmla="*/ 2602 w 2638"/>
                              <a:gd name="T39" fmla="*/ 407 h 1058"/>
                              <a:gd name="T40" fmla="*/ 2633 w 2638"/>
                              <a:gd name="T41" fmla="*/ 487 h 1058"/>
                              <a:gd name="T42" fmla="*/ 2633 w 2638"/>
                              <a:gd name="T43" fmla="*/ 570 h 1058"/>
                              <a:gd name="T44" fmla="*/ 2602 w 2638"/>
                              <a:gd name="T45" fmla="*/ 650 h 1058"/>
                              <a:gd name="T46" fmla="*/ 2543 w 2638"/>
                              <a:gd name="T47" fmla="*/ 725 h 1058"/>
                              <a:gd name="T48" fmla="*/ 2457 w 2638"/>
                              <a:gd name="T49" fmla="*/ 795 h 1058"/>
                              <a:gd name="T50" fmla="*/ 2348 w 2638"/>
                              <a:gd name="T51" fmla="*/ 859 h 1058"/>
                              <a:gd name="T52" fmla="*/ 2216 w 2638"/>
                              <a:gd name="T53" fmla="*/ 916 h 1058"/>
                              <a:gd name="T54" fmla="*/ 2066 w 2638"/>
                              <a:gd name="T55" fmla="*/ 964 h 1058"/>
                              <a:gd name="T56" fmla="*/ 1898 w 2638"/>
                              <a:gd name="T57" fmla="*/ 1003 h 1058"/>
                              <a:gd name="T58" fmla="*/ 1716 w 2638"/>
                              <a:gd name="T59" fmla="*/ 1033 h 1058"/>
                              <a:gd name="T60" fmla="*/ 1522 w 2638"/>
                              <a:gd name="T61" fmla="*/ 1051 h 1058"/>
                              <a:gd name="T62" fmla="*/ 1318 w 2638"/>
                              <a:gd name="T63" fmla="*/ 1057 h 1058"/>
                              <a:gd name="T64" fmla="*/ 1114 w 2638"/>
                              <a:gd name="T65" fmla="*/ 1051 h 1058"/>
                              <a:gd name="T66" fmla="*/ 920 w 2638"/>
                              <a:gd name="T67" fmla="*/ 1033 h 1058"/>
                              <a:gd name="T68" fmla="*/ 738 w 2638"/>
                              <a:gd name="T69" fmla="*/ 1003 h 1058"/>
                              <a:gd name="T70" fmla="*/ 571 w 2638"/>
                              <a:gd name="T71" fmla="*/ 964 h 1058"/>
                              <a:gd name="T72" fmla="*/ 420 w 2638"/>
                              <a:gd name="T73" fmla="*/ 916 h 1058"/>
                              <a:gd name="T74" fmla="*/ 289 w 2638"/>
                              <a:gd name="T75" fmla="*/ 859 h 1058"/>
                              <a:gd name="T76" fmla="*/ 180 w 2638"/>
                              <a:gd name="T77" fmla="*/ 795 h 1058"/>
                              <a:gd name="T78" fmla="*/ 94 w 2638"/>
                              <a:gd name="T79" fmla="*/ 725 h 1058"/>
                              <a:gd name="T80" fmla="*/ 34 w 2638"/>
                              <a:gd name="T81" fmla="*/ 650 h 1058"/>
                              <a:gd name="T82" fmla="*/ 3 w 2638"/>
                              <a:gd name="T83" fmla="*/ 57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638" h="1058">
                                <a:moveTo>
                                  <a:pt x="0" y="528"/>
                                </a:moveTo>
                                <a:lnTo>
                                  <a:pt x="3" y="487"/>
                                </a:lnTo>
                                <a:lnTo>
                                  <a:pt x="15" y="447"/>
                                </a:lnTo>
                                <a:lnTo>
                                  <a:pt x="34" y="407"/>
                                </a:lnTo>
                                <a:lnTo>
                                  <a:pt x="61" y="369"/>
                                </a:lnTo>
                                <a:lnTo>
                                  <a:pt x="94" y="332"/>
                                </a:lnTo>
                                <a:lnTo>
                                  <a:pt x="134" y="296"/>
                                </a:lnTo>
                                <a:lnTo>
                                  <a:pt x="180" y="261"/>
                                </a:lnTo>
                                <a:lnTo>
                                  <a:pt x="232" y="229"/>
                                </a:lnTo>
                                <a:lnTo>
                                  <a:pt x="289" y="198"/>
                                </a:lnTo>
                                <a:lnTo>
                                  <a:pt x="352" y="168"/>
                                </a:lnTo>
                                <a:lnTo>
                                  <a:pt x="420" y="141"/>
                                </a:lnTo>
                                <a:lnTo>
                                  <a:pt x="493" y="116"/>
                                </a:lnTo>
                                <a:lnTo>
                                  <a:pt x="571" y="93"/>
                                </a:lnTo>
                                <a:lnTo>
                                  <a:pt x="653" y="72"/>
                                </a:lnTo>
                                <a:lnTo>
                                  <a:pt x="738" y="53"/>
                                </a:lnTo>
                                <a:lnTo>
                                  <a:pt x="828" y="37"/>
                                </a:lnTo>
                                <a:lnTo>
                                  <a:pt x="920" y="24"/>
                                </a:lnTo>
                                <a:lnTo>
                                  <a:pt x="1016" y="13"/>
                                </a:lnTo>
                                <a:lnTo>
                                  <a:pt x="1114" y="6"/>
                                </a:lnTo>
                                <a:lnTo>
                                  <a:pt x="1215" y="1"/>
                                </a:lnTo>
                                <a:lnTo>
                                  <a:pt x="1318" y="0"/>
                                </a:lnTo>
                                <a:lnTo>
                                  <a:pt x="1421" y="1"/>
                                </a:lnTo>
                                <a:lnTo>
                                  <a:pt x="1522" y="6"/>
                                </a:lnTo>
                                <a:lnTo>
                                  <a:pt x="1621" y="13"/>
                                </a:lnTo>
                                <a:lnTo>
                                  <a:pt x="1716" y="24"/>
                                </a:lnTo>
                                <a:lnTo>
                                  <a:pt x="1809" y="37"/>
                                </a:lnTo>
                                <a:lnTo>
                                  <a:pt x="1898" y="53"/>
                                </a:lnTo>
                                <a:lnTo>
                                  <a:pt x="1984" y="72"/>
                                </a:lnTo>
                                <a:lnTo>
                                  <a:pt x="2066" y="93"/>
                                </a:lnTo>
                                <a:lnTo>
                                  <a:pt x="2143" y="116"/>
                                </a:lnTo>
                                <a:lnTo>
                                  <a:pt x="2216" y="141"/>
                                </a:lnTo>
                                <a:lnTo>
                                  <a:pt x="2284" y="168"/>
                                </a:lnTo>
                                <a:lnTo>
                                  <a:pt x="2348" y="198"/>
                                </a:lnTo>
                                <a:lnTo>
                                  <a:pt x="2405" y="229"/>
                                </a:lnTo>
                                <a:lnTo>
                                  <a:pt x="2457" y="261"/>
                                </a:lnTo>
                                <a:lnTo>
                                  <a:pt x="2503" y="296"/>
                                </a:lnTo>
                                <a:lnTo>
                                  <a:pt x="2543" y="332"/>
                                </a:lnTo>
                                <a:lnTo>
                                  <a:pt x="2576" y="369"/>
                                </a:lnTo>
                                <a:lnTo>
                                  <a:pt x="2602" y="407"/>
                                </a:lnTo>
                                <a:lnTo>
                                  <a:pt x="2622" y="447"/>
                                </a:lnTo>
                                <a:lnTo>
                                  <a:pt x="2633" y="487"/>
                                </a:lnTo>
                                <a:lnTo>
                                  <a:pt x="2637" y="528"/>
                                </a:lnTo>
                                <a:lnTo>
                                  <a:pt x="2633" y="570"/>
                                </a:lnTo>
                                <a:lnTo>
                                  <a:pt x="2622" y="610"/>
                                </a:lnTo>
                                <a:lnTo>
                                  <a:pt x="2602" y="650"/>
                                </a:lnTo>
                                <a:lnTo>
                                  <a:pt x="2576" y="688"/>
                                </a:lnTo>
                                <a:lnTo>
                                  <a:pt x="2543" y="725"/>
                                </a:lnTo>
                                <a:lnTo>
                                  <a:pt x="2503" y="761"/>
                                </a:lnTo>
                                <a:lnTo>
                                  <a:pt x="2457" y="795"/>
                                </a:lnTo>
                                <a:lnTo>
                                  <a:pt x="2405" y="828"/>
                                </a:lnTo>
                                <a:lnTo>
                                  <a:pt x="2348" y="859"/>
                                </a:lnTo>
                                <a:lnTo>
                                  <a:pt x="2284" y="888"/>
                                </a:lnTo>
                                <a:lnTo>
                                  <a:pt x="2216" y="916"/>
                                </a:lnTo>
                                <a:lnTo>
                                  <a:pt x="2143" y="941"/>
                                </a:lnTo>
                                <a:lnTo>
                                  <a:pt x="2066" y="964"/>
                                </a:lnTo>
                                <a:lnTo>
                                  <a:pt x="1984" y="985"/>
                                </a:lnTo>
                                <a:lnTo>
                                  <a:pt x="1898" y="1003"/>
                                </a:lnTo>
                                <a:lnTo>
                                  <a:pt x="1809" y="1019"/>
                                </a:lnTo>
                                <a:lnTo>
                                  <a:pt x="1716" y="1033"/>
                                </a:lnTo>
                                <a:lnTo>
                                  <a:pt x="1621" y="1043"/>
                                </a:lnTo>
                                <a:lnTo>
                                  <a:pt x="1522" y="1051"/>
                                </a:lnTo>
                                <a:lnTo>
                                  <a:pt x="1421" y="1056"/>
                                </a:lnTo>
                                <a:lnTo>
                                  <a:pt x="1318" y="1057"/>
                                </a:lnTo>
                                <a:lnTo>
                                  <a:pt x="1215" y="1056"/>
                                </a:lnTo>
                                <a:lnTo>
                                  <a:pt x="1114" y="1051"/>
                                </a:lnTo>
                                <a:lnTo>
                                  <a:pt x="1016" y="1043"/>
                                </a:lnTo>
                                <a:lnTo>
                                  <a:pt x="920" y="1033"/>
                                </a:lnTo>
                                <a:lnTo>
                                  <a:pt x="828" y="1019"/>
                                </a:lnTo>
                                <a:lnTo>
                                  <a:pt x="738" y="1003"/>
                                </a:lnTo>
                                <a:lnTo>
                                  <a:pt x="653" y="985"/>
                                </a:lnTo>
                                <a:lnTo>
                                  <a:pt x="571" y="964"/>
                                </a:lnTo>
                                <a:lnTo>
                                  <a:pt x="493" y="941"/>
                                </a:lnTo>
                                <a:lnTo>
                                  <a:pt x="420" y="916"/>
                                </a:lnTo>
                                <a:lnTo>
                                  <a:pt x="352" y="888"/>
                                </a:lnTo>
                                <a:lnTo>
                                  <a:pt x="289" y="859"/>
                                </a:lnTo>
                                <a:lnTo>
                                  <a:pt x="232" y="828"/>
                                </a:lnTo>
                                <a:lnTo>
                                  <a:pt x="180" y="795"/>
                                </a:lnTo>
                                <a:lnTo>
                                  <a:pt x="134" y="761"/>
                                </a:lnTo>
                                <a:lnTo>
                                  <a:pt x="94" y="725"/>
                                </a:lnTo>
                                <a:lnTo>
                                  <a:pt x="61" y="688"/>
                                </a:lnTo>
                                <a:lnTo>
                                  <a:pt x="34" y="650"/>
                                </a:lnTo>
                                <a:lnTo>
                                  <a:pt x="15" y="610"/>
                                </a:lnTo>
                                <a:lnTo>
                                  <a:pt x="3" y="570"/>
                                </a:lnTo>
                                <a:lnTo>
                                  <a:pt x="0" y="528"/>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6" name="Picture 6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066" y="8515"/>
                            <a:ext cx="22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7" name="Freeform 643"/>
                        <wps:cNvSpPr>
                          <a:spLocks/>
                        </wps:cNvSpPr>
                        <wps:spPr bwMode="auto">
                          <a:xfrm>
                            <a:off x="6172" y="8888"/>
                            <a:ext cx="1998" cy="1058"/>
                          </a:xfrm>
                          <a:custGeom>
                            <a:avLst/>
                            <a:gdLst>
                              <a:gd name="T0" fmla="*/ 902 w 1998"/>
                              <a:gd name="T1" fmla="*/ 2 h 1058"/>
                              <a:gd name="T2" fmla="*/ 718 w 1998"/>
                              <a:gd name="T3" fmla="*/ 21 h 1058"/>
                              <a:gd name="T4" fmla="*/ 547 w 1998"/>
                              <a:gd name="T5" fmla="*/ 56 h 1058"/>
                              <a:gd name="T6" fmla="*/ 394 w 1998"/>
                              <a:gd name="T7" fmla="*/ 107 h 1058"/>
                              <a:gd name="T8" fmla="*/ 261 w 1998"/>
                              <a:gd name="T9" fmla="*/ 172 h 1058"/>
                              <a:gd name="T10" fmla="*/ 152 w 1998"/>
                              <a:gd name="T11" fmla="*/ 248 h 1058"/>
                              <a:gd name="T12" fmla="*/ 69 w 1998"/>
                              <a:gd name="T13" fmla="*/ 334 h 1058"/>
                              <a:gd name="T14" fmla="*/ 18 w 1998"/>
                              <a:gd name="T15" fmla="*/ 428 h 1058"/>
                              <a:gd name="T16" fmla="*/ 0 w 1998"/>
                              <a:gd name="T17" fmla="*/ 528 h 1058"/>
                              <a:gd name="T18" fmla="*/ 18 w 1998"/>
                              <a:gd name="T19" fmla="*/ 629 h 1058"/>
                              <a:gd name="T20" fmla="*/ 69 w 1998"/>
                              <a:gd name="T21" fmla="*/ 723 h 1058"/>
                              <a:gd name="T22" fmla="*/ 152 w 1998"/>
                              <a:gd name="T23" fmla="*/ 809 h 1058"/>
                              <a:gd name="T24" fmla="*/ 261 w 1998"/>
                              <a:gd name="T25" fmla="*/ 885 h 1058"/>
                              <a:gd name="T26" fmla="*/ 394 w 1998"/>
                              <a:gd name="T27" fmla="*/ 949 h 1058"/>
                              <a:gd name="T28" fmla="*/ 547 w 1998"/>
                              <a:gd name="T29" fmla="*/ 1000 h 1058"/>
                              <a:gd name="T30" fmla="*/ 718 w 1998"/>
                              <a:gd name="T31" fmla="*/ 1036 h 1058"/>
                              <a:gd name="T32" fmla="*/ 902 w 1998"/>
                              <a:gd name="T33" fmla="*/ 1055 h 1058"/>
                              <a:gd name="T34" fmla="*/ 1095 w 1998"/>
                              <a:gd name="T35" fmla="*/ 1055 h 1058"/>
                              <a:gd name="T36" fmla="*/ 1279 w 1998"/>
                              <a:gd name="T37" fmla="*/ 1036 h 1058"/>
                              <a:gd name="T38" fmla="*/ 1449 w 1998"/>
                              <a:gd name="T39" fmla="*/ 1000 h 1058"/>
                              <a:gd name="T40" fmla="*/ 1603 w 1998"/>
                              <a:gd name="T41" fmla="*/ 949 h 1058"/>
                              <a:gd name="T42" fmla="*/ 1736 w 1998"/>
                              <a:gd name="T43" fmla="*/ 885 h 1058"/>
                              <a:gd name="T44" fmla="*/ 1845 w 1998"/>
                              <a:gd name="T45" fmla="*/ 809 h 1058"/>
                              <a:gd name="T46" fmla="*/ 1927 w 1998"/>
                              <a:gd name="T47" fmla="*/ 723 h 1058"/>
                              <a:gd name="T48" fmla="*/ 1979 w 1998"/>
                              <a:gd name="T49" fmla="*/ 629 h 1058"/>
                              <a:gd name="T50" fmla="*/ 1997 w 1998"/>
                              <a:gd name="T51" fmla="*/ 528 h 1058"/>
                              <a:gd name="T52" fmla="*/ 1979 w 1998"/>
                              <a:gd name="T53" fmla="*/ 428 h 1058"/>
                              <a:gd name="T54" fmla="*/ 1927 w 1998"/>
                              <a:gd name="T55" fmla="*/ 334 h 1058"/>
                              <a:gd name="T56" fmla="*/ 1845 w 1998"/>
                              <a:gd name="T57" fmla="*/ 248 h 1058"/>
                              <a:gd name="T58" fmla="*/ 1736 w 1998"/>
                              <a:gd name="T59" fmla="*/ 172 h 1058"/>
                              <a:gd name="T60" fmla="*/ 1603 w 1998"/>
                              <a:gd name="T61" fmla="*/ 107 h 1058"/>
                              <a:gd name="T62" fmla="*/ 1449 w 1998"/>
                              <a:gd name="T63" fmla="*/ 56 h 1058"/>
                              <a:gd name="T64" fmla="*/ 1279 w 1998"/>
                              <a:gd name="T65" fmla="*/ 21 h 1058"/>
                              <a:gd name="T66" fmla="*/ 1095 w 1998"/>
                              <a:gd name="T67" fmla="*/ 2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98" h="1058">
                                <a:moveTo>
                                  <a:pt x="998" y="0"/>
                                </a:moveTo>
                                <a:lnTo>
                                  <a:pt x="902" y="2"/>
                                </a:lnTo>
                                <a:lnTo>
                                  <a:pt x="809" y="9"/>
                                </a:lnTo>
                                <a:lnTo>
                                  <a:pt x="718" y="21"/>
                                </a:lnTo>
                                <a:lnTo>
                                  <a:pt x="631" y="36"/>
                                </a:lnTo>
                                <a:lnTo>
                                  <a:pt x="547" y="56"/>
                                </a:lnTo>
                                <a:lnTo>
                                  <a:pt x="468" y="80"/>
                                </a:lnTo>
                                <a:lnTo>
                                  <a:pt x="394" y="107"/>
                                </a:lnTo>
                                <a:lnTo>
                                  <a:pt x="325" y="138"/>
                                </a:lnTo>
                                <a:lnTo>
                                  <a:pt x="261" y="172"/>
                                </a:lnTo>
                                <a:lnTo>
                                  <a:pt x="203" y="208"/>
                                </a:lnTo>
                                <a:lnTo>
                                  <a:pt x="152" y="248"/>
                                </a:lnTo>
                                <a:lnTo>
                                  <a:pt x="107" y="290"/>
                                </a:lnTo>
                                <a:lnTo>
                                  <a:pt x="69" y="334"/>
                                </a:lnTo>
                                <a:lnTo>
                                  <a:pt x="39" y="380"/>
                                </a:lnTo>
                                <a:lnTo>
                                  <a:pt x="18" y="428"/>
                                </a:lnTo>
                                <a:lnTo>
                                  <a:pt x="4" y="477"/>
                                </a:lnTo>
                                <a:lnTo>
                                  <a:pt x="0" y="528"/>
                                </a:lnTo>
                                <a:lnTo>
                                  <a:pt x="4" y="579"/>
                                </a:lnTo>
                                <a:lnTo>
                                  <a:pt x="18" y="629"/>
                                </a:lnTo>
                                <a:lnTo>
                                  <a:pt x="39" y="677"/>
                                </a:lnTo>
                                <a:lnTo>
                                  <a:pt x="69" y="723"/>
                                </a:lnTo>
                                <a:lnTo>
                                  <a:pt x="107" y="767"/>
                                </a:lnTo>
                                <a:lnTo>
                                  <a:pt x="152" y="809"/>
                                </a:lnTo>
                                <a:lnTo>
                                  <a:pt x="203" y="848"/>
                                </a:lnTo>
                                <a:lnTo>
                                  <a:pt x="261" y="885"/>
                                </a:lnTo>
                                <a:lnTo>
                                  <a:pt x="325" y="919"/>
                                </a:lnTo>
                                <a:lnTo>
                                  <a:pt x="394" y="949"/>
                                </a:lnTo>
                                <a:lnTo>
                                  <a:pt x="468" y="977"/>
                                </a:lnTo>
                                <a:lnTo>
                                  <a:pt x="547" y="1000"/>
                                </a:lnTo>
                                <a:lnTo>
                                  <a:pt x="631" y="1020"/>
                                </a:lnTo>
                                <a:lnTo>
                                  <a:pt x="718" y="1036"/>
                                </a:lnTo>
                                <a:lnTo>
                                  <a:pt x="809" y="1048"/>
                                </a:lnTo>
                                <a:lnTo>
                                  <a:pt x="902" y="1055"/>
                                </a:lnTo>
                                <a:lnTo>
                                  <a:pt x="998" y="1057"/>
                                </a:lnTo>
                                <a:lnTo>
                                  <a:pt x="1095" y="1055"/>
                                </a:lnTo>
                                <a:lnTo>
                                  <a:pt x="1188" y="1048"/>
                                </a:lnTo>
                                <a:lnTo>
                                  <a:pt x="1279" y="1036"/>
                                </a:lnTo>
                                <a:lnTo>
                                  <a:pt x="1366" y="1020"/>
                                </a:lnTo>
                                <a:lnTo>
                                  <a:pt x="1449" y="1000"/>
                                </a:lnTo>
                                <a:lnTo>
                                  <a:pt x="1528" y="977"/>
                                </a:lnTo>
                                <a:lnTo>
                                  <a:pt x="1603" y="949"/>
                                </a:lnTo>
                                <a:lnTo>
                                  <a:pt x="1672" y="919"/>
                                </a:lnTo>
                                <a:lnTo>
                                  <a:pt x="1736" y="885"/>
                                </a:lnTo>
                                <a:lnTo>
                                  <a:pt x="1794" y="848"/>
                                </a:lnTo>
                                <a:lnTo>
                                  <a:pt x="1845" y="809"/>
                                </a:lnTo>
                                <a:lnTo>
                                  <a:pt x="1890" y="767"/>
                                </a:lnTo>
                                <a:lnTo>
                                  <a:pt x="1927" y="723"/>
                                </a:lnTo>
                                <a:lnTo>
                                  <a:pt x="1957" y="677"/>
                                </a:lnTo>
                                <a:lnTo>
                                  <a:pt x="1979" y="629"/>
                                </a:lnTo>
                                <a:lnTo>
                                  <a:pt x="1993" y="579"/>
                                </a:lnTo>
                                <a:lnTo>
                                  <a:pt x="1997" y="528"/>
                                </a:lnTo>
                                <a:lnTo>
                                  <a:pt x="1993" y="477"/>
                                </a:lnTo>
                                <a:lnTo>
                                  <a:pt x="1979" y="428"/>
                                </a:lnTo>
                                <a:lnTo>
                                  <a:pt x="1957" y="380"/>
                                </a:lnTo>
                                <a:lnTo>
                                  <a:pt x="1927" y="334"/>
                                </a:lnTo>
                                <a:lnTo>
                                  <a:pt x="1890" y="290"/>
                                </a:lnTo>
                                <a:lnTo>
                                  <a:pt x="1845" y="248"/>
                                </a:lnTo>
                                <a:lnTo>
                                  <a:pt x="1794" y="208"/>
                                </a:lnTo>
                                <a:lnTo>
                                  <a:pt x="1736" y="172"/>
                                </a:lnTo>
                                <a:lnTo>
                                  <a:pt x="1672" y="138"/>
                                </a:lnTo>
                                <a:lnTo>
                                  <a:pt x="1603" y="107"/>
                                </a:lnTo>
                                <a:lnTo>
                                  <a:pt x="1528" y="80"/>
                                </a:lnTo>
                                <a:lnTo>
                                  <a:pt x="1449" y="56"/>
                                </a:lnTo>
                                <a:lnTo>
                                  <a:pt x="1366" y="36"/>
                                </a:lnTo>
                                <a:lnTo>
                                  <a:pt x="1279" y="21"/>
                                </a:lnTo>
                                <a:lnTo>
                                  <a:pt x="1188" y="9"/>
                                </a:lnTo>
                                <a:lnTo>
                                  <a:pt x="1095" y="2"/>
                                </a:lnTo>
                                <a:lnTo>
                                  <a:pt x="998" y="0"/>
                                </a:lnTo>
                                <a:close/>
                              </a:path>
                            </a:pathLst>
                          </a:custGeom>
                          <a:solidFill>
                            <a:srgbClr val="EF7E09">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644"/>
                        <wps:cNvSpPr>
                          <a:spLocks/>
                        </wps:cNvSpPr>
                        <wps:spPr bwMode="auto">
                          <a:xfrm>
                            <a:off x="6172" y="8888"/>
                            <a:ext cx="1998" cy="1058"/>
                          </a:xfrm>
                          <a:custGeom>
                            <a:avLst/>
                            <a:gdLst>
                              <a:gd name="T0" fmla="*/ 4 w 1998"/>
                              <a:gd name="T1" fmla="*/ 477 h 1058"/>
                              <a:gd name="T2" fmla="*/ 39 w 1998"/>
                              <a:gd name="T3" fmla="*/ 380 h 1058"/>
                              <a:gd name="T4" fmla="*/ 107 w 1998"/>
                              <a:gd name="T5" fmla="*/ 290 h 1058"/>
                              <a:gd name="T6" fmla="*/ 203 w 1998"/>
                              <a:gd name="T7" fmla="*/ 208 h 1058"/>
                              <a:gd name="T8" fmla="*/ 325 w 1998"/>
                              <a:gd name="T9" fmla="*/ 138 h 1058"/>
                              <a:gd name="T10" fmla="*/ 468 w 1998"/>
                              <a:gd name="T11" fmla="*/ 80 h 1058"/>
                              <a:gd name="T12" fmla="*/ 631 w 1998"/>
                              <a:gd name="T13" fmla="*/ 36 h 1058"/>
                              <a:gd name="T14" fmla="*/ 809 w 1998"/>
                              <a:gd name="T15" fmla="*/ 9 h 1058"/>
                              <a:gd name="T16" fmla="*/ 998 w 1998"/>
                              <a:gd name="T17" fmla="*/ 0 h 1058"/>
                              <a:gd name="T18" fmla="*/ 1188 w 1998"/>
                              <a:gd name="T19" fmla="*/ 9 h 1058"/>
                              <a:gd name="T20" fmla="*/ 1366 w 1998"/>
                              <a:gd name="T21" fmla="*/ 36 h 1058"/>
                              <a:gd name="T22" fmla="*/ 1528 w 1998"/>
                              <a:gd name="T23" fmla="*/ 80 h 1058"/>
                              <a:gd name="T24" fmla="*/ 1672 w 1998"/>
                              <a:gd name="T25" fmla="*/ 138 h 1058"/>
                              <a:gd name="T26" fmla="*/ 1794 w 1998"/>
                              <a:gd name="T27" fmla="*/ 208 h 1058"/>
                              <a:gd name="T28" fmla="*/ 1890 w 1998"/>
                              <a:gd name="T29" fmla="*/ 290 h 1058"/>
                              <a:gd name="T30" fmla="*/ 1957 w 1998"/>
                              <a:gd name="T31" fmla="*/ 380 h 1058"/>
                              <a:gd name="T32" fmla="*/ 1993 w 1998"/>
                              <a:gd name="T33" fmla="*/ 477 h 1058"/>
                              <a:gd name="T34" fmla="*/ 1993 w 1998"/>
                              <a:gd name="T35" fmla="*/ 579 h 1058"/>
                              <a:gd name="T36" fmla="*/ 1957 w 1998"/>
                              <a:gd name="T37" fmla="*/ 677 h 1058"/>
                              <a:gd name="T38" fmla="*/ 1890 w 1998"/>
                              <a:gd name="T39" fmla="*/ 767 h 1058"/>
                              <a:gd name="T40" fmla="*/ 1794 w 1998"/>
                              <a:gd name="T41" fmla="*/ 848 h 1058"/>
                              <a:gd name="T42" fmla="*/ 1672 w 1998"/>
                              <a:gd name="T43" fmla="*/ 919 h 1058"/>
                              <a:gd name="T44" fmla="*/ 1528 w 1998"/>
                              <a:gd name="T45" fmla="*/ 977 h 1058"/>
                              <a:gd name="T46" fmla="*/ 1366 w 1998"/>
                              <a:gd name="T47" fmla="*/ 1020 h 1058"/>
                              <a:gd name="T48" fmla="*/ 1188 w 1998"/>
                              <a:gd name="T49" fmla="*/ 1048 h 1058"/>
                              <a:gd name="T50" fmla="*/ 998 w 1998"/>
                              <a:gd name="T51" fmla="*/ 1057 h 1058"/>
                              <a:gd name="T52" fmla="*/ 809 w 1998"/>
                              <a:gd name="T53" fmla="*/ 1048 h 1058"/>
                              <a:gd name="T54" fmla="*/ 631 w 1998"/>
                              <a:gd name="T55" fmla="*/ 1020 h 1058"/>
                              <a:gd name="T56" fmla="*/ 468 w 1998"/>
                              <a:gd name="T57" fmla="*/ 977 h 1058"/>
                              <a:gd name="T58" fmla="*/ 325 w 1998"/>
                              <a:gd name="T59" fmla="*/ 919 h 1058"/>
                              <a:gd name="T60" fmla="*/ 203 w 1998"/>
                              <a:gd name="T61" fmla="*/ 848 h 1058"/>
                              <a:gd name="T62" fmla="*/ 107 w 1998"/>
                              <a:gd name="T63" fmla="*/ 767 h 1058"/>
                              <a:gd name="T64" fmla="*/ 39 w 1998"/>
                              <a:gd name="T65" fmla="*/ 677 h 1058"/>
                              <a:gd name="T66" fmla="*/ 4 w 1998"/>
                              <a:gd name="T67" fmla="*/ 579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98" h="1058">
                                <a:moveTo>
                                  <a:pt x="0" y="528"/>
                                </a:moveTo>
                                <a:lnTo>
                                  <a:pt x="4" y="477"/>
                                </a:lnTo>
                                <a:lnTo>
                                  <a:pt x="18" y="428"/>
                                </a:lnTo>
                                <a:lnTo>
                                  <a:pt x="39" y="380"/>
                                </a:lnTo>
                                <a:lnTo>
                                  <a:pt x="69" y="334"/>
                                </a:lnTo>
                                <a:lnTo>
                                  <a:pt x="107" y="290"/>
                                </a:lnTo>
                                <a:lnTo>
                                  <a:pt x="152" y="248"/>
                                </a:lnTo>
                                <a:lnTo>
                                  <a:pt x="203" y="208"/>
                                </a:lnTo>
                                <a:lnTo>
                                  <a:pt x="261" y="172"/>
                                </a:lnTo>
                                <a:lnTo>
                                  <a:pt x="325" y="138"/>
                                </a:lnTo>
                                <a:lnTo>
                                  <a:pt x="394" y="107"/>
                                </a:lnTo>
                                <a:lnTo>
                                  <a:pt x="468" y="80"/>
                                </a:lnTo>
                                <a:lnTo>
                                  <a:pt x="547" y="56"/>
                                </a:lnTo>
                                <a:lnTo>
                                  <a:pt x="631" y="36"/>
                                </a:lnTo>
                                <a:lnTo>
                                  <a:pt x="718" y="21"/>
                                </a:lnTo>
                                <a:lnTo>
                                  <a:pt x="809" y="9"/>
                                </a:lnTo>
                                <a:lnTo>
                                  <a:pt x="902" y="2"/>
                                </a:lnTo>
                                <a:lnTo>
                                  <a:pt x="998" y="0"/>
                                </a:lnTo>
                                <a:lnTo>
                                  <a:pt x="1095" y="2"/>
                                </a:lnTo>
                                <a:lnTo>
                                  <a:pt x="1188" y="9"/>
                                </a:lnTo>
                                <a:lnTo>
                                  <a:pt x="1279" y="21"/>
                                </a:lnTo>
                                <a:lnTo>
                                  <a:pt x="1366" y="36"/>
                                </a:lnTo>
                                <a:lnTo>
                                  <a:pt x="1449" y="56"/>
                                </a:lnTo>
                                <a:lnTo>
                                  <a:pt x="1528" y="80"/>
                                </a:lnTo>
                                <a:lnTo>
                                  <a:pt x="1603" y="107"/>
                                </a:lnTo>
                                <a:lnTo>
                                  <a:pt x="1672" y="138"/>
                                </a:lnTo>
                                <a:lnTo>
                                  <a:pt x="1736" y="172"/>
                                </a:lnTo>
                                <a:lnTo>
                                  <a:pt x="1794" y="208"/>
                                </a:lnTo>
                                <a:lnTo>
                                  <a:pt x="1845" y="248"/>
                                </a:lnTo>
                                <a:lnTo>
                                  <a:pt x="1890" y="290"/>
                                </a:lnTo>
                                <a:lnTo>
                                  <a:pt x="1927" y="334"/>
                                </a:lnTo>
                                <a:lnTo>
                                  <a:pt x="1957" y="380"/>
                                </a:lnTo>
                                <a:lnTo>
                                  <a:pt x="1979" y="428"/>
                                </a:lnTo>
                                <a:lnTo>
                                  <a:pt x="1993" y="477"/>
                                </a:lnTo>
                                <a:lnTo>
                                  <a:pt x="1997" y="528"/>
                                </a:lnTo>
                                <a:lnTo>
                                  <a:pt x="1993" y="579"/>
                                </a:lnTo>
                                <a:lnTo>
                                  <a:pt x="1979" y="629"/>
                                </a:lnTo>
                                <a:lnTo>
                                  <a:pt x="1957" y="677"/>
                                </a:lnTo>
                                <a:lnTo>
                                  <a:pt x="1927" y="723"/>
                                </a:lnTo>
                                <a:lnTo>
                                  <a:pt x="1890" y="767"/>
                                </a:lnTo>
                                <a:lnTo>
                                  <a:pt x="1845" y="809"/>
                                </a:lnTo>
                                <a:lnTo>
                                  <a:pt x="1794" y="848"/>
                                </a:lnTo>
                                <a:lnTo>
                                  <a:pt x="1736" y="885"/>
                                </a:lnTo>
                                <a:lnTo>
                                  <a:pt x="1672" y="919"/>
                                </a:lnTo>
                                <a:lnTo>
                                  <a:pt x="1603" y="949"/>
                                </a:lnTo>
                                <a:lnTo>
                                  <a:pt x="1528" y="977"/>
                                </a:lnTo>
                                <a:lnTo>
                                  <a:pt x="1449" y="1000"/>
                                </a:lnTo>
                                <a:lnTo>
                                  <a:pt x="1366" y="1020"/>
                                </a:lnTo>
                                <a:lnTo>
                                  <a:pt x="1279" y="1036"/>
                                </a:lnTo>
                                <a:lnTo>
                                  <a:pt x="1188" y="1048"/>
                                </a:lnTo>
                                <a:lnTo>
                                  <a:pt x="1095" y="1055"/>
                                </a:lnTo>
                                <a:lnTo>
                                  <a:pt x="998" y="1057"/>
                                </a:lnTo>
                                <a:lnTo>
                                  <a:pt x="902" y="1055"/>
                                </a:lnTo>
                                <a:lnTo>
                                  <a:pt x="809" y="1048"/>
                                </a:lnTo>
                                <a:lnTo>
                                  <a:pt x="718" y="1036"/>
                                </a:lnTo>
                                <a:lnTo>
                                  <a:pt x="631" y="1020"/>
                                </a:lnTo>
                                <a:lnTo>
                                  <a:pt x="547" y="1000"/>
                                </a:lnTo>
                                <a:lnTo>
                                  <a:pt x="468" y="977"/>
                                </a:lnTo>
                                <a:lnTo>
                                  <a:pt x="394" y="949"/>
                                </a:lnTo>
                                <a:lnTo>
                                  <a:pt x="325" y="919"/>
                                </a:lnTo>
                                <a:lnTo>
                                  <a:pt x="261" y="885"/>
                                </a:lnTo>
                                <a:lnTo>
                                  <a:pt x="203" y="848"/>
                                </a:lnTo>
                                <a:lnTo>
                                  <a:pt x="152" y="809"/>
                                </a:lnTo>
                                <a:lnTo>
                                  <a:pt x="107" y="767"/>
                                </a:lnTo>
                                <a:lnTo>
                                  <a:pt x="69" y="723"/>
                                </a:lnTo>
                                <a:lnTo>
                                  <a:pt x="39" y="677"/>
                                </a:lnTo>
                                <a:lnTo>
                                  <a:pt x="18" y="629"/>
                                </a:lnTo>
                                <a:lnTo>
                                  <a:pt x="4" y="579"/>
                                </a:lnTo>
                                <a:lnTo>
                                  <a:pt x="0" y="528"/>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9" name="Picture 6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584" y="7973"/>
                            <a:ext cx="16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0" name="Freeform 646"/>
                        <wps:cNvSpPr>
                          <a:spLocks/>
                        </wps:cNvSpPr>
                        <wps:spPr bwMode="auto">
                          <a:xfrm>
                            <a:off x="2040" y="7511"/>
                            <a:ext cx="2638" cy="1058"/>
                          </a:xfrm>
                          <a:custGeom>
                            <a:avLst/>
                            <a:gdLst>
                              <a:gd name="T0" fmla="*/ 1215 w 2638"/>
                              <a:gd name="T1" fmla="*/ 1 h 1058"/>
                              <a:gd name="T2" fmla="*/ 1114 w 2638"/>
                              <a:gd name="T3" fmla="*/ 6 h 1058"/>
                              <a:gd name="T4" fmla="*/ 920 w 2638"/>
                              <a:gd name="T5" fmla="*/ 24 h 1058"/>
                              <a:gd name="T6" fmla="*/ 738 w 2638"/>
                              <a:gd name="T7" fmla="*/ 53 h 1058"/>
                              <a:gd name="T8" fmla="*/ 571 w 2638"/>
                              <a:gd name="T9" fmla="*/ 93 h 1058"/>
                              <a:gd name="T10" fmla="*/ 420 w 2638"/>
                              <a:gd name="T11" fmla="*/ 141 h 1058"/>
                              <a:gd name="T12" fmla="*/ 289 w 2638"/>
                              <a:gd name="T13" fmla="*/ 198 h 1058"/>
                              <a:gd name="T14" fmla="*/ 180 w 2638"/>
                              <a:gd name="T15" fmla="*/ 261 h 1058"/>
                              <a:gd name="T16" fmla="*/ 94 w 2638"/>
                              <a:gd name="T17" fmla="*/ 332 h 1058"/>
                              <a:gd name="T18" fmla="*/ 34 w 2638"/>
                              <a:gd name="T19" fmla="*/ 407 h 1058"/>
                              <a:gd name="T20" fmla="*/ 3 w 2638"/>
                              <a:gd name="T21" fmla="*/ 487 h 1058"/>
                              <a:gd name="T22" fmla="*/ 3 w 2638"/>
                              <a:gd name="T23" fmla="*/ 570 h 1058"/>
                              <a:gd name="T24" fmla="*/ 34 w 2638"/>
                              <a:gd name="T25" fmla="*/ 650 h 1058"/>
                              <a:gd name="T26" fmla="*/ 94 w 2638"/>
                              <a:gd name="T27" fmla="*/ 725 h 1058"/>
                              <a:gd name="T28" fmla="*/ 180 w 2638"/>
                              <a:gd name="T29" fmla="*/ 795 h 1058"/>
                              <a:gd name="T30" fmla="*/ 289 w 2638"/>
                              <a:gd name="T31" fmla="*/ 859 h 1058"/>
                              <a:gd name="T32" fmla="*/ 420 w 2638"/>
                              <a:gd name="T33" fmla="*/ 916 h 1058"/>
                              <a:gd name="T34" fmla="*/ 571 w 2638"/>
                              <a:gd name="T35" fmla="*/ 964 h 1058"/>
                              <a:gd name="T36" fmla="*/ 738 w 2638"/>
                              <a:gd name="T37" fmla="*/ 1003 h 1058"/>
                              <a:gd name="T38" fmla="*/ 920 w 2638"/>
                              <a:gd name="T39" fmla="*/ 1033 h 1058"/>
                              <a:gd name="T40" fmla="*/ 1114 w 2638"/>
                              <a:gd name="T41" fmla="*/ 1051 h 1058"/>
                              <a:gd name="T42" fmla="*/ 1318 w 2638"/>
                              <a:gd name="T43" fmla="*/ 1057 h 1058"/>
                              <a:gd name="T44" fmla="*/ 1522 w 2638"/>
                              <a:gd name="T45" fmla="*/ 1051 h 1058"/>
                              <a:gd name="T46" fmla="*/ 1716 w 2638"/>
                              <a:gd name="T47" fmla="*/ 1033 h 1058"/>
                              <a:gd name="T48" fmla="*/ 1898 w 2638"/>
                              <a:gd name="T49" fmla="*/ 1003 h 1058"/>
                              <a:gd name="T50" fmla="*/ 2066 w 2638"/>
                              <a:gd name="T51" fmla="*/ 964 h 1058"/>
                              <a:gd name="T52" fmla="*/ 2216 w 2638"/>
                              <a:gd name="T53" fmla="*/ 916 h 1058"/>
                              <a:gd name="T54" fmla="*/ 2348 w 2638"/>
                              <a:gd name="T55" fmla="*/ 859 h 1058"/>
                              <a:gd name="T56" fmla="*/ 2457 w 2638"/>
                              <a:gd name="T57" fmla="*/ 795 h 1058"/>
                              <a:gd name="T58" fmla="*/ 2543 w 2638"/>
                              <a:gd name="T59" fmla="*/ 725 h 1058"/>
                              <a:gd name="T60" fmla="*/ 2602 w 2638"/>
                              <a:gd name="T61" fmla="*/ 650 h 1058"/>
                              <a:gd name="T62" fmla="*/ 2633 w 2638"/>
                              <a:gd name="T63" fmla="*/ 570 h 1058"/>
                              <a:gd name="T64" fmla="*/ 2633 w 2638"/>
                              <a:gd name="T65" fmla="*/ 487 h 1058"/>
                              <a:gd name="T66" fmla="*/ 2602 w 2638"/>
                              <a:gd name="T67" fmla="*/ 407 h 1058"/>
                              <a:gd name="T68" fmla="*/ 2543 w 2638"/>
                              <a:gd name="T69" fmla="*/ 332 h 1058"/>
                              <a:gd name="T70" fmla="*/ 2457 w 2638"/>
                              <a:gd name="T71" fmla="*/ 261 h 1058"/>
                              <a:gd name="T72" fmla="*/ 2348 w 2638"/>
                              <a:gd name="T73" fmla="*/ 198 h 1058"/>
                              <a:gd name="T74" fmla="*/ 2216 w 2638"/>
                              <a:gd name="T75" fmla="*/ 141 h 1058"/>
                              <a:gd name="T76" fmla="*/ 2066 w 2638"/>
                              <a:gd name="T77" fmla="*/ 93 h 1058"/>
                              <a:gd name="T78" fmla="*/ 1898 w 2638"/>
                              <a:gd name="T79" fmla="*/ 53 h 1058"/>
                              <a:gd name="T80" fmla="*/ 1716 w 2638"/>
                              <a:gd name="T81" fmla="*/ 24 h 1058"/>
                              <a:gd name="T82" fmla="*/ 1522 w 2638"/>
                              <a:gd name="T83" fmla="*/ 6 h 1058"/>
                              <a:gd name="T84" fmla="*/ 1318 w 2638"/>
                              <a:gd name="T85" fmla="*/ 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38" h="1058">
                                <a:moveTo>
                                  <a:pt x="1318" y="0"/>
                                </a:moveTo>
                                <a:lnTo>
                                  <a:pt x="1215" y="1"/>
                                </a:lnTo>
                                <a:lnTo>
                                  <a:pt x="1215" y="1"/>
                                </a:lnTo>
                                <a:lnTo>
                                  <a:pt x="1114" y="6"/>
                                </a:lnTo>
                                <a:lnTo>
                                  <a:pt x="1016" y="13"/>
                                </a:lnTo>
                                <a:lnTo>
                                  <a:pt x="920" y="24"/>
                                </a:lnTo>
                                <a:lnTo>
                                  <a:pt x="828" y="37"/>
                                </a:lnTo>
                                <a:lnTo>
                                  <a:pt x="738" y="53"/>
                                </a:lnTo>
                                <a:lnTo>
                                  <a:pt x="653" y="72"/>
                                </a:lnTo>
                                <a:lnTo>
                                  <a:pt x="571" y="93"/>
                                </a:lnTo>
                                <a:lnTo>
                                  <a:pt x="493" y="116"/>
                                </a:lnTo>
                                <a:lnTo>
                                  <a:pt x="420" y="141"/>
                                </a:lnTo>
                                <a:lnTo>
                                  <a:pt x="352" y="168"/>
                                </a:lnTo>
                                <a:lnTo>
                                  <a:pt x="289" y="198"/>
                                </a:lnTo>
                                <a:lnTo>
                                  <a:pt x="232" y="229"/>
                                </a:lnTo>
                                <a:lnTo>
                                  <a:pt x="180" y="261"/>
                                </a:lnTo>
                                <a:lnTo>
                                  <a:pt x="134" y="296"/>
                                </a:lnTo>
                                <a:lnTo>
                                  <a:pt x="94" y="332"/>
                                </a:lnTo>
                                <a:lnTo>
                                  <a:pt x="61" y="369"/>
                                </a:lnTo>
                                <a:lnTo>
                                  <a:pt x="34" y="407"/>
                                </a:lnTo>
                                <a:lnTo>
                                  <a:pt x="15" y="447"/>
                                </a:lnTo>
                                <a:lnTo>
                                  <a:pt x="3" y="487"/>
                                </a:lnTo>
                                <a:lnTo>
                                  <a:pt x="0" y="528"/>
                                </a:lnTo>
                                <a:lnTo>
                                  <a:pt x="3" y="570"/>
                                </a:lnTo>
                                <a:lnTo>
                                  <a:pt x="15" y="610"/>
                                </a:lnTo>
                                <a:lnTo>
                                  <a:pt x="34" y="650"/>
                                </a:lnTo>
                                <a:lnTo>
                                  <a:pt x="61" y="688"/>
                                </a:lnTo>
                                <a:lnTo>
                                  <a:pt x="94" y="725"/>
                                </a:lnTo>
                                <a:lnTo>
                                  <a:pt x="134" y="761"/>
                                </a:lnTo>
                                <a:lnTo>
                                  <a:pt x="180" y="795"/>
                                </a:lnTo>
                                <a:lnTo>
                                  <a:pt x="232" y="828"/>
                                </a:lnTo>
                                <a:lnTo>
                                  <a:pt x="289" y="859"/>
                                </a:lnTo>
                                <a:lnTo>
                                  <a:pt x="352" y="888"/>
                                </a:lnTo>
                                <a:lnTo>
                                  <a:pt x="420" y="916"/>
                                </a:lnTo>
                                <a:lnTo>
                                  <a:pt x="493" y="941"/>
                                </a:lnTo>
                                <a:lnTo>
                                  <a:pt x="571" y="964"/>
                                </a:lnTo>
                                <a:lnTo>
                                  <a:pt x="653" y="985"/>
                                </a:lnTo>
                                <a:lnTo>
                                  <a:pt x="738" y="1003"/>
                                </a:lnTo>
                                <a:lnTo>
                                  <a:pt x="828" y="1019"/>
                                </a:lnTo>
                                <a:lnTo>
                                  <a:pt x="920" y="1033"/>
                                </a:lnTo>
                                <a:lnTo>
                                  <a:pt x="1016" y="1043"/>
                                </a:lnTo>
                                <a:lnTo>
                                  <a:pt x="1114" y="1051"/>
                                </a:lnTo>
                                <a:lnTo>
                                  <a:pt x="1215" y="1056"/>
                                </a:lnTo>
                                <a:lnTo>
                                  <a:pt x="1318" y="1057"/>
                                </a:lnTo>
                                <a:lnTo>
                                  <a:pt x="1421" y="1056"/>
                                </a:lnTo>
                                <a:lnTo>
                                  <a:pt x="1522" y="1051"/>
                                </a:lnTo>
                                <a:lnTo>
                                  <a:pt x="1621" y="1043"/>
                                </a:lnTo>
                                <a:lnTo>
                                  <a:pt x="1716" y="1033"/>
                                </a:lnTo>
                                <a:lnTo>
                                  <a:pt x="1809" y="1019"/>
                                </a:lnTo>
                                <a:lnTo>
                                  <a:pt x="1898" y="1003"/>
                                </a:lnTo>
                                <a:lnTo>
                                  <a:pt x="1984" y="985"/>
                                </a:lnTo>
                                <a:lnTo>
                                  <a:pt x="2066" y="964"/>
                                </a:lnTo>
                                <a:lnTo>
                                  <a:pt x="2143" y="941"/>
                                </a:lnTo>
                                <a:lnTo>
                                  <a:pt x="2216" y="916"/>
                                </a:lnTo>
                                <a:lnTo>
                                  <a:pt x="2284" y="888"/>
                                </a:lnTo>
                                <a:lnTo>
                                  <a:pt x="2348" y="859"/>
                                </a:lnTo>
                                <a:lnTo>
                                  <a:pt x="2405" y="828"/>
                                </a:lnTo>
                                <a:lnTo>
                                  <a:pt x="2457" y="795"/>
                                </a:lnTo>
                                <a:lnTo>
                                  <a:pt x="2503" y="761"/>
                                </a:lnTo>
                                <a:lnTo>
                                  <a:pt x="2543" y="725"/>
                                </a:lnTo>
                                <a:lnTo>
                                  <a:pt x="2576" y="688"/>
                                </a:lnTo>
                                <a:lnTo>
                                  <a:pt x="2602" y="650"/>
                                </a:lnTo>
                                <a:lnTo>
                                  <a:pt x="2622" y="610"/>
                                </a:lnTo>
                                <a:lnTo>
                                  <a:pt x="2633" y="570"/>
                                </a:lnTo>
                                <a:lnTo>
                                  <a:pt x="2637" y="528"/>
                                </a:lnTo>
                                <a:lnTo>
                                  <a:pt x="2633" y="487"/>
                                </a:lnTo>
                                <a:lnTo>
                                  <a:pt x="2622" y="447"/>
                                </a:lnTo>
                                <a:lnTo>
                                  <a:pt x="2602" y="407"/>
                                </a:lnTo>
                                <a:lnTo>
                                  <a:pt x="2576" y="369"/>
                                </a:lnTo>
                                <a:lnTo>
                                  <a:pt x="2543" y="332"/>
                                </a:lnTo>
                                <a:lnTo>
                                  <a:pt x="2503" y="296"/>
                                </a:lnTo>
                                <a:lnTo>
                                  <a:pt x="2457" y="261"/>
                                </a:lnTo>
                                <a:lnTo>
                                  <a:pt x="2405" y="229"/>
                                </a:lnTo>
                                <a:lnTo>
                                  <a:pt x="2348" y="198"/>
                                </a:lnTo>
                                <a:lnTo>
                                  <a:pt x="2284" y="168"/>
                                </a:lnTo>
                                <a:lnTo>
                                  <a:pt x="2216" y="141"/>
                                </a:lnTo>
                                <a:lnTo>
                                  <a:pt x="2143" y="116"/>
                                </a:lnTo>
                                <a:lnTo>
                                  <a:pt x="2066" y="93"/>
                                </a:lnTo>
                                <a:lnTo>
                                  <a:pt x="1984" y="72"/>
                                </a:lnTo>
                                <a:lnTo>
                                  <a:pt x="1898" y="53"/>
                                </a:lnTo>
                                <a:lnTo>
                                  <a:pt x="1809" y="37"/>
                                </a:lnTo>
                                <a:lnTo>
                                  <a:pt x="1716" y="24"/>
                                </a:lnTo>
                                <a:lnTo>
                                  <a:pt x="1621" y="13"/>
                                </a:lnTo>
                                <a:lnTo>
                                  <a:pt x="1522" y="6"/>
                                </a:lnTo>
                                <a:lnTo>
                                  <a:pt x="1421" y="1"/>
                                </a:lnTo>
                                <a:lnTo>
                                  <a:pt x="1318" y="0"/>
                                </a:lnTo>
                                <a:close/>
                              </a:path>
                            </a:pathLst>
                          </a:custGeom>
                          <a:solidFill>
                            <a:srgbClr val="5F47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647"/>
                        <wps:cNvSpPr>
                          <a:spLocks/>
                        </wps:cNvSpPr>
                        <wps:spPr bwMode="auto">
                          <a:xfrm>
                            <a:off x="2040" y="7511"/>
                            <a:ext cx="2638" cy="1058"/>
                          </a:xfrm>
                          <a:custGeom>
                            <a:avLst/>
                            <a:gdLst>
                              <a:gd name="T0" fmla="*/ 3 w 2638"/>
                              <a:gd name="T1" fmla="*/ 487 h 1058"/>
                              <a:gd name="T2" fmla="*/ 34 w 2638"/>
                              <a:gd name="T3" fmla="*/ 407 h 1058"/>
                              <a:gd name="T4" fmla="*/ 94 w 2638"/>
                              <a:gd name="T5" fmla="*/ 332 h 1058"/>
                              <a:gd name="T6" fmla="*/ 180 w 2638"/>
                              <a:gd name="T7" fmla="*/ 261 h 1058"/>
                              <a:gd name="T8" fmla="*/ 289 w 2638"/>
                              <a:gd name="T9" fmla="*/ 198 h 1058"/>
                              <a:gd name="T10" fmla="*/ 420 w 2638"/>
                              <a:gd name="T11" fmla="*/ 141 h 1058"/>
                              <a:gd name="T12" fmla="*/ 571 w 2638"/>
                              <a:gd name="T13" fmla="*/ 93 h 1058"/>
                              <a:gd name="T14" fmla="*/ 738 w 2638"/>
                              <a:gd name="T15" fmla="*/ 53 h 1058"/>
                              <a:gd name="T16" fmla="*/ 920 w 2638"/>
                              <a:gd name="T17" fmla="*/ 24 h 1058"/>
                              <a:gd name="T18" fmla="*/ 1114 w 2638"/>
                              <a:gd name="T19" fmla="*/ 6 h 1058"/>
                              <a:gd name="T20" fmla="*/ 1318 w 2638"/>
                              <a:gd name="T21" fmla="*/ 0 h 1058"/>
                              <a:gd name="T22" fmla="*/ 1522 w 2638"/>
                              <a:gd name="T23" fmla="*/ 6 h 1058"/>
                              <a:gd name="T24" fmla="*/ 1716 w 2638"/>
                              <a:gd name="T25" fmla="*/ 24 h 1058"/>
                              <a:gd name="T26" fmla="*/ 1898 w 2638"/>
                              <a:gd name="T27" fmla="*/ 53 h 1058"/>
                              <a:gd name="T28" fmla="*/ 2066 w 2638"/>
                              <a:gd name="T29" fmla="*/ 93 h 1058"/>
                              <a:gd name="T30" fmla="*/ 2216 w 2638"/>
                              <a:gd name="T31" fmla="*/ 141 h 1058"/>
                              <a:gd name="T32" fmla="*/ 2348 w 2638"/>
                              <a:gd name="T33" fmla="*/ 198 h 1058"/>
                              <a:gd name="T34" fmla="*/ 2457 w 2638"/>
                              <a:gd name="T35" fmla="*/ 261 h 1058"/>
                              <a:gd name="T36" fmla="*/ 2543 w 2638"/>
                              <a:gd name="T37" fmla="*/ 332 h 1058"/>
                              <a:gd name="T38" fmla="*/ 2602 w 2638"/>
                              <a:gd name="T39" fmla="*/ 407 h 1058"/>
                              <a:gd name="T40" fmla="*/ 2633 w 2638"/>
                              <a:gd name="T41" fmla="*/ 487 h 1058"/>
                              <a:gd name="T42" fmla="*/ 2633 w 2638"/>
                              <a:gd name="T43" fmla="*/ 570 h 1058"/>
                              <a:gd name="T44" fmla="*/ 2602 w 2638"/>
                              <a:gd name="T45" fmla="*/ 650 h 1058"/>
                              <a:gd name="T46" fmla="*/ 2543 w 2638"/>
                              <a:gd name="T47" fmla="*/ 725 h 1058"/>
                              <a:gd name="T48" fmla="*/ 2457 w 2638"/>
                              <a:gd name="T49" fmla="*/ 795 h 1058"/>
                              <a:gd name="T50" fmla="*/ 2348 w 2638"/>
                              <a:gd name="T51" fmla="*/ 859 h 1058"/>
                              <a:gd name="T52" fmla="*/ 2216 w 2638"/>
                              <a:gd name="T53" fmla="*/ 916 h 1058"/>
                              <a:gd name="T54" fmla="*/ 2066 w 2638"/>
                              <a:gd name="T55" fmla="*/ 964 h 1058"/>
                              <a:gd name="T56" fmla="*/ 1898 w 2638"/>
                              <a:gd name="T57" fmla="*/ 1003 h 1058"/>
                              <a:gd name="T58" fmla="*/ 1716 w 2638"/>
                              <a:gd name="T59" fmla="*/ 1033 h 1058"/>
                              <a:gd name="T60" fmla="*/ 1522 w 2638"/>
                              <a:gd name="T61" fmla="*/ 1051 h 1058"/>
                              <a:gd name="T62" fmla="*/ 1318 w 2638"/>
                              <a:gd name="T63" fmla="*/ 1057 h 1058"/>
                              <a:gd name="T64" fmla="*/ 1114 w 2638"/>
                              <a:gd name="T65" fmla="*/ 1051 h 1058"/>
                              <a:gd name="T66" fmla="*/ 920 w 2638"/>
                              <a:gd name="T67" fmla="*/ 1033 h 1058"/>
                              <a:gd name="T68" fmla="*/ 738 w 2638"/>
                              <a:gd name="T69" fmla="*/ 1003 h 1058"/>
                              <a:gd name="T70" fmla="*/ 571 w 2638"/>
                              <a:gd name="T71" fmla="*/ 964 h 1058"/>
                              <a:gd name="T72" fmla="*/ 420 w 2638"/>
                              <a:gd name="T73" fmla="*/ 916 h 1058"/>
                              <a:gd name="T74" fmla="*/ 289 w 2638"/>
                              <a:gd name="T75" fmla="*/ 859 h 1058"/>
                              <a:gd name="T76" fmla="*/ 180 w 2638"/>
                              <a:gd name="T77" fmla="*/ 795 h 1058"/>
                              <a:gd name="T78" fmla="*/ 94 w 2638"/>
                              <a:gd name="T79" fmla="*/ 725 h 1058"/>
                              <a:gd name="T80" fmla="*/ 34 w 2638"/>
                              <a:gd name="T81" fmla="*/ 650 h 1058"/>
                              <a:gd name="T82" fmla="*/ 3 w 2638"/>
                              <a:gd name="T83" fmla="*/ 57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638" h="1058">
                                <a:moveTo>
                                  <a:pt x="0" y="528"/>
                                </a:moveTo>
                                <a:lnTo>
                                  <a:pt x="3" y="487"/>
                                </a:lnTo>
                                <a:lnTo>
                                  <a:pt x="15" y="447"/>
                                </a:lnTo>
                                <a:lnTo>
                                  <a:pt x="34" y="407"/>
                                </a:lnTo>
                                <a:lnTo>
                                  <a:pt x="61" y="369"/>
                                </a:lnTo>
                                <a:lnTo>
                                  <a:pt x="94" y="332"/>
                                </a:lnTo>
                                <a:lnTo>
                                  <a:pt x="134" y="296"/>
                                </a:lnTo>
                                <a:lnTo>
                                  <a:pt x="180" y="261"/>
                                </a:lnTo>
                                <a:lnTo>
                                  <a:pt x="232" y="229"/>
                                </a:lnTo>
                                <a:lnTo>
                                  <a:pt x="289" y="198"/>
                                </a:lnTo>
                                <a:lnTo>
                                  <a:pt x="352" y="168"/>
                                </a:lnTo>
                                <a:lnTo>
                                  <a:pt x="420" y="141"/>
                                </a:lnTo>
                                <a:lnTo>
                                  <a:pt x="493" y="116"/>
                                </a:lnTo>
                                <a:lnTo>
                                  <a:pt x="571" y="93"/>
                                </a:lnTo>
                                <a:lnTo>
                                  <a:pt x="653" y="72"/>
                                </a:lnTo>
                                <a:lnTo>
                                  <a:pt x="738" y="53"/>
                                </a:lnTo>
                                <a:lnTo>
                                  <a:pt x="828" y="37"/>
                                </a:lnTo>
                                <a:lnTo>
                                  <a:pt x="920" y="24"/>
                                </a:lnTo>
                                <a:lnTo>
                                  <a:pt x="1016" y="13"/>
                                </a:lnTo>
                                <a:lnTo>
                                  <a:pt x="1114" y="6"/>
                                </a:lnTo>
                                <a:lnTo>
                                  <a:pt x="1215" y="1"/>
                                </a:lnTo>
                                <a:lnTo>
                                  <a:pt x="1318" y="0"/>
                                </a:lnTo>
                                <a:lnTo>
                                  <a:pt x="1421" y="1"/>
                                </a:lnTo>
                                <a:lnTo>
                                  <a:pt x="1522" y="6"/>
                                </a:lnTo>
                                <a:lnTo>
                                  <a:pt x="1621" y="13"/>
                                </a:lnTo>
                                <a:lnTo>
                                  <a:pt x="1716" y="24"/>
                                </a:lnTo>
                                <a:lnTo>
                                  <a:pt x="1809" y="37"/>
                                </a:lnTo>
                                <a:lnTo>
                                  <a:pt x="1898" y="53"/>
                                </a:lnTo>
                                <a:lnTo>
                                  <a:pt x="1984" y="72"/>
                                </a:lnTo>
                                <a:lnTo>
                                  <a:pt x="2066" y="93"/>
                                </a:lnTo>
                                <a:lnTo>
                                  <a:pt x="2143" y="116"/>
                                </a:lnTo>
                                <a:lnTo>
                                  <a:pt x="2216" y="141"/>
                                </a:lnTo>
                                <a:lnTo>
                                  <a:pt x="2284" y="168"/>
                                </a:lnTo>
                                <a:lnTo>
                                  <a:pt x="2348" y="198"/>
                                </a:lnTo>
                                <a:lnTo>
                                  <a:pt x="2405" y="229"/>
                                </a:lnTo>
                                <a:lnTo>
                                  <a:pt x="2457" y="261"/>
                                </a:lnTo>
                                <a:lnTo>
                                  <a:pt x="2503" y="296"/>
                                </a:lnTo>
                                <a:lnTo>
                                  <a:pt x="2543" y="332"/>
                                </a:lnTo>
                                <a:lnTo>
                                  <a:pt x="2576" y="369"/>
                                </a:lnTo>
                                <a:lnTo>
                                  <a:pt x="2602" y="407"/>
                                </a:lnTo>
                                <a:lnTo>
                                  <a:pt x="2622" y="447"/>
                                </a:lnTo>
                                <a:lnTo>
                                  <a:pt x="2633" y="487"/>
                                </a:lnTo>
                                <a:lnTo>
                                  <a:pt x="2637" y="528"/>
                                </a:lnTo>
                                <a:lnTo>
                                  <a:pt x="2633" y="570"/>
                                </a:lnTo>
                                <a:lnTo>
                                  <a:pt x="2622" y="610"/>
                                </a:lnTo>
                                <a:lnTo>
                                  <a:pt x="2602" y="650"/>
                                </a:lnTo>
                                <a:lnTo>
                                  <a:pt x="2576" y="688"/>
                                </a:lnTo>
                                <a:lnTo>
                                  <a:pt x="2543" y="725"/>
                                </a:lnTo>
                                <a:lnTo>
                                  <a:pt x="2503" y="761"/>
                                </a:lnTo>
                                <a:lnTo>
                                  <a:pt x="2457" y="795"/>
                                </a:lnTo>
                                <a:lnTo>
                                  <a:pt x="2405" y="828"/>
                                </a:lnTo>
                                <a:lnTo>
                                  <a:pt x="2348" y="859"/>
                                </a:lnTo>
                                <a:lnTo>
                                  <a:pt x="2284" y="888"/>
                                </a:lnTo>
                                <a:lnTo>
                                  <a:pt x="2216" y="916"/>
                                </a:lnTo>
                                <a:lnTo>
                                  <a:pt x="2143" y="941"/>
                                </a:lnTo>
                                <a:lnTo>
                                  <a:pt x="2066" y="964"/>
                                </a:lnTo>
                                <a:lnTo>
                                  <a:pt x="1984" y="985"/>
                                </a:lnTo>
                                <a:lnTo>
                                  <a:pt x="1898" y="1003"/>
                                </a:lnTo>
                                <a:lnTo>
                                  <a:pt x="1809" y="1019"/>
                                </a:lnTo>
                                <a:lnTo>
                                  <a:pt x="1716" y="1033"/>
                                </a:lnTo>
                                <a:lnTo>
                                  <a:pt x="1621" y="1043"/>
                                </a:lnTo>
                                <a:lnTo>
                                  <a:pt x="1522" y="1051"/>
                                </a:lnTo>
                                <a:lnTo>
                                  <a:pt x="1421" y="1056"/>
                                </a:lnTo>
                                <a:lnTo>
                                  <a:pt x="1318" y="1057"/>
                                </a:lnTo>
                                <a:lnTo>
                                  <a:pt x="1215" y="1056"/>
                                </a:lnTo>
                                <a:lnTo>
                                  <a:pt x="1114" y="1051"/>
                                </a:lnTo>
                                <a:lnTo>
                                  <a:pt x="1016" y="1043"/>
                                </a:lnTo>
                                <a:lnTo>
                                  <a:pt x="920" y="1033"/>
                                </a:lnTo>
                                <a:lnTo>
                                  <a:pt x="828" y="1019"/>
                                </a:lnTo>
                                <a:lnTo>
                                  <a:pt x="738" y="1003"/>
                                </a:lnTo>
                                <a:lnTo>
                                  <a:pt x="653" y="985"/>
                                </a:lnTo>
                                <a:lnTo>
                                  <a:pt x="571" y="964"/>
                                </a:lnTo>
                                <a:lnTo>
                                  <a:pt x="493" y="941"/>
                                </a:lnTo>
                                <a:lnTo>
                                  <a:pt x="420" y="916"/>
                                </a:lnTo>
                                <a:lnTo>
                                  <a:pt x="352" y="888"/>
                                </a:lnTo>
                                <a:lnTo>
                                  <a:pt x="289" y="859"/>
                                </a:lnTo>
                                <a:lnTo>
                                  <a:pt x="232" y="828"/>
                                </a:lnTo>
                                <a:lnTo>
                                  <a:pt x="180" y="795"/>
                                </a:lnTo>
                                <a:lnTo>
                                  <a:pt x="134" y="761"/>
                                </a:lnTo>
                                <a:lnTo>
                                  <a:pt x="94" y="725"/>
                                </a:lnTo>
                                <a:lnTo>
                                  <a:pt x="61" y="688"/>
                                </a:lnTo>
                                <a:lnTo>
                                  <a:pt x="34" y="650"/>
                                </a:lnTo>
                                <a:lnTo>
                                  <a:pt x="15" y="610"/>
                                </a:lnTo>
                                <a:lnTo>
                                  <a:pt x="3" y="570"/>
                                </a:lnTo>
                                <a:lnTo>
                                  <a:pt x="0" y="528"/>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2" name="Picture 6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264" y="6533"/>
                            <a:ext cx="308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33" name="Group 649"/>
                        <wpg:cNvGrpSpPr>
                          <a:grpSpLocks/>
                        </wpg:cNvGrpSpPr>
                        <wpg:grpSpPr bwMode="auto">
                          <a:xfrm>
                            <a:off x="8160" y="6599"/>
                            <a:ext cx="3120" cy="2880"/>
                            <a:chOff x="8160" y="6599"/>
                            <a:chExt cx="3120" cy="2880"/>
                          </a:xfrm>
                        </wpg:grpSpPr>
                        <wps:wsp>
                          <wps:cNvPr id="434" name="Freeform 650"/>
                          <wps:cNvSpPr>
                            <a:spLocks/>
                          </wps:cNvSpPr>
                          <wps:spPr bwMode="auto">
                            <a:xfrm>
                              <a:off x="8160" y="6599"/>
                              <a:ext cx="3120" cy="2880"/>
                            </a:xfrm>
                            <a:custGeom>
                              <a:avLst/>
                              <a:gdLst>
                                <a:gd name="T0" fmla="*/ 0 w 3120"/>
                                <a:gd name="T1" fmla="*/ 2880 h 2880"/>
                                <a:gd name="T2" fmla="*/ 3120 w 3120"/>
                                <a:gd name="T3" fmla="*/ 1920 h 2880"/>
                              </a:gdLst>
                              <a:ahLst/>
                              <a:cxnLst>
                                <a:cxn ang="0">
                                  <a:pos x="T0" y="T1"/>
                                </a:cxn>
                                <a:cxn ang="0">
                                  <a:pos x="T2" y="T3"/>
                                </a:cxn>
                              </a:cxnLst>
                              <a:rect l="0" t="0" r="r" b="b"/>
                              <a:pathLst>
                                <a:path w="3120" h="2880">
                                  <a:moveTo>
                                    <a:pt x="0" y="2880"/>
                                  </a:moveTo>
                                  <a:lnTo>
                                    <a:pt x="3120" y="1920"/>
                                  </a:lnTo>
                                </a:path>
                              </a:pathLst>
                            </a:custGeom>
                            <a:noFill/>
                            <a:ln w="12700">
                              <a:solidFill>
                                <a:srgbClr val="9F2936"/>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651"/>
                          <wps:cNvSpPr>
                            <a:spLocks/>
                          </wps:cNvSpPr>
                          <wps:spPr bwMode="auto">
                            <a:xfrm>
                              <a:off x="8160" y="6599"/>
                              <a:ext cx="3120" cy="2880"/>
                            </a:xfrm>
                            <a:custGeom>
                              <a:avLst/>
                              <a:gdLst>
                                <a:gd name="T0" fmla="*/ 0 w 3120"/>
                                <a:gd name="T1" fmla="*/ 0 h 2880"/>
                                <a:gd name="T2" fmla="*/ 3120 w 3120"/>
                                <a:gd name="T3" fmla="*/ 960 h 2880"/>
                              </a:gdLst>
                              <a:ahLst/>
                              <a:cxnLst>
                                <a:cxn ang="0">
                                  <a:pos x="T0" y="T1"/>
                                </a:cxn>
                                <a:cxn ang="0">
                                  <a:pos x="T2" y="T3"/>
                                </a:cxn>
                              </a:cxnLst>
                              <a:rect l="0" t="0" r="r" b="b"/>
                              <a:pathLst>
                                <a:path w="3120" h="2880">
                                  <a:moveTo>
                                    <a:pt x="0" y="0"/>
                                  </a:moveTo>
                                  <a:lnTo>
                                    <a:pt x="3120" y="960"/>
                                  </a:lnTo>
                                </a:path>
                              </a:pathLst>
                            </a:custGeom>
                            <a:noFill/>
                            <a:ln w="12700">
                              <a:solidFill>
                                <a:srgbClr val="9F2936"/>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436" name="Picture 6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264" y="8453"/>
                            <a:ext cx="308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617ECF" id="Group 624" o:spid="_x0000_s1026" style="position:absolute;margin-left:0;margin-top:0;width:10in;height:539.95pt;z-index:-251639808;mso-position-horizontal-relative:page;mso-position-vertical-relative:page" coordsize="14400,10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" o:allowincell="f">
                <v:shape id="Freeform 625"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1VMQA&#10;AADcAAAADwAAAGRycy9kb3ducmV2LnhtbESPzYoCMRCE7wu+Q2hhb2tGEX9Go4is7F48+PMAzaSd&#10;jE46wyQ7xrffCILHoqq+opbraGvRUesrxwqGgwwEceF0xaWC82n3NQPhA7LG2jEpeJCH9ar3scRc&#10;uzsfqDuGUiQI+xwVmBCaXEpfGLLoB64hTt7FtRZDkm0pdYv3BLe1HGXZRFqsOC0YbGhrqLgd/6yC&#10;71nEw7Qb7bvzz3V/MuU23iYPpT77cbMAESiGd/jV/tUKxtkcn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EdVTEAAAA3AAAAA8AAAAAAAAAAAAAAAAAmAIAAGRycy9k&#10;b3ducmV2LnhtbFBLBQYAAAAABAAEAPUAAACJ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626"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VmL8A&#10;AADcAAAADwAAAGRycy9kb3ducmV2LnhtbERPy4rCMBTdC/5DuII7TRWRoRpFFEHEWfjaX5prW21u&#10;ahM1ztebhTDLw3lP58FU4kmNKy0rGPQTEMSZ1SXnCk7Hde8HhPPIGivLpOBNDuazdmuKqbYv3tPz&#10;4HMRQ9ilqKDwvk6ldFlBBl3f1sSRu9jGoI+wyaVu8BXDTSWHSTKWBkuODQXWtCwoux0eRsHZJ5e/&#10;4fq8ot3DVPZ3G653Ckp1O2ExAeEp+H/x173RCkaDOD+eiUd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lWYvwAAANwAAAAPAAAAAAAAAAAAAAAAAJgCAABkcnMvZG93bnJl&#10;di54bWxQSwUGAAAAAAQABAD1AAAAhAMAAAAA&#10;" path="m,487r13910,l13910,,,,,487xe" fillcolor="#1b577b" stroked="f">
                  <v:path arrowok="t" o:connecttype="custom" o:connectlocs="0,487;13910,487;13910,0;0,0;0,487" o:connectangles="0,0,0,0,0"/>
                </v:shape>
                <v:shape id="Freeform 627"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6R48UA&#10;AADcAAAADwAAAGRycy9kb3ducmV2LnhtbESPT2vCQBTE7wW/w/KE3nQT24pEV5EWoZdK/YfXR/aZ&#10;BLNvl+xqUj+9Kwg9DjPzG2a26EwtrtT4yrKCdJiAIM6trrhQsN+tBhMQPiBrrC2Tgj/ysJj3XmaY&#10;advyhq7bUIgIYZ+hgjIEl0np85IM+qF1xNE72cZgiLIppG6wjXBTy1GSjKXBiuNCiY4+S8rP24tR&#10;0Ha3/GPi5FqP9sbVh7f26+f4q9Rrv1tOQQTqwn/42f7WCt7TF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pHj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628"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dy+MUA&#10;AADcAAAADwAAAGRycy9kb3ducmV2LnhtbESPQWsCMRCF74L/IUyhF6lZpWhZNysiFOytVdHrsBk3&#10;SzeTNUnd7b9vCoLHx5v3vXnFerCtuJEPjWMFs2kGgrhyuuFawfHw/vIGIkRkja1jUvBLAdbleFRg&#10;rl3PX3Tbx1okCIccFZgYu1zKUBmyGKauI07exXmLMUlfS+2xT3DbynmWLaTFhlODwY62hqrv/Y9N&#10;b5z9aXLtT7uNXH7686L6MPW2U+r5adisQEQa4uP4nt5pBa+zOfyPSQS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3L4xQAAANwAAAAPAAAAAAAAAAAAAAAAAJgCAABkcnMv&#10;ZG93bnJldi54bWxQSwUGAAAAAAQABAD1AAAAigMAAAAA&#10;" path="m,l13910,e" filled="f" strokecolor="#164b6c">
                  <v:stroke dashstyle="3 1"/>
                  <v:path arrowok="t" o:connecttype="custom" o:connectlocs="0,0;13910,0" o:connectangles="0,0"/>
                </v:shape>
                <v:shape id="Freeform 629"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pDsMA&#10;AADcAAAADwAAAGRycy9kb3ducmV2LnhtbESPQYvCMBSE78L+h/CEvWnaKlKqUWRR2MN6UPew3h7N&#10;sy02L6GJ2v33RhA8DjPzDbNY9aYVN+p8Y1lBOk5AEJdWN1wp+D1uRzkIH5A1tpZJwT95WC0/Bgss&#10;tL3znm6HUIkIYV+ggjoEV0jpy5oM+rF1xNE7285giLKrpO7wHuGmlVmSzKTBhuNCjY6+aiovh6tR&#10;4M559rNLXXKiTJ/sxGxy/bdR6nPYr+cgAvXhHX61v7WCaTqB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pDsMAAADc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630"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631"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qUD8MA&#10;AADcAAAADwAAAGRycy9kb3ducmV2LnhtbESPQYvCMBSE78L+h/AW9iKaKlWWapRFVARPtl729mje&#10;tsXmpTRRs//eCILHYWa+YZbrYFpxo941lhVMxgkI4tLqhisF52I3+gbhPLLG1jIp+CcH69XHYImZ&#10;tnc+0S33lYgQdhkqqL3vMildWZNBN7YdcfT+bG/QR9lXUvd4j3DTymmSzKXBhuNCjR1taiov+dUo&#10;KAKnPBuSK49+XqTJ7yXsd1ulvj7DzwKEp+Df4Vf7oBWkkx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qUD8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632"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KeMQA&#10;AADcAAAADwAAAGRycy9kb3ducmV2LnhtbESPwWrDMBBE74X8g9hALiWRE1wTnMgmhLoUemrcS2+L&#10;tbFNrJWx1Fj9+6pQ6HGYmTfMsQxmEHeaXG9ZwXaTgCBurO65VfBRV+s9COeRNQ6WScE3OSiLxcMR&#10;c21nfqf7xbciQtjlqKDzfsyldE1HBt3GjsTRu9rJoI9yaqWecI5wM8hdkmTSYM9xocORzh01t8uX&#10;UVAHTvnpkVzz5rM6TT5v4aV6Vmq1DKcDCE/B/4f/2q9aQbrN4P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YCnjEAAAA3AAAAA8AAAAAAAAAAAAAAAAAmAIAAGRycy9k&#10;b3ducmV2LnhtbFBLBQYAAAAABAAEAPUAAACJAw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633"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Sv48MA&#10;AADcAAAADwAAAGRycy9kb3ducmV2LnhtbESPQYvCMBSE78L+h/CEvYimLtWVapRFVhE8affi7dE8&#10;22LzUpqo2X9vBMHjMDPfMItVMI24UedqywrGowQEcWF1zaWCv3wznIFwHlljY5kU/JOD1fKjt8BM&#10;2zsf6Hb0pYgQdhkqqLxvMyldUZFBN7ItcfTOtjPoo+xKqTu8R7hp5FeSTKXBmuNChS2tKyoux6tR&#10;kAdOeTIgV+z9NE+T0yVsN79KffbDzxyEp+Df4Vd7pxWk429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Sv48MAAADc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634"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7kcEA&#10;AADcAAAADwAAAGRycy9kb3ducmV2LnhtbERPz2uDMBS+F/Y/hDfopayxxcpwjWWMOgY7TXvZ7WHe&#10;VDQvYrKa/vfLYdDjx/f7eApmFFeaXW9ZwW6bgCBurO65VXCpy6dnEM4jaxwtk4IbOTgVD6sj5tou&#10;/EXXyrcihrDLUUHn/ZRL6ZqODLqtnYgj92Nngz7CuZV6xiWGm1HukySTBnuODR1O9NZRM1S/RkEd&#10;OOXDhlzz6bM6Tb6H8F6elVo/htcXEJ6Cv4v/3R9aQbqLa+OZeAR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LO5HBAAAA3AAAAA8AAAAAAAAAAAAAAAAAmAIAAGRycy9kb3du&#10;cmV2LnhtbFBLBQYAAAAABAAEAPUAAACGAw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v:shape id="Freeform 635" o:spid="_x0000_s1037" style="position:absolute;left:6172;top:7511;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wucQA&#10;AADcAAAADwAAAGRycy9kb3ducmV2LnhtbESPQYvCMBSE7wv+h/AEL4tNFVm0GkWUBT2Jumyvj+bZ&#10;VpuX0mS1+uuNsOBxmJlvmNmiNZW4UuNKywoGUQyCOLO65FzBz/G7PwbhPLLGyjIpuJODxbzzMcNE&#10;2xvv6XrwuQgQdgkqKLyvEyldVpBBF9maOHgn2xj0QTa51A3eAtxUchjHX9JgyWGhwJpWBWWXw59R&#10;8HlOfzf6YdL99nyPl5OdXteVV6rXbZdTEJ5a/w7/tzdawWgwgd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LcLnEAAAA3AAAAA8AAAAAAAAAAAAAAAAAmAIAAGRycy9k&#10;b3ducmV2LnhtbFBLBQYAAAAABAAEAPUAAACJAwAAAAA=&#10;" path="m998,l902,2r,l809,9,718,21,631,36,547,56,468,80r-74,27l325,138r-64,34l203,208r-51,40l107,290,69,334,39,380,18,428,4,477,,528r4,51l18,629r21,48l69,723r38,44l152,809r51,39l261,885r64,34l394,949r74,28l547,1000r84,20l718,1036r91,12l902,1055r96,2l1095,1055r93,-7l1279,1036r87,-16l1449,1000r79,-23l1603,949r69,-30l1736,885r58,-37l1845,809r45,-42l1927,723r30,-46l1979,629r14,-50l1997,528r-4,-51l1979,428r-22,-48l1927,334r-37,-44l1845,248r-51,-40l1736,172r-64,-34l1603,107,1528,80,1449,56,1366,36,1279,21,1188,9,1095,2,998,xe" fillcolor="#ef7e09" stroked="f">
                  <v:fill opacity="13107f"/>
                  <v:path arrowok="t" o:connecttype="custom" o:connectlocs="902,2;809,9;631,36;468,80;325,138;203,208;107,290;39,380;4,477;4,579;39,677;107,767;203,848;325,919;468,977;631,1020;809,1048;998,1057;1188,1048;1366,1020;1528,977;1672,919;1794,848;1890,767;1957,677;1993,579;1993,477;1957,380;1890,290;1794,208;1672,138;1528,80;1366,36;1188,9;998,0" o:connectangles="0,0,0,0,0,0,0,0,0,0,0,0,0,0,0,0,0,0,0,0,0,0,0,0,0,0,0,0,0,0,0,0,0,0,0"/>
                </v:shape>
                <v:shape id="Freeform 636" o:spid="_x0000_s1038" style="position:absolute;left:6172;top:7511;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EDE8IA&#10;AADcAAAADwAAAGRycy9kb3ducmV2LnhtbERPPWvDMBDdC/0P4grdGrmmDcGJbEIhULoEO1myHdbV&#10;NpFORlJtt78+GgoZH+97Vy3WiIl8GBwreF1lIIhbpwfuFJxPh5cNiBCRNRrHpOCXAlTl48MOC+1m&#10;rmlqYidSCIcCFfQxjoWUoe3JYli5kThx385bjAn6TmqPcwq3RuZZtpYWB04NPY700VN7bX6sgsFt&#10;/Nf5eDlN79faXPbx8Ddpo9Tz07Lfgoi0xLv43/2pFbzlaX46k46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YQMTwgAAANwAAAAPAAAAAAAAAAAAAAAAAJgCAABkcnMvZG93&#10;bnJldi54bWxQSwUGAAAAAAQABAD1AAAAhwMAAAAA&#10;" path="m,528l4,477,18,428,39,380,69,334r38,-44l152,248r51,-40l261,172r64,-34l394,107,468,80,547,56,631,36,718,21,809,9,902,2,998,r97,2l1188,9r91,12l1366,36r83,20l1528,80r75,27l1672,138r64,34l1794,208r51,40l1890,290r37,44l1957,380r22,48l1993,477r4,51l1993,579r-14,50l1957,677r-30,46l1890,767r-45,42l1794,848r-58,37l1672,919r-69,30l1528,977r-79,23l1366,1020r-87,16l1188,1048r-93,7l998,1057r-96,-2l809,1048r-91,-12l631,1020r-84,-20l468,977,394,949,325,919,261,885,203,848,152,809,107,767,69,723,39,677,18,629,4,579,,528xe" filled="f" strokecolor="white" strokeweight=".31744mm">
                  <v:stroke dashstyle="3 1"/>
                  <v:path arrowok="t" o:connecttype="custom" o:connectlocs="4,477;39,380;107,290;203,208;325,138;468,80;631,36;809,9;998,0;1188,9;1366,36;1528,80;1672,138;1794,208;1890,290;1957,380;1993,477;1993,579;1957,677;1890,767;1794,848;1672,919;1528,977;1366,1020;1188,1048;998,1057;809,1048;631,1020;468,977;325,919;203,848;107,767;39,677;4,579" o:connectangles="0,0,0,0,0,0,0,0,0,0,0,0,0,0,0,0,0,0,0,0,0,0,0,0,0,0,0,0,0,0,0,0,0,0"/>
                </v:shape>
                <v:shape id="Picture 637" o:spid="_x0000_s1039" type="#_x0000_t75" style="position:absolute;left:7066;top:7138;width:22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3X0/DAAAA3AAAAA8AAABkcnMvZG93bnJldi54bWxEj0+LwjAUxO8L+x3CE7ytqSJFqlFEEHuS&#10;9Q94fTTPtti8ZJto6356IyzscZiZ3zCLVW8a8aDW15YVjEcJCOLC6ppLBefT9msGwgdkjY1lUvAk&#10;D6vl58cCM207PtDjGEoRIewzVFCF4DIpfVGRQT+yjjh6V9saDFG2pdQtdhFuGjlJklQarDkuVOho&#10;U1FxO96NAnfYfRfp3qbu/Nt3P7s6v6wpV2o46NdzEIH68B/+a+dawXQyhveZeATk8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zdfT8MAAADcAAAADwAAAAAAAAAAAAAAAACf&#10;AgAAZHJzL2Rvd25yZXYueG1sUEsFBgAAAAAEAAQA9wAAAI8DAAAAAA==&#10;">
                  <v:imagedata r:id="rId21" o:title=""/>
                </v:shape>
                <v:shape id="Freeform 638" o:spid="_x0000_s1040" style="position:absolute;left:6172;top:6134;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odcQA&#10;AADcAAAADwAAAGRycy9kb3ducmV2LnhtbESPQYvCMBSE78L+h/AWvIimFpHdahRRBD2JuqzXR/O2&#10;rdu8lCbW6q83guBxmJlvmOm8NaVoqHaFZQXDQQSCOLW64EzBz3Hd/wLhPLLG0jIpuJGD+eyjM8VE&#10;2yvvqTn4TAQIuwQV5N5XiZQuzcmgG9iKOHh/tjbog6wzqWu8BrgpZRxFY2mw4LCQY0XLnNL/w8Uo&#10;6J1Pvxt9N6f99nyLFt87vapKr1T3s11MQHhq/Tv8am+0glEcw/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DKHXEAAAA3AAAAA8AAAAAAAAAAAAAAAAAmAIAAGRycy9k&#10;b3ducmV2LnhtbFBLBQYAAAAABAAEAPUAAACJAwAAAAA=&#10;" path="m998,l902,2r,l809,9,718,21,631,36,547,56,468,80r-74,27l325,138r-64,34l203,208r-51,40l107,290,69,334,39,380,18,428,4,477,,528r4,51l18,629r21,48l69,723r38,44l152,809r51,39l261,885r64,34l394,949r74,28l547,1000r84,20l718,1036r91,12l902,1055r96,2l1095,1055r93,-7l1279,1036r87,-16l1449,1000r79,-23l1603,949r69,-30l1736,885r58,-37l1845,809r45,-42l1927,723r30,-46l1979,629r14,-50l1997,528r-4,-51l1979,428r-22,-48l1927,334r-37,-44l1845,248r-51,-40l1736,172r-64,-34l1603,107,1528,80,1449,56,1366,36,1279,21,1188,9,1095,2,998,xe" fillcolor="#ef7e09" stroked="f">
                  <v:fill opacity="13107f"/>
                  <v:path arrowok="t" o:connecttype="custom" o:connectlocs="902,2;809,9;631,36;468,80;325,138;203,208;107,290;39,380;4,477;4,579;39,677;107,767;203,848;325,919;468,977;631,1020;809,1048;998,1057;1188,1048;1366,1020;1528,977;1672,919;1794,848;1890,767;1957,677;1993,579;1993,477;1957,380;1890,290;1794,208;1672,138;1528,80;1366,36;1188,9;998,0" o:connectangles="0,0,0,0,0,0,0,0,0,0,0,0,0,0,0,0,0,0,0,0,0,0,0,0,0,0,0,0,0,0,0,0,0,0,0"/>
                </v:shape>
                <v:shape id="Freeform 639" o:spid="_x0000_s1041" style="position:absolute;left:6172;top:6134;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dZMQA&#10;AADcAAAADwAAAGRycy9kb3ducmV2LnhtbESPS4sCMRCE7wv+h9CCtzXjY0VGo4ggLHsRHxdvzaSd&#10;GUw6Q5IdR3/9RhD2WFTVV9Ry3VkjWvKhdqxgNMxAEBdO11wqOJ92n3MQISJrNI5JwYMCrFe9jyXm&#10;2t35QO0xliJBOOSooIqxyaUMRUUWw9A1xMm7Om8xJulLqT3eE9waOc6ymbRYc1qosKFtRcXt+GsV&#10;1G7uf877y6n9uh3MZRN3z1YbpQb9brMAEamL/+F3+1srmI4n8Dq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znWTEAAAA3AAAAA8AAAAAAAAAAAAAAAAAmAIAAGRycy9k&#10;b3ducmV2LnhtbFBLBQYAAAAABAAEAPUAAACJAwAAAAA=&#10;" path="m,528l4,477,18,428,39,380,69,334r38,-44l152,248r51,-40l261,172r64,-34l394,107,468,80,547,56,631,36,718,21,809,9,902,2,998,r97,2l1188,9r91,12l1366,36r83,20l1528,80r75,27l1672,138r64,34l1794,208r51,40l1890,290r37,44l1957,380r22,48l1993,477r4,51l1993,579r-14,50l1957,677r-30,46l1890,767r-45,42l1794,848r-58,37l1672,919r-69,30l1528,977r-79,23l1366,1020r-87,16l1188,1048r-93,7l998,1057r-96,-2l809,1048r-91,-12l631,1020r-84,-20l468,977,394,949,325,919,261,885,203,848,152,809,107,767,69,723,39,677,18,629,4,579,,528xe" filled="f" strokecolor="white" strokeweight=".31744mm">
                  <v:stroke dashstyle="3 1"/>
                  <v:path arrowok="t" o:connecttype="custom" o:connectlocs="4,477;39,380;107,290;203,208;325,138;468,80;631,36;809,9;998,0;1188,9;1366,36;1528,80;1672,138;1794,208;1890,290;1957,380;1993,477;1993,579;1957,677;1890,767;1794,848;1672,919;1528,977;1366,1020;1188,1048;998,1057;809,1048;631,1020;468,977;325,919;203,848;107,767;39,677;4,579" o:connectangles="0,0,0,0,0,0,0,0,0,0,0,0,0,0,0,0,0,0,0,0,0,0,0,0,0,0,0,0,0,0,0,0,0,0"/>
                </v:shape>
                <v:shape id="Freeform 640" o:spid="_x0000_s1042" style="position:absolute;left:10000;top:7511;width:2638;height:1058;visibility:visible;mso-wrap-style:square;v-text-anchor:top" coordsize="263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C2cQA&#10;AADcAAAADwAAAGRycy9kb3ducmV2LnhtbESPQWsCMRSE7wX/Q3hCbzWrVZHVKKW00EM9aEXw9tw8&#10;N4ubl5Ckuv33RhB6HGbmG2ax6mwrLhRi41jBcFCAIK6cbrhWsPv5fJmBiAlZY+uYFPxRhNWy97TA&#10;Ursrb+iyTbXIEI4lKjAp+VLKWBmyGAfOE2fv5ILFlGWopQ54zXDbylFRTKXFhvOCQU/vhqrz9tcq&#10;+IjN5LjbGx8O1XqyCfrwTa9eqed+9zYHkahL/+FH+0srGI/GcD+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QwtnEAAAA3AAAAA8AAAAAAAAAAAAAAAAAmAIAAGRycy9k&#10;b3ducmV2LnhtbFBLBQYAAAAABAAEAPUAAACJAwAAAAA=&#10;" path="m1318,l1215,1r,l1114,6r-98,7l920,24,828,37,738,53,653,72,571,93r-78,23l420,141r-68,27l289,198r-57,31l180,261r-46,35l94,332,61,369,34,407,15,447,3,487,,528r3,42l15,610r19,40l61,688r33,37l134,761r46,34l232,828r57,31l352,888r68,28l493,941r78,23l653,985r85,18l828,1019r92,14l1016,1043r98,8l1215,1056r103,1l1421,1056r101,-5l1621,1043r95,-10l1809,1019r89,-16l1984,985r82,-21l2143,941r73,-25l2284,888r64,-29l2405,828r52,-33l2503,761r40,-36l2576,688r26,-38l2622,610r11,-40l2637,528r-4,-41l2622,447r-20,-40l2576,369r-33,-37l2503,296r-46,-35l2405,229r-57,-31l2284,168r-68,-27l2143,116,2066,93,1984,72,1898,53,1809,37,1716,24,1621,13,1522,6,1421,1,1318,xe" fillcolor="#ef7e09" stroked="f">
                  <v:fill opacity="11051f"/>
                  <v:path arrowok="t" o:connecttype="custom" o:connectlocs="1215,1;1114,6;920,24;738,53;571,93;420,141;289,198;180,261;94,332;34,407;3,487;3,570;34,650;94,725;180,795;289,859;420,916;571,964;738,1003;920,1033;1114,1051;1318,1057;1522,1051;1716,1033;1898,1003;2066,964;2216,916;2348,859;2457,795;2543,725;2602,650;2633,570;2633,487;2602,407;2543,332;2457,261;2348,198;2216,141;2066,93;1898,53;1716,24;1522,6;1318,0" o:connectangles="0,0,0,0,0,0,0,0,0,0,0,0,0,0,0,0,0,0,0,0,0,0,0,0,0,0,0,0,0,0,0,0,0,0,0,0,0,0,0,0,0,0,0"/>
                </v:shape>
                <v:shape id="Freeform 641" o:spid="_x0000_s1043" style="position:absolute;left:10000;top:7511;width:2638;height:1058;visibility:visible;mso-wrap-style:square;v-text-anchor:top" coordsize="263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K/cUA&#10;AADcAAAADwAAAGRycy9kb3ducmV2LnhtbESPQWvCQBSE7wX/w/KEXopulFZjdBUpCC3Sgxrvz+wz&#10;iWbfht1V03/fLRR6HGbmG2ax6kwj7uR8bVnBaJiAIC6srrlUkB82gxSED8gaG8uk4Js8rJa9pwVm&#10;2j54R/d9KEWEsM9QQRVCm0npi4oM+qFtiaN3ts5giNKVUjt8RLhp5DhJJtJgzXGhwpbeKyqu+5tR&#10;UF/Ifc0uNj2t8+1Mfh63LxOeKvXc79ZzEIG68B/+a39oBa/jN/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Ar9xQAAANwAAAAPAAAAAAAAAAAAAAAAAJgCAABkcnMv&#10;ZG93bnJldi54bWxQSwUGAAAAAAQABAD1AAAAigMAAAAA&#10;" path="m,528l3,487,15,447,34,407,61,369,94,332r40,-36l180,261r52,-32l289,198r63,-30l420,141r73,-25l571,93,653,72,738,53,828,37,920,24r96,-11l1114,6,1215,1,1318,r103,1l1522,6r99,7l1716,24r93,13l1898,53r86,19l2066,93r77,23l2216,141r68,27l2348,198r57,31l2457,261r46,35l2543,332r33,37l2602,407r20,40l2633,487r4,41l2633,570r-11,40l2602,650r-26,38l2543,725r-40,36l2457,795r-52,33l2348,859r-64,29l2216,916r-73,25l2066,964r-82,21l1898,1003r-89,16l1716,1033r-95,10l1522,1051r-101,5l1318,1057r-103,-1l1114,1051r-98,-8l920,1033r-92,-14l738,1003,653,985,571,964,493,941,420,916,352,888,289,859,232,828,180,795,134,761,94,725,61,688,34,650,15,610,3,570,,528xe" filled="f" strokecolor="white" strokeweight=".31744mm">
                  <v:stroke dashstyle="3 1"/>
                  <v:path arrowok="t" o:connecttype="custom" o:connectlocs="3,487;34,407;94,332;180,261;289,198;420,141;571,93;738,53;920,24;1114,6;1318,0;1522,6;1716,24;1898,53;2066,93;2216,141;2348,198;2457,261;2543,332;2602,407;2633,487;2633,570;2602,650;2543,725;2457,795;2348,859;2216,916;2066,964;1898,1003;1716,1033;1522,1051;1318,1057;1114,1051;920,1033;738,1003;571,964;420,916;289,859;180,795;94,725;34,650;3,570" o:connectangles="0,0,0,0,0,0,0,0,0,0,0,0,0,0,0,0,0,0,0,0,0,0,0,0,0,0,0,0,0,0,0,0,0,0,0,0,0,0,0,0,0,0"/>
                </v:shape>
                <v:shape id="Picture 642" o:spid="_x0000_s1044" type="#_x0000_t75" style="position:absolute;left:7066;top:8515;width:22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exzvDAAAA3AAAAA8AAABkcnMvZG93bnJldi54bWxEj0+LwjAUxO/CfofwFrxpurIUqUYRQexp&#10;8R94fTTPtti8ZJtoq5/eCAt7HGbmN8x82ZtG3Kn1tWUFX+MEBHFhdc2lgtNxM5qC8AFZY2OZFDzI&#10;w3LxMZhjpm3He7ofQikihH2GCqoQXCalLyoy6MfWEUfvYluDIcq2lLrFLsJNIydJkkqDNceFCh2t&#10;Kyquh5tR4PbbXZH+2NSdnn33u63z84pypYaf/WoGIlAf/sN/7Vwr+J6k8D4Tj4B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N7HO8MAAADcAAAADwAAAAAAAAAAAAAAAACf&#10;AgAAZHJzL2Rvd25yZXYueG1sUEsFBgAAAAAEAAQA9wAAAI8DAAAAAA==&#10;">
                  <v:imagedata r:id="rId21" o:title=""/>
                </v:shape>
                <v:shape id="Freeform 643" o:spid="_x0000_s1045" style="position:absolute;left:6172;top:8888;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SL7cQA&#10;AADcAAAADwAAAGRycy9kb3ducmV2LnhtbESPT4vCMBTE7wt+h/AEL4umiqxajSK7CHpa/INeH82z&#10;rTYvpYla/fRGEDwOM/MbZjKrTSGuVLncsoJuJwJBnFidc6pgt120hyCcR9ZYWCYFd3Iwmza+Jhhr&#10;e+M1XTc+FQHCLkYFmfdlLKVLMjLoOrYkDt7RVgZ9kFUqdYW3ADeF7EXRjzSYc1jIsKTfjJLz5mIU&#10;fJ8O+6V+mMN6dbpH89G//isLr1SrWc/HIDzV/hN+t5daQb83gNeZc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0i+3EAAAA3AAAAA8AAAAAAAAAAAAAAAAAmAIAAGRycy9k&#10;b3ducmV2LnhtbFBLBQYAAAAABAAEAPUAAACJAwAAAAA=&#10;" path="m998,l902,2,809,9,718,21,631,36,547,56,468,80r-74,27l325,138r-64,34l203,208r-51,40l107,290,69,334,39,380,18,428,4,477,,528r4,51l18,629r21,48l69,723r38,44l152,809r51,39l261,885r64,34l394,949r74,28l547,1000r84,20l718,1036r91,12l902,1055r96,2l1095,1055r93,-7l1279,1036r87,-16l1449,1000r79,-23l1603,949r69,-30l1736,885r58,-37l1845,809r45,-42l1927,723r30,-46l1979,629r14,-50l1997,528r-4,-51l1979,428r-22,-48l1927,334r-37,-44l1845,248r-51,-40l1736,172r-64,-34l1603,107,1528,80,1449,56,1366,36,1279,21,1188,9,1095,2,998,xe" fillcolor="#ef7e09" stroked="f">
                  <v:fill opacity="13107f"/>
                  <v:path arrowok="t" o:connecttype="custom" o:connectlocs="902,2;718,21;547,56;394,107;261,172;152,248;69,334;18,428;0,528;18,629;69,723;152,809;261,885;394,949;547,1000;718,1036;902,1055;1095,1055;1279,1036;1449,1000;1603,949;1736,885;1845,809;1927,723;1979,629;1997,528;1979,428;1927,334;1845,248;1736,172;1603,107;1449,56;1279,21;1095,2" o:connectangles="0,0,0,0,0,0,0,0,0,0,0,0,0,0,0,0,0,0,0,0,0,0,0,0,0,0,0,0,0,0,0,0,0,0"/>
                </v:shape>
                <v:shape id="Freeform 644" o:spid="_x0000_s1046" style="position:absolute;left:6172;top:8888;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PFcIA&#10;AADcAAAADwAAAGRycy9kb3ducmV2LnhtbERPPWvDMBDdC/0P4grdGrmmDcGJbEIhULoEO1myHdbV&#10;NpFORlJtt78+GgoZH+97Vy3WiIl8GBwreF1lIIhbpwfuFJxPh5cNiBCRNRrHpOCXAlTl48MOC+1m&#10;rmlqYidSCIcCFfQxjoWUoe3JYli5kThx385bjAn6TmqPcwq3RuZZtpYWB04NPY700VN7bX6sgsFt&#10;/Nf5eDlN79faXPbx8Ddpo9Tz07Lfgoi0xLv43/2pFbzlaW06k46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w8VwgAAANwAAAAPAAAAAAAAAAAAAAAAAJgCAABkcnMvZG93&#10;bnJldi54bWxQSwUGAAAAAAQABAD1AAAAhwMAAAAA&#10;" path="m,528l4,477,18,428,39,380,69,334r38,-44l152,248r51,-40l261,172r64,-34l394,107,468,80,547,56,631,36,718,21,809,9,902,2,998,r97,2l1188,9r91,12l1366,36r83,20l1528,80r75,27l1672,138r64,34l1794,208r51,40l1890,290r37,44l1957,380r22,48l1993,477r4,51l1993,579r-14,50l1957,677r-30,46l1890,767r-45,42l1794,848r-58,37l1672,919r-69,30l1528,977r-79,23l1366,1020r-87,16l1188,1048r-93,7l998,1057r-96,-2l809,1048r-91,-12l631,1020r-84,-20l468,977,394,949,325,919,261,885,203,848,152,809,107,767,69,723,39,677,18,629,4,579,,528xe" filled="f" strokecolor="white" strokeweight=".31744mm">
                  <v:stroke dashstyle="3 1"/>
                  <v:path arrowok="t" o:connecttype="custom" o:connectlocs="4,477;39,380;107,290;203,208;325,138;468,80;631,36;809,9;998,0;1188,9;1366,36;1528,80;1672,138;1794,208;1890,290;1957,380;1993,477;1993,579;1957,677;1890,767;1794,848;1672,919;1528,977;1366,1020;1188,1048;998,1057;809,1048;631,1020;468,977;325,919;203,848;107,767;39,677;4,579" o:connectangles="0,0,0,0,0,0,0,0,0,0,0,0,0,0,0,0,0,0,0,0,0,0,0,0,0,0,0,0,0,0,0,0,0,0"/>
                </v:shape>
                <v:shape id="Picture 645" o:spid="_x0000_s1047" type="#_x0000_t75" style="position:absolute;left:4584;top:7973;width:16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5kOLFAAAA3AAAAA8AAABkcnMvZG93bnJldi54bWxEj09rwkAUxO8Fv8PyBC9FN9pSNM1GpCgV&#10;iof65/7IPrOh2bdpdo3x27uFgsdhZn7DZMve1qKj1leOFUwnCQjiwumKSwXHw2Y8B+EDssbaMSm4&#10;kYdlPnjKMNXuyt/U7UMpIoR9igpMCE0qpS8MWfQT1xBH7+xaiyHKtpS6xWuE21rOkuRNWqw4Lhhs&#10;6MNQ8bO/WAWnZ33u+h3+ms8br166aeJ2X2ulRsN+9Q4iUB8e4f/2Vit4nS3g70w8AjK/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uZDixQAAANwAAAAPAAAAAAAAAAAAAAAA&#10;AJ8CAABkcnMvZG93bnJldi54bWxQSwUGAAAAAAQABAD3AAAAkQMAAAAA&#10;">
                  <v:imagedata r:id="rId25" o:title=""/>
                </v:shape>
                <v:shape id="Freeform 646" o:spid="_x0000_s1048" style="position:absolute;left:2040;top:7511;width:2638;height:1058;visibility:visible;mso-wrap-style:square;v-text-anchor:top" coordsize="263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oW78A&#10;AADcAAAADwAAAGRycy9kb3ducmV2LnhtbERPy4rCMBTdD/gP4QruxtQHItUo4oNxdlp1f22ubbC5&#10;KU3Uzt9PFoLLw3nPl62txJMabxwrGPQTEMS504YLBefT7nsKwgdkjZVjUvBHHpaLztccU+1efKRn&#10;FgoRQ9inqKAMoU6l9HlJFn3f1cSRu7nGYoiwKaRu8BXDbSWHSTKRFg3HhhJrWpeU37OHVbDZHjjL&#10;j4W5m9+QbK9u/XNpjVK9bruagQjUho/47d5rBeNRnB/PxCMg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zyhbvwAAANwAAAAPAAAAAAAAAAAAAAAAAJgCAABkcnMvZG93bnJl&#10;di54bWxQSwUGAAAAAAQABAD1AAAAhAMAAAAA&#10;" path="m1318,l1215,1r,l1114,6r-98,7l920,24,828,37,738,53,653,72,571,93r-78,23l420,141r-68,27l289,198r-57,31l180,261r-46,35l94,332,61,369,34,407,15,447,3,487,,528r3,42l15,610r19,40l61,688r33,37l134,761r46,34l232,828r57,31l352,888r68,28l493,941r78,23l653,985r85,18l828,1019r92,14l1016,1043r98,8l1215,1056r103,1l1421,1056r101,-5l1621,1043r95,-10l1809,1019r89,-16l1984,985r82,-21l2143,941r73,-25l2284,888r64,-29l2405,828r52,-33l2503,761r40,-36l2576,688r26,-38l2622,610r11,-40l2637,528r-4,-41l2622,447r-20,-40l2576,369r-33,-37l2503,296r-46,-35l2405,229r-57,-31l2284,168r-68,-27l2143,116,2066,93,1984,72,1898,53,1809,37,1716,24,1621,13,1522,6,1421,1,1318,xe" fillcolor="#5f4778" stroked="f">
                  <v:path arrowok="t" o:connecttype="custom" o:connectlocs="1215,1;1114,6;920,24;738,53;571,93;420,141;289,198;180,261;94,332;34,407;3,487;3,570;34,650;94,725;180,795;289,859;420,916;571,964;738,1003;920,1033;1114,1051;1318,1057;1522,1051;1716,1033;1898,1003;2066,964;2216,916;2348,859;2457,795;2543,725;2602,650;2633,570;2633,487;2602,407;2543,332;2457,261;2348,198;2216,141;2066,93;1898,53;1716,24;1522,6;1318,0" o:connectangles="0,0,0,0,0,0,0,0,0,0,0,0,0,0,0,0,0,0,0,0,0,0,0,0,0,0,0,0,0,0,0,0,0,0,0,0,0,0,0,0,0,0,0"/>
                </v:shape>
                <v:shape id="Freeform 647" o:spid="_x0000_s1049" style="position:absolute;left:2040;top:7511;width:2638;height:1058;visibility:visible;mso-wrap-style:square;v-text-anchor:top" coordsize="263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qaI8YA&#10;AADcAAAADwAAAGRycy9kb3ducmV2LnhtbESPT2vCQBTE70K/w/IKXqRu/IONqatIoWCRHprG+zP7&#10;msRm34bdrabf3hWEHoeZ+Q2z2vSmFWdyvrGsYDJOQBCXVjdcKSi+3p5SED4ga2wtk4I/8rBZPwxW&#10;mGl74U8656ESEcI+QwV1CF0mpS9rMujHtiOO3rd1BkOUrpLa4SXCTSunSbKQBhuOCzV29FpT+ZP/&#10;GgXNidzH8mTT47bYL+X7YT9a8LNSw8d++wIiUB/+w/f2TiuYzyZwOxOP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qaI8YAAADcAAAADwAAAAAAAAAAAAAAAACYAgAAZHJz&#10;L2Rvd25yZXYueG1sUEsFBgAAAAAEAAQA9QAAAIsDAAAAAA==&#10;" path="m,528l3,487,15,447,34,407,61,369,94,332r40,-36l180,261r52,-32l289,198r63,-30l420,141r73,-25l571,93,653,72,738,53,828,37,920,24r96,-11l1114,6,1215,1,1318,r103,1l1522,6r99,7l1716,24r93,13l1898,53r86,19l2066,93r77,23l2216,141r68,27l2348,198r57,31l2457,261r46,35l2543,332r33,37l2602,407r20,40l2633,487r4,41l2633,570r-11,40l2602,650r-26,38l2543,725r-40,36l2457,795r-52,33l2348,859r-64,29l2216,916r-73,25l2066,964r-82,21l1898,1003r-89,16l1716,1033r-95,10l1522,1051r-101,5l1318,1057r-103,-1l1114,1051r-98,-8l920,1033r-92,-14l738,1003,653,985,571,964,493,941,420,916,352,888,289,859,232,828,180,795,134,761,94,725,61,688,34,650,15,610,3,570,,528xe" filled="f" strokecolor="white" strokeweight=".31744mm">
                  <v:stroke dashstyle="3 1"/>
                  <v:path arrowok="t" o:connecttype="custom" o:connectlocs="3,487;34,407;94,332;180,261;289,198;420,141;571,93;738,53;920,24;1114,6;1318,0;1522,6;1716,24;1898,53;2066,93;2216,141;2348,198;2457,261;2543,332;2602,407;2633,487;2633,570;2602,650;2543,725;2457,795;2348,859;2216,916;2066,964;1898,1003;1716,1033;1522,1051;1318,1057;1114,1051;920,1033;738,1003;571,964;420,916;289,859;180,795;94,725;34,650;3,570" o:connectangles="0,0,0,0,0,0,0,0,0,0,0,0,0,0,0,0,0,0,0,0,0,0,0,0,0,0,0,0,0,0,0,0,0,0,0,0,0,0,0,0,0,0"/>
                </v:shape>
                <v:shape id="Picture 648" o:spid="_x0000_s1050" type="#_x0000_t75" style="position:absolute;left:3264;top:6533;width:308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JoVrFAAAA3AAAAA8AAABkcnMvZG93bnJldi54bWxEj0FLxDAUhO+C/yE8wZubula71KZLFWTX&#10;w4J2Zc+P5tkWm5eSxLb7740geBxm5hum2C5mEBM531tWcLtKQBA3VvfcKvg4vtxsQPiArHGwTArO&#10;5GFbXl4UmGs78ztNdWhFhLDPUUEXwphL6ZuODPqVHYmj92mdwRCla6V2OEe4GeQ6SR6kwZ7jQocj&#10;PXfUfNXfRsH8lJ6S/b1bpmp3TA+vWZXV7k2p66ulegQRaAn/4b/2XitI79bweyYeAV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yaFaxQAAANwAAAAPAAAAAAAAAAAAAAAA&#10;AJ8CAABkcnMvZG93bnJldi54bWxQSwUGAAAAAAQABAD3AAAAkQMAAAAA&#10;">
                  <v:imagedata r:id="rId26" o:title=""/>
                </v:shape>
                <v:group id="Group 649" o:spid="_x0000_s1051" style="position:absolute;left:8160;top:6599;width:3120;height:2880" coordorigin="8160,6599" coordsize="312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50" o:spid="_x0000_s1052" style="position:absolute;left:8160;top:6599;width:3120;height:2880;visibility:visible;mso-wrap-style:square;v-text-anchor:top" coordsize="312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hkb8A&#10;AADcAAAADwAAAGRycy9kb3ducmV2LnhtbESPQYvCMBSE74L/ITxhb5pqi0g1igiCV3XZ86N5tmWb&#10;l27y1PrvNwsLHoeZ+YbZ7AbXqQeF2Ho2MJ9loIgrb1uuDXxej9MVqCjIFjvPZOBFEXbb8WiDpfVP&#10;PtPjIrVKEI4lGmhE+lLrWDXkMM58T5y8mw8OJclQaxvwmeCu04ssW2qHLaeFBns6NFR9X+7OgPBP&#10;WH7l8wLP/SpDffecizfmYzLs16CEBnmH/9sna6DIC/g7k46A3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aeGRvwAAANwAAAAPAAAAAAAAAAAAAAAAAJgCAABkcnMvZG93bnJl&#10;di54bWxQSwUGAAAAAAQABAD1AAAAhAMAAAAA&#10;" path="m,2880l3120,1920e" filled="f" strokecolor="#9f2936" strokeweight="1pt">
                    <v:stroke dashstyle="1 1"/>
                    <v:path arrowok="t" o:connecttype="custom" o:connectlocs="0,2880;3120,1920" o:connectangles="0,0"/>
                  </v:shape>
                  <v:shape id="Freeform 651" o:spid="_x0000_s1053" style="position:absolute;left:8160;top:6599;width:3120;height:2880;visibility:visible;mso-wrap-style:square;v-text-anchor:top" coordsize="312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ECr8A&#10;AADcAAAADwAAAGRycy9kb3ducmV2LnhtbESPQYvCMBSE7wv+h/AEb5q6VZFqFBEWvOounh/Nsy02&#10;LzV5av33ZmFhj8PMfMOst71r1YNCbDwbmE4yUMSltw1XBn6+v8ZLUFGQLbaeycCLImw3g481FtY/&#10;+UiPk1QqQTgWaKAW6QqtY1mTwzjxHXHyLj44lCRDpW3AZ4K7Vn9m2UI7bDgt1NjRvqbyero7A8K3&#10;sDjn0xkeu2WG+u45F2/MaNjvVqCEevkP/7UP1sAsn8PvmXQE9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JUQKvwAAANwAAAAPAAAAAAAAAAAAAAAAAJgCAABkcnMvZG93bnJl&#10;di54bWxQSwUGAAAAAAQABAD1AAAAhAMAAAAA&#10;" path="m,l3120,960e" filled="f" strokecolor="#9f2936" strokeweight="1pt">
                    <v:stroke dashstyle="1 1"/>
                    <v:path arrowok="t" o:connecttype="custom" o:connectlocs="0,0;3120,960" o:connectangles="0,0"/>
                  </v:shape>
                </v:group>
                <v:shape id="Picture 652" o:spid="_x0000_s1054" type="#_x0000_t75" style="position:absolute;left:3264;top:8453;width:308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W03HEAAAA3AAAAA8AAABkcnMvZG93bnJldi54bWxEj09rwkAUxO+FfoflFbzVTesfJHWVIJR6&#10;ETTq/bn7mqTNvg3Z1cRv7wqCx2FmfsPMl72txYVaXzlW8DFMQBBrZyouFBz23+8zED4gG6wdk4Ir&#10;eVguXl/mmBrX8Y4ueShEhLBPUUEZQpNK6XVJFv3QNcTR+3WtxRBlW0jTYhfhtpafSTKVFiuOCyU2&#10;tCpJ/+dnqwAnf+7cbDq90pPRKe+T7Cc7bpUavPXZF4hAfXiGH+21UTAeTeF+Jh4B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W03HEAAAA3AAAAA8AAAAAAAAAAAAAAAAA&#10;nwIAAGRycy9kb3ducmV2LnhtbFBLBQYAAAAABAAEAPcAAACQAwAAAAA=&#10;">
                  <v:imagedata r:id="rId27" o:title=""/>
                </v:shape>
                <w10:wrap anchorx="page" anchory="page"/>
              </v:group>
            </w:pict>
          </mc:Fallback>
        </mc:AlternateContent>
      </w: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spacing w:before="2"/>
        <w:rPr>
          <w:b/>
          <w:bCs/>
          <w:sz w:val="20"/>
          <w:szCs w:val="20"/>
        </w:rPr>
      </w:pPr>
    </w:p>
    <w:p w:rsidR="00000000" w:rsidRDefault="0037675A">
      <w:pPr>
        <w:pStyle w:val="BodyText"/>
        <w:kinsoku w:val="0"/>
        <w:overflowPunct w:val="0"/>
        <w:ind w:left="59"/>
        <w:jc w:val="center"/>
        <w:rPr>
          <w:b/>
          <w:bCs/>
          <w:color w:val="FFFFFF"/>
          <w:sz w:val="21"/>
          <w:szCs w:val="21"/>
        </w:rPr>
      </w:pPr>
      <w:r>
        <w:rPr>
          <w:b/>
          <w:bCs/>
          <w:color w:val="FFFFFF"/>
          <w:sz w:val="21"/>
          <w:szCs w:val="21"/>
        </w:rPr>
        <w:t>Customers</w:t>
      </w:r>
    </w:p>
    <w:p w:rsidR="00000000" w:rsidRDefault="0037675A">
      <w:pPr>
        <w:pStyle w:val="BodyText"/>
        <w:kinsoku w:val="0"/>
        <w:overflowPunct w:val="0"/>
        <w:ind w:left="59"/>
        <w:jc w:val="center"/>
        <w:rPr>
          <w:b/>
          <w:bCs/>
          <w:color w:val="FFFFFF"/>
          <w:sz w:val="21"/>
          <w:szCs w:val="21"/>
        </w:rPr>
        <w:sectPr w:rsidR="00000000">
          <w:type w:val="continuous"/>
          <w:pgSz w:w="14400" w:h="10800" w:orient="landscape"/>
          <w:pgMar w:top="1000" w:right="360" w:bottom="280" w:left="240" w:header="720" w:footer="720" w:gutter="0"/>
          <w:cols w:space="720" w:equalWidth="0">
            <w:col w:w="13800"/>
          </w:cols>
          <w:noEndnote/>
        </w:sectPr>
      </w:pPr>
    </w:p>
    <w:p w:rsidR="00000000" w:rsidRDefault="0037675A">
      <w:pPr>
        <w:pStyle w:val="Heading2"/>
        <w:kinsoku w:val="0"/>
        <w:overflowPunct w:val="0"/>
        <w:ind w:left="110"/>
        <w:rPr>
          <w:color w:val="164B6C"/>
        </w:rPr>
      </w:pPr>
      <w:r>
        <w:rPr>
          <w:color w:val="164B6C"/>
        </w:rPr>
        <w:lastRenderedPageBreak/>
        <w:t>Brandenburger – Nalebuff Value Net</w:t>
      </w:r>
    </w:p>
    <w:p w:rsidR="00000000" w:rsidRDefault="0037675A">
      <w:pPr>
        <w:pStyle w:val="BodyText"/>
        <w:kinsoku w:val="0"/>
        <w:overflowPunct w:val="0"/>
        <w:spacing w:before="317"/>
        <w:ind w:left="178"/>
        <w:jc w:val="center"/>
        <w:rPr>
          <w:color w:val="164B6C"/>
          <w:sz w:val="32"/>
          <w:szCs w:val="32"/>
        </w:rPr>
      </w:pPr>
      <w:r>
        <w:rPr>
          <w:color w:val="164B6C"/>
          <w:sz w:val="32"/>
          <w:szCs w:val="32"/>
        </w:rPr>
        <w:t>41</w:t>
      </w:r>
    </w:p>
    <w:p w:rsidR="00000000" w:rsidRDefault="0037675A">
      <w:pPr>
        <w:pStyle w:val="BodyText"/>
        <w:kinsoku w:val="0"/>
        <w:overflowPunct w:val="0"/>
        <w:spacing w:before="296"/>
        <w:ind w:left="821"/>
        <w:rPr>
          <w:b/>
          <w:bCs/>
          <w:sz w:val="36"/>
          <w:szCs w:val="36"/>
        </w:rPr>
      </w:pPr>
      <w:r>
        <w:rPr>
          <w:b/>
          <w:bCs/>
          <w:sz w:val="36"/>
          <w:szCs w:val="36"/>
        </w:rPr>
        <w:t>Complementors increase firm’s added value along the vertical axis</w:t>
      </w:r>
    </w:p>
    <w:p w:rsidR="00000000" w:rsidRDefault="0037675A">
      <w:pPr>
        <w:pStyle w:val="ListParagraph"/>
        <w:numPr>
          <w:ilvl w:val="0"/>
          <w:numId w:val="2"/>
        </w:numPr>
        <w:tabs>
          <w:tab w:val="left" w:pos="817"/>
        </w:tabs>
        <w:kinsoku w:val="0"/>
        <w:overflowPunct w:val="0"/>
        <w:spacing w:before="59"/>
        <w:ind w:left="816" w:hanging="432"/>
        <w:rPr>
          <w:rFonts w:ascii="Wingdings 2" w:hAnsi="Wingdings 2" w:cs="Wingdings 2"/>
          <w:color w:val="EF7E09"/>
          <w:sz w:val="27"/>
          <w:szCs w:val="27"/>
        </w:rPr>
      </w:pPr>
      <w:r>
        <w:rPr>
          <w:color w:val="000000"/>
          <w:sz w:val="32"/>
          <w:szCs w:val="32"/>
        </w:rPr>
        <w:t>A complementor increases firm’s added value to</w:t>
      </w:r>
      <w:r>
        <w:rPr>
          <w:color w:val="000000"/>
          <w:spacing w:val="-15"/>
          <w:sz w:val="32"/>
          <w:szCs w:val="32"/>
        </w:rPr>
        <w:t xml:space="preserve"> </w:t>
      </w:r>
      <w:r>
        <w:rPr>
          <w:color w:val="000000"/>
          <w:sz w:val="32"/>
          <w:szCs w:val="32"/>
        </w:rPr>
        <w:t>customers</w:t>
      </w:r>
    </w:p>
    <w:p w:rsidR="00000000" w:rsidRDefault="0037675A">
      <w:pPr>
        <w:pStyle w:val="ListParagraph"/>
        <w:numPr>
          <w:ilvl w:val="1"/>
          <w:numId w:val="2"/>
        </w:numPr>
        <w:tabs>
          <w:tab w:val="left" w:pos="1249"/>
        </w:tabs>
        <w:kinsoku w:val="0"/>
        <w:overflowPunct w:val="0"/>
        <w:spacing w:before="60"/>
        <w:ind w:left="1248"/>
        <w:rPr>
          <w:rFonts w:ascii="Wingdings" w:hAnsi="Wingdings" w:cs="Wingdings"/>
          <w:color w:val="9F2936"/>
          <w:sz w:val="22"/>
          <w:szCs w:val="22"/>
        </w:rPr>
      </w:pPr>
      <w:r>
        <w:rPr>
          <w:color w:val="313131"/>
          <w:sz w:val="32"/>
          <w:szCs w:val="32"/>
        </w:rPr>
        <w:t>Game developers are complementors for video game</w:t>
      </w:r>
      <w:r>
        <w:rPr>
          <w:color w:val="313131"/>
          <w:spacing w:val="-7"/>
          <w:sz w:val="32"/>
          <w:szCs w:val="32"/>
        </w:rPr>
        <w:t xml:space="preserve"> </w:t>
      </w:r>
      <w:r>
        <w:rPr>
          <w:color w:val="313131"/>
          <w:sz w:val="32"/>
          <w:szCs w:val="32"/>
        </w:rPr>
        <w:t>systems</w:t>
      </w:r>
    </w:p>
    <w:p w:rsidR="00000000" w:rsidRDefault="0037675A">
      <w:pPr>
        <w:pStyle w:val="ListParagraph"/>
        <w:numPr>
          <w:ilvl w:val="1"/>
          <w:numId w:val="2"/>
        </w:numPr>
        <w:tabs>
          <w:tab w:val="left" w:pos="1249"/>
        </w:tabs>
        <w:kinsoku w:val="0"/>
        <w:overflowPunct w:val="0"/>
        <w:spacing w:before="59"/>
        <w:ind w:left="1248"/>
        <w:rPr>
          <w:rFonts w:ascii="Wingdings" w:hAnsi="Wingdings" w:cs="Wingdings"/>
          <w:color w:val="9F2936"/>
          <w:sz w:val="22"/>
          <w:szCs w:val="22"/>
        </w:rPr>
      </w:pPr>
      <w:r>
        <w:rPr>
          <w:color w:val="313131"/>
          <w:sz w:val="32"/>
          <w:szCs w:val="32"/>
        </w:rPr>
        <w:t>Nearby restaurants are complements for</w:t>
      </w:r>
      <w:r>
        <w:rPr>
          <w:color w:val="313131"/>
          <w:sz w:val="32"/>
          <w:szCs w:val="32"/>
        </w:rPr>
        <w:t xml:space="preserve"> a ski</w:t>
      </w:r>
      <w:r>
        <w:rPr>
          <w:color w:val="313131"/>
          <w:spacing w:val="-14"/>
          <w:sz w:val="32"/>
          <w:szCs w:val="32"/>
        </w:rPr>
        <w:t xml:space="preserve"> </w:t>
      </w:r>
      <w:r>
        <w:rPr>
          <w:color w:val="313131"/>
          <w:sz w:val="32"/>
          <w:szCs w:val="32"/>
        </w:rPr>
        <w:t>resort</w:t>
      </w:r>
    </w:p>
    <w:p w:rsidR="00000000" w:rsidRDefault="0037675A">
      <w:pPr>
        <w:pStyle w:val="BodyText"/>
        <w:kinsoku w:val="0"/>
        <w:overflowPunct w:val="0"/>
        <w:spacing w:before="4"/>
        <w:rPr>
          <w:sz w:val="42"/>
          <w:szCs w:val="42"/>
        </w:rPr>
      </w:pPr>
    </w:p>
    <w:p w:rsidR="00000000" w:rsidRDefault="0037675A">
      <w:pPr>
        <w:pStyle w:val="ListParagraph"/>
        <w:numPr>
          <w:ilvl w:val="0"/>
          <w:numId w:val="2"/>
        </w:numPr>
        <w:tabs>
          <w:tab w:val="left" w:pos="817"/>
        </w:tabs>
        <w:kinsoku w:val="0"/>
        <w:overflowPunct w:val="0"/>
        <w:ind w:left="816" w:hanging="432"/>
        <w:rPr>
          <w:rFonts w:ascii="Wingdings 2" w:hAnsi="Wingdings 2" w:cs="Wingdings 2"/>
          <w:color w:val="EF7E09"/>
          <w:sz w:val="27"/>
          <w:szCs w:val="27"/>
        </w:rPr>
      </w:pPr>
      <w:r>
        <w:rPr>
          <w:color w:val="000000"/>
          <w:sz w:val="32"/>
          <w:szCs w:val="32"/>
        </w:rPr>
        <w:t>A complementor increases firm’s added value to</w:t>
      </w:r>
      <w:r>
        <w:rPr>
          <w:color w:val="000000"/>
          <w:spacing w:val="8"/>
          <w:sz w:val="32"/>
          <w:szCs w:val="32"/>
        </w:rPr>
        <w:t xml:space="preserve"> </w:t>
      </w:r>
      <w:r>
        <w:rPr>
          <w:color w:val="000000"/>
          <w:sz w:val="32"/>
          <w:szCs w:val="32"/>
        </w:rPr>
        <w:t>suppliers</w:t>
      </w:r>
    </w:p>
    <w:p w:rsidR="00000000" w:rsidRDefault="0037675A">
      <w:pPr>
        <w:pStyle w:val="ListParagraph"/>
        <w:numPr>
          <w:ilvl w:val="1"/>
          <w:numId w:val="2"/>
        </w:numPr>
        <w:tabs>
          <w:tab w:val="left" w:pos="1249"/>
        </w:tabs>
        <w:kinsoku w:val="0"/>
        <w:overflowPunct w:val="0"/>
        <w:spacing w:before="59"/>
        <w:ind w:left="1248"/>
        <w:rPr>
          <w:rFonts w:ascii="Wingdings" w:hAnsi="Wingdings" w:cs="Wingdings"/>
          <w:color w:val="9F2936"/>
          <w:sz w:val="22"/>
          <w:szCs w:val="22"/>
        </w:rPr>
      </w:pPr>
      <w:r>
        <w:rPr>
          <w:color w:val="313131"/>
          <w:sz w:val="32"/>
          <w:szCs w:val="32"/>
        </w:rPr>
        <w:t>If two airlines buy the same planes from Boeing, they share the R&amp;D</w:t>
      </w:r>
      <w:r>
        <w:rPr>
          <w:color w:val="313131"/>
          <w:spacing w:val="-24"/>
          <w:sz w:val="32"/>
          <w:szCs w:val="32"/>
        </w:rPr>
        <w:t xml:space="preserve"> </w:t>
      </w:r>
      <w:r>
        <w:rPr>
          <w:color w:val="313131"/>
          <w:sz w:val="32"/>
          <w:szCs w:val="32"/>
        </w:rPr>
        <w:t>expense</w:t>
      </w:r>
    </w:p>
    <w:p w:rsidR="00000000" w:rsidRDefault="0037675A">
      <w:pPr>
        <w:pStyle w:val="ListParagraph"/>
        <w:numPr>
          <w:ilvl w:val="1"/>
          <w:numId w:val="2"/>
        </w:numPr>
        <w:tabs>
          <w:tab w:val="left" w:pos="1249"/>
        </w:tabs>
        <w:kinsoku w:val="0"/>
        <w:overflowPunct w:val="0"/>
        <w:spacing w:before="59" w:line="355" w:lineRule="exact"/>
        <w:ind w:left="1248"/>
        <w:rPr>
          <w:rFonts w:ascii="Wingdings" w:hAnsi="Wingdings" w:cs="Wingdings"/>
          <w:color w:val="9F2936"/>
          <w:sz w:val="22"/>
          <w:szCs w:val="22"/>
        </w:rPr>
      </w:pPr>
      <w:r>
        <w:rPr>
          <w:color w:val="313131"/>
          <w:sz w:val="32"/>
          <w:szCs w:val="32"/>
        </w:rPr>
        <w:t>When there are two gas stations with the same brand in a island, its cheaper for the</w:t>
      </w:r>
      <w:r>
        <w:rPr>
          <w:color w:val="313131"/>
          <w:spacing w:val="-13"/>
          <w:sz w:val="32"/>
          <w:szCs w:val="32"/>
        </w:rPr>
        <w:t xml:space="preserve"> </w:t>
      </w:r>
      <w:r>
        <w:rPr>
          <w:color w:val="313131"/>
          <w:sz w:val="32"/>
          <w:szCs w:val="32"/>
        </w:rPr>
        <w:t>the</w:t>
      </w:r>
    </w:p>
    <w:p w:rsidR="00000000" w:rsidRDefault="0037675A">
      <w:pPr>
        <w:pStyle w:val="BodyText"/>
        <w:kinsoku w:val="0"/>
        <w:overflowPunct w:val="0"/>
        <w:spacing w:line="355" w:lineRule="exact"/>
        <w:ind w:left="1248"/>
        <w:rPr>
          <w:color w:val="313131"/>
          <w:sz w:val="32"/>
          <w:szCs w:val="32"/>
        </w:rPr>
      </w:pPr>
      <w:r>
        <w:rPr>
          <w:color w:val="313131"/>
          <w:sz w:val="32"/>
          <w:szCs w:val="32"/>
        </w:rPr>
        <w:t>supplier to serve them</w:t>
      </w:r>
    </w:p>
    <w:p w:rsidR="00000000" w:rsidRDefault="0037675A">
      <w:pPr>
        <w:pStyle w:val="BodyText"/>
        <w:kinsoku w:val="0"/>
        <w:overflowPunct w:val="0"/>
        <w:spacing w:before="7"/>
        <w:rPr>
          <w:sz w:val="23"/>
          <w:szCs w:val="23"/>
        </w:rPr>
      </w:pPr>
    </w:p>
    <w:p w:rsidR="00000000" w:rsidRDefault="0037675A">
      <w:pPr>
        <w:pStyle w:val="BodyText"/>
        <w:kinsoku w:val="0"/>
        <w:overflowPunct w:val="0"/>
        <w:spacing w:before="102"/>
        <w:ind w:left="59"/>
        <w:jc w:val="center"/>
        <w:rPr>
          <w:b/>
          <w:bCs/>
          <w:color w:val="FFFFFF"/>
          <w:sz w:val="21"/>
          <w:szCs w:val="21"/>
        </w:rPr>
      </w:pPr>
      <w:r>
        <w:rPr>
          <w:b/>
          <w:bCs/>
          <w:color w:val="FFFFFF"/>
          <w:sz w:val="21"/>
          <w:szCs w:val="21"/>
        </w:rPr>
        <w:t>Suppliers</w:t>
      </w: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sectPr w:rsidR="00000000">
          <w:pgSz w:w="14400" w:h="10800" w:orient="landscape"/>
          <w:pgMar w:top="640" w:right="360" w:bottom="280" w:left="240" w:header="720" w:footer="720" w:gutter="0"/>
          <w:cols w:space="720"/>
          <w:noEndnote/>
        </w:sectPr>
      </w:pPr>
    </w:p>
    <w:p w:rsidR="00000000" w:rsidRDefault="0037675A">
      <w:pPr>
        <w:pStyle w:val="BodyText"/>
        <w:kinsoku w:val="0"/>
        <w:overflowPunct w:val="0"/>
        <w:spacing w:before="2"/>
        <w:rPr>
          <w:b/>
          <w:bCs/>
          <w:sz w:val="20"/>
          <w:szCs w:val="20"/>
        </w:rPr>
      </w:pPr>
    </w:p>
    <w:p w:rsidR="00000000" w:rsidRDefault="0037675A">
      <w:pPr>
        <w:pStyle w:val="BodyText"/>
        <w:tabs>
          <w:tab w:val="left" w:pos="4437"/>
          <w:tab w:val="left" w:pos="5980"/>
        </w:tabs>
        <w:kinsoku w:val="0"/>
        <w:overflowPunct w:val="0"/>
        <w:ind w:left="2443"/>
        <w:rPr>
          <w:b/>
          <w:bCs/>
          <w:color w:val="FFFFFF"/>
          <w:sz w:val="21"/>
          <w:szCs w:val="21"/>
        </w:rPr>
      </w:pPr>
      <w:r>
        <w:rPr>
          <w:b/>
          <w:bCs/>
          <w:color w:val="FFFFFF"/>
          <w:sz w:val="21"/>
          <w:szCs w:val="21"/>
        </w:rPr>
        <w:t>Competitors</w:t>
      </w:r>
      <w:r>
        <w:rPr>
          <w:b/>
          <w:bCs/>
          <w:color w:val="FFFFFF"/>
          <w:sz w:val="21"/>
          <w:szCs w:val="21"/>
        </w:rPr>
        <w:tab/>
      </w:r>
      <w:r>
        <w:rPr>
          <w:b/>
          <w:bCs/>
          <w:color w:val="FFFFFF"/>
          <w:sz w:val="21"/>
          <w:szCs w:val="21"/>
          <w:u w:val="dotted" w:color="9F2936"/>
        </w:rPr>
        <w:t xml:space="preserve"> </w:t>
      </w:r>
      <w:r>
        <w:rPr>
          <w:b/>
          <w:bCs/>
          <w:color w:val="FFFFFF"/>
          <w:sz w:val="21"/>
          <w:szCs w:val="21"/>
          <w:u w:val="dotted" w:color="9F2936"/>
        </w:rPr>
        <w:tab/>
      </w:r>
    </w:p>
    <w:p w:rsidR="00000000" w:rsidRDefault="0037675A">
      <w:pPr>
        <w:pStyle w:val="BodyText"/>
        <w:kinsoku w:val="0"/>
        <w:overflowPunct w:val="0"/>
        <w:spacing w:before="2"/>
        <w:rPr>
          <w:b/>
          <w:bCs/>
          <w:sz w:val="20"/>
          <w:szCs w:val="20"/>
        </w:rPr>
      </w:pPr>
      <w:r>
        <w:rPr>
          <w:rFonts w:ascii="Times New Roman" w:hAnsi="Times New Roman" w:cs="Vrinda"/>
          <w:sz w:val="24"/>
          <w:szCs w:val="24"/>
        </w:rPr>
        <w:br w:type="column"/>
      </w:r>
    </w:p>
    <w:p w:rsidR="00000000" w:rsidRDefault="0037675A">
      <w:pPr>
        <w:pStyle w:val="BodyText"/>
        <w:kinsoku w:val="0"/>
        <w:overflowPunct w:val="0"/>
        <w:ind w:left="399"/>
        <w:rPr>
          <w:b/>
          <w:bCs/>
          <w:color w:val="FFFFFF"/>
          <w:sz w:val="21"/>
          <w:szCs w:val="21"/>
        </w:rPr>
      </w:pPr>
      <w:r>
        <w:rPr>
          <w:b/>
          <w:bCs/>
          <w:color w:val="FFFFFF"/>
          <w:sz w:val="21"/>
          <w:szCs w:val="21"/>
        </w:rPr>
        <w:t>Company</w:t>
      </w:r>
    </w:p>
    <w:p w:rsidR="00000000" w:rsidRDefault="0037675A">
      <w:pPr>
        <w:pStyle w:val="BodyText"/>
        <w:kinsoku w:val="0"/>
        <w:overflowPunct w:val="0"/>
        <w:spacing w:before="2"/>
        <w:rPr>
          <w:b/>
          <w:bCs/>
          <w:sz w:val="20"/>
          <w:szCs w:val="20"/>
        </w:rPr>
      </w:pPr>
      <w:r>
        <w:rPr>
          <w:rFonts w:ascii="Times New Roman" w:hAnsi="Times New Roman" w:cs="Vrinda"/>
          <w:sz w:val="24"/>
          <w:szCs w:val="24"/>
        </w:rPr>
        <w:br w:type="column"/>
      </w:r>
    </w:p>
    <w:p w:rsidR="00000000" w:rsidRDefault="0037675A">
      <w:pPr>
        <w:pStyle w:val="BodyText"/>
        <w:kinsoku w:val="0"/>
        <w:overflowPunct w:val="0"/>
        <w:ind w:left="2443"/>
        <w:rPr>
          <w:b/>
          <w:bCs/>
          <w:color w:val="FFFFFF"/>
          <w:sz w:val="21"/>
          <w:szCs w:val="21"/>
        </w:rPr>
      </w:pPr>
      <w:r>
        <w:rPr>
          <w:b/>
          <w:bCs/>
          <w:color w:val="FFFFFF"/>
          <w:sz w:val="21"/>
          <w:szCs w:val="21"/>
        </w:rPr>
        <w:t>Complementors</w:t>
      </w:r>
    </w:p>
    <w:p w:rsidR="00000000" w:rsidRDefault="0037675A">
      <w:pPr>
        <w:pStyle w:val="BodyText"/>
        <w:kinsoku w:val="0"/>
        <w:overflowPunct w:val="0"/>
        <w:ind w:left="2443"/>
        <w:rPr>
          <w:b/>
          <w:bCs/>
          <w:color w:val="FFFFFF"/>
          <w:sz w:val="21"/>
          <w:szCs w:val="21"/>
        </w:rPr>
        <w:sectPr w:rsidR="00000000">
          <w:type w:val="continuous"/>
          <w:pgSz w:w="14400" w:h="10800" w:orient="landscape"/>
          <w:pgMar w:top="1000" w:right="360" w:bottom="280" w:left="240" w:header="720" w:footer="720" w:gutter="0"/>
          <w:cols w:num="3" w:space="720" w:equalWidth="0">
            <w:col w:w="5981" w:space="40"/>
            <w:col w:w="1466" w:space="279"/>
            <w:col w:w="6034"/>
          </w:cols>
          <w:noEndnote/>
        </w:sectPr>
      </w:pPr>
    </w:p>
    <w:p w:rsidR="00000000" w:rsidRDefault="00F838F4">
      <w:pPr>
        <w:pStyle w:val="BodyText"/>
        <w:kinsoku w:val="0"/>
        <w:overflowPunct w:val="0"/>
        <w:rPr>
          <w:b/>
          <w:bCs/>
          <w:sz w:val="20"/>
          <w:szCs w:val="20"/>
        </w:rPr>
      </w:pPr>
      <w:r>
        <w:rPr>
          <w:noProof/>
        </w:rPr>
        <w:lastRenderedPageBreak/>
        <mc:AlternateContent>
          <mc:Choice Requires="wps">
            <w:drawing>
              <wp:anchor distT="0" distB="0" distL="114300" distR="114300" simplePos="0" relativeHeight="251677696" behindDoc="1" locked="0" layoutInCell="0" allowOverlap="1">
                <wp:simplePos x="0" y="0"/>
                <wp:positionH relativeFrom="page">
                  <wp:posOffset>0</wp:posOffset>
                </wp:positionH>
                <wp:positionV relativeFrom="page">
                  <wp:posOffset>0</wp:posOffset>
                </wp:positionV>
                <wp:extent cx="9144000" cy="6858000"/>
                <wp:effectExtent l="0" t="0" r="0" b="0"/>
                <wp:wrapNone/>
                <wp:docPr id="407" name="Rect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3" o:spid="_x0000_s1072" style="position:absolute;margin-left:0;margin-top:0;width:10in;height:540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Djl3mk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78720" behindDoc="1" locked="0" layoutInCell="0" allowOverlap="1">
                <wp:simplePos x="0" y="0"/>
                <wp:positionH relativeFrom="page">
                  <wp:posOffset>0</wp:posOffset>
                </wp:positionH>
                <wp:positionV relativeFrom="page">
                  <wp:posOffset>0</wp:posOffset>
                </wp:positionV>
                <wp:extent cx="9144000" cy="6857365"/>
                <wp:effectExtent l="0" t="0" r="0" b="0"/>
                <wp:wrapNone/>
                <wp:docPr id="376"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377" name="Freeform 655"/>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656"/>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657"/>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658"/>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659"/>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82" name="Group 660"/>
                        <wpg:cNvGrpSpPr>
                          <a:grpSpLocks/>
                        </wpg:cNvGrpSpPr>
                        <wpg:grpSpPr bwMode="auto">
                          <a:xfrm>
                            <a:off x="6828" y="1614"/>
                            <a:ext cx="743" cy="742"/>
                            <a:chOff x="6828" y="1614"/>
                            <a:chExt cx="743" cy="742"/>
                          </a:xfrm>
                        </wpg:grpSpPr>
                        <wps:wsp>
                          <wps:cNvPr id="383" name="Freeform 661"/>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662"/>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663"/>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664"/>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7" name="Freeform 665"/>
                        <wps:cNvSpPr>
                          <a:spLocks/>
                        </wps:cNvSpPr>
                        <wps:spPr bwMode="auto">
                          <a:xfrm>
                            <a:off x="6172" y="7511"/>
                            <a:ext cx="1998" cy="1058"/>
                          </a:xfrm>
                          <a:custGeom>
                            <a:avLst/>
                            <a:gdLst>
                              <a:gd name="T0" fmla="*/ 902 w 1998"/>
                              <a:gd name="T1" fmla="*/ 2 h 1058"/>
                              <a:gd name="T2" fmla="*/ 809 w 1998"/>
                              <a:gd name="T3" fmla="*/ 9 h 1058"/>
                              <a:gd name="T4" fmla="*/ 631 w 1998"/>
                              <a:gd name="T5" fmla="*/ 36 h 1058"/>
                              <a:gd name="T6" fmla="*/ 468 w 1998"/>
                              <a:gd name="T7" fmla="*/ 80 h 1058"/>
                              <a:gd name="T8" fmla="*/ 325 w 1998"/>
                              <a:gd name="T9" fmla="*/ 138 h 1058"/>
                              <a:gd name="T10" fmla="*/ 203 w 1998"/>
                              <a:gd name="T11" fmla="*/ 208 h 1058"/>
                              <a:gd name="T12" fmla="*/ 107 w 1998"/>
                              <a:gd name="T13" fmla="*/ 290 h 1058"/>
                              <a:gd name="T14" fmla="*/ 39 w 1998"/>
                              <a:gd name="T15" fmla="*/ 380 h 1058"/>
                              <a:gd name="T16" fmla="*/ 4 w 1998"/>
                              <a:gd name="T17" fmla="*/ 477 h 1058"/>
                              <a:gd name="T18" fmla="*/ 4 w 1998"/>
                              <a:gd name="T19" fmla="*/ 579 h 1058"/>
                              <a:gd name="T20" fmla="*/ 39 w 1998"/>
                              <a:gd name="T21" fmla="*/ 677 h 1058"/>
                              <a:gd name="T22" fmla="*/ 107 w 1998"/>
                              <a:gd name="T23" fmla="*/ 767 h 1058"/>
                              <a:gd name="T24" fmla="*/ 203 w 1998"/>
                              <a:gd name="T25" fmla="*/ 848 h 1058"/>
                              <a:gd name="T26" fmla="*/ 325 w 1998"/>
                              <a:gd name="T27" fmla="*/ 919 h 1058"/>
                              <a:gd name="T28" fmla="*/ 468 w 1998"/>
                              <a:gd name="T29" fmla="*/ 977 h 1058"/>
                              <a:gd name="T30" fmla="*/ 631 w 1998"/>
                              <a:gd name="T31" fmla="*/ 1020 h 1058"/>
                              <a:gd name="T32" fmla="*/ 809 w 1998"/>
                              <a:gd name="T33" fmla="*/ 1048 h 1058"/>
                              <a:gd name="T34" fmla="*/ 998 w 1998"/>
                              <a:gd name="T35" fmla="*/ 1057 h 1058"/>
                              <a:gd name="T36" fmla="*/ 1188 w 1998"/>
                              <a:gd name="T37" fmla="*/ 1048 h 1058"/>
                              <a:gd name="T38" fmla="*/ 1366 w 1998"/>
                              <a:gd name="T39" fmla="*/ 1020 h 1058"/>
                              <a:gd name="T40" fmla="*/ 1528 w 1998"/>
                              <a:gd name="T41" fmla="*/ 977 h 1058"/>
                              <a:gd name="T42" fmla="*/ 1672 w 1998"/>
                              <a:gd name="T43" fmla="*/ 919 h 1058"/>
                              <a:gd name="T44" fmla="*/ 1794 w 1998"/>
                              <a:gd name="T45" fmla="*/ 848 h 1058"/>
                              <a:gd name="T46" fmla="*/ 1890 w 1998"/>
                              <a:gd name="T47" fmla="*/ 767 h 1058"/>
                              <a:gd name="T48" fmla="*/ 1957 w 1998"/>
                              <a:gd name="T49" fmla="*/ 677 h 1058"/>
                              <a:gd name="T50" fmla="*/ 1993 w 1998"/>
                              <a:gd name="T51" fmla="*/ 579 h 1058"/>
                              <a:gd name="T52" fmla="*/ 1993 w 1998"/>
                              <a:gd name="T53" fmla="*/ 477 h 1058"/>
                              <a:gd name="T54" fmla="*/ 1957 w 1998"/>
                              <a:gd name="T55" fmla="*/ 380 h 1058"/>
                              <a:gd name="T56" fmla="*/ 1890 w 1998"/>
                              <a:gd name="T57" fmla="*/ 290 h 1058"/>
                              <a:gd name="T58" fmla="*/ 1794 w 1998"/>
                              <a:gd name="T59" fmla="*/ 208 h 1058"/>
                              <a:gd name="T60" fmla="*/ 1672 w 1998"/>
                              <a:gd name="T61" fmla="*/ 138 h 1058"/>
                              <a:gd name="T62" fmla="*/ 1528 w 1998"/>
                              <a:gd name="T63" fmla="*/ 80 h 1058"/>
                              <a:gd name="T64" fmla="*/ 1366 w 1998"/>
                              <a:gd name="T65" fmla="*/ 36 h 1058"/>
                              <a:gd name="T66" fmla="*/ 1188 w 1998"/>
                              <a:gd name="T67" fmla="*/ 9 h 1058"/>
                              <a:gd name="T68" fmla="*/ 998 w 1998"/>
                              <a:gd name="T69" fmla="*/ 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8" h="1058">
                                <a:moveTo>
                                  <a:pt x="998" y="0"/>
                                </a:moveTo>
                                <a:lnTo>
                                  <a:pt x="902" y="2"/>
                                </a:lnTo>
                                <a:lnTo>
                                  <a:pt x="902" y="2"/>
                                </a:lnTo>
                                <a:lnTo>
                                  <a:pt x="809" y="9"/>
                                </a:lnTo>
                                <a:lnTo>
                                  <a:pt x="718" y="21"/>
                                </a:lnTo>
                                <a:lnTo>
                                  <a:pt x="631" y="36"/>
                                </a:lnTo>
                                <a:lnTo>
                                  <a:pt x="547" y="56"/>
                                </a:lnTo>
                                <a:lnTo>
                                  <a:pt x="468" y="80"/>
                                </a:lnTo>
                                <a:lnTo>
                                  <a:pt x="394" y="107"/>
                                </a:lnTo>
                                <a:lnTo>
                                  <a:pt x="325" y="138"/>
                                </a:lnTo>
                                <a:lnTo>
                                  <a:pt x="261" y="172"/>
                                </a:lnTo>
                                <a:lnTo>
                                  <a:pt x="203" y="208"/>
                                </a:lnTo>
                                <a:lnTo>
                                  <a:pt x="152" y="248"/>
                                </a:lnTo>
                                <a:lnTo>
                                  <a:pt x="107" y="290"/>
                                </a:lnTo>
                                <a:lnTo>
                                  <a:pt x="69" y="334"/>
                                </a:lnTo>
                                <a:lnTo>
                                  <a:pt x="39" y="380"/>
                                </a:lnTo>
                                <a:lnTo>
                                  <a:pt x="18" y="428"/>
                                </a:lnTo>
                                <a:lnTo>
                                  <a:pt x="4" y="477"/>
                                </a:lnTo>
                                <a:lnTo>
                                  <a:pt x="0" y="528"/>
                                </a:lnTo>
                                <a:lnTo>
                                  <a:pt x="4" y="579"/>
                                </a:lnTo>
                                <a:lnTo>
                                  <a:pt x="18" y="629"/>
                                </a:lnTo>
                                <a:lnTo>
                                  <a:pt x="39" y="677"/>
                                </a:lnTo>
                                <a:lnTo>
                                  <a:pt x="69" y="723"/>
                                </a:lnTo>
                                <a:lnTo>
                                  <a:pt x="107" y="767"/>
                                </a:lnTo>
                                <a:lnTo>
                                  <a:pt x="152" y="809"/>
                                </a:lnTo>
                                <a:lnTo>
                                  <a:pt x="203" y="848"/>
                                </a:lnTo>
                                <a:lnTo>
                                  <a:pt x="261" y="885"/>
                                </a:lnTo>
                                <a:lnTo>
                                  <a:pt x="325" y="919"/>
                                </a:lnTo>
                                <a:lnTo>
                                  <a:pt x="394" y="949"/>
                                </a:lnTo>
                                <a:lnTo>
                                  <a:pt x="468" y="977"/>
                                </a:lnTo>
                                <a:lnTo>
                                  <a:pt x="547" y="1000"/>
                                </a:lnTo>
                                <a:lnTo>
                                  <a:pt x="631" y="1020"/>
                                </a:lnTo>
                                <a:lnTo>
                                  <a:pt x="718" y="1036"/>
                                </a:lnTo>
                                <a:lnTo>
                                  <a:pt x="809" y="1048"/>
                                </a:lnTo>
                                <a:lnTo>
                                  <a:pt x="902" y="1055"/>
                                </a:lnTo>
                                <a:lnTo>
                                  <a:pt x="998" y="1057"/>
                                </a:lnTo>
                                <a:lnTo>
                                  <a:pt x="1095" y="1055"/>
                                </a:lnTo>
                                <a:lnTo>
                                  <a:pt x="1188" y="1048"/>
                                </a:lnTo>
                                <a:lnTo>
                                  <a:pt x="1279" y="1036"/>
                                </a:lnTo>
                                <a:lnTo>
                                  <a:pt x="1366" y="1020"/>
                                </a:lnTo>
                                <a:lnTo>
                                  <a:pt x="1449" y="1000"/>
                                </a:lnTo>
                                <a:lnTo>
                                  <a:pt x="1528" y="977"/>
                                </a:lnTo>
                                <a:lnTo>
                                  <a:pt x="1603" y="949"/>
                                </a:lnTo>
                                <a:lnTo>
                                  <a:pt x="1672" y="919"/>
                                </a:lnTo>
                                <a:lnTo>
                                  <a:pt x="1736" y="885"/>
                                </a:lnTo>
                                <a:lnTo>
                                  <a:pt x="1794" y="848"/>
                                </a:lnTo>
                                <a:lnTo>
                                  <a:pt x="1845" y="809"/>
                                </a:lnTo>
                                <a:lnTo>
                                  <a:pt x="1890" y="767"/>
                                </a:lnTo>
                                <a:lnTo>
                                  <a:pt x="1927" y="723"/>
                                </a:lnTo>
                                <a:lnTo>
                                  <a:pt x="1957" y="677"/>
                                </a:lnTo>
                                <a:lnTo>
                                  <a:pt x="1979" y="629"/>
                                </a:lnTo>
                                <a:lnTo>
                                  <a:pt x="1993" y="579"/>
                                </a:lnTo>
                                <a:lnTo>
                                  <a:pt x="1997" y="528"/>
                                </a:lnTo>
                                <a:lnTo>
                                  <a:pt x="1993" y="477"/>
                                </a:lnTo>
                                <a:lnTo>
                                  <a:pt x="1979" y="428"/>
                                </a:lnTo>
                                <a:lnTo>
                                  <a:pt x="1957" y="380"/>
                                </a:lnTo>
                                <a:lnTo>
                                  <a:pt x="1927" y="334"/>
                                </a:lnTo>
                                <a:lnTo>
                                  <a:pt x="1890" y="290"/>
                                </a:lnTo>
                                <a:lnTo>
                                  <a:pt x="1845" y="248"/>
                                </a:lnTo>
                                <a:lnTo>
                                  <a:pt x="1794" y="208"/>
                                </a:lnTo>
                                <a:lnTo>
                                  <a:pt x="1736" y="172"/>
                                </a:lnTo>
                                <a:lnTo>
                                  <a:pt x="1672" y="138"/>
                                </a:lnTo>
                                <a:lnTo>
                                  <a:pt x="1603" y="107"/>
                                </a:lnTo>
                                <a:lnTo>
                                  <a:pt x="1528" y="80"/>
                                </a:lnTo>
                                <a:lnTo>
                                  <a:pt x="1449" y="56"/>
                                </a:lnTo>
                                <a:lnTo>
                                  <a:pt x="1366" y="36"/>
                                </a:lnTo>
                                <a:lnTo>
                                  <a:pt x="1279" y="21"/>
                                </a:lnTo>
                                <a:lnTo>
                                  <a:pt x="1188" y="9"/>
                                </a:lnTo>
                                <a:lnTo>
                                  <a:pt x="1095" y="2"/>
                                </a:lnTo>
                                <a:lnTo>
                                  <a:pt x="998" y="0"/>
                                </a:lnTo>
                                <a:close/>
                              </a:path>
                            </a:pathLst>
                          </a:custGeom>
                          <a:solidFill>
                            <a:srgbClr val="EF7E09">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666"/>
                        <wps:cNvSpPr>
                          <a:spLocks/>
                        </wps:cNvSpPr>
                        <wps:spPr bwMode="auto">
                          <a:xfrm>
                            <a:off x="6172" y="7511"/>
                            <a:ext cx="1998" cy="1058"/>
                          </a:xfrm>
                          <a:custGeom>
                            <a:avLst/>
                            <a:gdLst>
                              <a:gd name="T0" fmla="*/ 4 w 1998"/>
                              <a:gd name="T1" fmla="*/ 477 h 1058"/>
                              <a:gd name="T2" fmla="*/ 39 w 1998"/>
                              <a:gd name="T3" fmla="*/ 380 h 1058"/>
                              <a:gd name="T4" fmla="*/ 107 w 1998"/>
                              <a:gd name="T5" fmla="*/ 290 h 1058"/>
                              <a:gd name="T6" fmla="*/ 203 w 1998"/>
                              <a:gd name="T7" fmla="*/ 208 h 1058"/>
                              <a:gd name="T8" fmla="*/ 325 w 1998"/>
                              <a:gd name="T9" fmla="*/ 138 h 1058"/>
                              <a:gd name="T10" fmla="*/ 468 w 1998"/>
                              <a:gd name="T11" fmla="*/ 80 h 1058"/>
                              <a:gd name="T12" fmla="*/ 631 w 1998"/>
                              <a:gd name="T13" fmla="*/ 36 h 1058"/>
                              <a:gd name="T14" fmla="*/ 809 w 1998"/>
                              <a:gd name="T15" fmla="*/ 9 h 1058"/>
                              <a:gd name="T16" fmla="*/ 998 w 1998"/>
                              <a:gd name="T17" fmla="*/ 0 h 1058"/>
                              <a:gd name="T18" fmla="*/ 1188 w 1998"/>
                              <a:gd name="T19" fmla="*/ 9 h 1058"/>
                              <a:gd name="T20" fmla="*/ 1366 w 1998"/>
                              <a:gd name="T21" fmla="*/ 36 h 1058"/>
                              <a:gd name="T22" fmla="*/ 1528 w 1998"/>
                              <a:gd name="T23" fmla="*/ 80 h 1058"/>
                              <a:gd name="T24" fmla="*/ 1672 w 1998"/>
                              <a:gd name="T25" fmla="*/ 138 h 1058"/>
                              <a:gd name="T26" fmla="*/ 1794 w 1998"/>
                              <a:gd name="T27" fmla="*/ 208 h 1058"/>
                              <a:gd name="T28" fmla="*/ 1890 w 1998"/>
                              <a:gd name="T29" fmla="*/ 290 h 1058"/>
                              <a:gd name="T30" fmla="*/ 1957 w 1998"/>
                              <a:gd name="T31" fmla="*/ 380 h 1058"/>
                              <a:gd name="T32" fmla="*/ 1993 w 1998"/>
                              <a:gd name="T33" fmla="*/ 477 h 1058"/>
                              <a:gd name="T34" fmla="*/ 1993 w 1998"/>
                              <a:gd name="T35" fmla="*/ 579 h 1058"/>
                              <a:gd name="T36" fmla="*/ 1957 w 1998"/>
                              <a:gd name="T37" fmla="*/ 677 h 1058"/>
                              <a:gd name="T38" fmla="*/ 1890 w 1998"/>
                              <a:gd name="T39" fmla="*/ 767 h 1058"/>
                              <a:gd name="T40" fmla="*/ 1794 w 1998"/>
                              <a:gd name="T41" fmla="*/ 848 h 1058"/>
                              <a:gd name="T42" fmla="*/ 1672 w 1998"/>
                              <a:gd name="T43" fmla="*/ 919 h 1058"/>
                              <a:gd name="T44" fmla="*/ 1528 w 1998"/>
                              <a:gd name="T45" fmla="*/ 977 h 1058"/>
                              <a:gd name="T46" fmla="*/ 1366 w 1998"/>
                              <a:gd name="T47" fmla="*/ 1020 h 1058"/>
                              <a:gd name="T48" fmla="*/ 1188 w 1998"/>
                              <a:gd name="T49" fmla="*/ 1048 h 1058"/>
                              <a:gd name="T50" fmla="*/ 998 w 1998"/>
                              <a:gd name="T51" fmla="*/ 1057 h 1058"/>
                              <a:gd name="T52" fmla="*/ 809 w 1998"/>
                              <a:gd name="T53" fmla="*/ 1048 h 1058"/>
                              <a:gd name="T54" fmla="*/ 631 w 1998"/>
                              <a:gd name="T55" fmla="*/ 1020 h 1058"/>
                              <a:gd name="T56" fmla="*/ 468 w 1998"/>
                              <a:gd name="T57" fmla="*/ 977 h 1058"/>
                              <a:gd name="T58" fmla="*/ 325 w 1998"/>
                              <a:gd name="T59" fmla="*/ 919 h 1058"/>
                              <a:gd name="T60" fmla="*/ 203 w 1998"/>
                              <a:gd name="T61" fmla="*/ 848 h 1058"/>
                              <a:gd name="T62" fmla="*/ 107 w 1998"/>
                              <a:gd name="T63" fmla="*/ 767 h 1058"/>
                              <a:gd name="T64" fmla="*/ 39 w 1998"/>
                              <a:gd name="T65" fmla="*/ 677 h 1058"/>
                              <a:gd name="T66" fmla="*/ 4 w 1998"/>
                              <a:gd name="T67" fmla="*/ 579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98" h="1058">
                                <a:moveTo>
                                  <a:pt x="0" y="528"/>
                                </a:moveTo>
                                <a:lnTo>
                                  <a:pt x="4" y="477"/>
                                </a:lnTo>
                                <a:lnTo>
                                  <a:pt x="18" y="428"/>
                                </a:lnTo>
                                <a:lnTo>
                                  <a:pt x="39" y="380"/>
                                </a:lnTo>
                                <a:lnTo>
                                  <a:pt x="69" y="334"/>
                                </a:lnTo>
                                <a:lnTo>
                                  <a:pt x="107" y="290"/>
                                </a:lnTo>
                                <a:lnTo>
                                  <a:pt x="152" y="248"/>
                                </a:lnTo>
                                <a:lnTo>
                                  <a:pt x="203" y="208"/>
                                </a:lnTo>
                                <a:lnTo>
                                  <a:pt x="261" y="172"/>
                                </a:lnTo>
                                <a:lnTo>
                                  <a:pt x="325" y="138"/>
                                </a:lnTo>
                                <a:lnTo>
                                  <a:pt x="394" y="107"/>
                                </a:lnTo>
                                <a:lnTo>
                                  <a:pt x="468" y="80"/>
                                </a:lnTo>
                                <a:lnTo>
                                  <a:pt x="547" y="56"/>
                                </a:lnTo>
                                <a:lnTo>
                                  <a:pt x="631" y="36"/>
                                </a:lnTo>
                                <a:lnTo>
                                  <a:pt x="718" y="21"/>
                                </a:lnTo>
                                <a:lnTo>
                                  <a:pt x="809" y="9"/>
                                </a:lnTo>
                                <a:lnTo>
                                  <a:pt x="902" y="2"/>
                                </a:lnTo>
                                <a:lnTo>
                                  <a:pt x="998" y="0"/>
                                </a:lnTo>
                                <a:lnTo>
                                  <a:pt x="1095" y="2"/>
                                </a:lnTo>
                                <a:lnTo>
                                  <a:pt x="1188" y="9"/>
                                </a:lnTo>
                                <a:lnTo>
                                  <a:pt x="1279" y="21"/>
                                </a:lnTo>
                                <a:lnTo>
                                  <a:pt x="1366" y="36"/>
                                </a:lnTo>
                                <a:lnTo>
                                  <a:pt x="1449" y="56"/>
                                </a:lnTo>
                                <a:lnTo>
                                  <a:pt x="1528" y="80"/>
                                </a:lnTo>
                                <a:lnTo>
                                  <a:pt x="1603" y="107"/>
                                </a:lnTo>
                                <a:lnTo>
                                  <a:pt x="1672" y="138"/>
                                </a:lnTo>
                                <a:lnTo>
                                  <a:pt x="1736" y="172"/>
                                </a:lnTo>
                                <a:lnTo>
                                  <a:pt x="1794" y="208"/>
                                </a:lnTo>
                                <a:lnTo>
                                  <a:pt x="1845" y="248"/>
                                </a:lnTo>
                                <a:lnTo>
                                  <a:pt x="1890" y="290"/>
                                </a:lnTo>
                                <a:lnTo>
                                  <a:pt x="1927" y="334"/>
                                </a:lnTo>
                                <a:lnTo>
                                  <a:pt x="1957" y="380"/>
                                </a:lnTo>
                                <a:lnTo>
                                  <a:pt x="1979" y="428"/>
                                </a:lnTo>
                                <a:lnTo>
                                  <a:pt x="1993" y="477"/>
                                </a:lnTo>
                                <a:lnTo>
                                  <a:pt x="1997" y="528"/>
                                </a:lnTo>
                                <a:lnTo>
                                  <a:pt x="1993" y="579"/>
                                </a:lnTo>
                                <a:lnTo>
                                  <a:pt x="1979" y="629"/>
                                </a:lnTo>
                                <a:lnTo>
                                  <a:pt x="1957" y="677"/>
                                </a:lnTo>
                                <a:lnTo>
                                  <a:pt x="1927" y="723"/>
                                </a:lnTo>
                                <a:lnTo>
                                  <a:pt x="1890" y="767"/>
                                </a:lnTo>
                                <a:lnTo>
                                  <a:pt x="1845" y="809"/>
                                </a:lnTo>
                                <a:lnTo>
                                  <a:pt x="1794" y="848"/>
                                </a:lnTo>
                                <a:lnTo>
                                  <a:pt x="1736" y="885"/>
                                </a:lnTo>
                                <a:lnTo>
                                  <a:pt x="1672" y="919"/>
                                </a:lnTo>
                                <a:lnTo>
                                  <a:pt x="1603" y="949"/>
                                </a:lnTo>
                                <a:lnTo>
                                  <a:pt x="1528" y="977"/>
                                </a:lnTo>
                                <a:lnTo>
                                  <a:pt x="1449" y="1000"/>
                                </a:lnTo>
                                <a:lnTo>
                                  <a:pt x="1366" y="1020"/>
                                </a:lnTo>
                                <a:lnTo>
                                  <a:pt x="1279" y="1036"/>
                                </a:lnTo>
                                <a:lnTo>
                                  <a:pt x="1188" y="1048"/>
                                </a:lnTo>
                                <a:lnTo>
                                  <a:pt x="1095" y="1055"/>
                                </a:lnTo>
                                <a:lnTo>
                                  <a:pt x="998" y="1057"/>
                                </a:lnTo>
                                <a:lnTo>
                                  <a:pt x="902" y="1055"/>
                                </a:lnTo>
                                <a:lnTo>
                                  <a:pt x="809" y="1048"/>
                                </a:lnTo>
                                <a:lnTo>
                                  <a:pt x="718" y="1036"/>
                                </a:lnTo>
                                <a:lnTo>
                                  <a:pt x="631" y="1020"/>
                                </a:lnTo>
                                <a:lnTo>
                                  <a:pt x="547" y="1000"/>
                                </a:lnTo>
                                <a:lnTo>
                                  <a:pt x="468" y="977"/>
                                </a:lnTo>
                                <a:lnTo>
                                  <a:pt x="394" y="949"/>
                                </a:lnTo>
                                <a:lnTo>
                                  <a:pt x="325" y="919"/>
                                </a:lnTo>
                                <a:lnTo>
                                  <a:pt x="261" y="885"/>
                                </a:lnTo>
                                <a:lnTo>
                                  <a:pt x="203" y="848"/>
                                </a:lnTo>
                                <a:lnTo>
                                  <a:pt x="152" y="809"/>
                                </a:lnTo>
                                <a:lnTo>
                                  <a:pt x="107" y="767"/>
                                </a:lnTo>
                                <a:lnTo>
                                  <a:pt x="69" y="723"/>
                                </a:lnTo>
                                <a:lnTo>
                                  <a:pt x="39" y="677"/>
                                </a:lnTo>
                                <a:lnTo>
                                  <a:pt x="18" y="629"/>
                                </a:lnTo>
                                <a:lnTo>
                                  <a:pt x="4" y="579"/>
                                </a:lnTo>
                                <a:lnTo>
                                  <a:pt x="0" y="528"/>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9" name="Picture 6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066" y="7138"/>
                            <a:ext cx="22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0" name="Freeform 668"/>
                        <wps:cNvSpPr>
                          <a:spLocks/>
                        </wps:cNvSpPr>
                        <wps:spPr bwMode="auto">
                          <a:xfrm>
                            <a:off x="6172" y="6134"/>
                            <a:ext cx="1998" cy="1058"/>
                          </a:xfrm>
                          <a:custGeom>
                            <a:avLst/>
                            <a:gdLst>
                              <a:gd name="T0" fmla="*/ 902 w 1998"/>
                              <a:gd name="T1" fmla="*/ 2 h 1058"/>
                              <a:gd name="T2" fmla="*/ 809 w 1998"/>
                              <a:gd name="T3" fmla="*/ 9 h 1058"/>
                              <a:gd name="T4" fmla="*/ 631 w 1998"/>
                              <a:gd name="T5" fmla="*/ 36 h 1058"/>
                              <a:gd name="T6" fmla="*/ 468 w 1998"/>
                              <a:gd name="T7" fmla="*/ 80 h 1058"/>
                              <a:gd name="T8" fmla="*/ 325 w 1998"/>
                              <a:gd name="T9" fmla="*/ 138 h 1058"/>
                              <a:gd name="T10" fmla="*/ 203 w 1998"/>
                              <a:gd name="T11" fmla="*/ 208 h 1058"/>
                              <a:gd name="T12" fmla="*/ 107 w 1998"/>
                              <a:gd name="T13" fmla="*/ 290 h 1058"/>
                              <a:gd name="T14" fmla="*/ 39 w 1998"/>
                              <a:gd name="T15" fmla="*/ 380 h 1058"/>
                              <a:gd name="T16" fmla="*/ 4 w 1998"/>
                              <a:gd name="T17" fmla="*/ 477 h 1058"/>
                              <a:gd name="T18" fmla="*/ 4 w 1998"/>
                              <a:gd name="T19" fmla="*/ 579 h 1058"/>
                              <a:gd name="T20" fmla="*/ 39 w 1998"/>
                              <a:gd name="T21" fmla="*/ 677 h 1058"/>
                              <a:gd name="T22" fmla="*/ 107 w 1998"/>
                              <a:gd name="T23" fmla="*/ 767 h 1058"/>
                              <a:gd name="T24" fmla="*/ 203 w 1998"/>
                              <a:gd name="T25" fmla="*/ 848 h 1058"/>
                              <a:gd name="T26" fmla="*/ 325 w 1998"/>
                              <a:gd name="T27" fmla="*/ 919 h 1058"/>
                              <a:gd name="T28" fmla="*/ 468 w 1998"/>
                              <a:gd name="T29" fmla="*/ 977 h 1058"/>
                              <a:gd name="T30" fmla="*/ 631 w 1998"/>
                              <a:gd name="T31" fmla="*/ 1020 h 1058"/>
                              <a:gd name="T32" fmla="*/ 809 w 1998"/>
                              <a:gd name="T33" fmla="*/ 1048 h 1058"/>
                              <a:gd name="T34" fmla="*/ 998 w 1998"/>
                              <a:gd name="T35" fmla="*/ 1057 h 1058"/>
                              <a:gd name="T36" fmla="*/ 1188 w 1998"/>
                              <a:gd name="T37" fmla="*/ 1048 h 1058"/>
                              <a:gd name="T38" fmla="*/ 1366 w 1998"/>
                              <a:gd name="T39" fmla="*/ 1020 h 1058"/>
                              <a:gd name="T40" fmla="*/ 1528 w 1998"/>
                              <a:gd name="T41" fmla="*/ 977 h 1058"/>
                              <a:gd name="T42" fmla="*/ 1672 w 1998"/>
                              <a:gd name="T43" fmla="*/ 919 h 1058"/>
                              <a:gd name="T44" fmla="*/ 1794 w 1998"/>
                              <a:gd name="T45" fmla="*/ 848 h 1058"/>
                              <a:gd name="T46" fmla="*/ 1890 w 1998"/>
                              <a:gd name="T47" fmla="*/ 767 h 1058"/>
                              <a:gd name="T48" fmla="*/ 1957 w 1998"/>
                              <a:gd name="T49" fmla="*/ 677 h 1058"/>
                              <a:gd name="T50" fmla="*/ 1993 w 1998"/>
                              <a:gd name="T51" fmla="*/ 579 h 1058"/>
                              <a:gd name="T52" fmla="*/ 1993 w 1998"/>
                              <a:gd name="T53" fmla="*/ 477 h 1058"/>
                              <a:gd name="T54" fmla="*/ 1957 w 1998"/>
                              <a:gd name="T55" fmla="*/ 380 h 1058"/>
                              <a:gd name="T56" fmla="*/ 1890 w 1998"/>
                              <a:gd name="T57" fmla="*/ 290 h 1058"/>
                              <a:gd name="T58" fmla="*/ 1794 w 1998"/>
                              <a:gd name="T59" fmla="*/ 208 h 1058"/>
                              <a:gd name="T60" fmla="*/ 1672 w 1998"/>
                              <a:gd name="T61" fmla="*/ 138 h 1058"/>
                              <a:gd name="T62" fmla="*/ 1528 w 1998"/>
                              <a:gd name="T63" fmla="*/ 80 h 1058"/>
                              <a:gd name="T64" fmla="*/ 1366 w 1998"/>
                              <a:gd name="T65" fmla="*/ 36 h 1058"/>
                              <a:gd name="T66" fmla="*/ 1188 w 1998"/>
                              <a:gd name="T67" fmla="*/ 9 h 1058"/>
                              <a:gd name="T68" fmla="*/ 998 w 1998"/>
                              <a:gd name="T69" fmla="*/ 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8" h="1058">
                                <a:moveTo>
                                  <a:pt x="998" y="0"/>
                                </a:moveTo>
                                <a:lnTo>
                                  <a:pt x="902" y="2"/>
                                </a:lnTo>
                                <a:lnTo>
                                  <a:pt x="902" y="2"/>
                                </a:lnTo>
                                <a:lnTo>
                                  <a:pt x="809" y="9"/>
                                </a:lnTo>
                                <a:lnTo>
                                  <a:pt x="718" y="21"/>
                                </a:lnTo>
                                <a:lnTo>
                                  <a:pt x="631" y="36"/>
                                </a:lnTo>
                                <a:lnTo>
                                  <a:pt x="547" y="56"/>
                                </a:lnTo>
                                <a:lnTo>
                                  <a:pt x="468" y="80"/>
                                </a:lnTo>
                                <a:lnTo>
                                  <a:pt x="394" y="107"/>
                                </a:lnTo>
                                <a:lnTo>
                                  <a:pt x="325" y="138"/>
                                </a:lnTo>
                                <a:lnTo>
                                  <a:pt x="261" y="172"/>
                                </a:lnTo>
                                <a:lnTo>
                                  <a:pt x="203" y="208"/>
                                </a:lnTo>
                                <a:lnTo>
                                  <a:pt x="152" y="248"/>
                                </a:lnTo>
                                <a:lnTo>
                                  <a:pt x="107" y="290"/>
                                </a:lnTo>
                                <a:lnTo>
                                  <a:pt x="69" y="334"/>
                                </a:lnTo>
                                <a:lnTo>
                                  <a:pt x="39" y="380"/>
                                </a:lnTo>
                                <a:lnTo>
                                  <a:pt x="18" y="428"/>
                                </a:lnTo>
                                <a:lnTo>
                                  <a:pt x="4" y="477"/>
                                </a:lnTo>
                                <a:lnTo>
                                  <a:pt x="0" y="528"/>
                                </a:lnTo>
                                <a:lnTo>
                                  <a:pt x="4" y="579"/>
                                </a:lnTo>
                                <a:lnTo>
                                  <a:pt x="18" y="629"/>
                                </a:lnTo>
                                <a:lnTo>
                                  <a:pt x="39" y="677"/>
                                </a:lnTo>
                                <a:lnTo>
                                  <a:pt x="69" y="723"/>
                                </a:lnTo>
                                <a:lnTo>
                                  <a:pt x="107" y="767"/>
                                </a:lnTo>
                                <a:lnTo>
                                  <a:pt x="152" y="809"/>
                                </a:lnTo>
                                <a:lnTo>
                                  <a:pt x="203" y="848"/>
                                </a:lnTo>
                                <a:lnTo>
                                  <a:pt x="261" y="885"/>
                                </a:lnTo>
                                <a:lnTo>
                                  <a:pt x="325" y="919"/>
                                </a:lnTo>
                                <a:lnTo>
                                  <a:pt x="394" y="949"/>
                                </a:lnTo>
                                <a:lnTo>
                                  <a:pt x="468" y="977"/>
                                </a:lnTo>
                                <a:lnTo>
                                  <a:pt x="547" y="1000"/>
                                </a:lnTo>
                                <a:lnTo>
                                  <a:pt x="631" y="1020"/>
                                </a:lnTo>
                                <a:lnTo>
                                  <a:pt x="718" y="1036"/>
                                </a:lnTo>
                                <a:lnTo>
                                  <a:pt x="809" y="1048"/>
                                </a:lnTo>
                                <a:lnTo>
                                  <a:pt x="902" y="1055"/>
                                </a:lnTo>
                                <a:lnTo>
                                  <a:pt x="998" y="1057"/>
                                </a:lnTo>
                                <a:lnTo>
                                  <a:pt x="1095" y="1055"/>
                                </a:lnTo>
                                <a:lnTo>
                                  <a:pt x="1188" y="1048"/>
                                </a:lnTo>
                                <a:lnTo>
                                  <a:pt x="1279" y="1036"/>
                                </a:lnTo>
                                <a:lnTo>
                                  <a:pt x="1366" y="1020"/>
                                </a:lnTo>
                                <a:lnTo>
                                  <a:pt x="1449" y="1000"/>
                                </a:lnTo>
                                <a:lnTo>
                                  <a:pt x="1528" y="977"/>
                                </a:lnTo>
                                <a:lnTo>
                                  <a:pt x="1603" y="949"/>
                                </a:lnTo>
                                <a:lnTo>
                                  <a:pt x="1672" y="919"/>
                                </a:lnTo>
                                <a:lnTo>
                                  <a:pt x="1736" y="885"/>
                                </a:lnTo>
                                <a:lnTo>
                                  <a:pt x="1794" y="848"/>
                                </a:lnTo>
                                <a:lnTo>
                                  <a:pt x="1845" y="809"/>
                                </a:lnTo>
                                <a:lnTo>
                                  <a:pt x="1890" y="767"/>
                                </a:lnTo>
                                <a:lnTo>
                                  <a:pt x="1927" y="723"/>
                                </a:lnTo>
                                <a:lnTo>
                                  <a:pt x="1957" y="677"/>
                                </a:lnTo>
                                <a:lnTo>
                                  <a:pt x="1979" y="629"/>
                                </a:lnTo>
                                <a:lnTo>
                                  <a:pt x="1993" y="579"/>
                                </a:lnTo>
                                <a:lnTo>
                                  <a:pt x="1997" y="528"/>
                                </a:lnTo>
                                <a:lnTo>
                                  <a:pt x="1993" y="477"/>
                                </a:lnTo>
                                <a:lnTo>
                                  <a:pt x="1979" y="428"/>
                                </a:lnTo>
                                <a:lnTo>
                                  <a:pt x="1957" y="380"/>
                                </a:lnTo>
                                <a:lnTo>
                                  <a:pt x="1927" y="334"/>
                                </a:lnTo>
                                <a:lnTo>
                                  <a:pt x="1890" y="290"/>
                                </a:lnTo>
                                <a:lnTo>
                                  <a:pt x="1845" y="248"/>
                                </a:lnTo>
                                <a:lnTo>
                                  <a:pt x="1794" y="208"/>
                                </a:lnTo>
                                <a:lnTo>
                                  <a:pt x="1736" y="172"/>
                                </a:lnTo>
                                <a:lnTo>
                                  <a:pt x="1672" y="138"/>
                                </a:lnTo>
                                <a:lnTo>
                                  <a:pt x="1603" y="107"/>
                                </a:lnTo>
                                <a:lnTo>
                                  <a:pt x="1528" y="80"/>
                                </a:lnTo>
                                <a:lnTo>
                                  <a:pt x="1449" y="56"/>
                                </a:lnTo>
                                <a:lnTo>
                                  <a:pt x="1366" y="36"/>
                                </a:lnTo>
                                <a:lnTo>
                                  <a:pt x="1279" y="21"/>
                                </a:lnTo>
                                <a:lnTo>
                                  <a:pt x="1188" y="9"/>
                                </a:lnTo>
                                <a:lnTo>
                                  <a:pt x="1095" y="2"/>
                                </a:lnTo>
                                <a:lnTo>
                                  <a:pt x="998" y="0"/>
                                </a:lnTo>
                                <a:close/>
                              </a:path>
                            </a:pathLst>
                          </a:custGeom>
                          <a:solidFill>
                            <a:srgbClr val="EF7E09">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669"/>
                        <wps:cNvSpPr>
                          <a:spLocks/>
                        </wps:cNvSpPr>
                        <wps:spPr bwMode="auto">
                          <a:xfrm>
                            <a:off x="6172" y="6134"/>
                            <a:ext cx="1998" cy="1058"/>
                          </a:xfrm>
                          <a:custGeom>
                            <a:avLst/>
                            <a:gdLst>
                              <a:gd name="T0" fmla="*/ 4 w 1998"/>
                              <a:gd name="T1" fmla="*/ 477 h 1058"/>
                              <a:gd name="T2" fmla="*/ 39 w 1998"/>
                              <a:gd name="T3" fmla="*/ 380 h 1058"/>
                              <a:gd name="T4" fmla="*/ 107 w 1998"/>
                              <a:gd name="T5" fmla="*/ 290 h 1058"/>
                              <a:gd name="T6" fmla="*/ 203 w 1998"/>
                              <a:gd name="T7" fmla="*/ 208 h 1058"/>
                              <a:gd name="T8" fmla="*/ 325 w 1998"/>
                              <a:gd name="T9" fmla="*/ 138 h 1058"/>
                              <a:gd name="T10" fmla="*/ 468 w 1998"/>
                              <a:gd name="T11" fmla="*/ 80 h 1058"/>
                              <a:gd name="T12" fmla="*/ 631 w 1998"/>
                              <a:gd name="T13" fmla="*/ 36 h 1058"/>
                              <a:gd name="T14" fmla="*/ 809 w 1998"/>
                              <a:gd name="T15" fmla="*/ 9 h 1058"/>
                              <a:gd name="T16" fmla="*/ 998 w 1998"/>
                              <a:gd name="T17" fmla="*/ 0 h 1058"/>
                              <a:gd name="T18" fmla="*/ 1188 w 1998"/>
                              <a:gd name="T19" fmla="*/ 9 h 1058"/>
                              <a:gd name="T20" fmla="*/ 1366 w 1998"/>
                              <a:gd name="T21" fmla="*/ 36 h 1058"/>
                              <a:gd name="T22" fmla="*/ 1528 w 1998"/>
                              <a:gd name="T23" fmla="*/ 80 h 1058"/>
                              <a:gd name="T24" fmla="*/ 1672 w 1998"/>
                              <a:gd name="T25" fmla="*/ 138 h 1058"/>
                              <a:gd name="T26" fmla="*/ 1794 w 1998"/>
                              <a:gd name="T27" fmla="*/ 208 h 1058"/>
                              <a:gd name="T28" fmla="*/ 1890 w 1998"/>
                              <a:gd name="T29" fmla="*/ 290 h 1058"/>
                              <a:gd name="T30" fmla="*/ 1957 w 1998"/>
                              <a:gd name="T31" fmla="*/ 380 h 1058"/>
                              <a:gd name="T32" fmla="*/ 1993 w 1998"/>
                              <a:gd name="T33" fmla="*/ 477 h 1058"/>
                              <a:gd name="T34" fmla="*/ 1993 w 1998"/>
                              <a:gd name="T35" fmla="*/ 579 h 1058"/>
                              <a:gd name="T36" fmla="*/ 1957 w 1998"/>
                              <a:gd name="T37" fmla="*/ 677 h 1058"/>
                              <a:gd name="T38" fmla="*/ 1890 w 1998"/>
                              <a:gd name="T39" fmla="*/ 767 h 1058"/>
                              <a:gd name="T40" fmla="*/ 1794 w 1998"/>
                              <a:gd name="T41" fmla="*/ 848 h 1058"/>
                              <a:gd name="T42" fmla="*/ 1672 w 1998"/>
                              <a:gd name="T43" fmla="*/ 919 h 1058"/>
                              <a:gd name="T44" fmla="*/ 1528 w 1998"/>
                              <a:gd name="T45" fmla="*/ 977 h 1058"/>
                              <a:gd name="T46" fmla="*/ 1366 w 1998"/>
                              <a:gd name="T47" fmla="*/ 1020 h 1058"/>
                              <a:gd name="T48" fmla="*/ 1188 w 1998"/>
                              <a:gd name="T49" fmla="*/ 1048 h 1058"/>
                              <a:gd name="T50" fmla="*/ 998 w 1998"/>
                              <a:gd name="T51" fmla="*/ 1057 h 1058"/>
                              <a:gd name="T52" fmla="*/ 809 w 1998"/>
                              <a:gd name="T53" fmla="*/ 1048 h 1058"/>
                              <a:gd name="T54" fmla="*/ 631 w 1998"/>
                              <a:gd name="T55" fmla="*/ 1020 h 1058"/>
                              <a:gd name="T56" fmla="*/ 468 w 1998"/>
                              <a:gd name="T57" fmla="*/ 977 h 1058"/>
                              <a:gd name="T58" fmla="*/ 325 w 1998"/>
                              <a:gd name="T59" fmla="*/ 919 h 1058"/>
                              <a:gd name="T60" fmla="*/ 203 w 1998"/>
                              <a:gd name="T61" fmla="*/ 848 h 1058"/>
                              <a:gd name="T62" fmla="*/ 107 w 1998"/>
                              <a:gd name="T63" fmla="*/ 767 h 1058"/>
                              <a:gd name="T64" fmla="*/ 39 w 1998"/>
                              <a:gd name="T65" fmla="*/ 677 h 1058"/>
                              <a:gd name="T66" fmla="*/ 4 w 1998"/>
                              <a:gd name="T67" fmla="*/ 579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98" h="1058">
                                <a:moveTo>
                                  <a:pt x="0" y="528"/>
                                </a:moveTo>
                                <a:lnTo>
                                  <a:pt x="4" y="477"/>
                                </a:lnTo>
                                <a:lnTo>
                                  <a:pt x="18" y="428"/>
                                </a:lnTo>
                                <a:lnTo>
                                  <a:pt x="39" y="380"/>
                                </a:lnTo>
                                <a:lnTo>
                                  <a:pt x="69" y="334"/>
                                </a:lnTo>
                                <a:lnTo>
                                  <a:pt x="107" y="290"/>
                                </a:lnTo>
                                <a:lnTo>
                                  <a:pt x="152" y="248"/>
                                </a:lnTo>
                                <a:lnTo>
                                  <a:pt x="203" y="208"/>
                                </a:lnTo>
                                <a:lnTo>
                                  <a:pt x="261" y="172"/>
                                </a:lnTo>
                                <a:lnTo>
                                  <a:pt x="325" y="138"/>
                                </a:lnTo>
                                <a:lnTo>
                                  <a:pt x="394" y="107"/>
                                </a:lnTo>
                                <a:lnTo>
                                  <a:pt x="468" y="80"/>
                                </a:lnTo>
                                <a:lnTo>
                                  <a:pt x="547" y="56"/>
                                </a:lnTo>
                                <a:lnTo>
                                  <a:pt x="631" y="36"/>
                                </a:lnTo>
                                <a:lnTo>
                                  <a:pt x="718" y="21"/>
                                </a:lnTo>
                                <a:lnTo>
                                  <a:pt x="809" y="9"/>
                                </a:lnTo>
                                <a:lnTo>
                                  <a:pt x="902" y="2"/>
                                </a:lnTo>
                                <a:lnTo>
                                  <a:pt x="998" y="0"/>
                                </a:lnTo>
                                <a:lnTo>
                                  <a:pt x="1095" y="2"/>
                                </a:lnTo>
                                <a:lnTo>
                                  <a:pt x="1188" y="9"/>
                                </a:lnTo>
                                <a:lnTo>
                                  <a:pt x="1279" y="21"/>
                                </a:lnTo>
                                <a:lnTo>
                                  <a:pt x="1366" y="36"/>
                                </a:lnTo>
                                <a:lnTo>
                                  <a:pt x="1449" y="56"/>
                                </a:lnTo>
                                <a:lnTo>
                                  <a:pt x="1528" y="80"/>
                                </a:lnTo>
                                <a:lnTo>
                                  <a:pt x="1603" y="107"/>
                                </a:lnTo>
                                <a:lnTo>
                                  <a:pt x="1672" y="138"/>
                                </a:lnTo>
                                <a:lnTo>
                                  <a:pt x="1736" y="172"/>
                                </a:lnTo>
                                <a:lnTo>
                                  <a:pt x="1794" y="208"/>
                                </a:lnTo>
                                <a:lnTo>
                                  <a:pt x="1845" y="248"/>
                                </a:lnTo>
                                <a:lnTo>
                                  <a:pt x="1890" y="290"/>
                                </a:lnTo>
                                <a:lnTo>
                                  <a:pt x="1927" y="334"/>
                                </a:lnTo>
                                <a:lnTo>
                                  <a:pt x="1957" y="380"/>
                                </a:lnTo>
                                <a:lnTo>
                                  <a:pt x="1979" y="428"/>
                                </a:lnTo>
                                <a:lnTo>
                                  <a:pt x="1993" y="477"/>
                                </a:lnTo>
                                <a:lnTo>
                                  <a:pt x="1997" y="528"/>
                                </a:lnTo>
                                <a:lnTo>
                                  <a:pt x="1993" y="579"/>
                                </a:lnTo>
                                <a:lnTo>
                                  <a:pt x="1979" y="629"/>
                                </a:lnTo>
                                <a:lnTo>
                                  <a:pt x="1957" y="677"/>
                                </a:lnTo>
                                <a:lnTo>
                                  <a:pt x="1927" y="723"/>
                                </a:lnTo>
                                <a:lnTo>
                                  <a:pt x="1890" y="767"/>
                                </a:lnTo>
                                <a:lnTo>
                                  <a:pt x="1845" y="809"/>
                                </a:lnTo>
                                <a:lnTo>
                                  <a:pt x="1794" y="848"/>
                                </a:lnTo>
                                <a:lnTo>
                                  <a:pt x="1736" y="885"/>
                                </a:lnTo>
                                <a:lnTo>
                                  <a:pt x="1672" y="919"/>
                                </a:lnTo>
                                <a:lnTo>
                                  <a:pt x="1603" y="949"/>
                                </a:lnTo>
                                <a:lnTo>
                                  <a:pt x="1528" y="977"/>
                                </a:lnTo>
                                <a:lnTo>
                                  <a:pt x="1449" y="1000"/>
                                </a:lnTo>
                                <a:lnTo>
                                  <a:pt x="1366" y="1020"/>
                                </a:lnTo>
                                <a:lnTo>
                                  <a:pt x="1279" y="1036"/>
                                </a:lnTo>
                                <a:lnTo>
                                  <a:pt x="1188" y="1048"/>
                                </a:lnTo>
                                <a:lnTo>
                                  <a:pt x="1095" y="1055"/>
                                </a:lnTo>
                                <a:lnTo>
                                  <a:pt x="998" y="1057"/>
                                </a:lnTo>
                                <a:lnTo>
                                  <a:pt x="902" y="1055"/>
                                </a:lnTo>
                                <a:lnTo>
                                  <a:pt x="809" y="1048"/>
                                </a:lnTo>
                                <a:lnTo>
                                  <a:pt x="718" y="1036"/>
                                </a:lnTo>
                                <a:lnTo>
                                  <a:pt x="631" y="1020"/>
                                </a:lnTo>
                                <a:lnTo>
                                  <a:pt x="547" y="1000"/>
                                </a:lnTo>
                                <a:lnTo>
                                  <a:pt x="468" y="977"/>
                                </a:lnTo>
                                <a:lnTo>
                                  <a:pt x="394" y="949"/>
                                </a:lnTo>
                                <a:lnTo>
                                  <a:pt x="325" y="919"/>
                                </a:lnTo>
                                <a:lnTo>
                                  <a:pt x="261" y="885"/>
                                </a:lnTo>
                                <a:lnTo>
                                  <a:pt x="203" y="848"/>
                                </a:lnTo>
                                <a:lnTo>
                                  <a:pt x="152" y="809"/>
                                </a:lnTo>
                                <a:lnTo>
                                  <a:pt x="107" y="767"/>
                                </a:lnTo>
                                <a:lnTo>
                                  <a:pt x="69" y="723"/>
                                </a:lnTo>
                                <a:lnTo>
                                  <a:pt x="39" y="677"/>
                                </a:lnTo>
                                <a:lnTo>
                                  <a:pt x="18" y="629"/>
                                </a:lnTo>
                                <a:lnTo>
                                  <a:pt x="4" y="579"/>
                                </a:lnTo>
                                <a:lnTo>
                                  <a:pt x="0" y="528"/>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2" name="Picture 6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078" y="7973"/>
                            <a:ext cx="20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3" name="Freeform 671"/>
                        <wps:cNvSpPr>
                          <a:spLocks/>
                        </wps:cNvSpPr>
                        <wps:spPr bwMode="auto">
                          <a:xfrm>
                            <a:off x="10000" y="7511"/>
                            <a:ext cx="2638" cy="1058"/>
                          </a:xfrm>
                          <a:custGeom>
                            <a:avLst/>
                            <a:gdLst>
                              <a:gd name="T0" fmla="*/ 1215 w 2638"/>
                              <a:gd name="T1" fmla="*/ 1 h 1058"/>
                              <a:gd name="T2" fmla="*/ 1114 w 2638"/>
                              <a:gd name="T3" fmla="*/ 6 h 1058"/>
                              <a:gd name="T4" fmla="*/ 920 w 2638"/>
                              <a:gd name="T5" fmla="*/ 24 h 1058"/>
                              <a:gd name="T6" fmla="*/ 738 w 2638"/>
                              <a:gd name="T7" fmla="*/ 53 h 1058"/>
                              <a:gd name="T8" fmla="*/ 571 w 2638"/>
                              <a:gd name="T9" fmla="*/ 93 h 1058"/>
                              <a:gd name="T10" fmla="*/ 420 w 2638"/>
                              <a:gd name="T11" fmla="*/ 141 h 1058"/>
                              <a:gd name="T12" fmla="*/ 289 w 2638"/>
                              <a:gd name="T13" fmla="*/ 198 h 1058"/>
                              <a:gd name="T14" fmla="*/ 180 w 2638"/>
                              <a:gd name="T15" fmla="*/ 261 h 1058"/>
                              <a:gd name="T16" fmla="*/ 94 w 2638"/>
                              <a:gd name="T17" fmla="*/ 332 h 1058"/>
                              <a:gd name="T18" fmla="*/ 34 w 2638"/>
                              <a:gd name="T19" fmla="*/ 407 h 1058"/>
                              <a:gd name="T20" fmla="*/ 3 w 2638"/>
                              <a:gd name="T21" fmla="*/ 487 h 1058"/>
                              <a:gd name="T22" fmla="*/ 3 w 2638"/>
                              <a:gd name="T23" fmla="*/ 570 h 1058"/>
                              <a:gd name="T24" fmla="*/ 34 w 2638"/>
                              <a:gd name="T25" fmla="*/ 650 h 1058"/>
                              <a:gd name="T26" fmla="*/ 94 w 2638"/>
                              <a:gd name="T27" fmla="*/ 725 h 1058"/>
                              <a:gd name="T28" fmla="*/ 180 w 2638"/>
                              <a:gd name="T29" fmla="*/ 795 h 1058"/>
                              <a:gd name="T30" fmla="*/ 289 w 2638"/>
                              <a:gd name="T31" fmla="*/ 859 h 1058"/>
                              <a:gd name="T32" fmla="*/ 420 w 2638"/>
                              <a:gd name="T33" fmla="*/ 916 h 1058"/>
                              <a:gd name="T34" fmla="*/ 571 w 2638"/>
                              <a:gd name="T35" fmla="*/ 964 h 1058"/>
                              <a:gd name="T36" fmla="*/ 738 w 2638"/>
                              <a:gd name="T37" fmla="*/ 1003 h 1058"/>
                              <a:gd name="T38" fmla="*/ 920 w 2638"/>
                              <a:gd name="T39" fmla="*/ 1033 h 1058"/>
                              <a:gd name="T40" fmla="*/ 1114 w 2638"/>
                              <a:gd name="T41" fmla="*/ 1051 h 1058"/>
                              <a:gd name="T42" fmla="*/ 1318 w 2638"/>
                              <a:gd name="T43" fmla="*/ 1057 h 1058"/>
                              <a:gd name="T44" fmla="*/ 1522 w 2638"/>
                              <a:gd name="T45" fmla="*/ 1051 h 1058"/>
                              <a:gd name="T46" fmla="*/ 1716 w 2638"/>
                              <a:gd name="T47" fmla="*/ 1033 h 1058"/>
                              <a:gd name="T48" fmla="*/ 1898 w 2638"/>
                              <a:gd name="T49" fmla="*/ 1003 h 1058"/>
                              <a:gd name="T50" fmla="*/ 2066 w 2638"/>
                              <a:gd name="T51" fmla="*/ 964 h 1058"/>
                              <a:gd name="T52" fmla="*/ 2216 w 2638"/>
                              <a:gd name="T53" fmla="*/ 916 h 1058"/>
                              <a:gd name="T54" fmla="*/ 2348 w 2638"/>
                              <a:gd name="T55" fmla="*/ 859 h 1058"/>
                              <a:gd name="T56" fmla="*/ 2457 w 2638"/>
                              <a:gd name="T57" fmla="*/ 795 h 1058"/>
                              <a:gd name="T58" fmla="*/ 2543 w 2638"/>
                              <a:gd name="T59" fmla="*/ 725 h 1058"/>
                              <a:gd name="T60" fmla="*/ 2602 w 2638"/>
                              <a:gd name="T61" fmla="*/ 650 h 1058"/>
                              <a:gd name="T62" fmla="*/ 2633 w 2638"/>
                              <a:gd name="T63" fmla="*/ 570 h 1058"/>
                              <a:gd name="T64" fmla="*/ 2633 w 2638"/>
                              <a:gd name="T65" fmla="*/ 487 h 1058"/>
                              <a:gd name="T66" fmla="*/ 2602 w 2638"/>
                              <a:gd name="T67" fmla="*/ 407 h 1058"/>
                              <a:gd name="T68" fmla="*/ 2543 w 2638"/>
                              <a:gd name="T69" fmla="*/ 332 h 1058"/>
                              <a:gd name="T70" fmla="*/ 2457 w 2638"/>
                              <a:gd name="T71" fmla="*/ 261 h 1058"/>
                              <a:gd name="T72" fmla="*/ 2348 w 2638"/>
                              <a:gd name="T73" fmla="*/ 198 h 1058"/>
                              <a:gd name="T74" fmla="*/ 2216 w 2638"/>
                              <a:gd name="T75" fmla="*/ 141 h 1058"/>
                              <a:gd name="T76" fmla="*/ 2066 w 2638"/>
                              <a:gd name="T77" fmla="*/ 93 h 1058"/>
                              <a:gd name="T78" fmla="*/ 1898 w 2638"/>
                              <a:gd name="T79" fmla="*/ 53 h 1058"/>
                              <a:gd name="T80" fmla="*/ 1716 w 2638"/>
                              <a:gd name="T81" fmla="*/ 24 h 1058"/>
                              <a:gd name="T82" fmla="*/ 1522 w 2638"/>
                              <a:gd name="T83" fmla="*/ 6 h 1058"/>
                              <a:gd name="T84" fmla="*/ 1318 w 2638"/>
                              <a:gd name="T85" fmla="*/ 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38" h="1058">
                                <a:moveTo>
                                  <a:pt x="1318" y="0"/>
                                </a:moveTo>
                                <a:lnTo>
                                  <a:pt x="1215" y="1"/>
                                </a:lnTo>
                                <a:lnTo>
                                  <a:pt x="1215" y="1"/>
                                </a:lnTo>
                                <a:lnTo>
                                  <a:pt x="1114" y="6"/>
                                </a:lnTo>
                                <a:lnTo>
                                  <a:pt x="1016" y="13"/>
                                </a:lnTo>
                                <a:lnTo>
                                  <a:pt x="920" y="24"/>
                                </a:lnTo>
                                <a:lnTo>
                                  <a:pt x="828" y="37"/>
                                </a:lnTo>
                                <a:lnTo>
                                  <a:pt x="738" y="53"/>
                                </a:lnTo>
                                <a:lnTo>
                                  <a:pt x="653" y="72"/>
                                </a:lnTo>
                                <a:lnTo>
                                  <a:pt x="571" y="93"/>
                                </a:lnTo>
                                <a:lnTo>
                                  <a:pt x="493" y="116"/>
                                </a:lnTo>
                                <a:lnTo>
                                  <a:pt x="420" y="141"/>
                                </a:lnTo>
                                <a:lnTo>
                                  <a:pt x="352" y="168"/>
                                </a:lnTo>
                                <a:lnTo>
                                  <a:pt x="289" y="198"/>
                                </a:lnTo>
                                <a:lnTo>
                                  <a:pt x="232" y="229"/>
                                </a:lnTo>
                                <a:lnTo>
                                  <a:pt x="180" y="261"/>
                                </a:lnTo>
                                <a:lnTo>
                                  <a:pt x="134" y="296"/>
                                </a:lnTo>
                                <a:lnTo>
                                  <a:pt x="94" y="332"/>
                                </a:lnTo>
                                <a:lnTo>
                                  <a:pt x="61" y="369"/>
                                </a:lnTo>
                                <a:lnTo>
                                  <a:pt x="34" y="407"/>
                                </a:lnTo>
                                <a:lnTo>
                                  <a:pt x="15" y="447"/>
                                </a:lnTo>
                                <a:lnTo>
                                  <a:pt x="3" y="487"/>
                                </a:lnTo>
                                <a:lnTo>
                                  <a:pt x="0" y="528"/>
                                </a:lnTo>
                                <a:lnTo>
                                  <a:pt x="3" y="570"/>
                                </a:lnTo>
                                <a:lnTo>
                                  <a:pt x="15" y="610"/>
                                </a:lnTo>
                                <a:lnTo>
                                  <a:pt x="34" y="650"/>
                                </a:lnTo>
                                <a:lnTo>
                                  <a:pt x="61" y="688"/>
                                </a:lnTo>
                                <a:lnTo>
                                  <a:pt x="94" y="725"/>
                                </a:lnTo>
                                <a:lnTo>
                                  <a:pt x="134" y="761"/>
                                </a:lnTo>
                                <a:lnTo>
                                  <a:pt x="180" y="795"/>
                                </a:lnTo>
                                <a:lnTo>
                                  <a:pt x="232" y="828"/>
                                </a:lnTo>
                                <a:lnTo>
                                  <a:pt x="289" y="859"/>
                                </a:lnTo>
                                <a:lnTo>
                                  <a:pt x="352" y="888"/>
                                </a:lnTo>
                                <a:lnTo>
                                  <a:pt x="420" y="916"/>
                                </a:lnTo>
                                <a:lnTo>
                                  <a:pt x="493" y="941"/>
                                </a:lnTo>
                                <a:lnTo>
                                  <a:pt x="571" y="964"/>
                                </a:lnTo>
                                <a:lnTo>
                                  <a:pt x="653" y="985"/>
                                </a:lnTo>
                                <a:lnTo>
                                  <a:pt x="738" y="1003"/>
                                </a:lnTo>
                                <a:lnTo>
                                  <a:pt x="828" y="1019"/>
                                </a:lnTo>
                                <a:lnTo>
                                  <a:pt x="920" y="1033"/>
                                </a:lnTo>
                                <a:lnTo>
                                  <a:pt x="1016" y="1043"/>
                                </a:lnTo>
                                <a:lnTo>
                                  <a:pt x="1114" y="1051"/>
                                </a:lnTo>
                                <a:lnTo>
                                  <a:pt x="1215" y="1056"/>
                                </a:lnTo>
                                <a:lnTo>
                                  <a:pt x="1318" y="1057"/>
                                </a:lnTo>
                                <a:lnTo>
                                  <a:pt x="1421" y="1056"/>
                                </a:lnTo>
                                <a:lnTo>
                                  <a:pt x="1522" y="1051"/>
                                </a:lnTo>
                                <a:lnTo>
                                  <a:pt x="1621" y="1043"/>
                                </a:lnTo>
                                <a:lnTo>
                                  <a:pt x="1716" y="1033"/>
                                </a:lnTo>
                                <a:lnTo>
                                  <a:pt x="1809" y="1019"/>
                                </a:lnTo>
                                <a:lnTo>
                                  <a:pt x="1898" y="1003"/>
                                </a:lnTo>
                                <a:lnTo>
                                  <a:pt x="1984" y="985"/>
                                </a:lnTo>
                                <a:lnTo>
                                  <a:pt x="2066" y="964"/>
                                </a:lnTo>
                                <a:lnTo>
                                  <a:pt x="2143" y="941"/>
                                </a:lnTo>
                                <a:lnTo>
                                  <a:pt x="2216" y="916"/>
                                </a:lnTo>
                                <a:lnTo>
                                  <a:pt x="2284" y="888"/>
                                </a:lnTo>
                                <a:lnTo>
                                  <a:pt x="2348" y="859"/>
                                </a:lnTo>
                                <a:lnTo>
                                  <a:pt x="2405" y="828"/>
                                </a:lnTo>
                                <a:lnTo>
                                  <a:pt x="2457" y="795"/>
                                </a:lnTo>
                                <a:lnTo>
                                  <a:pt x="2503" y="761"/>
                                </a:lnTo>
                                <a:lnTo>
                                  <a:pt x="2543" y="725"/>
                                </a:lnTo>
                                <a:lnTo>
                                  <a:pt x="2576" y="688"/>
                                </a:lnTo>
                                <a:lnTo>
                                  <a:pt x="2602" y="650"/>
                                </a:lnTo>
                                <a:lnTo>
                                  <a:pt x="2622" y="610"/>
                                </a:lnTo>
                                <a:lnTo>
                                  <a:pt x="2633" y="570"/>
                                </a:lnTo>
                                <a:lnTo>
                                  <a:pt x="2637" y="528"/>
                                </a:lnTo>
                                <a:lnTo>
                                  <a:pt x="2633" y="487"/>
                                </a:lnTo>
                                <a:lnTo>
                                  <a:pt x="2622" y="447"/>
                                </a:lnTo>
                                <a:lnTo>
                                  <a:pt x="2602" y="407"/>
                                </a:lnTo>
                                <a:lnTo>
                                  <a:pt x="2576" y="369"/>
                                </a:lnTo>
                                <a:lnTo>
                                  <a:pt x="2543" y="332"/>
                                </a:lnTo>
                                <a:lnTo>
                                  <a:pt x="2503" y="296"/>
                                </a:lnTo>
                                <a:lnTo>
                                  <a:pt x="2457" y="261"/>
                                </a:lnTo>
                                <a:lnTo>
                                  <a:pt x="2405" y="229"/>
                                </a:lnTo>
                                <a:lnTo>
                                  <a:pt x="2348" y="198"/>
                                </a:lnTo>
                                <a:lnTo>
                                  <a:pt x="2284" y="168"/>
                                </a:lnTo>
                                <a:lnTo>
                                  <a:pt x="2216" y="141"/>
                                </a:lnTo>
                                <a:lnTo>
                                  <a:pt x="2143" y="116"/>
                                </a:lnTo>
                                <a:lnTo>
                                  <a:pt x="2066" y="93"/>
                                </a:lnTo>
                                <a:lnTo>
                                  <a:pt x="1984" y="72"/>
                                </a:lnTo>
                                <a:lnTo>
                                  <a:pt x="1898" y="53"/>
                                </a:lnTo>
                                <a:lnTo>
                                  <a:pt x="1809" y="37"/>
                                </a:lnTo>
                                <a:lnTo>
                                  <a:pt x="1716" y="24"/>
                                </a:lnTo>
                                <a:lnTo>
                                  <a:pt x="1621" y="13"/>
                                </a:lnTo>
                                <a:lnTo>
                                  <a:pt x="1522" y="6"/>
                                </a:lnTo>
                                <a:lnTo>
                                  <a:pt x="1421" y="1"/>
                                </a:lnTo>
                                <a:lnTo>
                                  <a:pt x="1318" y="0"/>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672"/>
                        <wps:cNvSpPr>
                          <a:spLocks/>
                        </wps:cNvSpPr>
                        <wps:spPr bwMode="auto">
                          <a:xfrm>
                            <a:off x="10000" y="7511"/>
                            <a:ext cx="2638" cy="1058"/>
                          </a:xfrm>
                          <a:custGeom>
                            <a:avLst/>
                            <a:gdLst>
                              <a:gd name="T0" fmla="*/ 3 w 2638"/>
                              <a:gd name="T1" fmla="*/ 487 h 1058"/>
                              <a:gd name="T2" fmla="*/ 34 w 2638"/>
                              <a:gd name="T3" fmla="*/ 407 h 1058"/>
                              <a:gd name="T4" fmla="*/ 94 w 2638"/>
                              <a:gd name="T5" fmla="*/ 332 h 1058"/>
                              <a:gd name="T6" fmla="*/ 180 w 2638"/>
                              <a:gd name="T7" fmla="*/ 261 h 1058"/>
                              <a:gd name="T8" fmla="*/ 289 w 2638"/>
                              <a:gd name="T9" fmla="*/ 198 h 1058"/>
                              <a:gd name="T10" fmla="*/ 420 w 2638"/>
                              <a:gd name="T11" fmla="*/ 141 h 1058"/>
                              <a:gd name="T12" fmla="*/ 571 w 2638"/>
                              <a:gd name="T13" fmla="*/ 93 h 1058"/>
                              <a:gd name="T14" fmla="*/ 738 w 2638"/>
                              <a:gd name="T15" fmla="*/ 53 h 1058"/>
                              <a:gd name="T16" fmla="*/ 920 w 2638"/>
                              <a:gd name="T17" fmla="*/ 24 h 1058"/>
                              <a:gd name="T18" fmla="*/ 1114 w 2638"/>
                              <a:gd name="T19" fmla="*/ 6 h 1058"/>
                              <a:gd name="T20" fmla="*/ 1318 w 2638"/>
                              <a:gd name="T21" fmla="*/ 0 h 1058"/>
                              <a:gd name="T22" fmla="*/ 1522 w 2638"/>
                              <a:gd name="T23" fmla="*/ 6 h 1058"/>
                              <a:gd name="T24" fmla="*/ 1716 w 2638"/>
                              <a:gd name="T25" fmla="*/ 24 h 1058"/>
                              <a:gd name="T26" fmla="*/ 1898 w 2638"/>
                              <a:gd name="T27" fmla="*/ 53 h 1058"/>
                              <a:gd name="T28" fmla="*/ 2066 w 2638"/>
                              <a:gd name="T29" fmla="*/ 93 h 1058"/>
                              <a:gd name="T30" fmla="*/ 2216 w 2638"/>
                              <a:gd name="T31" fmla="*/ 141 h 1058"/>
                              <a:gd name="T32" fmla="*/ 2348 w 2638"/>
                              <a:gd name="T33" fmla="*/ 198 h 1058"/>
                              <a:gd name="T34" fmla="*/ 2457 w 2638"/>
                              <a:gd name="T35" fmla="*/ 261 h 1058"/>
                              <a:gd name="T36" fmla="*/ 2543 w 2638"/>
                              <a:gd name="T37" fmla="*/ 332 h 1058"/>
                              <a:gd name="T38" fmla="*/ 2602 w 2638"/>
                              <a:gd name="T39" fmla="*/ 407 h 1058"/>
                              <a:gd name="T40" fmla="*/ 2633 w 2638"/>
                              <a:gd name="T41" fmla="*/ 487 h 1058"/>
                              <a:gd name="T42" fmla="*/ 2633 w 2638"/>
                              <a:gd name="T43" fmla="*/ 570 h 1058"/>
                              <a:gd name="T44" fmla="*/ 2602 w 2638"/>
                              <a:gd name="T45" fmla="*/ 650 h 1058"/>
                              <a:gd name="T46" fmla="*/ 2543 w 2638"/>
                              <a:gd name="T47" fmla="*/ 725 h 1058"/>
                              <a:gd name="T48" fmla="*/ 2457 w 2638"/>
                              <a:gd name="T49" fmla="*/ 795 h 1058"/>
                              <a:gd name="T50" fmla="*/ 2348 w 2638"/>
                              <a:gd name="T51" fmla="*/ 859 h 1058"/>
                              <a:gd name="T52" fmla="*/ 2216 w 2638"/>
                              <a:gd name="T53" fmla="*/ 916 h 1058"/>
                              <a:gd name="T54" fmla="*/ 2066 w 2638"/>
                              <a:gd name="T55" fmla="*/ 964 h 1058"/>
                              <a:gd name="T56" fmla="*/ 1898 w 2638"/>
                              <a:gd name="T57" fmla="*/ 1003 h 1058"/>
                              <a:gd name="T58" fmla="*/ 1716 w 2638"/>
                              <a:gd name="T59" fmla="*/ 1033 h 1058"/>
                              <a:gd name="T60" fmla="*/ 1522 w 2638"/>
                              <a:gd name="T61" fmla="*/ 1051 h 1058"/>
                              <a:gd name="T62" fmla="*/ 1318 w 2638"/>
                              <a:gd name="T63" fmla="*/ 1057 h 1058"/>
                              <a:gd name="T64" fmla="*/ 1114 w 2638"/>
                              <a:gd name="T65" fmla="*/ 1051 h 1058"/>
                              <a:gd name="T66" fmla="*/ 920 w 2638"/>
                              <a:gd name="T67" fmla="*/ 1033 h 1058"/>
                              <a:gd name="T68" fmla="*/ 738 w 2638"/>
                              <a:gd name="T69" fmla="*/ 1003 h 1058"/>
                              <a:gd name="T70" fmla="*/ 571 w 2638"/>
                              <a:gd name="T71" fmla="*/ 964 h 1058"/>
                              <a:gd name="T72" fmla="*/ 420 w 2638"/>
                              <a:gd name="T73" fmla="*/ 916 h 1058"/>
                              <a:gd name="T74" fmla="*/ 289 w 2638"/>
                              <a:gd name="T75" fmla="*/ 859 h 1058"/>
                              <a:gd name="T76" fmla="*/ 180 w 2638"/>
                              <a:gd name="T77" fmla="*/ 795 h 1058"/>
                              <a:gd name="T78" fmla="*/ 94 w 2638"/>
                              <a:gd name="T79" fmla="*/ 725 h 1058"/>
                              <a:gd name="T80" fmla="*/ 34 w 2638"/>
                              <a:gd name="T81" fmla="*/ 650 h 1058"/>
                              <a:gd name="T82" fmla="*/ 3 w 2638"/>
                              <a:gd name="T83" fmla="*/ 57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638" h="1058">
                                <a:moveTo>
                                  <a:pt x="0" y="528"/>
                                </a:moveTo>
                                <a:lnTo>
                                  <a:pt x="3" y="487"/>
                                </a:lnTo>
                                <a:lnTo>
                                  <a:pt x="15" y="447"/>
                                </a:lnTo>
                                <a:lnTo>
                                  <a:pt x="34" y="407"/>
                                </a:lnTo>
                                <a:lnTo>
                                  <a:pt x="61" y="369"/>
                                </a:lnTo>
                                <a:lnTo>
                                  <a:pt x="94" y="332"/>
                                </a:lnTo>
                                <a:lnTo>
                                  <a:pt x="134" y="296"/>
                                </a:lnTo>
                                <a:lnTo>
                                  <a:pt x="180" y="261"/>
                                </a:lnTo>
                                <a:lnTo>
                                  <a:pt x="232" y="229"/>
                                </a:lnTo>
                                <a:lnTo>
                                  <a:pt x="289" y="198"/>
                                </a:lnTo>
                                <a:lnTo>
                                  <a:pt x="352" y="168"/>
                                </a:lnTo>
                                <a:lnTo>
                                  <a:pt x="420" y="141"/>
                                </a:lnTo>
                                <a:lnTo>
                                  <a:pt x="493" y="116"/>
                                </a:lnTo>
                                <a:lnTo>
                                  <a:pt x="571" y="93"/>
                                </a:lnTo>
                                <a:lnTo>
                                  <a:pt x="653" y="72"/>
                                </a:lnTo>
                                <a:lnTo>
                                  <a:pt x="738" y="53"/>
                                </a:lnTo>
                                <a:lnTo>
                                  <a:pt x="828" y="37"/>
                                </a:lnTo>
                                <a:lnTo>
                                  <a:pt x="920" y="24"/>
                                </a:lnTo>
                                <a:lnTo>
                                  <a:pt x="1016" y="13"/>
                                </a:lnTo>
                                <a:lnTo>
                                  <a:pt x="1114" y="6"/>
                                </a:lnTo>
                                <a:lnTo>
                                  <a:pt x="1215" y="1"/>
                                </a:lnTo>
                                <a:lnTo>
                                  <a:pt x="1318" y="0"/>
                                </a:lnTo>
                                <a:lnTo>
                                  <a:pt x="1421" y="1"/>
                                </a:lnTo>
                                <a:lnTo>
                                  <a:pt x="1522" y="6"/>
                                </a:lnTo>
                                <a:lnTo>
                                  <a:pt x="1621" y="13"/>
                                </a:lnTo>
                                <a:lnTo>
                                  <a:pt x="1716" y="24"/>
                                </a:lnTo>
                                <a:lnTo>
                                  <a:pt x="1809" y="37"/>
                                </a:lnTo>
                                <a:lnTo>
                                  <a:pt x="1898" y="53"/>
                                </a:lnTo>
                                <a:lnTo>
                                  <a:pt x="1984" y="72"/>
                                </a:lnTo>
                                <a:lnTo>
                                  <a:pt x="2066" y="93"/>
                                </a:lnTo>
                                <a:lnTo>
                                  <a:pt x="2143" y="116"/>
                                </a:lnTo>
                                <a:lnTo>
                                  <a:pt x="2216" y="141"/>
                                </a:lnTo>
                                <a:lnTo>
                                  <a:pt x="2284" y="168"/>
                                </a:lnTo>
                                <a:lnTo>
                                  <a:pt x="2348" y="198"/>
                                </a:lnTo>
                                <a:lnTo>
                                  <a:pt x="2405" y="229"/>
                                </a:lnTo>
                                <a:lnTo>
                                  <a:pt x="2457" y="261"/>
                                </a:lnTo>
                                <a:lnTo>
                                  <a:pt x="2503" y="296"/>
                                </a:lnTo>
                                <a:lnTo>
                                  <a:pt x="2543" y="332"/>
                                </a:lnTo>
                                <a:lnTo>
                                  <a:pt x="2576" y="369"/>
                                </a:lnTo>
                                <a:lnTo>
                                  <a:pt x="2602" y="407"/>
                                </a:lnTo>
                                <a:lnTo>
                                  <a:pt x="2622" y="447"/>
                                </a:lnTo>
                                <a:lnTo>
                                  <a:pt x="2633" y="487"/>
                                </a:lnTo>
                                <a:lnTo>
                                  <a:pt x="2637" y="528"/>
                                </a:lnTo>
                                <a:lnTo>
                                  <a:pt x="2633" y="570"/>
                                </a:lnTo>
                                <a:lnTo>
                                  <a:pt x="2622" y="610"/>
                                </a:lnTo>
                                <a:lnTo>
                                  <a:pt x="2602" y="650"/>
                                </a:lnTo>
                                <a:lnTo>
                                  <a:pt x="2576" y="688"/>
                                </a:lnTo>
                                <a:lnTo>
                                  <a:pt x="2543" y="725"/>
                                </a:lnTo>
                                <a:lnTo>
                                  <a:pt x="2503" y="761"/>
                                </a:lnTo>
                                <a:lnTo>
                                  <a:pt x="2457" y="795"/>
                                </a:lnTo>
                                <a:lnTo>
                                  <a:pt x="2405" y="828"/>
                                </a:lnTo>
                                <a:lnTo>
                                  <a:pt x="2348" y="859"/>
                                </a:lnTo>
                                <a:lnTo>
                                  <a:pt x="2284" y="888"/>
                                </a:lnTo>
                                <a:lnTo>
                                  <a:pt x="2216" y="916"/>
                                </a:lnTo>
                                <a:lnTo>
                                  <a:pt x="2143" y="941"/>
                                </a:lnTo>
                                <a:lnTo>
                                  <a:pt x="2066" y="964"/>
                                </a:lnTo>
                                <a:lnTo>
                                  <a:pt x="1984" y="985"/>
                                </a:lnTo>
                                <a:lnTo>
                                  <a:pt x="1898" y="1003"/>
                                </a:lnTo>
                                <a:lnTo>
                                  <a:pt x="1809" y="1019"/>
                                </a:lnTo>
                                <a:lnTo>
                                  <a:pt x="1716" y="1033"/>
                                </a:lnTo>
                                <a:lnTo>
                                  <a:pt x="1621" y="1043"/>
                                </a:lnTo>
                                <a:lnTo>
                                  <a:pt x="1522" y="1051"/>
                                </a:lnTo>
                                <a:lnTo>
                                  <a:pt x="1421" y="1056"/>
                                </a:lnTo>
                                <a:lnTo>
                                  <a:pt x="1318" y="1057"/>
                                </a:lnTo>
                                <a:lnTo>
                                  <a:pt x="1215" y="1056"/>
                                </a:lnTo>
                                <a:lnTo>
                                  <a:pt x="1114" y="1051"/>
                                </a:lnTo>
                                <a:lnTo>
                                  <a:pt x="1016" y="1043"/>
                                </a:lnTo>
                                <a:lnTo>
                                  <a:pt x="920" y="1033"/>
                                </a:lnTo>
                                <a:lnTo>
                                  <a:pt x="828" y="1019"/>
                                </a:lnTo>
                                <a:lnTo>
                                  <a:pt x="738" y="1003"/>
                                </a:lnTo>
                                <a:lnTo>
                                  <a:pt x="653" y="985"/>
                                </a:lnTo>
                                <a:lnTo>
                                  <a:pt x="571" y="964"/>
                                </a:lnTo>
                                <a:lnTo>
                                  <a:pt x="493" y="941"/>
                                </a:lnTo>
                                <a:lnTo>
                                  <a:pt x="420" y="916"/>
                                </a:lnTo>
                                <a:lnTo>
                                  <a:pt x="352" y="888"/>
                                </a:lnTo>
                                <a:lnTo>
                                  <a:pt x="289" y="859"/>
                                </a:lnTo>
                                <a:lnTo>
                                  <a:pt x="232" y="828"/>
                                </a:lnTo>
                                <a:lnTo>
                                  <a:pt x="180" y="795"/>
                                </a:lnTo>
                                <a:lnTo>
                                  <a:pt x="134" y="761"/>
                                </a:lnTo>
                                <a:lnTo>
                                  <a:pt x="94" y="725"/>
                                </a:lnTo>
                                <a:lnTo>
                                  <a:pt x="61" y="688"/>
                                </a:lnTo>
                                <a:lnTo>
                                  <a:pt x="34" y="650"/>
                                </a:lnTo>
                                <a:lnTo>
                                  <a:pt x="15" y="610"/>
                                </a:lnTo>
                                <a:lnTo>
                                  <a:pt x="3" y="570"/>
                                </a:lnTo>
                                <a:lnTo>
                                  <a:pt x="0" y="528"/>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5" name="Picture 6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066" y="8515"/>
                            <a:ext cx="22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Freeform 674"/>
                        <wps:cNvSpPr>
                          <a:spLocks/>
                        </wps:cNvSpPr>
                        <wps:spPr bwMode="auto">
                          <a:xfrm>
                            <a:off x="6172" y="8888"/>
                            <a:ext cx="1998" cy="1058"/>
                          </a:xfrm>
                          <a:custGeom>
                            <a:avLst/>
                            <a:gdLst>
                              <a:gd name="T0" fmla="*/ 902 w 1998"/>
                              <a:gd name="T1" fmla="*/ 2 h 1058"/>
                              <a:gd name="T2" fmla="*/ 718 w 1998"/>
                              <a:gd name="T3" fmla="*/ 21 h 1058"/>
                              <a:gd name="T4" fmla="*/ 547 w 1998"/>
                              <a:gd name="T5" fmla="*/ 56 h 1058"/>
                              <a:gd name="T6" fmla="*/ 394 w 1998"/>
                              <a:gd name="T7" fmla="*/ 107 h 1058"/>
                              <a:gd name="T8" fmla="*/ 261 w 1998"/>
                              <a:gd name="T9" fmla="*/ 172 h 1058"/>
                              <a:gd name="T10" fmla="*/ 152 w 1998"/>
                              <a:gd name="T11" fmla="*/ 248 h 1058"/>
                              <a:gd name="T12" fmla="*/ 69 w 1998"/>
                              <a:gd name="T13" fmla="*/ 334 h 1058"/>
                              <a:gd name="T14" fmla="*/ 18 w 1998"/>
                              <a:gd name="T15" fmla="*/ 428 h 1058"/>
                              <a:gd name="T16" fmla="*/ 0 w 1998"/>
                              <a:gd name="T17" fmla="*/ 528 h 1058"/>
                              <a:gd name="T18" fmla="*/ 18 w 1998"/>
                              <a:gd name="T19" fmla="*/ 629 h 1058"/>
                              <a:gd name="T20" fmla="*/ 69 w 1998"/>
                              <a:gd name="T21" fmla="*/ 723 h 1058"/>
                              <a:gd name="T22" fmla="*/ 152 w 1998"/>
                              <a:gd name="T23" fmla="*/ 809 h 1058"/>
                              <a:gd name="T24" fmla="*/ 261 w 1998"/>
                              <a:gd name="T25" fmla="*/ 885 h 1058"/>
                              <a:gd name="T26" fmla="*/ 394 w 1998"/>
                              <a:gd name="T27" fmla="*/ 949 h 1058"/>
                              <a:gd name="T28" fmla="*/ 547 w 1998"/>
                              <a:gd name="T29" fmla="*/ 1000 h 1058"/>
                              <a:gd name="T30" fmla="*/ 718 w 1998"/>
                              <a:gd name="T31" fmla="*/ 1036 h 1058"/>
                              <a:gd name="T32" fmla="*/ 902 w 1998"/>
                              <a:gd name="T33" fmla="*/ 1055 h 1058"/>
                              <a:gd name="T34" fmla="*/ 1095 w 1998"/>
                              <a:gd name="T35" fmla="*/ 1055 h 1058"/>
                              <a:gd name="T36" fmla="*/ 1279 w 1998"/>
                              <a:gd name="T37" fmla="*/ 1036 h 1058"/>
                              <a:gd name="T38" fmla="*/ 1449 w 1998"/>
                              <a:gd name="T39" fmla="*/ 1000 h 1058"/>
                              <a:gd name="T40" fmla="*/ 1603 w 1998"/>
                              <a:gd name="T41" fmla="*/ 949 h 1058"/>
                              <a:gd name="T42" fmla="*/ 1736 w 1998"/>
                              <a:gd name="T43" fmla="*/ 885 h 1058"/>
                              <a:gd name="T44" fmla="*/ 1845 w 1998"/>
                              <a:gd name="T45" fmla="*/ 809 h 1058"/>
                              <a:gd name="T46" fmla="*/ 1927 w 1998"/>
                              <a:gd name="T47" fmla="*/ 723 h 1058"/>
                              <a:gd name="T48" fmla="*/ 1979 w 1998"/>
                              <a:gd name="T49" fmla="*/ 629 h 1058"/>
                              <a:gd name="T50" fmla="*/ 1997 w 1998"/>
                              <a:gd name="T51" fmla="*/ 528 h 1058"/>
                              <a:gd name="T52" fmla="*/ 1979 w 1998"/>
                              <a:gd name="T53" fmla="*/ 428 h 1058"/>
                              <a:gd name="T54" fmla="*/ 1927 w 1998"/>
                              <a:gd name="T55" fmla="*/ 334 h 1058"/>
                              <a:gd name="T56" fmla="*/ 1845 w 1998"/>
                              <a:gd name="T57" fmla="*/ 248 h 1058"/>
                              <a:gd name="T58" fmla="*/ 1736 w 1998"/>
                              <a:gd name="T59" fmla="*/ 172 h 1058"/>
                              <a:gd name="T60" fmla="*/ 1603 w 1998"/>
                              <a:gd name="T61" fmla="*/ 107 h 1058"/>
                              <a:gd name="T62" fmla="*/ 1449 w 1998"/>
                              <a:gd name="T63" fmla="*/ 56 h 1058"/>
                              <a:gd name="T64" fmla="*/ 1279 w 1998"/>
                              <a:gd name="T65" fmla="*/ 21 h 1058"/>
                              <a:gd name="T66" fmla="*/ 1095 w 1998"/>
                              <a:gd name="T67" fmla="*/ 2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98" h="1058">
                                <a:moveTo>
                                  <a:pt x="998" y="0"/>
                                </a:moveTo>
                                <a:lnTo>
                                  <a:pt x="902" y="2"/>
                                </a:lnTo>
                                <a:lnTo>
                                  <a:pt x="809" y="9"/>
                                </a:lnTo>
                                <a:lnTo>
                                  <a:pt x="718" y="21"/>
                                </a:lnTo>
                                <a:lnTo>
                                  <a:pt x="631" y="36"/>
                                </a:lnTo>
                                <a:lnTo>
                                  <a:pt x="547" y="56"/>
                                </a:lnTo>
                                <a:lnTo>
                                  <a:pt x="468" y="80"/>
                                </a:lnTo>
                                <a:lnTo>
                                  <a:pt x="394" y="107"/>
                                </a:lnTo>
                                <a:lnTo>
                                  <a:pt x="325" y="138"/>
                                </a:lnTo>
                                <a:lnTo>
                                  <a:pt x="261" y="172"/>
                                </a:lnTo>
                                <a:lnTo>
                                  <a:pt x="203" y="208"/>
                                </a:lnTo>
                                <a:lnTo>
                                  <a:pt x="152" y="248"/>
                                </a:lnTo>
                                <a:lnTo>
                                  <a:pt x="107" y="290"/>
                                </a:lnTo>
                                <a:lnTo>
                                  <a:pt x="69" y="334"/>
                                </a:lnTo>
                                <a:lnTo>
                                  <a:pt x="39" y="380"/>
                                </a:lnTo>
                                <a:lnTo>
                                  <a:pt x="18" y="428"/>
                                </a:lnTo>
                                <a:lnTo>
                                  <a:pt x="4" y="477"/>
                                </a:lnTo>
                                <a:lnTo>
                                  <a:pt x="0" y="528"/>
                                </a:lnTo>
                                <a:lnTo>
                                  <a:pt x="4" y="579"/>
                                </a:lnTo>
                                <a:lnTo>
                                  <a:pt x="18" y="629"/>
                                </a:lnTo>
                                <a:lnTo>
                                  <a:pt x="39" y="677"/>
                                </a:lnTo>
                                <a:lnTo>
                                  <a:pt x="69" y="723"/>
                                </a:lnTo>
                                <a:lnTo>
                                  <a:pt x="107" y="767"/>
                                </a:lnTo>
                                <a:lnTo>
                                  <a:pt x="152" y="809"/>
                                </a:lnTo>
                                <a:lnTo>
                                  <a:pt x="203" y="848"/>
                                </a:lnTo>
                                <a:lnTo>
                                  <a:pt x="261" y="885"/>
                                </a:lnTo>
                                <a:lnTo>
                                  <a:pt x="325" y="919"/>
                                </a:lnTo>
                                <a:lnTo>
                                  <a:pt x="394" y="949"/>
                                </a:lnTo>
                                <a:lnTo>
                                  <a:pt x="468" y="977"/>
                                </a:lnTo>
                                <a:lnTo>
                                  <a:pt x="547" y="1000"/>
                                </a:lnTo>
                                <a:lnTo>
                                  <a:pt x="631" y="1020"/>
                                </a:lnTo>
                                <a:lnTo>
                                  <a:pt x="718" y="1036"/>
                                </a:lnTo>
                                <a:lnTo>
                                  <a:pt x="809" y="1048"/>
                                </a:lnTo>
                                <a:lnTo>
                                  <a:pt x="902" y="1055"/>
                                </a:lnTo>
                                <a:lnTo>
                                  <a:pt x="998" y="1057"/>
                                </a:lnTo>
                                <a:lnTo>
                                  <a:pt x="1095" y="1055"/>
                                </a:lnTo>
                                <a:lnTo>
                                  <a:pt x="1188" y="1048"/>
                                </a:lnTo>
                                <a:lnTo>
                                  <a:pt x="1279" y="1036"/>
                                </a:lnTo>
                                <a:lnTo>
                                  <a:pt x="1366" y="1020"/>
                                </a:lnTo>
                                <a:lnTo>
                                  <a:pt x="1449" y="1000"/>
                                </a:lnTo>
                                <a:lnTo>
                                  <a:pt x="1528" y="977"/>
                                </a:lnTo>
                                <a:lnTo>
                                  <a:pt x="1603" y="949"/>
                                </a:lnTo>
                                <a:lnTo>
                                  <a:pt x="1672" y="919"/>
                                </a:lnTo>
                                <a:lnTo>
                                  <a:pt x="1736" y="885"/>
                                </a:lnTo>
                                <a:lnTo>
                                  <a:pt x="1794" y="848"/>
                                </a:lnTo>
                                <a:lnTo>
                                  <a:pt x="1845" y="809"/>
                                </a:lnTo>
                                <a:lnTo>
                                  <a:pt x="1890" y="767"/>
                                </a:lnTo>
                                <a:lnTo>
                                  <a:pt x="1927" y="723"/>
                                </a:lnTo>
                                <a:lnTo>
                                  <a:pt x="1957" y="677"/>
                                </a:lnTo>
                                <a:lnTo>
                                  <a:pt x="1979" y="629"/>
                                </a:lnTo>
                                <a:lnTo>
                                  <a:pt x="1993" y="579"/>
                                </a:lnTo>
                                <a:lnTo>
                                  <a:pt x="1997" y="528"/>
                                </a:lnTo>
                                <a:lnTo>
                                  <a:pt x="1993" y="477"/>
                                </a:lnTo>
                                <a:lnTo>
                                  <a:pt x="1979" y="428"/>
                                </a:lnTo>
                                <a:lnTo>
                                  <a:pt x="1957" y="380"/>
                                </a:lnTo>
                                <a:lnTo>
                                  <a:pt x="1927" y="334"/>
                                </a:lnTo>
                                <a:lnTo>
                                  <a:pt x="1890" y="290"/>
                                </a:lnTo>
                                <a:lnTo>
                                  <a:pt x="1845" y="248"/>
                                </a:lnTo>
                                <a:lnTo>
                                  <a:pt x="1794" y="208"/>
                                </a:lnTo>
                                <a:lnTo>
                                  <a:pt x="1736" y="172"/>
                                </a:lnTo>
                                <a:lnTo>
                                  <a:pt x="1672" y="138"/>
                                </a:lnTo>
                                <a:lnTo>
                                  <a:pt x="1603" y="107"/>
                                </a:lnTo>
                                <a:lnTo>
                                  <a:pt x="1528" y="80"/>
                                </a:lnTo>
                                <a:lnTo>
                                  <a:pt x="1449" y="56"/>
                                </a:lnTo>
                                <a:lnTo>
                                  <a:pt x="1366" y="36"/>
                                </a:lnTo>
                                <a:lnTo>
                                  <a:pt x="1279" y="21"/>
                                </a:lnTo>
                                <a:lnTo>
                                  <a:pt x="1188" y="9"/>
                                </a:lnTo>
                                <a:lnTo>
                                  <a:pt x="1095" y="2"/>
                                </a:lnTo>
                                <a:lnTo>
                                  <a:pt x="998" y="0"/>
                                </a:lnTo>
                                <a:close/>
                              </a:path>
                            </a:pathLst>
                          </a:custGeom>
                          <a:solidFill>
                            <a:srgbClr val="EF7E09">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675"/>
                        <wps:cNvSpPr>
                          <a:spLocks/>
                        </wps:cNvSpPr>
                        <wps:spPr bwMode="auto">
                          <a:xfrm>
                            <a:off x="6172" y="8888"/>
                            <a:ext cx="1998" cy="1058"/>
                          </a:xfrm>
                          <a:custGeom>
                            <a:avLst/>
                            <a:gdLst>
                              <a:gd name="T0" fmla="*/ 4 w 1998"/>
                              <a:gd name="T1" fmla="*/ 477 h 1058"/>
                              <a:gd name="T2" fmla="*/ 39 w 1998"/>
                              <a:gd name="T3" fmla="*/ 380 h 1058"/>
                              <a:gd name="T4" fmla="*/ 107 w 1998"/>
                              <a:gd name="T5" fmla="*/ 290 h 1058"/>
                              <a:gd name="T6" fmla="*/ 203 w 1998"/>
                              <a:gd name="T7" fmla="*/ 208 h 1058"/>
                              <a:gd name="T8" fmla="*/ 325 w 1998"/>
                              <a:gd name="T9" fmla="*/ 138 h 1058"/>
                              <a:gd name="T10" fmla="*/ 468 w 1998"/>
                              <a:gd name="T11" fmla="*/ 80 h 1058"/>
                              <a:gd name="T12" fmla="*/ 631 w 1998"/>
                              <a:gd name="T13" fmla="*/ 36 h 1058"/>
                              <a:gd name="T14" fmla="*/ 809 w 1998"/>
                              <a:gd name="T15" fmla="*/ 9 h 1058"/>
                              <a:gd name="T16" fmla="*/ 998 w 1998"/>
                              <a:gd name="T17" fmla="*/ 0 h 1058"/>
                              <a:gd name="T18" fmla="*/ 1188 w 1998"/>
                              <a:gd name="T19" fmla="*/ 9 h 1058"/>
                              <a:gd name="T20" fmla="*/ 1366 w 1998"/>
                              <a:gd name="T21" fmla="*/ 36 h 1058"/>
                              <a:gd name="T22" fmla="*/ 1528 w 1998"/>
                              <a:gd name="T23" fmla="*/ 80 h 1058"/>
                              <a:gd name="T24" fmla="*/ 1672 w 1998"/>
                              <a:gd name="T25" fmla="*/ 138 h 1058"/>
                              <a:gd name="T26" fmla="*/ 1794 w 1998"/>
                              <a:gd name="T27" fmla="*/ 208 h 1058"/>
                              <a:gd name="T28" fmla="*/ 1890 w 1998"/>
                              <a:gd name="T29" fmla="*/ 290 h 1058"/>
                              <a:gd name="T30" fmla="*/ 1957 w 1998"/>
                              <a:gd name="T31" fmla="*/ 380 h 1058"/>
                              <a:gd name="T32" fmla="*/ 1993 w 1998"/>
                              <a:gd name="T33" fmla="*/ 477 h 1058"/>
                              <a:gd name="T34" fmla="*/ 1993 w 1998"/>
                              <a:gd name="T35" fmla="*/ 579 h 1058"/>
                              <a:gd name="T36" fmla="*/ 1957 w 1998"/>
                              <a:gd name="T37" fmla="*/ 677 h 1058"/>
                              <a:gd name="T38" fmla="*/ 1890 w 1998"/>
                              <a:gd name="T39" fmla="*/ 767 h 1058"/>
                              <a:gd name="T40" fmla="*/ 1794 w 1998"/>
                              <a:gd name="T41" fmla="*/ 848 h 1058"/>
                              <a:gd name="T42" fmla="*/ 1672 w 1998"/>
                              <a:gd name="T43" fmla="*/ 919 h 1058"/>
                              <a:gd name="T44" fmla="*/ 1528 w 1998"/>
                              <a:gd name="T45" fmla="*/ 977 h 1058"/>
                              <a:gd name="T46" fmla="*/ 1366 w 1998"/>
                              <a:gd name="T47" fmla="*/ 1020 h 1058"/>
                              <a:gd name="T48" fmla="*/ 1188 w 1998"/>
                              <a:gd name="T49" fmla="*/ 1048 h 1058"/>
                              <a:gd name="T50" fmla="*/ 998 w 1998"/>
                              <a:gd name="T51" fmla="*/ 1057 h 1058"/>
                              <a:gd name="T52" fmla="*/ 809 w 1998"/>
                              <a:gd name="T53" fmla="*/ 1048 h 1058"/>
                              <a:gd name="T54" fmla="*/ 631 w 1998"/>
                              <a:gd name="T55" fmla="*/ 1020 h 1058"/>
                              <a:gd name="T56" fmla="*/ 468 w 1998"/>
                              <a:gd name="T57" fmla="*/ 977 h 1058"/>
                              <a:gd name="T58" fmla="*/ 325 w 1998"/>
                              <a:gd name="T59" fmla="*/ 919 h 1058"/>
                              <a:gd name="T60" fmla="*/ 203 w 1998"/>
                              <a:gd name="T61" fmla="*/ 848 h 1058"/>
                              <a:gd name="T62" fmla="*/ 107 w 1998"/>
                              <a:gd name="T63" fmla="*/ 767 h 1058"/>
                              <a:gd name="T64" fmla="*/ 39 w 1998"/>
                              <a:gd name="T65" fmla="*/ 677 h 1058"/>
                              <a:gd name="T66" fmla="*/ 4 w 1998"/>
                              <a:gd name="T67" fmla="*/ 579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98" h="1058">
                                <a:moveTo>
                                  <a:pt x="0" y="528"/>
                                </a:moveTo>
                                <a:lnTo>
                                  <a:pt x="4" y="477"/>
                                </a:lnTo>
                                <a:lnTo>
                                  <a:pt x="18" y="428"/>
                                </a:lnTo>
                                <a:lnTo>
                                  <a:pt x="39" y="380"/>
                                </a:lnTo>
                                <a:lnTo>
                                  <a:pt x="69" y="334"/>
                                </a:lnTo>
                                <a:lnTo>
                                  <a:pt x="107" y="290"/>
                                </a:lnTo>
                                <a:lnTo>
                                  <a:pt x="152" y="248"/>
                                </a:lnTo>
                                <a:lnTo>
                                  <a:pt x="203" y="208"/>
                                </a:lnTo>
                                <a:lnTo>
                                  <a:pt x="261" y="172"/>
                                </a:lnTo>
                                <a:lnTo>
                                  <a:pt x="325" y="138"/>
                                </a:lnTo>
                                <a:lnTo>
                                  <a:pt x="394" y="107"/>
                                </a:lnTo>
                                <a:lnTo>
                                  <a:pt x="468" y="80"/>
                                </a:lnTo>
                                <a:lnTo>
                                  <a:pt x="547" y="56"/>
                                </a:lnTo>
                                <a:lnTo>
                                  <a:pt x="631" y="36"/>
                                </a:lnTo>
                                <a:lnTo>
                                  <a:pt x="718" y="21"/>
                                </a:lnTo>
                                <a:lnTo>
                                  <a:pt x="809" y="9"/>
                                </a:lnTo>
                                <a:lnTo>
                                  <a:pt x="902" y="2"/>
                                </a:lnTo>
                                <a:lnTo>
                                  <a:pt x="998" y="0"/>
                                </a:lnTo>
                                <a:lnTo>
                                  <a:pt x="1095" y="2"/>
                                </a:lnTo>
                                <a:lnTo>
                                  <a:pt x="1188" y="9"/>
                                </a:lnTo>
                                <a:lnTo>
                                  <a:pt x="1279" y="21"/>
                                </a:lnTo>
                                <a:lnTo>
                                  <a:pt x="1366" y="36"/>
                                </a:lnTo>
                                <a:lnTo>
                                  <a:pt x="1449" y="56"/>
                                </a:lnTo>
                                <a:lnTo>
                                  <a:pt x="1528" y="80"/>
                                </a:lnTo>
                                <a:lnTo>
                                  <a:pt x="1603" y="107"/>
                                </a:lnTo>
                                <a:lnTo>
                                  <a:pt x="1672" y="138"/>
                                </a:lnTo>
                                <a:lnTo>
                                  <a:pt x="1736" y="172"/>
                                </a:lnTo>
                                <a:lnTo>
                                  <a:pt x="1794" y="208"/>
                                </a:lnTo>
                                <a:lnTo>
                                  <a:pt x="1845" y="248"/>
                                </a:lnTo>
                                <a:lnTo>
                                  <a:pt x="1890" y="290"/>
                                </a:lnTo>
                                <a:lnTo>
                                  <a:pt x="1927" y="334"/>
                                </a:lnTo>
                                <a:lnTo>
                                  <a:pt x="1957" y="380"/>
                                </a:lnTo>
                                <a:lnTo>
                                  <a:pt x="1979" y="428"/>
                                </a:lnTo>
                                <a:lnTo>
                                  <a:pt x="1993" y="477"/>
                                </a:lnTo>
                                <a:lnTo>
                                  <a:pt x="1997" y="528"/>
                                </a:lnTo>
                                <a:lnTo>
                                  <a:pt x="1993" y="579"/>
                                </a:lnTo>
                                <a:lnTo>
                                  <a:pt x="1979" y="629"/>
                                </a:lnTo>
                                <a:lnTo>
                                  <a:pt x="1957" y="677"/>
                                </a:lnTo>
                                <a:lnTo>
                                  <a:pt x="1927" y="723"/>
                                </a:lnTo>
                                <a:lnTo>
                                  <a:pt x="1890" y="767"/>
                                </a:lnTo>
                                <a:lnTo>
                                  <a:pt x="1845" y="809"/>
                                </a:lnTo>
                                <a:lnTo>
                                  <a:pt x="1794" y="848"/>
                                </a:lnTo>
                                <a:lnTo>
                                  <a:pt x="1736" y="885"/>
                                </a:lnTo>
                                <a:lnTo>
                                  <a:pt x="1672" y="919"/>
                                </a:lnTo>
                                <a:lnTo>
                                  <a:pt x="1603" y="949"/>
                                </a:lnTo>
                                <a:lnTo>
                                  <a:pt x="1528" y="977"/>
                                </a:lnTo>
                                <a:lnTo>
                                  <a:pt x="1449" y="1000"/>
                                </a:lnTo>
                                <a:lnTo>
                                  <a:pt x="1366" y="1020"/>
                                </a:lnTo>
                                <a:lnTo>
                                  <a:pt x="1279" y="1036"/>
                                </a:lnTo>
                                <a:lnTo>
                                  <a:pt x="1188" y="1048"/>
                                </a:lnTo>
                                <a:lnTo>
                                  <a:pt x="1095" y="1055"/>
                                </a:lnTo>
                                <a:lnTo>
                                  <a:pt x="998" y="1057"/>
                                </a:lnTo>
                                <a:lnTo>
                                  <a:pt x="902" y="1055"/>
                                </a:lnTo>
                                <a:lnTo>
                                  <a:pt x="809" y="1048"/>
                                </a:lnTo>
                                <a:lnTo>
                                  <a:pt x="718" y="1036"/>
                                </a:lnTo>
                                <a:lnTo>
                                  <a:pt x="631" y="1020"/>
                                </a:lnTo>
                                <a:lnTo>
                                  <a:pt x="547" y="1000"/>
                                </a:lnTo>
                                <a:lnTo>
                                  <a:pt x="468" y="977"/>
                                </a:lnTo>
                                <a:lnTo>
                                  <a:pt x="394" y="949"/>
                                </a:lnTo>
                                <a:lnTo>
                                  <a:pt x="325" y="919"/>
                                </a:lnTo>
                                <a:lnTo>
                                  <a:pt x="261" y="885"/>
                                </a:lnTo>
                                <a:lnTo>
                                  <a:pt x="203" y="848"/>
                                </a:lnTo>
                                <a:lnTo>
                                  <a:pt x="152" y="809"/>
                                </a:lnTo>
                                <a:lnTo>
                                  <a:pt x="107" y="767"/>
                                </a:lnTo>
                                <a:lnTo>
                                  <a:pt x="69" y="723"/>
                                </a:lnTo>
                                <a:lnTo>
                                  <a:pt x="39" y="677"/>
                                </a:lnTo>
                                <a:lnTo>
                                  <a:pt x="18" y="629"/>
                                </a:lnTo>
                                <a:lnTo>
                                  <a:pt x="4" y="579"/>
                                </a:lnTo>
                                <a:lnTo>
                                  <a:pt x="0" y="528"/>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8" name="Picture 6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594" y="7982"/>
                            <a:ext cx="16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9" name="Freeform 677"/>
                        <wps:cNvSpPr>
                          <a:spLocks/>
                        </wps:cNvSpPr>
                        <wps:spPr bwMode="auto">
                          <a:xfrm>
                            <a:off x="2040" y="7511"/>
                            <a:ext cx="2638" cy="1058"/>
                          </a:xfrm>
                          <a:custGeom>
                            <a:avLst/>
                            <a:gdLst>
                              <a:gd name="T0" fmla="*/ 1215 w 2638"/>
                              <a:gd name="T1" fmla="*/ 1 h 1058"/>
                              <a:gd name="T2" fmla="*/ 1114 w 2638"/>
                              <a:gd name="T3" fmla="*/ 6 h 1058"/>
                              <a:gd name="T4" fmla="*/ 920 w 2638"/>
                              <a:gd name="T5" fmla="*/ 24 h 1058"/>
                              <a:gd name="T6" fmla="*/ 738 w 2638"/>
                              <a:gd name="T7" fmla="*/ 53 h 1058"/>
                              <a:gd name="T8" fmla="*/ 571 w 2638"/>
                              <a:gd name="T9" fmla="*/ 93 h 1058"/>
                              <a:gd name="T10" fmla="*/ 420 w 2638"/>
                              <a:gd name="T11" fmla="*/ 141 h 1058"/>
                              <a:gd name="T12" fmla="*/ 289 w 2638"/>
                              <a:gd name="T13" fmla="*/ 198 h 1058"/>
                              <a:gd name="T14" fmla="*/ 180 w 2638"/>
                              <a:gd name="T15" fmla="*/ 261 h 1058"/>
                              <a:gd name="T16" fmla="*/ 94 w 2638"/>
                              <a:gd name="T17" fmla="*/ 332 h 1058"/>
                              <a:gd name="T18" fmla="*/ 34 w 2638"/>
                              <a:gd name="T19" fmla="*/ 407 h 1058"/>
                              <a:gd name="T20" fmla="*/ 3 w 2638"/>
                              <a:gd name="T21" fmla="*/ 487 h 1058"/>
                              <a:gd name="T22" fmla="*/ 3 w 2638"/>
                              <a:gd name="T23" fmla="*/ 570 h 1058"/>
                              <a:gd name="T24" fmla="*/ 34 w 2638"/>
                              <a:gd name="T25" fmla="*/ 650 h 1058"/>
                              <a:gd name="T26" fmla="*/ 94 w 2638"/>
                              <a:gd name="T27" fmla="*/ 725 h 1058"/>
                              <a:gd name="T28" fmla="*/ 180 w 2638"/>
                              <a:gd name="T29" fmla="*/ 795 h 1058"/>
                              <a:gd name="T30" fmla="*/ 289 w 2638"/>
                              <a:gd name="T31" fmla="*/ 859 h 1058"/>
                              <a:gd name="T32" fmla="*/ 420 w 2638"/>
                              <a:gd name="T33" fmla="*/ 916 h 1058"/>
                              <a:gd name="T34" fmla="*/ 571 w 2638"/>
                              <a:gd name="T35" fmla="*/ 964 h 1058"/>
                              <a:gd name="T36" fmla="*/ 738 w 2638"/>
                              <a:gd name="T37" fmla="*/ 1003 h 1058"/>
                              <a:gd name="T38" fmla="*/ 920 w 2638"/>
                              <a:gd name="T39" fmla="*/ 1033 h 1058"/>
                              <a:gd name="T40" fmla="*/ 1114 w 2638"/>
                              <a:gd name="T41" fmla="*/ 1051 h 1058"/>
                              <a:gd name="T42" fmla="*/ 1318 w 2638"/>
                              <a:gd name="T43" fmla="*/ 1057 h 1058"/>
                              <a:gd name="T44" fmla="*/ 1522 w 2638"/>
                              <a:gd name="T45" fmla="*/ 1051 h 1058"/>
                              <a:gd name="T46" fmla="*/ 1716 w 2638"/>
                              <a:gd name="T47" fmla="*/ 1033 h 1058"/>
                              <a:gd name="T48" fmla="*/ 1898 w 2638"/>
                              <a:gd name="T49" fmla="*/ 1003 h 1058"/>
                              <a:gd name="T50" fmla="*/ 2066 w 2638"/>
                              <a:gd name="T51" fmla="*/ 964 h 1058"/>
                              <a:gd name="T52" fmla="*/ 2216 w 2638"/>
                              <a:gd name="T53" fmla="*/ 916 h 1058"/>
                              <a:gd name="T54" fmla="*/ 2348 w 2638"/>
                              <a:gd name="T55" fmla="*/ 859 h 1058"/>
                              <a:gd name="T56" fmla="*/ 2457 w 2638"/>
                              <a:gd name="T57" fmla="*/ 795 h 1058"/>
                              <a:gd name="T58" fmla="*/ 2543 w 2638"/>
                              <a:gd name="T59" fmla="*/ 725 h 1058"/>
                              <a:gd name="T60" fmla="*/ 2602 w 2638"/>
                              <a:gd name="T61" fmla="*/ 650 h 1058"/>
                              <a:gd name="T62" fmla="*/ 2633 w 2638"/>
                              <a:gd name="T63" fmla="*/ 570 h 1058"/>
                              <a:gd name="T64" fmla="*/ 2633 w 2638"/>
                              <a:gd name="T65" fmla="*/ 487 h 1058"/>
                              <a:gd name="T66" fmla="*/ 2602 w 2638"/>
                              <a:gd name="T67" fmla="*/ 407 h 1058"/>
                              <a:gd name="T68" fmla="*/ 2543 w 2638"/>
                              <a:gd name="T69" fmla="*/ 332 h 1058"/>
                              <a:gd name="T70" fmla="*/ 2457 w 2638"/>
                              <a:gd name="T71" fmla="*/ 261 h 1058"/>
                              <a:gd name="T72" fmla="*/ 2348 w 2638"/>
                              <a:gd name="T73" fmla="*/ 198 h 1058"/>
                              <a:gd name="T74" fmla="*/ 2216 w 2638"/>
                              <a:gd name="T75" fmla="*/ 141 h 1058"/>
                              <a:gd name="T76" fmla="*/ 2066 w 2638"/>
                              <a:gd name="T77" fmla="*/ 93 h 1058"/>
                              <a:gd name="T78" fmla="*/ 1898 w 2638"/>
                              <a:gd name="T79" fmla="*/ 53 h 1058"/>
                              <a:gd name="T80" fmla="*/ 1716 w 2638"/>
                              <a:gd name="T81" fmla="*/ 24 h 1058"/>
                              <a:gd name="T82" fmla="*/ 1522 w 2638"/>
                              <a:gd name="T83" fmla="*/ 6 h 1058"/>
                              <a:gd name="T84" fmla="*/ 1318 w 2638"/>
                              <a:gd name="T85" fmla="*/ 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38" h="1058">
                                <a:moveTo>
                                  <a:pt x="1318" y="0"/>
                                </a:moveTo>
                                <a:lnTo>
                                  <a:pt x="1215" y="1"/>
                                </a:lnTo>
                                <a:lnTo>
                                  <a:pt x="1215" y="1"/>
                                </a:lnTo>
                                <a:lnTo>
                                  <a:pt x="1114" y="6"/>
                                </a:lnTo>
                                <a:lnTo>
                                  <a:pt x="1016" y="13"/>
                                </a:lnTo>
                                <a:lnTo>
                                  <a:pt x="920" y="24"/>
                                </a:lnTo>
                                <a:lnTo>
                                  <a:pt x="828" y="37"/>
                                </a:lnTo>
                                <a:lnTo>
                                  <a:pt x="738" y="53"/>
                                </a:lnTo>
                                <a:lnTo>
                                  <a:pt x="653" y="72"/>
                                </a:lnTo>
                                <a:lnTo>
                                  <a:pt x="571" y="93"/>
                                </a:lnTo>
                                <a:lnTo>
                                  <a:pt x="493" y="116"/>
                                </a:lnTo>
                                <a:lnTo>
                                  <a:pt x="420" y="141"/>
                                </a:lnTo>
                                <a:lnTo>
                                  <a:pt x="352" y="168"/>
                                </a:lnTo>
                                <a:lnTo>
                                  <a:pt x="289" y="198"/>
                                </a:lnTo>
                                <a:lnTo>
                                  <a:pt x="232" y="229"/>
                                </a:lnTo>
                                <a:lnTo>
                                  <a:pt x="180" y="261"/>
                                </a:lnTo>
                                <a:lnTo>
                                  <a:pt x="134" y="296"/>
                                </a:lnTo>
                                <a:lnTo>
                                  <a:pt x="94" y="332"/>
                                </a:lnTo>
                                <a:lnTo>
                                  <a:pt x="61" y="369"/>
                                </a:lnTo>
                                <a:lnTo>
                                  <a:pt x="34" y="407"/>
                                </a:lnTo>
                                <a:lnTo>
                                  <a:pt x="15" y="447"/>
                                </a:lnTo>
                                <a:lnTo>
                                  <a:pt x="3" y="487"/>
                                </a:lnTo>
                                <a:lnTo>
                                  <a:pt x="0" y="528"/>
                                </a:lnTo>
                                <a:lnTo>
                                  <a:pt x="3" y="570"/>
                                </a:lnTo>
                                <a:lnTo>
                                  <a:pt x="15" y="610"/>
                                </a:lnTo>
                                <a:lnTo>
                                  <a:pt x="34" y="650"/>
                                </a:lnTo>
                                <a:lnTo>
                                  <a:pt x="61" y="688"/>
                                </a:lnTo>
                                <a:lnTo>
                                  <a:pt x="94" y="725"/>
                                </a:lnTo>
                                <a:lnTo>
                                  <a:pt x="134" y="761"/>
                                </a:lnTo>
                                <a:lnTo>
                                  <a:pt x="180" y="795"/>
                                </a:lnTo>
                                <a:lnTo>
                                  <a:pt x="232" y="828"/>
                                </a:lnTo>
                                <a:lnTo>
                                  <a:pt x="289" y="859"/>
                                </a:lnTo>
                                <a:lnTo>
                                  <a:pt x="352" y="888"/>
                                </a:lnTo>
                                <a:lnTo>
                                  <a:pt x="420" y="916"/>
                                </a:lnTo>
                                <a:lnTo>
                                  <a:pt x="493" y="941"/>
                                </a:lnTo>
                                <a:lnTo>
                                  <a:pt x="571" y="964"/>
                                </a:lnTo>
                                <a:lnTo>
                                  <a:pt x="653" y="985"/>
                                </a:lnTo>
                                <a:lnTo>
                                  <a:pt x="738" y="1003"/>
                                </a:lnTo>
                                <a:lnTo>
                                  <a:pt x="828" y="1019"/>
                                </a:lnTo>
                                <a:lnTo>
                                  <a:pt x="920" y="1033"/>
                                </a:lnTo>
                                <a:lnTo>
                                  <a:pt x="1016" y="1043"/>
                                </a:lnTo>
                                <a:lnTo>
                                  <a:pt x="1114" y="1051"/>
                                </a:lnTo>
                                <a:lnTo>
                                  <a:pt x="1215" y="1056"/>
                                </a:lnTo>
                                <a:lnTo>
                                  <a:pt x="1318" y="1057"/>
                                </a:lnTo>
                                <a:lnTo>
                                  <a:pt x="1421" y="1056"/>
                                </a:lnTo>
                                <a:lnTo>
                                  <a:pt x="1522" y="1051"/>
                                </a:lnTo>
                                <a:lnTo>
                                  <a:pt x="1621" y="1043"/>
                                </a:lnTo>
                                <a:lnTo>
                                  <a:pt x="1716" y="1033"/>
                                </a:lnTo>
                                <a:lnTo>
                                  <a:pt x="1809" y="1019"/>
                                </a:lnTo>
                                <a:lnTo>
                                  <a:pt x="1898" y="1003"/>
                                </a:lnTo>
                                <a:lnTo>
                                  <a:pt x="1984" y="985"/>
                                </a:lnTo>
                                <a:lnTo>
                                  <a:pt x="2066" y="964"/>
                                </a:lnTo>
                                <a:lnTo>
                                  <a:pt x="2143" y="941"/>
                                </a:lnTo>
                                <a:lnTo>
                                  <a:pt x="2216" y="916"/>
                                </a:lnTo>
                                <a:lnTo>
                                  <a:pt x="2284" y="888"/>
                                </a:lnTo>
                                <a:lnTo>
                                  <a:pt x="2348" y="859"/>
                                </a:lnTo>
                                <a:lnTo>
                                  <a:pt x="2405" y="828"/>
                                </a:lnTo>
                                <a:lnTo>
                                  <a:pt x="2457" y="795"/>
                                </a:lnTo>
                                <a:lnTo>
                                  <a:pt x="2503" y="761"/>
                                </a:lnTo>
                                <a:lnTo>
                                  <a:pt x="2543" y="725"/>
                                </a:lnTo>
                                <a:lnTo>
                                  <a:pt x="2576" y="688"/>
                                </a:lnTo>
                                <a:lnTo>
                                  <a:pt x="2602" y="650"/>
                                </a:lnTo>
                                <a:lnTo>
                                  <a:pt x="2622" y="610"/>
                                </a:lnTo>
                                <a:lnTo>
                                  <a:pt x="2633" y="570"/>
                                </a:lnTo>
                                <a:lnTo>
                                  <a:pt x="2637" y="528"/>
                                </a:lnTo>
                                <a:lnTo>
                                  <a:pt x="2633" y="487"/>
                                </a:lnTo>
                                <a:lnTo>
                                  <a:pt x="2622" y="447"/>
                                </a:lnTo>
                                <a:lnTo>
                                  <a:pt x="2602" y="407"/>
                                </a:lnTo>
                                <a:lnTo>
                                  <a:pt x="2576" y="369"/>
                                </a:lnTo>
                                <a:lnTo>
                                  <a:pt x="2543" y="332"/>
                                </a:lnTo>
                                <a:lnTo>
                                  <a:pt x="2503" y="296"/>
                                </a:lnTo>
                                <a:lnTo>
                                  <a:pt x="2457" y="261"/>
                                </a:lnTo>
                                <a:lnTo>
                                  <a:pt x="2405" y="229"/>
                                </a:lnTo>
                                <a:lnTo>
                                  <a:pt x="2348" y="198"/>
                                </a:lnTo>
                                <a:lnTo>
                                  <a:pt x="2284" y="168"/>
                                </a:lnTo>
                                <a:lnTo>
                                  <a:pt x="2216" y="141"/>
                                </a:lnTo>
                                <a:lnTo>
                                  <a:pt x="2143" y="116"/>
                                </a:lnTo>
                                <a:lnTo>
                                  <a:pt x="2066" y="93"/>
                                </a:lnTo>
                                <a:lnTo>
                                  <a:pt x="1984" y="72"/>
                                </a:lnTo>
                                <a:lnTo>
                                  <a:pt x="1898" y="53"/>
                                </a:lnTo>
                                <a:lnTo>
                                  <a:pt x="1809" y="37"/>
                                </a:lnTo>
                                <a:lnTo>
                                  <a:pt x="1716" y="24"/>
                                </a:lnTo>
                                <a:lnTo>
                                  <a:pt x="1621" y="13"/>
                                </a:lnTo>
                                <a:lnTo>
                                  <a:pt x="1522" y="6"/>
                                </a:lnTo>
                                <a:lnTo>
                                  <a:pt x="1421" y="1"/>
                                </a:lnTo>
                                <a:lnTo>
                                  <a:pt x="1318" y="0"/>
                                </a:lnTo>
                                <a:close/>
                              </a:path>
                            </a:pathLst>
                          </a:custGeom>
                          <a:solidFill>
                            <a:srgbClr val="5F4778">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678"/>
                        <wps:cNvSpPr>
                          <a:spLocks/>
                        </wps:cNvSpPr>
                        <wps:spPr bwMode="auto">
                          <a:xfrm>
                            <a:off x="2040" y="7511"/>
                            <a:ext cx="2638" cy="1058"/>
                          </a:xfrm>
                          <a:custGeom>
                            <a:avLst/>
                            <a:gdLst>
                              <a:gd name="T0" fmla="*/ 3 w 2638"/>
                              <a:gd name="T1" fmla="*/ 487 h 1058"/>
                              <a:gd name="T2" fmla="*/ 34 w 2638"/>
                              <a:gd name="T3" fmla="*/ 407 h 1058"/>
                              <a:gd name="T4" fmla="*/ 94 w 2638"/>
                              <a:gd name="T5" fmla="*/ 332 h 1058"/>
                              <a:gd name="T6" fmla="*/ 180 w 2638"/>
                              <a:gd name="T7" fmla="*/ 261 h 1058"/>
                              <a:gd name="T8" fmla="*/ 289 w 2638"/>
                              <a:gd name="T9" fmla="*/ 198 h 1058"/>
                              <a:gd name="T10" fmla="*/ 420 w 2638"/>
                              <a:gd name="T11" fmla="*/ 141 h 1058"/>
                              <a:gd name="T12" fmla="*/ 571 w 2638"/>
                              <a:gd name="T13" fmla="*/ 93 h 1058"/>
                              <a:gd name="T14" fmla="*/ 738 w 2638"/>
                              <a:gd name="T15" fmla="*/ 53 h 1058"/>
                              <a:gd name="T16" fmla="*/ 920 w 2638"/>
                              <a:gd name="T17" fmla="*/ 24 h 1058"/>
                              <a:gd name="T18" fmla="*/ 1114 w 2638"/>
                              <a:gd name="T19" fmla="*/ 6 h 1058"/>
                              <a:gd name="T20" fmla="*/ 1318 w 2638"/>
                              <a:gd name="T21" fmla="*/ 0 h 1058"/>
                              <a:gd name="T22" fmla="*/ 1522 w 2638"/>
                              <a:gd name="T23" fmla="*/ 6 h 1058"/>
                              <a:gd name="T24" fmla="*/ 1716 w 2638"/>
                              <a:gd name="T25" fmla="*/ 24 h 1058"/>
                              <a:gd name="T26" fmla="*/ 1898 w 2638"/>
                              <a:gd name="T27" fmla="*/ 53 h 1058"/>
                              <a:gd name="T28" fmla="*/ 2066 w 2638"/>
                              <a:gd name="T29" fmla="*/ 93 h 1058"/>
                              <a:gd name="T30" fmla="*/ 2216 w 2638"/>
                              <a:gd name="T31" fmla="*/ 141 h 1058"/>
                              <a:gd name="T32" fmla="*/ 2348 w 2638"/>
                              <a:gd name="T33" fmla="*/ 198 h 1058"/>
                              <a:gd name="T34" fmla="*/ 2457 w 2638"/>
                              <a:gd name="T35" fmla="*/ 261 h 1058"/>
                              <a:gd name="T36" fmla="*/ 2543 w 2638"/>
                              <a:gd name="T37" fmla="*/ 332 h 1058"/>
                              <a:gd name="T38" fmla="*/ 2602 w 2638"/>
                              <a:gd name="T39" fmla="*/ 407 h 1058"/>
                              <a:gd name="T40" fmla="*/ 2633 w 2638"/>
                              <a:gd name="T41" fmla="*/ 487 h 1058"/>
                              <a:gd name="T42" fmla="*/ 2633 w 2638"/>
                              <a:gd name="T43" fmla="*/ 570 h 1058"/>
                              <a:gd name="T44" fmla="*/ 2602 w 2638"/>
                              <a:gd name="T45" fmla="*/ 650 h 1058"/>
                              <a:gd name="T46" fmla="*/ 2543 w 2638"/>
                              <a:gd name="T47" fmla="*/ 725 h 1058"/>
                              <a:gd name="T48" fmla="*/ 2457 w 2638"/>
                              <a:gd name="T49" fmla="*/ 795 h 1058"/>
                              <a:gd name="T50" fmla="*/ 2348 w 2638"/>
                              <a:gd name="T51" fmla="*/ 859 h 1058"/>
                              <a:gd name="T52" fmla="*/ 2216 w 2638"/>
                              <a:gd name="T53" fmla="*/ 916 h 1058"/>
                              <a:gd name="T54" fmla="*/ 2066 w 2638"/>
                              <a:gd name="T55" fmla="*/ 964 h 1058"/>
                              <a:gd name="T56" fmla="*/ 1898 w 2638"/>
                              <a:gd name="T57" fmla="*/ 1003 h 1058"/>
                              <a:gd name="T58" fmla="*/ 1716 w 2638"/>
                              <a:gd name="T59" fmla="*/ 1033 h 1058"/>
                              <a:gd name="T60" fmla="*/ 1522 w 2638"/>
                              <a:gd name="T61" fmla="*/ 1051 h 1058"/>
                              <a:gd name="T62" fmla="*/ 1318 w 2638"/>
                              <a:gd name="T63" fmla="*/ 1057 h 1058"/>
                              <a:gd name="T64" fmla="*/ 1114 w 2638"/>
                              <a:gd name="T65" fmla="*/ 1051 h 1058"/>
                              <a:gd name="T66" fmla="*/ 920 w 2638"/>
                              <a:gd name="T67" fmla="*/ 1033 h 1058"/>
                              <a:gd name="T68" fmla="*/ 738 w 2638"/>
                              <a:gd name="T69" fmla="*/ 1003 h 1058"/>
                              <a:gd name="T70" fmla="*/ 571 w 2638"/>
                              <a:gd name="T71" fmla="*/ 964 h 1058"/>
                              <a:gd name="T72" fmla="*/ 420 w 2638"/>
                              <a:gd name="T73" fmla="*/ 916 h 1058"/>
                              <a:gd name="T74" fmla="*/ 289 w 2638"/>
                              <a:gd name="T75" fmla="*/ 859 h 1058"/>
                              <a:gd name="T76" fmla="*/ 180 w 2638"/>
                              <a:gd name="T77" fmla="*/ 795 h 1058"/>
                              <a:gd name="T78" fmla="*/ 94 w 2638"/>
                              <a:gd name="T79" fmla="*/ 725 h 1058"/>
                              <a:gd name="T80" fmla="*/ 34 w 2638"/>
                              <a:gd name="T81" fmla="*/ 650 h 1058"/>
                              <a:gd name="T82" fmla="*/ 3 w 2638"/>
                              <a:gd name="T83" fmla="*/ 57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638" h="1058">
                                <a:moveTo>
                                  <a:pt x="0" y="528"/>
                                </a:moveTo>
                                <a:lnTo>
                                  <a:pt x="3" y="487"/>
                                </a:lnTo>
                                <a:lnTo>
                                  <a:pt x="15" y="447"/>
                                </a:lnTo>
                                <a:lnTo>
                                  <a:pt x="34" y="407"/>
                                </a:lnTo>
                                <a:lnTo>
                                  <a:pt x="61" y="369"/>
                                </a:lnTo>
                                <a:lnTo>
                                  <a:pt x="94" y="332"/>
                                </a:lnTo>
                                <a:lnTo>
                                  <a:pt x="134" y="296"/>
                                </a:lnTo>
                                <a:lnTo>
                                  <a:pt x="180" y="261"/>
                                </a:lnTo>
                                <a:lnTo>
                                  <a:pt x="232" y="229"/>
                                </a:lnTo>
                                <a:lnTo>
                                  <a:pt x="289" y="198"/>
                                </a:lnTo>
                                <a:lnTo>
                                  <a:pt x="352" y="168"/>
                                </a:lnTo>
                                <a:lnTo>
                                  <a:pt x="420" y="141"/>
                                </a:lnTo>
                                <a:lnTo>
                                  <a:pt x="493" y="116"/>
                                </a:lnTo>
                                <a:lnTo>
                                  <a:pt x="571" y="93"/>
                                </a:lnTo>
                                <a:lnTo>
                                  <a:pt x="653" y="72"/>
                                </a:lnTo>
                                <a:lnTo>
                                  <a:pt x="738" y="53"/>
                                </a:lnTo>
                                <a:lnTo>
                                  <a:pt x="828" y="37"/>
                                </a:lnTo>
                                <a:lnTo>
                                  <a:pt x="920" y="24"/>
                                </a:lnTo>
                                <a:lnTo>
                                  <a:pt x="1016" y="13"/>
                                </a:lnTo>
                                <a:lnTo>
                                  <a:pt x="1114" y="6"/>
                                </a:lnTo>
                                <a:lnTo>
                                  <a:pt x="1215" y="1"/>
                                </a:lnTo>
                                <a:lnTo>
                                  <a:pt x="1318" y="0"/>
                                </a:lnTo>
                                <a:lnTo>
                                  <a:pt x="1421" y="1"/>
                                </a:lnTo>
                                <a:lnTo>
                                  <a:pt x="1522" y="6"/>
                                </a:lnTo>
                                <a:lnTo>
                                  <a:pt x="1621" y="13"/>
                                </a:lnTo>
                                <a:lnTo>
                                  <a:pt x="1716" y="24"/>
                                </a:lnTo>
                                <a:lnTo>
                                  <a:pt x="1809" y="37"/>
                                </a:lnTo>
                                <a:lnTo>
                                  <a:pt x="1898" y="53"/>
                                </a:lnTo>
                                <a:lnTo>
                                  <a:pt x="1984" y="72"/>
                                </a:lnTo>
                                <a:lnTo>
                                  <a:pt x="2066" y="93"/>
                                </a:lnTo>
                                <a:lnTo>
                                  <a:pt x="2143" y="116"/>
                                </a:lnTo>
                                <a:lnTo>
                                  <a:pt x="2216" y="141"/>
                                </a:lnTo>
                                <a:lnTo>
                                  <a:pt x="2284" y="168"/>
                                </a:lnTo>
                                <a:lnTo>
                                  <a:pt x="2348" y="198"/>
                                </a:lnTo>
                                <a:lnTo>
                                  <a:pt x="2405" y="229"/>
                                </a:lnTo>
                                <a:lnTo>
                                  <a:pt x="2457" y="261"/>
                                </a:lnTo>
                                <a:lnTo>
                                  <a:pt x="2503" y="296"/>
                                </a:lnTo>
                                <a:lnTo>
                                  <a:pt x="2543" y="332"/>
                                </a:lnTo>
                                <a:lnTo>
                                  <a:pt x="2576" y="369"/>
                                </a:lnTo>
                                <a:lnTo>
                                  <a:pt x="2602" y="407"/>
                                </a:lnTo>
                                <a:lnTo>
                                  <a:pt x="2622" y="447"/>
                                </a:lnTo>
                                <a:lnTo>
                                  <a:pt x="2633" y="487"/>
                                </a:lnTo>
                                <a:lnTo>
                                  <a:pt x="2637" y="528"/>
                                </a:lnTo>
                                <a:lnTo>
                                  <a:pt x="2633" y="570"/>
                                </a:lnTo>
                                <a:lnTo>
                                  <a:pt x="2622" y="610"/>
                                </a:lnTo>
                                <a:lnTo>
                                  <a:pt x="2602" y="650"/>
                                </a:lnTo>
                                <a:lnTo>
                                  <a:pt x="2576" y="688"/>
                                </a:lnTo>
                                <a:lnTo>
                                  <a:pt x="2543" y="725"/>
                                </a:lnTo>
                                <a:lnTo>
                                  <a:pt x="2503" y="761"/>
                                </a:lnTo>
                                <a:lnTo>
                                  <a:pt x="2457" y="795"/>
                                </a:lnTo>
                                <a:lnTo>
                                  <a:pt x="2405" y="828"/>
                                </a:lnTo>
                                <a:lnTo>
                                  <a:pt x="2348" y="859"/>
                                </a:lnTo>
                                <a:lnTo>
                                  <a:pt x="2284" y="888"/>
                                </a:lnTo>
                                <a:lnTo>
                                  <a:pt x="2216" y="916"/>
                                </a:lnTo>
                                <a:lnTo>
                                  <a:pt x="2143" y="941"/>
                                </a:lnTo>
                                <a:lnTo>
                                  <a:pt x="2066" y="964"/>
                                </a:lnTo>
                                <a:lnTo>
                                  <a:pt x="1984" y="985"/>
                                </a:lnTo>
                                <a:lnTo>
                                  <a:pt x="1898" y="1003"/>
                                </a:lnTo>
                                <a:lnTo>
                                  <a:pt x="1809" y="1019"/>
                                </a:lnTo>
                                <a:lnTo>
                                  <a:pt x="1716" y="1033"/>
                                </a:lnTo>
                                <a:lnTo>
                                  <a:pt x="1621" y="1043"/>
                                </a:lnTo>
                                <a:lnTo>
                                  <a:pt x="1522" y="1051"/>
                                </a:lnTo>
                                <a:lnTo>
                                  <a:pt x="1421" y="1056"/>
                                </a:lnTo>
                                <a:lnTo>
                                  <a:pt x="1318" y="1057"/>
                                </a:lnTo>
                                <a:lnTo>
                                  <a:pt x="1215" y="1056"/>
                                </a:lnTo>
                                <a:lnTo>
                                  <a:pt x="1114" y="1051"/>
                                </a:lnTo>
                                <a:lnTo>
                                  <a:pt x="1016" y="1043"/>
                                </a:lnTo>
                                <a:lnTo>
                                  <a:pt x="920" y="1033"/>
                                </a:lnTo>
                                <a:lnTo>
                                  <a:pt x="828" y="1019"/>
                                </a:lnTo>
                                <a:lnTo>
                                  <a:pt x="738" y="1003"/>
                                </a:lnTo>
                                <a:lnTo>
                                  <a:pt x="653" y="985"/>
                                </a:lnTo>
                                <a:lnTo>
                                  <a:pt x="571" y="964"/>
                                </a:lnTo>
                                <a:lnTo>
                                  <a:pt x="493" y="941"/>
                                </a:lnTo>
                                <a:lnTo>
                                  <a:pt x="420" y="916"/>
                                </a:lnTo>
                                <a:lnTo>
                                  <a:pt x="352" y="888"/>
                                </a:lnTo>
                                <a:lnTo>
                                  <a:pt x="289" y="859"/>
                                </a:lnTo>
                                <a:lnTo>
                                  <a:pt x="232" y="828"/>
                                </a:lnTo>
                                <a:lnTo>
                                  <a:pt x="180" y="795"/>
                                </a:lnTo>
                                <a:lnTo>
                                  <a:pt x="134" y="761"/>
                                </a:lnTo>
                                <a:lnTo>
                                  <a:pt x="94" y="725"/>
                                </a:lnTo>
                                <a:lnTo>
                                  <a:pt x="61" y="688"/>
                                </a:lnTo>
                                <a:lnTo>
                                  <a:pt x="34" y="650"/>
                                </a:lnTo>
                                <a:lnTo>
                                  <a:pt x="15" y="610"/>
                                </a:lnTo>
                                <a:lnTo>
                                  <a:pt x="3" y="570"/>
                                </a:lnTo>
                                <a:lnTo>
                                  <a:pt x="0" y="528"/>
                                </a:lnTo>
                                <a:close/>
                              </a:path>
                            </a:pathLst>
                          </a:custGeom>
                          <a:noFill/>
                          <a:ln w="11428">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1" name="Picture 6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269" y="6547"/>
                            <a:ext cx="306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2" name="Freeform 680"/>
                        <wps:cNvSpPr>
                          <a:spLocks/>
                        </wps:cNvSpPr>
                        <wps:spPr bwMode="auto">
                          <a:xfrm>
                            <a:off x="3360" y="6599"/>
                            <a:ext cx="2880" cy="960"/>
                          </a:xfrm>
                          <a:custGeom>
                            <a:avLst/>
                            <a:gdLst>
                              <a:gd name="T0" fmla="*/ 0 w 2880"/>
                              <a:gd name="T1" fmla="*/ 960 h 960"/>
                              <a:gd name="T2" fmla="*/ 2880 w 2880"/>
                              <a:gd name="T3" fmla="*/ 0 h 960"/>
                            </a:gdLst>
                            <a:ahLst/>
                            <a:cxnLst>
                              <a:cxn ang="0">
                                <a:pos x="T0" y="T1"/>
                              </a:cxn>
                              <a:cxn ang="0">
                                <a:pos x="T2" y="T3"/>
                              </a:cxn>
                            </a:cxnLst>
                            <a:rect l="0" t="0" r="r" b="b"/>
                            <a:pathLst>
                              <a:path w="2880" h="960">
                                <a:moveTo>
                                  <a:pt x="0" y="960"/>
                                </a:moveTo>
                                <a:lnTo>
                                  <a:pt x="2880" y="0"/>
                                </a:lnTo>
                              </a:path>
                            </a:pathLst>
                          </a:custGeom>
                          <a:noFill/>
                          <a:ln w="11428">
                            <a:solidFill>
                              <a:srgbClr val="9F2936"/>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3" name="Picture 6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064" y="8453"/>
                            <a:ext cx="332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 name="Picture 6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064" y="6533"/>
                            <a:ext cx="332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5" name="Picture 6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269" y="8467"/>
                            <a:ext cx="306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6" name="Freeform 684"/>
                        <wps:cNvSpPr>
                          <a:spLocks/>
                        </wps:cNvSpPr>
                        <wps:spPr bwMode="auto">
                          <a:xfrm>
                            <a:off x="3360" y="8519"/>
                            <a:ext cx="2880" cy="960"/>
                          </a:xfrm>
                          <a:custGeom>
                            <a:avLst/>
                            <a:gdLst>
                              <a:gd name="T0" fmla="*/ 0 w 2880"/>
                              <a:gd name="T1" fmla="*/ 0 h 960"/>
                              <a:gd name="T2" fmla="*/ 2880 w 2880"/>
                              <a:gd name="T3" fmla="*/ 960 h 960"/>
                            </a:gdLst>
                            <a:ahLst/>
                            <a:cxnLst>
                              <a:cxn ang="0">
                                <a:pos x="T0" y="T1"/>
                              </a:cxn>
                              <a:cxn ang="0">
                                <a:pos x="T2" y="T3"/>
                              </a:cxn>
                            </a:cxnLst>
                            <a:rect l="0" t="0" r="r" b="b"/>
                            <a:pathLst>
                              <a:path w="2880" h="960">
                                <a:moveTo>
                                  <a:pt x="0" y="0"/>
                                </a:moveTo>
                                <a:lnTo>
                                  <a:pt x="2880" y="960"/>
                                </a:lnTo>
                              </a:path>
                            </a:pathLst>
                          </a:custGeom>
                          <a:noFill/>
                          <a:ln w="11428">
                            <a:solidFill>
                              <a:srgbClr val="9F2936"/>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C268F" id="Group 654" o:spid="_x0000_s1026" style="position:absolute;margin-left:0;margin-top:0;width:10in;height:539.95pt;z-index:-251637760;mso-position-horizontal-relative:page;mso-position-vertical-relative:page" coordsize="14400,10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" o:allowincell="f">
                <v:shape id="Freeform 655"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pcMA&#10;AADcAAAADwAAAGRycy9kb3ducmV2LnhtbESP3YrCMBSE74V9h3AE7zRVwUo1yiK76I0X/jzAoTk2&#10;XZuT0mRrfHsjLOzlMDPfMOtttI3oqfO1YwXTSQaCuHS65krB9fI9XoLwAVlj45gUPMnDdvMxWGOh&#10;3YNP1J9DJRKEfYEKTAhtIaUvDVn0E9cSJ+/mOoshya6SusNHgttGzrJsIS3WnBYMtrQzVN7Pv1bB&#10;1zLiKe9nx/66/zleTLWL98VTqdEwfq5ABIrhP/zXPmgF8zyH95l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6pcMAAADc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656"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1xW8IA&#10;AADcAAAADwAAAGRycy9kb3ducmV2LnhtbERPz2vCMBS+D/Y/hDfYbU114EbXKKIIIu4wt94fzbOt&#10;Ni+1iW3cX78cBh4/vt/5IphWDNS7xrKCSZKCIC6tbrhS8PO9eXkH4TyyxtYyKbiRg8X88SHHTNuR&#10;v2g4+ErEEHYZKqi97zIpXVmTQZfYjjhyR9sb9BH2ldQ9jjHctHKapjNpsOHYUGNHq5rK8+FqFBQ+&#10;Pf5ON8Wa9lfT2s9dOF0oKPX8FJYfIDwFfxf/u7dawetbXBvPxCM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XFbwgAAANwAAAAPAAAAAAAAAAAAAAAAAJgCAABkcnMvZG93&#10;bnJldi54bWxQSwUGAAAAAAQABAD1AAAAhwMAAAAA&#10;" path="m,487r13910,l13910,,,,,487xe" fillcolor="#1b577b" stroked="f">
                  <v:path arrowok="t" o:connecttype="custom" o:connectlocs="0,487;13910,487;13910,0;0,0;0,487" o:connectangles="0,0,0,0,0"/>
                </v:shape>
                <v:shape id="Freeform 657"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21IMYA&#10;AADcAAAADwAAAGRycy9kb3ducmV2LnhtbESPT2vCQBTE70K/w/KE3nSj0qoxGykthV4srX/w+sg+&#10;k2D27ZLdmtRP3y0IHoeZ+Q2TrXvTiAu1vrasYDJOQBAXVtdcKtjv3kcLED4ga2wsk4Jf8rDOHwYZ&#10;ptp2/E2XbShFhLBPUUEVgkul9EVFBv3YOuLonWxrMETZllK32EW4aeQ0SZ6lwZrjQoWOXisqztsf&#10;o6Drr8XTwslPPd0b1xxm3dvm+KXU47B/WYEI1Id7+Nb+0Apm8yX8n4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21IMYAAADcAAAADwAAAAAAAAAAAAAAAACYAgAAZHJz&#10;L2Rvd25yZXYueG1sUEsFBgAAAAAEAAQA9QAAAIsDAAAAAA==&#10;" path="m,10310r13910,l13910,,,,,10310xe" filled="f" strokecolor="#164b6c" strokeweight=".26456mm">
                  <v:path arrowok="t" o:connecttype="custom" o:connectlocs="0,10310;13910,10310;13910,0;0,0;0,10310" o:connectangles="0,0,0,0,0"/>
                </v:shape>
                <v:shape id="Freeform 658"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R9sQA&#10;AADcAAAADwAAAGRycy9kb3ducmV2LnhtbESPwWoCMRCG74W+Q5hCL0WzrWBlNYoIBXurWvQ6bMbN&#10;4mayTVJ3+/adg+Bx+Of/5pvFavCtulJMTWADr+MCFHEVbMO1ge/Dx2gGKmVki21gMvBHCVbLx4cF&#10;ljb0vKPrPtdKIJxKNOBy7kqtU+XIYxqHjliyc4ges4yx1jZiL3Df6reimGqPDcsFhx1tHFWX/a8X&#10;jVM8vvz0x+1av3/F07T6dPWmM+b5aVjPQWUa8n351t5aA5OZ6MszQgC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JEfbEAAAA3AAAAA8AAAAAAAAAAAAAAAAAmAIAAGRycy9k&#10;b3ducmV2LnhtbFBLBQYAAAAABAAEAPUAAACJAwAAAAA=&#10;" path="m,l13910,e" filled="f" strokecolor="#164b6c">
                  <v:stroke dashstyle="3 1"/>
                  <v:path arrowok="t" o:connecttype="custom" o:connectlocs="0,0;13910,0" o:connectangles="0,0"/>
                </v:shape>
                <v:shape id="Freeform 659"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KAMMA&#10;AADcAAAADwAAAGRycy9kb3ducmV2LnhtbESPQYvCMBSE78L+h/AWvGnaClKqUURc2MN6UPewvT2a&#10;Z1tsXkKT1frvjSB4HGbmG2a5HkwnrtT71rKCdJqAIK6sbrlW8Hv6muQgfEDW2FkmBXfysF59jJZY&#10;aHvjA12PoRYRwr5ABU0IrpDSVw0Z9FPriKN3tr3BEGVfS93jLcJNJ7MkmUuDLceFBh1tG6oux3+j&#10;wJ3z7GefuqSkTJd2Zna5/tspNf4cNgsQgYbwDr/a31rBLE/h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rKAMMAAADc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660"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661"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AsMA&#10;AADcAAAADwAAAGRycy9kb3ducmV2LnhtbESPT4vCMBTE7wt+h/CEvSya7voHqUaRRUXYk60Xb4/m&#10;2Rabl9JEjd/eCMIeh5n5DbNYBdOIG3Wutqzge5iAIC6srrlUcMy3gxkI55E1NpZJwYMcrJa9jwWm&#10;2t75QLfMlyJC2KWooPK+TaV0RUUG3dC2xNE7286gj7Irpe7wHuGmkT9JMpUGa44LFbb0W1Fxya5G&#10;QR54zJMvcsWfn+bj5HQJu+1Gqc9+WM9BeAr+P/xu77WC0WwEr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xAs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662"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dsUA&#10;AADcAAAADwAAAGRycy9kb3ducmV2LnhtbESPQWvCQBSE7wX/w/IEL6VuamOQ6CaUoqXQk4mX3h7Z&#10;ZxLMvg3Zra7/vlso9DjMzDfMrgxmEFeaXG9ZwfMyAUHcWN1zq+BUH542IJxH1jhYJgV3clAWs4cd&#10;5tre+EjXyrciQtjlqKDzfsyldE1HBt3SjsTRO9vJoI9yaqWe8BbhZpCrJMmkwZ7jQocjvXXUXKpv&#10;o6AOnPL6kVzz6bM6Tb4u4f2wV2oxD69bEJ6C/w//tT+0gpdNCr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ml2xQAAANwAAAAPAAAAAAAAAAAAAAAAAJgCAABkcnMv&#10;ZG93bnJldi54bWxQSwUGAAAAAAQABAD1AAAAigM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663"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7cMA&#10;AADcAAAADwAAAGRycy9kb3ducmV2LnhtbESPT4vCMBTE7wt+h/CEvSya+qci1Sgiugie1u7F26N5&#10;tsXmpTRRs99+Iwgeh5n5DbNcB9OIO3WutqxgNExAEBdW11wq+M33gzkI55E1NpZJwR85WK96H0vM&#10;tH3wD91PvhQRwi5DBZX3bSalKyoy6Ia2JY7exXYGfZRdKXWHjwg3jRwnyUwarDkuVNjStqLieroZ&#10;BXngKadf5Iqjn+XT5HwN3/udUp/9sFmA8BT8O/xqH7SCyTyF5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M7cMAAADc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664"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SmsMA&#10;AADcAAAADwAAAGRycy9kb3ducmV2LnhtbESPQYvCMBSE78L+h/AWvIim7rpFqlFEVhE8affi7dE8&#10;22LzUpqo8d+bBcHjMDPfMPNlMI24UedqywrGowQEcWF1zaWCv3wznIJwHlljY5kUPMjBcvHRm2Om&#10;7Z0PdDv6UkQIuwwVVN63mZSuqMigG9mWOHpn2xn0UXal1B3eI9w08itJUmmw5rhQYUvriorL8WoU&#10;5IEn/DMgV+x9mk+S0yVsN79K9T/DagbCU/Dv8Ku90wq+pyn8n4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hSms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v:shape id="Freeform 665" o:spid="_x0000_s1037" style="position:absolute;left:6172;top:7511;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ZssQA&#10;AADcAAAADwAAAGRycy9kb3ducmV2LnhtbESPT4vCMBTE78J+h/AWvIimKqxajSKK4J4W/6DXR/Ns&#10;q81LaaLW/fRGEDwOM/MbZjKrTSFuVLncsoJuJwJBnFidc6pgv1u1hyCcR9ZYWCYFD3Iwm341Jhhr&#10;e+cN3bY+FQHCLkYFmfdlLKVLMjLoOrYkDt7JVgZ9kFUqdYX3ADeF7EXRjzSYc1jIsKRFRsllezUK&#10;WufjYa3/zXHze35E89GfXpaFV6r5Xc/HIDzV/hN+t9daQX84gNeZc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4GbLEAAAA3AAAAA8AAAAAAAAAAAAAAAAAmAIAAGRycy9k&#10;b3ducmV2LnhtbFBLBQYAAAAABAAEAPUAAACJAwAAAAA=&#10;" path="m998,l902,2r,l809,9,718,21,631,36,547,56,468,80r-74,27l325,138r-64,34l203,208r-51,40l107,290,69,334,39,380,18,428,4,477,,528r4,51l18,629r21,48l69,723r38,44l152,809r51,39l261,885r64,34l394,949r74,28l547,1000r84,20l718,1036r91,12l902,1055r96,2l1095,1055r93,-7l1279,1036r87,-16l1449,1000r79,-23l1603,949r69,-30l1736,885r58,-37l1845,809r45,-42l1927,723r30,-46l1979,629r14,-50l1997,528r-4,-51l1979,428r-22,-48l1927,334r-37,-44l1845,248r-51,-40l1736,172r-64,-34l1603,107,1528,80,1449,56,1366,36,1279,21,1188,9,1095,2,998,xe" fillcolor="#ef7e09" stroked="f">
                  <v:fill opacity="13107f"/>
                  <v:path arrowok="t" o:connecttype="custom" o:connectlocs="902,2;809,9;631,36;468,80;325,138;203,208;107,290;39,380;4,477;4,579;39,677;107,767;203,848;325,919;468,977;631,1020;809,1048;998,1057;1188,1048;1366,1020;1528,977;1672,919;1794,848;1890,767;1957,677;1993,579;1993,477;1957,380;1890,290;1794,208;1672,138;1528,80;1366,36;1188,9;998,0" o:connectangles="0,0,0,0,0,0,0,0,0,0,0,0,0,0,0,0,0,0,0,0,0,0,0,0,0,0,0,0,0,0,0,0,0,0,0"/>
                </v:shape>
                <v:shape id="Freeform 666" o:spid="_x0000_s1038" style="position:absolute;left:6172;top:7511;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dSsAA&#10;AADcAAAADwAAAGRycy9kb3ducmV2LnhtbERPTYvCMBC9L+x/CCPsbU1VlFKNIgvC4kXUXrwNzdgW&#10;k0lJYu3urzcHwePjfa82gzWiJx9axwom4wwEceV0y7WC8rz7zkGEiKzROCYFfxRgs/78WGGh3YOP&#10;1J9iLVIIhwIVNDF2hZShashiGLuOOHFX5y3GBH0ttcdHCrdGTrNsIS22nBoa7Oinoep2ulsFrcv9&#10;vjxczv38djSXbdz999oo9TUatksQkYb4Fr/cv1rBLE9r05l0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NudSsAAAADcAAAADwAAAAAAAAAAAAAAAACYAgAAZHJzL2Rvd25y&#10;ZXYueG1sUEsFBgAAAAAEAAQA9QAAAIUDAAAAAA==&#10;" path="m,528l4,477,18,428,39,380,69,334r38,-44l152,248r51,-40l261,172r64,-34l394,107,468,80,547,56,631,36,718,21,809,9,902,2,998,r97,2l1188,9r91,12l1366,36r83,20l1528,80r75,27l1672,138r64,34l1794,208r51,40l1890,290r37,44l1957,380r22,48l1993,477r4,51l1993,579r-14,50l1957,677r-30,46l1890,767r-45,42l1794,848r-58,37l1672,919r-69,30l1528,977r-79,23l1366,1020r-87,16l1188,1048r-93,7l998,1057r-96,-2l809,1048r-91,-12l631,1020r-84,-20l468,977,394,949,325,919,261,885,203,848,152,809,107,767,69,723,39,677,18,629,4,579,,528xe" filled="f" strokecolor="white" strokeweight=".31744mm">
                  <v:stroke dashstyle="3 1"/>
                  <v:path arrowok="t" o:connecttype="custom" o:connectlocs="4,477;39,380;107,290;203,208;325,138;468,80;631,36;809,9;998,0;1188,9;1366,36;1528,80;1672,138;1794,208;1890,290;1957,380;1993,477;1993,579;1957,677;1890,767;1794,848;1672,919;1528,977;1366,1020;1188,1048;998,1057;809,1048;631,1020;468,977;325,919;203,848;107,767;39,677;4,579" o:connectangles="0,0,0,0,0,0,0,0,0,0,0,0,0,0,0,0,0,0,0,0,0,0,0,0,0,0,0,0,0,0,0,0,0,0"/>
                </v:shape>
                <v:shape id="Picture 667" o:spid="_x0000_s1039" type="#_x0000_t75" style="position:absolute;left:7066;top:7138;width:22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NwRbEAAAA3AAAAA8AAABkcnMvZG93bnJldi54bWxEj0FrwkAUhO8F/8PyCt7qpgrBRlcRQcxJ&#10;1ApeH9nXJDT7ds2uJvrrXaHQ4zAz3zDzZW8acaPW15YVfI4SEMSF1TWXCk7fm48pCB+QNTaWScGd&#10;PCwXg7c5Ztp2fKDbMZQiQthnqKAKwWVS+qIig35kHXH0fmxrMETZllK32EW4aeQ4SVJpsOa4UKGj&#10;dUXF7/FqFLjDdl+kO5u606PvLts6P68oV2r43q9mIAL14T/81861gsn0C15n4hGQi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NwRbEAAAA3AAAAA8AAAAAAAAAAAAAAAAA&#10;nwIAAGRycy9kb3ducmV2LnhtbFBLBQYAAAAABAAEAPcAAACQAwAAAAA=&#10;">
                  <v:imagedata r:id="rId21" o:title=""/>
                </v:shape>
                <v:shape id="Freeform 668" o:spid="_x0000_s1040" style="position:absolute;left:6172;top:6134;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XG8MA&#10;AADcAAAADwAAAGRycy9kb3ducmV2LnhtbERPTWvCQBC9C/0PyxS8SLOpgjSpq0hF0JMkLc11yE6T&#10;2OxsyK4a/fXuQfD4eN+L1WBacabeNZYVvEcxCOLS6oYrBT/f27cPEM4ja2wtk4IrOVgtX0YLTLW9&#10;cEbn3FcihLBLUUHtfZdK6cqaDLrIdsSB+7O9QR9gX0nd4yWEm1ZO43guDTYcGmrs6Kum8j8/GQWT&#10;Y/G70zdTZPvjNV4nB73pWq/U+HVYf4LwNPin+OHeaQWzJMwPZ8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gXG8MAAADcAAAADwAAAAAAAAAAAAAAAACYAgAAZHJzL2Rv&#10;d25yZXYueG1sUEsFBgAAAAAEAAQA9QAAAIgDAAAAAA==&#10;" path="m998,l902,2r,l809,9,718,21,631,36,547,56,468,80r-74,27l325,138r-64,34l203,208r-51,40l107,290,69,334,39,380,18,428,4,477,,528r4,51l18,629r21,48l69,723r38,44l152,809r51,39l261,885r64,34l394,949r74,28l547,1000r84,20l718,1036r91,12l902,1055r96,2l1095,1055r93,-7l1279,1036r87,-16l1449,1000r79,-23l1603,949r69,-30l1736,885r58,-37l1845,809r45,-42l1927,723r30,-46l1979,629r14,-50l1997,528r-4,-51l1979,428r-22,-48l1927,334r-37,-44l1845,248r-51,-40l1736,172r-64,-34l1603,107,1528,80,1449,56,1366,36,1279,21,1188,9,1095,2,998,xe" fillcolor="#ef7e09" stroked="f">
                  <v:fill opacity="13107f"/>
                  <v:path arrowok="t" o:connecttype="custom" o:connectlocs="902,2;809,9;631,36;468,80;325,138;203,208;107,290;39,380;4,477;4,579;39,677;107,767;203,848;325,919;468,977;631,1020;809,1048;998,1057;1188,1048;1366,1020;1528,977;1672,919;1794,848;1890,767;1957,677;1993,579;1993,477;1957,380;1890,290;1794,208;1672,138;1528,80;1366,36;1188,9;998,0" o:connectangles="0,0,0,0,0,0,0,0,0,0,0,0,0,0,0,0,0,0,0,0,0,0,0,0,0,0,0,0,0,0,0,0,0,0,0"/>
                </v:shape>
                <v:shape id="Freeform 669" o:spid="_x0000_s1041" style="position:absolute;left:6172;top:6134;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CsQA&#10;AADcAAAADwAAAGRycy9kb3ducmV2LnhtbESPT4vCMBTE74LfITzBm6Yqu2jXKCII4mXxz8Xbo3nb&#10;FpOXksTa3U9vBGGPw8z8hlmuO2tESz7UjhVMxhkI4sLpmksFl/NuNAcRIrJG45gU/FKA9arfW2Ku&#10;3YOP1J5iKRKEQ44KqhibXMpQVGQxjF1DnLwf5y3GJH0ptcdHglsjp1n2KS3WnBYqbGhbUXE73a2C&#10;2s394fJ9Pbcft6O5buLur9VGqeGg23yBiNTF//C7vdcKZosJvM6k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4ogrEAAAA3AAAAA8AAAAAAAAAAAAAAAAAmAIAAGRycy9k&#10;b3ducmV2LnhtbFBLBQYAAAAABAAEAPUAAACJAwAAAAA=&#10;" path="m,528l4,477,18,428,39,380,69,334r38,-44l152,248r51,-40l261,172r64,-34l394,107,468,80,547,56,631,36,718,21,809,9,902,2,998,r97,2l1188,9r91,12l1366,36r83,20l1528,80r75,27l1672,138r64,34l1794,208r51,40l1890,290r37,44l1957,380r22,48l1993,477r4,51l1993,579r-14,50l1957,677r-30,46l1890,767r-45,42l1794,848r-58,37l1672,919r-69,30l1528,977r-79,23l1366,1020r-87,16l1188,1048r-93,7l998,1057r-96,-2l809,1048r-91,-12l631,1020r-84,-20l468,977,394,949,325,919,261,885,203,848,152,809,107,767,69,723,39,677,18,629,4,579,,528xe" filled="f" strokecolor="white" strokeweight=".31744mm">
                  <v:stroke dashstyle="3 1"/>
                  <v:path arrowok="t" o:connecttype="custom" o:connectlocs="4,477;39,380;107,290;203,208;325,138;468,80;631,36;809,9;998,0;1188,9;1366,36;1528,80;1672,138;1794,208;1890,290;1957,380;1993,477;1993,579;1957,677;1890,767;1794,848;1672,919;1528,977;1366,1020;1188,1048;998,1057;809,1048;631,1020;468,977;325,919;203,848;107,767;39,677;4,579" o:connectangles="0,0,0,0,0,0,0,0,0,0,0,0,0,0,0,0,0,0,0,0,0,0,0,0,0,0,0,0,0,0,0,0,0,0"/>
                </v:shape>
                <v:shape id="Picture 670" o:spid="_x0000_s1042" type="#_x0000_t75" style="position:absolute;left:8078;top:7973;width:202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CqRvFAAAA3AAAAA8AAABkcnMvZG93bnJldi54bWxEj09rAjEUxO9Cv0N4BW+arX8W3RqliIIU&#10;L9ri+TV57i7dvGw3UVc/fSMIHoeZ+Q0zW7S2EmdqfOlYwVs/AUGsnSk5V/D9te5NQPiAbLByTAqu&#10;5GExf+nMMDPuwjs670MuIoR9hgqKEOpMSq8Lsuj7riaO3tE1FkOUTS5Ng5cIt5UcJEkqLZYcFwqs&#10;aVmQ/t2frAJ5GK4mUuOx3OrVaDROP68/tz+luq/txzuIQG14hh/tjVEwnA7gfiYeAT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AqkbxQAAANwAAAAPAAAAAAAAAAAAAAAA&#10;AJ8CAABkcnMvZG93bnJldi54bWxQSwUGAAAAAAQABAD3AAAAkQMAAAAA&#10;">
                  <v:imagedata r:id="rId34" o:title=""/>
                </v:shape>
                <v:shape id="Freeform 671" o:spid="_x0000_s1043" style="position:absolute;left:10000;top:7511;width:2638;height:1058;visibility:visible;mso-wrap-style:square;v-text-anchor:top" coordsize="263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7CsYA&#10;AADcAAAADwAAAGRycy9kb3ducmV2LnhtbESPQWvCQBSE7wX/w/KE3nQTFavRNYi0tKClVFu9PrLP&#10;JJh9G7LbmP77riD0OMzMN8wy7UwlWmpcaVlBPIxAEGdWl5wr+Dq8DGYgnEfWWFkmBb/kIF31HpaY&#10;aHvlT2r3PhcBwi5BBYX3dSKlywoy6Ia2Jg7e2TYGfZBNLnWD1wA3lRxF0VQaLDksFFjTpqDssv8x&#10;Co6TaDr//phsT/E7Pr2Onlt92rVKPfa79QKEp87/h+/tN61gPB/D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m7CsYAAADcAAAADwAAAAAAAAAAAAAAAACYAgAAZHJz&#10;L2Rvd25yZXYueG1sUEsFBgAAAAAEAAQA9QAAAIsDAAAAAA==&#10;" path="m1318,l1215,1r,l1114,6r-98,7l920,24,828,37,738,53,653,72,571,93r-78,23l420,141r-68,27l289,198r-57,31l180,261r-46,35l94,332,61,369,34,407,15,447,3,487,,528r3,42l15,610r19,40l61,688r33,37l134,761r46,34l232,828r57,31l352,888r68,28l493,941r78,23l653,985r85,18l828,1019r92,14l1016,1043r98,8l1215,1056r103,1l1421,1056r101,-5l1621,1043r95,-10l1809,1019r89,-16l1984,985r82,-21l2143,941r73,-25l2284,888r64,-29l2405,828r52,-33l2503,761r40,-36l2576,688r26,-38l2622,610r11,-40l2637,528r-4,-41l2622,447r-20,-40l2576,369r-33,-37l2503,296r-46,-35l2405,229r-57,-31l2284,168r-68,-27l2143,116,2066,93,1984,72,1898,53,1809,37,1716,24,1621,13,1522,6,1421,1,1318,xe" fillcolor="#1b577b" stroked="f">
                  <v:path arrowok="t" o:connecttype="custom" o:connectlocs="1215,1;1114,6;920,24;738,53;571,93;420,141;289,198;180,261;94,332;34,407;3,487;3,570;34,650;94,725;180,795;289,859;420,916;571,964;738,1003;920,1033;1114,1051;1318,1057;1522,1051;1716,1033;1898,1003;2066,964;2216,916;2348,859;2457,795;2543,725;2602,650;2633,570;2633,487;2602,407;2543,332;2457,261;2348,198;2216,141;2066,93;1898,53;1716,24;1522,6;1318,0" o:connectangles="0,0,0,0,0,0,0,0,0,0,0,0,0,0,0,0,0,0,0,0,0,0,0,0,0,0,0,0,0,0,0,0,0,0,0,0,0,0,0,0,0,0,0"/>
                </v:shape>
                <v:shape id="Freeform 672" o:spid="_x0000_s1044" style="position:absolute;left:10000;top:7511;width:2638;height:1058;visibility:visible;mso-wrap-style:square;v-text-anchor:top" coordsize="263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r5MUA&#10;AADcAAAADwAAAGRycy9kb3ducmV2LnhtbESPT2sCMRTE70K/Q3gFL1Kz/sG6W6OIICjiodbeXzev&#10;u2s3L0sSdf32RhB6HGbmN8xs0ZpaXMj5yrKCQT8BQZxbXXGh4Pi1fpuC8AFZY22ZFNzIw2L+0plh&#10;pu2VP+lyCIWIEPYZKihDaDIpfV6SQd+3DXH0fq0zGKJ0hdQOrxFuajlMkok0WHFcKLGhVUn53+Fs&#10;FFQncvv0ZKc/y+MuldvvXW/C70p1X9vlB4hAbfgPP9sbrWCUj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AavkxQAAANwAAAAPAAAAAAAAAAAAAAAAAJgCAABkcnMv&#10;ZG93bnJldi54bWxQSwUGAAAAAAQABAD1AAAAigMAAAAA&#10;" path="m,528l3,487,15,447,34,407,61,369,94,332r40,-36l180,261r52,-32l289,198r63,-30l420,141r73,-25l571,93,653,72,738,53,828,37,920,24r96,-11l1114,6,1215,1,1318,r103,1l1522,6r99,7l1716,24r93,13l1898,53r86,19l2066,93r77,23l2216,141r68,27l2348,198r57,31l2457,261r46,35l2543,332r33,37l2602,407r20,40l2633,487r4,41l2633,570r-11,40l2602,650r-26,38l2543,725r-40,36l2457,795r-52,33l2348,859r-64,29l2216,916r-73,25l2066,964r-82,21l1898,1003r-89,16l1716,1033r-95,10l1522,1051r-101,5l1318,1057r-103,-1l1114,1051r-98,-8l920,1033r-92,-14l738,1003,653,985,571,964,493,941,420,916,352,888,289,859,232,828,180,795,134,761,94,725,61,688,34,650,15,610,3,570,,528xe" filled="f" strokecolor="white" strokeweight=".31744mm">
                  <v:stroke dashstyle="3 1"/>
                  <v:path arrowok="t" o:connecttype="custom" o:connectlocs="3,487;34,407;94,332;180,261;289,198;420,141;571,93;738,53;920,24;1114,6;1318,0;1522,6;1716,24;1898,53;2066,93;2216,141;2348,198;2457,261;2543,332;2602,407;2633,487;2633,570;2602,650;2543,725;2457,795;2348,859;2216,916;2066,964;1898,1003;1716,1033;1522,1051;1318,1057;1114,1051;920,1033;738,1003;571,964;420,916;289,859;180,795;94,725;34,650;3,570" o:connectangles="0,0,0,0,0,0,0,0,0,0,0,0,0,0,0,0,0,0,0,0,0,0,0,0,0,0,0,0,0,0,0,0,0,0,0,0,0,0,0,0,0,0"/>
                </v:shape>
                <v:shape id="Picture 673" o:spid="_x0000_s1045" type="#_x0000_t75" style="position:absolute;left:7066;top:8515;width:22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ZXc7EAAAA3AAAAA8AAABkcnMvZG93bnJldi54bWxEj0FrwkAUhO+C/2F5Qm+6scVgU1eRgpiT&#10;qBW8PrKvSWj27ZpdTdpf7wpCj8PMfMMsVr1pxI1aX1tWMJ0kIIgLq2suFZy+NuM5CB+QNTaWScEv&#10;eVgth4MFZtp2fKDbMZQiQthnqKAKwWVS+qIig35iHXH0vm1rMETZllK32EW4aeRrkqTSYM1xoUJH&#10;nxUVP8erUeAO232R7mzqTn99d9nW+XlNuVIvo379ASJQH/7Dz3auFby9z+BxJh4B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ZXc7EAAAA3AAAAA8AAAAAAAAAAAAAAAAA&#10;nwIAAGRycy9kb3ducmV2LnhtbFBLBQYAAAAABAAEAPcAAACQAwAAAAA=&#10;">
                  <v:imagedata r:id="rId21" o:title=""/>
                </v:shape>
                <v:shape id="Freeform 674" o:spid="_x0000_s1046" style="position:absolute;left:6172;top:8888;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0q9MUA&#10;AADcAAAADwAAAGRycy9kb3ducmV2LnhtbESPT4vCMBTE74LfITxhL2JTd0G0GkVcFtyT+Ad7fTTP&#10;ttq8lCardT+9EQSPw8z8hpktWlOJKzWutKxgGMUgiDOrS84VHPY/gzEI55E1VpZJwZ0cLObdzgwT&#10;bW+8pevO5yJA2CWooPC+TqR0WUEGXWRr4uCdbGPQB9nkUjd4C3BTyc84HkmDJYeFAmtaFZRddn9G&#10;Qf+cHtf636Tb3/M9Xk42+ruuvFIfvXY5BeGp9e/wq73WCr4mI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Sr0xQAAANwAAAAPAAAAAAAAAAAAAAAAAJgCAABkcnMv&#10;ZG93bnJldi54bWxQSwUGAAAAAAQABAD1AAAAigMAAAAA&#10;" path="m998,l902,2,809,9,718,21,631,36,547,56,468,80r-74,27l325,138r-64,34l203,208r-51,40l107,290,69,334,39,380,18,428,4,477,,528r4,51l18,629r21,48l69,723r38,44l152,809r51,39l261,885r64,34l394,949r74,28l547,1000r84,20l718,1036r91,12l902,1055r96,2l1095,1055r93,-7l1279,1036r87,-16l1449,1000r79,-23l1603,949r69,-30l1736,885r58,-37l1845,809r45,-42l1927,723r30,-46l1979,629r14,-50l1997,528r-4,-51l1979,428r-22,-48l1927,334r-37,-44l1845,248r-51,-40l1736,172r-64,-34l1603,107,1528,80,1449,56,1366,36,1279,21,1188,9,1095,2,998,xe" fillcolor="#ef7e09" stroked="f">
                  <v:fill opacity="13107f"/>
                  <v:path arrowok="t" o:connecttype="custom" o:connectlocs="902,2;718,21;547,56;394,107;261,172;152,248;69,334;18,428;0,528;18,629;69,723;152,809;261,885;394,949;547,1000;718,1036;902,1055;1095,1055;1279,1036;1449,1000;1603,949;1736,885;1845,809;1927,723;1979,629;1997,528;1979,428;1927,334;1845,248;1736,172;1603,107;1449,56;1279,21;1095,2" o:connectangles="0,0,0,0,0,0,0,0,0,0,0,0,0,0,0,0,0,0,0,0,0,0,0,0,0,0,0,0,0,0,0,0,0,0"/>
                </v:shape>
                <v:shape id="Freeform 675" o:spid="_x0000_s1047" style="position:absolute;left:6172;top:8888;width:1998;height:1058;visibility:visible;mso-wrap-style:square;v-text-anchor:top" coordsize="199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2f5cQA&#10;AADcAAAADwAAAGRycy9kb3ducmV2LnhtbESPT2sCMRTE7wW/Q3hCbzWrYtXVKCII0kvxz8XbY/Pc&#10;XUxeliSuWz99IxR6HGbmN8xy3VkjWvKhdqxgOMhAEBdO11wqOJ92HzMQISJrNI5JwQ8FWK96b0vM&#10;tXvwgdpjLEWCcMhRQRVjk0sZiooshoFriJN3dd5iTNKXUnt8JLg1cpRln9JizWmhwoa2FRW3490q&#10;qN3Mf52/L6d2cjuYyybunq02Sr33u80CRKQu/of/2nutYDyfwut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dn+XEAAAA3AAAAA8AAAAAAAAAAAAAAAAAmAIAAGRycy9k&#10;b3ducmV2LnhtbFBLBQYAAAAABAAEAPUAAACJAwAAAAA=&#10;" path="m,528l4,477,18,428,39,380,69,334r38,-44l152,248r51,-40l261,172r64,-34l394,107,468,80,547,56,631,36,718,21,809,9,902,2,998,r97,2l1188,9r91,12l1366,36r83,20l1528,80r75,27l1672,138r64,34l1794,208r51,40l1890,290r37,44l1957,380r22,48l1993,477r4,51l1993,579r-14,50l1957,677r-30,46l1890,767r-45,42l1794,848r-58,37l1672,919r-69,30l1528,977r-79,23l1366,1020r-87,16l1188,1048r-93,7l998,1057r-96,-2l809,1048r-91,-12l631,1020r-84,-20l468,977,394,949,325,919,261,885,203,848,152,809,107,767,69,723,39,677,18,629,4,579,,528xe" filled="f" strokecolor="white" strokeweight=".31744mm">
                  <v:stroke dashstyle="3 1"/>
                  <v:path arrowok="t" o:connecttype="custom" o:connectlocs="4,477;39,380;107,290;203,208;325,138;468,80;631,36;809,9;998,0;1188,9;1366,36;1528,80;1672,138;1794,208;1890,290;1957,380;1993,477;1993,579;1957,677;1890,767;1794,848;1672,919;1528,977;1366,1020;1188,1048;998,1057;809,1048;631,1020;468,977;325,919;203,848;107,767;39,677;4,579" o:connectangles="0,0,0,0,0,0,0,0,0,0,0,0,0,0,0,0,0,0,0,0,0,0,0,0,0,0,0,0,0,0,0,0,0,0"/>
                </v:shape>
                <v:shape id="Picture 676" o:spid="_x0000_s1048" type="#_x0000_t75" style="position:absolute;left:4594;top:7982;width:166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49UjEAAAA3AAAAA8AAABkcnMvZG93bnJldi54bWxET0trwkAQvhf8D8sIvdWNLZQaXUUKLX0I&#10;UhUftyE7JqHZ2bC7jem/7xyEHj++92zRu0Z1FGLt2cB4lIEiLrytuTSw277cPYGKCdli45kM/FKE&#10;xXxwM8Pc+gt/UbdJpZIQjjkaqFJqc61jUZHDOPItsXBnHxwmgaHUNuBFwl2j77PsUTusWRoqbOm5&#10;ouJ78+Okt/48dcGe17vXj/V7PEyK4361MuZ22C+noBL16V98db9ZAw8TWStn5Ajo+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49UjEAAAA3AAAAA8AAAAAAAAAAAAAAAAA&#10;nwIAAGRycy9kb3ducmV2LnhtbFBLBQYAAAAABAAEAPcAAACQAwAAAAA=&#10;">
                  <v:imagedata r:id="rId35" o:title=""/>
                </v:shape>
                <v:shape id="Freeform 677" o:spid="_x0000_s1049" style="position:absolute;left:2040;top:7511;width:2638;height:1058;visibility:visible;mso-wrap-style:square;v-text-anchor:top" coordsize="263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bfKcQA&#10;AADcAAAADwAAAGRycy9kb3ducmV2LnhtbESPQWvCQBSE7wX/w/IEL0U3UShN6ioSEDwIpWrx+si+&#10;Jmmzb0P2qfHfu4VCj8PMfMMs14Nr1ZX60Hg2kM4SUMSltw1XBk7H7fQVVBBki61nMnCnAOvV6GmJ&#10;ufU3/qDrQSoVIRxyNFCLdLnWoazJYZj5jjh6X753KFH2lbY93iLctXqeJC/aYcNxocaOiprKn8PF&#10;GfhuCjnReZvuj0X2/pzJ54La1JjJeNi8gRIa5D/8195ZA4ssg98z8Qjo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W3ynEAAAA3AAAAA8AAAAAAAAAAAAAAAAAmAIAAGRycy9k&#10;b3ducmV2LnhtbFBLBQYAAAAABAAEAPUAAACJAwAAAAA=&#10;" path="m1318,l1215,1r,l1114,6r-98,7l920,24,828,37,738,53,653,72,571,93r-78,23l420,141r-68,27l289,198r-57,31l180,261r-46,35l94,332,61,369,34,407,15,447,3,487,,528r3,42l15,610r19,40l61,688r33,37l134,761r46,34l232,828r57,31l352,888r68,28l493,941r78,23l653,985r85,18l828,1019r92,14l1016,1043r98,8l1215,1056r103,1l1421,1056r101,-5l1621,1043r95,-10l1809,1019r89,-16l1984,985r82,-21l2143,941r73,-25l2284,888r64,-29l2405,828r52,-33l2503,761r40,-36l2576,688r26,-38l2622,610r11,-40l2637,528r-4,-41l2622,447r-20,-40l2576,369r-33,-37l2503,296r-46,-35l2405,229r-57,-31l2284,168r-68,-27l2143,116,2066,93,1984,72,1898,53,1809,37,1716,24,1621,13,1522,6,1421,1,1318,xe" fillcolor="#5f4778" stroked="f">
                  <v:fill opacity="13107f"/>
                  <v:path arrowok="t" o:connecttype="custom" o:connectlocs="1215,1;1114,6;920,24;738,53;571,93;420,141;289,198;180,261;94,332;34,407;3,487;3,570;34,650;94,725;180,795;289,859;420,916;571,964;738,1003;920,1033;1114,1051;1318,1057;1522,1051;1716,1033;1898,1003;2066,964;2216,916;2348,859;2457,795;2543,725;2602,650;2633,570;2633,487;2602,407;2543,332;2457,261;2348,198;2216,141;2066,93;1898,53;1716,24;1522,6;1318,0" o:connectangles="0,0,0,0,0,0,0,0,0,0,0,0,0,0,0,0,0,0,0,0,0,0,0,0,0,0,0,0,0,0,0,0,0,0,0,0,0,0,0,0,0,0,0"/>
                </v:shape>
                <v:shape id="Freeform 678" o:spid="_x0000_s1050" style="position:absolute;left:2040;top:7511;width:2638;height:1058;visibility:visible;mso-wrap-style:square;v-text-anchor:top" coordsize="2638,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1BcIA&#10;AADcAAAADwAAAGRycy9kb3ducmV2LnhtbERPz2vCMBS+D/wfwhN2EU0dw2k1ShEGG8WDnd6fzVtb&#10;17yUJGu7/345DHb8+H7vDqNpRU/ON5YVLBcJCOLS6oYrBZeP1/kahA/IGlvLpOCHPBz2k4cdptoO&#10;fKa+CJWIIexTVFCH0KVS+rImg35hO+LIfVpnMEToKqkdDjHctPIpSVbSYMOxocaOjjWVX8W3UdDc&#10;yZ02d7u+ZZd8I9+v+WzFL0o9TsdsCyLQGP7Ff+43reA5ifP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vUFwgAAANwAAAAPAAAAAAAAAAAAAAAAAJgCAABkcnMvZG93&#10;bnJldi54bWxQSwUGAAAAAAQABAD1AAAAhwMAAAAA&#10;" path="m,528l3,487,15,447,34,407,61,369,94,332r40,-36l180,261r52,-32l289,198r63,-30l420,141r73,-25l571,93,653,72,738,53,828,37,920,24r96,-11l1114,6,1215,1,1318,r103,1l1522,6r99,7l1716,24r93,13l1898,53r86,19l2066,93r77,23l2216,141r68,27l2348,198r57,31l2457,261r46,35l2543,332r33,37l2602,407r20,40l2633,487r4,41l2633,570r-11,40l2602,650r-26,38l2543,725r-40,36l2457,795r-52,33l2348,859r-64,29l2216,916r-73,25l2066,964r-82,21l1898,1003r-89,16l1716,1033r-95,10l1522,1051r-101,5l1318,1057r-103,-1l1114,1051r-98,-8l920,1033r-92,-14l738,1003,653,985,571,964,493,941,420,916,352,888,289,859,232,828,180,795,134,761,94,725,61,688,34,650,15,610,3,570,,528xe" filled="f" strokecolor="white" strokeweight=".31744mm">
                  <v:stroke dashstyle="3 1"/>
                  <v:path arrowok="t" o:connecttype="custom" o:connectlocs="3,487;34,407;94,332;180,261;289,198;420,141;571,93;738,53;920,24;1114,6;1318,0;1522,6;1716,24;1898,53;2066,93;2216,141;2348,198;2457,261;2543,332;2602,407;2633,487;2633,570;2602,650;2543,725;2457,795;2348,859;2216,916;2066,964;1898,1003;1716,1033;1522,1051;1318,1057;1114,1051;920,1033;738,1003;571,964;420,916;289,859;180,795;94,725;34,650;3,570" o:connectangles="0,0,0,0,0,0,0,0,0,0,0,0,0,0,0,0,0,0,0,0,0,0,0,0,0,0,0,0,0,0,0,0,0,0,0,0,0,0,0,0,0,0"/>
                </v:shape>
                <v:shape id="Picture 679" o:spid="_x0000_s1051" type="#_x0000_t75" style="position:absolute;left:3269;top:6547;width:306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qAQvGAAAA3AAAAA8AAABkcnMvZG93bnJldi54bWxEj0trwzAQhO+F/AexgV5KIzukprhRQh4U&#10;Ci2BvHperI1tYq0cSXWcf18VCjkOM/MNM533phEdOV9bVpCOEhDEhdU1lwoO+/fnVxA+IGtsLJOC&#10;G3mYzwYPU8y1vfKWul0oRYSwz1FBFUKbS+mLigz6kW2Jo3eyzmCI0pVSO7xGuGnkOEkyabDmuFBh&#10;S6uKivPuxyg4rm+X8nLiCS7N9vslZO5r8/Sp1OOwX7yBCNSHe/i//aEVTJIU/s7EIy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OoBC8YAAADcAAAADwAAAAAAAAAAAAAA&#10;AACfAgAAZHJzL2Rvd25yZXYueG1sUEsFBgAAAAAEAAQA9wAAAJIDAAAAAA==&#10;">
                  <v:imagedata r:id="rId36" o:title=""/>
                </v:shape>
                <v:shape id="Freeform 680" o:spid="_x0000_s1052" style="position:absolute;left:3360;top:6599;width:2880;height:960;visibility:visible;mso-wrap-style:square;v-text-anchor:top" coordsize="288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dkMUA&#10;AADcAAAADwAAAGRycy9kb3ducmV2LnhtbESPzW7CMBCE70i8g7WVekFgg1pAAYNQW9ReOPDzAEu8&#10;JFHjdRqbJLw9roTEcTQz32iW686WoqHaF441jEcKBHHqTMGZhtNxO5yD8AHZYOmYNNzIw3rV7y0x&#10;Ma7lPTWHkIkIYZ+ghjyEKpHSpzlZ9CNXEUfv4mqLIco6k6bGNsJtKSdKTaXFguNCjhV95JT+Hq5W&#10;w3uzv1LWDran2WxHf9/jr/NnUFq/vnSbBYhAXXiGH+0fo+FNTeD/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l2QxQAAANwAAAAPAAAAAAAAAAAAAAAAAJgCAABkcnMv&#10;ZG93bnJldi54bWxQSwUGAAAAAAQABAD1AAAAigMAAAAA&#10;" path="m,960l2880,e" filled="f" strokecolor="#9f2936" strokeweight=".31744mm">
                  <v:stroke dashstyle="3 1"/>
                  <v:path arrowok="t" o:connecttype="custom" o:connectlocs="0,960;2880,0" o:connectangles="0,0"/>
                </v:shape>
                <v:shape id="Picture 681" o:spid="_x0000_s1053" type="#_x0000_t75" style="position:absolute;left:8064;top:8453;width:332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sMGHEAAAA3AAAAA8AAABkcnMvZG93bnJldi54bWxEj81qwzAQhO+FvoPYQG6NlNaE4kQJIbQl&#10;7c1JDzku1sY2sVZGUvzz9lWh0OMwM98wm91oW9GTD41jDcuFAkFcOtNwpeH7/P70CiJEZIOtY9Iw&#10;UYDd9vFhg7lxAxfUn2IlEoRDjhrqGLtcylDWZDEsXEecvKvzFmOSvpLG45DgtpXPSq2kxYbTQo0d&#10;HWoqb6e71aDc4Z59ldl+Wl3eXJF9dBj8p9bz2bhfg4g0xv/wX/toNGTqBX7PpCM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sMGHEAAAA3AAAAA8AAAAAAAAAAAAAAAAA&#10;nwIAAGRycy9kb3ducmV2LnhtbFBLBQYAAAAABAAEAPcAAACQAwAAAAA=&#10;">
                  <v:imagedata r:id="rId37" o:title=""/>
                </v:shape>
                <v:shape id="Picture 682" o:spid="_x0000_s1054" type="#_x0000_t75" style="position:absolute;left:8064;top:6533;width:332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WesXEAAAA3AAAAA8AAABkcnMvZG93bnJldi54bWxEj0FrwkAUhO8F/8PyCt7qphpLia4ioiD0&#10;IFpLr8/saxKafRvyVpP+e1cQehxm5htmvuxdra7USuXZwOsoAUWce1txYeD0uX15ByUB2WLtmQz8&#10;kcByMXiaY2Z9xwe6HkOhIoQlQwNlCE2mteQlOZSRb4ij9+NbhyHKttC2xS7CXa3HSfKmHVYcF0ps&#10;aF1S/nu8OAPFpJbDvsPN9LQ+76v0Wy5fH2LM8LlfzUAF6sN/+NHeWQNpksL9TDwCe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WesXEAAAA3AAAAA8AAAAAAAAAAAAAAAAA&#10;nwIAAGRycy9kb3ducmV2LnhtbFBLBQYAAAAABAAEAPcAAACQAwAAAAA=&#10;">
                  <v:imagedata r:id="rId38" o:title=""/>
                </v:shape>
                <v:shape id="Picture 683" o:spid="_x0000_s1055" type="#_x0000_t75" style="position:absolute;left:3269;top:8467;width:306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LJNzFAAAA3AAAAA8AAABkcnMvZG93bnJldi54bWxEj81LAzEUxO9C/4fwCt5stkWlrE2LVCwe&#10;hNKPi7fH5jUb3Lxsk3Q//nsjCB6HmfkNs9oMrhEdhWg9K5jPChDEldeWjYLz6f1hCSImZI2NZ1Iw&#10;UoTNenK3wlL7ng/UHZMRGcKxRAV1Sm0pZaxqchhnviXO3sUHhynLYKQO2Ge4a+SiKJ6lQ8t5ocaW&#10;tjVV38ebU2A/26v9Gvfm8Lbbh9Ev+m57MUrdT4fXFxCJhvQf/mt/aAWPxRP8ns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SyTcxQAAANwAAAAPAAAAAAAAAAAAAAAA&#10;AJ8CAABkcnMvZG93bnJldi54bWxQSwUGAAAAAAQABAD3AAAAkQMAAAAA&#10;">
                  <v:imagedata r:id="rId39" o:title=""/>
                </v:shape>
                <v:shape id="Freeform 684" o:spid="_x0000_s1056" style="position:absolute;left:3360;top:8519;width:2880;height:960;visibility:visible;mso-wrap-style:square;v-text-anchor:top" coordsize="288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bk8UA&#10;AADcAAAADwAAAGRycy9kb3ducmV2LnhtbESPzW7CMBCE75V4B2sr9VKBTUUBBQxCtIheOPDzAEu8&#10;JFHjdYhNEt4eV6rEcTQz32jmy86WoqHaF441DAcKBHHqTMGZhtNx05+C8AHZYOmYNNzJw3LRe5lj&#10;YlzLe2oOIRMRwj5BDXkIVSKlT3Oy6AeuIo7exdUWQ5R1Jk2NbYTbUn4oNZYWC44LOVa0zin9Pdys&#10;hs9mf6Osfd+cJpMdXbfD7/NXUFq/vXarGYhAXXiG/9s/RsNIjeHvTD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VuTxQAAANwAAAAPAAAAAAAAAAAAAAAAAJgCAABkcnMv&#10;ZG93bnJldi54bWxQSwUGAAAAAAQABAD1AAAAigMAAAAA&#10;" path="m,l2880,960e" filled="f" strokecolor="#9f2936" strokeweight=".31744mm">
                  <v:stroke dashstyle="3 1"/>
                  <v:path arrowok="t" o:connecttype="custom" o:connectlocs="0,0;2880,960" o:connectangles="0,0"/>
                </v:shape>
                <w10:wrap anchorx="page" anchory="page"/>
              </v:group>
            </w:pict>
          </mc:Fallback>
        </mc:AlternateContent>
      </w: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spacing w:before="3"/>
        <w:rPr>
          <w:b/>
          <w:bCs/>
          <w:sz w:val="20"/>
          <w:szCs w:val="20"/>
        </w:rPr>
      </w:pPr>
    </w:p>
    <w:p w:rsidR="00000000" w:rsidRDefault="0037675A">
      <w:pPr>
        <w:pStyle w:val="BodyText"/>
        <w:kinsoku w:val="0"/>
        <w:overflowPunct w:val="0"/>
        <w:ind w:left="59"/>
        <w:jc w:val="center"/>
        <w:rPr>
          <w:b/>
          <w:bCs/>
          <w:color w:val="FFFFFF"/>
          <w:sz w:val="21"/>
          <w:szCs w:val="21"/>
        </w:rPr>
      </w:pPr>
      <w:r>
        <w:rPr>
          <w:b/>
          <w:bCs/>
          <w:color w:val="FFFFFF"/>
          <w:sz w:val="21"/>
          <w:szCs w:val="21"/>
        </w:rPr>
        <w:t>Customers</w:t>
      </w:r>
    </w:p>
    <w:p w:rsidR="00000000" w:rsidRDefault="0037675A">
      <w:pPr>
        <w:pStyle w:val="BodyText"/>
        <w:kinsoku w:val="0"/>
        <w:overflowPunct w:val="0"/>
        <w:ind w:left="59"/>
        <w:jc w:val="center"/>
        <w:rPr>
          <w:b/>
          <w:bCs/>
          <w:color w:val="FFFFFF"/>
          <w:sz w:val="21"/>
          <w:szCs w:val="21"/>
        </w:rPr>
        <w:sectPr w:rsidR="00000000">
          <w:type w:val="continuous"/>
          <w:pgSz w:w="14400" w:h="10800" w:orient="landscape"/>
          <w:pgMar w:top="1000" w:right="360" w:bottom="280" w:left="240" w:header="720" w:footer="720" w:gutter="0"/>
          <w:cols w:space="720" w:equalWidth="0">
            <w:col w:w="13800"/>
          </w:cols>
          <w:noEndnote/>
        </w:sectPr>
      </w:pPr>
    </w:p>
    <w:p w:rsidR="00000000" w:rsidRDefault="00F838F4">
      <w:pPr>
        <w:pStyle w:val="BodyText"/>
        <w:kinsoku w:val="0"/>
        <w:overflowPunct w:val="0"/>
        <w:rPr>
          <w:b/>
          <w:bCs/>
          <w:sz w:val="20"/>
          <w:szCs w:val="20"/>
        </w:rPr>
      </w:pPr>
      <w:r>
        <w:rPr>
          <w:noProof/>
        </w:rPr>
        <w:lastRenderedPageBreak/>
        <mc:AlternateContent>
          <mc:Choice Requires="wps">
            <w:drawing>
              <wp:anchor distT="0" distB="0" distL="114300" distR="114300" simplePos="0" relativeHeight="251679744" behindDoc="1" locked="0" layoutInCell="0" allowOverlap="1">
                <wp:simplePos x="0" y="0"/>
                <wp:positionH relativeFrom="page">
                  <wp:posOffset>0</wp:posOffset>
                </wp:positionH>
                <wp:positionV relativeFrom="page">
                  <wp:posOffset>0</wp:posOffset>
                </wp:positionV>
                <wp:extent cx="9144000" cy="6858000"/>
                <wp:effectExtent l="0" t="0" r="0" b="0"/>
                <wp:wrapNone/>
                <wp:docPr id="375"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5" o:spid="_x0000_s1073" style="position:absolute;margin-left:0;margin-top:0;width:10in;height:540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DapyHW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80768" behindDoc="1" locked="0" layoutInCell="0" allowOverlap="1">
                <wp:simplePos x="0" y="0"/>
                <wp:positionH relativeFrom="page">
                  <wp:posOffset>0</wp:posOffset>
                </wp:positionH>
                <wp:positionV relativeFrom="page">
                  <wp:posOffset>0</wp:posOffset>
                </wp:positionV>
                <wp:extent cx="9144000" cy="6858000"/>
                <wp:effectExtent l="0" t="0" r="0" b="0"/>
                <wp:wrapNone/>
                <wp:docPr id="363"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0" y="0"/>
                          <a:chExt cx="14400" cy="10800"/>
                        </a:xfrm>
                      </wpg:grpSpPr>
                      <wps:wsp>
                        <wps:cNvPr id="364" name="Freeform 687"/>
                        <wps:cNvSpPr>
                          <a:spLocks/>
                        </wps:cNvSpPr>
                        <wps:spPr bwMode="auto">
                          <a:xfrm>
                            <a:off x="0" y="0"/>
                            <a:ext cx="14400" cy="10799"/>
                          </a:xfrm>
                          <a:custGeom>
                            <a:avLst/>
                            <a:gdLst>
                              <a:gd name="T0" fmla="*/ 14400 w 14400"/>
                              <a:gd name="T1" fmla="*/ 0 h 10799"/>
                              <a:gd name="T2" fmla="*/ 14160 w 14400"/>
                              <a:gd name="T3" fmla="*/ 0 h 10799"/>
                              <a:gd name="T4" fmla="*/ 14160 w 14400"/>
                              <a:gd name="T5" fmla="*/ 240 h 10799"/>
                              <a:gd name="T6" fmla="*/ 14160 w 14400"/>
                              <a:gd name="T7" fmla="*/ 10560 h 10799"/>
                              <a:gd name="T8" fmla="*/ 240 w 14400"/>
                              <a:gd name="T9" fmla="*/ 10560 h 10799"/>
                              <a:gd name="T10" fmla="*/ 240 w 14400"/>
                              <a:gd name="T11" fmla="*/ 4080 h 10799"/>
                              <a:gd name="T12" fmla="*/ 14150 w 14400"/>
                              <a:gd name="T13" fmla="*/ 4080 h 10799"/>
                              <a:gd name="T14" fmla="*/ 14150 w 14400"/>
                              <a:gd name="T15" fmla="*/ 3600 h 10799"/>
                              <a:gd name="T16" fmla="*/ 240 w 14400"/>
                              <a:gd name="T17" fmla="*/ 3600 h 10799"/>
                              <a:gd name="T18" fmla="*/ 240 w 14400"/>
                              <a:gd name="T19" fmla="*/ 240 h 10799"/>
                              <a:gd name="T20" fmla="*/ 14160 w 14400"/>
                              <a:gd name="T21" fmla="*/ 240 h 10799"/>
                              <a:gd name="T22" fmla="*/ 14160 w 14400"/>
                              <a:gd name="T23" fmla="*/ 0 h 10799"/>
                              <a:gd name="T24" fmla="*/ 0 w 14400"/>
                              <a:gd name="T25" fmla="*/ 0 h 10799"/>
                              <a:gd name="T26" fmla="*/ 0 w 14400"/>
                              <a:gd name="T27" fmla="*/ 240 h 10799"/>
                              <a:gd name="T28" fmla="*/ 0 w 14400"/>
                              <a:gd name="T29" fmla="*/ 10560 h 10799"/>
                              <a:gd name="T30" fmla="*/ 0 w 14400"/>
                              <a:gd name="T31" fmla="*/ 10800 h 10799"/>
                              <a:gd name="T32" fmla="*/ 14160 w 14400"/>
                              <a:gd name="T33" fmla="*/ 10800 h 10799"/>
                              <a:gd name="T34" fmla="*/ 14399 w 14400"/>
                              <a:gd name="T35" fmla="*/ 10800 h 10799"/>
                              <a:gd name="T36" fmla="*/ 14399 w 14400"/>
                              <a:gd name="T37" fmla="*/ 240 h 10799"/>
                              <a:gd name="T38" fmla="*/ 14400 w 14400"/>
                              <a:gd name="T39" fmla="*/ 240 h 10799"/>
                              <a:gd name="T40" fmla="*/ 14400 w 14400"/>
                              <a:gd name="T41"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400" h="10799">
                                <a:moveTo>
                                  <a:pt x="14400" y="0"/>
                                </a:moveTo>
                                <a:lnTo>
                                  <a:pt x="14160" y="0"/>
                                </a:lnTo>
                                <a:lnTo>
                                  <a:pt x="14160" y="240"/>
                                </a:lnTo>
                                <a:lnTo>
                                  <a:pt x="14160" y="10560"/>
                                </a:lnTo>
                                <a:lnTo>
                                  <a:pt x="240" y="10560"/>
                                </a:lnTo>
                                <a:lnTo>
                                  <a:pt x="240" y="4080"/>
                                </a:lnTo>
                                <a:lnTo>
                                  <a:pt x="14150" y="4080"/>
                                </a:lnTo>
                                <a:lnTo>
                                  <a:pt x="14150" y="3600"/>
                                </a:lnTo>
                                <a:lnTo>
                                  <a:pt x="240" y="3600"/>
                                </a:lnTo>
                                <a:lnTo>
                                  <a:pt x="240" y="240"/>
                                </a:lnTo>
                                <a:lnTo>
                                  <a:pt x="14160" y="240"/>
                                </a:lnTo>
                                <a:lnTo>
                                  <a:pt x="14160" y="0"/>
                                </a:lnTo>
                                <a:lnTo>
                                  <a:pt x="0" y="0"/>
                                </a:lnTo>
                                <a:lnTo>
                                  <a:pt x="0" y="240"/>
                                </a:lnTo>
                                <a:lnTo>
                                  <a:pt x="0" y="10560"/>
                                </a:lnTo>
                                <a:lnTo>
                                  <a:pt x="0" y="10800"/>
                                </a:lnTo>
                                <a:lnTo>
                                  <a:pt x="14160" y="10800"/>
                                </a:lnTo>
                                <a:lnTo>
                                  <a:pt x="14399" y="10800"/>
                                </a:lnTo>
                                <a:lnTo>
                                  <a:pt x="14399" y="240"/>
                                </a:lnTo>
                                <a:lnTo>
                                  <a:pt x="14400" y="24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688"/>
                        <wps:cNvSpPr>
                          <a:spLocks/>
                        </wps:cNvSpPr>
                        <wps:spPr bwMode="auto">
                          <a:xfrm>
                            <a:off x="244" y="224"/>
                            <a:ext cx="13911" cy="3370"/>
                          </a:xfrm>
                          <a:custGeom>
                            <a:avLst/>
                            <a:gdLst>
                              <a:gd name="T0" fmla="*/ 0 w 13911"/>
                              <a:gd name="T1" fmla="*/ 3369 h 3370"/>
                              <a:gd name="T2" fmla="*/ 13910 w 13911"/>
                              <a:gd name="T3" fmla="*/ 3369 h 3370"/>
                              <a:gd name="T4" fmla="*/ 13910 w 13911"/>
                              <a:gd name="T5" fmla="*/ 0 h 3370"/>
                              <a:gd name="T6" fmla="*/ 0 w 13911"/>
                              <a:gd name="T7" fmla="*/ 0 h 3370"/>
                              <a:gd name="T8" fmla="*/ 0 w 13911"/>
                              <a:gd name="T9" fmla="*/ 3369 h 3370"/>
                            </a:gdLst>
                            <a:ahLst/>
                            <a:cxnLst>
                              <a:cxn ang="0">
                                <a:pos x="T0" y="T1"/>
                              </a:cxn>
                              <a:cxn ang="0">
                                <a:pos x="T2" y="T3"/>
                              </a:cxn>
                              <a:cxn ang="0">
                                <a:pos x="T4" y="T5"/>
                              </a:cxn>
                              <a:cxn ang="0">
                                <a:pos x="T6" y="T7"/>
                              </a:cxn>
                              <a:cxn ang="0">
                                <a:pos x="T8" y="T9"/>
                              </a:cxn>
                            </a:cxnLst>
                            <a:rect l="0" t="0" r="r" b="b"/>
                            <a:pathLst>
                              <a:path w="13911" h="3370">
                                <a:moveTo>
                                  <a:pt x="0" y="3369"/>
                                </a:moveTo>
                                <a:lnTo>
                                  <a:pt x="13910" y="3369"/>
                                </a:lnTo>
                                <a:lnTo>
                                  <a:pt x="13910" y="0"/>
                                </a:lnTo>
                                <a:lnTo>
                                  <a:pt x="0" y="0"/>
                                </a:lnTo>
                                <a:lnTo>
                                  <a:pt x="0" y="3369"/>
                                </a:lnTo>
                                <a:close/>
                              </a:path>
                            </a:pathLst>
                          </a:custGeom>
                          <a:solidFill>
                            <a:srgbClr val="EF7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689"/>
                        <wps:cNvSpPr>
                          <a:spLocks/>
                        </wps:cNvSpPr>
                        <wps:spPr bwMode="auto">
                          <a:xfrm>
                            <a:off x="230" y="10065"/>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690"/>
                        <wps:cNvSpPr>
                          <a:spLocks/>
                        </wps:cNvSpPr>
                        <wps:spPr bwMode="auto">
                          <a:xfrm>
                            <a:off x="240" y="240"/>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691"/>
                        <wps:cNvSpPr>
                          <a:spLocks/>
                        </wps:cNvSpPr>
                        <wps:spPr bwMode="auto">
                          <a:xfrm>
                            <a:off x="240" y="384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11430">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692"/>
                        <wps:cNvSpPr>
                          <a:spLocks/>
                        </wps:cNvSpPr>
                        <wps:spPr bwMode="auto">
                          <a:xfrm>
                            <a:off x="6720" y="3331"/>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70" name="Group 693"/>
                        <wpg:cNvGrpSpPr>
                          <a:grpSpLocks/>
                        </wpg:cNvGrpSpPr>
                        <wpg:grpSpPr bwMode="auto">
                          <a:xfrm>
                            <a:off x="6828" y="3440"/>
                            <a:ext cx="743" cy="742"/>
                            <a:chOff x="6828" y="3440"/>
                            <a:chExt cx="743" cy="742"/>
                          </a:xfrm>
                        </wpg:grpSpPr>
                        <wps:wsp>
                          <wps:cNvPr id="371" name="Freeform 694"/>
                          <wps:cNvSpPr>
                            <a:spLocks/>
                          </wps:cNvSpPr>
                          <wps:spPr bwMode="auto">
                            <a:xfrm>
                              <a:off x="6828" y="3440"/>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6 h 742"/>
                                <a:gd name="T30" fmla="*/ 335 w 743"/>
                                <a:gd name="T31" fmla="*/ 742 h 742"/>
                                <a:gd name="T32" fmla="*/ 411 w 743"/>
                                <a:gd name="T33" fmla="*/ 740 h 742"/>
                                <a:gd name="T34" fmla="*/ 483 w 743"/>
                                <a:gd name="T35" fmla="*/ 726 h 742"/>
                                <a:gd name="T36" fmla="*/ 371 w 743"/>
                                <a:gd name="T37" fmla="*/ 716 h 742"/>
                                <a:gd name="T38" fmla="*/ 302 w 743"/>
                                <a:gd name="T39" fmla="*/ 710 h 742"/>
                                <a:gd name="T40" fmla="*/ 237 w 743"/>
                                <a:gd name="T41" fmla="*/ 690 h 742"/>
                                <a:gd name="T42" fmla="*/ 179 w 743"/>
                                <a:gd name="T43" fmla="*/ 658 h 742"/>
                                <a:gd name="T44" fmla="*/ 128 w 743"/>
                                <a:gd name="T45" fmla="*/ 616 h 742"/>
                                <a:gd name="T46" fmla="*/ 85 w 743"/>
                                <a:gd name="T47" fmla="*/ 566 h 742"/>
                                <a:gd name="T48" fmla="*/ 53 w 743"/>
                                <a:gd name="T49" fmla="*/ 506 h 742"/>
                                <a:gd name="T50" fmla="*/ 33 w 743"/>
                                <a:gd name="T51" fmla="*/ 442 h 742"/>
                                <a:gd name="T52" fmla="*/ 26 w 743"/>
                                <a:gd name="T53" fmla="*/ 374 h 742"/>
                                <a:gd name="T54" fmla="*/ 28 w 743"/>
                                <a:gd name="T55" fmla="*/ 338 h 742"/>
                                <a:gd name="T56" fmla="*/ 42 w 743"/>
                                <a:gd name="T57" fmla="*/ 270 h 742"/>
                                <a:gd name="T58" fmla="*/ 67 w 743"/>
                                <a:gd name="T59" fmla="*/ 208 h 742"/>
                                <a:gd name="T60" fmla="*/ 105 w 743"/>
                                <a:gd name="T61" fmla="*/ 154 h 742"/>
                                <a:gd name="T62" fmla="*/ 151 w 743"/>
                                <a:gd name="T63" fmla="*/ 106 h 742"/>
                                <a:gd name="T64" fmla="*/ 206 w 743"/>
                                <a:gd name="T65" fmla="*/ 70 h 742"/>
                                <a:gd name="T66" fmla="*/ 268 w 743"/>
                                <a:gd name="T67" fmla="*/ 42 h 742"/>
                                <a:gd name="T68" fmla="*/ 335 w 743"/>
                                <a:gd name="T69" fmla="*/ 30 h 742"/>
                                <a:gd name="T70" fmla="*/ 509 w 743"/>
                                <a:gd name="T71" fmla="*/ 28 h 742"/>
                                <a:gd name="T72" fmla="*/ 443 w 743"/>
                                <a:gd name="T73" fmla="*/ 8 h 742"/>
                                <a:gd name="T74" fmla="*/ 369 w 743"/>
                                <a:gd name="T75" fmla="*/ 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0"/>
                                  </a:lnTo>
                                  <a:lnTo>
                                    <a:pt x="86" y="610"/>
                                  </a:lnTo>
                                  <a:lnTo>
                                    <a:pt x="110" y="636"/>
                                  </a:lnTo>
                                  <a:lnTo>
                                    <a:pt x="136" y="660"/>
                                  </a:lnTo>
                                  <a:lnTo>
                                    <a:pt x="165" y="680"/>
                                  </a:lnTo>
                                  <a:lnTo>
                                    <a:pt x="196" y="700"/>
                                  </a:lnTo>
                                  <a:lnTo>
                                    <a:pt x="228" y="714"/>
                                  </a:lnTo>
                                  <a:lnTo>
                                    <a:pt x="262" y="726"/>
                                  </a:lnTo>
                                  <a:lnTo>
                                    <a:pt x="298" y="736"/>
                                  </a:lnTo>
                                  <a:lnTo>
                                    <a:pt x="335" y="742"/>
                                  </a:lnTo>
                                  <a:lnTo>
                                    <a:pt x="373" y="742"/>
                                  </a:lnTo>
                                  <a:lnTo>
                                    <a:pt x="411" y="740"/>
                                  </a:lnTo>
                                  <a:lnTo>
                                    <a:pt x="447" y="736"/>
                                  </a:lnTo>
                                  <a:lnTo>
                                    <a:pt x="483" y="726"/>
                                  </a:lnTo>
                                  <a:lnTo>
                                    <a:pt x="507" y="716"/>
                                  </a:lnTo>
                                  <a:lnTo>
                                    <a:pt x="371" y="716"/>
                                  </a:lnTo>
                                  <a:lnTo>
                                    <a:pt x="336" y="714"/>
                                  </a:lnTo>
                                  <a:lnTo>
                                    <a:pt x="302" y="710"/>
                                  </a:lnTo>
                                  <a:lnTo>
                                    <a:pt x="269" y="700"/>
                                  </a:lnTo>
                                  <a:lnTo>
                                    <a:pt x="237" y="690"/>
                                  </a:lnTo>
                                  <a:lnTo>
                                    <a:pt x="207" y="676"/>
                                  </a:lnTo>
                                  <a:lnTo>
                                    <a:pt x="179" y="658"/>
                                  </a:lnTo>
                                  <a:lnTo>
                                    <a:pt x="152" y="638"/>
                                  </a:lnTo>
                                  <a:lnTo>
                                    <a:pt x="128"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2"/>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9"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695"/>
                          <wps:cNvSpPr>
                            <a:spLocks/>
                          </wps:cNvSpPr>
                          <wps:spPr bwMode="auto">
                            <a:xfrm>
                              <a:off x="6828" y="3440"/>
                              <a:ext cx="743" cy="742"/>
                            </a:xfrm>
                            <a:custGeom>
                              <a:avLst/>
                              <a:gdLst>
                                <a:gd name="T0" fmla="*/ 509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6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0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50 w 743"/>
                                <a:gd name="T75" fmla="*/ 698 h 742"/>
                                <a:gd name="T76" fmla="*/ 580 w 743"/>
                                <a:gd name="T77" fmla="*/ 678 h 742"/>
                                <a:gd name="T78" fmla="*/ 608 w 743"/>
                                <a:gd name="T79" fmla="*/ 656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9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9"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6"/>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0" y="638"/>
                                  </a:lnTo>
                                  <a:lnTo>
                                    <a:pt x="564" y="658"/>
                                  </a:lnTo>
                                  <a:lnTo>
                                    <a:pt x="536" y="674"/>
                                  </a:lnTo>
                                  <a:lnTo>
                                    <a:pt x="506" y="690"/>
                                  </a:lnTo>
                                  <a:lnTo>
                                    <a:pt x="474" y="700"/>
                                  </a:lnTo>
                                  <a:lnTo>
                                    <a:pt x="441" y="710"/>
                                  </a:lnTo>
                                  <a:lnTo>
                                    <a:pt x="407" y="714"/>
                                  </a:lnTo>
                                  <a:lnTo>
                                    <a:pt x="371" y="716"/>
                                  </a:lnTo>
                                  <a:lnTo>
                                    <a:pt x="507" y="716"/>
                                  </a:lnTo>
                                  <a:lnTo>
                                    <a:pt x="517" y="712"/>
                                  </a:lnTo>
                                  <a:lnTo>
                                    <a:pt x="550" y="698"/>
                                  </a:lnTo>
                                  <a:lnTo>
                                    <a:pt x="580" y="678"/>
                                  </a:lnTo>
                                  <a:lnTo>
                                    <a:pt x="608" y="656"/>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9"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696"/>
                          <wps:cNvSpPr>
                            <a:spLocks/>
                          </wps:cNvSpPr>
                          <wps:spPr bwMode="auto">
                            <a:xfrm>
                              <a:off x="6828" y="3440"/>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37 w 743"/>
                                <a:gd name="T31" fmla="*/ 688 h 742"/>
                                <a:gd name="T32" fmla="*/ 402 w 743"/>
                                <a:gd name="T33" fmla="*/ 688 h 742"/>
                                <a:gd name="T34" fmla="*/ 465 w 743"/>
                                <a:gd name="T35" fmla="*/ 676 h 742"/>
                                <a:gd name="T36" fmla="*/ 502 w 743"/>
                                <a:gd name="T37" fmla="*/ 662 h 742"/>
                                <a:gd name="T38" fmla="*/ 282 w 743"/>
                                <a:gd name="T39" fmla="*/ 650 h 742"/>
                                <a:gd name="T40" fmla="*/ 230 w 743"/>
                                <a:gd name="T41" fmla="*/ 626 h 742"/>
                                <a:gd name="T42" fmla="*/ 184 w 743"/>
                                <a:gd name="T43" fmla="*/ 596 h 742"/>
                                <a:gd name="T44" fmla="*/ 145 w 743"/>
                                <a:gd name="T45" fmla="*/ 556 h 742"/>
                                <a:gd name="T46" fmla="*/ 114 w 743"/>
                                <a:gd name="T47" fmla="*/ 510 h 742"/>
                                <a:gd name="T48" fmla="*/ 92 w 743"/>
                                <a:gd name="T49" fmla="*/ 456 h 742"/>
                                <a:gd name="T50" fmla="*/ 81 w 743"/>
                                <a:gd name="T51" fmla="*/ 400 h 742"/>
                                <a:gd name="T52" fmla="*/ 81 w 743"/>
                                <a:gd name="T53" fmla="*/ 340 h 742"/>
                                <a:gd name="T54" fmla="*/ 93 w 743"/>
                                <a:gd name="T55" fmla="*/ 284 h 742"/>
                                <a:gd name="T56" fmla="*/ 116 w 743"/>
                                <a:gd name="T57" fmla="*/ 232 h 742"/>
                                <a:gd name="T58" fmla="*/ 147 w 743"/>
                                <a:gd name="T59" fmla="*/ 186 h 742"/>
                                <a:gd name="T60" fmla="*/ 187 w 743"/>
                                <a:gd name="T61" fmla="*/ 146 h 742"/>
                                <a:gd name="T62" fmla="*/ 233 w 743"/>
                                <a:gd name="T63" fmla="*/ 114 h 742"/>
                                <a:gd name="T64" fmla="*/ 286 w 743"/>
                                <a:gd name="T65" fmla="*/ 92 h 742"/>
                                <a:gd name="T66" fmla="*/ 343 w 743"/>
                                <a:gd name="T67" fmla="*/ 82 h 742"/>
                                <a:gd name="T68" fmla="*/ 495 w 743"/>
                                <a:gd name="T69" fmla="*/ 80 h 742"/>
                                <a:gd name="T70" fmla="*/ 436 w 743"/>
                                <a:gd name="T71" fmla="*/ 60 h 742"/>
                                <a:gd name="T72" fmla="*/ 371 w 743"/>
                                <a:gd name="T73"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71" y="54"/>
                                  </a:moveTo>
                                  <a:lnTo>
                                    <a:pt x="339" y="56"/>
                                  </a:lnTo>
                                  <a:lnTo>
                                    <a:pt x="307" y="60"/>
                                  </a:lnTo>
                                  <a:lnTo>
                                    <a:pt x="277" y="68"/>
                                  </a:lnTo>
                                  <a:lnTo>
                                    <a:pt x="248" y="78"/>
                                  </a:lnTo>
                                  <a:lnTo>
                                    <a:pt x="220" y="92"/>
                                  </a:lnTo>
                                  <a:lnTo>
                                    <a:pt x="193" y="108"/>
                                  </a:lnTo>
                                  <a:lnTo>
                                    <a:pt x="169" y="126"/>
                                  </a:lnTo>
                                  <a:lnTo>
                                    <a:pt x="147" y="146"/>
                                  </a:lnTo>
                                  <a:lnTo>
                                    <a:pt x="126" y="170"/>
                                  </a:lnTo>
                                  <a:lnTo>
                                    <a:pt x="107" y="194"/>
                                  </a:lnTo>
                                  <a:lnTo>
                                    <a:pt x="92" y="220"/>
                                  </a:lnTo>
                                  <a:lnTo>
                                    <a:pt x="78" y="248"/>
                                  </a:lnTo>
                                  <a:lnTo>
                                    <a:pt x="67" y="276"/>
                                  </a:lnTo>
                                  <a:lnTo>
                                    <a:pt x="60" y="306"/>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0"/>
                                  </a:lnTo>
                                  <a:lnTo>
                                    <a:pt x="247" y="664"/>
                                  </a:lnTo>
                                  <a:lnTo>
                                    <a:pt x="276" y="676"/>
                                  </a:lnTo>
                                  <a:lnTo>
                                    <a:pt x="337" y="688"/>
                                  </a:lnTo>
                                  <a:lnTo>
                                    <a:pt x="370" y="690"/>
                                  </a:lnTo>
                                  <a:lnTo>
                                    <a:pt x="402" y="688"/>
                                  </a:lnTo>
                                  <a:lnTo>
                                    <a:pt x="434" y="684"/>
                                  </a:lnTo>
                                  <a:lnTo>
                                    <a:pt x="465" y="676"/>
                                  </a:lnTo>
                                  <a:lnTo>
                                    <a:pt x="494" y="666"/>
                                  </a:lnTo>
                                  <a:lnTo>
                                    <a:pt x="502" y="662"/>
                                  </a:lnTo>
                                  <a:lnTo>
                                    <a:pt x="339" y="662"/>
                                  </a:lnTo>
                                  <a:lnTo>
                                    <a:pt x="282" y="650"/>
                                  </a:lnTo>
                                  <a:lnTo>
                                    <a:pt x="256" y="640"/>
                                  </a:lnTo>
                                  <a:lnTo>
                                    <a:pt x="230" y="626"/>
                                  </a:lnTo>
                                  <a:lnTo>
                                    <a:pt x="207" y="612"/>
                                  </a:lnTo>
                                  <a:lnTo>
                                    <a:pt x="184" y="596"/>
                                  </a:lnTo>
                                  <a:lnTo>
                                    <a:pt x="163" y="576"/>
                                  </a:lnTo>
                                  <a:lnTo>
                                    <a:pt x="145" y="556"/>
                                  </a:lnTo>
                                  <a:lnTo>
                                    <a:pt x="128" y="534"/>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3" y="114"/>
                                  </a:lnTo>
                                  <a:lnTo>
                                    <a:pt x="259" y="102"/>
                                  </a:lnTo>
                                  <a:lnTo>
                                    <a:pt x="286" y="92"/>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697"/>
                          <wps:cNvSpPr>
                            <a:spLocks/>
                          </wps:cNvSpPr>
                          <wps:spPr bwMode="auto">
                            <a:xfrm>
                              <a:off x="6828" y="3440"/>
                              <a:ext cx="743" cy="742"/>
                            </a:xfrm>
                            <a:custGeom>
                              <a:avLst/>
                              <a:gdLst>
                                <a:gd name="T0" fmla="*/ 495 w 743"/>
                                <a:gd name="T1" fmla="*/ 80 h 742"/>
                                <a:gd name="T2" fmla="*/ 373 w 743"/>
                                <a:gd name="T3" fmla="*/ 80 h 742"/>
                                <a:gd name="T4" fmla="*/ 403 w 743"/>
                                <a:gd name="T5" fmla="*/ 82 h 742"/>
                                <a:gd name="T6" fmla="*/ 431 w 743"/>
                                <a:gd name="T7" fmla="*/ 86 h 742"/>
                                <a:gd name="T8" fmla="*/ 459 w 743"/>
                                <a:gd name="T9" fmla="*/ 94 h 742"/>
                                <a:gd name="T10" fmla="*/ 486 w 743"/>
                                <a:gd name="T11" fmla="*/ 104 h 742"/>
                                <a:gd name="T12" fmla="*/ 511 w 743"/>
                                <a:gd name="T13" fmla="*/ 116 h 742"/>
                                <a:gd name="T14" fmla="*/ 535 w 743"/>
                                <a:gd name="T15" fmla="*/ 132 h 742"/>
                                <a:gd name="T16" fmla="*/ 557 w 743"/>
                                <a:gd name="T17" fmla="*/ 148 h 742"/>
                                <a:gd name="T18" fmla="*/ 578 w 743"/>
                                <a:gd name="T19" fmla="*/ 168 h 742"/>
                                <a:gd name="T20" fmla="*/ 597 w 743"/>
                                <a:gd name="T21" fmla="*/ 188 h 742"/>
                                <a:gd name="T22" fmla="*/ 613 w 743"/>
                                <a:gd name="T23" fmla="*/ 210 h 742"/>
                                <a:gd name="T24" fmla="*/ 628 w 743"/>
                                <a:gd name="T25" fmla="*/ 234 h 742"/>
                                <a:gd name="T26" fmla="*/ 640 w 743"/>
                                <a:gd name="T27" fmla="*/ 260 h 742"/>
                                <a:gd name="T28" fmla="*/ 650 w 743"/>
                                <a:gd name="T29" fmla="*/ 286 h 742"/>
                                <a:gd name="T30" fmla="*/ 656 w 743"/>
                                <a:gd name="T31" fmla="*/ 316 h 742"/>
                                <a:gd name="T32" fmla="*/ 661 w 743"/>
                                <a:gd name="T33" fmla="*/ 344 h 742"/>
                                <a:gd name="T34" fmla="*/ 662 w 743"/>
                                <a:gd name="T35" fmla="*/ 374 h 742"/>
                                <a:gd name="T36" fmla="*/ 660 w 743"/>
                                <a:gd name="T37" fmla="*/ 404 h 742"/>
                                <a:gd name="T38" fmla="*/ 656 w 743"/>
                                <a:gd name="T39" fmla="*/ 432 h 742"/>
                                <a:gd name="T40" fmla="*/ 648 w 743"/>
                                <a:gd name="T41" fmla="*/ 460 h 742"/>
                                <a:gd name="T42" fmla="*/ 638 w 743"/>
                                <a:gd name="T43" fmla="*/ 486 h 742"/>
                                <a:gd name="T44" fmla="*/ 626 w 743"/>
                                <a:gd name="T45" fmla="*/ 512 h 742"/>
                                <a:gd name="T46" fmla="*/ 611 w 743"/>
                                <a:gd name="T47" fmla="*/ 536 h 742"/>
                                <a:gd name="T48" fmla="*/ 594 w 743"/>
                                <a:gd name="T49" fmla="*/ 558 h 742"/>
                                <a:gd name="T50" fmla="*/ 575 w 743"/>
                                <a:gd name="T51" fmla="*/ 580 h 742"/>
                                <a:gd name="T52" fmla="*/ 555 w 743"/>
                                <a:gd name="T53" fmla="*/ 598 h 742"/>
                                <a:gd name="T54" fmla="*/ 532 w 743"/>
                                <a:gd name="T55" fmla="*/ 614 h 742"/>
                                <a:gd name="T56" fmla="*/ 508 w 743"/>
                                <a:gd name="T57" fmla="*/ 630 h 742"/>
                                <a:gd name="T58" fmla="*/ 482 w 743"/>
                                <a:gd name="T59" fmla="*/ 640 h 742"/>
                                <a:gd name="T60" fmla="*/ 456 w 743"/>
                                <a:gd name="T61" fmla="*/ 650 h 742"/>
                                <a:gd name="T62" fmla="*/ 427 w 743"/>
                                <a:gd name="T63" fmla="*/ 658 h 742"/>
                                <a:gd name="T64" fmla="*/ 398 w 743"/>
                                <a:gd name="T65" fmla="*/ 662 h 742"/>
                                <a:gd name="T66" fmla="*/ 502 w 743"/>
                                <a:gd name="T67" fmla="*/ 662 h 742"/>
                                <a:gd name="T68" fmla="*/ 522 w 743"/>
                                <a:gd name="T69" fmla="*/ 652 h 742"/>
                                <a:gd name="T70" fmla="*/ 548 w 743"/>
                                <a:gd name="T71" fmla="*/ 636 h 742"/>
                                <a:gd name="T72" fmla="*/ 572 w 743"/>
                                <a:gd name="T73" fmla="*/ 618 h 742"/>
                                <a:gd name="T74" fmla="*/ 595 w 743"/>
                                <a:gd name="T75" fmla="*/ 598 h 742"/>
                                <a:gd name="T76" fmla="*/ 616 w 743"/>
                                <a:gd name="T77" fmla="*/ 574 h 742"/>
                                <a:gd name="T78" fmla="*/ 634 w 743"/>
                                <a:gd name="T79" fmla="*/ 550 h 742"/>
                                <a:gd name="T80" fmla="*/ 650 w 743"/>
                                <a:gd name="T81" fmla="*/ 524 h 742"/>
                                <a:gd name="T82" fmla="*/ 663 w 743"/>
                                <a:gd name="T83" fmla="*/ 496 h 742"/>
                                <a:gd name="T84" fmla="*/ 674 w 743"/>
                                <a:gd name="T85" fmla="*/ 466 h 742"/>
                                <a:gd name="T86" fmla="*/ 682 w 743"/>
                                <a:gd name="T87" fmla="*/ 436 h 742"/>
                                <a:gd name="T88" fmla="*/ 687 w 743"/>
                                <a:gd name="T89" fmla="*/ 406 h 742"/>
                                <a:gd name="T90" fmla="*/ 688 w 743"/>
                                <a:gd name="T91" fmla="*/ 374 h 742"/>
                                <a:gd name="T92" fmla="*/ 688 w 743"/>
                                <a:gd name="T93" fmla="*/ 370 h 742"/>
                                <a:gd name="T94" fmla="*/ 687 w 743"/>
                                <a:gd name="T95" fmla="*/ 340 h 742"/>
                                <a:gd name="T96" fmla="*/ 682 w 743"/>
                                <a:gd name="T97" fmla="*/ 308 h 742"/>
                                <a:gd name="T98" fmla="*/ 675 w 743"/>
                                <a:gd name="T99" fmla="*/ 278 h 742"/>
                                <a:gd name="T100" fmla="*/ 664 w 743"/>
                                <a:gd name="T101" fmla="*/ 248 h 742"/>
                                <a:gd name="T102" fmla="*/ 651 w 743"/>
                                <a:gd name="T103" fmla="*/ 220 h 742"/>
                                <a:gd name="T104" fmla="*/ 635 w 743"/>
                                <a:gd name="T105" fmla="*/ 194 h 742"/>
                                <a:gd name="T106" fmla="*/ 617 w 743"/>
                                <a:gd name="T107" fmla="*/ 170 h 742"/>
                                <a:gd name="T108" fmla="*/ 596 w 743"/>
                                <a:gd name="T109" fmla="*/ 148 h 742"/>
                                <a:gd name="T110" fmla="*/ 573 w 743"/>
                                <a:gd name="T111" fmla="*/ 126 h 742"/>
                                <a:gd name="T112" fmla="*/ 549 w 743"/>
                                <a:gd name="T113" fmla="*/ 108 h 742"/>
                                <a:gd name="T114" fmla="*/ 523 w 743"/>
                                <a:gd name="T115" fmla="*/ 92 h 742"/>
                                <a:gd name="T116" fmla="*/ 495 w 743"/>
                                <a:gd name="T117"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742">
                                  <a:moveTo>
                                    <a:pt x="495" y="80"/>
                                  </a:moveTo>
                                  <a:lnTo>
                                    <a:pt x="373" y="80"/>
                                  </a:lnTo>
                                  <a:lnTo>
                                    <a:pt x="403" y="82"/>
                                  </a:lnTo>
                                  <a:lnTo>
                                    <a:pt x="431" y="86"/>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6"/>
                                  </a:lnTo>
                                  <a:lnTo>
                                    <a:pt x="656" y="316"/>
                                  </a:lnTo>
                                  <a:lnTo>
                                    <a:pt x="661" y="344"/>
                                  </a:lnTo>
                                  <a:lnTo>
                                    <a:pt x="662" y="374"/>
                                  </a:lnTo>
                                  <a:lnTo>
                                    <a:pt x="660" y="404"/>
                                  </a:lnTo>
                                  <a:lnTo>
                                    <a:pt x="656" y="432"/>
                                  </a:lnTo>
                                  <a:lnTo>
                                    <a:pt x="648" y="460"/>
                                  </a:lnTo>
                                  <a:lnTo>
                                    <a:pt x="638" y="486"/>
                                  </a:lnTo>
                                  <a:lnTo>
                                    <a:pt x="626" y="512"/>
                                  </a:lnTo>
                                  <a:lnTo>
                                    <a:pt x="611" y="536"/>
                                  </a:lnTo>
                                  <a:lnTo>
                                    <a:pt x="594" y="558"/>
                                  </a:lnTo>
                                  <a:lnTo>
                                    <a:pt x="575" y="580"/>
                                  </a:lnTo>
                                  <a:lnTo>
                                    <a:pt x="555" y="598"/>
                                  </a:lnTo>
                                  <a:lnTo>
                                    <a:pt x="532" y="614"/>
                                  </a:lnTo>
                                  <a:lnTo>
                                    <a:pt x="508" y="630"/>
                                  </a:lnTo>
                                  <a:lnTo>
                                    <a:pt x="482" y="640"/>
                                  </a:lnTo>
                                  <a:lnTo>
                                    <a:pt x="456" y="650"/>
                                  </a:lnTo>
                                  <a:lnTo>
                                    <a:pt x="427" y="658"/>
                                  </a:lnTo>
                                  <a:lnTo>
                                    <a:pt x="398" y="662"/>
                                  </a:lnTo>
                                  <a:lnTo>
                                    <a:pt x="502" y="662"/>
                                  </a:lnTo>
                                  <a:lnTo>
                                    <a:pt x="522" y="652"/>
                                  </a:lnTo>
                                  <a:lnTo>
                                    <a:pt x="548" y="636"/>
                                  </a:lnTo>
                                  <a:lnTo>
                                    <a:pt x="572" y="618"/>
                                  </a:lnTo>
                                  <a:lnTo>
                                    <a:pt x="595" y="598"/>
                                  </a:lnTo>
                                  <a:lnTo>
                                    <a:pt x="616" y="574"/>
                                  </a:lnTo>
                                  <a:lnTo>
                                    <a:pt x="634" y="550"/>
                                  </a:lnTo>
                                  <a:lnTo>
                                    <a:pt x="650" y="524"/>
                                  </a:lnTo>
                                  <a:lnTo>
                                    <a:pt x="663" y="496"/>
                                  </a:lnTo>
                                  <a:lnTo>
                                    <a:pt x="674" y="466"/>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6"/>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19D007" id="Group 686" o:spid="_x0000_s1026" style="position:absolute;margin-left:0;margin-top:0;width:10in;height:540pt;z-index:-251635712;mso-position-horizontal-relative:page;mso-position-vertical-relative:page"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" o:allowincell="f">
                <v:shape id="Freeform 687"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yD8UA&#10;AADcAAAADwAAAGRycy9kb3ducmV2LnhtbESPzWrDMBCE74G8g9hCb4ncpDjBtRJCaGgvOeTnARZr&#10;Y7m2VsZSHeXtq0Khx2FmvmHKbbSdGGnwjWMFL/MMBHHldMO1guvlMFuD8AFZY+eYFDzIw3YznZRY&#10;aHfnE43nUIsEYV+gAhNCX0jpK0MW/dz1xMm7ucFiSHKopR7wnuC2k4ssy6XFhtOCwZ72hqr2/G0V&#10;vK8jnlbj4jheP76OF1PvY5s/lHp+irs3EIFi+A//tT+1gmX+Cr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PIPxQAAANwAAAAPAAAAAAAAAAAAAAAAAJgCAABkcnMv&#10;ZG93bnJldi54bWxQSwUGAAAAAAQABAD1AAAAigMAAAAA&#10;" path="m14400,r-240,l14160,240r,10320l240,10560r,-6480l14150,4080r,-480l240,3600r,-3360l14160,240r,-240l,,,240,,10560r,240l14160,10800r239,l14399,240r1,l14400,e" stroked="f">
                  <v:path arrowok="t" o:connecttype="custom" o:connectlocs="14400,0;14160,0;14160,240;14160,10560;240,10560;240,4080;14150,4080;14150,3600;240,3600;240,240;14160,240;14160,0;0,0;0,240;0,10560;0,10800;14160,10800;14399,10800;14399,240;14400,240;14400,0" o:connectangles="0,0,0,0,0,0,0,0,0,0,0,0,0,0,0,0,0,0,0,0,0"/>
                </v:shape>
                <v:shape id="Freeform 688" o:spid="_x0000_s1028" style="position:absolute;left:244;top:224;width:13911;height:3370;visibility:visible;mso-wrap-style:square;v-text-anchor:top" coordsize="13911,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D0nsMA&#10;AADcAAAADwAAAGRycy9kb3ducmV2LnhtbESPQYvCMBSE78L+h/AWvGm6qxapRlkWCyIibFc8P5pn&#10;W21eShO1/nsjCB6HmfmGmS87U4srta6yrOBrGIEgzq2uuFCw/08HUxDOI2usLZOCOzlYLj56c0y0&#10;vfEfXTNfiABhl6CC0vsmkdLlJRl0Q9sQB+9oW4M+yLaQusVbgJtafkdRLA1WHBZKbOi3pPycXYwC&#10;N9aX8ep04Gy9mxzidJN7nW6V6n92PzMQnjr/Dr/aa61gFE/g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D0nsMAAADcAAAADwAAAAAAAAAAAAAAAACYAgAAZHJzL2Rv&#10;d25yZXYueG1sUEsFBgAAAAAEAAQA9QAAAIgDAAAAAA==&#10;" path="m,3369r13910,l13910,,,,,3369xe" fillcolor="#ef7e09" stroked="f">
                  <v:path arrowok="t" o:connecttype="custom" o:connectlocs="0,3369;13910,3369;13910,0;0,0;0,3369" o:connectangles="0,0,0,0,0"/>
                </v:shape>
                <v:shape id="Freeform 689" o:spid="_x0000_s1029" style="position:absolute;left:230;top:10065;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Wb8QA&#10;AADcAAAADwAAAGRycy9kb3ducmV2LnhtbESPQWvCQBSE70L/w/IK3nTTFIKkriKWgBR7aKz3R/aZ&#10;pM2+jdnVbPvruwXB4zAz3zDLdTCduNLgWssKnuYJCOLK6pZrBZ+HYrYA4Tyyxs4yKfghB+vVw2SJ&#10;ubYjf9C19LWIEHY5Kmi873MpXdWQQTe3PXH0TnYw6KMcaqkHHCPcdDJNkkwabDkuNNjTtqHqu7wY&#10;BUefnH7T4vhK+4vp7Ptb+DpTUGr6GDYvIDwFfw/f2jut4DnL4P9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31m/EAAAA3AAAAA8AAAAAAAAAAAAAAAAAmAIAAGRycy9k&#10;b3ducmV2LnhtbFBLBQYAAAAABAAEAPUAAACJAwAAAAA=&#10;" path="m,487r13910,l13910,,,,,487xe" fillcolor="#1b577b" stroked="f">
                  <v:path arrowok="t" o:connecttype="custom" o:connectlocs="0,487;13910,487;13910,0;0,0;0,487" o:connectangles="0,0,0,0,0"/>
                </v:shape>
                <v:shape id="Freeform 690" o:spid="_x0000_s1030" style="position:absolute;left:240;top:240;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cSFMUA&#10;AADcAAAADwAAAGRycy9kb3ducmV2LnhtbESPT4vCMBTE7wt+h/AEb2uqoivVKLKL4EXZ9Q9eH82z&#10;LTYvoYm2+unNwsIeh5n5DTNftqYSd6p9aVnBoJ+AIM6sLjlXcDys36cgfEDWWFkmBQ/ysFx03uaY&#10;atvwD933IRcRwj5FBUUILpXSZwUZ9H3riKN3sbXBEGWdS11jE+GmksMkmUiDJceFAh19FpRd9zej&#10;oGmf2Xjq5E4Pj8ZVp1HztT1/K9XrtqsZiEBt+A//tTdawWjyAb9n4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xIU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691" o:spid="_x0000_s1031" style="position:absolute;left:240;top:384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CxXsIA&#10;AADcAAAADwAAAGRycy9kb3ducmV2LnhtbERPS4vCMBC+L/gfwgh7WTRVQbQapSguC558HDwOzdgW&#10;m0lponb31+8cBI8f33u57lytHtSGyrOB0TABRZx7W3Fh4HzaDWagQkS2WHsmA78UYL3qfSwxtf7J&#10;B3ocY6EkhEOKBsoYm1TrkJfkMAx9Qyzc1bcOo8C20LbFp4S7Wo+TZKodViwNJTa0KSm/He/OwGT7&#10;lWwv2eZ03XN2/x7v53/NbW7MZ7/LFqAidfEtfrl/rPimslbOyBH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LFewgAAANwAAAAPAAAAAAAAAAAAAAAAAJgCAABkcnMvZG93&#10;bnJldi54bWxQSwUGAAAAAAQABAD1AAAAhwMAAAAA&#10;" path="m,l13910,e" filled="f" strokecolor="#164b6c" strokeweight=".9pt">
                  <v:stroke dashstyle="3 1"/>
                  <v:path arrowok="t" o:connecttype="custom" o:connectlocs="0,0;13910,0" o:connectangles="0,0"/>
                </v:shape>
                <v:shape id="Freeform 692" o:spid="_x0000_s1032" style="position:absolute;left:6720;top:3331;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g/MUA&#10;AADcAAAADwAAAGRycy9kb3ducmV2LnhtbESPQWvCQBSE7wX/w/IEb3VjhBCjq4ik4KE9NO1Bb4/s&#10;Mwlm3y7ZbUz/fbdQ6HGYmW+Y3WEyvRhp8J1lBatlAoK4trrjRsHnx8tzDsIHZI29ZVLwTR4O+9nT&#10;DgttH/xOYxUaESHsC1TQhuAKKX3dkkG/tI44ejc7GAxRDo3UAz4i3PQyTZJMGuw4LrTo6NRSfa++&#10;jAJ3y9PXt5VLrpTqq12bMteXUqnFfDpuQQSawn/4r33WCtbZBn7Px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CD8xQAAANwAAAAPAAAAAAAAAAAAAAAAAJgCAABkcnMv&#10;ZG93bnJldi54bWxQSwUGAAAAAAQABAD1AAAAig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693" o:spid="_x0000_s1033" style="position:absolute;left:6828;top:3440;width:743;height:742" coordorigin="6828,3440"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694" o:spid="_x0000_s1034"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6ycUA&#10;AADcAAAADwAAAGRycy9kb3ducmV2LnhtbESPQWvCQBSE7wX/w/KEXopurJqW6CpSain01KSX3h7Z&#10;ZxLMvg3ZNVn/fVcQehxm5htmuw+mFQP1rrGsYDFPQBCXVjdcKfgpjrNXEM4ja2wtk4IrOdjvJg9b&#10;zLQd+ZuG3FciQthlqKD2vsukdGVNBt3cdsTRO9neoI+yr6TucYxw08rnJEmlwYbjQo0dvdVUnvOL&#10;UVAEXvH6iVz55dNilfyew8fxXanHaThsQHgK/j98b39qBcuXBdzOx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LrJxQAAANwAAAAPAAAAAAAAAAAAAAAAAJgCAABkcnMv&#10;ZG93bnJldi54bWxQSwUGAAAAAAQABAD1AAAAigMAAAAA&#10;" path="m369,l331,2,294,8,258,18,225,30,192,46,162,66,133,86r-26,24l83,138,62,166,43,196,28,230,16,264,7,300,1,336,,374r2,38l7,448r10,36l30,518r15,32l64,580r22,30l110,636r26,24l165,680r31,20l228,714r34,12l298,736r37,6l373,742r38,-2l447,736r36,-10l507,716r-136,l336,714r-34,-4l269,700,237,690,207,676,179,658,152,638,128,616,105,592,85,566,68,536,53,506,42,476,33,442,28,408,26,374r,-4l28,338r5,-36l42,270,53,238,67,208,85,180r20,-26l127,128r24,-22l178,86,206,70,236,54,268,42r33,-8l335,30r35,-2l509,28,479,16,443,8,407,2,369,xe" fillcolor="#164b6c" stroked="f">
                    <v:path arrowok="t" o:connecttype="custom" o:connectlocs="331,2;258,18;192,46;133,86;83,138;43,196;16,264;1,336;2,412;17,484;45,550;86,610;136,660;196,700;262,726;335,742;411,740;483,726;371,716;302,710;237,690;179,658;128,616;85,566;53,506;33,442;26,374;28,338;42,270;67,208;105,154;151,106;206,70;268,42;335,30;509,28;443,8;369,0" o:connectangles="0,0,0,0,0,0,0,0,0,0,0,0,0,0,0,0,0,0,0,0,0,0,0,0,0,0,0,0,0,0,0,0,0,0,0,0,0,0"/>
                  </v:shape>
                  <v:shape id="Freeform 695" o:spid="_x0000_s1035"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kvsMA&#10;AADcAAAADwAAAGRycy9kb3ducmV2LnhtbESPT4vCMBTE7wt+h/AEL4um/t2lGkVEZcGTdi97ezTP&#10;tti8lCZq/PZGEPY4zMxvmMUqmFrcqHWVZQXDQQKCOLe64kLBb7brf4NwHlljbZkUPMjBatn5WGCq&#10;7Z2PdDv5QkQIuxQVlN43qZQuL8mgG9iGOHpn2xr0UbaF1C3eI9zUcpQkM2mw4rhQYkObkvLL6WoU&#10;ZIEnPP0klx/8LJskf5ew322V6nXDeg7CU/D/4Xf7RysYf43gdS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YkvsMAAADcAAAADwAAAAAAAAAAAAAAAACYAgAAZHJzL2Rv&#10;d25yZXYueG1sUEsFBgAAAAAEAAQA9QAAAIgDAAAAAA==&#10;" path="m509,28r-139,l405,30r35,4l472,42r32,12l535,68r28,18l590,106r24,22l636,152r20,26l673,206r15,32l700,268r8,34l713,336r2,34l715,374r-2,32l708,440r-8,34l688,506r-14,30l657,564r-20,26l615,616r-25,22l564,658r-28,16l506,690r-32,10l441,710r-34,4l371,716r136,l517,712r33,-14l580,678r28,-22l635,632r23,-26l680,578r18,-30l713,514r13,-34l735,444r5,-36l742,370r-2,-38l734,296r-9,-36l712,226,696,194,677,162,656,134,632,108,605,84,577,62,546,44,513,30r-4,-2xe" fillcolor="#164b6c" stroked="f">
                    <v:path arrowok="t" o:connecttype="custom" o:connectlocs="509,28;370,28;405,30;440,34;472,42;504,54;535,68;563,86;590,106;614,128;636,152;656,178;673,206;688,238;700,268;708,302;713,336;715,370;715,374;713,406;708,440;700,474;688,506;674,536;657,564;637,590;615,616;590,638;564,658;536,674;506,690;474,700;441,710;407,714;371,716;507,716;517,712;550,698;580,678;608,656;635,632;658,606;680,578;698,548;713,514;726,480;735,444;740,408;742,370;740,332;734,296;725,260;712,226;696,194;677,162;656,134;632,108;605,84;577,62;546,44;513,30;509,28" o:connectangles="0,0,0,0,0,0,0,0,0,0,0,0,0,0,0,0,0,0,0,0,0,0,0,0,0,0,0,0,0,0,0,0,0,0,0,0,0,0,0,0,0,0,0,0,0,0,0,0,0,0,0,0,0,0,0,0,0,0,0,0,0,0"/>
                  </v:shape>
                  <v:shape id="Freeform 696" o:spid="_x0000_s1036"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BJcMA&#10;AADcAAAADwAAAGRycy9kb3ducmV2LnhtbESPT4vCMBTE74LfITzBy6Kpf3epRhHRZcGTdi97ezTP&#10;tti8lCZq/PYbQfA4zMxvmOU6mFrcqHWVZQWjYQKCOLe64kLBb7YffIFwHlljbZkUPMjBetXtLDHV&#10;9s5Hup18ISKEXYoKSu+bVEqXl2TQDW1DHL2zbQ36KNtC6hbvEW5qOU6SuTRYcVwosaFtSfnldDUK&#10;ssBTnn2Qyw9+nk2Tv0v43u+U6vfCZgHCU/Dv8Kv9oxVMPif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qBJcMAAADcAAAADwAAAAAAAAAAAAAAAACYAgAAZHJzL2Rv&#10;d25yZXYueG1sUEsFBgAAAAAEAAQA9QAAAIgDAAAAAA==&#10;" path="m371,54r-32,2l307,60r-30,8l248,78,220,92r-27,16l169,126r-22,20l126,170r-19,24l92,220,78,248,67,276r-7,30l55,338r-2,32l53,374r1,30l59,436r8,30l78,496r13,26l107,550r18,24l146,596r22,20l192,636r27,14l247,664r29,12l337,688r33,2l402,688r32,-4l465,676r29,-10l502,662r-163,l282,650,256,640,230,626,207,612,184,596,163,576,145,556,128,534,114,510,102,484,92,456,85,428,81,400,80,370r1,-30l86,312r7,-28l103,256r13,-24l130,208r17,-22l166,164r21,-18l210,130r23,-16l259,102,286,92r28,-6l343,82r30,-2l495,80,466,68,436,60,404,56,371,54xe" fillcolor="#164b6c" stroked="f">
                    <v:path arrowok="t" o:connecttype="custom" o:connectlocs="339,56;277,68;220,92;169,126;126,170;92,220;67,276;55,338;53,374;59,436;78,496;107,550;146,596;192,636;247,664;337,688;402,688;465,676;502,662;282,650;230,626;184,596;145,556;114,510;92,456;81,400;81,340;93,284;116,232;147,186;187,146;233,114;286,92;343,82;495,80;436,60;371,54" o:connectangles="0,0,0,0,0,0,0,0,0,0,0,0,0,0,0,0,0,0,0,0,0,0,0,0,0,0,0,0,0,0,0,0,0,0,0,0,0"/>
                  </v:shape>
                  <v:shape id="Freeform 697" o:spid="_x0000_s1037"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ZUcQA&#10;AADcAAAADwAAAGRycy9kb3ducmV2LnhtbESPQWvCQBSE74X+h+UJXopuqlFLzCpFtBQ8abx4e2Rf&#10;k5Ds25Dd6vrvu4VCj8PMfMPk22A6caPBNZYVvE4TEMSl1Q1XCi7FYfIGwnlkjZ1lUvAgB9vN81OO&#10;mbZ3PtHt7CsRIewyVFB732dSurImg25qe+LofdnBoI9yqKQe8B7hppOzJFlKgw3HhRp72tVUtudv&#10;o6AInPLihVx59MsiTa5t+DjslRqPwvsahKfg/8N/7U+tYL5K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zGVHEAAAA3AAAAA8AAAAAAAAAAAAAAAAAmAIAAGRycy9k&#10;b3ducmV2LnhtbFBLBQYAAAAABAAEAPUAAACJAwAAAAA=&#10;" path="m495,80r-122,l403,82r28,4l459,94r27,10l511,116r24,16l557,148r21,20l597,188r16,22l628,234r12,26l650,286r6,30l661,344r1,30l660,404r-4,28l648,460r-10,26l626,512r-15,24l594,558r-19,22l555,598r-23,16l508,630r-26,10l456,650r-29,8l398,662r104,l522,652r26,-16l572,618r23,-20l616,574r18,-24l650,524r13,-28l674,466r8,-30l687,406r1,-32l688,370r-1,-30l682,308r-7,-30l664,248,651,220,635,194,617,170,596,148,573,126,549,108,523,92,495,80xe" fillcolor="#164b6c" stroked="f">
                    <v:path arrowok="t" o:connecttype="custom" o:connectlocs="495,80;373,80;403,82;431,86;459,94;486,104;511,116;535,132;557,148;578,168;597,188;613,210;628,234;640,260;650,286;656,316;661,344;662,374;660,404;656,432;648,460;638,486;626,512;611,536;594,558;575,580;555,598;532,614;508,630;482,640;456,650;427,658;398,662;502,662;522,652;548,636;572,618;595,598;616,574;634,550;650,524;663,496;674,466;682,436;687,406;688,374;688,370;687,340;682,308;675,278;664,248;651,220;635,194;617,170;596,148;573,126;549,108;523,92;495,80" o:connectangles="0,0,0,0,0,0,0,0,0,0,0,0,0,0,0,0,0,0,0,0,0,0,0,0,0,0,0,0,0,0,0,0,0,0,0,0,0,0,0,0,0,0,0,0,0,0,0,0,0,0,0,0,0,0,0,0,0,0,0"/>
                  </v:shape>
                </v:group>
                <w10:wrap anchorx="page" anchory="page"/>
              </v:group>
            </w:pict>
          </mc:Fallback>
        </mc:AlternateContent>
      </w: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rPr>
          <w:b/>
          <w:bCs/>
          <w:sz w:val="20"/>
          <w:szCs w:val="20"/>
        </w:rPr>
      </w:pPr>
    </w:p>
    <w:p w:rsidR="00000000" w:rsidRDefault="0037675A">
      <w:pPr>
        <w:pStyle w:val="BodyText"/>
        <w:kinsoku w:val="0"/>
        <w:overflowPunct w:val="0"/>
        <w:spacing w:before="11"/>
        <w:rPr>
          <w:b/>
          <w:bCs/>
          <w:sz w:val="16"/>
          <w:szCs w:val="16"/>
        </w:rPr>
      </w:pPr>
    </w:p>
    <w:p w:rsidR="00000000" w:rsidRDefault="0037675A">
      <w:pPr>
        <w:pStyle w:val="Heading1"/>
        <w:kinsoku w:val="0"/>
        <w:overflowPunct w:val="0"/>
        <w:ind w:left="2618"/>
        <w:rPr>
          <w:color w:val="FFFFFF"/>
        </w:rPr>
      </w:pPr>
      <w:r>
        <w:rPr>
          <w:color w:val="FFFFFF"/>
        </w:rPr>
        <w:t>Concept of Competition</w:t>
      </w:r>
    </w:p>
    <w:p w:rsidR="00000000" w:rsidRDefault="0037675A">
      <w:pPr>
        <w:pStyle w:val="BodyText"/>
        <w:kinsoku w:val="0"/>
        <w:overflowPunct w:val="0"/>
        <w:rPr>
          <w:sz w:val="20"/>
          <w:szCs w:val="20"/>
        </w:rPr>
      </w:pPr>
    </w:p>
    <w:p w:rsidR="00000000" w:rsidRDefault="0037675A">
      <w:pPr>
        <w:pStyle w:val="BodyText"/>
        <w:kinsoku w:val="0"/>
        <w:overflowPunct w:val="0"/>
        <w:spacing w:before="256"/>
        <w:ind w:left="123"/>
        <w:jc w:val="center"/>
        <w:rPr>
          <w:color w:val="164B6C"/>
          <w:sz w:val="32"/>
          <w:szCs w:val="32"/>
        </w:rPr>
      </w:pPr>
      <w:r>
        <w:rPr>
          <w:color w:val="164B6C"/>
          <w:sz w:val="32"/>
          <w:szCs w:val="32"/>
        </w:rPr>
        <w:t>42</w:t>
      </w:r>
    </w:p>
    <w:p w:rsidR="00000000" w:rsidRDefault="0037675A">
      <w:pPr>
        <w:pStyle w:val="BodyText"/>
        <w:kinsoku w:val="0"/>
        <w:overflowPunct w:val="0"/>
        <w:spacing w:before="256"/>
        <w:ind w:left="123"/>
        <w:jc w:val="center"/>
        <w:rPr>
          <w:color w:val="164B6C"/>
          <w:sz w:val="32"/>
          <w:szCs w:val="32"/>
        </w:rPr>
        <w:sectPr w:rsidR="00000000">
          <w:pgSz w:w="14400" w:h="10800" w:orient="landscape"/>
          <w:pgMar w:top="1000" w:right="360" w:bottom="280" w:left="240" w:header="720" w:footer="720" w:gutter="0"/>
          <w:cols w:space="720"/>
          <w:noEndnote/>
        </w:sectPr>
      </w:pPr>
    </w:p>
    <w:p w:rsidR="00000000" w:rsidRDefault="00F838F4">
      <w:pPr>
        <w:pStyle w:val="Heading2"/>
        <w:kinsoku w:val="0"/>
        <w:overflowPunct w:val="0"/>
        <w:ind w:left="103"/>
        <w:rPr>
          <w:color w:val="164B6C"/>
        </w:rPr>
      </w:pPr>
      <w:r>
        <w:rPr>
          <w:noProof/>
        </w:rPr>
        <w:lastRenderedPageBreak/>
        <mc:AlternateContent>
          <mc:Choice Requires="wps">
            <w:drawing>
              <wp:anchor distT="0" distB="0" distL="114300" distR="114300" simplePos="0" relativeHeight="251681792" behindDoc="1" locked="0" layoutInCell="0" allowOverlap="1">
                <wp:simplePos x="0" y="0"/>
                <wp:positionH relativeFrom="page">
                  <wp:posOffset>0</wp:posOffset>
                </wp:positionH>
                <wp:positionV relativeFrom="page">
                  <wp:posOffset>0</wp:posOffset>
                </wp:positionV>
                <wp:extent cx="9144000" cy="6858000"/>
                <wp:effectExtent l="0" t="0" r="0" b="0"/>
                <wp:wrapNone/>
                <wp:docPr id="362"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8" o:spid="_x0000_s1074" style="position:absolute;left:0;text-align:left;margin-left:0;margin-top:0;width:10in;height:540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D+VI9G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82816" behindDoc="1" locked="0" layoutInCell="0" allowOverlap="1">
                <wp:simplePos x="0" y="0"/>
                <wp:positionH relativeFrom="page">
                  <wp:posOffset>0</wp:posOffset>
                </wp:positionH>
                <wp:positionV relativeFrom="page">
                  <wp:posOffset>0</wp:posOffset>
                </wp:positionV>
                <wp:extent cx="9144000" cy="6857365"/>
                <wp:effectExtent l="0" t="0" r="0" b="0"/>
                <wp:wrapNone/>
                <wp:docPr id="351"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352" name="Freeform 700"/>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701"/>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702"/>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703"/>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704"/>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57" name="Group 705"/>
                        <wpg:cNvGrpSpPr>
                          <a:grpSpLocks/>
                        </wpg:cNvGrpSpPr>
                        <wpg:grpSpPr bwMode="auto">
                          <a:xfrm>
                            <a:off x="6828" y="1614"/>
                            <a:ext cx="743" cy="742"/>
                            <a:chOff x="6828" y="1614"/>
                            <a:chExt cx="743" cy="742"/>
                          </a:xfrm>
                        </wpg:grpSpPr>
                        <wps:wsp>
                          <wps:cNvPr id="358" name="Freeform 706"/>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707"/>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708"/>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709"/>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BF511B" id="Group 699" o:spid="_x0000_s1026" style="position:absolute;margin-left:0;margin-top:0;width:10in;height:539.95pt;z-index:-251633664;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" o:allowincell="f">
                <v:shape id="Freeform 700"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FXcQA&#10;AADcAAAADwAAAGRycy9kb3ducmV2LnhtbESPzW7CMBCE70h9B2srcQOnQVAUMKhCRfTCgZ8HWMXb&#10;OBCvo9gN5u1rJCSOo5n5RrNcR9uInjpfO1bwMc5AEJdO11wpOJ+2ozkIH5A1No5JwZ08rFdvgyUW&#10;2t34QP0xVCJB2BeowITQFlL60pBFP3YtcfJ+XWcxJNlVUnd4S3DbyDzLZtJizWnBYEsbQ+X1+GcV&#10;fM8jHj77fN+fd5f9yVSbeJ3dlRq+x68FiEAxvMLP9o9WMJnm8Di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5BV3EAAAA3AAAAA8AAAAAAAAAAAAAAAAAmAIAAGRycy9k&#10;b3ducmV2LnhtbFBLBQYAAAAABAAEAPUAAACJ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701"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SsUA&#10;AADcAAAADwAAAGRycy9kb3ducmV2LnhtbESPzWrDMBCE74W+g9hCb41ch4bgRAmlxVBKesjffbE2&#10;thNr5VqKrfTpq0Agx2FmvmHmy2Aa0VPnassKXkcJCOLC6ppLBbtt/jIF4TyyxsYyKbiQg+Xi8WGO&#10;mbYDr6nf+FJECLsMFVTet5mUrqjIoBvZljh6B9sZ9FF2pdQdDhFuGpkmyUQarDkuVNjSR0XFaXM2&#10;CvY+Ofyl+f6TVmfT2J/vcPyloNTzU3ifgfAU/D18a39pBeO3MV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7L9KxQAAANwAAAAPAAAAAAAAAAAAAAAAAJgCAABkcnMv&#10;ZG93bnJldi54bWxQSwUGAAAAAAQABAD1AAAAigMAAAAA&#10;" path="m,487r13910,l13910,,,,,487xe" fillcolor="#1b577b" stroked="f">
                  <v:path arrowok="t" o:connecttype="custom" o:connectlocs="0,487;13910,487;13910,0;0,0;0,487" o:connectangles="0,0,0,0,0"/>
                </v:shape>
                <v:shape id="Freeform 702"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G3sUA&#10;AADcAAAADwAAAGRycy9kb3ducmV2LnhtbESPW4vCMBSE3xf8D+EIvq2pt0WqUWQXwRdl1wu+Hppj&#10;W2xOQhNt9debhYV9HGbmG2a+bE0l7lT70rKCQT8BQZxZXXKu4HhYv09B+ICssbJMCh7kYbnovM0x&#10;1bbhH7rvQy4ihH2KCooQXCqlzwoy6PvWEUfvYmuDIco6l7rGJsJNJYdJ8iENlhwXCnT0WVB23d+M&#10;gqZ9ZpOpkzs9PBpXnUbN1/b8rVSv265mIAK14T/8195oBaPJGH7Px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be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703"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6eKcQA&#10;AADcAAAADwAAAGRycy9kb3ducmV2LnhtbESPQWsCMRCF74L/IYzgRWpWi1a2RhGhoLdWRa/DZtws&#10;3UzWJHXXf98UCh4fb9735i3Xna3FnXyoHCuYjDMQxIXTFZcKTsePlwWIEJE11o5JwYMCrFf93hJz&#10;7Vr+ovshliJBOOSowMTY5FKGwpDFMHYNcfKuzluMSfpSao9tgttaTrNsLi1WnBoMNrQ1VHwffmx6&#10;4+LPo1t73m3k26e/zIu9KbeNUsNBt3kHEamLz+P/9E4reJ3N4G9MI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eninEAAAA3AAAAA8AAAAAAAAAAAAAAAAAmAIAAGRycy9k&#10;b3ducmV2LnhtbFBLBQYAAAAABAAEAPUAAACJAwAAAAA=&#10;" path="m,l13910,e" filled="f" strokecolor="#164b6c">
                  <v:stroke dashstyle="3 1"/>
                  <v:path arrowok="t" o:connecttype="custom" o:connectlocs="0,0;13910,0" o:connectangles="0,0"/>
                </v:shape>
                <v:shape id="Freeform 704"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8UA&#10;AADcAAAADwAAAGRycy9kb3ducmV2LnhtbESPwWrDMBBE74X+g9hCbo0chxrjRgmhuNBDe4iTQ31b&#10;rI1tYq2EpTrO31eFQo7DzLxhNrvZDGKi0feWFayWCQjixuqeWwWn4/tzDsIHZI2DZVJwIw+77ePD&#10;Bgttr3ygqQqtiBD2BSroQnCFlL7pyKBfWkccvbMdDYYox1bqEa8RbgaZJkkmDfYcFzp09NZRc6l+&#10;jAJ3ztPPr5VLakp1bdemzPV3qdTiad6/ggg0h3v4v/2hFaxfMv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4zxQAAANwAAAAPAAAAAAAAAAAAAAAAAJgCAABkcnMv&#10;ZG93bnJldi54bWxQSwUGAAAAAAQABAD1AAAAig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705"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706"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PNMEA&#10;AADcAAAADwAAAGRycy9kb3ducmV2LnhtbERPy4rCMBTdC/5DuMJsRFPHB1IbRURlYFZjZ+Pu0lzb&#10;0uamNFHj35vFwCwP553tgmnFg3pXW1YwmyYgiAuray4V/OanyRqE88gaW8uk4EUOdtvhIMNU2yf/&#10;0OPiSxFD2KWooPK+S6V0RUUG3dR2xJG72d6gj7Avpe7xGcNNKz+TZCUN1hwbKuzoUFHRXO5GQR54&#10;wcsxueLbr/JFcm3C+XRU6mMU9hsQnoL/F/+5v7SC+TKujWfiEZ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LTzTBAAAA3AAAAA8AAAAAAAAAAAAAAAAAmAIAAGRycy9kb3du&#10;cmV2LnhtbFBLBQYAAAAABAAEAPUAAACGAw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707"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fqr8MA&#10;AADcAAAADwAAAGRycy9kb3ducmV2LnhtbESPQYvCMBSE7wv+h/AEL4umuipajSKisuBJ68Xbo3m2&#10;xealNFGz/94sLOxxmJlvmOU6mFo8qXWVZQXDQQKCOLe64kLBJdv3ZyCcR9ZYWyYFP+Rgvep8LDHV&#10;9sUnep59ISKEXYoKSu+bVEqXl2TQDWxDHL2bbQ36KNtC6hZfEW5qOUqSqTRYcVwosaFtSfn9/DAK&#10;ssBjnnySy49+mo2T6z0c9julet2wWYDwFPx/+K/9rRV8TebweyYe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fqr8MAAADc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708"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Jj8EA&#10;AADcAAAADwAAAGRycy9kb3ducmV2LnhtbERPz2vCMBS+D/wfwhN2GTbdpkVqo8iwY7CT1ou3R/Ns&#10;i81LaaLN/vvlMNjx4/td7ILpxYNG11lW8JqkIIhrqztuFJyrcrEG4Tyyxt4yKfghB7vt7KnAXNuJ&#10;j/Q4+UbEEHY5Kmi9H3IpXd2SQZfYgThyVzsa9BGOjdQjTjHc9PItTTNpsOPY0OJAHy3Vt9PdKKgC&#10;L3n1Qq7+9lm1TC+38FkelHqeh/0GhKfg/8V/7i+t4D2L8+O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RiY/BAAAA3AAAAA8AAAAAAAAAAAAAAAAAmAIAAGRycy9kb3du&#10;cmV2LnhtbFBLBQYAAAAABAAEAPUAAACGAw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709"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0sFMMA&#10;AADcAAAADwAAAGRycy9kb3ducmV2LnhtbESPT4vCMBTE7wt+h/AEL4um/itSjSKLysKetF68PZpn&#10;W2xeSpPV+O2NsLDHYWZ+w6w2wTTiTp2rLSsYjxIQxIXVNZcKzvl+uADhPLLGxjIpeJKDzbr3scJM&#10;2wcf6X7ypYgQdhkqqLxvMyldUZFBN7ItcfSutjPoo+xKqTt8RLhp5CRJUmmw5rhQYUtfFRW3069R&#10;kAee8fyTXPHj03yWXG7hsN8pNeiH7RKEp+D/w3/tb61gmo7hfSY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0sFM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Concept of Competition</w:t>
      </w:r>
    </w:p>
    <w:p w:rsidR="00000000" w:rsidRDefault="0037675A">
      <w:pPr>
        <w:pStyle w:val="BodyText"/>
        <w:kinsoku w:val="0"/>
        <w:overflowPunct w:val="0"/>
        <w:spacing w:before="317"/>
        <w:ind w:left="178"/>
        <w:jc w:val="center"/>
        <w:rPr>
          <w:color w:val="164B6C"/>
          <w:sz w:val="32"/>
          <w:szCs w:val="32"/>
        </w:rPr>
      </w:pPr>
      <w:r>
        <w:rPr>
          <w:color w:val="164B6C"/>
          <w:sz w:val="32"/>
          <w:szCs w:val="32"/>
        </w:rPr>
        <w:t>43</w:t>
      </w:r>
    </w:p>
    <w:p w:rsidR="00000000" w:rsidRDefault="0037675A">
      <w:pPr>
        <w:pStyle w:val="BodyText"/>
        <w:kinsoku w:val="0"/>
        <w:overflowPunct w:val="0"/>
        <w:spacing w:before="8"/>
        <w:rPr>
          <w:sz w:val="21"/>
          <w:szCs w:val="21"/>
        </w:rPr>
      </w:pPr>
    </w:p>
    <w:p w:rsidR="00000000" w:rsidRDefault="0037675A">
      <w:pPr>
        <w:pStyle w:val="BodyText"/>
        <w:kinsoku w:val="0"/>
        <w:overflowPunct w:val="0"/>
        <w:spacing w:before="99"/>
        <w:ind w:left="379"/>
      </w:pPr>
      <w:r>
        <w:t>Two concepts of competition</w:t>
      </w:r>
    </w:p>
    <w:p w:rsidR="00000000" w:rsidRDefault="0037675A">
      <w:pPr>
        <w:pStyle w:val="ListParagraph"/>
        <w:numPr>
          <w:ilvl w:val="0"/>
          <w:numId w:val="2"/>
        </w:numPr>
        <w:tabs>
          <w:tab w:val="left" w:pos="812"/>
        </w:tabs>
        <w:kinsoku w:val="0"/>
        <w:overflowPunct w:val="0"/>
        <w:spacing w:before="121"/>
        <w:ind w:hanging="432"/>
        <w:rPr>
          <w:rFonts w:ascii="Wingdings 2" w:hAnsi="Wingdings 2" w:cs="Wingdings 2"/>
          <w:color w:val="EF7E09"/>
          <w:sz w:val="34"/>
          <w:szCs w:val="34"/>
        </w:rPr>
      </w:pPr>
      <w:r>
        <w:rPr>
          <w:color w:val="000000"/>
          <w:sz w:val="40"/>
          <w:szCs w:val="40"/>
        </w:rPr>
        <w:t>“Real” concept of competition is defined in behavioral terms, i.e. as</w:t>
      </w:r>
      <w:r>
        <w:rPr>
          <w:color w:val="000000"/>
          <w:spacing w:val="26"/>
          <w:sz w:val="40"/>
          <w:szCs w:val="40"/>
        </w:rPr>
        <w:t xml:space="preserve"> </w:t>
      </w:r>
      <w:r>
        <w:rPr>
          <w:color w:val="000000"/>
          <w:sz w:val="40"/>
          <w:szCs w:val="40"/>
        </w:rPr>
        <w:t>a</w:t>
      </w:r>
    </w:p>
    <w:p w:rsidR="00000000" w:rsidRDefault="0037675A">
      <w:pPr>
        <w:pStyle w:val="BodyText"/>
        <w:kinsoku w:val="0"/>
        <w:overflowPunct w:val="0"/>
        <w:spacing w:before="26"/>
        <w:ind w:left="811"/>
      </w:pPr>
      <w:r>
        <w:t>progress of rivalry</w:t>
      </w:r>
    </w:p>
    <w:p w:rsidR="00000000" w:rsidRDefault="0037675A">
      <w:pPr>
        <w:pStyle w:val="ListParagraph"/>
        <w:numPr>
          <w:ilvl w:val="0"/>
          <w:numId w:val="2"/>
        </w:numPr>
        <w:tabs>
          <w:tab w:val="left" w:pos="812"/>
        </w:tabs>
        <w:kinsoku w:val="0"/>
        <w:overflowPunct w:val="0"/>
        <w:spacing w:before="122" w:line="254" w:lineRule="auto"/>
        <w:ind w:right="1392" w:hanging="432"/>
        <w:rPr>
          <w:rFonts w:ascii="Wingdings 2" w:hAnsi="Wingdings 2" w:cs="Wingdings 2"/>
          <w:color w:val="EF7E09"/>
          <w:sz w:val="34"/>
          <w:szCs w:val="34"/>
        </w:rPr>
      </w:pPr>
      <w:r>
        <w:rPr>
          <w:color w:val="000000"/>
          <w:sz w:val="40"/>
          <w:szCs w:val="40"/>
        </w:rPr>
        <w:t>Analytical concept of perfect competition refers to a given state or</w:t>
      </w:r>
      <w:r>
        <w:rPr>
          <w:color w:val="000000"/>
          <w:sz w:val="40"/>
          <w:szCs w:val="40"/>
        </w:rPr>
        <w:t xml:space="preserve"> situation</w:t>
      </w:r>
    </w:p>
    <w:p w:rsidR="00000000" w:rsidRDefault="0037675A">
      <w:pPr>
        <w:pStyle w:val="BodyText"/>
        <w:kinsoku w:val="0"/>
        <w:overflowPunct w:val="0"/>
        <w:spacing w:before="10"/>
        <w:rPr>
          <w:sz w:val="58"/>
          <w:szCs w:val="58"/>
        </w:rPr>
      </w:pPr>
    </w:p>
    <w:p w:rsidR="00000000" w:rsidRDefault="0037675A">
      <w:pPr>
        <w:pStyle w:val="BodyText"/>
        <w:kinsoku w:val="0"/>
        <w:overflowPunct w:val="0"/>
        <w:ind w:left="379"/>
      </w:pPr>
      <w:r>
        <w:t>Stigler (1987) describes competition as:</w:t>
      </w:r>
    </w:p>
    <w:p w:rsidR="00000000" w:rsidRDefault="0037675A">
      <w:pPr>
        <w:pStyle w:val="ListParagraph"/>
        <w:numPr>
          <w:ilvl w:val="0"/>
          <w:numId w:val="2"/>
        </w:numPr>
        <w:tabs>
          <w:tab w:val="left" w:pos="812"/>
        </w:tabs>
        <w:kinsoku w:val="0"/>
        <w:overflowPunct w:val="0"/>
        <w:spacing w:before="122" w:line="254" w:lineRule="auto"/>
        <w:ind w:right="313" w:hanging="432"/>
        <w:jc w:val="both"/>
        <w:rPr>
          <w:rFonts w:ascii="Wingdings 2" w:hAnsi="Wingdings 2" w:cs="Wingdings 2"/>
          <w:color w:val="EF7E09"/>
          <w:sz w:val="34"/>
          <w:szCs w:val="34"/>
        </w:rPr>
      </w:pPr>
      <w:r>
        <w:rPr>
          <w:color w:val="000000"/>
          <w:sz w:val="40"/>
          <w:szCs w:val="40"/>
        </w:rPr>
        <w:t>“</w:t>
      </w:r>
      <w:r>
        <w:rPr>
          <w:b/>
          <w:bCs/>
          <w:i/>
          <w:iCs/>
          <w:color w:val="000000"/>
          <w:sz w:val="40"/>
          <w:szCs w:val="40"/>
        </w:rPr>
        <w:t>a rivalry between individuals (or groups or nations), and it arises whenever two or more parties strive for something that all cannot</w:t>
      </w:r>
      <w:r>
        <w:rPr>
          <w:b/>
          <w:bCs/>
          <w:i/>
          <w:iCs/>
          <w:color w:val="000000"/>
          <w:spacing w:val="20"/>
          <w:sz w:val="40"/>
          <w:szCs w:val="40"/>
        </w:rPr>
        <w:t xml:space="preserve"> </w:t>
      </w:r>
      <w:r>
        <w:rPr>
          <w:b/>
          <w:bCs/>
          <w:i/>
          <w:iCs/>
          <w:color w:val="000000"/>
          <w:sz w:val="40"/>
          <w:szCs w:val="40"/>
        </w:rPr>
        <w:t>obtain</w:t>
      </w:r>
      <w:r>
        <w:rPr>
          <w:color w:val="000000"/>
          <w:sz w:val="40"/>
          <w:szCs w:val="40"/>
        </w:rPr>
        <w:t>”</w:t>
      </w:r>
    </w:p>
    <w:p w:rsidR="00000000" w:rsidRDefault="0037675A">
      <w:pPr>
        <w:pStyle w:val="ListParagraph"/>
        <w:numPr>
          <w:ilvl w:val="0"/>
          <w:numId w:val="2"/>
        </w:numPr>
        <w:tabs>
          <w:tab w:val="left" w:pos="812"/>
        </w:tabs>
        <w:kinsoku w:val="0"/>
        <w:overflowPunct w:val="0"/>
        <w:spacing w:before="122" w:line="254" w:lineRule="auto"/>
        <w:ind w:right="313" w:hanging="432"/>
        <w:jc w:val="both"/>
        <w:rPr>
          <w:rFonts w:ascii="Wingdings 2" w:hAnsi="Wingdings 2" w:cs="Wingdings 2"/>
          <w:color w:val="EF7E09"/>
          <w:sz w:val="34"/>
          <w:szCs w:val="34"/>
        </w:rPr>
        <w:sectPr w:rsidR="00000000">
          <w:pgSz w:w="14400" w:h="10800" w:orient="landscape"/>
          <w:pgMar w:top="640" w:right="360" w:bottom="280" w:left="240" w:header="720" w:footer="720" w:gutter="0"/>
          <w:cols w:space="720"/>
          <w:noEndnote/>
        </w:sectPr>
      </w:pPr>
    </w:p>
    <w:p w:rsidR="00000000" w:rsidRDefault="00F838F4">
      <w:pPr>
        <w:pStyle w:val="Heading2"/>
        <w:kinsoku w:val="0"/>
        <w:overflowPunct w:val="0"/>
        <w:ind w:left="104"/>
        <w:rPr>
          <w:color w:val="164B6C"/>
        </w:rPr>
      </w:pPr>
      <w:r>
        <w:rPr>
          <w:noProof/>
        </w:rPr>
        <w:lastRenderedPageBreak/>
        <mc:AlternateContent>
          <mc:Choice Requires="wps">
            <w:drawing>
              <wp:anchor distT="0" distB="0" distL="114300" distR="114300" simplePos="0" relativeHeight="251683840" behindDoc="1" locked="0" layoutInCell="0" allowOverlap="1">
                <wp:simplePos x="0" y="0"/>
                <wp:positionH relativeFrom="page">
                  <wp:posOffset>0</wp:posOffset>
                </wp:positionH>
                <wp:positionV relativeFrom="page">
                  <wp:posOffset>0</wp:posOffset>
                </wp:positionV>
                <wp:extent cx="9144000" cy="6858000"/>
                <wp:effectExtent l="0" t="0" r="0" b="0"/>
                <wp:wrapNone/>
                <wp:docPr id="350"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0" o:spid="_x0000_s1075" style="position:absolute;left:0;text-align:left;margin-left:0;margin-top:0;width:10in;height:540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Bbeeca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84864" behindDoc="1" locked="0" layoutInCell="0" allowOverlap="1">
                <wp:simplePos x="0" y="0"/>
                <wp:positionH relativeFrom="page">
                  <wp:posOffset>0</wp:posOffset>
                </wp:positionH>
                <wp:positionV relativeFrom="page">
                  <wp:posOffset>0</wp:posOffset>
                </wp:positionV>
                <wp:extent cx="9144000" cy="6857365"/>
                <wp:effectExtent l="0" t="0" r="0" b="0"/>
                <wp:wrapNone/>
                <wp:docPr id="339"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340" name="Freeform 712"/>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713"/>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714"/>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715"/>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716"/>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45" name="Group 717"/>
                        <wpg:cNvGrpSpPr>
                          <a:grpSpLocks/>
                        </wpg:cNvGrpSpPr>
                        <wpg:grpSpPr bwMode="auto">
                          <a:xfrm>
                            <a:off x="6828" y="1614"/>
                            <a:ext cx="743" cy="742"/>
                            <a:chOff x="6828" y="1614"/>
                            <a:chExt cx="743" cy="742"/>
                          </a:xfrm>
                        </wpg:grpSpPr>
                        <wps:wsp>
                          <wps:cNvPr id="346" name="Freeform 718"/>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719"/>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720"/>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721"/>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20EE22" id="Group 711" o:spid="_x0000_s1026" style="position:absolute;margin-left:0;margin-top:0;width:10in;height:539.95pt;z-index:-251631616;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" o:allowincell="f">
                <v:shape id="Freeform 712"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6obMAA&#10;AADcAAAADwAAAGRycy9kb3ducmV2LnhtbERPy4rCMBTdD/gP4QruxlQdVKpRRGZwNi58fMCluTbV&#10;5qY0sca/NwvB5eG8l+toa9FR6yvHCkbDDARx4XTFpYLz6e97DsIHZI21Y1LwJA/rVe9ribl2Dz5Q&#10;dwylSCHsc1RgQmhyKX1hyKIfuoY4cRfXWgwJtqXULT5SuK3lOMum0mLFqcFgQ1tDxe14twp+5xEP&#10;s26878676/5kym28TZ9KDfpxswARKIaP+O3+1womP2l+OpOO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6obMAAAADcAAAADwAAAAAAAAAAAAAAAACYAgAAZHJzL2Rvd25y&#10;ZXYueG1sUEsFBgAAAAAEAAQA9QAAAIU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713"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Se8QA&#10;AADcAAAADwAAAGRycy9kb3ducmV2LnhtbESPS4sCMRCE74L/IbTgTTM+WGQ0irgIIu5hfdybSTsz&#10;OunMTqJGf/1mYcFjUVVfUbNFMJW4U+NKywoG/QQEcWZ1ybmC42Hdm4BwHlljZZkUPMnBYt5uzTDV&#10;9sHfdN/7XEQIuxQVFN7XqZQuK8ig69uaOHpn2xj0UTa51A0+ItxUcpgkH9JgyXGhwJpWBWXX/c0o&#10;OPnk/BquT5+0u5nKfm3D5YeCUt1OWE5BeAr+Hf5vb7SC0XgAf2fi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EnvEAAAA3AAAAA8AAAAAAAAAAAAAAAAAmAIAAGRycy9k&#10;b3ducmV2LnhtbFBLBQYAAAAABAAEAPUAAACJAwAAAAA=&#10;" path="m,487r13910,l13910,,,,,487xe" fillcolor="#1b577b" stroked="f">
                  <v:path arrowok="t" o:connecttype="custom" o:connectlocs="0,487;13910,487;13910,0;0,0;0,487" o:connectangles="0,0,0,0,0"/>
                </v:shape>
                <v:shape id="Freeform 714"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t7MQA&#10;AADcAAAADwAAAGRycy9kb3ducmV2LnhtbESPQWvCQBSE7wX/w/KE3nRjtEWiq4hS6MVSreL1kX0m&#10;wezbJbua1F/vFoQeh5n5hpkvO1OLGzW+sqxgNExAEOdWV1woOPx8DKYgfEDWWFsmBb/kYbnovcwx&#10;07blHd32oRARwj5DBWUILpPS5yUZ9EPriKN3to3BEGVTSN1gG+GmlmmSvEuDFceFEh2tS8ov+6tR&#10;0Hb3/G3q5JdOD8bVx3G72Z6+lXrtd6sZiEBd+A8/259awXiSwt+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F7ezEAAAA3AAAAA8AAAAAAAAAAAAAAAAAmAIAAGRycy9k&#10;b3ducmV2LnhtbFBLBQYAAAAABAAEAPUAAACJAwAAAAA=&#10;" path="m,10310r13910,l13910,,,,,10310xe" filled="f" strokecolor="#164b6c" strokeweight=".26456mm">
                  <v:path arrowok="t" o:connecttype="custom" o:connectlocs="0,10310;13910,10310;13910,0;0,0;0,10310" o:connectangles="0,0,0,0,0"/>
                </v:shape>
                <v:shape id="Freeform 715"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1G8QA&#10;AADcAAAADwAAAGRycy9kb3ducmV2LnhtbESPQWsCMRCF7wX/QxjBS9GsWlRWo4hQsLdWRa/DZtws&#10;biZrkrrbf98UCh4fb9735q02na3Fg3yoHCsYjzIQxIXTFZcKTsf34QJEiMgaa8ek4IcCbNa9lxXm&#10;2rX8RY9DLEWCcMhRgYmxyaUMhSGLYeQa4uRdnbcYk/Sl1B7bBLe1nGTZTFqsODUYbGhnqLgdvm16&#10;4+LPr/f2vN/K+ae/zIoPU+4apQb9brsEEamLz+P/9F4rmL5N4W9MI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iNRvEAAAA3AAAAA8AAAAAAAAAAAAAAAAAmAIAAGRycy9k&#10;b3ducmV2LnhtbFBLBQYAAAAABAAEAPUAAACJAwAAAAA=&#10;" path="m,l13910,e" filled="f" strokecolor="#164b6c">
                  <v:stroke dashstyle="3 1"/>
                  <v:path arrowok="t" o:connecttype="custom" o:connectlocs="0,0;13910,0" o:connectangles="0,0"/>
                </v:shape>
                <v:shape id="Freeform 716"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TTAsUA&#10;AADcAAAADwAAAGRycy9kb3ducmV2LnhtbESPwWrDMBBE74H+g9hCb4kcxwTjRgmhuNBDe6iTQ31b&#10;rI1tYq2EpTru31eFQo7DzLxhdofZDGKi0feWFaxXCQjixuqeWwXn0+syB+EDssbBMin4IQ+H/cNi&#10;h4W2N/6kqQqtiBD2BSroQnCFlL7pyKBfWUccvYsdDYYox1bqEW8RbgaZJslWGuw5LnTo6KWj5lp9&#10;GwXukqfvH2uX1JTq2m5MmeuvUqmnx/n4DCLQHO7h//abVrDJMvg7E4+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NMCxQAAANwAAAAPAAAAAAAAAAAAAAAAAJgCAABkcnMv&#10;ZG93bnJldi54bWxQSwUGAAAAAAQABAD1AAAAig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717"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718"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HoAMQA&#10;AADcAAAADwAAAGRycy9kb3ducmV2LnhtbESPQWvCQBSE7wX/w/IEL6Vu1BgkdRUpWoSeTHrx9si+&#10;JsHs25Dd6vrvu4LQ4zAz3zDrbTCduNLgWssKZtMEBHFldcu1gu/y8LYC4Tyyxs4yKbiTg+1m9LLG&#10;XNsbn+ha+FpECLscFTTe97mUrmrIoJvanjh6P3Yw6KMcaqkHvEW46eQ8STJpsOW40GBPHw1Vl+LX&#10;KCgDp7x8JVd9+axMk/MlfB72Sk3GYfcOwlPw/+Fn+6gVLNIMHm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B6ADEAAAA3AAAAA8AAAAAAAAAAAAAAAAAmAIAAGRycy9k&#10;b3ducmV2LnhtbFBLBQYAAAAABAAEAPUAAACJAw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719"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1Nm8QA&#10;AADcAAAADwAAAGRycy9kb3ducmV2LnhtbESPQWvCQBSE74X+h+UJXopuqlFLzCpFtBQ8abx4e2Rf&#10;k5Ds25Dd6vrvu4VCj8PMfMPk22A6caPBNZYVvE4TEMSl1Q1XCi7FYfIGwnlkjZ1lUvAgB9vN81OO&#10;mbZ3PtHt7CsRIewyVFB732dSurImg25qe+LofdnBoI9yqKQe8B7hppOzJFlKgw3HhRp72tVUtudv&#10;o6AInPLihVx59MsiTa5t+DjslRqPwvsahKfg/8N/7U+tYJ6u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NTZvEAAAA3AAAAA8AAAAAAAAAAAAAAAAAmAIAAGRycy9k&#10;b3ducmV2LnhtbFBLBQYAAAAABAAEAPUAAACJAw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720"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LZ6cEA&#10;AADcAAAADwAAAGRycy9kb3ducmV2LnhtbERPz2vCMBS+D/Y/hDfYZdjUrRbpjDJEh7CT1ou3R/Ns&#10;i81LaWKb/ffLQdjx4/u92gTTiZEG11pWME9SEMSV1S3XCs7lfrYE4Tyyxs4yKfglB5v189MKC20n&#10;PtJ48rWIIewKVNB43xdSuqohgy6xPXHkrnYw6CMcaqkHnGK46eR7mubSYMuxocGetg1Vt9PdKCgD&#10;Z7x4I1f9+LzM0sstfO93Sr2+hK9PEJ6C/xc/3Aet4COLa+OZe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S2enBAAAA3AAAAA8AAAAAAAAAAAAAAAAAmAIAAGRycy9kb3du&#10;cmV2LnhtbFBLBQYAAAAABAAEAPUAAACGAw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721"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58csQA&#10;AADcAAAADwAAAGRycy9kb3ducmV2LnhtbESPQWvCQBSE74X+h+UJXopuqlFszCpFtBQ8abx4e2Rf&#10;k5Ds25Dd6vrvu4VCj8PMfMPk22A6caPBNZYVvE4TEMSl1Q1XCi7FYbIC4Tyyxs4yKXiQg+3m+SnH&#10;TNs7n+h29pWIEHYZKqi97zMpXVmTQTe1PXH0vuxg0Ec5VFIPeI9w08lZkiylwYbjQo097Woq2/O3&#10;UVAETnnxQq48+mWRJtc2fBz2So1H4X0NwlPw/+G/9qdWME/f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efHLEAAAA3AAAAA8AAAAAAAAAAAAAAAAAmAIAAGRycy9k&#10;b3ducmV2LnhtbFBLBQYAAAAABAAEAPUAAACJAw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Breadth of Competition</w:t>
      </w:r>
    </w:p>
    <w:p w:rsidR="00000000" w:rsidRDefault="0037675A">
      <w:pPr>
        <w:pStyle w:val="BodyText"/>
        <w:kinsoku w:val="0"/>
        <w:overflowPunct w:val="0"/>
        <w:spacing w:before="317"/>
        <w:ind w:left="183"/>
        <w:jc w:val="center"/>
        <w:rPr>
          <w:color w:val="164B6C"/>
          <w:sz w:val="32"/>
          <w:szCs w:val="32"/>
        </w:rPr>
      </w:pPr>
      <w:r>
        <w:rPr>
          <w:color w:val="164B6C"/>
          <w:sz w:val="32"/>
          <w:szCs w:val="32"/>
        </w:rPr>
        <w:t>44</w:t>
      </w:r>
    </w:p>
    <w:p w:rsidR="00000000" w:rsidRDefault="0037675A">
      <w:pPr>
        <w:pStyle w:val="Heading7"/>
        <w:kinsoku w:val="0"/>
        <w:overflowPunct w:val="0"/>
        <w:spacing w:before="290"/>
        <w:ind w:left="379" w:firstLine="0"/>
      </w:pPr>
      <w:r>
        <w:t>Its breadth encompasses all sorts of:</w:t>
      </w:r>
    </w:p>
    <w:p w:rsidR="00000000" w:rsidRDefault="0037675A">
      <w:pPr>
        <w:pStyle w:val="BodyText"/>
        <w:kinsoku w:val="0"/>
        <w:overflowPunct w:val="0"/>
        <w:spacing w:before="11"/>
        <w:rPr>
          <w:sz w:val="60"/>
          <w:szCs w:val="60"/>
        </w:rPr>
      </w:pPr>
    </w:p>
    <w:p w:rsidR="00000000" w:rsidRDefault="0037675A">
      <w:pPr>
        <w:pStyle w:val="ListParagraph"/>
        <w:numPr>
          <w:ilvl w:val="0"/>
          <w:numId w:val="2"/>
        </w:numPr>
        <w:tabs>
          <w:tab w:val="left" w:pos="812"/>
        </w:tabs>
        <w:kinsoku w:val="0"/>
        <w:overflowPunct w:val="0"/>
        <w:ind w:hanging="432"/>
        <w:rPr>
          <w:rFonts w:ascii="Wingdings 2" w:hAnsi="Wingdings 2" w:cs="Wingdings 2"/>
          <w:color w:val="EF7E09"/>
          <w:sz w:val="39"/>
          <w:szCs w:val="39"/>
        </w:rPr>
      </w:pPr>
      <w:r>
        <w:rPr>
          <w:color w:val="000000"/>
          <w:sz w:val="46"/>
          <w:szCs w:val="46"/>
        </w:rPr>
        <w:t>Forms of</w:t>
      </w:r>
      <w:r>
        <w:rPr>
          <w:color w:val="000000"/>
          <w:spacing w:val="-7"/>
          <w:sz w:val="46"/>
          <w:szCs w:val="46"/>
        </w:rPr>
        <w:t xml:space="preserve"> </w:t>
      </w:r>
      <w:r>
        <w:rPr>
          <w:color w:val="000000"/>
          <w:sz w:val="46"/>
          <w:szCs w:val="46"/>
        </w:rPr>
        <w:t>rivalry</w:t>
      </w:r>
    </w:p>
    <w:p w:rsidR="00000000" w:rsidRDefault="0037675A">
      <w:pPr>
        <w:pStyle w:val="ListParagraph"/>
        <w:numPr>
          <w:ilvl w:val="1"/>
          <w:numId w:val="2"/>
        </w:numPr>
        <w:tabs>
          <w:tab w:val="left" w:pos="1244"/>
        </w:tabs>
        <w:kinsoku w:val="0"/>
        <w:overflowPunct w:val="0"/>
        <w:spacing w:before="74"/>
        <w:rPr>
          <w:rFonts w:ascii="Wingdings" w:hAnsi="Wingdings" w:cs="Wingdings"/>
          <w:color w:val="9F2936"/>
          <w:sz w:val="26"/>
          <w:szCs w:val="26"/>
        </w:rPr>
      </w:pPr>
      <w:r>
        <w:rPr>
          <w:color w:val="313131"/>
          <w:sz w:val="38"/>
          <w:szCs w:val="38"/>
        </w:rPr>
        <w:t>market trading, auctions, races, wars of attrition</w:t>
      </w:r>
      <w:r>
        <w:rPr>
          <w:color w:val="313131"/>
          <w:spacing w:val="24"/>
          <w:sz w:val="38"/>
          <w:szCs w:val="38"/>
        </w:rPr>
        <w:t xml:space="preserve"> </w:t>
      </w:r>
      <w:r>
        <w:rPr>
          <w:color w:val="313131"/>
          <w:sz w:val="38"/>
          <w:szCs w:val="38"/>
        </w:rPr>
        <w:t>etc</w:t>
      </w:r>
    </w:p>
    <w:p w:rsidR="00000000" w:rsidRDefault="0037675A">
      <w:pPr>
        <w:pStyle w:val="BodyText"/>
        <w:kinsoku w:val="0"/>
        <w:overflowPunct w:val="0"/>
        <w:spacing w:before="9"/>
        <w:rPr>
          <w:sz w:val="60"/>
          <w:szCs w:val="60"/>
        </w:rPr>
      </w:pPr>
    </w:p>
    <w:p w:rsidR="00000000" w:rsidRDefault="0037675A">
      <w:pPr>
        <w:pStyle w:val="Heading7"/>
        <w:numPr>
          <w:ilvl w:val="0"/>
          <w:numId w:val="2"/>
        </w:numPr>
        <w:tabs>
          <w:tab w:val="left" w:pos="812"/>
        </w:tabs>
        <w:kinsoku w:val="0"/>
        <w:overflowPunct w:val="0"/>
        <w:ind w:hanging="432"/>
        <w:rPr>
          <w:rFonts w:ascii="Wingdings 2" w:hAnsi="Wingdings 2" w:cs="Wingdings 2"/>
          <w:color w:val="EF7E09"/>
          <w:sz w:val="39"/>
          <w:szCs w:val="39"/>
        </w:rPr>
      </w:pPr>
      <w:r>
        <w:rPr>
          <w:color w:val="000000"/>
        </w:rPr>
        <w:t>Instruments of</w:t>
      </w:r>
      <w:r>
        <w:rPr>
          <w:color w:val="000000"/>
          <w:spacing w:val="6"/>
        </w:rPr>
        <w:t xml:space="preserve"> </w:t>
      </w:r>
      <w:r>
        <w:rPr>
          <w:color w:val="000000"/>
        </w:rPr>
        <w:t>rivalry</w:t>
      </w:r>
    </w:p>
    <w:p w:rsidR="00000000" w:rsidRDefault="0037675A">
      <w:pPr>
        <w:pStyle w:val="ListParagraph"/>
        <w:numPr>
          <w:ilvl w:val="1"/>
          <w:numId w:val="2"/>
        </w:numPr>
        <w:tabs>
          <w:tab w:val="left" w:pos="1244"/>
        </w:tabs>
        <w:kinsoku w:val="0"/>
        <w:overflowPunct w:val="0"/>
        <w:spacing w:before="69"/>
        <w:rPr>
          <w:rFonts w:ascii="Wingdings" w:hAnsi="Wingdings" w:cs="Wingdings"/>
          <w:color w:val="9F2936"/>
          <w:sz w:val="26"/>
          <w:szCs w:val="26"/>
        </w:rPr>
      </w:pPr>
      <w:r>
        <w:rPr>
          <w:color w:val="313131"/>
          <w:sz w:val="38"/>
          <w:szCs w:val="38"/>
        </w:rPr>
        <w:t>prices, advertising, R &amp; D, takeover bids, effort levels</w:t>
      </w:r>
      <w:r>
        <w:rPr>
          <w:color w:val="313131"/>
          <w:spacing w:val="16"/>
          <w:sz w:val="38"/>
          <w:szCs w:val="38"/>
        </w:rPr>
        <w:t xml:space="preserve"> </w:t>
      </w:r>
      <w:r>
        <w:rPr>
          <w:color w:val="313131"/>
          <w:sz w:val="38"/>
          <w:szCs w:val="38"/>
        </w:rPr>
        <w:t>etc</w:t>
      </w:r>
    </w:p>
    <w:p w:rsidR="00000000" w:rsidRDefault="0037675A">
      <w:pPr>
        <w:pStyle w:val="BodyText"/>
        <w:kinsoku w:val="0"/>
        <w:overflowPunct w:val="0"/>
        <w:spacing w:before="9"/>
        <w:rPr>
          <w:sz w:val="60"/>
          <w:szCs w:val="60"/>
        </w:rPr>
      </w:pPr>
    </w:p>
    <w:p w:rsidR="00000000" w:rsidRDefault="0037675A">
      <w:pPr>
        <w:pStyle w:val="Heading7"/>
        <w:numPr>
          <w:ilvl w:val="0"/>
          <w:numId w:val="2"/>
        </w:numPr>
        <w:tabs>
          <w:tab w:val="left" w:pos="812"/>
        </w:tabs>
        <w:kinsoku w:val="0"/>
        <w:overflowPunct w:val="0"/>
        <w:ind w:hanging="432"/>
        <w:rPr>
          <w:rFonts w:ascii="Wingdings 2" w:hAnsi="Wingdings 2" w:cs="Wingdings 2"/>
          <w:color w:val="EF7E09"/>
          <w:sz w:val="39"/>
          <w:szCs w:val="39"/>
        </w:rPr>
      </w:pPr>
      <w:r>
        <w:rPr>
          <w:color w:val="000000"/>
        </w:rPr>
        <w:t>Objects of</w:t>
      </w:r>
      <w:r>
        <w:rPr>
          <w:color w:val="000000"/>
          <w:spacing w:val="1"/>
        </w:rPr>
        <w:t xml:space="preserve"> </w:t>
      </w:r>
      <w:r>
        <w:rPr>
          <w:color w:val="000000"/>
        </w:rPr>
        <w:t>rivalry</w:t>
      </w:r>
    </w:p>
    <w:p w:rsidR="00000000" w:rsidRDefault="0037675A">
      <w:pPr>
        <w:pStyle w:val="ListParagraph"/>
        <w:numPr>
          <w:ilvl w:val="1"/>
          <w:numId w:val="2"/>
        </w:numPr>
        <w:tabs>
          <w:tab w:val="left" w:pos="1244"/>
        </w:tabs>
        <w:kinsoku w:val="0"/>
        <w:overflowPunct w:val="0"/>
        <w:spacing w:before="74"/>
        <w:rPr>
          <w:rFonts w:ascii="Wingdings" w:hAnsi="Wingdings" w:cs="Wingdings"/>
          <w:color w:val="9F2936"/>
          <w:sz w:val="26"/>
          <w:szCs w:val="26"/>
        </w:rPr>
      </w:pPr>
      <w:r>
        <w:rPr>
          <w:color w:val="313131"/>
          <w:sz w:val="38"/>
          <w:szCs w:val="38"/>
        </w:rPr>
        <w:t>profits, market share, corporate control, promotion, prizes, survival</w:t>
      </w:r>
      <w:r>
        <w:rPr>
          <w:color w:val="313131"/>
          <w:spacing w:val="3"/>
          <w:sz w:val="38"/>
          <w:szCs w:val="38"/>
        </w:rPr>
        <w:t xml:space="preserve"> </w:t>
      </w:r>
      <w:r>
        <w:rPr>
          <w:color w:val="313131"/>
          <w:sz w:val="38"/>
          <w:szCs w:val="38"/>
        </w:rPr>
        <w:t>etc</w:t>
      </w:r>
    </w:p>
    <w:p w:rsidR="00000000" w:rsidRDefault="0037675A">
      <w:pPr>
        <w:pStyle w:val="BodyText"/>
        <w:kinsoku w:val="0"/>
        <w:overflowPunct w:val="0"/>
        <w:spacing w:before="9"/>
        <w:rPr>
          <w:sz w:val="60"/>
          <w:szCs w:val="60"/>
        </w:rPr>
      </w:pPr>
    </w:p>
    <w:p w:rsidR="00000000" w:rsidRDefault="0037675A">
      <w:pPr>
        <w:pStyle w:val="Heading7"/>
        <w:numPr>
          <w:ilvl w:val="0"/>
          <w:numId w:val="2"/>
        </w:numPr>
        <w:tabs>
          <w:tab w:val="left" w:pos="812"/>
        </w:tabs>
        <w:kinsoku w:val="0"/>
        <w:overflowPunct w:val="0"/>
        <w:ind w:hanging="432"/>
        <w:rPr>
          <w:rFonts w:ascii="Wingdings 2" w:hAnsi="Wingdings 2" w:cs="Wingdings 2"/>
          <w:color w:val="EF7E09"/>
          <w:sz w:val="39"/>
          <w:szCs w:val="39"/>
        </w:rPr>
      </w:pPr>
      <w:r>
        <w:rPr>
          <w:color w:val="000000"/>
        </w:rPr>
        <w:t>Types of</w:t>
      </w:r>
      <w:r>
        <w:rPr>
          <w:color w:val="000000"/>
          <w:spacing w:val="-1"/>
        </w:rPr>
        <w:t xml:space="preserve"> </w:t>
      </w:r>
      <w:r>
        <w:rPr>
          <w:color w:val="000000"/>
        </w:rPr>
        <w:t>rivals</w:t>
      </w:r>
    </w:p>
    <w:p w:rsidR="00000000" w:rsidRDefault="0037675A">
      <w:pPr>
        <w:pStyle w:val="Heading7"/>
        <w:numPr>
          <w:ilvl w:val="0"/>
          <w:numId w:val="2"/>
        </w:numPr>
        <w:tabs>
          <w:tab w:val="left" w:pos="812"/>
        </w:tabs>
        <w:kinsoku w:val="0"/>
        <w:overflowPunct w:val="0"/>
        <w:ind w:hanging="432"/>
        <w:rPr>
          <w:rFonts w:ascii="Wingdings 2" w:hAnsi="Wingdings 2" w:cs="Wingdings 2"/>
          <w:color w:val="EF7E09"/>
          <w:sz w:val="39"/>
          <w:szCs w:val="39"/>
        </w:rPr>
        <w:sectPr w:rsidR="00000000">
          <w:pgSz w:w="14400" w:h="10800" w:orient="landscape"/>
          <w:pgMar w:top="640" w:right="360" w:bottom="280" w:left="240" w:header="720" w:footer="720" w:gutter="0"/>
          <w:cols w:space="720"/>
          <w:noEndnote/>
        </w:sectPr>
      </w:pPr>
    </w:p>
    <w:p w:rsidR="00000000" w:rsidRDefault="00F838F4">
      <w:pPr>
        <w:pStyle w:val="BodyText"/>
        <w:kinsoku w:val="0"/>
        <w:overflowPunct w:val="0"/>
        <w:spacing w:before="84"/>
        <w:ind w:left="109"/>
        <w:jc w:val="center"/>
        <w:rPr>
          <w:color w:val="164B6C"/>
          <w:sz w:val="66"/>
          <w:szCs w:val="66"/>
        </w:rPr>
      </w:pPr>
      <w:r>
        <w:rPr>
          <w:noProof/>
        </w:rPr>
        <w:lastRenderedPageBreak/>
        <mc:AlternateContent>
          <mc:Choice Requires="wps">
            <w:drawing>
              <wp:anchor distT="0" distB="0" distL="114300" distR="114300" simplePos="0" relativeHeight="251685888" behindDoc="1" locked="0" layoutInCell="0" allowOverlap="1">
                <wp:simplePos x="0" y="0"/>
                <wp:positionH relativeFrom="page">
                  <wp:posOffset>0</wp:posOffset>
                </wp:positionH>
                <wp:positionV relativeFrom="page">
                  <wp:posOffset>0</wp:posOffset>
                </wp:positionV>
                <wp:extent cx="9144000" cy="6858000"/>
                <wp:effectExtent l="0" t="0" r="0" b="0"/>
                <wp:wrapNone/>
                <wp:docPr id="338"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2" o:spid="_x0000_s1076" style="position:absolute;left:0;text-align:left;margin-left:0;margin-top:0;width:10in;height:540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86912" behindDoc="1" locked="0" layoutInCell="0" allowOverlap="1">
                <wp:simplePos x="0" y="0"/>
                <wp:positionH relativeFrom="page">
                  <wp:posOffset>0</wp:posOffset>
                </wp:positionH>
                <wp:positionV relativeFrom="page">
                  <wp:posOffset>0</wp:posOffset>
                </wp:positionV>
                <wp:extent cx="9144000" cy="6857365"/>
                <wp:effectExtent l="0" t="0" r="0" b="0"/>
                <wp:wrapNone/>
                <wp:docPr id="327"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328" name="Freeform 724"/>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725"/>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726"/>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727"/>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728"/>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33" name="Group 729"/>
                        <wpg:cNvGrpSpPr>
                          <a:grpSpLocks/>
                        </wpg:cNvGrpSpPr>
                        <wpg:grpSpPr bwMode="auto">
                          <a:xfrm>
                            <a:off x="6828" y="1614"/>
                            <a:ext cx="743" cy="742"/>
                            <a:chOff x="6828" y="1614"/>
                            <a:chExt cx="743" cy="742"/>
                          </a:xfrm>
                        </wpg:grpSpPr>
                        <wps:wsp>
                          <wps:cNvPr id="334" name="Freeform 730"/>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731"/>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732"/>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733"/>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CE7B4C" id="Group 723" o:spid="_x0000_s1026" style="position:absolute;margin-left:0;margin-top:0;width:10in;height:539.95pt;z-index:-251629568;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" o:allowincell="f">
                <v:shape id="Freeform 724"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BysAA&#10;AADcAAAADwAAAGRycy9kb3ducmV2LnhtbERPy4rCMBTdC/5DuMLsNLWCSjWKiIOzceHjAy7Ntak2&#10;N6XJ1Pj3k8WAy8N5r7fRNqKnzteOFUwnGQji0umaKwW36/d4CcIHZI2NY1LwJg/bzXCwxkK7F5+p&#10;v4RKpBD2BSowIbSFlL40ZNFPXEucuLvrLIYEu0rqDl8p3DYyz7K5tFhzajDY0t5Q+bz8WgWHZcTz&#10;os9P/e34OF1NtY/P+Vupr1HcrUAEiuEj/nf/aAWzPK1NZ9IR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dBysAAAADcAAAADwAAAAAAAAAAAAAAAACYAgAAZHJzL2Rvd25y&#10;ZXYueG1sUEsFBgAAAAAEAAQA9QAAAIU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725"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73cQA&#10;AADcAAAADwAAAGRycy9kb3ducmV2LnhtbESPT4vCMBTE7wt+h/AEb2tqBVm7RlkUQUQP65/7o3m2&#10;3W1eahM1+unNwoLHYWZ+w0xmwdTiSq2rLCsY9BMQxLnVFRcKDvvl+wcI55E11pZJwZ0czKadtwlm&#10;2t74m647X4gIYZehgtL7JpPS5SUZdH3bEEfvZFuDPsq2kLrFW4SbWqZJMpIGK44LJTY0Lyn/3V2M&#10;gqNPTo90eVzQ5mJqu12HnzMFpXrd8PUJwlPwr/B/e6UVDNMx/J2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C+93EAAAA3AAAAA8AAAAAAAAAAAAAAAAAmAIAAGRycy9k&#10;b3ducmV2LnhtbFBLBQYAAAAABAAEAPUAAACJAwAAAAA=&#10;" path="m,487r13910,l13910,,,,,487xe" fillcolor="#1b577b" stroked="f">
                  <v:path arrowok="t" o:connecttype="custom" o:connectlocs="0,487;13910,487;13910,0;0,0;0,487" o:connectangles="0,0,0,0,0"/>
                </v:shape>
                <v:shape id="Freeform 726"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2lfcAA&#10;AADcAAAADwAAAGRycy9kb3ducmV2LnhtbERPy4rCMBTdC/MP4QruNNWiSMcow4gwG8Unbi/NnbZM&#10;cxOajK1+vVkILg/nvVh1phY3anxlWcF4lIAgzq2uuFBwPm2GcxA+IGusLZOCO3lYLT96C8y0bflA&#10;t2MoRAxhn6GCMgSXSenzkgz6kXXEkfu1jcEQYVNI3WAbw00tJ0kykwYrjg0lOvouKf87/hsFbffI&#10;p3Mnd3pyNq6+pO16e90rNeh3X58gAnXhLX65f7SCNI3z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2lfcAAAADcAAAADwAAAAAAAAAAAAAAAACYAgAAZHJzL2Rvd25y&#10;ZXYueG1sUEsFBgAAAAAEAAQA9QAAAIUDAAAAAA==&#10;" path="m,10310r13910,l13910,,,,,10310xe" filled="f" strokecolor="#164b6c" strokeweight=".26456mm">
                  <v:path arrowok="t" o:connecttype="custom" o:connectlocs="0,10310;13910,10310;13910,0;0,0;0,10310" o:connectangles="0,0,0,0,0"/>
                </v:shape>
                <v:shape id="Freeform 727"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9isUA&#10;AADcAAAADwAAAGRycy9kb3ducmV2LnhtbESPQWsCMRCF74L/IUyhF6lZK2hZNysiFOzNquh12Iyb&#10;pZvJmqTu9t+bQqHHx5v3vXnFerCtuJMPjWMFs2kGgrhyuuFawen4/vIGIkRkja1jUvBDAdbleFRg&#10;rl3Pn3Q/xFokCIccFZgYu1zKUBmyGKauI07e1XmLMUlfS+2xT3DbytcsW0iLDacGgx1tDVVfh2+b&#10;3rj48+TWn3cbudz7y6L6MPW2U+r5adisQEQa4v/xX3qnFcznM/gdkwg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2KxQAAANwAAAAPAAAAAAAAAAAAAAAAAJgCAABkcnMv&#10;ZG93bnJldi54bWxQSwUGAAAAAAQABAD1AAAAigMAAAAA&#10;" path="m,l13910,e" filled="f" strokecolor="#164b6c">
                  <v:stroke dashstyle="3 1"/>
                  <v:path arrowok="t" o:connecttype="custom" o:connectlocs="0,0;13910,0" o:connectangles="0,0"/>
                </v:shape>
                <v:shape id="Freeform 728"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dkMQA&#10;AADcAAAADwAAAGRycy9kb3ducmV2LnhtbESPwWrDMBBE74X8g9hAb7UcG4pxrIQQEuihOdTtobkt&#10;1sY2sVbCUmL376NCocdhZt4w1XY2g7jT6HvLClZJCoK4sbrnVsHX5/GlAOEDssbBMin4IQ/bzeKp&#10;wlLbiT/oXodWRAj7EhV0IbhSSt90ZNAn1hFH72JHgyHKsZV6xCnCzSCzNH2VBnuOCx062nfUXOub&#10;UeAuRfZ+Wrn0TJk+29wcCv19UOp5Oe/WIALN4T/8137TCvI8g98z8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nZDEAAAA3AAAAA8AAAAAAAAAAAAAAAAAmAIAAGRycy9k&#10;b3ducmV2LnhtbFBLBQYAAAAABAAEAPUAAACJAw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729"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730"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gkcUA&#10;AADcAAAADwAAAGRycy9kb3ducmV2LnhtbESPQWvCQBSE7wX/w/IKvZS6aY0iqWuQYkqhJ42X3h7Z&#10;ZxLMvg3ZNVn/vVso9DjMzDfMJg+mEyMNrrWs4HWegCCurG65VnAqi5c1COeRNXaWScGNHOTb2cMG&#10;M20nPtB49LWIEHYZKmi87zMpXdWQQTe3PXH0znYw6KMcaqkHnCLcdPItSVbSYMtxocGePhqqLser&#10;UVAGTnn5TK769qsyTX4u4bPYK/X0GHbvIDwF/x/+a39pBYtFCr9n4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WaCRxQAAANwAAAAPAAAAAAAAAAAAAAAAAJgCAABkcnMv&#10;ZG93bnJldi54bWxQSwUGAAAAAAQABAD1AAAAigM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731"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FCsMA&#10;AADcAAAADwAAAGRycy9kb3ducmV2LnhtbESPQYvCMBSE7wv+h/CEvSya7mpFqlFkURH2pPXi7dE8&#10;22LzUpqo8d8bQdjjMDPfMPNlMI24Uedqywq+hwkI4sLqmksFx3wzmIJwHlljY5kUPMjBctH7mGOm&#10;7Z33dDv4UkQIuwwVVN63mZSuqMigG9qWOHpn2xn0UXal1B3eI9w08idJJtJgzXGhwpZ+Kyouh6tR&#10;kAcec/pFrvjzk3ycnC5hu1kr9dkPqxkIT8H/h9/tnVYwGqXwOh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UFCsMAAADc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732"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bfcUA&#10;AADcAAAADwAAAGRycy9kb3ducmV2LnhtbESPQWvCQBSE7wX/w/IKvZS6aaNBUleRYkqhJ42X3h7Z&#10;ZxLMvg3ZNVn/vVso9DjMzDfMehtMJ0YaXGtZwes8AUFcWd1yreBUFi8rEM4ja+wsk4IbOdhuZg9r&#10;zLWd+EDj0dciQtjlqKDxvs+ldFVDBt3c9sTRO9vBoI9yqKUecIpw08m3JMmkwZbjQoM9fTRUXY5X&#10;o6AMvODlM7nq22flIvm5hM9ir9TTY9i9g/AU/H/4r/2lFaRpBr9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5t9xQAAANwAAAAPAAAAAAAAAAAAAAAAAJgCAABkcnMv&#10;ZG93bnJldi54bWxQSwUGAAAAAAQABAD1AAAAigM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733"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5sMA&#10;AADcAAAADwAAAGRycy9kb3ducmV2LnhtbESPT4vCMBTE74LfITzBy6Kpf3epRhHRZcGTdi97ezTP&#10;tti8lCZq/PYbQfA4zMxvmOU6mFrcqHWVZQWjYQKCOLe64kLBb7YffIFwHlljbZkUPMjBetXtLDHV&#10;9s5Hup18ISKEXYoKSu+bVEqXl2TQDW1DHL2zbQ36KNtC6hbvEW5qOU6SuTRYcVwosaFtSfnldDUK&#10;ssBTnn2Qyw9+nk2Tv0v43u+U6vfCZgHCU/Dv8Kv9oxVMJp/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s+5s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sz w:val="66"/>
          <w:szCs w:val="66"/>
        </w:rPr>
        <w:t>Effects of Competition</w:t>
      </w:r>
    </w:p>
    <w:p w:rsidR="00000000" w:rsidRDefault="0037675A">
      <w:pPr>
        <w:pStyle w:val="BodyText"/>
        <w:kinsoku w:val="0"/>
        <w:overflowPunct w:val="0"/>
        <w:spacing w:before="317"/>
        <w:ind w:left="181"/>
        <w:jc w:val="center"/>
        <w:rPr>
          <w:color w:val="164B6C"/>
          <w:sz w:val="32"/>
          <w:szCs w:val="32"/>
        </w:rPr>
      </w:pPr>
      <w:r>
        <w:rPr>
          <w:color w:val="164B6C"/>
          <w:sz w:val="32"/>
          <w:szCs w:val="32"/>
        </w:rPr>
        <w:t>45</w:t>
      </w:r>
    </w:p>
    <w:p w:rsidR="00000000" w:rsidRDefault="0037675A">
      <w:pPr>
        <w:pStyle w:val="BodyText"/>
        <w:kinsoku w:val="0"/>
        <w:overflowPunct w:val="0"/>
        <w:spacing w:before="4"/>
        <w:rPr>
          <w:sz w:val="30"/>
          <w:szCs w:val="30"/>
        </w:rPr>
      </w:pPr>
    </w:p>
    <w:p w:rsidR="00000000" w:rsidRDefault="0037675A">
      <w:pPr>
        <w:pStyle w:val="BodyText"/>
        <w:kinsoku w:val="0"/>
        <w:overflowPunct w:val="0"/>
        <w:spacing w:before="1"/>
        <w:ind w:left="379"/>
      </w:pPr>
      <w:r>
        <w:t>Competition was shown to improve efficiency in many circumstances</w:t>
      </w:r>
    </w:p>
    <w:p w:rsidR="00000000" w:rsidRDefault="0037675A">
      <w:pPr>
        <w:pStyle w:val="BodyText"/>
        <w:kinsoku w:val="0"/>
        <w:overflowPunct w:val="0"/>
        <w:spacing w:before="4"/>
        <w:rPr>
          <w:sz w:val="61"/>
          <w:szCs w:val="61"/>
        </w:rPr>
      </w:pPr>
    </w:p>
    <w:p w:rsidR="00000000" w:rsidRDefault="0037675A">
      <w:pPr>
        <w:pStyle w:val="ListParagraph"/>
        <w:numPr>
          <w:ilvl w:val="0"/>
          <w:numId w:val="2"/>
        </w:numPr>
        <w:tabs>
          <w:tab w:val="left" w:pos="812"/>
        </w:tabs>
        <w:kinsoku w:val="0"/>
        <w:overflowPunct w:val="0"/>
        <w:spacing w:before="1"/>
        <w:ind w:hanging="432"/>
        <w:rPr>
          <w:rFonts w:ascii="Wingdings 2" w:hAnsi="Wingdings 2" w:cs="Wingdings 2"/>
          <w:color w:val="EF7E09"/>
          <w:sz w:val="34"/>
          <w:szCs w:val="34"/>
        </w:rPr>
      </w:pPr>
      <w:r>
        <w:rPr>
          <w:color w:val="000000"/>
          <w:sz w:val="40"/>
          <w:szCs w:val="40"/>
        </w:rPr>
        <w:t>Makes organizations internally more efficient by sharpening</w:t>
      </w:r>
      <w:r>
        <w:rPr>
          <w:color w:val="000000"/>
          <w:spacing w:val="22"/>
          <w:sz w:val="40"/>
          <w:szCs w:val="40"/>
        </w:rPr>
        <w:t xml:space="preserve"> </w:t>
      </w:r>
      <w:r>
        <w:rPr>
          <w:color w:val="000000"/>
          <w:sz w:val="40"/>
          <w:szCs w:val="40"/>
        </w:rPr>
        <w:t>incentives</w:t>
      </w:r>
    </w:p>
    <w:p w:rsidR="00000000" w:rsidRDefault="0037675A">
      <w:pPr>
        <w:pStyle w:val="BodyText"/>
        <w:kinsoku w:val="0"/>
        <w:overflowPunct w:val="0"/>
        <w:spacing w:before="25"/>
        <w:ind w:left="811"/>
      </w:pPr>
      <w:r>
        <w:t>to avoid sloth and slack</w:t>
      </w:r>
    </w:p>
    <w:p w:rsidR="00000000" w:rsidRDefault="0037675A">
      <w:pPr>
        <w:pStyle w:val="BodyText"/>
        <w:kinsoku w:val="0"/>
        <w:overflowPunct w:val="0"/>
        <w:spacing w:before="5"/>
        <w:rPr>
          <w:sz w:val="61"/>
          <w:szCs w:val="61"/>
        </w:rPr>
      </w:pPr>
    </w:p>
    <w:p w:rsidR="00000000" w:rsidRDefault="0037675A">
      <w:pPr>
        <w:pStyle w:val="ListParagraph"/>
        <w:numPr>
          <w:ilvl w:val="0"/>
          <w:numId w:val="2"/>
        </w:numPr>
        <w:tabs>
          <w:tab w:val="left" w:pos="812"/>
        </w:tabs>
        <w:kinsoku w:val="0"/>
        <w:overflowPunct w:val="0"/>
        <w:spacing w:line="254" w:lineRule="auto"/>
        <w:ind w:right="859" w:hanging="432"/>
        <w:rPr>
          <w:rFonts w:ascii="Wingdings 2" w:hAnsi="Wingdings 2" w:cs="Wingdings 2"/>
          <w:color w:val="EF7E09"/>
          <w:sz w:val="34"/>
          <w:szCs w:val="34"/>
        </w:rPr>
      </w:pPr>
      <w:r>
        <w:rPr>
          <w:color w:val="000000"/>
          <w:sz w:val="40"/>
          <w:szCs w:val="40"/>
        </w:rPr>
        <w:t>Causes efficient organizations to prosper at the expense of inefficient ones</w:t>
      </w:r>
    </w:p>
    <w:p w:rsidR="00000000" w:rsidRDefault="0037675A">
      <w:pPr>
        <w:pStyle w:val="BodyText"/>
        <w:kinsoku w:val="0"/>
        <w:overflowPunct w:val="0"/>
        <w:spacing w:before="10"/>
        <w:rPr>
          <w:sz w:val="58"/>
          <w:szCs w:val="58"/>
        </w:rPr>
      </w:pPr>
    </w:p>
    <w:p w:rsidR="00000000" w:rsidRDefault="0037675A">
      <w:pPr>
        <w:pStyle w:val="ListParagraph"/>
        <w:numPr>
          <w:ilvl w:val="0"/>
          <w:numId w:val="2"/>
        </w:numPr>
        <w:tabs>
          <w:tab w:val="left" w:pos="812"/>
        </w:tabs>
        <w:kinsoku w:val="0"/>
        <w:overflowPunct w:val="0"/>
        <w:ind w:hanging="432"/>
        <w:rPr>
          <w:rFonts w:ascii="Wingdings 2" w:hAnsi="Wingdings 2" w:cs="Wingdings 2"/>
          <w:color w:val="EF7E09"/>
          <w:sz w:val="34"/>
          <w:szCs w:val="34"/>
        </w:rPr>
      </w:pPr>
      <w:r>
        <w:rPr>
          <w:color w:val="000000"/>
          <w:sz w:val="40"/>
          <w:szCs w:val="40"/>
        </w:rPr>
        <w:t>Competition to innovate is the major source of gains in</w:t>
      </w:r>
      <w:r>
        <w:rPr>
          <w:color w:val="000000"/>
          <w:spacing w:val="23"/>
          <w:sz w:val="40"/>
          <w:szCs w:val="40"/>
        </w:rPr>
        <w:t xml:space="preserve"> </w:t>
      </w:r>
      <w:r>
        <w:rPr>
          <w:color w:val="000000"/>
          <w:sz w:val="40"/>
          <w:szCs w:val="40"/>
        </w:rPr>
        <w:t>productive</w:t>
      </w:r>
    </w:p>
    <w:p w:rsidR="00000000" w:rsidRDefault="0037675A">
      <w:pPr>
        <w:pStyle w:val="BodyText"/>
        <w:kinsoku w:val="0"/>
        <w:overflowPunct w:val="0"/>
        <w:spacing w:before="26"/>
        <w:ind w:left="811"/>
      </w:pPr>
      <w:r>
        <w:t>efficiency over time</w:t>
      </w:r>
    </w:p>
    <w:p w:rsidR="00000000" w:rsidRDefault="0037675A">
      <w:pPr>
        <w:pStyle w:val="BodyText"/>
        <w:kinsoku w:val="0"/>
        <w:overflowPunct w:val="0"/>
        <w:spacing w:before="26"/>
        <w:ind w:left="811"/>
        <w:sectPr w:rsidR="00000000">
          <w:pgSz w:w="14400" w:h="10800" w:orient="landscape"/>
          <w:pgMar w:top="640" w:right="360" w:bottom="280" w:left="240" w:header="720" w:footer="720" w:gutter="0"/>
          <w:cols w:space="720"/>
          <w:noEndnote/>
        </w:sectPr>
      </w:pPr>
    </w:p>
    <w:p w:rsidR="00000000" w:rsidRDefault="00F838F4">
      <w:pPr>
        <w:pStyle w:val="Heading2"/>
        <w:kinsoku w:val="0"/>
        <w:overflowPunct w:val="0"/>
        <w:ind w:left="3996"/>
        <w:jc w:val="left"/>
        <w:rPr>
          <w:color w:val="164B6C"/>
        </w:rPr>
      </w:pPr>
      <w:r>
        <w:rPr>
          <w:noProof/>
        </w:rPr>
        <w:lastRenderedPageBreak/>
        <mc:AlternateContent>
          <mc:Choice Requires="wps">
            <w:drawing>
              <wp:anchor distT="0" distB="0" distL="114300" distR="114300" simplePos="0" relativeHeight="251687936" behindDoc="1" locked="0" layoutInCell="0" allowOverlap="1">
                <wp:simplePos x="0" y="0"/>
                <wp:positionH relativeFrom="page">
                  <wp:posOffset>0</wp:posOffset>
                </wp:positionH>
                <wp:positionV relativeFrom="page">
                  <wp:posOffset>0</wp:posOffset>
                </wp:positionV>
                <wp:extent cx="9144000" cy="6858000"/>
                <wp:effectExtent l="0" t="0" r="0" b="0"/>
                <wp:wrapNone/>
                <wp:docPr id="326" name="Rectangl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4" o:spid="_x0000_s1077" style="position:absolute;left:0;text-align:left;margin-left:0;margin-top:0;width:10in;height:540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B98cC/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88960" behindDoc="1" locked="0" layoutInCell="0" allowOverlap="1">
                <wp:simplePos x="0" y="0"/>
                <wp:positionH relativeFrom="page">
                  <wp:posOffset>0</wp:posOffset>
                </wp:positionH>
                <wp:positionV relativeFrom="page">
                  <wp:posOffset>0</wp:posOffset>
                </wp:positionV>
                <wp:extent cx="9144000" cy="6857365"/>
                <wp:effectExtent l="0" t="0" r="0" b="0"/>
                <wp:wrapNone/>
                <wp:docPr id="315"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316" name="Freeform 736"/>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737"/>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738"/>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739"/>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740"/>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1" name="Group 741"/>
                        <wpg:cNvGrpSpPr>
                          <a:grpSpLocks/>
                        </wpg:cNvGrpSpPr>
                        <wpg:grpSpPr bwMode="auto">
                          <a:xfrm>
                            <a:off x="6828" y="1614"/>
                            <a:ext cx="743" cy="742"/>
                            <a:chOff x="6828" y="1614"/>
                            <a:chExt cx="743" cy="742"/>
                          </a:xfrm>
                        </wpg:grpSpPr>
                        <wps:wsp>
                          <wps:cNvPr id="322" name="Freeform 742"/>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743"/>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744"/>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745"/>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35718E" id="Group 735" o:spid="_x0000_s1026" style="position:absolute;margin-left:0;margin-top:0;width:10in;height:539.95pt;z-index:-251627520;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" o:allowincell="f">
                <v:shape id="Freeform 736"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6nsMA&#10;AADcAAAADwAAAGRycy9kb3ducmV2LnhtbESP3YrCMBSE74V9h3AW9k5TXahSjbKI4t544c8DHJpj&#10;07U5KU2s8e03guDlMDPfMItVtI3oqfO1YwXjUQaCuHS65krB+bQdzkD4gKyxcUwKHuRhtfwYLLDQ&#10;7s4H6o+hEgnCvkAFJoS2kNKXhiz6kWuJk3dxncWQZFdJ3eE9wW0jJ1mWS4s1pwWDLa0NldfjzSrY&#10;zCIepv1k3593f/uTqdbxmj+U+vqMP3MQgWJ4h1/tX63ge5zD80w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i6nsMAAADc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737"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0AicMA&#10;AADcAAAADwAAAGRycy9kb3ducmV2LnhtbESPT4vCMBTE74LfITzBm6YquFKNIi6CiHtY/9wfzbOt&#10;Ni/dJmr0028WFjwOM/MbZrYIphJ3alxpWcGgn4AgzqwuOVdwPKx7ExDOI2usLJOCJzlYzNutGaba&#10;Pvib7nufiwhhl6KCwvs6ldJlBRl0fVsTR+9sG4M+yiaXusFHhJtKDpNkLA2WHBcKrGlVUHbd34yC&#10;k0/Or+H69Em7m6ns1zZcfigo1e2E5RSEp+Df4f/2RisYDT7g70w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0AicMAAADcAAAADwAAAAAAAAAAAAAAAACYAgAAZHJzL2Rv&#10;d25yZXYueG1sUEsFBgAAAAAEAAQA9QAAAIgDAAAAAA==&#10;" path="m,487r13910,l13910,,,,,487xe" fillcolor="#1b577b" stroked="f">
                  <v:path arrowok="t" o:connecttype="custom" o:connectlocs="0,487;13910,487;13910,0;0,0;0,487" o:connectangles="0,0,0,0,0"/>
                </v:shape>
                <v:shape id="Freeform 738"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71G8EA&#10;AADcAAAADwAAAGRycy9kb3ducmV2LnhtbERPTYvCMBC9C/6HMII3TVUUqUYRlwUvyloVr0MztsVm&#10;Eppou/vrN4eFPT7e93rbmVq8qfGVZQWTcQKCOLe64kLB9fI5WoLwAVljbZkUfJOH7abfW2Oqbctn&#10;emehEDGEfYoKyhBcKqXPSzLox9YRR+5hG4MhwqaQusE2hptaTpNkIQ1WHBtKdLQvKX9mL6Og7X7y&#10;+dLJk55ejatvs/bjeP9SajjodisQgbrwL/5zH7SC2SSujWfi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e9RvBAAAA3AAAAA8AAAAAAAAAAAAAAAAAmAIAAGRycy9kb3du&#10;cmV2LnhtbFBLBQYAAAAABAAEAPUAAACGAwAAAAA=&#10;" path="m,10310r13910,l13910,,,,,10310xe" filled="f" strokecolor="#164b6c" strokeweight=".26456mm">
                  <v:path arrowok="t" o:connecttype="custom" o:connectlocs="0,10310;13910,10310;13910,0;0,0;0,10310" o:connectangles="0,0,0,0,0"/>
                </v:shape>
                <v:shape id="Freeform 739"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t7MUA&#10;AADcAAAADwAAAGRycy9kb3ducmV2LnhtbESPT2sCMRDF74LfIYzQi2jWFvyzGkWEgr21KnodNuNm&#10;cTNZk9TdfvumUPD4ePN+b95q09laPMiHyrGCyTgDQVw4XXGp4HR8H81BhIissXZMCn4owGbd760w&#10;167lL3ocYikShEOOCkyMTS5lKAxZDGPXECfv6rzFmKQvpfbYJrit5WuWTaXFilODwYZ2horb4dum&#10;Ny7+PLy35/1Wzj79ZVp8mHLXKPUy6LZLEJG6+Dz+T++1grfJAv7GJAL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S3sxQAAANwAAAAPAAAAAAAAAAAAAAAAAJgCAABkcnMv&#10;ZG93bnJldi54bWxQSwUGAAAAAAQABAD1AAAAigMAAAAA&#10;" path="m,l13910,e" filled="f" strokecolor="#164b6c">
                  <v:stroke dashstyle="3 1"/>
                  <v:path arrowok="t" o:connecttype="custom" o:connectlocs="0,0;13910,0" o:connectangles="0,0"/>
                </v:shape>
                <v:shape id="Freeform 740"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wob8A&#10;AADcAAAADwAAAGRycy9kb3ducmV2LnhtbERPTYvCMBC9C/6HMII3Ta0gpRpFRMGDe9D1YG9DM7bF&#10;ZhKaqPXfm8PCHh/ve7XpTSte1PnGsoLZNAFBXFrdcKXg+nuYZCB8QNbYWiYFH/KwWQ8HK8y1ffOZ&#10;XpdQiRjCPkcFdQgul9KXNRn0U+uII3e3ncEQYVdJ3eE7hptWpkmykAYbjg01OtrVVD4uT6PA3bP0&#10;9DNzSUGpLuzc7DN92ys1HvXbJYhAffgX/7mPWsE8jfPjmXgE5Po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kDChvwAAANwAAAAPAAAAAAAAAAAAAAAAAJgCAABkcnMvZG93bnJl&#10;di54bWxQSwUGAAAAAAQABAD1AAAAhA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741"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742"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Lo8UA&#10;AADcAAAADwAAAGRycy9kb3ducmV2LnhtbESPQWvCQBSE7wX/w/IKvZS6aaoiqWuQYqTQk8ZLb4/s&#10;Mwlm34bsmmz/vVso9DjMzDfMJg+mEyMNrrWs4HWegCCurG65VnAui5c1COeRNXaWScEPOci3s4cN&#10;ZtpOfKTx5GsRIewyVNB432dSuqohg25ue+LoXexg0Ec51FIPOEW46WSaJCtpsOW40GBPHw1V19PN&#10;KCgDL3j5TK768qtykXxfw6HYK/X0GHbvIDwF/x/+a39qBW9pCr9n4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QujxQAAANwAAAAPAAAAAAAAAAAAAAAAAJgCAABkcnMv&#10;ZG93bnJldi54bWxQSwUGAAAAAAQABAD1AAAAigM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743"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uOMMA&#10;AADcAAAADwAAAGRycy9kb3ducmV2LnhtbESPT4vCMBTE74LfITzBi2jqX5auUWRRETzZetnbo3nb&#10;FpuX0mQ1++03guBxmJnfMOttMI24U+dqywqmkwQEcWF1zaWCa34Yf4BwHlljY5kU/JGD7abfW2Oq&#10;7YMvdM98KSKEXYoKKu/bVEpXVGTQTWxLHL0f2xn0UXal1B0+Itw0cpYkK2mw5rhQYUtfFRW37Nco&#10;yAMveDkiV5z9Kl8k37dwPOyVGg7C7hOEp+Df4Vf7pBXMZ3N4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muOMMAAADc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744"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2TMMA&#10;AADcAAAADwAAAGRycy9kb3ducmV2LnhtbESPQYvCMBSE7wv+h/AEL4umulWkGkVEF2FPWi/eHs2z&#10;LTYvpYka//1mQdjjMDPfMMt1MI14UOdqywrGowQEcWF1zaWCc74fzkE4j6yxsUwKXuRgvep9LDHT&#10;9slHepx8KSKEXYYKKu/bTEpXVGTQjWxLHL2r7Qz6KLtS6g6fEW4aOUmSmTRYc1yosKVtRcXtdDcK&#10;8sApTz/JFT9+lqfJ5Ra+9zulBv2wWYDwFPx/+N0+aAVfkxT+zs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A2TMMAAADc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745"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yT18MA&#10;AADcAAAADwAAAGRycy9kb3ducmV2LnhtbESPT4vCMBTE7wt+h/AWvCya+qeydI0ioiJ4WrsXb4/m&#10;bVtsXkoTNX57Iwgeh5n5DTNfBtOIK3WutqxgNExAEBdW11wq+Mu3g28QziNrbCyTgjs5WC56H3PM&#10;tL3xL12PvhQRwi5DBZX3bSalKyoy6Ia2JY7ev+0M+ii7UuoObxFuGjlOkpk0WHNcqLCldUXF+Xgx&#10;CvLAU06/yBUHP8unyekcdtuNUv3PsPoB4Sn4d/jV3msFk3EK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yT18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“More Competition”</w:t>
      </w:r>
    </w:p>
    <w:p w:rsidR="00000000" w:rsidRDefault="0037675A">
      <w:pPr>
        <w:pStyle w:val="BodyText"/>
        <w:kinsoku w:val="0"/>
        <w:overflowPunct w:val="0"/>
        <w:spacing w:before="317"/>
        <w:ind w:left="183"/>
        <w:jc w:val="center"/>
        <w:rPr>
          <w:color w:val="164B6C"/>
          <w:sz w:val="32"/>
          <w:szCs w:val="32"/>
        </w:rPr>
      </w:pPr>
      <w:r>
        <w:rPr>
          <w:color w:val="164B6C"/>
          <w:sz w:val="32"/>
          <w:szCs w:val="32"/>
        </w:rPr>
        <w:t>46</w:t>
      </w:r>
    </w:p>
    <w:p w:rsidR="00000000" w:rsidRDefault="0037675A">
      <w:pPr>
        <w:pStyle w:val="Heading5"/>
        <w:numPr>
          <w:ilvl w:val="0"/>
          <w:numId w:val="2"/>
        </w:numPr>
        <w:tabs>
          <w:tab w:val="left" w:pos="812"/>
        </w:tabs>
        <w:kinsoku w:val="0"/>
        <w:overflowPunct w:val="0"/>
        <w:spacing w:before="298" w:line="204" w:lineRule="auto"/>
        <w:ind w:right="480" w:hanging="432"/>
        <w:rPr>
          <w:rFonts w:ascii="Wingdings 2" w:hAnsi="Wingdings 2" w:cs="Wingdings 2"/>
          <w:color w:val="EF7E09"/>
          <w:sz w:val="42"/>
          <w:szCs w:val="42"/>
        </w:rPr>
      </w:pPr>
      <w:r>
        <w:rPr>
          <w:color w:val="000000"/>
        </w:rPr>
        <w:t>The identification of competition with rivalry does not in any way presume that “more competition” is necessarily good or an end in</w:t>
      </w:r>
      <w:r>
        <w:rPr>
          <w:color w:val="000000"/>
          <w:spacing w:val="11"/>
        </w:rPr>
        <w:t xml:space="preserve"> </w:t>
      </w:r>
      <w:r>
        <w:rPr>
          <w:color w:val="000000"/>
        </w:rPr>
        <w:t>itself</w:t>
      </w:r>
    </w:p>
    <w:p w:rsidR="00000000" w:rsidRDefault="0037675A">
      <w:pPr>
        <w:pStyle w:val="ListParagraph"/>
        <w:numPr>
          <w:ilvl w:val="1"/>
          <w:numId w:val="2"/>
        </w:numPr>
        <w:tabs>
          <w:tab w:val="left" w:pos="1340"/>
        </w:tabs>
        <w:kinsoku w:val="0"/>
        <w:overflowPunct w:val="0"/>
        <w:spacing w:before="39" w:line="419" w:lineRule="exact"/>
        <w:ind w:left="1339" w:hanging="528"/>
        <w:rPr>
          <w:rFonts w:ascii="Wingdings" w:hAnsi="Wingdings" w:cs="Wingdings"/>
          <w:color w:val="9F2936"/>
          <w:sz w:val="28"/>
          <w:szCs w:val="28"/>
        </w:rPr>
      </w:pPr>
      <w:r>
        <w:rPr>
          <w:color w:val="313131"/>
          <w:sz w:val="40"/>
          <w:szCs w:val="40"/>
        </w:rPr>
        <w:t>The existence of scale economies provide a possible case for</w:t>
      </w:r>
      <w:r>
        <w:rPr>
          <w:color w:val="313131"/>
          <w:spacing w:val="4"/>
          <w:sz w:val="40"/>
          <w:szCs w:val="40"/>
        </w:rPr>
        <w:t xml:space="preserve"> </w:t>
      </w:r>
      <w:r>
        <w:rPr>
          <w:color w:val="313131"/>
          <w:sz w:val="40"/>
          <w:szCs w:val="40"/>
        </w:rPr>
        <w:t>limiting</w:t>
      </w:r>
    </w:p>
    <w:p w:rsidR="00000000" w:rsidRDefault="0037675A">
      <w:pPr>
        <w:pStyle w:val="BodyText"/>
        <w:kinsoku w:val="0"/>
        <w:overflowPunct w:val="0"/>
        <w:spacing w:line="419" w:lineRule="exact"/>
        <w:ind w:left="1243"/>
        <w:rPr>
          <w:color w:val="313131"/>
        </w:rPr>
      </w:pPr>
      <w:r>
        <w:rPr>
          <w:color w:val="313131"/>
        </w:rPr>
        <w:t>competition (e.g. telecommunications, energy)</w:t>
      </w:r>
    </w:p>
    <w:p w:rsidR="00000000" w:rsidRDefault="0037675A">
      <w:pPr>
        <w:pStyle w:val="BodyText"/>
        <w:kinsoku w:val="0"/>
        <w:overflowPunct w:val="0"/>
        <w:spacing w:before="5"/>
        <w:rPr>
          <w:sz w:val="55"/>
          <w:szCs w:val="55"/>
        </w:rPr>
      </w:pPr>
    </w:p>
    <w:p w:rsidR="00000000" w:rsidRDefault="0037675A">
      <w:pPr>
        <w:pStyle w:val="Heading5"/>
        <w:numPr>
          <w:ilvl w:val="0"/>
          <w:numId w:val="2"/>
        </w:numPr>
        <w:tabs>
          <w:tab w:val="left" w:pos="812"/>
        </w:tabs>
        <w:kinsoku w:val="0"/>
        <w:overflowPunct w:val="0"/>
        <w:spacing w:before="1"/>
        <w:ind w:hanging="432"/>
        <w:rPr>
          <w:rFonts w:ascii="Wingdings 2" w:hAnsi="Wingdings 2" w:cs="Wingdings 2"/>
          <w:color w:val="EF7E09"/>
          <w:sz w:val="42"/>
          <w:szCs w:val="42"/>
        </w:rPr>
      </w:pPr>
      <w:r>
        <w:rPr>
          <w:color w:val="000000"/>
        </w:rPr>
        <w:t>Meanings of “more</w:t>
      </w:r>
      <w:r>
        <w:rPr>
          <w:color w:val="000000"/>
          <w:spacing w:val="10"/>
        </w:rPr>
        <w:t xml:space="preserve"> </w:t>
      </w:r>
      <w:r>
        <w:rPr>
          <w:color w:val="000000"/>
        </w:rPr>
        <w:t>competition”</w:t>
      </w:r>
    </w:p>
    <w:p w:rsidR="00000000" w:rsidRDefault="0037675A">
      <w:pPr>
        <w:pStyle w:val="ListParagraph"/>
        <w:numPr>
          <w:ilvl w:val="1"/>
          <w:numId w:val="2"/>
        </w:numPr>
        <w:tabs>
          <w:tab w:val="left" w:pos="1244"/>
        </w:tabs>
        <w:kinsoku w:val="0"/>
        <w:overflowPunct w:val="0"/>
        <w:spacing w:before="27"/>
        <w:rPr>
          <w:rFonts w:ascii="Wingdings" w:hAnsi="Wingdings" w:cs="Wingdings"/>
          <w:color w:val="9F2936"/>
          <w:sz w:val="28"/>
          <w:szCs w:val="28"/>
        </w:rPr>
      </w:pPr>
      <w:r>
        <w:rPr>
          <w:color w:val="313131"/>
          <w:sz w:val="40"/>
          <w:szCs w:val="40"/>
        </w:rPr>
        <w:t>Greater freedom of</w:t>
      </w:r>
      <w:r>
        <w:rPr>
          <w:color w:val="313131"/>
          <w:spacing w:val="11"/>
          <w:sz w:val="40"/>
          <w:szCs w:val="40"/>
        </w:rPr>
        <w:t xml:space="preserve"> </w:t>
      </w:r>
      <w:r>
        <w:rPr>
          <w:color w:val="313131"/>
          <w:sz w:val="40"/>
          <w:szCs w:val="40"/>
        </w:rPr>
        <w:t>rivals</w:t>
      </w:r>
    </w:p>
    <w:p w:rsidR="00000000" w:rsidRDefault="0037675A">
      <w:pPr>
        <w:pStyle w:val="ListParagraph"/>
        <w:numPr>
          <w:ilvl w:val="1"/>
          <w:numId w:val="2"/>
        </w:numPr>
        <w:tabs>
          <w:tab w:val="left" w:pos="1244"/>
        </w:tabs>
        <w:kinsoku w:val="0"/>
        <w:overflowPunct w:val="0"/>
        <w:spacing w:before="26"/>
        <w:rPr>
          <w:rFonts w:ascii="Wingdings" w:hAnsi="Wingdings" w:cs="Wingdings"/>
          <w:color w:val="9F2936"/>
          <w:sz w:val="28"/>
          <w:szCs w:val="28"/>
        </w:rPr>
      </w:pPr>
      <w:r>
        <w:rPr>
          <w:color w:val="313131"/>
          <w:sz w:val="40"/>
          <w:szCs w:val="40"/>
        </w:rPr>
        <w:t>Increase in the number of</w:t>
      </w:r>
      <w:r>
        <w:rPr>
          <w:color w:val="313131"/>
          <w:spacing w:val="19"/>
          <w:sz w:val="40"/>
          <w:szCs w:val="40"/>
        </w:rPr>
        <w:t xml:space="preserve"> </w:t>
      </w:r>
      <w:r>
        <w:rPr>
          <w:color w:val="313131"/>
          <w:sz w:val="40"/>
          <w:szCs w:val="40"/>
        </w:rPr>
        <w:t>rivals</w:t>
      </w:r>
    </w:p>
    <w:p w:rsidR="00000000" w:rsidRDefault="0037675A">
      <w:pPr>
        <w:pStyle w:val="ListParagraph"/>
        <w:numPr>
          <w:ilvl w:val="1"/>
          <w:numId w:val="2"/>
        </w:numPr>
        <w:tabs>
          <w:tab w:val="left" w:pos="1244"/>
        </w:tabs>
        <w:kinsoku w:val="0"/>
        <w:overflowPunct w:val="0"/>
        <w:spacing w:before="26" w:line="419" w:lineRule="exact"/>
        <w:rPr>
          <w:rFonts w:ascii="Wingdings" w:hAnsi="Wingdings" w:cs="Wingdings"/>
          <w:color w:val="9F2936"/>
          <w:sz w:val="28"/>
          <w:szCs w:val="28"/>
        </w:rPr>
      </w:pPr>
      <w:r>
        <w:rPr>
          <w:color w:val="313131"/>
          <w:sz w:val="40"/>
          <w:szCs w:val="40"/>
        </w:rPr>
        <w:t>Move away from collusion towards independent behavior</w:t>
      </w:r>
      <w:r>
        <w:rPr>
          <w:color w:val="313131"/>
          <w:spacing w:val="14"/>
          <w:sz w:val="40"/>
          <w:szCs w:val="40"/>
        </w:rPr>
        <w:t xml:space="preserve"> </w:t>
      </w:r>
      <w:r>
        <w:rPr>
          <w:color w:val="313131"/>
          <w:sz w:val="40"/>
          <w:szCs w:val="40"/>
        </w:rPr>
        <w:t>between</w:t>
      </w:r>
    </w:p>
    <w:p w:rsidR="00000000" w:rsidRDefault="0037675A">
      <w:pPr>
        <w:pStyle w:val="BodyText"/>
        <w:kinsoku w:val="0"/>
        <w:overflowPunct w:val="0"/>
        <w:spacing w:line="419" w:lineRule="exact"/>
        <w:ind w:left="1243"/>
        <w:rPr>
          <w:color w:val="313131"/>
        </w:rPr>
      </w:pPr>
      <w:r>
        <w:rPr>
          <w:color w:val="313131"/>
        </w:rPr>
        <w:t>rivals</w:t>
      </w:r>
    </w:p>
    <w:p w:rsidR="00000000" w:rsidRDefault="0037675A">
      <w:pPr>
        <w:pStyle w:val="ListParagraph"/>
        <w:numPr>
          <w:ilvl w:val="1"/>
          <w:numId w:val="2"/>
        </w:numPr>
        <w:tabs>
          <w:tab w:val="left" w:pos="1244"/>
        </w:tabs>
        <w:kinsoku w:val="0"/>
        <w:overflowPunct w:val="0"/>
        <w:spacing w:before="84" w:line="201" w:lineRule="auto"/>
        <w:ind w:right="784"/>
        <w:rPr>
          <w:rFonts w:ascii="Wingdings" w:hAnsi="Wingdings" w:cs="Wingdings"/>
          <w:color w:val="9F2936"/>
          <w:sz w:val="28"/>
          <w:szCs w:val="28"/>
        </w:rPr>
      </w:pPr>
      <w:r>
        <w:rPr>
          <w:color w:val="313131"/>
          <w:sz w:val="40"/>
          <w:szCs w:val="40"/>
        </w:rPr>
        <w:t>The reward for obtaining the thing for which all are striving, or the penalty for failing to obtain it, is</w:t>
      </w:r>
      <w:r>
        <w:rPr>
          <w:color w:val="313131"/>
          <w:spacing w:val="22"/>
          <w:sz w:val="40"/>
          <w:szCs w:val="40"/>
        </w:rPr>
        <w:t xml:space="preserve"> </w:t>
      </w:r>
      <w:r>
        <w:rPr>
          <w:color w:val="313131"/>
          <w:sz w:val="40"/>
          <w:szCs w:val="40"/>
        </w:rPr>
        <w:t>increased</w:t>
      </w:r>
    </w:p>
    <w:p w:rsidR="00000000" w:rsidRDefault="0037675A">
      <w:pPr>
        <w:pStyle w:val="ListParagraph"/>
        <w:numPr>
          <w:ilvl w:val="1"/>
          <w:numId w:val="2"/>
        </w:numPr>
        <w:tabs>
          <w:tab w:val="left" w:pos="1244"/>
        </w:tabs>
        <w:kinsoku w:val="0"/>
        <w:overflowPunct w:val="0"/>
        <w:spacing w:before="84" w:line="201" w:lineRule="auto"/>
        <w:ind w:right="784"/>
        <w:rPr>
          <w:rFonts w:ascii="Wingdings" w:hAnsi="Wingdings" w:cs="Wingdings"/>
          <w:color w:val="9F2936"/>
          <w:sz w:val="28"/>
          <w:szCs w:val="28"/>
        </w:rPr>
        <w:sectPr w:rsidR="00000000">
          <w:pgSz w:w="14400" w:h="10800" w:orient="landscape"/>
          <w:pgMar w:top="640" w:right="360" w:bottom="280" w:left="240" w:header="720" w:footer="720" w:gutter="0"/>
          <w:cols w:space="720"/>
          <w:noEndnote/>
        </w:sectPr>
      </w:pPr>
    </w:p>
    <w:p w:rsidR="00000000" w:rsidRDefault="00F838F4">
      <w:pPr>
        <w:pStyle w:val="BodyText"/>
        <w:kinsoku w:val="0"/>
        <w:overflowPunct w:val="0"/>
        <w:rPr>
          <w:sz w:val="20"/>
          <w:szCs w:val="20"/>
        </w:rPr>
      </w:pPr>
      <w:r>
        <w:rPr>
          <w:noProof/>
        </w:rPr>
        <w:lastRenderedPageBreak/>
        <mc:AlternateContent>
          <mc:Choice Requires="wps">
            <w:drawing>
              <wp:anchor distT="0" distB="0" distL="114300" distR="114300" simplePos="0" relativeHeight="251689984" behindDoc="1" locked="0" layoutInCell="0" allowOverlap="1">
                <wp:simplePos x="0" y="0"/>
                <wp:positionH relativeFrom="page">
                  <wp:posOffset>0</wp:posOffset>
                </wp:positionH>
                <wp:positionV relativeFrom="page">
                  <wp:posOffset>0</wp:posOffset>
                </wp:positionV>
                <wp:extent cx="9144000" cy="6858000"/>
                <wp:effectExtent l="0" t="0" r="0" b="0"/>
                <wp:wrapNone/>
                <wp:docPr id="314"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6" o:spid="_x0000_s1078" style="position:absolute;margin-left:0;margin-top:0;width:10in;height:540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91008" behindDoc="1" locked="0" layoutInCell="0" allowOverlap="1">
                <wp:simplePos x="0" y="0"/>
                <wp:positionH relativeFrom="page">
                  <wp:posOffset>0</wp:posOffset>
                </wp:positionH>
                <wp:positionV relativeFrom="page">
                  <wp:posOffset>0</wp:posOffset>
                </wp:positionV>
                <wp:extent cx="9144000" cy="6858000"/>
                <wp:effectExtent l="0" t="0" r="0" b="0"/>
                <wp:wrapNone/>
                <wp:docPr id="302"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0" y="0"/>
                          <a:chExt cx="14400" cy="10800"/>
                        </a:xfrm>
                      </wpg:grpSpPr>
                      <wps:wsp>
                        <wps:cNvPr id="303" name="Freeform 748"/>
                        <wps:cNvSpPr>
                          <a:spLocks/>
                        </wps:cNvSpPr>
                        <wps:spPr bwMode="auto">
                          <a:xfrm>
                            <a:off x="0" y="0"/>
                            <a:ext cx="14400" cy="10799"/>
                          </a:xfrm>
                          <a:custGeom>
                            <a:avLst/>
                            <a:gdLst>
                              <a:gd name="T0" fmla="*/ 14400 w 14400"/>
                              <a:gd name="T1" fmla="*/ 0 h 10799"/>
                              <a:gd name="T2" fmla="*/ 14160 w 14400"/>
                              <a:gd name="T3" fmla="*/ 0 h 10799"/>
                              <a:gd name="T4" fmla="*/ 14160 w 14400"/>
                              <a:gd name="T5" fmla="*/ 240 h 10799"/>
                              <a:gd name="T6" fmla="*/ 14160 w 14400"/>
                              <a:gd name="T7" fmla="*/ 10560 h 10799"/>
                              <a:gd name="T8" fmla="*/ 240 w 14400"/>
                              <a:gd name="T9" fmla="*/ 10560 h 10799"/>
                              <a:gd name="T10" fmla="*/ 240 w 14400"/>
                              <a:gd name="T11" fmla="*/ 4080 h 10799"/>
                              <a:gd name="T12" fmla="*/ 14150 w 14400"/>
                              <a:gd name="T13" fmla="*/ 4080 h 10799"/>
                              <a:gd name="T14" fmla="*/ 14150 w 14400"/>
                              <a:gd name="T15" fmla="*/ 3600 h 10799"/>
                              <a:gd name="T16" fmla="*/ 240 w 14400"/>
                              <a:gd name="T17" fmla="*/ 3600 h 10799"/>
                              <a:gd name="T18" fmla="*/ 240 w 14400"/>
                              <a:gd name="T19" fmla="*/ 240 h 10799"/>
                              <a:gd name="T20" fmla="*/ 14160 w 14400"/>
                              <a:gd name="T21" fmla="*/ 240 h 10799"/>
                              <a:gd name="T22" fmla="*/ 14160 w 14400"/>
                              <a:gd name="T23" fmla="*/ 0 h 10799"/>
                              <a:gd name="T24" fmla="*/ 0 w 14400"/>
                              <a:gd name="T25" fmla="*/ 0 h 10799"/>
                              <a:gd name="T26" fmla="*/ 0 w 14400"/>
                              <a:gd name="T27" fmla="*/ 240 h 10799"/>
                              <a:gd name="T28" fmla="*/ 0 w 14400"/>
                              <a:gd name="T29" fmla="*/ 10560 h 10799"/>
                              <a:gd name="T30" fmla="*/ 0 w 14400"/>
                              <a:gd name="T31" fmla="*/ 10800 h 10799"/>
                              <a:gd name="T32" fmla="*/ 14160 w 14400"/>
                              <a:gd name="T33" fmla="*/ 10800 h 10799"/>
                              <a:gd name="T34" fmla="*/ 14399 w 14400"/>
                              <a:gd name="T35" fmla="*/ 10800 h 10799"/>
                              <a:gd name="T36" fmla="*/ 14399 w 14400"/>
                              <a:gd name="T37" fmla="*/ 240 h 10799"/>
                              <a:gd name="T38" fmla="*/ 14400 w 14400"/>
                              <a:gd name="T39" fmla="*/ 240 h 10799"/>
                              <a:gd name="T40" fmla="*/ 14400 w 14400"/>
                              <a:gd name="T41"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400" h="10799">
                                <a:moveTo>
                                  <a:pt x="14400" y="0"/>
                                </a:moveTo>
                                <a:lnTo>
                                  <a:pt x="14160" y="0"/>
                                </a:lnTo>
                                <a:lnTo>
                                  <a:pt x="14160" y="240"/>
                                </a:lnTo>
                                <a:lnTo>
                                  <a:pt x="14160" y="10560"/>
                                </a:lnTo>
                                <a:lnTo>
                                  <a:pt x="240" y="10560"/>
                                </a:lnTo>
                                <a:lnTo>
                                  <a:pt x="240" y="4080"/>
                                </a:lnTo>
                                <a:lnTo>
                                  <a:pt x="14150" y="4080"/>
                                </a:lnTo>
                                <a:lnTo>
                                  <a:pt x="14150" y="3600"/>
                                </a:lnTo>
                                <a:lnTo>
                                  <a:pt x="240" y="3600"/>
                                </a:lnTo>
                                <a:lnTo>
                                  <a:pt x="240" y="240"/>
                                </a:lnTo>
                                <a:lnTo>
                                  <a:pt x="14160" y="240"/>
                                </a:lnTo>
                                <a:lnTo>
                                  <a:pt x="14160" y="0"/>
                                </a:lnTo>
                                <a:lnTo>
                                  <a:pt x="0" y="0"/>
                                </a:lnTo>
                                <a:lnTo>
                                  <a:pt x="0" y="240"/>
                                </a:lnTo>
                                <a:lnTo>
                                  <a:pt x="0" y="10560"/>
                                </a:lnTo>
                                <a:lnTo>
                                  <a:pt x="0" y="10800"/>
                                </a:lnTo>
                                <a:lnTo>
                                  <a:pt x="14160" y="10800"/>
                                </a:lnTo>
                                <a:lnTo>
                                  <a:pt x="14399" y="10800"/>
                                </a:lnTo>
                                <a:lnTo>
                                  <a:pt x="14399" y="240"/>
                                </a:lnTo>
                                <a:lnTo>
                                  <a:pt x="14400" y="24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749"/>
                        <wps:cNvSpPr>
                          <a:spLocks/>
                        </wps:cNvSpPr>
                        <wps:spPr bwMode="auto">
                          <a:xfrm>
                            <a:off x="244" y="224"/>
                            <a:ext cx="13911" cy="3370"/>
                          </a:xfrm>
                          <a:custGeom>
                            <a:avLst/>
                            <a:gdLst>
                              <a:gd name="T0" fmla="*/ 0 w 13911"/>
                              <a:gd name="T1" fmla="*/ 3369 h 3370"/>
                              <a:gd name="T2" fmla="*/ 13910 w 13911"/>
                              <a:gd name="T3" fmla="*/ 3369 h 3370"/>
                              <a:gd name="T4" fmla="*/ 13910 w 13911"/>
                              <a:gd name="T5" fmla="*/ 0 h 3370"/>
                              <a:gd name="T6" fmla="*/ 0 w 13911"/>
                              <a:gd name="T7" fmla="*/ 0 h 3370"/>
                              <a:gd name="T8" fmla="*/ 0 w 13911"/>
                              <a:gd name="T9" fmla="*/ 3369 h 3370"/>
                            </a:gdLst>
                            <a:ahLst/>
                            <a:cxnLst>
                              <a:cxn ang="0">
                                <a:pos x="T0" y="T1"/>
                              </a:cxn>
                              <a:cxn ang="0">
                                <a:pos x="T2" y="T3"/>
                              </a:cxn>
                              <a:cxn ang="0">
                                <a:pos x="T4" y="T5"/>
                              </a:cxn>
                              <a:cxn ang="0">
                                <a:pos x="T6" y="T7"/>
                              </a:cxn>
                              <a:cxn ang="0">
                                <a:pos x="T8" y="T9"/>
                              </a:cxn>
                            </a:cxnLst>
                            <a:rect l="0" t="0" r="r" b="b"/>
                            <a:pathLst>
                              <a:path w="13911" h="3370">
                                <a:moveTo>
                                  <a:pt x="0" y="3369"/>
                                </a:moveTo>
                                <a:lnTo>
                                  <a:pt x="13910" y="3369"/>
                                </a:lnTo>
                                <a:lnTo>
                                  <a:pt x="13910" y="0"/>
                                </a:lnTo>
                                <a:lnTo>
                                  <a:pt x="0" y="0"/>
                                </a:lnTo>
                                <a:lnTo>
                                  <a:pt x="0" y="3369"/>
                                </a:lnTo>
                                <a:close/>
                              </a:path>
                            </a:pathLst>
                          </a:custGeom>
                          <a:solidFill>
                            <a:srgbClr val="EF7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750"/>
                        <wps:cNvSpPr>
                          <a:spLocks/>
                        </wps:cNvSpPr>
                        <wps:spPr bwMode="auto">
                          <a:xfrm>
                            <a:off x="230" y="10065"/>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751"/>
                        <wps:cNvSpPr>
                          <a:spLocks/>
                        </wps:cNvSpPr>
                        <wps:spPr bwMode="auto">
                          <a:xfrm>
                            <a:off x="240" y="240"/>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752"/>
                        <wps:cNvSpPr>
                          <a:spLocks/>
                        </wps:cNvSpPr>
                        <wps:spPr bwMode="auto">
                          <a:xfrm>
                            <a:off x="240" y="384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11430">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753"/>
                        <wps:cNvSpPr>
                          <a:spLocks/>
                        </wps:cNvSpPr>
                        <wps:spPr bwMode="auto">
                          <a:xfrm>
                            <a:off x="6720" y="3331"/>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9" name="Group 754"/>
                        <wpg:cNvGrpSpPr>
                          <a:grpSpLocks/>
                        </wpg:cNvGrpSpPr>
                        <wpg:grpSpPr bwMode="auto">
                          <a:xfrm>
                            <a:off x="6828" y="3440"/>
                            <a:ext cx="743" cy="742"/>
                            <a:chOff x="6828" y="3440"/>
                            <a:chExt cx="743" cy="742"/>
                          </a:xfrm>
                        </wpg:grpSpPr>
                        <wps:wsp>
                          <wps:cNvPr id="310" name="Freeform 755"/>
                          <wps:cNvSpPr>
                            <a:spLocks/>
                          </wps:cNvSpPr>
                          <wps:spPr bwMode="auto">
                            <a:xfrm>
                              <a:off x="6828" y="3440"/>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6 h 742"/>
                                <a:gd name="T30" fmla="*/ 335 w 743"/>
                                <a:gd name="T31" fmla="*/ 742 h 742"/>
                                <a:gd name="T32" fmla="*/ 411 w 743"/>
                                <a:gd name="T33" fmla="*/ 740 h 742"/>
                                <a:gd name="T34" fmla="*/ 483 w 743"/>
                                <a:gd name="T35" fmla="*/ 726 h 742"/>
                                <a:gd name="T36" fmla="*/ 371 w 743"/>
                                <a:gd name="T37" fmla="*/ 716 h 742"/>
                                <a:gd name="T38" fmla="*/ 302 w 743"/>
                                <a:gd name="T39" fmla="*/ 710 h 742"/>
                                <a:gd name="T40" fmla="*/ 237 w 743"/>
                                <a:gd name="T41" fmla="*/ 690 h 742"/>
                                <a:gd name="T42" fmla="*/ 179 w 743"/>
                                <a:gd name="T43" fmla="*/ 658 h 742"/>
                                <a:gd name="T44" fmla="*/ 128 w 743"/>
                                <a:gd name="T45" fmla="*/ 616 h 742"/>
                                <a:gd name="T46" fmla="*/ 85 w 743"/>
                                <a:gd name="T47" fmla="*/ 566 h 742"/>
                                <a:gd name="T48" fmla="*/ 53 w 743"/>
                                <a:gd name="T49" fmla="*/ 506 h 742"/>
                                <a:gd name="T50" fmla="*/ 33 w 743"/>
                                <a:gd name="T51" fmla="*/ 442 h 742"/>
                                <a:gd name="T52" fmla="*/ 26 w 743"/>
                                <a:gd name="T53" fmla="*/ 374 h 742"/>
                                <a:gd name="T54" fmla="*/ 28 w 743"/>
                                <a:gd name="T55" fmla="*/ 338 h 742"/>
                                <a:gd name="T56" fmla="*/ 42 w 743"/>
                                <a:gd name="T57" fmla="*/ 270 h 742"/>
                                <a:gd name="T58" fmla="*/ 67 w 743"/>
                                <a:gd name="T59" fmla="*/ 208 h 742"/>
                                <a:gd name="T60" fmla="*/ 105 w 743"/>
                                <a:gd name="T61" fmla="*/ 154 h 742"/>
                                <a:gd name="T62" fmla="*/ 151 w 743"/>
                                <a:gd name="T63" fmla="*/ 106 h 742"/>
                                <a:gd name="T64" fmla="*/ 206 w 743"/>
                                <a:gd name="T65" fmla="*/ 70 h 742"/>
                                <a:gd name="T66" fmla="*/ 268 w 743"/>
                                <a:gd name="T67" fmla="*/ 42 h 742"/>
                                <a:gd name="T68" fmla="*/ 335 w 743"/>
                                <a:gd name="T69" fmla="*/ 30 h 742"/>
                                <a:gd name="T70" fmla="*/ 509 w 743"/>
                                <a:gd name="T71" fmla="*/ 28 h 742"/>
                                <a:gd name="T72" fmla="*/ 443 w 743"/>
                                <a:gd name="T73" fmla="*/ 8 h 742"/>
                                <a:gd name="T74" fmla="*/ 369 w 743"/>
                                <a:gd name="T75" fmla="*/ 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0"/>
                                  </a:lnTo>
                                  <a:lnTo>
                                    <a:pt x="86" y="610"/>
                                  </a:lnTo>
                                  <a:lnTo>
                                    <a:pt x="110" y="636"/>
                                  </a:lnTo>
                                  <a:lnTo>
                                    <a:pt x="136" y="660"/>
                                  </a:lnTo>
                                  <a:lnTo>
                                    <a:pt x="165" y="680"/>
                                  </a:lnTo>
                                  <a:lnTo>
                                    <a:pt x="196" y="700"/>
                                  </a:lnTo>
                                  <a:lnTo>
                                    <a:pt x="228" y="714"/>
                                  </a:lnTo>
                                  <a:lnTo>
                                    <a:pt x="262" y="726"/>
                                  </a:lnTo>
                                  <a:lnTo>
                                    <a:pt x="298" y="736"/>
                                  </a:lnTo>
                                  <a:lnTo>
                                    <a:pt x="335" y="742"/>
                                  </a:lnTo>
                                  <a:lnTo>
                                    <a:pt x="373" y="742"/>
                                  </a:lnTo>
                                  <a:lnTo>
                                    <a:pt x="411" y="740"/>
                                  </a:lnTo>
                                  <a:lnTo>
                                    <a:pt x="447" y="736"/>
                                  </a:lnTo>
                                  <a:lnTo>
                                    <a:pt x="483" y="726"/>
                                  </a:lnTo>
                                  <a:lnTo>
                                    <a:pt x="507" y="716"/>
                                  </a:lnTo>
                                  <a:lnTo>
                                    <a:pt x="371" y="716"/>
                                  </a:lnTo>
                                  <a:lnTo>
                                    <a:pt x="336" y="714"/>
                                  </a:lnTo>
                                  <a:lnTo>
                                    <a:pt x="302" y="710"/>
                                  </a:lnTo>
                                  <a:lnTo>
                                    <a:pt x="269" y="700"/>
                                  </a:lnTo>
                                  <a:lnTo>
                                    <a:pt x="237" y="690"/>
                                  </a:lnTo>
                                  <a:lnTo>
                                    <a:pt x="207" y="676"/>
                                  </a:lnTo>
                                  <a:lnTo>
                                    <a:pt x="179" y="658"/>
                                  </a:lnTo>
                                  <a:lnTo>
                                    <a:pt x="152" y="638"/>
                                  </a:lnTo>
                                  <a:lnTo>
                                    <a:pt x="128"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2"/>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9"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756"/>
                          <wps:cNvSpPr>
                            <a:spLocks/>
                          </wps:cNvSpPr>
                          <wps:spPr bwMode="auto">
                            <a:xfrm>
                              <a:off x="6828" y="3440"/>
                              <a:ext cx="743" cy="742"/>
                            </a:xfrm>
                            <a:custGeom>
                              <a:avLst/>
                              <a:gdLst>
                                <a:gd name="T0" fmla="*/ 509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6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0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50 w 743"/>
                                <a:gd name="T75" fmla="*/ 698 h 742"/>
                                <a:gd name="T76" fmla="*/ 580 w 743"/>
                                <a:gd name="T77" fmla="*/ 678 h 742"/>
                                <a:gd name="T78" fmla="*/ 608 w 743"/>
                                <a:gd name="T79" fmla="*/ 656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9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9"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6"/>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0" y="638"/>
                                  </a:lnTo>
                                  <a:lnTo>
                                    <a:pt x="564" y="658"/>
                                  </a:lnTo>
                                  <a:lnTo>
                                    <a:pt x="536" y="674"/>
                                  </a:lnTo>
                                  <a:lnTo>
                                    <a:pt x="506" y="690"/>
                                  </a:lnTo>
                                  <a:lnTo>
                                    <a:pt x="474" y="700"/>
                                  </a:lnTo>
                                  <a:lnTo>
                                    <a:pt x="441" y="710"/>
                                  </a:lnTo>
                                  <a:lnTo>
                                    <a:pt x="407" y="714"/>
                                  </a:lnTo>
                                  <a:lnTo>
                                    <a:pt x="371" y="716"/>
                                  </a:lnTo>
                                  <a:lnTo>
                                    <a:pt x="507" y="716"/>
                                  </a:lnTo>
                                  <a:lnTo>
                                    <a:pt x="517" y="712"/>
                                  </a:lnTo>
                                  <a:lnTo>
                                    <a:pt x="550" y="698"/>
                                  </a:lnTo>
                                  <a:lnTo>
                                    <a:pt x="580" y="678"/>
                                  </a:lnTo>
                                  <a:lnTo>
                                    <a:pt x="608" y="656"/>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9"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757"/>
                          <wps:cNvSpPr>
                            <a:spLocks/>
                          </wps:cNvSpPr>
                          <wps:spPr bwMode="auto">
                            <a:xfrm>
                              <a:off x="6828" y="3440"/>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37 w 743"/>
                                <a:gd name="T31" fmla="*/ 688 h 742"/>
                                <a:gd name="T32" fmla="*/ 402 w 743"/>
                                <a:gd name="T33" fmla="*/ 688 h 742"/>
                                <a:gd name="T34" fmla="*/ 465 w 743"/>
                                <a:gd name="T35" fmla="*/ 676 h 742"/>
                                <a:gd name="T36" fmla="*/ 502 w 743"/>
                                <a:gd name="T37" fmla="*/ 662 h 742"/>
                                <a:gd name="T38" fmla="*/ 282 w 743"/>
                                <a:gd name="T39" fmla="*/ 650 h 742"/>
                                <a:gd name="T40" fmla="*/ 230 w 743"/>
                                <a:gd name="T41" fmla="*/ 626 h 742"/>
                                <a:gd name="T42" fmla="*/ 184 w 743"/>
                                <a:gd name="T43" fmla="*/ 596 h 742"/>
                                <a:gd name="T44" fmla="*/ 145 w 743"/>
                                <a:gd name="T45" fmla="*/ 556 h 742"/>
                                <a:gd name="T46" fmla="*/ 114 w 743"/>
                                <a:gd name="T47" fmla="*/ 510 h 742"/>
                                <a:gd name="T48" fmla="*/ 92 w 743"/>
                                <a:gd name="T49" fmla="*/ 456 h 742"/>
                                <a:gd name="T50" fmla="*/ 81 w 743"/>
                                <a:gd name="T51" fmla="*/ 400 h 742"/>
                                <a:gd name="T52" fmla="*/ 81 w 743"/>
                                <a:gd name="T53" fmla="*/ 340 h 742"/>
                                <a:gd name="T54" fmla="*/ 93 w 743"/>
                                <a:gd name="T55" fmla="*/ 284 h 742"/>
                                <a:gd name="T56" fmla="*/ 116 w 743"/>
                                <a:gd name="T57" fmla="*/ 232 h 742"/>
                                <a:gd name="T58" fmla="*/ 147 w 743"/>
                                <a:gd name="T59" fmla="*/ 186 h 742"/>
                                <a:gd name="T60" fmla="*/ 187 w 743"/>
                                <a:gd name="T61" fmla="*/ 146 h 742"/>
                                <a:gd name="T62" fmla="*/ 233 w 743"/>
                                <a:gd name="T63" fmla="*/ 114 h 742"/>
                                <a:gd name="T64" fmla="*/ 286 w 743"/>
                                <a:gd name="T65" fmla="*/ 92 h 742"/>
                                <a:gd name="T66" fmla="*/ 343 w 743"/>
                                <a:gd name="T67" fmla="*/ 82 h 742"/>
                                <a:gd name="T68" fmla="*/ 495 w 743"/>
                                <a:gd name="T69" fmla="*/ 80 h 742"/>
                                <a:gd name="T70" fmla="*/ 436 w 743"/>
                                <a:gd name="T71" fmla="*/ 60 h 742"/>
                                <a:gd name="T72" fmla="*/ 371 w 743"/>
                                <a:gd name="T73"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71" y="54"/>
                                  </a:moveTo>
                                  <a:lnTo>
                                    <a:pt x="339" y="56"/>
                                  </a:lnTo>
                                  <a:lnTo>
                                    <a:pt x="307" y="60"/>
                                  </a:lnTo>
                                  <a:lnTo>
                                    <a:pt x="277" y="68"/>
                                  </a:lnTo>
                                  <a:lnTo>
                                    <a:pt x="248" y="78"/>
                                  </a:lnTo>
                                  <a:lnTo>
                                    <a:pt x="220" y="92"/>
                                  </a:lnTo>
                                  <a:lnTo>
                                    <a:pt x="193" y="108"/>
                                  </a:lnTo>
                                  <a:lnTo>
                                    <a:pt x="169" y="126"/>
                                  </a:lnTo>
                                  <a:lnTo>
                                    <a:pt x="147" y="146"/>
                                  </a:lnTo>
                                  <a:lnTo>
                                    <a:pt x="126" y="170"/>
                                  </a:lnTo>
                                  <a:lnTo>
                                    <a:pt x="107" y="194"/>
                                  </a:lnTo>
                                  <a:lnTo>
                                    <a:pt x="92" y="220"/>
                                  </a:lnTo>
                                  <a:lnTo>
                                    <a:pt x="78" y="248"/>
                                  </a:lnTo>
                                  <a:lnTo>
                                    <a:pt x="67" y="276"/>
                                  </a:lnTo>
                                  <a:lnTo>
                                    <a:pt x="60" y="306"/>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0"/>
                                  </a:lnTo>
                                  <a:lnTo>
                                    <a:pt x="247" y="664"/>
                                  </a:lnTo>
                                  <a:lnTo>
                                    <a:pt x="276" y="676"/>
                                  </a:lnTo>
                                  <a:lnTo>
                                    <a:pt x="337" y="688"/>
                                  </a:lnTo>
                                  <a:lnTo>
                                    <a:pt x="370" y="690"/>
                                  </a:lnTo>
                                  <a:lnTo>
                                    <a:pt x="402" y="688"/>
                                  </a:lnTo>
                                  <a:lnTo>
                                    <a:pt x="434" y="684"/>
                                  </a:lnTo>
                                  <a:lnTo>
                                    <a:pt x="465" y="676"/>
                                  </a:lnTo>
                                  <a:lnTo>
                                    <a:pt x="494" y="666"/>
                                  </a:lnTo>
                                  <a:lnTo>
                                    <a:pt x="502" y="662"/>
                                  </a:lnTo>
                                  <a:lnTo>
                                    <a:pt x="339" y="662"/>
                                  </a:lnTo>
                                  <a:lnTo>
                                    <a:pt x="282" y="650"/>
                                  </a:lnTo>
                                  <a:lnTo>
                                    <a:pt x="256" y="640"/>
                                  </a:lnTo>
                                  <a:lnTo>
                                    <a:pt x="230" y="626"/>
                                  </a:lnTo>
                                  <a:lnTo>
                                    <a:pt x="207" y="612"/>
                                  </a:lnTo>
                                  <a:lnTo>
                                    <a:pt x="184" y="596"/>
                                  </a:lnTo>
                                  <a:lnTo>
                                    <a:pt x="163" y="576"/>
                                  </a:lnTo>
                                  <a:lnTo>
                                    <a:pt x="145" y="556"/>
                                  </a:lnTo>
                                  <a:lnTo>
                                    <a:pt x="128" y="534"/>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3" y="114"/>
                                  </a:lnTo>
                                  <a:lnTo>
                                    <a:pt x="259" y="102"/>
                                  </a:lnTo>
                                  <a:lnTo>
                                    <a:pt x="286" y="92"/>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758"/>
                          <wps:cNvSpPr>
                            <a:spLocks/>
                          </wps:cNvSpPr>
                          <wps:spPr bwMode="auto">
                            <a:xfrm>
                              <a:off x="6828" y="3440"/>
                              <a:ext cx="743" cy="742"/>
                            </a:xfrm>
                            <a:custGeom>
                              <a:avLst/>
                              <a:gdLst>
                                <a:gd name="T0" fmla="*/ 495 w 743"/>
                                <a:gd name="T1" fmla="*/ 80 h 742"/>
                                <a:gd name="T2" fmla="*/ 373 w 743"/>
                                <a:gd name="T3" fmla="*/ 80 h 742"/>
                                <a:gd name="T4" fmla="*/ 403 w 743"/>
                                <a:gd name="T5" fmla="*/ 82 h 742"/>
                                <a:gd name="T6" fmla="*/ 431 w 743"/>
                                <a:gd name="T7" fmla="*/ 86 h 742"/>
                                <a:gd name="T8" fmla="*/ 459 w 743"/>
                                <a:gd name="T9" fmla="*/ 94 h 742"/>
                                <a:gd name="T10" fmla="*/ 486 w 743"/>
                                <a:gd name="T11" fmla="*/ 104 h 742"/>
                                <a:gd name="T12" fmla="*/ 511 w 743"/>
                                <a:gd name="T13" fmla="*/ 116 h 742"/>
                                <a:gd name="T14" fmla="*/ 535 w 743"/>
                                <a:gd name="T15" fmla="*/ 132 h 742"/>
                                <a:gd name="T16" fmla="*/ 557 w 743"/>
                                <a:gd name="T17" fmla="*/ 148 h 742"/>
                                <a:gd name="T18" fmla="*/ 578 w 743"/>
                                <a:gd name="T19" fmla="*/ 168 h 742"/>
                                <a:gd name="T20" fmla="*/ 597 w 743"/>
                                <a:gd name="T21" fmla="*/ 188 h 742"/>
                                <a:gd name="T22" fmla="*/ 613 w 743"/>
                                <a:gd name="T23" fmla="*/ 210 h 742"/>
                                <a:gd name="T24" fmla="*/ 628 w 743"/>
                                <a:gd name="T25" fmla="*/ 234 h 742"/>
                                <a:gd name="T26" fmla="*/ 640 w 743"/>
                                <a:gd name="T27" fmla="*/ 260 h 742"/>
                                <a:gd name="T28" fmla="*/ 650 w 743"/>
                                <a:gd name="T29" fmla="*/ 286 h 742"/>
                                <a:gd name="T30" fmla="*/ 656 w 743"/>
                                <a:gd name="T31" fmla="*/ 316 h 742"/>
                                <a:gd name="T32" fmla="*/ 661 w 743"/>
                                <a:gd name="T33" fmla="*/ 344 h 742"/>
                                <a:gd name="T34" fmla="*/ 662 w 743"/>
                                <a:gd name="T35" fmla="*/ 374 h 742"/>
                                <a:gd name="T36" fmla="*/ 660 w 743"/>
                                <a:gd name="T37" fmla="*/ 404 h 742"/>
                                <a:gd name="T38" fmla="*/ 656 w 743"/>
                                <a:gd name="T39" fmla="*/ 432 h 742"/>
                                <a:gd name="T40" fmla="*/ 648 w 743"/>
                                <a:gd name="T41" fmla="*/ 460 h 742"/>
                                <a:gd name="T42" fmla="*/ 638 w 743"/>
                                <a:gd name="T43" fmla="*/ 486 h 742"/>
                                <a:gd name="T44" fmla="*/ 626 w 743"/>
                                <a:gd name="T45" fmla="*/ 512 h 742"/>
                                <a:gd name="T46" fmla="*/ 611 w 743"/>
                                <a:gd name="T47" fmla="*/ 536 h 742"/>
                                <a:gd name="T48" fmla="*/ 594 w 743"/>
                                <a:gd name="T49" fmla="*/ 558 h 742"/>
                                <a:gd name="T50" fmla="*/ 575 w 743"/>
                                <a:gd name="T51" fmla="*/ 580 h 742"/>
                                <a:gd name="T52" fmla="*/ 555 w 743"/>
                                <a:gd name="T53" fmla="*/ 598 h 742"/>
                                <a:gd name="T54" fmla="*/ 532 w 743"/>
                                <a:gd name="T55" fmla="*/ 614 h 742"/>
                                <a:gd name="T56" fmla="*/ 508 w 743"/>
                                <a:gd name="T57" fmla="*/ 630 h 742"/>
                                <a:gd name="T58" fmla="*/ 482 w 743"/>
                                <a:gd name="T59" fmla="*/ 640 h 742"/>
                                <a:gd name="T60" fmla="*/ 456 w 743"/>
                                <a:gd name="T61" fmla="*/ 650 h 742"/>
                                <a:gd name="T62" fmla="*/ 427 w 743"/>
                                <a:gd name="T63" fmla="*/ 658 h 742"/>
                                <a:gd name="T64" fmla="*/ 398 w 743"/>
                                <a:gd name="T65" fmla="*/ 662 h 742"/>
                                <a:gd name="T66" fmla="*/ 502 w 743"/>
                                <a:gd name="T67" fmla="*/ 662 h 742"/>
                                <a:gd name="T68" fmla="*/ 522 w 743"/>
                                <a:gd name="T69" fmla="*/ 652 h 742"/>
                                <a:gd name="T70" fmla="*/ 548 w 743"/>
                                <a:gd name="T71" fmla="*/ 636 h 742"/>
                                <a:gd name="T72" fmla="*/ 572 w 743"/>
                                <a:gd name="T73" fmla="*/ 618 h 742"/>
                                <a:gd name="T74" fmla="*/ 595 w 743"/>
                                <a:gd name="T75" fmla="*/ 598 h 742"/>
                                <a:gd name="T76" fmla="*/ 616 w 743"/>
                                <a:gd name="T77" fmla="*/ 574 h 742"/>
                                <a:gd name="T78" fmla="*/ 634 w 743"/>
                                <a:gd name="T79" fmla="*/ 550 h 742"/>
                                <a:gd name="T80" fmla="*/ 650 w 743"/>
                                <a:gd name="T81" fmla="*/ 524 h 742"/>
                                <a:gd name="T82" fmla="*/ 663 w 743"/>
                                <a:gd name="T83" fmla="*/ 496 h 742"/>
                                <a:gd name="T84" fmla="*/ 674 w 743"/>
                                <a:gd name="T85" fmla="*/ 466 h 742"/>
                                <a:gd name="T86" fmla="*/ 682 w 743"/>
                                <a:gd name="T87" fmla="*/ 436 h 742"/>
                                <a:gd name="T88" fmla="*/ 687 w 743"/>
                                <a:gd name="T89" fmla="*/ 406 h 742"/>
                                <a:gd name="T90" fmla="*/ 688 w 743"/>
                                <a:gd name="T91" fmla="*/ 374 h 742"/>
                                <a:gd name="T92" fmla="*/ 688 w 743"/>
                                <a:gd name="T93" fmla="*/ 370 h 742"/>
                                <a:gd name="T94" fmla="*/ 687 w 743"/>
                                <a:gd name="T95" fmla="*/ 340 h 742"/>
                                <a:gd name="T96" fmla="*/ 682 w 743"/>
                                <a:gd name="T97" fmla="*/ 308 h 742"/>
                                <a:gd name="T98" fmla="*/ 675 w 743"/>
                                <a:gd name="T99" fmla="*/ 278 h 742"/>
                                <a:gd name="T100" fmla="*/ 664 w 743"/>
                                <a:gd name="T101" fmla="*/ 248 h 742"/>
                                <a:gd name="T102" fmla="*/ 651 w 743"/>
                                <a:gd name="T103" fmla="*/ 220 h 742"/>
                                <a:gd name="T104" fmla="*/ 635 w 743"/>
                                <a:gd name="T105" fmla="*/ 194 h 742"/>
                                <a:gd name="T106" fmla="*/ 617 w 743"/>
                                <a:gd name="T107" fmla="*/ 170 h 742"/>
                                <a:gd name="T108" fmla="*/ 596 w 743"/>
                                <a:gd name="T109" fmla="*/ 148 h 742"/>
                                <a:gd name="T110" fmla="*/ 573 w 743"/>
                                <a:gd name="T111" fmla="*/ 126 h 742"/>
                                <a:gd name="T112" fmla="*/ 549 w 743"/>
                                <a:gd name="T113" fmla="*/ 108 h 742"/>
                                <a:gd name="T114" fmla="*/ 523 w 743"/>
                                <a:gd name="T115" fmla="*/ 92 h 742"/>
                                <a:gd name="T116" fmla="*/ 495 w 743"/>
                                <a:gd name="T117"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742">
                                  <a:moveTo>
                                    <a:pt x="495" y="80"/>
                                  </a:moveTo>
                                  <a:lnTo>
                                    <a:pt x="373" y="80"/>
                                  </a:lnTo>
                                  <a:lnTo>
                                    <a:pt x="403" y="82"/>
                                  </a:lnTo>
                                  <a:lnTo>
                                    <a:pt x="431" y="86"/>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6"/>
                                  </a:lnTo>
                                  <a:lnTo>
                                    <a:pt x="656" y="316"/>
                                  </a:lnTo>
                                  <a:lnTo>
                                    <a:pt x="661" y="344"/>
                                  </a:lnTo>
                                  <a:lnTo>
                                    <a:pt x="662" y="374"/>
                                  </a:lnTo>
                                  <a:lnTo>
                                    <a:pt x="660" y="404"/>
                                  </a:lnTo>
                                  <a:lnTo>
                                    <a:pt x="656" y="432"/>
                                  </a:lnTo>
                                  <a:lnTo>
                                    <a:pt x="648" y="460"/>
                                  </a:lnTo>
                                  <a:lnTo>
                                    <a:pt x="638" y="486"/>
                                  </a:lnTo>
                                  <a:lnTo>
                                    <a:pt x="626" y="512"/>
                                  </a:lnTo>
                                  <a:lnTo>
                                    <a:pt x="611" y="536"/>
                                  </a:lnTo>
                                  <a:lnTo>
                                    <a:pt x="594" y="558"/>
                                  </a:lnTo>
                                  <a:lnTo>
                                    <a:pt x="575" y="580"/>
                                  </a:lnTo>
                                  <a:lnTo>
                                    <a:pt x="555" y="598"/>
                                  </a:lnTo>
                                  <a:lnTo>
                                    <a:pt x="532" y="614"/>
                                  </a:lnTo>
                                  <a:lnTo>
                                    <a:pt x="508" y="630"/>
                                  </a:lnTo>
                                  <a:lnTo>
                                    <a:pt x="482" y="640"/>
                                  </a:lnTo>
                                  <a:lnTo>
                                    <a:pt x="456" y="650"/>
                                  </a:lnTo>
                                  <a:lnTo>
                                    <a:pt x="427" y="658"/>
                                  </a:lnTo>
                                  <a:lnTo>
                                    <a:pt x="398" y="662"/>
                                  </a:lnTo>
                                  <a:lnTo>
                                    <a:pt x="502" y="662"/>
                                  </a:lnTo>
                                  <a:lnTo>
                                    <a:pt x="522" y="652"/>
                                  </a:lnTo>
                                  <a:lnTo>
                                    <a:pt x="548" y="636"/>
                                  </a:lnTo>
                                  <a:lnTo>
                                    <a:pt x="572" y="618"/>
                                  </a:lnTo>
                                  <a:lnTo>
                                    <a:pt x="595" y="598"/>
                                  </a:lnTo>
                                  <a:lnTo>
                                    <a:pt x="616" y="574"/>
                                  </a:lnTo>
                                  <a:lnTo>
                                    <a:pt x="634" y="550"/>
                                  </a:lnTo>
                                  <a:lnTo>
                                    <a:pt x="650" y="524"/>
                                  </a:lnTo>
                                  <a:lnTo>
                                    <a:pt x="663" y="496"/>
                                  </a:lnTo>
                                  <a:lnTo>
                                    <a:pt x="674" y="466"/>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6"/>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455A34" id="Group 747" o:spid="_x0000_s1026" style="position:absolute;margin-left:0;margin-top:0;width:10in;height:540pt;z-index:-251625472;mso-position-horizontal-relative:page;mso-position-vertical-relative:page"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" o:allowincell="f">
                <v:shape id="Freeform 748"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P28MA&#10;AADcAAAADwAAAGRycy9kb3ducmV2LnhtbESPzYoCMRCE7wu+Q2jB25pRQWU0ioiLXjz48wDNpJ2M&#10;TjrDJDvGtzcLCx6LqvqKWq6jrUVHra8cKxgNMxDEhdMVlwqul5/vOQgfkDXWjknBizysV72vJeba&#10;PflE3TmUIkHY56jAhNDkUvrCkEU/dA1x8m6utRiSbEupW3wmuK3lOMum0mLFacFgQ1tDxeP8axXs&#10;5hFPs2587K77+/Fiym18TF9KDfpxswARKIZP+L990Aom2QT+zqQj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aP28MAAADcAAAADwAAAAAAAAAAAAAAAACYAgAAZHJzL2Rv&#10;d25yZXYueG1sUEsFBgAAAAAEAAQA9QAAAIgDAAAAAA==&#10;" path="m14400,r-240,l14160,240r,10320l240,10560r,-6480l14150,4080r,-480l240,3600r,-3360l14160,240r,-240l,,,240,,10560r,240l14160,10800r239,l14399,240r1,l14400,e" stroked="f">
                  <v:path arrowok="t" o:connecttype="custom" o:connectlocs="14400,0;14160,0;14160,240;14160,10560;240,10560;240,4080;14150,4080;14150,3600;240,3600;240,240;14160,240;14160,0;0,0;0,240;0,10560;0,10800;14160,10800;14399,10800;14399,240;14400,240;14400,0" o:connectangles="0,0,0,0,0,0,0,0,0,0,0,0,0,0,0,0,0,0,0,0,0"/>
                </v:shape>
                <v:shape id="Freeform 749" o:spid="_x0000_s1028" style="position:absolute;left:244;top:224;width:13911;height:3370;visibility:visible;mso-wrap-style:square;v-text-anchor:top" coordsize="13911,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0pcMA&#10;AADcAAAADwAAAGRycy9kb3ducmV2LnhtbESPQYvCMBSE7wv+h/AEb2uqdkWqUUQsiCwLVvH8aJ5t&#10;tXkpTdT67zcLCx6HmfmGWaw6U4sHta6yrGA0jEAQ51ZXXCg4HdPPGQjnkTXWlknBixyslr2PBSba&#10;PvlAj8wXIkDYJaig9L5JpHR5SQbd0DbEwbvY1qAPsi2kbvEZ4KaW4yiaSoMVh4USG9qUlN+yu1Hg&#10;Yn2Pt9czZ7ufr/M03edep99KDfrdeg7CU+ff4f/2TiuYRDH8nQ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O0pcMAAADcAAAADwAAAAAAAAAAAAAAAACYAgAAZHJzL2Rv&#10;d25yZXYueG1sUEsFBgAAAAAEAAQA9QAAAIgDAAAAAA==&#10;" path="m,3369r13910,l13910,,,,,3369xe" fillcolor="#ef7e09" stroked="f">
                  <v:path arrowok="t" o:connecttype="custom" o:connectlocs="0,3369;13910,3369;13910,0;0,0;0,3369" o:connectangles="0,0,0,0,0"/>
                </v:shape>
                <v:shape id="Freeform 750" o:spid="_x0000_s1029" style="position:absolute;left:230;top:10065;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uMMA&#10;AADcAAAADwAAAGRycy9kb3ducmV2LnhtbESPQWsCMRSE7wX/Q3iCt5poUcrWKKIIRepBW++PzXN3&#10;6+Zl3URN/fVGEHocZuYbZjKLthYXan3lWMOgr0AQ585UXGj4+V69voPwAdlg7Zg0/JGH2bTzMsHM&#10;uCtv6bILhUgQ9hlqKENoMil9XpJF33cNcfIOrrUYkmwLaVq8Jrit5VCpsbRYcVoosaFFSflxd7Ya&#10;9kEdbsPVfklfZ1u7zTr+nihq3evG+QeIQDH8h5/tT6PhTY3gcSYdAT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tuMMAAADcAAAADwAAAAAAAAAAAAAAAACYAgAAZHJzL2Rv&#10;d25yZXYueG1sUEsFBgAAAAAEAAQA9QAAAIgDAAAAAA==&#10;" path="m,487r13910,l13910,,,,,487xe" fillcolor="#1b577b" stroked="f">
                  <v:path arrowok="t" o:connecttype="custom" o:connectlocs="0,487;13910,487;13910,0;0,0;0,487" o:connectangles="0,0,0,0,0"/>
                </v:shape>
                <v:shape id="Freeform 751" o:spid="_x0000_s1030" style="position:absolute;left:240;top:240;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SL8QA&#10;AADcAAAADwAAAGRycy9kb3ducmV2LnhtbESPT4vCMBTE7wt+h/AEb2uqokg1iiiCF5dd/+D10Tzb&#10;YvMSmmjrfnqzsOBxmJnfMPNlayrxoNqXlhUM+gkI4szqknMFp+P2cwrCB2SNlWVS8CQPy0XnY46p&#10;tg3/0OMQchEh7FNUUITgUil9VpBB37eOOHpXWxsMUda51DU2EW4qOUySiTRYclwo0NG6oOx2uBsF&#10;TfubjadOfunhybjqPGo2+8u3Ur1uu5qBCNSGd/i/vdMKRskE/s7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UUi/EAAAA3AAAAA8AAAAAAAAAAAAAAAAAmAIAAGRycy9k&#10;b3ducmV2LnhtbFBLBQYAAAAABAAEAPUAAACJAwAAAAA=&#10;" path="m,10310r13910,l13910,,,,,10310xe" filled="f" strokecolor="#164b6c" strokeweight=".26456mm">
                  <v:path arrowok="t" o:connecttype="custom" o:connectlocs="0,10310;13910,10310;13910,0;0,0;0,10310" o:connectangles="0,0,0,0,0"/>
                </v:shape>
                <v:shape id="Freeform 752" o:spid="_x0000_s1031" style="position:absolute;left:240;top:384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AjMQA&#10;AADcAAAADwAAAGRycy9kb3ducmV2LnhtbESPQYvCMBSE7wv7H8ITvIgmq6BrNUpRFMGTugePj+bZ&#10;FpuX0kTt7q83grDHYeabYebL1lbiTo0vHWv4GigQxJkzJecafk6b/jcIH5ANVo5Jwy95WC4+P+aY&#10;GPfgA92PIRexhH2CGooQ6kRKnxVk0Q9cTRy9i2sshiibXJoGH7HcVnKo1FhaLDkuFFjTqqDserxZ&#10;DaN1T63P6ep02XN62w7307/6OtW622nTGYhAbfgPv+mdiZyawOt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wwIzEAAAA3AAAAA8AAAAAAAAAAAAAAAAAmAIAAGRycy9k&#10;b3ducmV2LnhtbFBLBQYAAAAABAAEAPUAAACJAwAAAAA=&#10;" path="m,l13910,e" filled="f" strokecolor="#164b6c" strokeweight=".9pt">
                  <v:stroke dashstyle="3 1"/>
                  <v:path arrowok="t" o:connecttype="custom" o:connectlocs="0,0;13910,0" o:connectangles="0,0"/>
                </v:shape>
                <v:shape id="Freeform 753" o:spid="_x0000_s1032" style="position:absolute;left:6720;top:3331;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Ngx8AA&#10;AADcAAAADwAAAGRycy9kb3ducmV2LnhtbERPy4rCMBTdC/MP4Q7MThMrSKlGkcEBF+PCx8LuLs21&#10;LTY3oYna+fvJQnB5OO/lerCdeFAfWscaphMFgrhypuVaw/n0M85BhIhssHNMGv4owHr1MVpiYdyT&#10;D/Q4xlqkEA4Famhi9IWUoWrIYpg4T5y4q+stxgT7WpoenyncdjJTai4ttpwaGvT03VB1O96tBn/N&#10;s9/91KuSMlO6md3m5rLV+utz2CxARBriW/xy74yGmUp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1Ngx8AAAADcAAAADwAAAAAAAAAAAAAAAACYAgAAZHJzL2Rvd25y&#10;ZXYueG1sUEsFBgAAAAAEAAQA9QAAAIU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754" o:spid="_x0000_s1033" style="position:absolute;left:6828;top:3440;width:743;height:742" coordorigin="6828,3440"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755" o:spid="_x0000_s1034"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68r8A&#10;AADcAAAADwAAAGRycy9kb3ducmV2LnhtbERPTYvCMBC9L/gfwgheFk11VaQaRUQXwZPWi7ehGdti&#10;MylN1PjvzUHw+Hjfi1UwtXhQ6yrLCoaDBARxbnXFhYJztuvPQDiPrLG2TApe5GC17PwsMNX2yUd6&#10;nHwhYgi7FBWU3jeplC4vyaAb2IY4clfbGvQRtoXULT5juKnlKEmm0mDFsaHEhjYl5bfT3SjIAo95&#10;8ksuP/hpNk4ut/C/2yrV64b1HISn4L/ij3uvFfwN4/x4Jh4B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1/ryvwAAANwAAAAPAAAAAAAAAAAAAAAAAJgCAABkcnMvZG93bnJl&#10;di54bWxQSwUGAAAAAAQABAD1AAAAhAMAAAAA&#10;" path="m369,l331,2,294,8,258,18,225,30,192,46,162,66,133,86r-26,24l83,138,62,166,43,196,28,230,16,264,7,300,1,336,,374r2,38l7,448r10,36l30,518r15,32l64,580r22,30l110,636r26,24l165,680r31,20l228,714r34,12l298,736r37,6l373,742r38,-2l447,736r36,-10l507,716r-136,l336,714r-34,-4l269,700,237,690,207,676,179,658,152,638,128,616,105,592,85,566,68,536,53,506,42,476,33,442,28,408,26,374r,-4l28,338r5,-36l42,270,53,238,67,208,85,180r20,-26l127,128r24,-22l178,86,206,70,236,54,268,42r33,-8l335,30r35,-2l509,28,479,16,443,8,407,2,369,xe" fillcolor="#164b6c" stroked="f">
                    <v:path arrowok="t" o:connecttype="custom" o:connectlocs="331,2;258,18;192,46;133,86;83,138;43,196;16,264;1,336;2,412;17,484;45,550;86,610;136,660;196,700;262,726;335,742;411,740;483,726;371,716;302,710;237,690;179,658;128,616;85,566;53,506;33,442;26,374;28,338;42,270;67,208;105,154;151,106;206,70;268,42;335,30;509,28;443,8;369,0" o:connectangles="0,0,0,0,0,0,0,0,0,0,0,0,0,0,0,0,0,0,0,0,0,0,0,0,0,0,0,0,0,0,0,0,0,0,0,0,0,0"/>
                  </v:shape>
                  <v:shape id="Freeform 756" o:spid="_x0000_s1035"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tfacMA&#10;AADcAAAADwAAAGRycy9kb3ducmV2LnhtbESPQYvCMBSE78L+h/CEvYimXV2RapRFVhE8affi7dE8&#10;22LzUpqo2X9vBMHjMDPfMItVMI24UedqywrSUQKCuLC65lLBX74ZzkA4j6yxsUwK/snBavnRW2Cm&#10;7Z0PdDv6UkQIuwwVVN63mZSuqMigG9mWOHpn2xn0UXal1B3eI9w08itJptJgzXGhwpbWFRWX49Uo&#10;yANP+HtArtj7aT5JTpew3fwq9dkPP3MQnoJ/h1/tnVYwTl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tfacMAAADcAAAADwAAAAAAAAAAAAAAAACYAgAAZHJzL2Rv&#10;d25yZXYueG1sUEsFBgAAAAAEAAQA9QAAAIgDAAAAAA==&#10;" path="m509,28r-139,l405,30r35,4l472,42r32,12l535,68r28,18l590,106r24,22l636,152r20,26l673,206r15,32l700,268r8,34l713,336r2,34l715,374r-2,32l708,440r-8,34l688,506r-14,30l657,564r-20,26l615,616r-25,22l564,658r-28,16l506,690r-32,10l441,710r-34,4l371,716r136,l517,712r33,-14l580,678r28,-22l635,632r23,-26l680,578r18,-30l713,514r13,-34l735,444r5,-36l742,370r-2,-38l734,296r-9,-36l712,226,696,194,677,162,656,134,632,108,605,84,577,62,546,44,513,30r-4,-2xe" fillcolor="#164b6c" stroked="f">
                    <v:path arrowok="t" o:connecttype="custom" o:connectlocs="509,28;370,28;405,30;440,34;472,42;504,54;535,68;563,86;590,106;614,128;636,152;656,178;673,206;688,238;700,268;708,302;713,336;715,370;715,374;713,406;708,440;700,474;688,506;674,536;657,564;637,590;615,616;590,638;564,658;536,674;506,690;474,700;441,710;407,714;371,716;507,716;517,712;550,698;580,678;608,656;635,632;658,606;680,578;698,548;713,514;726,480;735,444;740,408;742,370;740,332;734,296;725,260;712,226;696,194;677,162;656,134;632,108;605,84;577,62;546,44;513,30;509,28" o:connectangles="0,0,0,0,0,0,0,0,0,0,0,0,0,0,0,0,0,0,0,0,0,0,0,0,0,0,0,0,0,0,0,0,0,0,0,0,0,0,0,0,0,0,0,0,0,0,0,0,0,0,0,0,0,0,0,0,0,0,0,0,0,0"/>
                  </v:shape>
                  <v:shape id="Freeform 757" o:spid="_x0000_s1036"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nBHsMA&#10;AADcAAAADwAAAGRycy9kb3ducmV2LnhtbESPT4vCMBTE7wt+h/AEL4um/llZukYRURE8betlb4/m&#10;bVtsXkoTNX57Iwgeh5n5DbNYBdOIK3WutqxgPEpAEBdW11wqOOW74TcI55E1NpZJwZ0crJa9jwWm&#10;2t74l66ZL0WEsEtRQeV9m0rpiooMupFtiaP3bzuDPsqulLrDW4SbRk6SZC4N1hwXKmxpU1Fxzi5G&#10;QR54xl+f5Iqjn+ez5O8c9rutUoN+WP+A8BT8O/xqH7SC6XgC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nBHsMAAADcAAAADwAAAAAAAAAAAAAAAACYAgAAZHJzL2Rv&#10;d25yZXYueG1sUEsFBgAAAAAEAAQA9QAAAIgDAAAAAA==&#10;" path="m371,54r-32,2l307,60r-30,8l248,78,220,92r-27,16l169,126r-22,20l126,170r-19,24l92,220,78,248,67,276r-7,30l55,338r-2,32l53,374r1,30l59,436r8,30l78,496r13,26l107,550r18,24l146,596r22,20l192,636r27,14l247,664r29,12l337,688r33,2l402,688r32,-4l465,676r29,-10l502,662r-163,l282,650,256,640,230,626,207,612,184,596,163,576,145,556,128,534,114,510,102,484,92,456,85,428,81,400,80,370r1,-30l86,312r7,-28l103,256r13,-24l130,208r17,-22l166,164r21,-18l210,130r23,-16l259,102,286,92r28,-6l343,82r30,-2l495,80,466,68,436,60,404,56,371,54xe" fillcolor="#164b6c" stroked="f">
                    <v:path arrowok="t" o:connecttype="custom" o:connectlocs="339,56;277,68;220,92;169,126;126,170;92,220;67,276;55,338;53,374;59,436;78,496;107,550;146,596;192,636;247,664;337,688;402,688;465,676;502,662;282,650;230,626;184,596;145,556;114,510;92,456;81,400;81,340;93,284;116,232;147,186;187,146;233,114;286,92;343,82;495,80;436,60;371,54" o:connectangles="0,0,0,0,0,0,0,0,0,0,0,0,0,0,0,0,0,0,0,0,0,0,0,0,0,0,0,0,0,0,0,0,0,0,0,0,0"/>
                  </v:shape>
                  <v:shape id="Freeform 758" o:spid="_x0000_s1037"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VkhcMA&#10;AADcAAAADwAAAGRycy9kb3ducmV2LnhtbESPT4vCMBTE7wt+h/AEL4um/mXpGkVERdiTrZe9PZq3&#10;bbF5KU3U+O2NIOxxmJnfMMt1MI24UedqywrGowQEcWF1zaWCc74ffoFwHlljY5kUPMjBetX7WGKq&#10;7Z1PdMt8KSKEXYoKKu/bVEpXVGTQjWxLHL0/2xn0UXal1B3eI9w0cpIkC2mw5rhQYUvbiopLdjUK&#10;8sAznn+SK378Ip8lv5dw2O+UGvTD5huEp+D/w+/2USuYjqfwOh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VkhcMAAADcAAAADwAAAAAAAAAAAAAAAACYAgAAZHJzL2Rv&#10;d25yZXYueG1sUEsFBgAAAAAEAAQA9QAAAIgDAAAAAA==&#10;" path="m495,80r-122,l403,82r28,4l459,94r27,10l511,116r24,16l557,148r21,20l597,188r16,22l628,234r12,26l650,286r6,30l661,344r1,30l660,404r-4,28l648,460r-10,26l626,512r-15,24l594,558r-19,22l555,598r-23,16l508,630r-26,10l456,650r-29,8l398,662r104,l522,652r26,-16l572,618r23,-20l616,574r18,-24l650,524r13,-28l674,466r8,-30l687,406r1,-32l688,370r-1,-30l682,308r-7,-30l664,248,651,220,635,194,617,170,596,148,573,126,549,108,523,92,495,80xe" fillcolor="#164b6c" stroked="f">
                    <v:path arrowok="t" o:connecttype="custom" o:connectlocs="495,80;373,80;403,82;431,86;459,94;486,104;511,116;535,132;557,148;578,168;597,188;613,210;628,234;640,260;650,286;656,316;661,344;662,374;660,404;656,432;648,460;638,486;626,512;611,536;594,558;575,580;555,598;532,614;508,630;482,640;456,650;427,658;398,662;502,662;522,652;548,636;572,618;595,598;616,574;634,550;650,524;663,496;674,466;682,436;687,406;688,374;688,370;687,340;682,308;675,278;664,248;651,220;635,194;617,170;596,148;573,126;549,108;523,92;495,80" o:connectangles="0,0,0,0,0,0,0,0,0,0,0,0,0,0,0,0,0,0,0,0,0,0,0,0,0,0,0,0,0,0,0,0,0,0,0,0,0,0,0,0,0,0,0,0,0,0,0,0,0,0,0,0,0,0,0,0,0,0,0"/>
                  </v:shape>
                </v:group>
                <w10:wrap anchorx="page" anchory="page"/>
              </v:group>
            </w:pict>
          </mc:Fallback>
        </mc:AlternateContent>
      </w: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spacing w:before="11"/>
        <w:rPr>
          <w:sz w:val="16"/>
          <w:szCs w:val="16"/>
        </w:rPr>
      </w:pPr>
    </w:p>
    <w:p w:rsidR="00000000" w:rsidRDefault="0037675A">
      <w:pPr>
        <w:pStyle w:val="Heading1"/>
        <w:kinsoku w:val="0"/>
        <w:overflowPunct w:val="0"/>
        <w:ind w:left="3237"/>
        <w:rPr>
          <w:color w:val="FFFFFF"/>
        </w:rPr>
      </w:pPr>
      <w:r>
        <w:rPr>
          <w:color w:val="FFFFFF"/>
        </w:rPr>
        <w:t>Economic Efficiency</w:t>
      </w:r>
    </w:p>
    <w:p w:rsidR="00000000" w:rsidRDefault="0037675A">
      <w:pPr>
        <w:pStyle w:val="BodyText"/>
        <w:kinsoku w:val="0"/>
        <w:overflowPunct w:val="0"/>
        <w:rPr>
          <w:sz w:val="20"/>
          <w:szCs w:val="20"/>
        </w:rPr>
      </w:pPr>
    </w:p>
    <w:p w:rsidR="00000000" w:rsidRDefault="0037675A">
      <w:pPr>
        <w:pStyle w:val="BodyText"/>
        <w:kinsoku w:val="0"/>
        <w:overflowPunct w:val="0"/>
        <w:spacing w:before="256"/>
        <w:ind w:left="124"/>
        <w:jc w:val="center"/>
        <w:rPr>
          <w:color w:val="164B6C"/>
          <w:sz w:val="32"/>
          <w:szCs w:val="32"/>
        </w:rPr>
      </w:pPr>
      <w:r>
        <w:rPr>
          <w:color w:val="164B6C"/>
          <w:sz w:val="32"/>
          <w:szCs w:val="32"/>
        </w:rPr>
        <w:t>47</w:t>
      </w:r>
    </w:p>
    <w:p w:rsidR="00000000" w:rsidRDefault="0037675A">
      <w:pPr>
        <w:pStyle w:val="BodyText"/>
        <w:kinsoku w:val="0"/>
        <w:overflowPunct w:val="0"/>
        <w:spacing w:before="256"/>
        <w:ind w:left="124"/>
        <w:jc w:val="center"/>
        <w:rPr>
          <w:color w:val="164B6C"/>
          <w:sz w:val="32"/>
          <w:szCs w:val="32"/>
        </w:rPr>
        <w:sectPr w:rsidR="00000000">
          <w:pgSz w:w="14400" w:h="10800" w:orient="landscape"/>
          <w:pgMar w:top="1000" w:right="360" w:bottom="280" w:left="240" w:header="720" w:footer="720" w:gutter="0"/>
          <w:cols w:space="720"/>
          <w:noEndnote/>
        </w:sectPr>
      </w:pPr>
    </w:p>
    <w:p w:rsidR="00000000" w:rsidRDefault="00F838F4">
      <w:pPr>
        <w:pStyle w:val="Heading2"/>
        <w:kinsoku w:val="0"/>
        <w:overflowPunct w:val="0"/>
        <w:rPr>
          <w:color w:val="164B6C"/>
        </w:rPr>
      </w:pPr>
      <w:r>
        <w:rPr>
          <w:noProof/>
        </w:rPr>
        <w:lastRenderedPageBreak/>
        <mc:AlternateContent>
          <mc:Choice Requires="wps">
            <w:drawing>
              <wp:anchor distT="0" distB="0" distL="114300" distR="114300" simplePos="0" relativeHeight="251692032" behindDoc="1" locked="0" layoutInCell="0" allowOverlap="1">
                <wp:simplePos x="0" y="0"/>
                <wp:positionH relativeFrom="page">
                  <wp:posOffset>0</wp:posOffset>
                </wp:positionH>
                <wp:positionV relativeFrom="page">
                  <wp:posOffset>0</wp:posOffset>
                </wp:positionV>
                <wp:extent cx="9144000" cy="6858000"/>
                <wp:effectExtent l="0" t="0" r="0" b="0"/>
                <wp:wrapNone/>
                <wp:docPr id="301" name="Rectangl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9" o:spid="_x0000_s1079" style="position:absolute;left:0;text-align:left;margin-left:0;margin-top:0;width:10in;height:540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93056" behindDoc="1" locked="0" layoutInCell="0" allowOverlap="1">
                <wp:simplePos x="0" y="0"/>
                <wp:positionH relativeFrom="page">
                  <wp:posOffset>0</wp:posOffset>
                </wp:positionH>
                <wp:positionV relativeFrom="page">
                  <wp:posOffset>0</wp:posOffset>
                </wp:positionV>
                <wp:extent cx="9144000" cy="6857365"/>
                <wp:effectExtent l="0" t="0" r="0" b="0"/>
                <wp:wrapNone/>
                <wp:docPr id="290"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291" name="Freeform 761"/>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762"/>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763"/>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764"/>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765"/>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6" name="Group 766"/>
                        <wpg:cNvGrpSpPr>
                          <a:grpSpLocks/>
                        </wpg:cNvGrpSpPr>
                        <wpg:grpSpPr bwMode="auto">
                          <a:xfrm>
                            <a:off x="6828" y="1614"/>
                            <a:ext cx="743" cy="742"/>
                            <a:chOff x="6828" y="1614"/>
                            <a:chExt cx="743" cy="742"/>
                          </a:xfrm>
                        </wpg:grpSpPr>
                        <wps:wsp>
                          <wps:cNvPr id="297" name="Freeform 767"/>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768"/>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769"/>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770"/>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232991" id="Group 760" o:spid="_x0000_s1026" style="position:absolute;margin-left:0;margin-top:0;width:10in;height:539.95pt;z-index:-251623424;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" o:allowincell="f">
                <v:shape id="Freeform 761"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uLcMA&#10;AADcAAAADwAAAGRycy9kb3ducmV2LnhtbESPzW7CMBCE70i8g7WVuIFDDhQCBlWICi4c+HmAVbyN&#10;U+J1FLvBvD2uhMRxNDPfaFabaBvRU+drxwqmkwwEcel0zZWC6+V7PAfhA7LGxjEpeJCHzXo4WGGh&#10;3Z1P1J9DJRKEfYEKTAhtIaUvDVn0E9cSJ+/HdRZDkl0ldYf3BLeNzLNsJi3WnBYMtrQ1VN7Of1bB&#10;bh7x9Nnnx/66/z1eTLWNt9lDqdFH/FqCCBTDO/xqH7SCfDGF/zPp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MuLcMAAADc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762"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v1sMA&#10;AADcAAAADwAAAGRycy9kb3ducmV2LnhtbESPT4vCMBTE74LfITzBm6b2IGvXKIsiLIse/Hd/NM+2&#10;u81LbaJGP/1GEDwOM/MbZjoPphZXal1lWcFomIAgzq2uuFBw2K8GHyCcR9ZYWyYFd3Iwn3U7U8y0&#10;vfGWrjtfiAhhl6GC0vsmk9LlJRl0Q9sQR+9kW4M+yraQusVbhJtapkkylgYrjgslNrQoKf/bXYyC&#10;o09Oj3R1XNL6Ymq7+Qm/ZwpK9Xvh6xOEp+Df4Vf7WytIJyk8z8Qj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iv1sMAAADcAAAADwAAAAAAAAAAAAAAAACYAgAAZHJzL2Rv&#10;d25yZXYueG1sUEsFBgAAAAAEAAQA9QAAAIgDAAAAAA==&#10;" path="m,487r13910,l13910,,,,,487xe" fillcolor="#1b577b" stroked="f">
                  <v:path arrowok="t" o:connecttype="custom" o:connectlocs="0,487;13910,487;13910,0;0,0;0,487" o:connectangles="0,0,0,0,0"/>
                </v:shape>
                <v:shape id="Freeform 763"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hrrcYA&#10;AADcAAAADwAAAGRycy9kb3ducmV2LnhtbESPT2vCQBTE70K/w/IKvemmEYuNbkJRhF4q9U/x+si+&#10;JqHZt0t2Namf3i0UPA4z8xtmWQymFRfqfGNZwfMkAUFcWt1wpeB42IznIHxA1thaJgW/5KHIH0ZL&#10;zLTteUeXfahEhLDPUEEdgsuk9GVNBv3EOuLofdvOYIiyq6TusI9w08o0SV6kwYbjQo2OVjWVP/uz&#10;UdAP13I2d3Kr06Nx7de0X3+cPpV6ehzeFiACDeEe/m+/awXp6xT+zs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hrrcYAAADcAAAADwAAAAAAAAAAAAAAAACYAgAAZHJz&#10;L2Rvd25yZXYueG1sUEsFBgAAAAAEAAQA9QAAAIsDAAAAAA==&#10;" path="m,10310r13910,l13910,,,,,10310xe" filled="f" strokecolor="#164b6c" strokeweight=".26456mm">
                  <v:path arrowok="t" o:connecttype="custom" o:connectlocs="0,10310;13910,10310;13910,0;0,0;0,10310" o:connectangles="0,0,0,0,0"/>
                </v:shape>
                <v:shape id="Freeform 764"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OtcQA&#10;AADcAAAADwAAAGRycy9kb3ducmV2LnhtbESPQWsCMRCF74L/IUyhF9FsRayuRhGhYG/Wil6HzbhZ&#10;upmsSepu/70RCh4fb9735i3Xna3FjXyoHCt4G2UgiAunKy4VHL8/hjMQISJrrB2Tgj8KsF71e0vM&#10;tWv5i26HWIoE4ZCjAhNjk0sZCkMWw8g1xMm7OG8xJulLqT22CW5rOc6yqbRYcWow2NDWUPFz+LXp&#10;jbM/Da7tabeR73t/nhafptw2Sr2+dJsFiEhdfB7/p3dawXg+gceYRA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KjrXEAAAA3AAAAA8AAAAAAAAAAAAAAAAAmAIAAGRycy9k&#10;b3ducmV2LnhtbFBLBQYAAAAABAAEAPUAAACJAwAAAAA=&#10;" path="m,l13910,e" filled="f" strokecolor="#164b6c">
                  <v:stroke dashstyle="3 1"/>
                  <v:path arrowok="t" o:connecttype="custom" o:connectlocs="0,0;13910,0" o:connectangles="0,0"/>
                </v:shape>
                <v:shape id="Freeform 765"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VQ8MA&#10;AADcAAAADwAAAGRycy9kb3ducmV2LnhtbESPQYvCMBSE74L/ITzBm6Z2UWo1iogLHvSg7mG9PZpn&#10;W2xeQhO1++83wsIeh5n5hlmuO9OIJ7W+tqxgMk5AEBdW11wq+Lp8jjIQPiBrbCyTgh/ysF71e0vM&#10;tX3xiZ7nUIoIYZ+jgioEl0vpi4oM+rF1xNG72dZgiLItpW7xFeGmkWmSzKTBmuNChY62FRX388Mo&#10;cLcsPRwnLrlSqq/2w+wy/b1TajjoNgsQgbrwH/5r77WCdD6F9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lVQ8MAAADc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766"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767"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uQcUA&#10;AADcAAAADwAAAGRycy9kb3ducmV2LnhtbESPQWvCQBSE70L/w/IKvZS6abBWo2sopRahpxov3h7Z&#10;ZxLMvg3ZbbL+e7cgeBxm5htmnQfTioF611hW8DpNQBCXVjdcKTgU25cFCOeRNbaWScGFHOSbh8ka&#10;M21H/qVh7ysRIewyVFB732VSurImg25qO+LonWxv0EfZV1L3OEa4aWWaJHNpsOG4UGNHnzWV5/2f&#10;UVAEnvHbM7nyx8+LWXI8h+/tl1JPj+FjBcJT8Pfwrb3TCtLlO/yfiUd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G5BxQAAANwAAAAPAAAAAAAAAAAAAAAAAJgCAABkcnMv&#10;ZG93bnJldi54bWxQSwUGAAAAAAQABAD1AAAAigM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768"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P6M8IA&#10;AADcAAAADwAAAGRycy9kb3ducmV2LnhtbERPz2vCMBS+C/4P4Qm7yEwVLbMzFRlzDDyt3cXbo3lr&#10;S5uXkmSa/ffLYbDjx/f7cIxmFDdyvresYL3KQBA3VvfcKvisz49PIHxA1jhaJgU/5OFYzmcHLLS9&#10;8wfdqtCKFMK+QAVdCFMhpW86MuhXdiJO3Jd1BkOCrpXa4T2Fm1FusiyXBntODR1O9NJRM1TfRkEd&#10;ecu7JfnmEvJ6m12H+HZ+VephEU/PIALF8C/+c79rBZt9WpvOpCM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k/ozwgAAANwAAAAPAAAAAAAAAAAAAAAAAJgCAABkcnMvZG93&#10;bnJldi54bWxQSwUGAAAAAAQABAD1AAAAhwM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769"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9fqMIA&#10;AADcAAAADwAAAGRycy9kb3ducmV2LnhtbESPQYvCMBSE7wv+h/AEL4umiopWo4joInjSevH2aJ5t&#10;sXkpTdT47zfCwh6HmfmGWa6DqcWTWldZVjAcJCCIc6srLhRcsn1/BsJ5ZI21ZVLwJgfrVedriam2&#10;Lz7R8+wLESHsUlRQet+kUrq8JINuYBvi6N1sa9BH2RZSt/iKcFPLUZJMpcGK40KJDW1Lyu/nh1GQ&#10;BR7z5JtcfvTTbJxc7+Fnv1Oq1w2bBQhPwf+H/9oHrWA0n8Pn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31+owgAAANwAAAAPAAAAAAAAAAAAAAAAAJgCAABkcnMvZG93&#10;bnJldi54bWxQSwUGAAAAAAQABAD1AAAAhwM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770"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5sL8AA&#10;AADcAAAADwAAAGRycy9kb3ducmV2LnhtbERPTYvCMBC9L/gfwgh7WTRxV0WqUUR0ETxpvXgbmrEt&#10;NpPSRM3++81B8Ph434tVtI14UOdrxxpGQwWCuHCm5lLDOd8NZiB8QDbYOCYNf+Rhtex9LDAz7slH&#10;epxCKVII+ww1VCG0mZS+qMiiH7qWOHFX11kMCXalNB0+U7ht5LdSU2mx5tRQYUubiorb6W415JHH&#10;PPkiXxzCNB+ryy3+7rZaf/bjeg4iUAxv8cu9Nxp+VJqfzqQj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5sL8AAAADcAAAADwAAAAAAAAAAAAAAAACYAgAAZHJzL2Rvd25y&#10;ZXYueG1sUEsFBgAAAAAEAAQA9QAAAIU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Economic Efficiency</w:t>
      </w:r>
    </w:p>
    <w:p w:rsidR="00000000" w:rsidRDefault="0037675A">
      <w:pPr>
        <w:pStyle w:val="BodyText"/>
        <w:kinsoku w:val="0"/>
        <w:overflowPunct w:val="0"/>
        <w:spacing w:before="317"/>
        <w:ind w:left="183"/>
        <w:jc w:val="center"/>
        <w:rPr>
          <w:color w:val="164B6C"/>
          <w:sz w:val="32"/>
          <w:szCs w:val="32"/>
        </w:rPr>
      </w:pPr>
      <w:r>
        <w:rPr>
          <w:color w:val="164B6C"/>
          <w:sz w:val="32"/>
          <w:szCs w:val="32"/>
        </w:rPr>
        <w:t>48</w:t>
      </w:r>
    </w:p>
    <w:p w:rsidR="00000000" w:rsidRDefault="0037675A">
      <w:pPr>
        <w:pStyle w:val="BodyText"/>
        <w:kinsoku w:val="0"/>
        <w:overflowPunct w:val="0"/>
        <w:spacing w:before="4"/>
        <w:rPr>
          <w:sz w:val="30"/>
          <w:szCs w:val="30"/>
        </w:rPr>
      </w:pPr>
    </w:p>
    <w:p w:rsidR="00000000" w:rsidRDefault="0037675A">
      <w:pPr>
        <w:pStyle w:val="ListParagraph"/>
        <w:numPr>
          <w:ilvl w:val="0"/>
          <w:numId w:val="2"/>
        </w:numPr>
        <w:tabs>
          <w:tab w:val="left" w:pos="812"/>
        </w:tabs>
        <w:kinsoku w:val="0"/>
        <w:overflowPunct w:val="0"/>
        <w:spacing w:before="1"/>
        <w:ind w:hanging="432"/>
        <w:rPr>
          <w:rFonts w:ascii="Wingdings 2" w:hAnsi="Wingdings 2" w:cs="Wingdings 2"/>
          <w:color w:val="EF7E09"/>
          <w:sz w:val="34"/>
          <w:szCs w:val="34"/>
        </w:rPr>
      </w:pPr>
      <w:r>
        <w:rPr>
          <w:color w:val="000000"/>
          <w:sz w:val="40"/>
          <w:szCs w:val="40"/>
        </w:rPr>
        <w:t>The fundamental economic problem is a scarcity of</w:t>
      </w:r>
      <w:r>
        <w:rPr>
          <w:color w:val="000000"/>
          <w:spacing w:val="21"/>
          <w:sz w:val="40"/>
          <w:szCs w:val="40"/>
        </w:rPr>
        <w:t xml:space="preserve"> </w:t>
      </w:r>
      <w:r>
        <w:rPr>
          <w:color w:val="000000"/>
          <w:sz w:val="40"/>
          <w:szCs w:val="40"/>
        </w:rPr>
        <w:t>resources</w:t>
      </w:r>
    </w:p>
    <w:p w:rsidR="00000000" w:rsidRDefault="0037675A">
      <w:pPr>
        <w:pStyle w:val="BodyText"/>
        <w:kinsoku w:val="0"/>
        <w:overflowPunct w:val="0"/>
        <w:spacing w:before="4"/>
        <w:rPr>
          <w:sz w:val="61"/>
          <w:szCs w:val="61"/>
        </w:rPr>
      </w:pPr>
    </w:p>
    <w:p w:rsidR="00000000" w:rsidRDefault="0037675A">
      <w:pPr>
        <w:pStyle w:val="ListParagraph"/>
        <w:numPr>
          <w:ilvl w:val="0"/>
          <w:numId w:val="2"/>
        </w:numPr>
        <w:tabs>
          <w:tab w:val="left" w:pos="812"/>
        </w:tabs>
        <w:kinsoku w:val="0"/>
        <w:overflowPunct w:val="0"/>
        <w:spacing w:before="1"/>
        <w:ind w:hanging="432"/>
        <w:rPr>
          <w:rFonts w:ascii="Wingdings 2" w:hAnsi="Wingdings 2" w:cs="Wingdings 2"/>
          <w:color w:val="EF7E09"/>
          <w:sz w:val="34"/>
          <w:szCs w:val="34"/>
        </w:rPr>
      </w:pPr>
      <w:r>
        <w:rPr>
          <w:color w:val="000000"/>
          <w:sz w:val="40"/>
          <w:szCs w:val="40"/>
        </w:rPr>
        <w:t xml:space="preserve">Economic efficiency is about a society </w:t>
      </w:r>
      <w:r>
        <w:rPr>
          <w:b/>
          <w:bCs/>
          <w:i/>
          <w:iCs/>
          <w:color w:val="000000"/>
          <w:sz w:val="40"/>
          <w:szCs w:val="40"/>
        </w:rPr>
        <w:t xml:space="preserve">making optimal use </w:t>
      </w:r>
      <w:r>
        <w:rPr>
          <w:color w:val="000000"/>
          <w:sz w:val="40"/>
          <w:szCs w:val="40"/>
        </w:rPr>
        <w:t>of</w:t>
      </w:r>
      <w:r>
        <w:rPr>
          <w:color w:val="000000"/>
          <w:spacing w:val="12"/>
          <w:sz w:val="40"/>
          <w:szCs w:val="40"/>
        </w:rPr>
        <w:t xml:space="preserve"> </w:t>
      </w:r>
      <w:r>
        <w:rPr>
          <w:color w:val="000000"/>
          <w:sz w:val="40"/>
          <w:szCs w:val="40"/>
        </w:rPr>
        <w:t>these</w:t>
      </w:r>
    </w:p>
    <w:p w:rsidR="00000000" w:rsidRDefault="0037675A">
      <w:pPr>
        <w:pStyle w:val="BodyText"/>
        <w:kinsoku w:val="0"/>
        <w:overflowPunct w:val="0"/>
        <w:spacing w:before="25"/>
        <w:ind w:left="811"/>
      </w:pPr>
      <w:r>
        <w:t>scarce resources to satisfy wants and needs</w:t>
      </w:r>
    </w:p>
    <w:p w:rsidR="00000000" w:rsidRDefault="0037675A">
      <w:pPr>
        <w:pStyle w:val="ListParagraph"/>
        <w:numPr>
          <w:ilvl w:val="1"/>
          <w:numId w:val="2"/>
        </w:numPr>
        <w:tabs>
          <w:tab w:val="left" w:pos="1244"/>
        </w:tabs>
        <w:kinsoku w:val="0"/>
        <w:overflowPunct w:val="0"/>
        <w:spacing w:before="94"/>
        <w:rPr>
          <w:rFonts w:ascii="Wingdings" w:hAnsi="Wingdings" w:cs="Wingdings"/>
          <w:color w:val="EF7E09"/>
          <w:sz w:val="21"/>
          <w:szCs w:val="21"/>
        </w:rPr>
      </w:pPr>
      <w:r>
        <w:rPr>
          <w:color w:val="000000"/>
          <w:sz w:val="30"/>
          <w:szCs w:val="30"/>
        </w:rPr>
        <w:t>Optimal</w:t>
      </w:r>
      <w:r>
        <w:rPr>
          <w:color w:val="000000"/>
          <w:spacing w:val="-12"/>
          <w:sz w:val="30"/>
          <w:szCs w:val="30"/>
        </w:rPr>
        <w:t xml:space="preserve"> </w:t>
      </w:r>
      <w:r>
        <w:rPr>
          <w:b/>
          <w:bCs/>
          <w:color w:val="000000"/>
          <w:sz w:val="30"/>
          <w:szCs w:val="30"/>
        </w:rPr>
        <w:t>production</w:t>
      </w:r>
      <w:r>
        <w:rPr>
          <w:b/>
          <w:bCs/>
          <w:color w:val="000000"/>
          <w:spacing w:val="-18"/>
          <w:sz w:val="30"/>
          <w:szCs w:val="30"/>
        </w:rPr>
        <w:t xml:space="preserve"> </w:t>
      </w:r>
      <w:r>
        <w:rPr>
          <w:color w:val="000000"/>
          <w:sz w:val="30"/>
          <w:szCs w:val="30"/>
        </w:rPr>
        <w:t>and</w:t>
      </w:r>
      <w:r>
        <w:rPr>
          <w:color w:val="000000"/>
          <w:spacing w:val="-6"/>
          <w:sz w:val="30"/>
          <w:szCs w:val="30"/>
        </w:rPr>
        <w:t xml:space="preserve"> </w:t>
      </w:r>
      <w:r>
        <w:rPr>
          <w:b/>
          <w:bCs/>
          <w:color w:val="000000"/>
          <w:sz w:val="30"/>
          <w:szCs w:val="30"/>
        </w:rPr>
        <w:t>distribution</w:t>
      </w:r>
      <w:r>
        <w:rPr>
          <w:b/>
          <w:bCs/>
          <w:color w:val="000000"/>
          <w:spacing w:val="-20"/>
          <w:sz w:val="30"/>
          <w:szCs w:val="30"/>
        </w:rPr>
        <w:t xml:space="preserve"> </w:t>
      </w:r>
      <w:r>
        <w:rPr>
          <w:color w:val="000000"/>
          <w:sz w:val="30"/>
          <w:szCs w:val="30"/>
        </w:rPr>
        <w:t>of these</w:t>
      </w:r>
      <w:r>
        <w:rPr>
          <w:color w:val="000000"/>
          <w:spacing w:val="-7"/>
          <w:sz w:val="30"/>
          <w:szCs w:val="30"/>
        </w:rPr>
        <w:t xml:space="preserve"> </w:t>
      </w:r>
      <w:r>
        <w:rPr>
          <w:color w:val="000000"/>
          <w:sz w:val="30"/>
          <w:szCs w:val="30"/>
        </w:rPr>
        <w:t>scarce</w:t>
      </w:r>
      <w:r>
        <w:rPr>
          <w:color w:val="000000"/>
          <w:spacing w:val="-11"/>
          <w:sz w:val="30"/>
          <w:szCs w:val="30"/>
        </w:rPr>
        <w:t xml:space="preserve"> </w:t>
      </w:r>
      <w:r>
        <w:rPr>
          <w:color w:val="000000"/>
          <w:sz w:val="30"/>
          <w:szCs w:val="30"/>
        </w:rPr>
        <w:t>resources</w:t>
      </w:r>
    </w:p>
    <w:p w:rsidR="00000000" w:rsidRDefault="0037675A">
      <w:pPr>
        <w:pStyle w:val="BodyText"/>
        <w:kinsoku w:val="0"/>
        <w:overflowPunct w:val="0"/>
        <w:rPr>
          <w:sz w:val="34"/>
          <w:szCs w:val="34"/>
        </w:rPr>
      </w:pPr>
    </w:p>
    <w:p w:rsidR="00000000" w:rsidRDefault="0037675A">
      <w:pPr>
        <w:pStyle w:val="BodyText"/>
        <w:kinsoku w:val="0"/>
        <w:overflowPunct w:val="0"/>
        <w:spacing w:before="2"/>
        <w:rPr>
          <w:sz w:val="27"/>
          <w:szCs w:val="27"/>
        </w:rPr>
      </w:pPr>
    </w:p>
    <w:p w:rsidR="00000000" w:rsidRDefault="0037675A">
      <w:pPr>
        <w:pStyle w:val="ListParagraph"/>
        <w:numPr>
          <w:ilvl w:val="0"/>
          <w:numId w:val="2"/>
        </w:numPr>
        <w:tabs>
          <w:tab w:val="left" w:pos="812"/>
        </w:tabs>
        <w:kinsoku w:val="0"/>
        <w:overflowPunct w:val="0"/>
        <w:ind w:hanging="432"/>
        <w:rPr>
          <w:rFonts w:ascii="Wingdings 2" w:hAnsi="Wingdings 2" w:cs="Wingdings 2"/>
          <w:color w:val="EF7E09"/>
          <w:sz w:val="34"/>
          <w:szCs w:val="34"/>
        </w:rPr>
      </w:pPr>
      <w:r>
        <w:rPr>
          <w:color w:val="000000"/>
          <w:sz w:val="40"/>
          <w:szCs w:val="40"/>
        </w:rPr>
        <w:t>Normally the market mechanism is good at allocating optimally</w:t>
      </w:r>
      <w:r>
        <w:rPr>
          <w:color w:val="000000"/>
          <w:spacing w:val="16"/>
          <w:sz w:val="40"/>
          <w:szCs w:val="40"/>
        </w:rPr>
        <w:t xml:space="preserve"> </w:t>
      </w:r>
      <w:r>
        <w:rPr>
          <w:color w:val="000000"/>
          <w:sz w:val="40"/>
          <w:szCs w:val="40"/>
        </w:rPr>
        <w:t>these</w:t>
      </w:r>
    </w:p>
    <w:p w:rsidR="00000000" w:rsidRDefault="0037675A">
      <w:pPr>
        <w:pStyle w:val="BodyText"/>
        <w:kinsoku w:val="0"/>
        <w:overflowPunct w:val="0"/>
        <w:spacing w:before="26"/>
        <w:ind w:left="811"/>
      </w:pPr>
      <w:r>
        <w:t>inputs</w:t>
      </w:r>
    </w:p>
    <w:p w:rsidR="00000000" w:rsidRDefault="0037675A">
      <w:pPr>
        <w:pStyle w:val="ListParagraph"/>
        <w:numPr>
          <w:ilvl w:val="1"/>
          <w:numId w:val="2"/>
        </w:numPr>
        <w:tabs>
          <w:tab w:val="left" w:pos="1244"/>
        </w:tabs>
        <w:kinsoku w:val="0"/>
        <w:overflowPunct w:val="0"/>
        <w:spacing w:before="94"/>
        <w:rPr>
          <w:rFonts w:ascii="Wingdings" w:hAnsi="Wingdings" w:cs="Wingdings"/>
          <w:color w:val="EF7E09"/>
          <w:sz w:val="21"/>
          <w:szCs w:val="21"/>
        </w:rPr>
      </w:pPr>
      <w:r>
        <w:rPr>
          <w:color w:val="000000"/>
          <w:sz w:val="30"/>
          <w:szCs w:val="30"/>
        </w:rPr>
        <w:t>…</w:t>
      </w:r>
      <w:r>
        <w:rPr>
          <w:color w:val="000000"/>
          <w:spacing w:val="1"/>
          <w:sz w:val="30"/>
          <w:szCs w:val="30"/>
        </w:rPr>
        <w:t xml:space="preserve"> </w:t>
      </w:r>
      <w:r>
        <w:rPr>
          <w:color w:val="000000"/>
          <w:sz w:val="30"/>
          <w:szCs w:val="30"/>
        </w:rPr>
        <w:t>but</w:t>
      </w:r>
      <w:r>
        <w:rPr>
          <w:color w:val="000000"/>
          <w:spacing w:val="-5"/>
          <w:sz w:val="30"/>
          <w:szCs w:val="30"/>
        </w:rPr>
        <w:t xml:space="preserve"> </w:t>
      </w:r>
      <w:r>
        <w:rPr>
          <w:color w:val="000000"/>
          <w:sz w:val="30"/>
          <w:szCs w:val="30"/>
        </w:rPr>
        <w:t>there</w:t>
      </w:r>
      <w:r>
        <w:rPr>
          <w:color w:val="000000"/>
          <w:spacing w:val="-7"/>
          <w:sz w:val="30"/>
          <w:szCs w:val="30"/>
        </w:rPr>
        <w:t xml:space="preserve"> </w:t>
      </w:r>
      <w:r>
        <w:rPr>
          <w:color w:val="000000"/>
          <w:sz w:val="30"/>
          <w:szCs w:val="30"/>
        </w:rPr>
        <w:t>are</w:t>
      </w:r>
      <w:r>
        <w:rPr>
          <w:color w:val="000000"/>
          <w:spacing w:val="-7"/>
          <w:sz w:val="30"/>
          <w:szCs w:val="30"/>
        </w:rPr>
        <w:t xml:space="preserve"> </w:t>
      </w:r>
      <w:r>
        <w:rPr>
          <w:color w:val="000000"/>
          <w:sz w:val="30"/>
          <w:szCs w:val="30"/>
        </w:rPr>
        <w:t>occasions</w:t>
      </w:r>
      <w:r>
        <w:rPr>
          <w:color w:val="000000"/>
          <w:spacing w:val="-10"/>
          <w:sz w:val="30"/>
          <w:szCs w:val="30"/>
        </w:rPr>
        <w:t xml:space="preserve"> </w:t>
      </w:r>
      <w:r>
        <w:rPr>
          <w:color w:val="000000"/>
          <w:sz w:val="30"/>
          <w:szCs w:val="30"/>
        </w:rPr>
        <w:t>when</w:t>
      </w:r>
      <w:r>
        <w:rPr>
          <w:color w:val="000000"/>
          <w:spacing w:val="-6"/>
          <w:sz w:val="30"/>
          <w:szCs w:val="30"/>
        </w:rPr>
        <w:t xml:space="preserve"> </w:t>
      </w:r>
      <w:r>
        <w:rPr>
          <w:color w:val="000000"/>
          <w:sz w:val="30"/>
          <w:szCs w:val="30"/>
        </w:rPr>
        <w:t>the</w:t>
      </w:r>
      <w:r>
        <w:rPr>
          <w:color w:val="000000"/>
          <w:spacing w:val="-6"/>
          <w:sz w:val="30"/>
          <w:szCs w:val="30"/>
        </w:rPr>
        <w:t xml:space="preserve"> </w:t>
      </w:r>
      <w:r>
        <w:rPr>
          <w:color w:val="000000"/>
          <w:sz w:val="30"/>
          <w:szCs w:val="30"/>
        </w:rPr>
        <w:t>market</w:t>
      </w:r>
      <w:r>
        <w:rPr>
          <w:color w:val="000000"/>
          <w:spacing w:val="-9"/>
          <w:sz w:val="30"/>
          <w:szCs w:val="30"/>
        </w:rPr>
        <w:t xml:space="preserve"> </w:t>
      </w:r>
      <w:r>
        <w:rPr>
          <w:color w:val="000000"/>
          <w:sz w:val="30"/>
          <w:szCs w:val="30"/>
        </w:rPr>
        <w:t>can</w:t>
      </w:r>
      <w:r>
        <w:rPr>
          <w:color w:val="000000"/>
          <w:spacing w:val="-14"/>
          <w:sz w:val="30"/>
          <w:szCs w:val="30"/>
        </w:rPr>
        <w:t xml:space="preserve"> </w:t>
      </w:r>
      <w:r>
        <w:rPr>
          <w:color w:val="000000"/>
          <w:sz w:val="30"/>
          <w:szCs w:val="30"/>
        </w:rPr>
        <w:t>fail</w:t>
      </w:r>
      <w:r>
        <w:rPr>
          <w:color w:val="000000"/>
          <w:spacing w:val="-6"/>
          <w:sz w:val="30"/>
          <w:szCs w:val="30"/>
        </w:rPr>
        <w:t xml:space="preserve"> </w:t>
      </w:r>
      <w:r>
        <w:rPr>
          <w:color w:val="000000"/>
          <w:sz w:val="30"/>
          <w:szCs w:val="30"/>
        </w:rPr>
        <w:t>(m</w:t>
      </w:r>
      <w:r>
        <w:rPr>
          <w:color w:val="000000"/>
          <w:sz w:val="28"/>
          <w:szCs w:val="28"/>
        </w:rPr>
        <w:t>arket</w:t>
      </w:r>
      <w:r>
        <w:rPr>
          <w:color w:val="000000"/>
          <w:spacing w:val="5"/>
          <w:sz w:val="28"/>
          <w:szCs w:val="28"/>
        </w:rPr>
        <w:t xml:space="preserve"> </w:t>
      </w:r>
      <w:r>
        <w:rPr>
          <w:color w:val="000000"/>
          <w:sz w:val="28"/>
          <w:szCs w:val="28"/>
        </w:rPr>
        <w:t>failures)</w:t>
      </w:r>
    </w:p>
    <w:p w:rsidR="00000000" w:rsidRDefault="0037675A">
      <w:pPr>
        <w:pStyle w:val="BodyText"/>
        <w:kinsoku w:val="0"/>
        <w:overflowPunct w:val="0"/>
        <w:rPr>
          <w:sz w:val="34"/>
          <w:szCs w:val="34"/>
        </w:rPr>
      </w:pPr>
    </w:p>
    <w:p w:rsidR="00000000" w:rsidRDefault="0037675A">
      <w:pPr>
        <w:pStyle w:val="BodyText"/>
        <w:kinsoku w:val="0"/>
        <w:overflowPunct w:val="0"/>
        <w:spacing w:before="2"/>
        <w:rPr>
          <w:sz w:val="27"/>
          <w:szCs w:val="27"/>
        </w:rPr>
      </w:pPr>
    </w:p>
    <w:p w:rsidR="00000000" w:rsidRDefault="0037675A">
      <w:pPr>
        <w:pStyle w:val="ListParagraph"/>
        <w:numPr>
          <w:ilvl w:val="0"/>
          <w:numId w:val="2"/>
        </w:numPr>
        <w:tabs>
          <w:tab w:val="left" w:pos="812"/>
        </w:tabs>
        <w:kinsoku w:val="0"/>
        <w:overflowPunct w:val="0"/>
        <w:ind w:hanging="432"/>
        <w:rPr>
          <w:rFonts w:ascii="Wingdings 2" w:hAnsi="Wingdings 2" w:cs="Wingdings 2"/>
          <w:color w:val="EF7E09"/>
          <w:sz w:val="34"/>
          <w:szCs w:val="34"/>
        </w:rPr>
      </w:pPr>
      <w:r>
        <w:rPr>
          <w:color w:val="000000"/>
          <w:sz w:val="40"/>
          <w:szCs w:val="40"/>
        </w:rPr>
        <w:t>There are several types (concepts) of</w:t>
      </w:r>
      <w:r>
        <w:rPr>
          <w:color w:val="000000"/>
          <w:spacing w:val="11"/>
          <w:sz w:val="40"/>
          <w:szCs w:val="40"/>
        </w:rPr>
        <w:t xml:space="preserve"> </w:t>
      </w:r>
      <w:r>
        <w:rPr>
          <w:color w:val="000000"/>
          <w:sz w:val="40"/>
          <w:szCs w:val="40"/>
        </w:rPr>
        <w:t>efficiency</w:t>
      </w:r>
    </w:p>
    <w:p w:rsidR="00000000" w:rsidRDefault="0037675A">
      <w:pPr>
        <w:pStyle w:val="ListParagraph"/>
        <w:numPr>
          <w:ilvl w:val="1"/>
          <w:numId w:val="2"/>
        </w:numPr>
        <w:tabs>
          <w:tab w:val="left" w:pos="1244"/>
        </w:tabs>
        <w:kinsoku w:val="0"/>
        <w:overflowPunct w:val="0"/>
        <w:spacing w:before="94"/>
        <w:rPr>
          <w:rFonts w:ascii="Wingdings" w:hAnsi="Wingdings" w:cs="Wingdings"/>
          <w:color w:val="EF7E09"/>
          <w:sz w:val="21"/>
          <w:szCs w:val="21"/>
        </w:rPr>
      </w:pPr>
      <w:r>
        <w:rPr>
          <w:color w:val="000000"/>
          <w:sz w:val="30"/>
          <w:szCs w:val="30"/>
        </w:rPr>
        <w:t>All concepts</w:t>
      </w:r>
      <w:r>
        <w:rPr>
          <w:color w:val="000000"/>
          <w:spacing w:val="-14"/>
          <w:sz w:val="30"/>
          <w:szCs w:val="30"/>
        </w:rPr>
        <w:t xml:space="preserve"> </w:t>
      </w:r>
      <w:r>
        <w:rPr>
          <w:color w:val="000000"/>
          <w:sz w:val="30"/>
          <w:szCs w:val="30"/>
        </w:rPr>
        <w:t>link</w:t>
      </w:r>
      <w:r>
        <w:rPr>
          <w:color w:val="000000"/>
          <w:spacing w:val="-1"/>
          <w:sz w:val="30"/>
          <w:szCs w:val="30"/>
        </w:rPr>
        <w:t xml:space="preserve"> </w:t>
      </w:r>
      <w:r>
        <w:rPr>
          <w:color w:val="000000"/>
          <w:sz w:val="30"/>
          <w:szCs w:val="30"/>
        </w:rPr>
        <w:t>to</w:t>
      </w:r>
      <w:r>
        <w:rPr>
          <w:color w:val="000000"/>
          <w:spacing w:val="-3"/>
          <w:sz w:val="30"/>
          <w:szCs w:val="30"/>
        </w:rPr>
        <w:t xml:space="preserve"> </w:t>
      </w:r>
      <w:r>
        <w:rPr>
          <w:color w:val="000000"/>
          <w:sz w:val="30"/>
          <w:szCs w:val="30"/>
        </w:rPr>
        <w:t>how</w:t>
      </w:r>
      <w:r>
        <w:rPr>
          <w:color w:val="000000"/>
          <w:spacing w:val="-5"/>
          <w:sz w:val="30"/>
          <w:szCs w:val="30"/>
        </w:rPr>
        <w:t xml:space="preserve"> </w:t>
      </w:r>
      <w:r>
        <w:rPr>
          <w:color w:val="000000"/>
          <w:sz w:val="30"/>
          <w:szCs w:val="30"/>
        </w:rPr>
        <w:t>well</w:t>
      </w:r>
      <w:r>
        <w:rPr>
          <w:color w:val="000000"/>
          <w:spacing w:val="1"/>
          <w:sz w:val="30"/>
          <w:szCs w:val="30"/>
        </w:rPr>
        <w:t xml:space="preserve"> </w:t>
      </w:r>
      <w:r>
        <w:rPr>
          <w:color w:val="000000"/>
          <w:sz w:val="30"/>
          <w:szCs w:val="30"/>
        </w:rPr>
        <w:t>a</w:t>
      </w:r>
      <w:r>
        <w:rPr>
          <w:color w:val="000000"/>
          <w:spacing w:val="-3"/>
          <w:sz w:val="30"/>
          <w:szCs w:val="30"/>
        </w:rPr>
        <w:t xml:space="preserve"> </w:t>
      </w:r>
      <w:r>
        <w:rPr>
          <w:color w:val="000000"/>
          <w:sz w:val="30"/>
          <w:szCs w:val="30"/>
        </w:rPr>
        <w:t>market</w:t>
      </w:r>
      <w:r>
        <w:rPr>
          <w:color w:val="000000"/>
          <w:spacing w:val="-7"/>
          <w:sz w:val="30"/>
          <w:szCs w:val="30"/>
        </w:rPr>
        <w:t xml:space="preserve"> </w:t>
      </w:r>
      <w:r>
        <w:rPr>
          <w:color w:val="000000"/>
          <w:sz w:val="30"/>
          <w:szCs w:val="30"/>
        </w:rPr>
        <w:t>allocates</w:t>
      </w:r>
      <w:r>
        <w:rPr>
          <w:color w:val="000000"/>
          <w:spacing w:val="-20"/>
          <w:sz w:val="30"/>
          <w:szCs w:val="30"/>
        </w:rPr>
        <w:t xml:space="preserve"> </w:t>
      </w:r>
      <w:r>
        <w:rPr>
          <w:color w:val="000000"/>
          <w:sz w:val="30"/>
          <w:szCs w:val="30"/>
        </w:rPr>
        <w:t>the</w:t>
      </w:r>
      <w:r>
        <w:rPr>
          <w:color w:val="000000"/>
          <w:spacing w:val="-6"/>
          <w:sz w:val="30"/>
          <w:szCs w:val="30"/>
        </w:rPr>
        <w:t xml:space="preserve"> </w:t>
      </w:r>
      <w:r>
        <w:rPr>
          <w:color w:val="000000"/>
          <w:sz w:val="30"/>
          <w:szCs w:val="30"/>
        </w:rPr>
        <w:t>scarce</w:t>
      </w:r>
      <w:r>
        <w:rPr>
          <w:color w:val="000000"/>
          <w:spacing w:val="-17"/>
          <w:sz w:val="30"/>
          <w:szCs w:val="30"/>
        </w:rPr>
        <w:t xml:space="preserve"> </w:t>
      </w:r>
      <w:r>
        <w:rPr>
          <w:color w:val="000000"/>
          <w:sz w:val="30"/>
          <w:szCs w:val="30"/>
        </w:rPr>
        <w:t>resources</w:t>
      </w:r>
      <w:r>
        <w:rPr>
          <w:color w:val="000000"/>
          <w:spacing w:val="-4"/>
          <w:sz w:val="30"/>
          <w:szCs w:val="30"/>
        </w:rPr>
        <w:t xml:space="preserve"> </w:t>
      </w:r>
      <w:r>
        <w:rPr>
          <w:color w:val="000000"/>
          <w:sz w:val="30"/>
          <w:szCs w:val="30"/>
        </w:rPr>
        <w:t>to</w:t>
      </w:r>
      <w:r>
        <w:rPr>
          <w:color w:val="000000"/>
          <w:spacing w:val="-3"/>
          <w:sz w:val="30"/>
          <w:szCs w:val="30"/>
        </w:rPr>
        <w:t xml:space="preserve"> </w:t>
      </w:r>
      <w:r>
        <w:rPr>
          <w:color w:val="000000"/>
          <w:sz w:val="30"/>
          <w:szCs w:val="30"/>
        </w:rPr>
        <w:t>satisfy</w:t>
      </w:r>
      <w:r>
        <w:rPr>
          <w:color w:val="000000"/>
          <w:spacing w:val="-6"/>
          <w:sz w:val="30"/>
          <w:szCs w:val="30"/>
        </w:rPr>
        <w:t xml:space="preserve"> </w:t>
      </w:r>
      <w:r>
        <w:rPr>
          <w:color w:val="000000"/>
          <w:sz w:val="30"/>
          <w:szCs w:val="30"/>
        </w:rPr>
        <w:t>society</w:t>
      </w:r>
    </w:p>
    <w:p w:rsidR="00000000" w:rsidRDefault="0037675A">
      <w:pPr>
        <w:pStyle w:val="ListParagraph"/>
        <w:numPr>
          <w:ilvl w:val="1"/>
          <w:numId w:val="2"/>
        </w:numPr>
        <w:tabs>
          <w:tab w:val="left" w:pos="1244"/>
        </w:tabs>
        <w:kinsoku w:val="0"/>
        <w:overflowPunct w:val="0"/>
        <w:spacing w:before="94"/>
        <w:rPr>
          <w:rFonts w:ascii="Wingdings" w:hAnsi="Wingdings" w:cs="Wingdings"/>
          <w:color w:val="EF7E09"/>
          <w:sz w:val="21"/>
          <w:szCs w:val="21"/>
        </w:rPr>
        <w:sectPr w:rsidR="00000000">
          <w:pgSz w:w="14400" w:h="10800" w:orient="landscape"/>
          <w:pgMar w:top="640" w:right="360" w:bottom="280" w:left="240" w:header="720" w:footer="720" w:gutter="0"/>
          <w:cols w:space="720"/>
          <w:noEndnote/>
        </w:sectPr>
      </w:pPr>
    </w:p>
    <w:p w:rsidR="00000000" w:rsidRDefault="00F838F4">
      <w:pPr>
        <w:pStyle w:val="Heading2"/>
        <w:kinsoku w:val="0"/>
        <w:overflowPunct w:val="0"/>
        <w:ind w:left="112"/>
        <w:rPr>
          <w:color w:val="164B6C"/>
        </w:rPr>
      </w:pPr>
      <w:r>
        <w:rPr>
          <w:noProof/>
        </w:rPr>
        <w:lastRenderedPageBreak/>
        <mc:AlternateContent>
          <mc:Choice Requires="wps">
            <w:drawing>
              <wp:anchor distT="0" distB="0" distL="114300" distR="114300" simplePos="0" relativeHeight="251694080" behindDoc="1" locked="0" layoutInCell="0" allowOverlap="1">
                <wp:simplePos x="0" y="0"/>
                <wp:positionH relativeFrom="page">
                  <wp:posOffset>0</wp:posOffset>
                </wp:positionH>
                <wp:positionV relativeFrom="page">
                  <wp:posOffset>0</wp:posOffset>
                </wp:positionV>
                <wp:extent cx="9144000" cy="6858000"/>
                <wp:effectExtent l="0" t="0" r="0" b="0"/>
                <wp:wrapNone/>
                <wp:docPr id="289"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1" o:spid="_x0000_s1080" style="position:absolute;left:0;text-align:left;margin-left:0;margin-top:0;width:10in;height:540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95104" behindDoc="1" locked="0" layoutInCell="0" allowOverlap="1">
                <wp:simplePos x="0" y="0"/>
                <wp:positionH relativeFrom="page">
                  <wp:posOffset>0</wp:posOffset>
                </wp:positionH>
                <wp:positionV relativeFrom="page">
                  <wp:posOffset>0</wp:posOffset>
                </wp:positionV>
                <wp:extent cx="9144000" cy="6857365"/>
                <wp:effectExtent l="0" t="0" r="0" b="0"/>
                <wp:wrapNone/>
                <wp:docPr id="278"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279" name="Freeform 773"/>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774"/>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775"/>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776"/>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777"/>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4" name="Group 778"/>
                        <wpg:cNvGrpSpPr>
                          <a:grpSpLocks/>
                        </wpg:cNvGrpSpPr>
                        <wpg:grpSpPr bwMode="auto">
                          <a:xfrm>
                            <a:off x="6828" y="1614"/>
                            <a:ext cx="743" cy="742"/>
                            <a:chOff x="6828" y="1614"/>
                            <a:chExt cx="743" cy="742"/>
                          </a:xfrm>
                        </wpg:grpSpPr>
                        <wps:wsp>
                          <wps:cNvPr id="285" name="Freeform 779"/>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780"/>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781"/>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782"/>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4B01E4" id="Group 772" o:spid="_x0000_s1026" style="position:absolute;margin-left:0;margin-top:0;width:10in;height:539.95pt;z-index:-251621376;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" o:allowincell="f">
                <v:shape id="Freeform 773"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E0cQA&#10;AADcAAAADwAAAGRycy9kb3ducmV2LnhtbESPzW7CMBCE70i8g7VI3MBpDvwEDKoQVXvhwM8DrOJt&#10;nBKvo9gE8/a4EhLH0cx8o1lvo21ET52vHSv4mGYgiEuna64UXM5fkwUIH5A1No5JwYM8bDfDwRoL&#10;7e58pP4UKpEg7AtUYEJoCyl9aciin7qWOHm/rrMYkuwqqTu8J7htZJ5lM2mx5rRgsKWdofJ6ulkF&#10;+0XE47zPD/3l++9wNtUuXmcPpcaj+LkCESiGd/jV/tEK8vkS/s+k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xNHEAAAA3AAAAA8AAAAAAAAAAAAAAAAAmAIAAGRycy9k&#10;b3ducmV2LnhtbFBLBQYAAAAABAAEAPUAAACJ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774"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8C58EA&#10;AADcAAAADwAAAGRycy9kb3ducmV2LnhtbERPz2vCMBS+D/wfwhN2m+l6GKUaZWwIMraDVe+P5tlW&#10;m5faxDbzrzcHwePH93uxCqYVA/WusazgfZaAIC6tbrhSsN+t3zIQziNrbC2Tgn9ysFpOXhaYazvy&#10;lobCVyKGsMtRQe19l0vpypoMupntiCN3tL1BH2FfSd3jGMNNK9Mk+ZAGG44NNXb0VVN5Lq5GwcEn&#10;x1u6PnzT79W09u8nnC4UlHqdhs85CE/BP8UP90YrSLM4P56JR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AufBAAAA3AAAAA8AAAAAAAAAAAAAAAAAmAIAAGRycy9kb3du&#10;cmV2LnhtbFBLBQYAAAAABAAEAPUAAACGAwAAAAA=&#10;" path="m,487r13910,l13910,,,,,487xe" fillcolor="#1b577b" stroked="f">
                  <v:path arrowok="t" o:connecttype="custom" o:connectlocs="0,487;13910,487;13910,0;0,0;0,487" o:connectangles="0,0,0,0,0"/>
                </v:shape>
                <v:shape id="Freeform 775"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nMQA&#10;AADcAAAADwAAAGRycy9kb3ducmV2LnhtbESPT2vCQBTE74V+h+UVvNWNESVEV5GWghfFv3h9ZJ9J&#10;MPt2yW5N2k/vFgoeh5n5DTNf9qYRd2p9bVnBaJiAIC6srrlUcDp+vWcgfEDW2FgmBT/kYbl4fZlj&#10;rm3He7ofQikihH2OCqoQXC6lLyoy6IfWEUfvaluDIcq2lLrFLsJNI9MkmUqDNceFCh19VFTcDt9G&#10;Qdf/FpPMya1OT8Y153H3ubnslBq89asZiEB9eIb/22utIM1G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PxpzEAAAA3AAAAA8AAAAAAAAAAAAAAAAAmAIAAGRycy9k&#10;b3ducmV2LnhtbFBLBQYAAAAABAAEAPUAAACJAwAAAAA=&#10;" path="m,10310r13910,l13910,,,,,10310xe" filled="f" strokecolor="#164b6c" strokeweight=".26456mm">
                  <v:path arrowok="t" o:connecttype="custom" o:connectlocs="0,10310;13910,10310;13910,0;0,0;0,10310" o:connectangles="0,0,0,0,0"/>
                </v:shape>
                <v:shape id="Freeform 776"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Ylh8QA&#10;AADcAAAADwAAAGRycy9kb3ducmV2LnhtbESPQWsCMRCF7wX/QxjBS6lZ92BlNYoIgt6qLXodNuNm&#10;cTNZk+iu/74RCj0+3rzvzVusetuIB/lQO1YwGWcgiEuna64U/HxvP2YgQkTW2DgmBU8KsFoO3hZY&#10;aNfxgR7HWIkE4VCgAhNjW0gZSkMWw9i1xMm7OG8xJukrqT12CW4bmWfZVFqsOTUYbGljqLwe7za9&#10;cfan91t32q3l55c/T8u9qTatUqNhv56DiNTH/+O/9E4ryGc5vMYkAs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2JYfEAAAA3AAAAA8AAAAAAAAAAAAAAAAAmAIAAGRycy9k&#10;b3ducmV2LnhtbFBLBQYAAAAABAAEAPUAAACJAwAAAAA=&#10;" path="m,l13910,e" filled="f" strokecolor="#164b6c">
                  <v:stroke dashstyle="3 1"/>
                  <v:path arrowok="t" o:connecttype="custom" o:connectlocs="0,0;13910,0" o:connectangles="0,0"/>
                </v:shape>
                <v:shape id="Freeform 777"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X+ccQA&#10;AADcAAAADwAAAGRycy9kb3ducmV2LnhtbESPT4vCMBTE7wt+h/CEva2pFZZSTYuIwh7Wg38Oens0&#10;z7bYvIQmavfbG2HB4zAzv2EW5WA6cafet5YVTCcJCOLK6pZrBcfD5isD4QOyxs4yKfgjD2Ux+lhg&#10;ru2Dd3Tfh1pECPscFTQhuFxKXzVk0E+sI47exfYGQ5R9LXWPjwg3nUyT5FsabDkuNOho1VB13d+M&#10;AnfJ0t/t1CVnSvXZzsw606e1Up/jYTkHEWgI7/B/+0crSLMZvM7EIy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F/nHEAAAA3AAAAA8AAAAAAAAAAAAAAAAAmAIAAGRycy9k&#10;b3ducmV2LnhtbFBLBQYAAAAABAAEAPUAAACJAw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778"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779"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DcMMA&#10;AADcAAAADwAAAGRycy9kb3ducmV2LnhtbESPQYvCMBSE74L/IbwFL6KpoiK1UUR0ETyt3cveHs3b&#10;trR5KU3U+O83grDHYWa+YbJdMK24U+9qywpm0wQEcWF1zaWC7/w0WYNwHllja5kUPMnBbjscZJhq&#10;++Avul99KSKEXYoKKu+7VEpXVGTQTW1HHL1f2xv0Ufal1D0+Ity0cp4kK2mw5rhQYUeHiormejMK&#10;8sALXo7JFRe/yhfJTxM+T0elRh9hvwHhKfj/8Lt91grm6yW8zs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vDcM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780"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dB8QA&#10;AADcAAAADwAAAGRycy9kb3ducmV2LnhtbESPQWvCQBSE7wX/w/IEL0U3FRskugkiphR6qvHi7ZF9&#10;JsHs25Ddmu2/7xYKPQ4z8w2zL4LpxYNG11lW8LJKQBDXVnfcKLhU5XILwnlkjb1lUvBNDop89rTH&#10;TNuJP+lx9o2IEHYZKmi9HzIpXd2SQbeyA3H0bnY06KMcG6lHnCLc9HKdJKk02HFcaHGgY0v1/fxl&#10;FFSBN/z6TK7+8Gm1Sa738FaelFrMw2EHwlPw/+G/9rtWsN6m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ZXQfEAAAA3AAAAA8AAAAAAAAAAAAAAAAAmAIAAGRycy9k&#10;b3ducmV2LnhtbFBLBQYAAAAABAAEAPUAAACJAw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781"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4nMMA&#10;AADcAAAADwAAAGRycy9kb3ducmV2LnhtbESPT4vCMBTE7wt+h/AEL4umiv+oRhHRRfCk9eLt0Tzb&#10;YvNSmqjx22+EhT0OM/MbZrkOphZPal1lWcFwkIAgzq2uuFBwyfb9OQjnkTXWlknBmxysV52vJaba&#10;vvhEz7MvRISwS1FB6X2TSunykgy6gW2Io3ezrUEfZVtI3eIrwk0tR0kylQYrjgslNrQtKb+fH0ZB&#10;FnjMk29y+dFPs3FyvYef/U6pXjdsFiA8Bf8f/msftILRfAafM/E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X4nMMAAADc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782"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s7sEA&#10;AADcAAAADwAAAGRycy9kb3ducmV2LnhtbERPz2vCMBS+D/wfwhO8jDW1OJGusYjoGOy01ou3R/Ns&#10;i81LaaLG/345DHb8+H4XZTCDuNPkessKlkkKgrixuudWwak+vm1AOI+scbBMCp7koNzOXgrMtX3w&#10;D90r34oYwi5HBZ33Yy6lazoy6BI7EkfuYieDPsKplXrCRww3g8zSdC0N9hwbOhxp31FzrW5GQR14&#10;xe+v5Jpvv65X6fkaPo8HpRbzsPsA4Sn4f/Gf+0sryDZxbTwTj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KbO7BAAAA3AAAAA8AAAAAAAAAAAAAAAAAmAIAAGRycy9kb3du&#10;cmV2LnhtbFBLBQYAAAAABAAEAPUAAACGAw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Types of Economic Efficiency</w:t>
      </w:r>
    </w:p>
    <w:p w:rsidR="00000000" w:rsidRDefault="0037675A">
      <w:pPr>
        <w:pStyle w:val="BodyText"/>
        <w:kinsoku w:val="0"/>
        <w:overflowPunct w:val="0"/>
        <w:spacing w:before="317"/>
        <w:ind w:left="183"/>
        <w:jc w:val="center"/>
        <w:rPr>
          <w:color w:val="164B6C"/>
          <w:sz w:val="32"/>
          <w:szCs w:val="32"/>
        </w:rPr>
      </w:pPr>
      <w:r>
        <w:rPr>
          <w:color w:val="164B6C"/>
          <w:sz w:val="32"/>
          <w:szCs w:val="32"/>
        </w:rPr>
        <w:t>49</w:t>
      </w:r>
    </w:p>
    <w:p w:rsidR="00000000" w:rsidRDefault="0037675A">
      <w:pPr>
        <w:pStyle w:val="BodyText"/>
        <w:kinsoku w:val="0"/>
        <w:overflowPunct w:val="0"/>
        <w:spacing w:before="4"/>
        <w:rPr>
          <w:sz w:val="21"/>
          <w:szCs w:val="21"/>
        </w:rPr>
      </w:pPr>
    </w:p>
    <w:p w:rsidR="00000000" w:rsidRDefault="0037675A">
      <w:pPr>
        <w:pStyle w:val="BodyText"/>
        <w:kinsoku w:val="0"/>
        <w:overflowPunct w:val="0"/>
        <w:spacing w:before="101"/>
        <w:ind w:left="379"/>
        <w:rPr>
          <w:b/>
          <w:bCs/>
          <w:sz w:val="36"/>
          <w:szCs w:val="36"/>
        </w:rPr>
      </w:pPr>
      <w:r>
        <w:rPr>
          <w:b/>
          <w:bCs/>
          <w:sz w:val="36"/>
          <w:szCs w:val="36"/>
        </w:rPr>
        <w:t>Productive efficiency</w:t>
      </w:r>
    </w:p>
    <w:p w:rsidR="00000000" w:rsidRDefault="0037675A">
      <w:pPr>
        <w:pStyle w:val="ListParagraph"/>
        <w:numPr>
          <w:ilvl w:val="0"/>
          <w:numId w:val="2"/>
        </w:numPr>
        <w:tabs>
          <w:tab w:val="left" w:pos="812"/>
        </w:tabs>
        <w:kinsoku w:val="0"/>
        <w:overflowPunct w:val="0"/>
        <w:spacing w:before="109"/>
        <w:ind w:hanging="432"/>
        <w:rPr>
          <w:rFonts w:ascii="Wingdings 2" w:hAnsi="Wingdings 2" w:cs="Wingdings 2"/>
          <w:color w:val="EF7E09"/>
          <w:sz w:val="30"/>
          <w:szCs w:val="30"/>
        </w:rPr>
      </w:pPr>
      <w:r>
        <w:rPr>
          <w:color w:val="000000"/>
          <w:sz w:val="36"/>
          <w:szCs w:val="36"/>
        </w:rPr>
        <w:t>Is achieved when producers minimise the wastage of resources in</w:t>
      </w:r>
      <w:r>
        <w:rPr>
          <w:color w:val="000000"/>
          <w:spacing w:val="21"/>
          <w:sz w:val="36"/>
          <w:szCs w:val="36"/>
        </w:rPr>
        <w:t xml:space="preserve"> </w:t>
      </w:r>
      <w:r>
        <w:rPr>
          <w:color w:val="000000"/>
          <w:sz w:val="36"/>
          <w:szCs w:val="36"/>
        </w:rPr>
        <w:t>their</w:t>
      </w:r>
    </w:p>
    <w:p w:rsidR="00000000" w:rsidRDefault="0037675A">
      <w:pPr>
        <w:pStyle w:val="BodyText"/>
        <w:kinsoku w:val="0"/>
        <w:overflowPunct w:val="0"/>
        <w:spacing w:before="24"/>
        <w:ind w:left="811"/>
        <w:rPr>
          <w:sz w:val="36"/>
          <w:szCs w:val="36"/>
        </w:rPr>
      </w:pPr>
      <w:r>
        <w:rPr>
          <w:sz w:val="36"/>
          <w:szCs w:val="36"/>
        </w:rPr>
        <w:t>production processes</w:t>
      </w:r>
    </w:p>
    <w:p w:rsidR="00000000" w:rsidRDefault="0037675A">
      <w:pPr>
        <w:pStyle w:val="ListParagraph"/>
        <w:numPr>
          <w:ilvl w:val="1"/>
          <w:numId w:val="2"/>
        </w:numPr>
        <w:tabs>
          <w:tab w:val="left" w:pos="1244"/>
        </w:tabs>
        <w:kinsoku w:val="0"/>
        <w:overflowPunct w:val="0"/>
        <w:spacing w:before="87"/>
        <w:rPr>
          <w:rFonts w:ascii="Wingdings" w:hAnsi="Wingdings" w:cs="Wingdings"/>
          <w:color w:val="9F2936"/>
          <w:sz w:val="19"/>
          <w:szCs w:val="19"/>
        </w:rPr>
      </w:pPr>
      <w:r>
        <w:rPr>
          <w:color w:val="313131"/>
          <w:sz w:val="28"/>
          <w:szCs w:val="28"/>
        </w:rPr>
        <w:t xml:space="preserve">i.e. the maximum number of </w:t>
      </w:r>
      <w:r>
        <w:rPr>
          <w:color w:val="313131"/>
          <w:sz w:val="28"/>
          <w:szCs w:val="28"/>
        </w:rPr>
        <w:t>goods and services are produced at the lowest possible</w:t>
      </w:r>
      <w:r>
        <w:rPr>
          <w:color w:val="313131"/>
          <w:spacing w:val="11"/>
          <w:sz w:val="28"/>
          <w:szCs w:val="28"/>
        </w:rPr>
        <w:t xml:space="preserve"> </w:t>
      </w:r>
      <w:r>
        <w:rPr>
          <w:color w:val="313131"/>
          <w:sz w:val="28"/>
          <w:szCs w:val="28"/>
        </w:rPr>
        <w:t>cost</w:t>
      </w:r>
    </w:p>
    <w:p w:rsidR="00000000" w:rsidRDefault="0037675A">
      <w:pPr>
        <w:pStyle w:val="ListParagraph"/>
        <w:numPr>
          <w:ilvl w:val="0"/>
          <w:numId w:val="2"/>
        </w:numPr>
        <w:tabs>
          <w:tab w:val="left" w:pos="812"/>
        </w:tabs>
        <w:kinsoku w:val="0"/>
        <w:overflowPunct w:val="0"/>
        <w:spacing w:before="108"/>
        <w:ind w:hanging="432"/>
        <w:rPr>
          <w:rFonts w:ascii="Wingdings 2" w:hAnsi="Wingdings 2" w:cs="Wingdings 2"/>
          <w:color w:val="EF7E09"/>
          <w:sz w:val="30"/>
          <w:szCs w:val="30"/>
        </w:rPr>
      </w:pPr>
      <w:r>
        <w:rPr>
          <w:color w:val="000000"/>
          <w:sz w:val="36"/>
          <w:szCs w:val="36"/>
        </w:rPr>
        <w:t>Occurs when the output is produced at minimum average total cost</w:t>
      </w:r>
    </w:p>
    <w:p w:rsidR="00000000" w:rsidRDefault="0037675A">
      <w:pPr>
        <w:pStyle w:val="BodyText"/>
        <w:kinsoku w:val="0"/>
        <w:overflowPunct w:val="0"/>
        <w:spacing w:before="3"/>
        <w:rPr>
          <w:sz w:val="55"/>
          <w:szCs w:val="55"/>
        </w:rPr>
      </w:pPr>
    </w:p>
    <w:p w:rsidR="00000000" w:rsidRDefault="0037675A">
      <w:pPr>
        <w:pStyle w:val="BodyText"/>
        <w:kinsoku w:val="0"/>
        <w:overflowPunct w:val="0"/>
        <w:ind w:left="379"/>
        <w:rPr>
          <w:b/>
          <w:bCs/>
          <w:sz w:val="36"/>
          <w:szCs w:val="36"/>
        </w:rPr>
      </w:pPr>
      <w:r>
        <w:rPr>
          <w:b/>
          <w:bCs/>
          <w:sz w:val="36"/>
          <w:szCs w:val="36"/>
        </w:rPr>
        <w:t>Allocative efficiency</w:t>
      </w:r>
    </w:p>
    <w:p w:rsidR="00000000" w:rsidRDefault="0037675A">
      <w:pPr>
        <w:pStyle w:val="ListParagraph"/>
        <w:numPr>
          <w:ilvl w:val="0"/>
          <w:numId w:val="2"/>
        </w:numPr>
        <w:tabs>
          <w:tab w:val="left" w:pos="812"/>
        </w:tabs>
        <w:kinsoku w:val="0"/>
        <w:overflowPunct w:val="0"/>
        <w:spacing w:before="109"/>
        <w:ind w:hanging="432"/>
        <w:rPr>
          <w:rFonts w:ascii="Wingdings 2" w:hAnsi="Wingdings 2" w:cs="Wingdings 2"/>
          <w:color w:val="EF7E09"/>
          <w:sz w:val="30"/>
          <w:szCs w:val="30"/>
        </w:rPr>
      </w:pPr>
      <w:r>
        <w:rPr>
          <w:color w:val="000000"/>
          <w:sz w:val="36"/>
          <w:szCs w:val="36"/>
        </w:rPr>
        <w:t>Is concerned with whether society is producing the goods and services</w:t>
      </w:r>
      <w:r>
        <w:rPr>
          <w:color w:val="000000"/>
          <w:spacing w:val="22"/>
          <w:sz w:val="36"/>
          <w:szCs w:val="36"/>
        </w:rPr>
        <w:t xml:space="preserve"> </w:t>
      </w:r>
      <w:r>
        <w:rPr>
          <w:color w:val="000000"/>
          <w:sz w:val="36"/>
          <w:szCs w:val="36"/>
        </w:rPr>
        <w:t>that</w:t>
      </w:r>
    </w:p>
    <w:p w:rsidR="00000000" w:rsidRDefault="0037675A">
      <w:pPr>
        <w:pStyle w:val="BodyText"/>
        <w:kinsoku w:val="0"/>
        <w:overflowPunct w:val="0"/>
        <w:spacing w:before="24"/>
        <w:ind w:left="811"/>
        <w:rPr>
          <w:sz w:val="36"/>
          <w:szCs w:val="36"/>
        </w:rPr>
      </w:pPr>
      <w:r>
        <w:rPr>
          <w:sz w:val="36"/>
          <w:szCs w:val="36"/>
        </w:rPr>
        <w:t>match its needs and preferences and which it places the greatest value on</w:t>
      </w:r>
    </w:p>
    <w:p w:rsidR="00000000" w:rsidRDefault="0037675A">
      <w:pPr>
        <w:pStyle w:val="ListParagraph"/>
        <w:numPr>
          <w:ilvl w:val="1"/>
          <w:numId w:val="2"/>
        </w:numPr>
        <w:tabs>
          <w:tab w:val="left" w:pos="1244"/>
        </w:tabs>
        <w:kinsoku w:val="0"/>
        <w:overflowPunct w:val="0"/>
        <w:spacing w:before="87"/>
        <w:rPr>
          <w:rFonts w:ascii="Wingdings" w:hAnsi="Wingdings" w:cs="Wingdings"/>
          <w:color w:val="9F2936"/>
          <w:sz w:val="19"/>
          <w:szCs w:val="19"/>
        </w:rPr>
      </w:pPr>
      <w:r>
        <w:rPr>
          <w:color w:val="313131"/>
          <w:sz w:val="28"/>
          <w:szCs w:val="28"/>
        </w:rPr>
        <w:t>i.e. goods and services are produced according to consumer</w:t>
      </w:r>
      <w:r>
        <w:rPr>
          <w:color w:val="313131"/>
          <w:spacing w:val="16"/>
          <w:sz w:val="28"/>
          <w:szCs w:val="28"/>
        </w:rPr>
        <w:t xml:space="preserve"> </w:t>
      </w:r>
      <w:r>
        <w:rPr>
          <w:color w:val="313131"/>
          <w:sz w:val="28"/>
          <w:szCs w:val="28"/>
        </w:rPr>
        <w:t>preferences</w:t>
      </w:r>
    </w:p>
    <w:p w:rsidR="00000000" w:rsidRDefault="0037675A">
      <w:pPr>
        <w:pStyle w:val="ListParagraph"/>
        <w:numPr>
          <w:ilvl w:val="0"/>
          <w:numId w:val="2"/>
        </w:numPr>
        <w:tabs>
          <w:tab w:val="left" w:pos="812"/>
        </w:tabs>
        <w:kinsoku w:val="0"/>
        <w:overflowPunct w:val="0"/>
        <w:spacing w:before="107" w:line="254" w:lineRule="auto"/>
        <w:ind w:right="537" w:hanging="432"/>
        <w:rPr>
          <w:rFonts w:ascii="Wingdings 2" w:hAnsi="Wingdings 2" w:cs="Wingdings 2"/>
          <w:color w:val="EF7E09"/>
          <w:sz w:val="30"/>
          <w:szCs w:val="30"/>
        </w:rPr>
      </w:pPr>
      <w:r>
        <w:rPr>
          <w:color w:val="000000"/>
          <w:sz w:val="36"/>
          <w:szCs w:val="36"/>
        </w:rPr>
        <w:t>Occurs when the value that consumers place on a good or service (reflected in the price they are willing and ab</w:t>
      </w:r>
      <w:r>
        <w:rPr>
          <w:color w:val="000000"/>
          <w:sz w:val="36"/>
          <w:szCs w:val="36"/>
        </w:rPr>
        <w:t>le to pay) equals the cost of the resources used up in</w:t>
      </w:r>
      <w:r>
        <w:rPr>
          <w:color w:val="000000"/>
          <w:spacing w:val="1"/>
          <w:sz w:val="36"/>
          <w:szCs w:val="36"/>
        </w:rPr>
        <w:t xml:space="preserve"> </w:t>
      </w:r>
      <w:r>
        <w:rPr>
          <w:color w:val="000000"/>
          <w:sz w:val="36"/>
          <w:szCs w:val="36"/>
        </w:rPr>
        <w:t>production</w:t>
      </w:r>
    </w:p>
    <w:p w:rsidR="00000000" w:rsidRDefault="0037675A">
      <w:pPr>
        <w:pStyle w:val="ListParagraph"/>
        <w:numPr>
          <w:ilvl w:val="1"/>
          <w:numId w:val="2"/>
        </w:numPr>
        <w:tabs>
          <w:tab w:val="left" w:pos="1244"/>
        </w:tabs>
        <w:kinsoku w:val="0"/>
        <w:overflowPunct w:val="0"/>
        <w:spacing w:before="60"/>
        <w:rPr>
          <w:rFonts w:ascii="Wingdings" w:hAnsi="Wingdings" w:cs="Wingdings"/>
          <w:color w:val="9F2936"/>
          <w:sz w:val="19"/>
          <w:szCs w:val="19"/>
        </w:rPr>
      </w:pPr>
      <w:r>
        <w:rPr>
          <w:color w:val="313131"/>
          <w:sz w:val="28"/>
          <w:szCs w:val="28"/>
        </w:rPr>
        <w:t>… i.e. the required condition is that the price of the good equals marginal cost of production</w:t>
      </w:r>
    </w:p>
    <w:p w:rsidR="00000000" w:rsidRDefault="0037675A">
      <w:pPr>
        <w:pStyle w:val="BodyText"/>
        <w:kinsoku w:val="0"/>
        <w:overflowPunct w:val="0"/>
        <w:spacing w:before="18"/>
        <w:ind w:left="1243"/>
        <w:rPr>
          <w:color w:val="313131"/>
          <w:sz w:val="28"/>
          <w:szCs w:val="28"/>
        </w:rPr>
      </w:pPr>
      <w:r>
        <w:rPr>
          <w:color w:val="313131"/>
          <w:sz w:val="28"/>
          <w:szCs w:val="28"/>
        </w:rPr>
        <w:t>(p=MC)</w:t>
      </w:r>
    </w:p>
    <w:p w:rsidR="00000000" w:rsidRDefault="0037675A">
      <w:pPr>
        <w:pStyle w:val="BodyText"/>
        <w:kinsoku w:val="0"/>
        <w:overflowPunct w:val="0"/>
        <w:spacing w:before="18"/>
        <w:ind w:left="1243"/>
        <w:rPr>
          <w:color w:val="313131"/>
          <w:sz w:val="28"/>
          <w:szCs w:val="28"/>
        </w:rPr>
        <w:sectPr w:rsidR="00000000">
          <w:pgSz w:w="14400" w:h="10800" w:orient="landscape"/>
          <w:pgMar w:top="640" w:right="360" w:bottom="280" w:left="240" w:header="720" w:footer="720" w:gutter="0"/>
          <w:cols w:space="720"/>
          <w:noEndnote/>
        </w:sectPr>
      </w:pPr>
    </w:p>
    <w:p w:rsidR="00000000" w:rsidRDefault="00F838F4">
      <w:pPr>
        <w:pStyle w:val="Heading2"/>
        <w:kinsoku w:val="0"/>
        <w:overflowPunct w:val="0"/>
        <w:ind w:left="106"/>
        <w:rPr>
          <w:color w:val="164B6C"/>
        </w:rPr>
      </w:pPr>
      <w:r>
        <w:rPr>
          <w:noProof/>
        </w:rPr>
        <w:lastRenderedPageBreak/>
        <mc:AlternateContent>
          <mc:Choice Requires="wps">
            <w:drawing>
              <wp:anchor distT="0" distB="0" distL="114300" distR="114300" simplePos="0" relativeHeight="251696128" behindDoc="1" locked="0" layoutInCell="0" allowOverlap="1">
                <wp:simplePos x="0" y="0"/>
                <wp:positionH relativeFrom="page">
                  <wp:posOffset>0</wp:posOffset>
                </wp:positionH>
                <wp:positionV relativeFrom="page">
                  <wp:posOffset>0</wp:posOffset>
                </wp:positionV>
                <wp:extent cx="9144000" cy="6858000"/>
                <wp:effectExtent l="0" t="0" r="0" b="0"/>
                <wp:wrapNone/>
                <wp:docPr id="277"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3" o:spid="_x0000_s1081" style="position:absolute;left:0;text-align:left;margin-left:0;margin-top:0;width:10in;height:540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97152" behindDoc="1" locked="0" layoutInCell="0" allowOverlap="1">
                <wp:simplePos x="0" y="0"/>
                <wp:positionH relativeFrom="page">
                  <wp:posOffset>0</wp:posOffset>
                </wp:positionH>
                <wp:positionV relativeFrom="page">
                  <wp:posOffset>0</wp:posOffset>
                </wp:positionV>
                <wp:extent cx="9144000" cy="6857365"/>
                <wp:effectExtent l="0" t="0" r="0" b="0"/>
                <wp:wrapNone/>
                <wp:docPr id="266"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267" name="Freeform 785"/>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786"/>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787"/>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788"/>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789"/>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2" name="Group 790"/>
                        <wpg:cNvGrpSpPr>
                          <a:grpSpLocks/>
                        </wpg:cNvGrpSpPr>
                        <wpg:grpSpPr bwMode="auto">
                          <a:xfrm>
                            <a:off x="6828" y="1614"/>
                            <a:ext cx="743" cy="742"/>
                            <a:chOff x="6828" y="1614"/>
                            <a:chExt cx="743" cy="742"/>
                          </a:xfrm>
                        </wpg:grpSpPr>
                        <wps:wsp>
                          <wps:cNvPr id="273" name="Freeform 791"/>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792"/>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793"/>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794"/>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0DA75B" id="Group 784" o:spid="_x0000_s1026" style="position:absolute;margin-left:0;margin-top:0;width:10in;height:539.95pt;z-index:-251619328;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" o:allowincell="f">
                <v:shape id="Freeform 785"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Nj5cMA&#10;AADcAAAADwAAAGRycy9kb3ducmV2LnhtbESPT4vCMBTE7wv7HcJb2Nua2kOVahQRxb148M8HeDRv&#10;m67NS2lijd/eCILHYWZ+w8yX0bZioN43jhWMRxkI4srphmsF59P2ZwrCB2SNrWNScCcPy8XnxxxL&#10;7W58oOEYapEg7EtUYELoSil9ZciiH7mOOHl/rrcYkuxrqXu8JbhtZZ5lhbTYcFow2NHaUHU5Xq2C&#10;zTTiYTLk++G8+9+fTL2Ol+Ku1PdXXM1ABIrhHX61f7WCvJjA80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Nj5cMAAADc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786"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oG8EA&#10;AADcAAAADwAAAGRycy9kb3ducmV2LnhtbERPz2vCMBS+D/Y/hDfYbabroUg1ytgQRPSwqvdH82yr&#10;zUttYpv51y8HwePH93u+DKYVA/Wusazgc5KAIC6tbrhScNivPqYgnEfW2FomBX/kYLl4fZljru3I&#10;vzQUvhIxhF2OCmrvu1xKV9Zk0E1sRxy5k+0N+gj7SuoexxhuWpkmSSYNNhwbauzou6byUtyMgqNP&#10;Tvd0dfyh7c20drcJ5ysFpd7fwtcMhKfgn+KHe60VpFlcG8/EI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6BvBAAAA3AAAAA8AAAAAAAAAAAAAAAAAmAIAAGRycy9kb3du&#10;cmV2LnhtbFBLBQYAAAAABAAEAPUAAACGAwAAAAA=&#10;" path="m,487r13910,l13910,,,,,487xe" fillcolor="#1b577b" stroked="f">
                  <v:path arrowok="t" o:connecttype="custom" o:connectlocs="0,487;13910,487;13910,0;0,0;0,487" o:connectangles="0,0,0,0,0"/>
                </v:shape>
                <v:shape id="Freeform 787"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YMUA&#10;AADcAAAADwAAAGRycy9kb3ducmV2LnhtbESPQWvCQBSE74X+h+UJvdWNKYpGN6EohV4srVW8PrLP&#10;JJh9u2S3JvXXu4WCx2FmvmFWxWBacaHON5YVTMYJCOLS6oYrBfvvt+c5CB+QNbaWScEveSjyx4cV&#10;Ztr2/EWXXahEhLDPUEEdgsuk9GVNBv3YOuLonWxnMETZVVJ32Ee4aWWaJDNpsOG4UKOjdU3lefdj&#10;FPTDtZzOnfzQ6d649vDSb7bHT6WeRsPrEkSgIdzD/+13rSCdLeDv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xg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788"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1uTMQA&#10;AADcAAAADwAAAGRycy9kb3ducmV2LnhtbESPwW7CMAyG75P2DpEncZlGCgeYOgJCSEjstgEqV6vx&#10;mmqN0yUZLW8/HyZxtH7/nz+vNqPv1JViagMbmE0LUMR1sC03Bs6n/csrqJSRLXaBycCNEmzWjw8r&#10;LG0Y+JOux9wogXAq0YDLuS+1TrUjj2kaemLJvkL0mGWMjbYRB4H7Ts+LYqE9tiwXHPa0c1R/H3+9&#10;aFxi9fwzVIetXn7Ey6J+d82uN2byNG7fQGUa8335v32wBuZL0ZdnhA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9bkzEAAAA3AAAAA8AAAAAAAAAAAAAAAAAmAIAAGRycy9k&#10;b3ducmV2LnhtbFBLBQYAAAAABAAEAPUAAACJAwAAAAA=&#10;" path="m,l13910,e" filled="f" strokecolor="#164b6c">
                  <v:stroke dashstyle="3 1"/>
                  <v:path arrowok="t" o:connecttype="custom" o:connectlocs="0,0;13910,0" o:connectangles="0,0"/>
                </v:shape>
                <v:shape id="Freeform 789"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61usMA&#10;AADcAAAADwAAAGRycy9kb3ducmV2LnhtbESPQYvCMBSE7wv+h/AEb2vaCm6pRhFxYQ960N2D3h7N&#10;sy02L6GJWv+9EYQ9DjPzDTNf9qYVN+p8Y1lBOk5AEJdWN1wp+Pv9/sxB+ICssbVMCh7kYbkYfMyx&#10;0PbOe7odQiUihH2BCuoQXCGlL2sy6MfWEUfvbDuDIcqukrrDe4SbVmZJMpUGG44LNTpa11ReDlej&#10;wJ3zbLtLXXKiTJ/sxGxyfdwoNRr2qxmIQH34D7/bP1pB9pXC6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61usMAAADc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790"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791"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OuMMA&#10;AADcAAAADwAAAGRycy9kb3ducmV2LnhtbESPT4vCMBTE7wt+h/AEL4um/t2lGkVEZcGTdi97ezTP&#10;tti8lCZq/PZGEPY4zMxvmMUqmFrcqHWVZQXDQQKCOLe64kLBb7brf4NwHlljbZkUPMjBatn5WGCq&#10;7Z2PdDv5QkQIuxQVlN43qZQuL8mgG9iGOHpn2xr0UbaF1C3eI9zUcpQkM2mw4rhQYkObkvLL6WoU&#10;ZIEnPP0klx/8LJskf5ew322V6nXDeg7CU/D/4Xf7RysYfY3hdS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uOuM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792"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IWzMUA&#10;AADcAAAADwAAAGRycy9kb3ducmV2LnhtbESPQWvCQBSE70L/w/IKvYhuGqItqWsopYrgSdOLt0f2&#10;NQlm34bsNtn+e1co9DjMzDfMpgimEyMNrrWs4HmZgCCurG65VvBV7havIJxH1thZJgW/5KDYPsw2&#10;mGs78YnGs69FhLDLUUHjfZ9L6aqGDLql7Ymj920Hgz7KoZZ6wCnCTSfTJFlLgy3HhQZ7+mioup5/&#10;jIIycMarObnq6NdlllyuYb/7VOrpMby/gfAU/H/4r33QCtKXDO5n4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hbMxQAAANwAAAAPAAAAAAAAAAAAAAAAAJgCAABkcnMv&#10;ZG93bnJldi54bWxQSwUGAAAAAAQABAD1AAAAigM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793"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6zV8MA&#10;AADcAAAADwAAAGRycy9kb3ducmV2LnhtbESPQYvCMBSE74L/ITzBi2iqaF26RpFFRfCk9bK3R/O2&#10;LTYvpclq9t9vBMHjMDPfMKtNMI24U+dqywqmkwQEcWF1zaWCa74ff4BwHlljY5kU/JGDzbrfW2Gm&#10;7YPPdL/4UkQIuwwVVN63mZSuqMigm9iWOHo/tjPoo+xKqTt8RLhp5CxJUmmw5rhQYUtfFRW3y69R&#10;kAee82JErjj5NJ8n37dw2O+UGg7C9hOEp+Df4Vf7qBXMlgt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6zV8MAAADc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794"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wtIMMA&#10;AADcAAAADwAAAGRycy9kb3ducmV2LnhtbESPQYvCMBSE7wv+h/AEL4umilulGkVEF2FPWi/eHs2z&#10;LTYvpYka//1GWNjjMDPfMMt1MI14UOdqywrGowQEcWF1zaWCc74fzkE4j6yxsUwKXuRgvep9LDHT&#10;9slHepx8KSKEXYYKKu/bTEpXVGTQjWxLHL2r7Qz6KLtS6g6fEW4aOUmSVBqsOS5U2NK2ouJ2uhsF&#10;eeApf32SK358mk+Tyy1873dKDfphswDhKfj/8F/7oBVMZim8z8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wtIM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Types of Economic Efficiency</w:t>
      </w:r>
    </w:p>
    <w:p w:rsidR="00000000" w:rsidRDefault="0037675A">
      <w:pPr>
        <w:pStyle w:val="BodyText"/>
        <w:kinsoku w:val="0"/>
        <w:overflowPunct w:val="0"/>
        <w:spacing w:before="317"/>
        <w:ind w:left="181"/>
        <w:jc w:val="center"/>
        <w:rPr>
          <w:color w:val="164B6C"/>
          <w:sz w:val="32"/>
          <w:szCs w:val="32"/>
        </w:rPr>
      </w:pPr>
      <w:r>
        <w:rPr>
          <w:color w:val="164B6C"/>
          <w:sz w:val="32"/>
          <w:szCs w:val="32"/>
        </w:rPr>
        <w:t>50</w:t>
      </w:r>
    </w:p>
    <w:p w:rsidR="00000000" w:rsidRDefault="0037675A">
      <w:pPr>
        <w:pStyle w:val="BodyText"/>
        <w:kinsoku w:val="0"/>
        <w:overflowPunct w:val="0"/>
        <w:spacing w:before="6"/>
        <w:rPr>
          <w:sz w:val="12"/>
          <w:szCs w:val="12"/>
        </w:rPr>
      </w:pPr>
    </w:p>
    <w:p w:rsidR="00000000" w:rsidRDefault="0037675A">
      <w:pPr>
        <w:pStyle w:val="Heading9"/>
        <w:kinsoku w:val="0"/>
        <w:overflowPunct w:val="0"/>
        <w:spacing w:before="103"/>
      </w:pPr>
      <w:r>
        <w:t>Dynamic efficiency</w:t>
      </w:r>
    </w:p>
    <w:p w:rsidR="00000000" w:rsidRDefault="0037675A">
      <w:pPr>
        <w:pStyle w:val="BodyText"/>
        <w:numPr>
          <w:ilvl w:val="0"/>
          <w:numId w:val="2"/>
        </w:numPr>
        <w:tabs>
          <w:tab w:val="left" w:pos="812"/>
        </w:tabs>
        <w:kinsoku w:val="0"/>
        <w:overflowPunct w:val="0"/>
        <w:spacing w:before="27"/>
        <w:ind w:hanging="432"/>
        <w:rPr>
          <w:rFonts w:ascii="Wingdings 2" w:hAnsi="Wingdings 2" w:cs="Wingdings 2"/>
          <w:color w:val="EF7E09"/>
          <w:sz w:val="35"/>
          <w:szCs w:val="35"/>
        </w:rPr>
      </w:pPr>
      <w:r>
        <w:rPr>
          <w:color w:val="000000"/>
          <w:sz w:val="42"/>
          <w:szCs w:val="42"/>
        </w:rPr>
        <w:t>Refers to efficiency over</w:t>
      </w:r>
      <w:r>
        <w:rPr>
          <w:color w:val="000000"/>
          <w:spacing w:val="-23"/>
          <w:sz w:val="42"/>
          <w:szCs w:val="42"/>
        </w:rPr>
        <w:t xml:space="preserve"> </w:t>
      </w:r>
      <w:r>
        <w:rPr>
          <w:color w:val="000000"/>
          <w:sz w:val="42"/>
          <w:szCs w:val="42"/>
        </w:rPr>
        <w:t>time</w:t>
      </w:r>
    </w:p>
    <w:p w:rsidR="00000000" w:rsidRDefault="0037675A">
      <w:pPr>
        <w:pStyle w:val="ListParagraph"/>
        <w:numPr>
          <w:ilvl w:val="1"/>
          <w:numId w:val="2"/>
        </w:numPr>
        <w:tabs>
          <w:tab w:val="left" w:pos="1244"/>
        </w:tabs>
        <w:kinsoku w:val="0"/>
        <w:overflowPunct w:val="0"/>
        <w:spacing w:before="24" w:line="356" w:lineRule="exact"/>
        <w:rPr>
          <w:rFonts w:ascii="Wingdings" w:hAnsi="Wingdings" w:cs="Wingdings"/>
          <w:color w:val="9F2936"/>
        </w:rPr>
      </w:pPr>
      <w:r>
        <w:rPr>
          <w:color w:val="313131"/>
          <w:sz w:val="34"/>
          <w:szCs w:val="34"/>
        </w:rPr>
        <w:t>e.g. a factory in 1920 would be very efficient for that time period, but</w:t>
      </w:r>
      <w:r>
        <w:rPr>
          <w:color w:val="313131"/>
          <w:spacing w:val="-3"/>
          <w:sz w:val="34"/>
          <w:szCs w:val="34"/>
        </w:rPr>
        <w:t xml:space="preserve"> </w:t>
      </w:r>
      <w:r>
        <w:rPr>
          <w:color w:val="313131"/>
          <w:sz w:val="34"/>
          <w:szCs w:val="34"/>
        </w:rPr>
        <w:t>by</w:t>
      </w:r>
    </w:p>
    <w:p w:rsidR="00000000" w:rsidRDefault="0037675A">
      <w:pPr>
        <w:pStyle w:val="BodyText"/>
        <w:kinsoku w:val="0"/>
        <w:overflowPunct w:val="0"/>
        <w:spacing w:line="356" w:lineRule="exact"/>
        <w:ind w:left="1243"/>
        <w:rPr>
          <w:color w:val="313131"/>
          <w:sz w:val="34"/>
          <w:szCs w:val="34"/>
        </w:rPr>
      </w:pPr>
      <w:r>
        <w:rPr>
          <w:color w:val="313131"/>
          <w:sz w:val="34"/>
          <w:szCs w:val="34"/>
        </w:rPr>
        <w:t>comparison would now be inefficient</w:t>
      </w:r>
    </w:p>
    <w:p w:rsidR="00000000" w:rsidRDefault="0037675A">
      <w:pPr>
        <w:pStyle w:val="BodyText"/>
        <w:numPr>
          <w:ilvl w:val="0"/>
          <w:numId w:val="2"/>
        </w:numPr>
        <w:tabs>
          <w:tab w:val="left" w:pos="812"/>
        </w:tabs>
        <w:kinsoku w:val="0"/>
        <w:overflowPunct w:val="0"/>
        <w:spacing w:before="83" w:line="204" w:lineRule="auto"/>
        <w:ind w:right="424" w:hanging="432"/>
        <w:rPr>
          <w:rFonts w:ascii="Wingdings 2" w:hAnsi="Wingdings 2" w:cs="Wingdings 2"/>
          <w:color w:val="EF7E09"/>
          <w:sz w:val="35"/>
          <w:szCs w:val="35"/>
        </w:rPr>
      </w:pPr>
      <w:r>
        <w:rPr>
          <w:color w:val="000000"/>
          <w:sz w:val="42"/>
          <w:szCs w:val="42"/>
        </w:rPr>
        <w:t>Dynamic efficiency involves the introduction of new technology and working practices to reduce costs over</w:t>
      </w:r>
      <w:r>
        <w:rPr>
          <w:color w:val="000000"/>
          <w:spacing w:val="-24"/>
          <w:sz w:val="42"/>
          <w:szCs w:val="42"/>
        </w:rPr>
        <w:t xml:space="preserve"> </w:t>
      </w:r>
      <w:r>
        <w:rPr>
          <w:color w:val="000000"/>
          <w:sz w:val="42"/>
          <w:szCs w:val="42"/>
        </w:rPr>
        <w:t>time</w:t>
      </w:r>
    </w:p>
    <w:p w:rsidR="00000000" w:rsidRDefault="0037675A">
      <w:pPr>
        <w:pStyle w:val="BodyText"/>
        <w:kinsoku w:val="0"/>
        <w:overflowPunct w:val="0"/>
        <w:spacing w:before="8"/>
        <w:rPr>
          <w:sz w:val="47"/>
          <w:szCs w:val="47"/>
        </w:rPr>
      </w:pPr>
    </w:p>
    <w:p w:rsidR="00000000" w:rsidRDefault="0037675A">
      <w:pPr>
        <w:pStyle w:val="BodyText"/>
        <w:kinsoku w:val="0"/>
        <w:overflowPunct w:val="0"/>
        <w:spacing w:before="1"/>
        <w:ind w:left="379"/>
        <w:rPr>
          <w:b/>
          <w:bCs/>
          <w:sz w:val="42"/>
          <w:szCs w:val="42"/>
        </w:rPr>
      </w:pPr>
      <w:r>
        <w:rPr>
          <w:b/>
          <w:bCs/>
          <w:sz w:val="42"/>
          <w:szCs w:val="42"/>
        </w:rPr>
        <w:t>Static efficiency</w:t>
      </w:r>
    </w:p>
    <w:p w:rsidR="00000000" w:rsidRDefault="0037675A">
      <w:pPr>
        <w:pStyle w:val="ListParagraph"/>
        <w:numPr>
          <w:ilvl w:val="0"/>
          <w:numId w:val="2"/>
        </w:numPr>
        <w:tabs>
          <w:tab w:val="left" w:pos="812"/>
        </w:tabs>
        <w:kinsoku w:val="0"/>
        <w:overflowPunct w:val="0"/>
        <w:spacing w:before="26"/>
        <w:ind w:hanging="432"/>
        <w:rPr>
          <w:rFonts w:ascii="Wingdings 2" w:hAnsi="Wingdings 2" w:cs="Wingdings 2"/>
          <w:color w:val="EF7E09"/>
          <w:sz w:val="35"/>
          <w:szCs w:val="35"/>
        </w:rPr>
      </w:pPr>
      <w:r>
        <w:rPr>
          <w:color w:val="000000"/>
          <w:sz w:val="42"/>
          <w:szCs w:val="42"/>
        </w:rPr>
        <w:t>Efficiency at a given point in</w:t>
      </w:r>
      <w:r>
        <w:rPr>
          <w:color w:val="000000"/>
          <w:spacing w:val="-24"/>
          <w:sz w:val="42"/>
          <w:szCs w:val="42"/>
        </w:rPr>
        <w:t xml:space="preserve"> </w:t>
      </w:r>
      <w:r>
        <w:rPr>
          <w:color w:val="000000"/>
          <w:sz w:val="42"/>
          <w:szCs w:val="42"/>
        </w:rPr>
        <w:t>time</w:t>
      </w:r>
    </w:p>
    <w:p w:rsidR="00000000" w:rsidRDefault="0037675A">
      <w:pPr>
        <w:pStyle w:val="ListParagraph"/>
        <w:numPr>
          <w:ilvl w:val="0"/>
          <w:numId w:val="2"/>
        </w:numPr>
        <w:tabs>
          <w:tab w:val="left" w:pos="812"/>
        </w:tabs>
        <w:kinsoku w:val="0"/>
        <w:overflowPunct w:val="0"/>
        <w:spacing w:before="26"/>
        <w:ind w:hanging="432"/>
        <w:rPr>
          <w:rFonts w:ascii="Wingdings 2" w:hAnsi="Wingdings 2" w:cs="Wingdings 2"/>
          <w:color w:val="EF7E09"/>
          <w:sz w:val="35"/>
          <w:szCs w:val="35"/>
        </w:rPr>
        <w:sectPr w:rsidR="00000000">
          <w:pgSz w:w="14400" w:h="10800" w:orient="landscape"/>
          <w:pgMar w:top="640" w:right="360" w:bottom="280" w:left="240" w:header="720" w:footer="720" w:gutter="0"/>
          <w:cols w:space="720"/>
          <w:noEndnote/>
        </w:sectPr>
      </w:pPr>
    </w:p>
    <w:p w:rsidR="00000000" w:rsidRDefault="00F838F4">
      <w:pPr>
        <w:pStyle w:val="BodyText"/>
        <w:kinsoku w:val="0"/>
        <w:overflowPunct w:val="0"/>
        <w:spacing w:before="84"/>
        <w:ind w:left="106"/>
        <w:jc w:val="center"/>
        <w:rPr>
          <w:color w:val="164B6C"/>
          <w:sz w:val="66"/>
          <w:szCs w:val="66"/>
        </w:rPr>
      </w:pPr>
      <w:r>
        <w:rPr>
          <w:noProof/>
        </w:rPr>
        <w:lastRenderedPageBreak/>
        <mc:AlternateContent>
          <mc:Choice Requires="wps">
            <w:drawing>
              <wp:anchor distT="0" distB="0" distL="114300" distR="114300" simplePos="0" relativeHeight="251698176" behindDoc="1" locked="0" layoutInCell="0" allowOverlap="1">
                <wp:simplePos x="0" y="0"/>
                <wp:positionH relativeFrom="page">
                  <wp:posOffset>0</wp:posOffset>
                </wp:positionH>
                <wp:positionV relativeFrom="page">
                  <wp:posOffset>0</wp:posOffset>
                </wp:positionV>
                <wp:extent cx="9144000" cy="6858000"/>
                <wp:effectExtent l="0" t="0" r="0" b="0"/>
                <wp:wrapNone/>
                <wp:docPr id="265" name="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5" o:spid="_x0000_s1082" style="position:absolute;left:0;text-align:left;margin-left:0;margin-top:0;width:10in;height:540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BY3BXl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99200" behindDoc="1" locked="0" layoutInCell="0" allowOverlap="1">
                <wp:simplePos x="0" y="0"/>
                <wp:positionH relativeFrom="page">
                  <wp:posOffset>0</wp:posOffset>
                </wp:positionH>
                <wp:positionV relativeFrom="page">
                  <wp:posOffset>0</wp:posOffset>
                </wp:positionV>
                <wp:extent cx="9144000" cy="6857365"/>
                <wp:effectExtent l="0" t="0" r="0" b="0"/>
                <wp:wrapNone/>
                <wp:docPr id="254"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255" name="Freeform 797"/>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798"/>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799"/>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800"/>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801"/>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0" name="Group 802"/>
                        <wpg:cNvGrpSpPr>
                          <a:grpSpLocks/>
                        </wpg:cNvGrpSpPr>
                        <wpg:grpSpPr bwMode="auto">
                          <a:xfrm>
                            <a:off x="6828" y="1614"/>
                            <a:ext cx="743" cy="742"/>
                            <a:chOff x="6828" y="1614"/>
                            <a:chExt cx="743" cy="742"/>
                          </a:xfrm>
                        </wpg:grpSpPr>
                        <wps:wsp>
                          <wps:cNvPr id="261" name="Freeform 803"/>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804"/>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805"/>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806"/>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E5D523" id="Group 796" o:spid="_x0000_s1026" style="position:absolute;margin-left:0;margin-top:0;width:10in;height:539.95pt;z-index:-251617280;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" o:allowincell="f">
                <v:shape id="Freeform 797"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StMMA&#10;AADcAAAADwAAAGRycy9kb3ducmV2LnhtbESP3YrCMBSE7wXfIRzBO00t6ErXKCKKe+OFPw9waM42&#10;1eakNLHGt98sLOzlMDPfMKtNtI3oqfO1YwWzaQaCuHS65krB7XqYLEH4gKyxcUwK3uRhsx4OVlho&#10;9+Iz9ZdQiQRhX6ACE0JbSOlLQxb91LXEyft2ncWQZFdJ3eErwW0j8yxbSIs1pwWDLe0MlY/L0yrY&#10;LyOeP/r81N+O99PVVLv4WLyVGo/i9hNEoBj+w3/tL60gn8/h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GStMMAAADc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798"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oTT8QA&#10;AADcAAAADwAAAGRycy9kb3ducmV2LnhtbESPQWvCQBSE70L/w/IK3nTTQEVSVxFLoBQ9VOv9kX0m&#10;abNv0+wm2fbXuwXB4zAz3zCrTTCNGKhztWUFT/MEBHFhdc2lgs9TPluCcB5ZY2OZFPySg836YbLC&#10;TNuRP2g4+lJECLsMFVTet5mUrqjIoJvbljh6F9sZ9FF2pdQdjhFuGpkmyUIarDkuVNjSrqLi+9gb&#10;BWefXP7S/PxK+9409vAevn4oKDV9DNsXEJ6Cv4dv7TetIH1ewP+Ze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6E0/EAAAA3AAAAA8AAAAAAAAAAAAAAAAAmAIAAGRycy9k&#10;b3ducmV2LnhtbFBLBQYAAAAABAAEAPUAAACJAwAAAAA=&#10;" path="m,487r13910,l13910,,,,,487xe" fillcolor="#1b577b" stroked="f">
                  <v:path arrowok="t" o:connecttype="custom" o:connectlocs="0,487;13910,487;13910,0;0,0;0,487" o:connectangles="0,0,0,0,0"/>
                </v:shape>
                <v:shape id="Freeform 799"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XNMUA&#10;AADcAAAADwAAAGRycy9kb3ducmV2LnhtbESPS2vDMBCE74H+B7GF3Bq5DnngWA6lJZBLSl6l18Xa&#10;2KbWSlhq7PTXV4VCjsPMfMPk68G04kqdbywreJ4kIIhLqxuuFJxPm6clCB+QNbaWScGNPKyLh1GO&#10;mbY9H+h6DJWIEPYZKqhDcJmUvqzJoJ9YRxy9i+0Mhii7SuoO+wg3rUyTZC4NNhwXanT0WlP5dfw2&#10;Cvrhp5wtnXzX6dm49mPav+0+90qNH4eXFYhAQ7iH/9tbrSCdLeDvTD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tc0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800"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4+KsQA&#10;AADcAAAADwAAAGRycy9kb3ducmV2LnhtbESPwWoCMRCG70LfIUyhF9GsQq2sRhFBsLdWi16HzbhZ&#10;uplsk9Tdvn3nUOhx+Of/5pv1dvCtulNMTWADs2kBirgKtuHawMf5MFmCShnZYhuYDPxQgu3mYbTG&#10;0oae3+l+yrUSCKcSDbicu1LrVDnymKahI5bsFqLHLGOstY3YC9y3el4UC+2xYbngsKO9o+rz9O1F&#10;4xov46/+ctzpl7d4XVSvrt53xjw9DrsVqExD/l/+ax+tgfmz2MozQg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PirEAAAA3AAAAA8AAAAAAAAAAAAAAAAAmAIAAGRycy9k&#10;b3ducmV2LnhtbFBLBQYAAAAABAAEAPUAAACJAwAAAAA=&#10;" path="m,l13910,e" filled="f" strokecolor="#164b6c">
                  <v:stroke dashstyle="3 1"/>
                  <v:path arrowok="t" o:connecttype="custom" o:connectlocs="0,0;13910,0" o:connectangles="0,0"/>
                </v:shape>
                <v:shape id="Freeform 801"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l3MMA&#10;AADcAAAADwAAAGRycy9kb3ducmV2LnhtbESPQYvCMBSE74L/ITzBm6Z2UWo1iogLHvSg7mG9PZpn&#10;W2xeQhO1++83wsIeh5n5hlmuO9OIJ7W+tqxgMk5AEBdW11wq+Lp8jjIQPiBrbCyTgh/ysF71e0vM&#10;tX3xiZ7nUIoIYZ+jgioEl0vpi4oM+rF1xNG72dZgiLItpW7xFeGmkWmSzKTBmuNChY62FRX388Mo&#10;cLcsPRwnLrlSqq/2w+wy/b1TajjoNgsQgbrwH/5r77WCdDqH9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l3MMAAADc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802"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803"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jicMA&#10;AADcAAAADwAAAGRycy9kb3ducmV2LnhtbESPQYvCMBSE78L+h/AWvIimipalGmURXQRPtl729mje&#10;tsXmpTRRs//eCILHYWa+YVabYFpxo941lhVMJwkI4tLqhisF52I//gLhPLLG1jIp+CcHm/XHYIWZ&#10;tnc+0S33lYgQdhkqqL3vMildWZNBN7EdcfT+bG/QR9lXUvd4j3DTylmSpNJgw3Ghxo62NZWX/GoU&#10;FIHnvBiRK48+LebJ7yX87HdKDT/D9xKEp+Df4Vf7oBXM0ik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wjic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804"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69/sMA&#10;AADcAAAADwAAAGRycy9kb3ducmV2LnhtbESPQYvCMBSE74L/ITxhL7KmFi1L1yjLsorgSevF26N5&#10;2xabl9JEjf/eCILHYWa+YRarYFpxpd41lhVMJwkI4tLqhisFx2L9+QXCeWSNrWVScCcHq+VwsMBc&#10;2xvv6XrwlYgQdjkqqL3vcildWZNBN7EdcfT+bW/QR9lXUvd4i3DTyjRJMmmw4bhQY0e/NZXnw8Uo&#10;KALPeD4mV+58VsyS0zls1n9KfYzCzzcIT8G/w6/2VitIsxS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69/sMAAADc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805"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IYZcMA&#10;AADcAAAADwAAAGRycy9kb3ducmV2LnhtbESPQYvCMBSE78L+h/AEL6KprhapRllkXQRPWi/eHs2z&#10;LTYvpclq/PebBcHjMDPfMKtNMI24U+dqywom4wQEcWF1zaWCc74bLUA4j6yxsUwKnuRgs/7orTDT&#10;9sFHup98KSKEXYYKKu/bTEpXVGTQjW1LHL2r7Qz6KLtS6g4fEW4aOU2SVBqsOS5U2NK2ouJ2+jUK&#10;8sAzng/JFQef5rPkcgs/u2+lBv3wtQThKfh3+NXeawXT9BP+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IYZcMAAADc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806"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AEcMA&#10;AADcAAAADwAAAGRycy9kb3ducmV2LnhtbESPQYvCMBSE74L/ITxhL7KmSi1L1yjLsorgSevF26N5&#10;2xabl9JEjf/eCILHYWa+YRarYFpxpd41lhVMJwkI4tLqhisFx2L9+QXCeWSNrWVScCcHq+VwsMBc&#10;2xvv6XrwlYgQdjkqqL3vcildWZNBN7EdcfT+bW/QR9lXUvd4i3DTylmSZNJgw3Ghxo5+ayrPh4tR&#10;UAROeT4mV+58VqTJ6Rw26z+lPkbh5xuEp+Df4Vd7qxXMshS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uAEc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sz w:val="66"/>
          <w:szCs w:val="66"/>
        </w:rPr>
        <w:t>Types of Economic Efficiency</w:t>
      </w:r>
    </w:p>
    <w:p w:rsidR="00000000" w:rsidRDefault="0037675A">
      <w:pPr>
        <w:pStyle w:val="BodyText"/>
        <w:kinsoku w:val="0"/>
        <w:overflowPunct w:val="0"/>
        <w:spacing w:before="317"/>
        <w:ind w:left="180"/>
        <w:jc w:val="center"/>
        <w:rPr>
          <w:color w:val="164B6C"/>
          <w:sz w:val="32"/>
          <w:szCs w:val="32"/>
        </w:rPr>
      </w:pPr>
      <w:r>
        <w:rPr>
          <w:color w:val="164B6C"/>
          <w:sz w:val="32"/>
          <w:szCs w:val="32"/>
        </w:rPr>
        <w:t>51</w:t>
      </w:r>
    </w:p>
    <w:p w:rsidR="00000000" w:rsidRDefault="0037675A">
      <w:pPr>
        <w:pStyle w:val="BodyText"/>
        <w:kinsoku w:val="0"/>
        <w:overflowPunct w:val="0"/>
        <w:spacing w:before="6"/>
        <w:rPr>
          <w:sz w:val="13"/>
          <w:szCs w:val="13"/>
        </w:rPr>
      </w:pPr>
    </w:p>
    <w:p w:rsidR="00000000" w:rsidRDefault="0037675A">
      <w:pPr>
        <w:pStyle w:val="BodyText"/>
        <w:kinsoku w:val="0"/>
        <w:overflowPunct w:val="0"/>
        <w:spacing w:before="100"/>
        <w:ind w:left="379"/>
        <w:rPr>
          <w:sz w:val="38"/>
          <w:szCs w:val="38"/>
        </w:rPr>
      </w:pPr>
      <w:r>
        <w:rPr>
          <w:b/>
          <w:bCs/>
          <w:sz w:val="38"/>
          <w:szCs w:val="38"/>
        </w:rPr>
        <w:t xml:space="preserve">X efficiency </w:t>
      </w:r>
      <w:r>
        <w:rPr>
          <w:sz w:val="38"/>
          <w:szCs w:val="38"/>
        </w:rPr>
        <w:t>(Liebenstein)</w:t>
      </w:r>
    </w:p>
    <w:p w:rsidR="00000000" w:rsidRDefault="0037675A">
      <w:pPr>
        <w:pStyle w:val="ListParagraph"/>
        <w:numPr>
          <w:ilvl w:val="0"/>
          <w:numId w:val="2"/>
        </w:numPr>
        <w:tabs>
          <w:tab w:val="left" w:pos="812"/>
        </w:tabs>
        <w:kinsoku w:val="0"/>
        <w:overflowPunct w:val="0"/>
        <w:spacing w:before="24" w:line="398" w:lineRule="exact"/>
        <w:ind w:hanging="432"/>
        <w:rPr>
          <w:rFonts w:ascii="Wingdings 2" w:hAnsi="Wingdings 2" w:cs="Wingdings 2"/>
          <w:color w:val="EF7E09"/>
          <w:sz w:val="32"/>
          <w:szCs w:val="32"/>
        </w:rPr>
      </w:pPr>
      <w:r>
        <w:rPr>
          <w:color w:val="000000"/>
          <w:sz w:val="38"/>
          <w:szCs w:val="38"/>
        </w:rPr>
        <w:t>Is concerned with the motivation (incentives) of management to</w:t>
      </w:r>
      <w:r>
        <w:rPr>
          <w:color w:val="000000"/>
          <w:spacing w:val="-3"/>
          <w:sz w:val="38"/>
          <w:szCs w:val="38"/>
        </w:rPr>
        <w:t xml:space="preserve"> </w:t>
      </w:r>
      <w:r>
        <w:rPr>
          <w:color w:val="000000"/>
          <w:sz w:val="38"/>
          <w:szCs w:val="38"/>
        </w:rPr>
        <w:t>achieve</w:t>
      </w:r>
    </w:p>
    <w:p w:rsidR="00000000" w:rsidRDefault="0037675A">
      <w:pPr>
        <w:pStyle w:val="BodyText"/>
        <w:kinsoku w:val="0"/>
        <w:overflowPunct w:val="0"/>
        <w:spacing w:line="398" w:lineRule="exact"/>
        <w:ind w:left="811"/>
        <w:rPr>
          <w:sz w:val="38"/>
          <w:szCs w:val="38"/>
        </w:rPr>
      </w:pPr>
      <w:r>
        <w:rPr>
          <w:sz w:val="38"/>
          <w:szCs w:val="38"/>
        </w:rPr>
        <w:t>the best results in the most economic way</w:t>
      </w:r>
    </w:p>
    <w:p w:rsidR="00000000" w:rsidRDefault="0037675A">
      <w:pPr>
        <w:pStyle w:val="ListParagraph"/>
        <w:numPr>
          <w:ilvl w:val="0"/>
          <w:numId w:val="2"/>
        </w:numPr>
        <w:tabs>
          <w:tab w:val="left" w:pos="812"/>
        </w:tabs>
        <w:kinsoku w:val="0"/>
        <w:overflowPunct w:val="0"/>
        <w:spacing w:before="25"/>
        <w:ind w:hanging="432"/>
        <w:rPr>
          <w:rFonts w:ascii="Wingdings 2" w:hAnsi="Wingdings 2" w:cs="Wingdings 2"/>
          <w:color w:val="EF7E09"/>
          <w:sz w:val="32"/>
          <w:szCs w:val="32"/>
        </w:rPr>
      </w:pPr>
      <w:r>
        <w:rPr>
          <w:color w:val="000000"/>
          <w:sz w:val="38"/>
          <w:szCs w:val="38"/>
        </w:rPr>
        <w:t>Occurs when the output of firms is the greatest it can be, given</w:t>
      </w:r>
      <w:r>
        <w:rPr>
          <w:color w:val="000000"/>
          <w:spacing w:val="2"/>
          <w:sz w:val="38"/>
          <w:szCs w:val="38"/>
        </w:rPr>
        <w:t xml:space="preserve"> </w:t>
      </w:r>
      <w:r>
        <w:rPr>
          <w:color w:val="000000"/>
          <w:sz w:val="38"/>
          <w:szCs w:val="38"/>
        </w:rPr>
        <w:t>inputs</w:t>
      </w:r>
    </w:p>
    <w:p w:rsidR="00000000" w:rsidRDefault="0037675A">
      <w:pPr>
        <w:pStyle w:val="ListParagraph"/>
        <w:numPr>
          <w:ilvl w:val="1"/>
          <w:numId w:val="2"/>
        </w:numPr>
        <w:tabs>
          <w:tab w:val="left" w:pos="1244"/>
        </w:tabs>
        <w:kinsoku w:val="0"/>
        <w:overflowPunct w:val="0"/>
        <w:spacing w:before="20" w:line="315" w:lineRule="exact"/>
        <w:rPr>
          <w:rFonts w:ascii="Wingdings" w:hAnsi="Wingdings" w:cs="Wingdings"/>
          <w:color w:val="9F2936"/>
          <w:sz w:val="21"/>
          <w:szCs w:val="21"/>
        </w:rPr>
      </w:pPr>
      <w:r>
        <w:rPr>
          <w:color w:val="313131"/>
          <w:sz w:val="30"/>
          <w:szCs w:val="30"/>
        </w:rPr>
        <w:t>e.g. in highly competitive markets managers are motivated to produce as much as possible</w:t>
      </w:r>
      <w:r>
        <w:rPr>
          <w:color w:val="313131"/>
          <w:spacing w:val="-38"/>
          <w:sz w:val="30"/>
          <w:szCs w:val="30"/>
        </w:rPr>
        <w:t xml:space="preserve"> </w:t>
      </w:r>
      <w:r>
        <w:rPr>
          <w:color w:val="313131"/>
          <w:sz w:val="30"/>
          <w:szCs w:val="30"/>
        </w:rPr>
        <w:t>at</w:t>
      </w:r>
    </w:p>
    <w:p w:rsidR="00000000" w:rsidRDefault="0037675A">
      <w:pPr>
        <w:pStyle w:val="BodyText"/>
        <w:kinsoku w:val="0"/>
        <w:overflowPunct w:val="0"/>
        <w:spacing w:line="315" w:lineRule="exact"/>
        <w:ind w:left="666" w:right="10024"/>
        <w:jc w:val="center"/>
        <w:rPr>
          <w:color w:val="313131"/>
          <w:sz w:val="30"/>
          <w:szCs w:val="30"/>
        </w:rPr>
      </w:pPr>
      <w:r>
        <w:rPr>
          <w:color w:val="313131"/>
          <w:sz w:val="30"/>
          <w:szCs w:val="30"/>
        </w:rPr>
        <w:t>the lowest cost</w:t>
      </w:r>
    </w:p>
    <w:p w:rsidR="00000000" w:rsidRDefault="0037675A">
      <w:pPr>
        <w:pStyle w:val="ListParagraph"/>
        <w:numPr>
          <w:ilvl w:val="0"/>
          <w:numId w:val="2"/>
        </w:numPr>
        <w:tabs>
          <w:tab w:val="left" w:pos="812"/>
        </w:tabs>
        <w:kinsoku w:val="0"/>
        <w:overflowPunct w:val="0"/>
        <w:spacing w:before="23"/>
        <w:ind w:hanging="432"/>
        <w:rPr>
          <w:rFonts w:ascii="Wingdings 2" w:hAnsi="Wingdings 2" w:cs="Wingdings 2"/>
          <w:color w:val="EF7E09"/>
          <w:sz w:val="32"/>
          <w:szCs w:val="32"/>
        </w:rPr>
      </w:pPr>
      <w:r>
        <w:rPr>
          <w:color w:val="000000"/>
          <w:sz w:val="38"/>
          <w:szCs w:val="38"/>
        </w:rPr>
        <w:t>Occurs when firms do not have incentives to cut</w:t>
      </w:r>
      <w:r>
        <w:rPr>
          <w:color w:val="000000"/>
          <w:spacing w:val="12"/>
          <w:sz w:val="38"/>
          <w:szCs w:val="38"/>
        </w:rPr>
        <w:t xml:space="preserve"> </w:t>
      </w:r>
      <w:r>
        <w:rPr>
          <w:color w:val="000000"/>
          <w:sz w:val="38"/>
          <w:szCs w:val="38"/>
        </w:rPr>
        <w:t>costs,</w:t>
      </w:r>
    </w:p>
    <w:p w:rsidR="00000000" w:rsidRDefault="0037675A">
      <w:pPr>
        <w:pStyle w:val="ListParagraph"/>
        <w:numPr>
          <w:ilvl w:val="1"/>
          <w:numId w:val="2"/>
        </w:numPr>
        <w:tabs>
          <w:tab w:val="left" w:pos="1244"/>
        </w:tabs>
        <w:kinsoku w:val="0"/>
        <w:overflowPunct w:val="0"/>
        <w:spacing w:before="21" w:line="315" w:lineRule="exact"/>
        <w:rPr>
          <w:rFonts w:ascii="Wingdings" w:hAnsi="Wingdings" w:cs="Wingdings"/>
          <w:color w:val="9F2936"/>
          <w:sz w:val="21"/>
          <w:szCs w:val="21"/>
        </w:rPr>
      </w:pPr>
      <w:r>
        <w:rPr>
          <w:color w:val="313131"/>
          <w:sz w:val="30"/>
          <w:szCs w:val="30"/>
        </w:rPr>
        <w:t>e.g. a monopoly which makes supernormal profits may have little incentive to get rid</w:t>
      </w:r>
      <w:r>
        <w:rPr>
          <w:color w:val="313131"/>
          <w:spacing w:val="-42"/>
          <w:sz w:val="30"/>
          <w:szCs w:val="30"/>
        </w:rPr>
        <w:t xml:space="preserve"> </w:t>
      </w:r>
      <w:r>
        <w:rPr>
          <w:color w:val="313131"/>
          <w:sz w:val="30"/>
          <w:szCs w:val="30"/>
        </w:rPr>
        <w:t>of</w:t>
      </w:r>
    </w:p>
    <w:p w:rsidR="00000000" w:rsidRDefault="0037675A">
      <w:pPr>
        <w:pStyle w:val="BodyText"/>
        <w:kinsoku w:val="0"/>
        <w:overflowPunct w:val="0"/>
        <w:spacing w:line="315" w:lineRule="exact"/>
        <w:ind w:left="1243"/>
        <w:rPr>
          <w:color w:val="313131"/>
          <w:sz w:val="30"/>
          <w:szCs w:val="30"/>
        </w:rPr>
      </w:pPr>
      <w:r>
        <w:rPr>
          <w:color w:val="313131"/>
          <w:sz w:val="30"/>
          <w:szCs w:val="30"/>
        </w:rPr>
        <w:t>excess labour</w:t>
      </w:r>
    </w:p>
    <w:p w:rsidR="00000000" w:rsidRDefault="0037675A">
      <w:pPr>
        <w:pStyle w:val="ListParagraph"/>
        <w:numPr>
          <w:ilvl w:val="1"/>
          <w:numId w:val="2"/>
        </w:numPr>
        <w:tabs>
          <w:tab w:val="left" w:pos="1244"/>
        </w:tabs>
        <w:kinsoku w:val="0"/>
        <w:overflowPunct w:val="0"/>
        <w:spacing w:before="19"/>
        <w:rPr>
          <w:rFonts w:ascii="Wingdings" w:hAnsi="Wingdings" w:cs="Wingdings"/>
          <w:color w:val="9F2936"/>
          <w:sz w:val="21"/>
          <w:szCs w:val="21"/>
        </w:rPr>
      </w:pPr>
      <w:r>
        <w:rPr>
          <w:color w:val="313131"/>
          <w:sz w:val="30"/>
          <w:szCs w:val="30"/>
        </w:rPr>
        <w:t>Therefore, a firms average cost may be higher than</w:t>
      </w:r>
      <w:r>
        <w:rPr>
          <w:color w:val="313131"/>
          <w:spacing w:val="-41"/>
          <w:sz w:val="30"/>
          <w:szCs w:val="30"/>
        </w:rPr>
        <w:t xml:space="preserve"> </w:t>
      </w:r>
      <w:r>
        <w:rPr>
          <w:color w:val="313131"/>
          <w:sz w:val="30"/>
          <w:szCs w:val="30"/>
        </w:rPr>
        <w:t>necessary</w:t>
      </w:r>
    </w:p>
    <w:p w:rsidR="00000000" w:rsidRDefault="0037675A">
      <w:pPr>
        <w:pStyle w:val="BodyText"/>
        <w:kinsoku w:val="0"/>
        <w:overflowPunct w:val="0"/>
        <w:spacing w:before="2"/>
        <w:rPr>
          <w:sz w:val="42"/>
          <w:szCs w:val="42"/>
        </w:rPr>
      </w:pPr>
    </w:p>
    <w:p w:rsidR="00000000" w:rsidRDefault="0037675A">
      <w:pPr>
        <w:pStyle w:val="BodyText"/>
        <w:kinsoku w:val="0"/>
        <w:overflowPunct w:val="0"/>
        <w:ind w:left="379"/>
        <w:rPr>
          <w:b/>
          <w:bCs/>
          <w:sz w:val="38"/>
          <w:szCs w:val="38"/>
        </w:rPr>
      </w:pPr>
      <w:r>
        <w:rPr>
          <w:b/>
          <w:bCs/>
          <w:sz w:val="38"/>
          <w:szCs w:val="38"/>
        </w:rPr>
        <w:t>Technical efficiency</w:t>
      </w:r>
    </w:p>
    <w:p w:rsidR="00000000" w:rsidRDefault="0037675A">
      <w:pPr>
        <w:pStyle w:val="ListParagraph"/>
        <w:numPr>
          <w:ilvl w:val="0"/>
          <w:numId w:val="2"/>
        </w:numPr>
        <w:tabs>
          <w:tab w:val="left" w:pos="812"/>
        </w:tabs>
        <w:kinsoku w:val="0"/>
        <w:overflowPunct w:val="0"/>
        <w:spacing w:before="24" w:line="398" w:lineRule="exact"/>
        <w:ind w:hanging="432"/>
        <w:rPr>
          <w:rFonts w:ascii="Wingdings 2" w:hAnsi="Wingdings 2" w:cs="Wingdings 2"/>
          <w:color w:val="EF7E09"/>
          <w:sz w:val="32"/>
          <w:szCs w:val="32"/>
        </w:rPr>
      </w:pPr>
      <w:r>
        <w:rPr>
          <w:color w:val="000000"/>
          <w:sz w:val="38"/>
          <w:szCs w:val="38"/>
        </w:rPr>
        <w:t>Refers to how much output can be obtained from a given input or a</w:t>
      </w:r>
      <w:r>
        <w:rPr>
          <w:color w:val="000000"/>
          <w:spacing w:val="-6"/>
          <w:sz w:val="38"/>
          <w:szCs w:val="38"/>
        </w:rPr>
        <w:t xml:space="preserve"> </w:t>
      </w:r>
      <w:r>
        <w:rPr>
          <w:color w:val="000000"/>
          <w:sz w:val="38"/>
          <w:szCs w:val="38"/>
        </w:rPr>
        <w:t>specific</w:t>
      </w:r>
    </w:p>
    <w:p w:rsidR="00000000" w:rsidRDefault="0037675A">
      <w:pPr>
        <w:pStyle w:val="BodyText"/>
        <w:kinsoku w:val="0"/>
        <w:overflowPunct w:val="0"/>
        <w:spacing w:line="398" w:lineRule="exact"/>
        <w:ind w:left="811"/>
        <w:rPr>
          <w:sz w:val="38"/>
          <w:szCs w:val="38"/>
        </w:rPr>
      </w:pPr>
      <w:r>
        <w:rPr>
          <w:sz w:val="38"/>
          <w:szCs w:val="38"/>
        </w:rPr>
        <w:t>combination of inputs</w:t>
      </w:r>
    </w:p>
    <w:p w:rsidR="00000000" w:rsidRDefault="0037675A">
      <w:pPr>
        <w:pStyle w:val="ListParagraph"/>
        <w:numPr>
          <w:ilvl w:val="1"/>
          <w:numId w:val="2"/>
        </w:numPr>
        <w:tabs>
          <w:tab w:val="left" w:pos="1244"/>
        </w:tabs>
        <w:kinsoku w:val="0"/>
        <w:overflowPunct w:val="0"/>
        <w:spacing w:before="65" w:line="201" w:lineRule="auto"/>
        <w:ind w:right="828"/>
        <w:rPr>
          <w:rFonts w:ascii="Wingdings" w:hAnsi="Wingdings" w:cs="Wingdings"/>
          <w:color w:val="9F2936"/>
          <w:sz w:val="21"/>
          <w:szCs w:val="21"/>
        </w:rPr>
      </w:pPr>
      <w:r>
        <w:rPr>
          <w:color w:val="313131"/>
          <w:sz w:val="30"/>
          <w:szCs w:val="30"/>
        </w:rPr>
        <w:t>Maximum technical efficiency occurs when output is maximised f</w:t>
      </w:r>
      <w:r>
        <w:rPr>
          <w:color w:val="313131"/>
          <w:sz w:val="30"/>
          <w:szCs w:val="30"/>
        </w:rPr>
        <w:t>rom a given quantity of inputs</w:t>
      </w:r>
    </w:p>
    <w:p w:rsidR="00000000" w:rsidRDefault="0037675A">
      <w:pPr>
        <w:pStyle w:val="ListParagraph"/>
        <w:numPr>
          <w:ilvl w:val="1"/>
          <w:numId w:val="2"/>
        </w:numPr>
        <w:tabs>
          <w:tab w:val="left" w:pos="1244"/>
        </w:tabs>
        <w:kinsoku w:val="0"/>
        <w:overflowPunct w:val="0"/>
        <w:spacing w:before="76" w:line="201" w:lineRule="auto"/>
        <w:ind w:right="555"/>
        <w:rPr>
          <w:rFonts w:ascii="Wingdings" w:hAnsi="Wingdings" w:cs="Wingdings"/>
          <w:color w:val="9F2936"/>
          <w:sz w:val="21"/>
          <w:szCs w:val="21"/>
        </w:rPr>
      </w:pPr>
      <w:r>
        <w:rPr>
          <w:color w:val="313131"/>
          <w:sz w:val="30"/>
          <w:szCs w:val="30"/>
        </w:rPr>
        <w:t>Note: The simplest way to differentiate productive and technical efficiency is to think of productive efficiency in terms of cost minimisation by adjusting the mix of inputs, whereas technical efficiency is output maximisatio</w:t>
      </w:r>
      <w:r>
        <w:rPr>
          <w:color w:val="313131"/>
          <w:sz w:val="30"/>
          <w:szCs w:val="30"/>
        </w:rPr>
        <w:t>n from a given mix of</w:t>
      </w:r>
      <w:r>
        <w:rPr>
          <w:color w:val="313131"/>
          <w:spacing w:val="-33"/>
          <w:sz w:val="30"/>
          <w:szCs w:val="30"/>
        </w:rPr>
        <w:t xml:space="preserve"> </w:t>
      </w:r>
      <w:r>
        <w:rPr>
          <w:color w:val="313131"/>
          <w:sz w:val="30"/>
          <w:szCs w:val="30"/>
        </w:rPr>
        <w:t>inputs.</w:t>
      </w:r>
    </w:p>
    <w:p w:rsidR="00000000" w:rsidRDefault="0037675A">
      <w:pPr>
        <w:pStyle w:val="ListParagraph"/>
        <w:numPr>
          <w:ilvl w:val="1"/>
          <w:numId w:val="2"/>
        </w:numPr>
        <w:tabs>
          <w:tab w:val="left" w:pos="1244"/>
        </w:tabs>
        <w:kinsoku w:val="0"/>
        <w:overflowPunct w:val="0"/>
        <w:spacing w:before="76" w:line="201" w:lineRule="auto"/>
        <w:ind w:right="555"/>
        <w:rPr>
          <w:rFonts w:ascii="Wingdings" w:hAnsi="Wingdings" w:cs="Wingdings"/>
          <w:color w:val="9F2936"/>
          <w:sz w:val="21"/>
          <w:szCs w:val="21"/>
        </w:rPr>
        <w:sectPr w:rsidR="00000000">
          <w:pgSz w:w="14400" w:h="10800" w:orient="landscape"/>
          <w:pgMar w:top="640" w:right="360" w:bottom="280" w:left="240" w:header="720" w:footer="720" w:gutter="0"/>
          <w:cols w:space="720"/>
          <w:noEndnote/>
        </w:sectPr>
      </w:pPr>
    </w:p>
    <w:p w:rsidR="00000000" w:rsidRDefault="00F838F4">
      <w:pPr>
        <w:pStyle w:val="Heading2"/>
        <w:kinsoku w:val="0"/>
        <w:overflowPunct w:val="0"/>
        <w:ind w:left="112"/>
        <w:rPr>
          <w:color w:val="164B6C"/>
        </w:rPr>
      </w:pPr>
      <w:r>
        <w:rPr>
          <w:noProof/>
        </w:rPr>
        <w:lastRenderedPageBreak/>
        <mc:AlternateContent>
          <mc:Choice Requires="wps">
            <w:drawing>
              <wp:anchor distT="0" distB="0" distL="114300" distR="114300" simplePos="0" relativeHeight="251700224" behindDoc="1" locked="0" layoutInCell="0" allowOverlap="1">
                <wp:simplePos x="0" y="0"/>
                <wp:positionH relativeFrom="page">
                  <wp:posOffset>0</wp:posOffset>
                </wp:positionH>
                <wp:positionV relativeFrom="page">
                  <wp:posOffset>0</wp:posOffset>
                </wp:positionV>
                <wp:extent cx="9144000" cy="6858000"/>
                <wp:effectExtent l="0" t="0" r="0" b="0"/>
                <wp:wrapNone/>
                <wp:docPr id="253"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7" o:spid="_x0000_s1083" style="position:absolute;left:0;text-align:left;margin-left:0;margin-top:0;width:10in;height:540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DVM5AH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701248" behindDoc="1" locked="0" layoutInCell="0" allowOverlap="1">
                <wp:simplePos x="0" y="0"/>
                <wp:positionH relativeFrom="page">
                  <wp:posOffset>0</wp:posOffset>
                </wp:positionH>
                <wp:positionV relativeFrom="page">
                  <wp:posOffset>0</wp:posOffset>
                </wp:positionV>
                <wp:extent cx="9144000" cy="6857365"/>
                <wp:effectExtent l="0" t="0" r="0" b="0"/>
                <wp:wrapNone/>
                <wp:docPr id="242"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243" name="Freeform 809"/>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810"/>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811"/>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812"/>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813"/>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48" name="Group 814"/>
                        <wpg:cNvGrpSpPr>
                          <a:grpSpLocks/>
                        </wpg:cNvGrpSpPr>
                        <wpg:grpSpPr bwMode="auto">
                          <a:xfrm>
                            <a:off x="6828" y="1614"/>
                            <a:ext cx="743" cy="742"/>
                            <a:chOff x="6828" y="1614"/>
                            <a:chExt cx="743" cy="742"/>
                          </a:xfrm>
                        </wpg:grpSpPr>
                        <wps:wsp>
                          <wps:cNvPr id="249" name="Freeform 815"/>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816"/>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817"/>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818"/>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CA55FD" id="Group 808" o:spid="_x0000_s1026" style="position:absolute;margin-left:0;margin-top:0;width:10in;height:539.95pt;z-index:-251615232;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" o:allowincell="f">
                <v:shape id="Freeform 809"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05hsQA&#10;AADcAAAADwAAAGRycy9kb3ducmV2LnhtbESPzW7CMBCE70h9B2srcQOnAVEUMKhCRfTCgZ8HWMXb&#10;OBCvo9gN5u1rJCSOo5n5RrNcR9uInjpfO1bwMc5AEJdO11wpOJ+2ozkIH5A1No5JwZ08rFdvgyUW&#10;2t34QP0xVCJB2BeowITQFlL60pBFP3YtcfJ+XWcxJNlVUnd4S3DbyDzLZtJizWnBYEsbQ+X1+GcV&#10;fM8jHj77fN+fd5f9yVSbeJ3dlRq+x68FiEAxvMLP9o9WkE8n8Di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OYbEAAAA3AAAAA8AAAAAAAAAAAAAAAAAmAIAAGRycy9k&#10;b3ducmV2LnhtbFBLBQYAAAAABAAEAPUAAACJ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810"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fsQA&#10;AADcAAAADwAAAGRycy9kb3ducmV2LnhtbESPQWvCQBSE7wX/w/IKvdVNQygluooogpT2YKr3R/aZ&#10;RLNvY3ZNtv31XaHQ4zAz3zDzZTCtGKh3jWUFL9MEBHFpdcOVgsPX9vkNhPPIGlvLpOCbHCwXk4c5&#10;5tqOvKeh8JWIEHY5Kqi973IpXVmTQTe1HXH0TrY36KPsK6l7HCPctDJNkldpsOG4UGNH65rKS3Ez&#10;Co4+Of2k2+OGPm6mtZ/v4XyloNTTY1jNQHgK/j/8195pBWmWwf1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9vn7EAAAA3AAAAA8AAAAAAAAAAAAAAAAAmAIAAGRycy9k&#10;b3ducmV2LnhtbFBLBQYAAAAABAAEAPUAAACJAwAAAAA=&#10;" path="m,487r13910,l13910,,,,,487xe" fillcolor="#1b577b" stroked="f">
                  <v:path arrowok="t" o:connecttype="custom" o:connectlocs="0,487;13910,487;13910,0;0,0;0,487" o:connectangles="0,0,0,0,0"/>
                </v:shape>
                <v:shape id="Freeform 811"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16BcUA&#10;AADcAAAADwAAAGRycy9kb3ducmV2LnhtbESPzWrDMBCE74W+g9hCbolcpwnBsRxKSyCXlPyVXhdr&#10;Y5taK2GpsdOnrwKBHoeZ+YbJV4NpxYU631hW8DxJQBCXVjdcKTgd1+MFCB+QNbaWScGVPKyKx4cc&#10;M2173tPlECoRIewzVFCH4DIpfVmTQT+xjjh6Z9sZDFF2ldQd9hFuWpkmyVwabDgu1Ojoraby+/Bj&#10;FPTDbzlbOPmh05Nx7ee0f99+7ZQaPQ2vSxCBhvAfvrc3WkH6MoP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jXoF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812"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HsQA&#10;AADcAAAADwAAAGRycy9kb3ducmV2LnhtbESPQWsCMRCF70L/Q5iCF6lZRbZlaxQRCnpTW/Q6bMbN&#10;4mayJqm7/feNIHh8vHnfmzdf9rYRN/KhdqxgMs5AEJdO11wp+Pn+evsAESKyxsYxKfijAMvFy2CO&#10;hXYd7+l2iJVIEA4FKjAxtoWUoTRkMYxdS5y8s/MWY5K+ktpjl+C2kdMsy6XFmlODwZbWhsrL4dem&#10;N07+OLp2x81Kvu/8KS+3plq3Sg1f+9UniEh9fB4/0hutYDrL4T4mEU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0mR7EAAAA3AAAAA8AAAAAAAAAAAAAAAAAmAIAAGRycy9k&#10;b3ducmV2LnhtbFBLBQYAAAAABAAEAPUAAACJAwAAAAA=&#10;" path="m,l13910,e" filled="f" strokecolor="#164b6c">
                  <v:stroke dashstyle="3 1"/>
                  <v:path arrowok="t" o:connecttype="custom" o:connectlocs="0,0;13910,0" o:connectangles="0,0"/>
                </v:shape>
                <v:shape id="Freeform 813"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C6MMA&#10;AADcAAAADwAAAGRycy9kb3ducmV2LnhtbESPQYvCMBSE74L/ITzBm6Z2xS3VKCIueNCDuge9PZpn&#10;W2xeQhO1++83wsIeh5n5hlmsOtOIJ7W+tqxgMk5AEBdW11wq+D5/jTIQPiBrbCyTgh/ysFr2ewvM&#10;tX3xkZ6nUIoIYZ+jgioEl0vpi4oM+rF1xNG72dZgiLItpW7xFeGmkWmSzKTBmuNChY42FRX308Mo&#10;cLcs3R8mLrlSqq/2w2wzfdkqNRx06zmIQF34D/+1d1pBOv2E9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dC6MMAAADc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814"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815"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9z78UA&#10;AADcAAAADwAAAGRycy9kb3ducmV2LnhtbESPQWvCQBSE70L/w/IKvYhuGqK0qWsopYrgSdOLt0f2&#10;NQlm34bsNtn+e1co9DjMzDfMpgimEyMNrrWs4HmZgCCurG65VvBV7hYvIJxH1thZJgW/5KDYPsw2&#10;mGs78YnGs69FhLDLUUHjfZ9L6aqGDLql7Ymj920Hgz7KoZZ6wCnCTSfTJFlLgy3HhQZ7+mioup5/&#10;jIIycMarObnq6NdlllyuYb/7VOrpMby/gfAU/H/4r33QCtLsFe5n4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3PvxQAAANwAAAAPAAAAAAAAAAAAAAAAAJgCAABkcnMv&#10;ZG93bnJldi54bWxQSwUGAAAAAAQABAD1AAAAigM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816"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xMr8EA&#10;AADcAAAADwAAAGRycy9kb3ducmV2LnhtbERPz2vCMBS+C/4P4QleZKZKK6MziogdgiftLrs9mre2&#10;2LyUJtrsvzeHwY4f3+/tPphOPGlwrWUFq2UCgriyuuVawVdZvL2DcB5ZY2eZFPySg/1uOtliru3I&#10;V3refC1iCLscFTTe97mUrmrIoFvanjhyP3Yw6CMcaqkHHGO46eQ6STbSYMuxocGejg1V99vDKCgD&#10;p5wtyFUXvynT5PsePouTUvNZOHyA8BT8v/jPfdYK1lmcH8/EIyB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TK/BAAAA3AAAAA8AAAAAAAAAAAAAAAAAmAIAAGRycy9kb3du&#10;cmV2LnhtbFBLBQYAAAAABAAEAPUAAACGAw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817"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pNMIA&#10;AADcAAAADwAAAGRycy9kb3ducmV2LnhtbESPQYvCMBSE74L/ITzBi2iqqEg1ioiK4GntXvb2aJ5t&#10;sXkpTdT4740g7HGYmW+Y1SaYWjyodZVlBeNRAoI4t7riQsFvdhguQDiPrLG2TApe5GCz7nZWmGr7&#10;5B96XHwhIoRdigpK75tUSpeXZNCNbEMcvattDfoo20LqFp8Rbmo5SZK5NFhxXCixoV1J+e1yNwqy&#10;wFOeDcjlZz/PpsnfLRwPe6X6vbBdgvAU/H/42z5pBZPZGD5n4hG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Ok0wgAAANwAAAAPAAAAAAAAAAAAAAAAAJgCAABkcnMvZG93&#10;bnJldi54bWxQSwUGAAAAAAQABAD1AAAAhwM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818"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J3Q8IA&#10;AADcAAAADwAAAGRycy9kb3ducmV2LnhtbESPQYvCMBSE7wv+h/AEL4umW1SkGkUWFcHTWi/eHs2z&#10;LTYvpYka/70RhD0OM/MNs1gF04g7da62rOBnlIAgLqyuuVRwyrfDGQjnkTU2lknBkxyslr2vBWba&#10;PviP7kdfighhl6GCyvs2k9IVFRl0I9sSR+9iO4M+yq6UusNHhJtGpkkylQZrjgsVtvRbUXE93oyC&#10;PPCYJ9/kioOf5uPkfA277UapQT+s5yA8Bf8f/rT3WkE6SeF9Jh4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dDwgAAANwAAAAPAAAAAAAAAAAAAAAAAJgCAABkcnMvZG93&#10;bnJldi54bWxQSwUGAAAAAAQABAD1AAAAhwM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Types of Economic Efficiency</w:t>
      </w:r>
    </w:p>
    <w:p w:rsidR="00000000" w:rsidRDefault="0037675A">
      <w:pPr>
        <w:pStyle w:val="BodyText"/>
        <w:kinsoku w:val="0"/>
        <w:overflowPunct w:val="0"/>
        <w:spacing w:before="317"/>
        <w:ind w:left="183"/>
        <w:jc w:val="center"/>
        <w:rPr>
          <w:color w:val="164B6C"/>
          <w:sz w:val="32"/>
          <w:szCs w:val="32"/>
        </w:rPr>
      </w:pPr>
      <w:r>
        <w:rPr>
          <w:color w:val="164B6C"/>
          <w:sz w:val="32"/>
          <w:szCs w:val="32"/>
        </w:rPr>
        <w:t>52</w:t>
      </w:r>
    </w:p>
    <w:p w:rsidR="00000000" w:rsidRDefault="0037675A">
      <w:pPr>
        <w:pStyle w:val="BodyText"/>
        <w:kinsoku w:val="0"/>
        <w:overflowPunct w:val="0"/>
        <w:spacing w:before="3"/>
        <w:rPr>
          <w:sz w:val="12"/>
          <w:szCs w:val="12"/>
        </w:rPr>
      </w:pPr>
    </w:p>
    <w:p w:rsidR="00000000" w:rsidRDefault="0037675A">
      <w:pPr>
        <w:pStyle w:val="Heading8"/>
        <w:kinsoku w:val="0"/>
        <w:overflowPunct w:val="0"/>
        <w:spacing w:before="102"/>
      </w:pPr>
      <w:r>
        <w:t>Pareto efficiency</w:t>
      </w:r>
    </w:p>
    <w:p w:rsidR="00000000" w:rsidRDefault="0037675A">
      <w:pPr>
        <w:pStyle w:val="ListParagraph"/>
        <w:numPr>
          <w:ilvl w:val="0"/>
          <w:numId w:val="2"/>
        </w:numPr>
        <w:tabs>
          <w:tab w:val="left" w:pos="812"/>
        </w:tabs>
        <w:kinsoku w:val="0"/>
        <w:overflowPunct w:val="0"/>
        <w:spacing w:before="28"/>
        <w:ind w:hanging="432"/>
        <w:rPr>
          <w:rFonts w:ascii="Wingdings 2" w:hAnsi="Wingdings 2" w:cs="Wingdings 2"/>
          <w:color w:val="EF7E09"/>
          <w:sz w:val="37"/>
          <w:szCs w:val="37"/>
        </w:rPr>
      </w:pPr>
      <w:r>
        <w:rPr>
          <w:color w:val="000000"/>
          <w:sz w:val="44"/>
          <w:szCs w:val="44"/>
        </w:rPr>
        <w:t>Is concerned with the distribution of the scarce</w:t>
      </w:r>
      <w:r>
        <w:rPr>
          <w:color w:val="000000"/>
          <w:spacing w:val="-35"/>
          <w:sz w:val="44"/>
          <w:szCs w:val="44"/>
        </w:rPr>
        <w:t xml:space="preserve"> </w:t>
      </w:r>
      <w:r>
        <w:rPr>
          <w:color w:val="000000"/>
          <w:sz w:val="44"/>
          <w:szCs w:val="44"/>
        </w:rPr>
        <w:t>resources</w:t>
      </w:r>
    </w:p>
    <w:p w:rsidR="00000000" w:rsidRDefault="0037675A">
      <w:pPr>
        <w:pStyle w:val="ListParagraph"/>
        <w:numPr>
          <w:ilvl w:val="0"/>
          <w:numId w:val="2"/>
        </w:numPr>
        <w:tabs>
          <w:tab w:val="left" w:pos="812"/>
        </w:tabs>
        <w:kinsoku w:val="0"/>
        <w:overflowPunct w:val="0"/>
        <w:spacing w:before="89" w:line="204" w:lineRule="auto"/>
        <w:ind w:right="471" w:hanging="432"/>
        <w:jc w:val="both"/>
        <w:rPr>
          <w:rFonts w:ascii="Wingdings 2" w:hAnsi="Wingdings 2" w:cs="Wingdings 2"/>
          <w:color w:val="EF7E09"/>
          <w:sz w:val="37"/>
          <w:szCs w:val="37"/>
        </w:rPr>
      </w:pPr>
      <w:r>
        <w:rPr>
          <w:color w:val="000000"/>
          <w:sz w:val="44"/>
          <w:szCs w:val="44"/>
        </w:rPr>
        <w:t>It is defined as a situation where it is not possible to redistribute resources and make one party better off without making another party worse</w:t>
      </w:r>
      <w:r>
        <w:rPr>
          <w:color w:val="000000"/>
          <w:spacing w:val="-13"/>
          <w:sz w:val="44"/>
          <w:szCs w:val="44"/>
        </w:rPr>
        <w:t xml:space="preserve"> </w:t>
      </w:r>
      <w:r>
        <w:rPr>
          <w:color w:val="000000"/>
          <w:sz w:val="44"/>
          <w:szCs w:val="44"/>
        </w:rPr>
        <w:t>off</w:t>
      </w:r>
    </w:p>
    <w:p w:rsidR="00000000" w:rsidRDefault="0037675A">
      <w:pPr>
        <w:pStyle w:val="BodyText"/>
        <w:kinsoku w:val="0"/>
        <w:overflowPunct w:val="0"/>
        <w:spacing w:before="10"/>
        <w:rPr>
          <w:sz w:val="49"/>
          <w:szCs w:val="49"/>
        </w:rPr>
      </w:pPr>
    </w:p>
    <w:p w:rsidR="00000000" w:rsidRDefault="0037675A">
      <w:pPr>
        <w:pStyle w:val="BodyText"/>
        <w:kinsoku w:val="0"/>
        <w:overflowPunct w:val="0"/>
        <w:ind w:left="379"/>
        <w:rPr>
          <w:b/>
          <w:bCs/>
          <w:sz w:val="44"/>
          <w:szCs w:val="44"/>
        </w:rPr>
      </w:pPr>
      <w:r>
        <w:rPr>
          <w:b/>
          <w:bCs/>
          <w:sz w:val="44"/>
          <w:szCs w:val="44"/>
        </w:rPr>
        <w:t>Kaldor–Hicks efficiency</w:t>
      </w:r>
    </w:p>
    <w:p w:rsidR="00000000" w:rsidRDefault="0037675A">
      <w:pPr>
        <w:pStyle w:val="ListParagraph"/>
        <w:numPr>
          <w:ilvl w:val="0"/>
          <w:numId w:val="2"/>
        </w:numPr>
        <w:tabs>
          <w:tab w:val="left" w:pos="812"/>
        </w:tabs>
        <w:kinsoku w:val="0"/>
        <w:overflowPunct w:val="0"/>
        <w:spacing w:before="28" w:line="461" w:lineRule="exact"/>
        <w:ind w:hanging="432"/>
        <w:rPr>
          <w:rFonts w:ascii="Wingdings 2" w:hAnsi="Wingdings 2" w:cs="Wingdings 2"/>
          <w:color w:val="EF7E09"/>
          <w:sz w:val="37"/>
          <w:szCs w:val="37"/>
        </w:rPr>
      </w:pPr>
      <w:r>
        <w:rPr>
          <w:color w:val="000000"/>
          <w:sz w:val="44"/>
          <w:szCs w:val="44"/>
        </w:rPr>
        <w:t>Captures some of the intuitive appeal of Pareto efficiency,</w:t>
      </w:r>
      <w:r>
        <w:rPr>
          <w:color w:val="000000"/>
          <w:spacing w:val="-34"/>
          <w:sz w:val="44"/>
          <w:szCs w:val="44"/>
        </w:rPr>
        <w:t xml:space="preserve"> </w:t>
      </w:r>
      <w:r>
        <w:rPr>
          <w:color w:val="000000"/>
          <w:sz w:val="44"/>
          <w:szCs w:val="44"/>
        </w:rPr>
        <w:t>but</w:t>
      </w:r>
    </w:p>
    <w:p w:rsidR="00000000" w:rsidRDefault="0037675A">
      <w:pPr>
        <w:pStyle w:val="BodyText"/>
        <w:kinsoku w:val="0"/>
        <w:overflowPunct w:val="0"/>
        <w:spacing w:line="461" w:lineRule="exact"/>
        <w:ind w:left="811"/>
        <w:rPr>
          <w:sz w:val="44"/>
          <w:szCs w:val="44"/>
        </w:rPr>
      </w:pPr>
      <w:r>
        <w:rPr>
          <w:sz w:val="44"/>
          <w:szCs w:val="44"/>
        </w:rPr>
        <w:t>has less stringent</w:t>
      </w:r>
      <w:r>
        <w:rPr>
          <w:sz w:val="44"/>
          <w:szCs w:val="44"/>
        </w:rPr>
        <w:t xml:space="preserve"> criteria</w:t>
      </w:r>
    </w:p>
    <w:p w:rsidR="00000000" w:rsidRDefault="0037675A">
      <w:pPr>
        <w:pStyle w:val="ListParagraph"/>
        <w:numPr>
          <w:ilvl w:val="0"/>
          <w:numId w:val="2"/>
        </w:numPr>
        <w:tabs>
          <w:tab w:val="left" w:pos="812"/>
        </w:tabs>
        <w:kinsoku w:val="0"/>
        <w:overflowPunct w:val="0"/>
        <w:spacing w:before="89" w:line="204" w:lineRule="auto"/>
        <w:ind w:right="631" w:hanging="432"/>
        <w:rPr>
          <w:rFonts w:ascii="Wingdings 2" w:hAnsi="Wingdings 2" w:cs="Wingdings 2"/>
          <w:color w:val="EF7E09"/>
          <w:sz w:val="37"/>
          <w:szCs w:val="37"/>
        </w:rPr>
      </w:pPr>
      <w:r>
        <w:rPr>
          <w:color w:val="000000"/>
          <w:sz w:val="44"/>
          <w:szCs w:val="44"/>
        </w:rPr>
        <w:t>Under Kaldor–Hicks efficiency, an outcome is more efficient if those that are made better off could in theory compensate those that are made worse off and lead to a Pareto optimal</w:t>
      </w:r>
      <w:r>
        <w:rPr>
          <w:color w:val="000000"/>
          <w:spacing w:val="-18"/>
          <w:sz w:val="44"/>
          <w:szCs w:val="44"/>
        </w:rPr>
        <w:t xml:space="preserve"> </w:t>
      </w:r>
      <w:r>
        <w:rPr>
          <w:color w:val="000000"/>
          <w:sz w:val="44"/>
          <w:szCs w:val="44"/>
        </w:rPr>
        <w:t>outcome</w:t>
      </w:r>
    </w:p>
    <w:p w:rsidR="00000000" w:rsidRDefault="0037675A">
      <w:pPr>
        <w:pStyle w:val="ListParagraph"/>
        <w:numPr>
          <w:ilvl w:val="0"/>
          <w:numId w:val="2"/>
        </w:numPr>
        <w:tabs>
          <w:tab w:val="left" w:pos="812"/>
        </w:tabs>
        <w:kinsoku w:val="0"/>
        <w:overflowPunct w:val="0"/>
        <w:spacing w:before="98" w:line="204" w:lineRule="auto"/>
        <w:ind w:right="750" w:hanging="432"/>
        <w:rPr>
          <w:rFonts w:ascii="Wingdings 2" w:hAnsi="Wingdings 2" w:cs="Wingdings 2"/>
          <w:color w:val="EF7E09"/>
          <w:sz w:val="37"/>
          <w:szCs w:val="37"/>
        </w:rPr>
      </w:pPr>
      <w:r>
        <w:rPr>
          <w:color w:val="000000"/>
          <w:sz w:val="44"/>
          <w:szCs w:val="44"/>
        </w:rPr>
        <w:t>The compensation does not actually have to occur (there's no presumption in favour of status-quo) and thus, a more efficient outcome can in fact leave some people worse</w:t>
      </w:r>
      <w:r>
        <w:rPr>
          <w:color w:val="000000"/>
          <w:spacing w:val="-47"/>
          <w:sz w:val="44"/>
          <w:szCs w:val="44"/>
        </w:rPr>
        <w:t xml:space="preserve"> </w:t>
      </w:r>
      <w:r>
        <w:rPr>
          <w:color w:val="000000"/>
          <w:sz w:val="44"/>
          <w:szCs w:val="44"/>
        </w:rPr>
        <w:t>off</w:t>
      </w:r>
    </w:p>
    <w:p w:rsidR="00000000" w:rsidRDefault="0037675A">
      <w:pPr>
        <w:pStyle w:val="ListParagraph"/>
        <w:numPr>
          <w:ilvl w:val="0"/>
          <w:numId w:val="2"/>
        </w:numPr>
        <w:tabs>
          <w:tab w:val="left" w:pos="812"/>
        </w:tabs>
        <w:kinsoku w:val="0"/>
        <w:overflowPunct w:val="0"/>
        <w:spacing w:before="98" w:line="204" w:lineRule="auto"/>
        <w:ind w:right="750" w:hanging="432"/>
        <w:rPr>
          <w:rFonts w:ascii="Wingdings 2" w:hAnsi="Wingdings 2" w:cs="Wingdings 2"/>
          <w:color w:val="EF7E09"/>
          <w:sz w:val="37"/>
          <w:szCs w:val="37"/>
        </w:rPr>
        <w:sectPr w:rsidR="00000000">
          <w:pgSz w:w="14400" w:h="10800" w:orient="landscape"/>
          <w:pgMar w:top="640" w:right="360" w:bottom="280" w:left="240" w:header="720" w:footer="720" w:gutter="0"/>
          <w:cols w:space="720"/>
          <w:noEndnote/>
        </w:sectPr>
      </w:pPr>
    </w:p>
    <w:p w:rsidR="00000000" w:rsidRDefault="00F838F4">
      <w:pPr>
        <w:pStyle w:val="BodyText"/>
        <w:kinsoku w:val="0"/>
        <w:overflowPunct w:val="0"/>
        <w:spacing w:before="84"/>
        <w:ind w:left="112"/>
        <w:jc w:val="center"/>
        <w:rPr>
          <w:color w:val="164B6C"/>
          <w:sz w:val="66"/>
          <w:szCs w:val="66"/>
        </w:rPr>
      </w:pPr>
      <w:r>
        <w:rPr>
          <w:noProof/>
        </w:rPr>
        <w:lastRenderedPageBreak/>
        <mc:AlternateContent>
          <mc:Choice Requires="wps">
            <w:drawing>
              <wp:anchor distT="0" distB="0" distL="114300" distR="114300" simplePos="0" relativeHeight="251702272" behindDoc="1" locked="0" layoutInCell="0" allowOverlap="1">
                <wp:simplePos x="0" y="0"/>
                <wp:positionH relativeFrom="page">
                  <wp:posOffset>0</wp:posOffset>
                </wp:positionH>
                <wp:positionV relativeFrom="page">
                  <wp:posOffset>0</wp:posOffset>
                </wp:positionV>
                <wp:extent cx="9144000" cy="6858000"/>
                <wp:effectExtent l="0" t="0" r="0" b="0"/>
                <wp:wrapNone/>
                <wp:docPr id="241" name="Rectangl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9" o:spid="_x0000_s1084" style="position:absolute;left:0;text-align:left;margin-left:0;margin-top:0;width:10in;height:540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CuxDz+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703296" behindDoc="1" locked="0" layoutInCell="0" allowOverlap="1">
                <wp:simplePos x="0" y="0"/>
                <wp:positionH relativeFrom="page">
                  <wp:posOffset>0</wp:posOffset>
                </wp:positionH>
                <wp:positionV relativeFrom="page">
                  <wp:posOffset>0</wp:posOffset>
                </wp:positionV>
                <wp:extent cx="9144000" cy="6857365"/>
                <wp:effectExtent l="0" t="0" r="0" b="0"/>
                <wp:wrapNone/>
                <wp:docPr id="230"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231" name="Freeform 821"/>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822"/>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823"/>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824"/>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825"/>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36" name="Group 826"/>
                        <wpg:cNvGrpSpPr>
                          <a:grpSpLocks/>
                        </wpg:cNvGrpSpPr>
                        <wpg:grpSpPr bwMode="auto">
                          <a:xfrm>
                            <a:off x="6828" y="1614"/>
                            <a:ext cx="743" cy="742"/>
                            <a:chOff x="6828" y="1614"/>
                            <a:chExt cx="743" cy="742"/>
                          </a:xfrm>
                        </wpg:grpSpPr>
                        <wps:wsp>
                          <wps:cNvPr id="237" name="Freeform 827"/>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828"/>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829"/>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830"/>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7E03E3" id="Group 820" o:spid="_x0000_s1026" style="position:absolute;margin-left:0;margin-top:0;width:10in;height:539.95pt;z-index:-251613184;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" o:allowincell="f">
                <v:shape id="Freeform 821"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F8MA&#10;AADcAAAADwAAAGRycy9kb3ducmV2LnhtbESP3YrCMBSE7wXfIRxh7zS1Cypdo4i47N544c8DHJqz&#10;TbU5KU2s8e03guDlMDPfMMt1tI3oqfO1YwXTSQaCuHS65krB+fQ9XoDwAVlj45gUPMjDejUcLLHQ&#10;7s4H6o+hEgnCvkAFJoS2kNKXhiz6iWuJk/fnOoshya6SusN7gttG5lk2kxZrTgsGW9oaKq/Hm1Ww&#10;W0Q8zPt8359/LvuTqbbxOnso9TGKmy8QgWJ4h1/tX60g/5zC80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xF8MAAADc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822"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7w7MMA&#10;AADcAAAADwAAAGRycy9kb3ducmV2LnhtbESPT4vCMBTE74LfITzBm6ZWWKRrlEURlkUP/rs/mmfb&#10;3ealNlGjn34jCB6HmfkNM50HU4srta6yrGA0TEAQ51ZXXCg47FeDCQjnkTXWlknBnRzMZ93OFDNt&#10;b7yl684XIkLYZaig9L7JpHR5SQbd0DbE0TvZ1qCPsi2kbvEW4aaWaZJ8SIMVx4USG1qUlP/tLkbB&#10;0SenR7o6Lml9MbXd/ITfMwWl+r3w9QnCU/Dv8Kv9rRWk4xSeZ+IR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7w7MMAAADcAAAADwAAAAAAAAAAAAAAAACYAgAAZHJzL2Rv&#10;d25yZXYueG1sUEsFBgAAAAAEAAQA9QAAAIgDAAAAAA==&#10;" path="m,487r13910,l13910,,,,,487xe" fillcolor="#1b577b" stroked="f">
                  <v:path arrowok="t" o:connecttype="custom" o:connectlocs="0,487;13910,487;13910,0;0,0;0,487" o:connectangles="0,0,0,0,0"/>
                </v:shape>
                <v:shape id="Freeform 823"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0l8UA&#10;AADcAAAADwAAAGRycy9kb3ducmV2LnhtbESPQWvCQBSE7wX/w/KE3urGhBaJbkJRBC8trbX0+sg+&#10;k9Ds2yW7muiv7wpCj8PMfMOsytF04ky9by0rmM8SEMSV1S3XCg5f26cFCB+QNXaWScGFPJTF5GGF&#10;ubYDf9J5H2oRIexzVNCE4HIpfdWQQT+zjjh6R9sbDFH2tdQ9DhFuOpkmyYs02HJcaNDRuqHqd38y&#10;CobxWj0vnHzX6cG47jsbNm8/H0o9TsfXJYhAY/gP39s7rSDNMrid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jSXxQAAANwAAAAPAAAAAAAAAAAAAAAAAJgCAABkcnMv&#10;ZG93bnJldi54bWxQSwUGAAAAAAQABAD1AAAAigMAAAAA&#10;" path="m,10310r13910,l13910,,,,,10310xe" filled="f" strokecolor="#164b6c" strokeweight=".26456mm">
                  <v:path arrowok="t" o:connecttype="custom" o:connectlocs="0,10310;13910,10310;13910,0;0,0;0,10310" o:connectangles="0,0,0,0,0"/>
                </v:shape>
                <v:shape id="Freeform 824"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Rj8UA&#10;AADcAAAADwAAAGRycy9kb3ducmV2LnhtbESPzWrDMBCE74G8g9hAL6GRm4Y0uJZDCBTSW/NDcl2s&#10;jWVqrVxJjd23rwqFHIfZ+WanWA+2FTfyoXGs4GmWgSCunG64VnA6vj2uQISIrLF1TAp+KMC6HI8K&#10;zLXreU+3Q6xFgnDIUYGJsculDJUhi2HmOuLkXZ23GJP0tdQe+wS3rZxn2VJabDg1GOxoa6j6PHzb&#10;9MbFn6df/Xm3kS8f/rKs3k297ZR6mAybVxCRhng//k/vtIL58wL+xiQCy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bNGPxQAAANwAAAAPAAAAAAAAAAAAAAAAAJgCAABkcnMv&#10;ZG93bnJldi54bWxQSwUGAAAAAAQABAD1AAAAigMAAAAA&#10;" path="m,l13910,e" filled="f" strokecolor="#164b6c">
                  <v:stroke dashstyle="3 1"/>
                  <v:path arrowok="t" o:connecttype="custom" o:connectlocs="0,0;13910,0" o:connectangles="0,0"/>
                </v:shape>
                <v:shape id="Freeform 825"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KecUA&#10;AADcAAAADwAAAGRycy9kb3ducmV2LnhtbESPQWvCQBSE7wX/w/IEb3VjQkuIriKSgof2UPWgt0f2&#10;mQSzb5fsNkn/fbdQ6HGYmW+YzW4ynRio961lBatlAoK4srrlWsHl/Pacg/ABWWNnmRR8k4fddva0&#10;wULbkT9pOIVaRAj7AhU0IbhCSl81ZNAvrSOO3t32BkOUfS11j2OEm06mSfIqDbYcFxp0dGioepy+&#10;jAJ3z9P3j5VLbpTqm81MmetrqdRiPu3XIAJN4T/81z5qBWn2A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wp5xQAAANwAAAAPAAAAAAAAAAAAAAAAAJgCAABkcnMv&#10;ZG93bnJldi54bWxQSwUGAAAAAAQABAD1AAAAig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826"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827"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xe8MA&#10;AADcAAAADwAAAGRycy9kb3ducmV2LnhtbESPT4vCMBTE7wt+h/AEL4um/t2lGkVEZcGTdi97ezTP&#10;tti8lCZq/PZGEPY4zMxvmMUqmFrcqHWVZQXDQQKCOLe64kLBb7brf4NwHlljbZkUPMjBatn5WGCq&#10;7Z2PdDv5QkQIuxQVlN43qZQuL8mgG9iGOHpn2xr0UbaF1C3eI9zUcpQkM2mw4rhQYkObkvLL6WoU&#10;ZIEnPP0klx/8LJskf5ew322V6nXDeg7CU/D/4Xf7RysYjb/gdS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oxe8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828"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Cb8A&#10;AADcAAAADwAAAGRycy9kb3ducmV2LnhtbERPTYvCMBC9L/gfwgheFk11VaQaRUQXwZPWi7ehGdti&#10;MylN1PjvzUHw+Hjfi1UwtXhQ6yrLCoaDBARxbnXFhYJztuvPQDiPrLG2TApe5GC17PwsMNX2yUd6&#10;nHwhYgi7FBWU3jeplC4vyaAb2IY4clfbGvQRtoXULT5juKnlKEmm0mDFsaHEhjYl5bfT3SjIAo95&#10;8ksuP/hpNk4ut/C/2yrV64b1HISn4L/ij3uvFYz+4tp4Jh4B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9aUJvwAAANwAAAAPAAAAAAAAAAAAAAAAAJgCAABkcnMvZG93bnJl&#10;di54bWxQSwUGAAAAAAQABAD1AAAAhAM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829"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AksMA&#10;AADcAAAADwAAAGRycy9kb3ducmV2LnhtbESPT4vCMBTE7wt+h/AEL4um/mW3GkVEZcGTdi97ezTP&#10;tti8lCZq/PZGEPY4zMxvmMUqmFrcqHWVZQXDQQKCOLe64kLBb7brf4FwHlljbZkUPMjBatn5WGCq&#10;7Z2PdDv5QkQIuxQVlN43qZQuL8mgG9iGOHpn2xr0UbaF1C3eI9zUcpQkM2mw4rhQYkObkvLL6WoU&#10;ZIEnPP0klx/8LJskf5ew322V6nXDeg7CU/D/4Xf7RysYjb/hdS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AksMAAADc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830"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csEA&#10;AADcAAAADwAAAGRycy9kb3ducmV2LnhtbERPz2vCMBS+C/sfwhO8iE1XqkhtLGPMMdhp1ou3R/Ns&#10;i81LaTKN//1yGHj8+H6XVTCDuNHkessKXpMUBHFjdc+tglN9WG1BOI+scbBMCh7koNq/zEostL3z&#10;D92OvhUxhF2BCjrvx0JK13Rk0CV2JI7cxU4GfYRTK/WE9xhuBpml6UYa7Dk2dDjSe0fN9fhrFNSB&#10;c14vyTXfflPn6fkaPg8fSi3m4W0HwlPwT/G/+0sryPI4P56JR0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F2nLBAAAA3AAAAA8AAAAAAAAAAAAAAAAAmAIAAGRycy9kb3du&#10;cmV2LnhtbFBLBQYAAAAABAAEAPUAAACGAw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sz w:val="66"/>
          <w:szCs w:val="66"/>
        </w:rPr>
        <w:t>Types of Economic Efficiency</w:t>
      </w:r>
    </w:p>
    <w:p w:rsidR="00000000" w:rsidRDefault="0037675A">
      <w:pPr>
        <w:pStyle w:val="BodyText"/>
        <w:kinsoku w:val="0"/>
        <w:overflowPunct w:val="0"/>
        <w:spacing w:before="317"/>
        <w:ind w:left="181"/>
        <w:jc w:val="center"/>
        <w:rPr>
          <w:color w:val="164B6C"/>
          <w:sz w:val="32"/>
          <w:szCs w:val="32"/>
        </w:rPr>
      </w:pPr>
      <w:r>
        <w:rPr>
          <w:color w:val="164B6C"/>
          <w:sz w:val="32"/>
          <w:szCs w:val="32"/>
        </w:rPr>
        <w:t>53</w:t>
      </w:r>
    </w:p>
    <w:p w:rsidR="00000000" w:rsidRDefault="0037675A">
      <w:pPr>
        <w:pStyle w:val="BodyText"/>
        <w:kinsoku w:val="0"/>
        <w:overflowPunct w:val="0"/>
        <w:spacing w:before="3"/>
        <w:rPr>
          <w:sz w:val="13"/>
          <w:szCs w:val="13"/>
        </w:rPr>
      </w:pPr>
    </w:p>
    <w:p w:rsidR="00000000" w:rsidRDefault="0037675A">
      <w:pPr>
        <w:pStyle w:val="BodyText"/>
        <w:kinsoku w:val="0"/>
        <w:overflowPunct w:val="0"/>
        <w:spacing w:before="99"/>
        <w:ind w:left="379"/>
        <w:rPr>
          <w:b/>
          <w:bCs/>
        </w:rPr>
      </w:pPr>
      <w:r>
        <w:rPr>
          <w:b/>
          <w:bCs/>
        </w:rPr>
        <w:t>Distributive efficiency</w:t>
      </w:r>
    </w:p>
    <w:p w:rsidR="00000000" w:rsidRDefault="0037675A">
      <w:pPr>
        <w:pStyle w:val="ListParagraph"/>
        <w:numPr>
          <w:ilvl w:val="0"/>
          <w:numId w:val="2"/>
        </w:numPr>
        <w:tabs>
          <w:tab w:val="left" w:pos="812"/>
        </w:tabs>
        <w:kinsoku w:val="0"/>
        <w:overflowPunct w:val="0"/>
        <w:spacing w:before="25" w:line="420" w:lineRule="exact"/>
        <w:ind w:hanging="432"/>
        <w:rPr>
          <w:rFonts w:ascii="Wingdings 2" w:hAnsi="Wingdings 2" w:cs="Wingdings 2"/>
          <w:color w:val="EF7E09"/>
          <w:sz w:val="34"/>
          <w:szCs w:val="34"/>
        </w:rPr>
      </w:pPr>
      <w:r>
        <w:rPr>
          <w:color w:val="000000"/>
          <w:sz w:val="40"/>
          <w:szCs w:val="40"/>
        </w:rPr>
        <w:t>Is concerned with allocating goods and services according to who</w:t>
      </w:r>
      <w:r>
        <w:rPr>
          <w:color w:val="000000"/>
          <w:spacing w:val="5"/>
          <w:sz w:val="40"/>
          <w:szCs w:val="40"/>
        </w:rPr>
        <w:t xml:space="preserve"> </w:t>
      </w:r>
      <w:r>
        <w:rPr>
          <w:color w:val="000000"/>
          <w:sz w:val="40"/>
          <w:szCs w:val="40"/>
        </w:rPr>
        <w:t>needs</w:t>
      </w:r>
    </w:p>
    <w:p w:rsidR="00000000" w:rsidRDefault="0037675A">
      <w:pPr>
        <w:pStyle w:val="BodyText"/>
        <w:kinsoku w:val="0"/>
        <w:overflowPunct w:val="0"/>
        <w:spacing w:line="420" w:lineRule="exact"/>
        <w:ind w:left="811"/>
      </w:pPr>
      <w:r>
        <w:t>them most</w:t>
      </w:r>
    </w:p>
    <w:p w:rsidR="00000000" w:rsidRDefault="0037675A">
      <w:pPr>
        <w:pStyle w:val="ListParagraph"/>
        <w:numPr>
          <w:ilvl w:val="0"/>
          <w:numId w:val="2"/>
        </w:numPr>
        <w:tabs>
          <w:tab w:val="left" w:pos="812"/>
        </w:tabs>
        <w:kinsoku w:val="0"/>
        <w:overflowPunct w:val="0"/>
        <w:spacing w:before="26"/>
        <w:ind w:hanging="432"/>
        <w:rPr>
          <w:rFonts w:ascii="Wingdings 2" w:hAnsi="Wingdings 2" w:cs="Wingdings 2"/>
          <w:color w:val="EF7E09"/>
          <w:sz w:val="34"/>
          <w:szCs w:val="34"/>
        </w:rPr>
      </w:pPr>
      <w:r>
        <w:rPr>
          <w:color w:val="000000"/>
          <w:sz w:val="40"/>
          <w:szCs w:val="40"/>
        </w:rPr>
        <w:t>Therefore, requires an equitable</w:t>
      </w:r>
      <w:r>
        <w:rPr>
          <w:color w:val="000000"/>
          <w:spacing w:val="28"/>
          <w:sz w:val="40"/>
          <w:szCs w:val="40"/>
        </w:rPr>
        <w:t xml:space="preserve"> </w:t>
      </w:r>
      <w:r>
        <w:rPr>
          <w:color w:val="000000"/>
          <w:sz w:val="40"/>
          <w:szCs w:val="40"/>
        </w:rPr>
        <w:t>distribution</w:t>
      </w:r>
    </w:p>
    <w:p w:rsidR="00000000" w:rsidRDefault="0037675A">
      <w:pPr>
        <w:pStyle w:val="BodyText"/>
        <w:kinsoku w:val="0"/>
        <w:overflowPunct w:val="0"/>
        <w:spacing w:before="5"/>
        <w:rPr>
          <w:sz w:val="44"/>
          <w:szCs w:val="44"/>
        </w:rPr>
      </w:pPr>
    </w:p>
    <w:p w:rsidR="00000000" w:rsidRDefault="0037675A">
      <w:pPr>
        <w:pStyle w:val="BodyText"/>
        <w:kinsoku w:val="0"/>
        <w:overflowPunct w:val="0"/>
        <w:spacing w:before="1"/>
        <w:ind w:left="379"/>
        <w:rPr>
          <w:b/>
          <w:bCs/>
        </w:rPr>
      </w:pPr>
      <w:r>
        <w:rPr>
          <w:b/>
          <w:bCs/>
        </w:rPr>
        <w:t>Social efficiency</w:t>
      </w:r>
    </w:p>
    <w:p w:rsidR="00000000" w:rsidRDefault="0037675A">
      <w:pPr>
        <w:pStyle w:val="ListParagraph"/>
        <w:numPr>
          <w:ilvl w:val="0"/>
          <w:numId w:val="2"/>
        </w:numPr>
        <w:tabs>
          <w:tab w:val="left" w:pos="812"/>
        </w:tabs>
        <w:kinsoku w:val="0"/>
        <w:overflowPunct w:val="0"/>
        <w:spacing w:before="80" w:line="204" w:lineRule="auto"/>
        <w:ind w:right="645" w:hanging="432"/>
        <w:rPr>
          <w:rFonts w:ascii="Wingdings 2" w:hAnsi="Wingdings 2" w:cs="Wingdings 2"/>
          <w:color w:val="EF7E09"/>
          <w:sz w:val="34"/>
          <w:szCs w:val="34"/>
        </w:rPr>
      </w:pPr>
      <w:r>
        <w:rPr>
          <w:color w:val="000000"/>
          <w:sz w:val="40"/>
          <w:szCs w:val="40"/>
        </w:rPr>
        <w:t xml:space="preserve">Takes externalities, </w:t>
      </w:r>
      <w:r>
        <w:rPr>
          <w:color w:val="000000"/>
          <w:spacing w:val="-3"/>
          <w:sz w:val="40"/>
          <w:szCs w:val="40"/>
        </w:rPr>
        <w:t xml:space="preserve">i.e. </w:t>
      </w:r>
      <w:r>
        <w:rPr>
          <w:color w:val="000000"/>
          <w:sz w:val="40"/>
          <w:szCs w:val="40"/>
        </w:rPr>
        <w:t>consequences of an economic activity (costs or benefits) that are experienced by unrelated third parties, into consideration</w:t>
      </w:r>
    </w:p>
    <w:p w:rsidR="00000000" w:rsidRDefault="0037675A">
      <w:pPr>
        <w:pStyle w:val="ListParagraph"/>
        <w:numPr>
          <w:ilvl w:val="0"/>
          <w:numId w:val="2"/>
        </w:numPr>
        <w:tabs>
          <w:tab w:val="left" w:pos="812"/>
        </w:tabs>
        <w:kinsoku w:val="0"/>
        <w:overflowPunct w:val="0"/>
        <w:spacing w:before="35" w:line="419" w:lineRule="exact"/>
        <w:ind w:hanging="432"/>
        <w:rPr>
          <w:rFonts w:ascii="Wingdings 2" w:hAnsi="Wingdings 2" w:cs="Wingdings 2"/>
          <w:color w:val="EF7E09"/>
          <w:sz w:val="34"/>
          <w:szCs w:val="34"/>
        </w:rPr>
      </w:pPr>
      <w:r>
        <w:rPr>
          <w:color w:val="000000"/>
          <w:sz w:val="40"/>
          <w:szCs w:val="40"/>
        </w:rPr>
        <w:t>Occurs at an output where the social cost of production equals</w:t>
      </w:r>
      <w:r>
        <w:rPr>
          <w:color w:val="000000"/>
          <w:spacing w:val="9"/>
          <w:sz w:val="40"/>
          <w:szCs w:val="40"/>
        </w:rPr>
        <w:t xml:space="preserve"> </w:t>
      </w:r>
      <w:r>
        <w:rPr>
          <w:color w:val="000000"/>
          <w:sz w:val="40"/>
          <w:szCs w:val="40"/>
        </w:rPr>
        <w:t>the</w:t>
      </w:r>
    </w:p>
    <w:p w:rsidR="00000000" w:rsidRDefault="0037675A">
      <w:pPr>
        <w:pStyle w:val="BodyText"/>
        <w:kinsoku w:val="0"/>
        <w:overflowPunct w:val="0"/>
        <w:spacing w:line="419" w:lineRule="exact"/>
        <w:ind w:left="811"/>
      </w:pPr>
      <w:r>
        <w:t>social benefit</w:t>
      </w:r>
    </w:p>
    <w:p w:rsidR="00000000" w:rsidRDefault="0037675A">
      <w:pPr>
        <w:pStyle w:val="BodyText"/>
        <w:kinsoku w:val="0"/>
        <w:overflowPunct w:val="0"/>
        <w:spacing w:line="419" w:lineRule="exact"/>
        <w:ind w:left="811"/>
        <w:sectPr w:rsidR="00000000">
          <w:pgSz w:w="14400" w:h="10800" w:orient="landscape"/>
          <w:pgMar w:top="640" w:right="360" w:bottom="280" w:left="240" w:header="720" w:footer="720" w:gutter="0"/>
          <w:cols w:space="720"/>
          <w:noEndnote/>
        </w:sectPr>
      </w:pPr>
    </w:p>
    <w:p w:rsidR="00000000" w:rsidRDefault="00F838F4">
      <w:pPr>
        <w:pStyle w:val="Heading1"/>
        <w:kinsoku w:val="0"/>
        <w:overflowPunct w:val="0"/>
        <w:spacing w:before="194" w:line="254" w:lineRule="auto"/>
        <w:ind w:left="4370" w:right="3245" w:hanging="864"/>
        <w:rPr>
          <w:color w:val="FFFFFF"/>
        </w:rPr>
      </w:pPr>
      <w:r>
        <w:rPr>
          <w:noProof/>
        </w:rPr>
        <w:lastRenderedPageBreak/>
        <mc:AlternateContent>
          <mc:Choice Requires="wps">
            <w:drawing>
              <wp:anchor distT="0" distB="0" distL="114300" distR="114300" simplePos="0" relativeHeight="251704320" behindDoc="1" locked="0" layoutInCell="0" allowOverlap="1">
                <wp:simplePos x="0" y="0"/>
                <wp:positionH relativeFrom="page">
                  <wp:posOffset>0</wp:posOffset>
                </wp:positionH>
                <wp:positionV relativeFrom="page">
                  <wp:posOffset>0</wp:posOffset>
                </wp:positionV>
                <wp:extent cx="9144000" cy="6858000"/>
                <wp:effectExtent l="0" t="0" r="0" b="0"/>
                <wp:wrapNone/>
                <wp:docPr id="229" name="Rectangl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1" o:spid="_x0000_s1085" style="position:absolute;left:0;text-align:left;margin-left:0;margin-top:0;width:10in;height:540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705344" behindDoc="1" locked="0" layoutInCell="0" allowOverlap="1">
                <wp:simplePos x="0" y="0"/>
                <wp:positionH relativeFrom="page">
                  <wp:posOffset>0</wp:posOffset>
                </wp:positionH>
                <wp:positionV relativeFrom="page">
                  <wp:posOffset>0</wp:posOffset>
                </wp:positionV>
                <wp:extent cx="9144000" cy="6858000"/>
                <wp:effectExtent l="0" t="0" r="0" b="0"/>
                <wp:wrapNone/>
                <wp:docPr id="217"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0" y="0"/>
                          <a:chExt cx="14400" cy="10800"/>
                        </a:xfrm>
                      </wpg:grpSpPr>
                      <wps:wsp>
                        <wps:cNvPr id="218" name="Freeform 833"/>
                        <wps:cNvSpPr>
                          <a:spLocks/>
                        </wps:cNvSpPr>
                        <wps:spPr bwMode="auto">
                          <a:xfrm>
                            <a:off x="0" y="0"/>
                            <a:ext cx="14400" cy="10799"/>
                          </a:xfrm>
                          <a:custGeom>
                            <a:avLst/>
                            <a:gdLst>
                              <a:gd name="T0" fmla="*/ 14400 w 14400"/>
                              <a:gd name="T1" fmla="*/ 0 h 10799"/>
                              <a:gd name="T2" fmla="*/ 14160 w 14400"/>
                              <a:gd name="T3" fmla="*/ 0 h 10799"/>
                              <a:gd name="T4" fmla="*/ 14160 w 14400"/>
                              <a:gd name="T5" fmla="*/ 240 h 10799"/>
                              <a:gd name="T6" fmla="*/ 14160 w 14400"/>
                              <a:gd name="T7" fmla="*/ 10560 h 10799"/>
                              <a:gd name="T8" fmla="*/ 240 w 14400"/>
                              <a:gd name="T9" fmla="*/ 10560 h 10799"/>
                              <a:gd name="T10" fmla="*/ 240 w 14400"/>
                              <a:gd name="T11" fmla="*/ 4080 h 10799"/>
                              <a:gd name="T12" fmla="*/ 14150 w 14400"/>
                              <a:gd name="T13" fmla="*/ 4080 h 10799"/>
                              <a:gd name="T14" fmla="*/ 14150 w 14400"/>
                              <a:gd name="T15" fmla="*/ 3600 h 10799"/>
                              <a:gd name="T16" fmla="*/ 240 w 14400"/>
                              <a:gd name="T17" fmla="*/ 3600 h 10799"/>
                              <a:gd name="T18" fmla="*/ 240 w 14400"/>
                              <a:gd name="T19" fmla="*/ 240 h 10799"/>
                              <a:gd name="T20" fmla="*/ 14160 w 14400"/>
                              <a:gd name="T21" fmla="*/ 240 h 10799"/>
                              <a:gd name="T22" fmla="*/ 14160 w 14400"/>
                              <a:gd name="T23" fmla="*/ 0 h 10799"/>
                              <a:gd name="T24" fmla="*/ 0 w 14400"/>
                              <a:gd name="T25" fmla="*/ 0 h 10799"/>
                              <a:gd name="T26" fmla="*/ 0 w 14400"/>
                              <a:gd name="T27" fmla="*/ 240 h 10799"/>
                              <a:gd name="T28" fmla="*/ 0 w 14400"/>
                              <a:gd name="T29" fmla="*/ 10560 h 10799"/>
                              <a:gd name="T30" fmla="*/ 0 w 14400"/>
                              <a:gd name="T31" fmla="*/ 10800 h 10799"/>
                              <a:gd name="T32" fmla="*/ 14160 w 14400"/>
                              <a:gd name="T33" fmla="*/ 10800 h 10799"/>
                              <a:gd name="T34" fmla="*/ 14399 w 14400"/>
                              <a:gd name="T35" fmla="*/ 10800 h 10799"/>
                              <a:gd name="T36" fmla="*/ 14399 w 14400"/>
                              <a:gd name="T37" fmla="*/ 240 h 10799"/>
                              <a:gd name="T38" fmla="*/ 14400 w 14400"/>
                              <a:gd name="T39" fmla="*/ 240 h 10799"/>
                              <a:gd name="T40" fmla="*/ 14400 w 14400"/>
                              <a:gd name="T41"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400" h="10799">
                                <a:moveTo>
                                  <a:pt x="14400" y="0"/>
                                </a:moveTo>
                                <a:lnTo>
                                  <a:pt x="14160" y="0"/>
                                </a:lnTo>
                                <a:lnTo>
                                  <a:pt x="14160" y="240"/>
                                </a:lnTo>
                                <a:lnTo>
                                  <a:pt x="14160" y="10560"/>
                                </a:lnTo>
                                <a:lnTo>
                                  <a:pt x="240" y="10560"/>
                                </a:lnTo>
                                <a:lnTo>
                                  <a:pt x="240" y="4080"/>
                                </a:lnTo>
                                <a:lnTo>
                                  <a:pt x="14150" y="4080"/>
                                </a:lnTo>
                                <a:lnTo>
                                  <a:pt x="14150" y="3600"/>
                                </a:lnTo>
                                <a:lnTo>
                                  <a:pt x="240" y="3600"/>
                                </a:lnTo>
                                <a:lnTo>
                                  <a:pt x="240" y="240"/>
                                </a:lnTo>
                                <a:lnTo>
                                  <a:pt x="14160" y="240"/>
                                </a:lnTo>
                                <a:lnTo>
                                  <a:pt x="14160" y="0"/>
                                </a:lnTo>
                                <a:lnTo>
                                  <a:pt x="0" y="0"/>
                                </a:lnTo>
                                <a:lnTo>
                                  <a:pt x="0" y="240"/>
                                </a:lnTo>
                                <a:lnTo>
                                  <a:pt x="0" y="10560"/>
                                </a:lnTo>
                                <a:lnTo>
                                  <a:pt x="0" y="10800"/>
                                </a:lnTo>
                                <a:lnTo>
                                  <a:pt x="14160" y="10800"/>
                                </a:lnTo>
                                <a:lnTo>
                                  <a:pt x="14399" y="10800"/>
                                </a:lnTo>
                                <a:lnTo>
                                  <a:pt x="14399" y="240"/>
                                </a:lnTo>
                                <a:lnTo>
                                  <a:pt x="14400" y="24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834"/>
                        <wps:cNvSpPr>
                          <a:spLocks/>
                        </wps:cNvSpPr>
                        <wps:spPr bwMode="auto">
                          <a:xfrm>
                            <a:off x="244" y="224"/>
                            <a:ext cx="13911" cy="3370"/>
                          </a:xfrm>
                          <a:custGeom>
                            <a:avLst/>
                            <a:gdLst>
                              <a:gd name="T0" fmla="*/ 0 w 13911"/>
                              <a:gd name="T1" fmla="*/ 3369 h 3370"/>
                              <a:gd name="T2" fmla="*/ 13910 w 13911"/>
                              <a:gd name="T3" fmla="*/ 3369 h 3370"/>
                              <a:gd name="T4" fmla="*/ 13910 w 13911"/>
                              <a:gd name="T5" fmla="*/ 0 h 3370"/>
                              <a:gd name="T6" fmla="*/ 0 w 13911"/>
                              <a:gd name="T7" fmla="*/ 0 h 3370"/>
                              <a:gd name="T8" fmla="*/ 0 w 13911"/>
                              <a:gd name="T9" fmla="*/ 3369 h 3370"/>
                            </a:gdLst>
                            <a:ahLst/>
                            <a:cxnLst>
                              <a:cxn ang="0">
                                <a:pos x="T0" y="T1"/>
                              </a:cxn>
                              <a:cxn ang="0">
                                <a:pos x="T2" y="T3"/>
                              </a:cxn>
                              <a:cxn ang="0">
                                <a:pos x="T4" y="T5"/>
                              </a:cxn>
                              <a:cxn ang="0">
                                <a:pos x="T6" y="T7"/>
                              </a:cxn>
                              <a:cxn ang="0">
                                <a:pos x="T8" y="T9"/>
                              </a:cxn>
                            </a:cxnLst>
                            <a:rect l="0" t="0" r="r" b="b"/>
                            <a:pathLst>
                              <a:path w="13911" h="3370">
                                <a:moveTo>
                                  <a:pt x="0" y="3369"/>
                                </a:moveTo>
                                <a:lnTo>
                                  <a:pt x="13910" y="3369"/>
                                </a:lnTo>
                                <a:lnTo>
                                  <a:pt x="13910" y="0"/>
                                </a:lnTo>
                                <a:lnTo>
                                  <a:pt x="0" y="0"/>
                                </a:lnTo>
                                <a:lnTo>
                                  <a:pt x="0" y="3369"/>
                                </a:lnTo>
                                <a:close/>
                              </a:path>
                            </a:pathLst>
                          </a:custGeom>
                          <a:solidFill>
                            <a:srgbClr val="EF7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835"/>
                        <wps:cNvSpPr>
                          <a:spLocks/>
                        </wps:cNvSpPr>
                        <wps:spPr bwMode="auto">
                          <a:xfrm>
                            <a:off x="230" y="10065"/>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836"/>
                        <wps:cNvSpPr>
                          <a:spLocks/>
                        </wps:cNvSpPr>
                        <wps:spPr bwMode="auto">
                          <a:xfrm>
                            <a:off x="240" y="240"/>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837"/>
                        <wps:cNvSpPr>
                          <a:spLocks/>
                        </wps:cNvSpPr>
                        <wps:spPr bwMode="auto">
                          <a:xfrm>
                            <a:off x="240" y="384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11430">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838"/>
                        <wps:cNvSpPr>
                          <a:spLocks/>
                        </wps:cNvSpPr>
                        <wps:spPr bwMode="auto">
                          <a:xfrm>
                            <a:off x="6720" y="3331"/>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24" name="Group 839"/>
                        <wpg:cNvGrpSpPr>
                          <a:grpSpLocks/>
                        </wpg:cNvGrpSpPr>
                        <wpg:grpSpPr bwMode="auto">
                          <a:xfrm>
                            <a:off x="6828" y="3440"/>
                            <a:ext cx="743" cy="742"/>
                            <a:chOff x="6828" y="3440"/>
                            <a:chExt cx="743" cy="742"/>
                          </a:xfrm>
                        </wpg:grpSpPr>
                        <wps:wsp>
                          <wps:cNvPr id="225" name="Freeform 840"/>
                          <wps:cNvSpPr>
                            <a:spLocks/>
                          </wps:cNvSpPr>
                          <wps:spPr bwMode="auto">
                            <a:xfrm>
                              <a:off x="6828" y="3440"/>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6 h 742"/>
                                <a:gd name="T30" fmla="*/ 335 w 743"/>
                                <a:gd name="T31" fmla="*/ 742 h 742"/>
                                <a:gd name="T32" fmla="*/ 411 w 743"/>
                                <a:gd name="T33" fmla="*/ 740 h 742"/>
                                <a:gd name="T34" fmla="*/ 483 w 743"/>
                                <a:gd name="T35" fmla="*/ 726 h 742"/>
                                <a:gd name="T36" fmla="*/ 371 w 743"/>
                                <a:gd name="T37" fmla="*/ 716 h 742"/>
                                <a:gd name="T38" fmla="*/ 302 w 743"/>
                                <a:gd name="T39" fmla="*/ 710 h 742"/>
                                <a:gd name="T40" fmla="*/ 237 w 743"/>
                                <a:gd name="T41" fmla="*/ 690 h 742"/>
                                <a:gd name="T42" fmla="*/ 179 w 743"/>
                                <a:gd name="T43" fmla="*/ 658 h 742"/>
                                <a:gd name="T44" fmla="*/ 128 w 743"/>
                                <a:gd name="T45" fmla="*/ 616 h 742"/>
                                <a:gd name="T46" fmla="*/ 85 w 743"/>
                                <a:gd name="T47" fmla="*/ 566 h 742"/>
                                <a:gd name="T48" fmla="*/ 53 w 743"/>
                                <a:gd name="T49" fmla="*/ 506 h 742"/>
                                <a:gd name="T50" fmla="*/ 33 w 743"/>
                                <a:gd name="T51" fmla="*/ 442 h 742"/>
                                <a:gd name="T52" fmla="*/ 26 w 743"/>
                                <a:gd name="T53" fmla="*/ 374 h 742"/>
                                <a:gd name="T54" fmla="*/ 28 w 743"/>
                                <a:gd name="T55" fmla="*/ 338 h 742"/>
                                <a:gd name="T56" fmla="*/ 42 w 743"/>
                                <a:gd name="T57" fmla="*/ 270 h 742"/>
                                <a:gd name="T58" fmla="*/ 67 w 743"/>
                                <a:gd name="T59" fmla="*/ 208 h 742"/>
                                <a:gd name="T60" fmla="*/ 105 w 743"/>
                                <a:gd name="T61" fmla="*/ 154 h 742"/>
                                <a:gd name="T62" fmla="*/ 151 w 743"/>
                                <a:gd name="T63" fmla="*/ 106 h 742"/>
                                <a:gd name="T64" fmla="*/ 206 w 743"/>
                                <a:gd name="T65" fmla="*/ 70 h 742"/>
                                <a:gd name="T66" fmla="*/ 268 w 743"/>
                                <a:gd name="T67" fmla="*/ 42 h 742"/>
                                <a:gd name="T68" fmla="*/ 335 w 743"/>
                                <a:gd name="T69" fmla="*/ 30 h 742"/>
                                <a:gd name="T70" fmla="*/ 509 w 743"/>
                                <a:gd name="T71" fmla="*/ 28 h 742"/>
                                <a:gd name="T72" fmla="*/ 443 w 743"/>
                                <a:gd name="T73" fmla="*/ 8 h 742"/>
                                <a:gd name="T74" fmla="*/ 369 w 743"/>
                                <a:gd name="T75" fmla="*/ 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0"/>
                                  </a:lnTo>
                                  <a:lnTo>
                                    <a:pt x="86" y="610"/>
                                  </a:lnTo>
                                  <a:lnTo>
                                    <a:pt x="110" y="636"/>
                                  </a:lnTo>
                                  <a:lnTo>
                                    <a:pt x="136" y="660"/>
                                  </a:lnTo>
                                  <a:lnTo>
                                    <a:pt x="165" y="680"/>
                                  </a:lnTo>
                                  <a:lnTo>
                                    <a:pt x="196" y="700"/>
                                  </a:lnTo>
                                  <a:lnTo>
                                    <a:pt x="228" y="714"/>
                                  </a:lnTo>
                                  <a:lnTo>
                                    <a:pt x="262" y="726"/>
                                  </a:lnTo>
                                  <a:lnTo>
                                    <a:pt x="298" y="736"/>
                                  </a:lnTo>
                                  <a:lnTo>
                                    <a:pt x="335" y="742"/>
                                  </a:lnTo>
                                  <a:lnTo>
                                    <a:pt x="373" y="742"/>
                                  </a:lnTo>
                                  <a:lnTo>
                                    <a:pt x="411" y="740"/>
                                  </a:lnTo>
                                  <a:lnTo>
                                    <a:pt x="447" y="736"/>
                                  </a:lnTo>
                                  <a:lnTo>
                                    <a:pt x="483" y="726"/>
                                  </a:lnTo>
                                  <a:lnTo>
                                    <a:pt x="507" y="716"/>
                                  </a:lnTo>
                                  <a:lnTo>
                                    <a:pt x="371" y="716"/>
                                  </a:lnTo>
                                  <a:lnTo>
                                    <a:pt x="336" y="714"/>
                                  </a:lnTo>
                                  <a:lnTo>
                                    <a:pt x="302" y="710"/>
                                  </a:lnTo>
                                  <a:lnTo>
                                    <a:pt x="269" y="700"/>
                                  </a:lnTo>
                                  <a:lnTo>
                                    <a:pt x="237" y="690"/>
                                  </a:lnTo>
                                  <a:lnTo>
                                    <a:pt x="207" y="676"/>
                                  </a:lnTo>
                                  <a:lnTo>
                                    <a:pt x="179" y="658"/>
                                  </a:lnTo>
                                  <a:lnTo>
                                    <a:pt x="152" y="638"/>
                                  </a:lnTo>
                                  <a:lnTo>
                                    <a:pt x="128"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2"/>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9"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841"/>
                          <wps:cNvSpPr>
                            <a:spLocks/>
                          </wps:cNvSpPr>
                          <wps:spPr bwMode="auto">
                            <a:xfrm>
                              <a:off x="6828" y="3440"/>
                              <a:ext cx="743" cy="742"/>
                            </a:xfrm>
                            <a:custGeom>
                              <a:avLst/>
                              <a:gdLst>
                                <a:gd name="T0" fmla="*/ 509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6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0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50 w 743"/>
                                <a:gd name="T75" fmla="*/ 698 h 742"/>
                                <a:gd name="T76" fmla="*/ 580 w 743"/>
                                <a:gd name="T77" fmla="*/ 678 h 742"/>
                                <a:gd name="T78" fmla="*/ 608 w 743"/>
                                <a:gd name="T79" fmla="*/ 656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9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9"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6"/>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0" y="638"/>
                                  </a:lnTo>
                                  <a:lnTo>
                                    <a:pt x="564" y="658"/>
                                  </a:lnTo>
                                  <a:lnTo>
                                    <a:pt x="536" y="674"/>
                                  </a:lnTo>
                                  <a:lnTo>
                                    <a:pt x="506" y="690"/>
                                  </a:lnTo>
                                  <a:lnTo>
                                    <a:pt x="474" y="700"/>
                                  </a:lnTo>
                                  <a:lnTo>
                                    <a:pt x="441" y="710"/>
                                  </a:lnTo>
                                  <a:lnTo>
                                    <a:pt x="407" y="714"/>
                                  </a:lnTo>
                                  <a:lnTo>
                                    <a:pt x="371" y="716"/>
                                  </a:lnTo>
                                  <a:lnTo>
                                    <a:pt x="507" y="716"/>
                                  </a:lnTo>
                                  <a:lnTo>
                                    <a:pt x="517" y="712"/>
                                  </a:lnTo>
                                  <a:lnTo>
                                    <a:pt x="550" y="698"/>
                                  </a:lnTo>
                                  <a:lnTo>
                                    <a:pt x="580" y="678"/>
                                  </a:lnTo>
                                  <a:lnTo>
                                    <a:pt x="608" y="656"/>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9"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842"/>
                          <wps:cNvSpPr>
                            <a:spLocks/>
                          </wps:cNvSpPr>
                          <wps:spPr bwMode="auto">
                            <a:xfrm>
                              <a:off x="6828" y="3440"/>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37 w 743"/>
                                <a:gd name="T31" fmla="*/ 688 h 742"/>
                                <a:gd name="T32" fmla="*/ 402 w 743"/>
                                <a:gd name="T33" fmla="*/ 688 h 742"/>
                                <a:gd name="T34" fmla="*/ 465 w 743"/>
                                <a:gd name="T35" fmla="*/ 676 h 742"/>
                                <a:gd name="T36" fmla="*/ 502 w 743"/>
                                <a:gd name="T37" fmla="*/ 662 h 742"/>
                                <a:gd name="T38" fmla="*/ 282 w 743"/>
                                <a:gd name="T39" fmla="*/ 650 h 742"/>
                                <a:gd name="T40" fmla="*/ 230 w 743"/>
                                <a:gd name="T41" fmla="*/ 626 h 742"/>
                                <a:gd name="T42" fmla="*/ 184 w 743"/>
                                <a:gd name="T43" fmla="*/ 596 h 742"/>
                                <a:gd name="T44" fmla="*/ 145 w 743"/>
                                <a:gd name="T45" fmla="*/ 556 h 742"/>
                                <a:gd name="T46" fmla="*/ 114 w 743"/>
                                <a:gd name="T47" fmla="*/ 510 h 742"/>
                                <a:gd name="T48" fmla="*/ 92 w 743"/>
                                <a:gd name="T49" fmla="*/ 456 h 742"/>
                                <a:gd name="T50" fmla="*/ 81 w 743"/>
                                <a:gd name="T51" fmla="*/ 400 h 742"/>
                                <a:gd name="T52" fmla="*/ 81 w 743"/>
                                <a:gd name="T53" fmla="*/ 340 h 742"/>
                                <a:gd name="T54" fmla="*/ 93 w 743"/>
                                <a:gd name="T55" fmla="*/ 284 h 742"/>
                                <a:gd name="T56" fmla="*/ 116 w 743"/>
                                <a:gd name="T57" fmla="*/ 232 h 742"/>
                                <a:gd name="T58" fmla="*/ 147 w 743"/>
                                <a:gd name="T59" fmla="*/ 186 h 742"/>
                                <a:gd name="T60" fmla="*/ 187 w 743"/>
                                <a:gd name="T61" fmla="*/ 146 h 742"/>
                                <a:gd name="T62" fmla="*/ 233 w 743"/>
                                <a:gd name="T63" fmla="*/ 114 h 742"/>
                                <a:gd name="T64" fmla="*/ 286 w 743"/>
                                <a:gd name="T65" fmla="*/ 92 h 742"/>
                                <a:gd name="T66" fmla="*/ 343 w 743"/>
                                <a:gd name="T67" fmla="*/ 82 h 742"/>
                                <a:gd name="T68" fmla="*/ 495 w 743"/>
                                <a:gd name="T69" fmla="*/ 80 h 742"/>
                                <a:gd name="T70" fmla="*/ 436 w 743"/>
                                <a:gd name="T71" fmla="*/ 60 h 742"/>
                                <a:gd name="T72" fmla="*/ 371 w 743"/>
                                <a:gd name="T73"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71" y="54"/>
                                  </a:moveTo>
                                  <a:lnTo>
                                    <a:pt x="339" y="56"/>
                                  </a:lnTo>
                                  <a:lnTo>
                                    <a:pt x="307" y="60"/>
                                  </a:lnTo>
                                  <a:lnTo>
                                    <a:pt x="277" y="68"/>
                                  </a:lnTo>
                                  <a:lnTo>
                                    <a:pt x="248" y="78"/>
                                  </a:lnTo>
                                  <a:lnTo>
                                    <a:pt x="220" y="92"/>
                                  </a:lnTo>
                                  <a:lnTo>
                                    <a:pt x="193" y="108"/>
                                  </a:lnTo>
                                  <a:lnTo>
                                    <a:pt x="169" y="126"/>
                                  </a:lnTo>
                                  <a:lnTo>
                                    <a:pt x="147" y="146"/>
                                  </a:lnTo>
                                  <a:lnTo>
                                    <a:pt x="126" y="170"/>
                                  </a:lnTo>
                                  <a:lnTo>
                                    <a:pt x="107" y="194"/>
                                  </a:lnTo>
                                  <a:lnTo>
                                    <a:pt x="92" y="220"/>
                                  </a:lnTo>
                                  <a:lnTo>
                                    <a:pt x="78" y="248"/>
                                  </a:lnTo>
                                  <a:lnTo>
                                    <a:pt x="67" y="276"/>
                                  </a:lnTo>
                                  <a:lnTo>
                                    <a:pt x="60" y="306"/>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0"/>
                                  </a:lnTo>
                                  <a:lnTo>
                                    <a:pt x="247" y="664"/>
                                  </a:lnTo>
                                  <a:lnTo>
                                    <a:pt x="276" y="676"/>
                                  </a:lnTo>
                                  <a:lnTo>
                                    <a:pt x="337" y="688"/>
                                  </a:lnTo>
                                  <a:lnTo>
                                    <a:pt x="370" y="690"/>
                                  </a:lnTo>
                                  <a:lnTo>
                                    <a:pt x="402" y="688"/>
                                  </a:lnTo>
                                  <a:lnTo>
                                    <a:pt x="434" y="684"/>
                                  </a:lnTo>
                                  <a:lnTo>
                                    <a:pt x="465" y="676"/>
                                  </a:lnTo>
                                  <a:lnTo>
                                    <a:pt x="494" y="666"/>
                                  </a:lnTo>
                                  <a:lnTo>
                                    <a:pt x="502" y="662"/>
                                  </a:lnTo>
                                  <a:lnTo>
                                    <a:pt x="339" y="662"/>
                                  </a:lnTo>
                                  <a:lnTo>
                                    <a:pt x="282" y="650"/>
                                  </a:lnTo>
                                  <a:lnTo>
                                    <a:pt x="256" y="640"/>
                                  </a:lnTo>
                                  <a:lnTo>
                                    <a:pt x="230" y="626"/>
                                  </a:lnTo>
                                  <a:lnTo>
                                    <a:pt x="207" y="612"/>
                                  </a:lnTo>
                                  <a:lnTo>
                                    <a:pt x="184" y="596"/>
                                  </a:lnTo>
                                  <a:lnTo>
                                    <a:pt x="163" y="576"/>
                                  </a:lnTo>
                                  <a:lnTo>
                                    <a:pt x="145" y="556"/>
                                  </a:lnTo>
                                  <a:lnTo>
                                    <a:pt x="128" y="534"/>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3" y="114"/>
                                  </a:lnTo>
                                  <a:lnTo>
                                    <a:pt x="259" y="102"/>
                                  </a:lnTo>
                                  <a:lnTo>
                                    <a:pt x="286" y="92"/>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843"/>
                          <wps:cNvSpPr>
                            <a:spLocks/>
                          </wps:cNvSpPr>
                          <wps:spPr bwMode="auto">
                            <a:xfrm>
                              <a:off x="6828" y="3440"/>
                              <a:ext cx="743" cy="742"/>
                            </a:xfrm>
                            <a:custGeom>
                              <a:avLst/>
                              <a:gdLst>
                                <a:gd name="T0" fmla="*/ 495 w 743"/>
                                <a:gd name="T1" fmla="*/ 80 h 742"/>
                                <a:gd name="T2" fmla="*/ 373 w 743"/>
                                <a:gd name="T3" fmla="*/ 80 h 742"/>
                                <a:gd name="T4" fmla="*/ 403 w 743"/>
                                <a:gd name="T5" fmla="*/ 82 h 742"/>
                                <a:gd name="T6" fmla="*/ 431 w 743"/>
                                <a:gd name="T7" fmla="*/ 86 h 742"/>
                                <a:gd name="T8" fmla="*/ 459 w 743"/>
                                <a:gd name="T9" fmla="*/ 94 h 742"/>
                                <a:gd name="T10" fmla="*/ 486 w 743"/>
                                <a:gd name="T11" fmla="*/ 104 h 742"/>
                                <a:gd name="T12" fmla="*/ 511 w 743"/>
                                <a:gd name="T13" fmla="*/ 116 h 742"/>
                                <a:gd name="T14" fmla="*/ 535 w 743"/>
                                <a:gd name="T15" fmla="*/ 132 h 742"/>
                                <a:gd name="T16" fmla="*/ 557 w 743"/>
                                <a:gd name="T17" fmla="*/ 148 h 742"/>
                                <a:gd name="T18" fmla="*/ 578 w 743"/>
                                <a:gd name="T19" fmla="*/ 168 h 742"/>
                                <a:gd name="T20" fmla="*/ 597 w 743"/>
                                <a:gd name="T21" fmla="*/ 188 h 742"/>
                                <a:gd name="T22" fmla="*/ 613 w 743"/>
                                <a:gd name="T23" fmla="*/ 210 h 742"/>
                                <a:gd name="T24" fmla="*/ 628 w 743"/>
                                <a:gd name="T25" fmla="*/ 234 h 742"/>
                                <a:gd name="T26" fmla="*/ 640 w 743"/>
                                <a:gd name="T27" fmla="*/ 260 h 742"/>
                                <a:gd name="T28" fmla="*/ 650 w 743"/>
                                <a:gd name="T29" fmla="*/ 286 h 742"/>
                                <a:gd name="T30" fmla="*/ 656 w 743"/>
                                <a:gd name="T31" fmla="*/ 316 h 742"/>
                                <a:gd name="T32" fmla="*/ 661 w 743"/>
                                <a:gd name="T33" fmla="*/ 344 h 742"/>
                                <a:gd name="T34" fmla="*/ 662 w 743"/>
                                <a:gd name="T35" fmla="*/ 374 h 742"/>
                                <a:gd name="T36" fmla="*/ 660 w 743"/>
                                <a:gd name="T37" fmla="*/ 404 h 742"/>
                                <a:gd name="T38" fmla="*/ 656 w 743"/>
                                <a:gd name="T39" fmla="*/ 432 h 742"/>
                                <a:gd name="T40" fmla="*/ 648 w 743"/>
                                <a:gd name="T41" fmla="*/ 460 h 742"/>
                                <a:gd name="T42" fmla="*/ 638 w 743"/>
                                <a:gd name="T43" fmla="*/ 486 h 742"/>
                                <a:gd name="T44" fmla="*/ 626 w 743"/>
                                <a:gd name="T45" fmla="*/ 512 h 742"/>
                                <a:gd name="T46" fmla="*/ 611 w 743"/>
                                <a:gd name="T47" fmla="*/ 536 h 742"/>
                                <a:gd name="T48" fmla="*/ 594 w 743"/>
                                <a:gd name="T49" fmla="*/ 558 h 742"/>
                                <a:gd name="T50" fmla="*/ 575 w 743"/>
                                <a:gd name="T51" fmla="*/ 580 h 742"/>
                                <a:gd name="T52" fmla="*/ 555 w 743"/>
                                <a:gd name="T53" fmla="*/ 598 h 742"/>
                                <a:gd name="T54" fmla="*/ 532 w 743"/>
                                <a:gd name="T55" fmla="*/ 614 h 742"/>
                                <a:gd name="T56" fmla="*/ 508 w 743"/>
                                <a:gd name="T57" fmla="*/ 630 h 742"/>
                                <a:gd name="T58" fmla="*/ 482 w 743"/>
                                <a:gd name="T59" fmla="*/ 640 h 742"/>
                                <a:gd name="T60" fmla="*/ 456 w 743"/>
                                <a:gd name="T61" fmla="*/ 650 h 742"/>
                                <a:gd name="T62" fmla="*/ 427 w 743"/>
                                <a:gd name="T63" fmla="*/ 658 h 742"/>
                                <a:gd name="T64" fmla="*/ 398 w 743"/>
                                <a:gd name="T65" fmla="*/ 662 h 742"/>
                                <a:gd name="T66" fmla="*/ 502 w 743"/>
                                <a:gd name="T67" fmla="*/ 662 h 742"/>
                                <a:gd name="T68" fmla="*/ 522 w 743"/>
                                <a:gd name="T69" fmla="*/ 652 h 742"/>
                                <a:gd name="T70" fmla="*/ 548 w 743"/>
                                <a:gd name="T71" fmla="*/ 636 h 742"/>
                                <a:gd name="T72" fmla="*/ 572 w 743"/>
                                <a:gd name="T73" fmla="*/ 618 h 742"/>
                                <a:gd name="T74" fmla="*/ 595 w 743"/>
                                <a:gd name="T75" fmla="*/ 598 h 742"/>
                                <a:gd name="T76" fmla="*/ 616 w 743"/>
                                <a:gd name="T77" fmla="*/ 574 h 742"/>
                                <a:gd name="T78" fmla="*/ 634 w 743"/>
                                <a:gd name="T79" fmla="*/ 550 h 742"/>
                                <a:gd name="T80" fmla="*/ 650 w 743"/>
                                <a:gd name="T81" fmla="*/ 524 h 742"/>
                                <a:gd name="T82" fmla="*/ 663 w 743"/>
                                <a:gd name="T83" fmla="*/ 496 h 742"/>
                                <a:gd name="T84" fmla="*/ 674 w 743"/>
                                <a:gd name="T85" fmla="*/ 466 h 742"/>
                                <a:gd name="T86" fmla="*/ 682 w 743"/>
                                <a:gd name="T87" fmla="*/ 436 h 742"/>
                                <a:gd name="T88" fmla="*/ 687 w 743"/>
                                <a:gd name="T89" fmla="*/ 406 h 742"/>
                                <a:gd name="T90" fmla="*/ 688 w 743"/>
                                <a:gd name="T91" fmla="*/ 374 h 742"/>
                                <a:gd name="T92" fmla="*/ 688 w 743"/>
                                <a:gd name="T93" fmla="*/ 370 h 742"/>
                                <a:gd name="T94" fmla="*/ 687 w 743"/>
                                <a:gd name="T95" fmla="*/ 340 h 742"/>
                                <a:gd name="T96" fmla="*/ 682 w 743"/>
                                <a:gd name="T97" fmla="*/ 308 h 742"/>
                                <a:gd name="T98" fmla="*/ 675 w 743"/>
                                <a:gd name="T99" fmla="*/ 278 h 742"/>
                                <a:gd name="T100" fmla="*/ 664 w 743"/>
                                <a:gd name="T101" fmla="*/ 248 h 742"/>
                                <a:gd name="T102" fmla="*/ 651 w 743"/>
                                <a:gd name="T103" fmla="*/ 220 h 742"/>
                                <a:gd name="T104" fmla="*/ 635 w 743"/>
                                <a:gd name="T105" fmla="*/ 194 h 742"/>
                                <a:gd name="T106" fmla="*/ 617 w 743"/>
                                <a:gd name="T107" fmla="*/ 170 h 742"/>
                                <a:gd name="T108" fmla="*/ 596 w 743"/>
                                <a:gd name="T109" fmla="*/ 148 h 742"/>
                                <a:gd name="T110" fmla="*/ 573 w 743"/>
                                <a:gd name="T111" fmla="*/ 126 h 742"/>
                                <a:gd name="T112" fmla="*/ 549 w 743"/>
                                <a:gd name="T113" fmla="*/ 108 h 742"/>
                                <a:gd name="T114" fmla="*/ 523 w 743"/>
                                <a:gd name="T115" fmla="*/ 92 h 742"/>
                                <a:gd name="T116" fmla="*/ 495 w 743"/>
                                <a:gd name="T117"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3" h="742">
                                  <a:moveTo>
                                    <a:pt x="495" y="80"/>
                                  </a:moveTo>
                                  <a:lnTo>
                                    <a:pt x="373" y="80"/>
                                  </a:lnTo>
                                  <a:lnTo>
                                    <a:pt x="403" y="82"/>
                                  </a:lnTo>
                                  <a:lnTo>
                                    <a:pt x="431" y="86"/>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6"/>
                                  </a:lnTo>
                                  <a:lnTo>
                                    <a:pt x="656" y="316"/>
                                  </a:lnTo>
                                  <a:lnTo>
                                    <a:pt x="661" y="344"/>
                                  </a:lnTo>
                                  <a:lnTo>
                                    <a:pt x="662" y="374"/>
                                  </a:lnTo>
                                  <a:lnTo>
                                    <a:pt x="660" y="404"/>
                                  </a:lnTo>
                                  <a:lnTo>
                                    <a:pt x="656" y="432"/>
                                  </a:lnTo>
                                  <a:lnTo>
                                    <a:pt x="648" y="460"/>
                                  </a:lnTo>
                                  <a:lnTo>
                                    <a:pt x="638" y="486"/>
                                  </a:lnTo>
                                  <a:lnTo>
                                    <a:pt x="626" y="512"/>
                                  </a:lnTo>
                                  <a:lnTo>
                                    <a:pt x="611" y="536"/>
                                  </a:lnTo>
                                  <a:lnTo>
                                    <a:pt x="594" y="558"/>
                                  </a:lnTo>
                                  <a:lnTo>
                                    <a:pt x="575" y="580"/>
                                  </a:lnTo>
                                  <a:lnTo>
                                    <a:pt x="555" y="598"/>
                                  </a:lnTo>
                                  <a:lnTo>
                                    <a:pt x="532" y="614"/>
                                  </a:lnTo>
                                  <a:lnTo>
                                    <a:pt x="508" y="630"/>
                                  </a:lnTo>
                                  <a:lnTo>
                                    <a:pt x="482" y="640"/>
                                  </a:lnTo>
                                  <a:lnTo>
                                    <a:pt x="456" y="650"/>
                                  </a:lnTo>
                                  <a:lnTo>
                                    <a:pt x="427" y="658"/>
                                  </a:lnTo>
                                  <a:lnTo>
                                    <a:pt x="398" y="662"/>
                                  </a:lnTo>
                                  <a:lnTo>
                                    <a:pt x="502" y="662"/>
                                  </a:lnTo>
                                  <a:lnTo>
                                    <a:pt x="522" y="652"/>
                                  </a:lnTo>
                                  <a:lnTo>
                                    <a:pt x="548" y="636"/>
                                  </a:lnTo>
                                  <a:lnTo>
                                    <a:pt x="572" y="618"/>
                                  </a:lnTo>
                                  <a:lnTo>
                                    <a:pt x="595" y="598"/>
                                  </a:lnTo>
                                  <a:lnTo>
                                    <a:pt x="616" y="574"/>
                                  </a:lnTo>
                                  <a:lnTo>
                                    <a:pt x="634" y="550"/>
                                  </a:lnTo>
                                  <a:lnTo>
                                    <a:pt x="650" y="524"/>
                                  </a:lnTo>
                                  <a:lnTo>
                                    <a:pt x="663" y="496"/>
                                  </a:lnTo>
                                  <a:lnTo>
                                    <a:pt x="674" y="466"/>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6"/>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CB0C44" id="Group 832" o:spid="_x0000_s1026" style="position:absolute;margin-left:0;margin-top:0;width:10in;height:540pt;z-index:-251611136;mso-position-horizontal-relative:page;mso-position-vertical-relative:page"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" o:allowincell="f">
                <v:shape id="Freeform 833"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E6r8A&#10;AADcAAAADwAAAGRycy9kb3ducmV2LnhtbERPy4rCMBTdC/5DuII7Te1CpRpFxGHcuPDxAZfm2lSb&#10;m9LEGv9+shhweTjv9TbaRvTU+dqxgtk0A0FcOl1zpeB2/ZksQfiArLFxTAo+5GG7GQ7WWGj35jP1&#10;l1CJFMK+QAUmhLaQ0peGLPqpa4kTd3edxZBgV0nd4TuF20bmWTaXFmtODQZb2hsqn5eXVXBYRjwv&#10;+vzU334fp6up9vE5/yg1HsXdCkSgGL7if/dRK8hnaW06k46A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2oTqvwAAANwAAAAPAAAAAAAAAAAAAAAAAJgCAABkcnMvZG93bnJl&#10;di54bWxQSwUGAAAAAAQABAD1AAAAhAMAAAAA&#10;" path="m14400,r-240,l14160,240r,10320l240,10560r,-6480l14150,4080r,-480l240,3600r,-3360l14160,240r,-240l,,,240,,10560r,240l14160,10800r239,l14399,240r1,l14400,e" stroked="f">
                  <v:path arrowok="t" o:connecttype="custom" o:connectlocs="14400,0;14160,0;14160,240;14160,10560;240,10560;240,4080;14150,4080;14150,3600;240,3600;240,240;14160,240;14160,0;0,0;0,240;0,10560;0,10800;14160,10800;14399,10800;14399,240;14400,240;14400,0" o:connectangles="0,0,0,0,0,0,0,0,0,0,0,0,0,0,0,0,0,0,0,0,0"/>
                </v:shape>
                <v:shape id="Freeform 834" o:spid="_x0000_s1028" style="position:absolute;left:244;top:224;width:13911;height:3370;visibility:visible;mso-wrap-style:square;v-text-anchor:top" coordsize="13911,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Ce8MA&#10;AADcAAAADwAAAGRycy9kb3ducmV2LnhtbESPQYvCMBSE74L/IbyFvdlUUdFqFFm2ICKC3cXzo3m2&#10;dZuX0kTt/nsjCB6HmfmGWa47U4sbta6yrGAYxSCIc6srLhT8/qSDGQjnkTXWlknBPzlYr/q9JSba&#10;3vlIt8wXIkDYJaig9L5JpHR5SQZdZBvi4J1ta9AH2RZSt3gPcFPLURxPpcGKw0KJDX2VlP9lV6PA&#10;jfV1/H05cbY9TE7TdJd7ne6V+vzoNgsQnjr/Dr/aW61gNJz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qCe8MAAADcAAAADwAAAAAAAAAAAAAAAACYAgAAZHJzL2Rv&#10;d25yZXYueG1sUEsFBgAAAAAEAAQA9QAAAIgDAAAAAA==&#10;" path="m,3369r13910,l13910,,,,,3369xe" fillcolor="#ef7e09" stroked="f">
                  <v:path arrowok="t" o:connecttype="custom" o:connectlocs="0,3369;13910,3369;13910,0;0,0;0,3369" o:connectangles="0,0,0,0,0"/>
                </v:shape>
                <v:shape id="Freeform 835" o:spid="_x0000_s1029" style="position:absolute;left:230;top:10065;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d3cEA&#10;AADcAAAADwAAAGRycy9kb3ducmV2LnhtbERPy2rCQBTdC/2H4QrdmYlZlJI6iiiCSLvwkf0lc01S&#10;M3fSzJhM+/XOouDycN6LVTCtGKh3jWUF8yQFQVxa3XCl4HLezd5BOI+ssbVMCn7JwWr5Mllgru3I&#10;RxpOvhIxhF2OCmrvu1xKV9Zk0CW2I47c1fYGfYR9JXWPYww3rczS9E0abDg21NjRpqbydrobBYVP&#10;r3/ZrtjS59209usQvn8oKPU6DesPEJ6Cf4r/3XutIMvi/Hg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ZXd3BAAAA3AAAAA8AAAAAAAAAAAAAAAAAmAIAAGRycy9kb3du&#10;cmV2LnhtbFBLBQYAAAAABAAEAPUAAACGAwAAAAA=&#10;" path="m,487r13910,l13910,,,,,487xe" fillcolor="#1b577b" stroked="f">
                  <v:path arrowok="t" o:connecttype="custom" o:connectlocs="0,487;13910,487;13910,0;0,0;0,487" o:connectangles="0,0,0,0,0"/>
                </v:shape>
                <v:shape id="Freeform 836" o:spid="_x0000_s1030" style="position:absolute;left:240;top:240;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ZpsQA&#10;AADcAAAADwAAAGRycy9kb3ducmV2LnhtbESPT4vCMBTE7wt+h/CEva2pFRepRhFF8LLi+gevj+bZ&#10;FpuX0ETb3U9vFhY8DjPzG2a26EwtHtT4yrKC4SABQZxbXXGh4HTcfExA+ICssbZMCn7Iw2Lee5th&#10;pm3L3/Q4hEJECPsMFZQhuExKn5dk0A+sI47e1TYGQ5RNIXWDbYSbWqZJ8ikNVhwXSnS0Kim/He5G&#10;Qdv95uOJkzudnoyrz6N2/XXZK/Xe75ZTEIG68Ar/t7daQZoO4e9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pmabEAAAA3AAAAA8AAAAAAAAAAAAAAAAAmAIAAGRycy9k&#10;b3ducmV2LnhtbFBLBQYAAAAABAAEAPUAAACJAwAAAAA=&#10;" path="m,10310r13910,l13910,,,,,10310xe" filled="f" strokecolor="#164b6c" strokeweight=".26456mm">
                  <v:path arrowok="t" o:connecttype="custom" o:connectlocs="0,10310;13910,10310;13910,0;0,0;0,10310" o:connectangles="0,0,0,0,0"/>
                </v:shape>
                <v:shape id="Freeform 837" o:spid="_x0000_s1031" style="position:absolute;left:240;top:384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w6cUA&#10;AADcAAAADwAAAGRycy9kb3ducmV2LnhtbESPT4vCMBTE78J+h/AW9iJrahZEu0YpiiJ48s/B46N5&#10;tsXmpTRRu356syB4HGbmN8x03tla3Kj1lWMNw0ECgjh3puJCw/Gw+h6D8AHZYO2YNPyRh/nsozfF&#10;1Lg77+i2D4WIEPYpaihDaFIpfV6SRT9wDXH0zq61GKJsC2lavEe4raVKkpG0WHFcKLGhRUn5ZX+1&#10;Gn6W/WR5yhaH85az61ptJ4/mMtH667PLfkEE6sI7/GpvjAalFPyfi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zDpxQAAANwAAAAPAAAAAAAAAAAAAAAAAJgCAABkcnMv&#10;ZG93bnJldi54bWxQSwUGAAAAAAQABAD1AAAAigMAAAAA&#10;" path="m,l13910,e" filled="f" strokecolor="#164b6c" strokeweight=".9pt">
                  <v:stroke dashstyle="3 1"/>
                  <v:path arrowok="t" o:connecttype="custom" o:connectlocs="0,0;13910,0" o:connectangles="0,0"/>
                </v:shape>
                <v:shape id="Freeform 838" o:spid="_x0000_s1032" style="position:absolute;left:6720;top:3331;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hS8MA&#10;AADcAAAADwAAAGRycy9kb3ducmV2LnhtbESPT4vCMBTE7wt+h/CEva2pEZZSjSKisIf14J+D3h7N&#10;sy02L6GJ2v32RljwOMzMb5jZoretuFMXGscaxqMMBHHpTMOVhuNh85WDCBHZYOuYNPxRgMV88DHD&#10;wrgH7+i+j5VIEA4Faqhj9IWUoazJYhg5T5y8i+ssxiS7SpoOHwluW6my7FtabDgt1OhpVVN53d+s&#10;Bn/J1e927LMzKXN2E7vOzWmt9eewX05BROrjO/zf/jEalJrA60w6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OhS8MAAADc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839" o:spid="_x0000_s1033" style="position:absolute;left:6828;top:3440;width:743;height:742" coordorigin="6828,3440"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840" o:spid="_x0000_s1034"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2cSsIA&#10;AADcAAAADwAAAGRycy9kb3ducmV2LnhtbESPQYvCMBSE7wv+h/AEL4umW1SkGkUWFcHTWi/eHs2z&#10;LTYvpYka/70RhD0OM/MNs1gF04g7da62rOBnlIAgLqyuuVRwyrfDGQjnkTU2lknBkxyslr2vBWba&#10;PviP7kdfighhl6GCyvs2k9IVFRl0I9sSR+9iO4M+yq6UusNHhJtGpkkylQZrjgsVtvRbUXE93oyC&#10;PPCYJ9/kioOf5uPkfA277UapQT+s5yA8Bf8f/rT3WkGaTuB9Jh4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LZxKwgAAANwAAAAPAAAAAAAAAAAAAAAAAJgCAABkcnMvZG93&#10;bnJldi54bWxQSwUGAAAAAAQABAD1AAAAhwMAAAAA&#10;" path="m369,l331,2,294,8,258,18,225,30,192,46,162,66,133,86r-26,24l83,138,62,166,43,196,28,230,16,264,7,300,1,336,,374r2,38l7,448r10,36l30,518r15,32l64,580r22,30l110,636r26,24l165,680r31,20l228,714r34,12l298,736r37,6l373,742r38,-2l447,736r36,-10l507,716r-136,l336,714r-34,-4l269,700,237,690,207,676,179,658,152,638,128,616,105,592,85,566,68,536,53,506,42,476,33,442,28,408,26,374r,-4l28,338r5,-36l42,270,53,238,67,208,85,180r20,-26l127,128r24,-22l178,86,206,70,236,54,268,42r33,-8l335,30r35,-2l509,28,479,16,443,8,407,2,369,xe" fillcolor="#164b6c" stroked="f">
                    <v:path arrowok="t" o:connecttype="custom" o:connectlocs="331,2;258,18;192,46;133,86;83,138;43,196;16,264;1,336;2,412;17,484;45,550;86,610;136,660;196,700;262,726;335,742;411,740;483,726;371,716;302,710;237,690;179,658;128,616;85,566;53,506;33,442;26,374;28,338;42,270;67,208;105,154;151,106;206,70;268,42;335,30;509,28;443,8;369,0" o:connectangles="0,0,0,0,0,0,0,0,0,0,0,0,0,0,0,0,0,0,0,0,0,0,0,0,0,0,0,0,0,0,0,0,0,0,0,0,0,0"/>
                  </v:shape>
                  <v:shape id="Freeform 841" o:spid="_x0000_s1035"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8CPcMA&#10;AADcAAAADwAAAGRycy9kb3ducmV2LnhtbESPQYvCMBSE74L/ITxhL7KmFi1L1yjLsorgSevF26N5&#10;2xabl9JEjf/eCILHYWa+YRarYFpxpd41lhVMJwkI4tLqhisFx2L9+QXCeWSNrWVScCcHq+VwsMBc&#10;2xvv6XrwlYgQdjkqqL3vcildWZNBN7EdcfT+bW/QR9lXUvd4i3DTyjRJMmmw4bhQY0e/NZXnw8Uo&#10;KALPeD4mV+58VsyS0zls1n9KfYzCzzcIT8G/w6/2VitI0wy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8CPcMAAADcAAAADwAAAAAAAAAAAAAAAACYAgAAZHJzL2Rv&#10;d25yZXYueG1sUEsFBgAAAAAEAAQA9QAAAIgDAAAAAA==&#10;" path="m509,28r-139,l405,30r35,4l472,42r32,12l535,68r28,18l590,106r24,22l636,152r20,26l673,206r15,32l700,268r8,34l713,336r2,34l715,374r-2,32l708,440r-8,34l688,506r-14,30l657,564r-20,26l615,616r-25,22l564,658r-28,16l506,690r-32,10l441,710r-34,4l371,716r136,l517,712r33,-14l580,678r28,-22l635,632r23,-26l680,578r18,-30l713,514r13,-34l735,444r5,-36l742,370r-2,-38l734,296r-9,-36l712,226,696,194,677,162,656,134,632,108,605,84,577,62,546,44,513,30r-4,-2xe" fillcolor="#164b6c" stroked="f">
                    <v:path arrowok="t" o:connecttype="custom" o:connectlocs="509,28;370,28;405,30;440,34;472,42;504,54;535,68;563,86;590,106;614,128;636,152;656,178;673,206;688,238;700,268;708,302;713,336;715,370;715,374;713,406;708,440;700,474;688,506;674,536;657,564;637,590;615,616;590,638;564,658;536,674;506,690;474,700;441,710;407,714;371,716;507,716;517,712;550,698;580,678;608,656;635,632;658,606;680,578;698,548;713,514;726,480;735,444;740,408;742,370;740,332;734,296;725,260;712,226;696,194;677,162;656,134;632,108;605,84;577,62;546,44;513,30;509,28" o:connectangles="0,0,0,0,0,0,0,0,0,0,0,0,0,0,0,0,0,0,0,0,0,0,0,0,0,0,0,0,0,0,0,0,0,0,0,0,0,0,0,0,0,0,0,0,0,0,0,0,0,0,0,0,0,0,0,0,0,0,0,0,0,0"/>
                  </v:shape>
                  <v:shape id="Freeform 842" o:spid="_x0000_s1036"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OnpsMA&#10;AADcAAAADwAAAGRycy9kb3ducmV2LnhtbESPQYvCMBSE78L+h/AEL6KpRV2pRllkFcGTdi/eHs2z&#10;LTYvpclq/PdGWNjjMDPfMKtNMI24U+dqywom4wQEcWF1zaWCn3w3WoBwHlljY5kUPMnBZv3RW2Gm&#10;7YNPdD/7UkQIuwwVVN63mZSuqMigG9uWOHpX2xn0UXal1B0+Itw0Mk2SuTRYc1yosKVtRcXt/GsU&#10;5IGnPBuSK45+nk+Tyy3sd99KDfrhawnCU/D/4b/2QStI0094n4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OnpsMAAADcAAAADwAAAAAAAAAAAAAAAACYAgAAZHJzL2Rv&#10;d25yZXYueG1sUEsFBgAAAAAEAAQA9QAAAIgDAAAAAA==&#10;" path="m371,54r-32,2l307,60r-30,8l248,78,220,92r-27,16l169,126r-22,20l126,170r-19,24l92,220,78,248,67,276r-7,30l55,338r-2,32l53,374r1,30l59,436r8,30l78,496r13,26l107,550r18,24l146,596r22,20l192,636r27,14l247,664r29,12l337,688r33,2l402,688r32,-4l465,676r29,-10l502,662r-163,l282,650,256,640,230,626,207,612,184,596,163,576,145,556,128,534,114,510,102,484,92,456,85,428,81,400,80,370r1,-30l86,312r7,-28l103,256r13,-24l130,208r17,-22l166,164r21,-18l210,130r23,-16l259,102,286,92r28,-6l343,82r30,-2l495,80,466,68,436,60,404,56,371,54xe" fillcolor="#164b6c" stroked="f">
                    <v:path arrowok="t" o:connecttype="custom" o:connectlocs="339,56;277,68;220,92;169,126;126,170;92,220;67,276;55,338;53,374;59,436;78,496;107,550;146,596;192,636;247,664;337,688;402,688;465,676;502,662;282,650;230,626;184,596;145,556;114,510;92,456;81,400;81,340;93,284;116,232;147,186;187,146;233,114;286,92;343,82;495,80;436,60;371,54" o:connectangles="0,0,0,0,0,0,0,0,0,0,0,0,0,0,0,0,0,0,0,0,0,0,0,0,0,0,0,0,0,0,0,0,0,0,0,0,0"/>
                  </v:shape>
                  <v:shape id="Freeform 843" o:spid="_x0000_s1037" style="position:absolute;left:6828;top:3440;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z1MAA&#10;AADcAAAADwAAAGRycy9kb3ducmV2LnhtbERPTYvCMBC9C/sfwix4kTW1qCxdU1lERfCk9bK3oZlt&#10;S5tJaaLGf28OgsfH+16tg+nEjQbXWFYwmyYgiEurG64UXIrd1zcI55E1dpZJwYMcrPOP0Qozbe98&#10;otvZVyKGsMtQQe19n0npypoMuqntiSP3bweDPsKhknrAeww3nUyTZCkNNhwbauxpU1PZnq9GQRF4&#10;zosJufLol8U8+WvDfrdVavwZfn9AeAr+LX65D1pBmsa18Uw8AjJ/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wz1MAAAADcAAAADwAAAAAAAAAAAAAAAACYAgAAZHJzL2Rvd25y&#10;ZXYueG1sUEsFBgAAAAAEAAQA9QAAAIUDAAAAAA==&#10;" path="m495,80r-122,l403,82r28,4l459,94r27,10l511,116r24,16l557,148r21,20l597,188r16,22l628,234r12,26l650,286r6,30l661,344r1,30l660,404r-4,28l648,460r-10,26l626,512r-15,24l594,558r-19,22l555,598r-23,16l508,630r-26,10l456,650r-29,8l398,662r104,l522,652r26,-16l572,618r23,-20l616,574r18,-24l650,524r13,-28l674,466r8,-30l687,406r1,-32l688,370r-1,-30l682,308r-7,-30l664,248,651,220,635,194,617,170,596,148,573,126,549,108,523,92,495,80xe" fillcolor="#164b6c" stroked="f">
                    <v:path arrowok="t" o:connecttype="custom" o:connectlocs="495,80;373,80;403,82;431,86;459,94;486,104;511,116;535,132;557,148;578,168;597,188;613,210;628,234;640,260;650,286;656,316;661,344;662,374;660,404;656,432;648,460;638,486;626,512;611,536;594,558;575,580;555,598;532,614;508,630;482,640;456,650;427,658;398,662;502,662;522,652;548,636;572,618;595,598;616,574;634,550;650,524;663,496;674,466;682,436;687,406;688,374;688,370;687,340;682,308;675,278;664,248;651,220;635,194;617,170;596,148;573,126;549,108;523,92;495,80" o:connectangles="0,0,0,0,0,0,0,0,0,0,0,0,0,0,0,0,0,0,0,0,0,0,0,0,0,0,0,0,0,0,0,0,0,0,0,0,0,0,0,0,0,0,0,0,0,0,0,0,0,0,0,0,0,0,0,0,0,0,0"/>
                  </v:shape>
                </v:group>
                <w10:wrap anchorx="page" anchory="page"/>
              </v:group>
            </w:pict>
          </mc:Fallback>
        </mc:AlternateContent>
      </w:r>
      <w:r w:rsidR="0037675A">
        <w:rPr>
          <w:color w:val="FFFFFF"/>
        </w:rPr>
        <w:t>Measure of Market Concentration</w:t>
      </w:r>
    </w:p>
    <w:p w:rsidR="00000000" w:rsidRDefault="0037675A">
      <w:pPr>
        <w:pStyle w:val="BodyText"/>
        <w:kinsoku w:val="0"/>
        <w:overflowPunct w:val="0"/>
        <w:spacing w:before="2"/>
        <w:rPr>
          <w:sz w:val="28"/>
          <w:szCs w:val="28"/>
        </w:rPr>
      </w:pPr>
    </w:p>
    <w:p w:rsidR="00000000" w:rsidRDefault="0037675A">
      <w:pPr>
        <w:pStyle w:val="BodyText"/>
        <w:kinsoku w:val="0"/>
        <w:overflowPunct w:val="0"/>
        <w:spacing w:before="102"/>
        <w:ind w:left="118"/>
        <w:jc w:val="center"/>
        <w:rPr>
          <w:color w:val="164B6C"/>
          <w:sz w:val="32"/>
          <w:szCs w:val="32"/>
        </w:rPr>
      </w:pPr>
      <w:r>
        <w:rPr>
          <w:color w:val="164B6C"/>
          <w:sz w:val="32"/>
          <w:szCs w:val="32"/>
        </w:rPr>
        <w:t>54</w:t>
      </w:r>
    </w:p>
    <w:p w:rsidR="00000000" w:rsidRDefault="0037675A">
      <w:pPr>
        <w:pStyle w:val="BodyText"/>
        <w:kinsoku w:val="0"/>
        <w:overflowPunct w:val="0"/>
        <w:spacing w:before="102"/>
        <w:ind w:left="118"/>
        <w:jc w:val="center"/>
        <w:rPr>
          <w:color w:val="164B6C"/>
          <w:sz w:val="32"/>
          <w:szCs w:val="32"/>
        </w:rPr>
        <w:sectPr w:rsidR="00000000">
          <w:pgSz w:w="14400" w:h="10800" w:orient="landscape"/>
          <w:pgMar w:top="1000" w:right="360" w:bottom="280" w:left="240" w:header="720" w:footer="720" w:gutter="0"/>
          <w:cols w:space="720"/>
          <w:noEndnote/>
        </w:sectPr>
      </w:pPr>
    </w:p>
    <w:p w:rsidR="00000000" w:rsidRDefault="00F838F4">
      <w:pPr>
        <w:pStyle w:val="Heading2"/>
        <w:kinsoku w:val="0"/>
        <w:overflowPunct w:val="0"/>
        <w:ind w:left="3722"/>
        <w:jc w:val="left"/>
        <w:rPr>
          <w:color w:val="164B6C"/>
        </w:rPr>
      </w:pPr>
      <w:r>
        <w:rPr>
          <w:noProof/>
        </w:rPr>
        <w:lastRenderedPageBreak/>
        <mc:AlternateContent>
          <mc:Choice Requires="wps">
            <w:drawing>
              <wp:anchor distT="0" distB="0" distL="114300" distR="114300" simplePos="0" relativeHeight="251706368" behindDoc="1" locked="0" layoutInCell="0" allowOverlap="1">
                <wp:simplePos x="0" y="0"/>
                <wp:positionH relativeFrom="page">
                  <wp:posOffset>0</wp:posOffset>
                </wp:positionH>
                <wp:positionV relativeFrom="page">
                  <wp:posOffset>0</wp:posOffset>
                </wp:positionV>
                <wp:extent cx="9144000" cy="6858000"/>
                <wp:effectExtent l="0" t="0" r="0" b="0"/>
                <wp:wrapNone/>
                <wp:docPr id="216" name="Rectangl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4" o:spid="_x0000_s1086" style="position:absolute;left:0;text-align:left;margin-left:0;margin-top:0;width:10in;height:540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707392" behindDoc="1" locked="0" layoutInCell="0" allowOverlap="1">
                <wp:simplePos x="0" y="0"/>
                <wp:positionH relativeFrom="page">
                  <wp:posOffset>0</wp:posOffset>
                </wp:positionH>
                <wp:positionV relativeFrom="page">
                  <wp:posOffset>0</wp:posOffset>
                </wp:positionV>
                <wp:extent cx="9144000" cy="6857365"/>
                <wp:effectExtent l="0" t="0" r="0" b="0"/>
                <wp:wrapNone/>
                <wp:docPr id="205"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206" name="Freeform 846"/>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847"/>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848"/>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849"/>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850"/>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11" name="Group 851"/>
                        <wpg:cNvGrpSpPr>
                          <a:grpSpLocks/>
                        </wpg:cNvGrpSpPr>
                        <wpg:grpSpPr bwMode="auto">
                          <a:xfrm>
                            <a:off x="6828" y="1614"/>
                            <a:ext cx="743" cy="742"/>
                            <a:chOff x="6828" y="1614"/>
                            <a:chExt cx="743" cy="742"/>
                          </a:xfrm>
                        </wpg:grpSpPr>
                        <wps:wsp>
                          <wps:cNvPr id="212" name="Freeform 852"/>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853"/>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854"/>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855"/>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434276" id="Group 845" o:spid="_x0000_s1026" style="position:absolute;margin-left:0;margin-top:0;width:10in;height:539.95pt;z-index:-251609088;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" o:allowincell="f">
                <v:shape id="Freeform 846"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j3sMA&#10;AADcAAAADwAAAGRycy9kb3ducmV2LnhtbESPT4vCMBTE78J+h/CEvWlqD1WqURZZ2b148M8HeDTP&#10;pmvzUppY47ffCILHYWZ+w6w20bZioN43jhXMphkI4srphmsF59NusgDhA7LG1jEpeJCHzfpjtMJS&#10;uzsfaDiGWiQI+xIVmBC6UkpfGbLop64jTt7F9RZDkn0tdY/3BLetzLOskBYbTgsGO9oaqq7Hm1Xw&#10;vYh4mA/5fjj//O1Ppt7Ga/FQ6nMcv5YgAsXwDr/av1pBnhXwPJ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Aj3sMAAADc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847"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ZycMA&#10;AADcAAAADwAAAGRycy9kb3ducmV2LnhtbESPT2sCMRTE70K/Q3gFb5q4By1boxSLIGIP/rs/Ns/d&#10;bTcv203U2E9vhILHYWZ+w0zn0TbiQp2vHWsYDRUI4sKZmksNh/1y8AbCB2SDjWPScCMP89lLb4q5&#10;cVfe0mUXSpEg7HPUUIXQ5lL6oiKLfuha4uSdXGcxJNmV0nR4TXDbyEypsbRYc1qosKVFRcXP7mw1&#10;HIM6/WXL4ydtzrZxX+v4/UtR6/5r/HgHESiGZ/i/vTIaMjWBx5l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WZycMAAADcAAAADwAAAAAAAAAAAAAAAACYAgAAZHJzL2Rv&#10;d25yZXYueG1sUEsFBgAAAAAEAAQA9QAAAIgDAAAAAA==&#10;" path="m,487r13910,l13910,,,,,487xe" fillcolor="#1b577b" stroked="f">
                  <v:path arrowok="t" o:connecttype="custom" o:connectlocs="0,487;13910,487;13910,0;0,0;0,487" o:connectangles="0,0,0,0,0"/>
                </v:shape>
                <v:shape id="Freeform 848"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sW8IA&#10;AADcAAAADwAAAGRycy9kb3ducmV2LnhtbERPz2vCMBS+D/wfwhN2W1M7Nko1iiiDXTZc1+H10Tzb&#10;YvMSmsx2++vNQfD48f1ebSbTiwsNvrOsYJGkIIhrqztuFFTfb085CB+QNfaWScEfedisZw8rLLQd&#10;+YsuZWhEDGFfoII2BFdI6euWDPrEOuLInexgMEQ4NFIPOMZw08ssTV+lwY5jQ4uOdi3V5/LXKBin&#10;//old/JTZ5Vx/c/zuP84HpR6nE/bJYhAU7iLb+53rSBL49p4Jh4B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5mxbwgAAANwAAAAPAAAAAAAAAAAAAAAAAJgCAABkcnMvZG93&#10;bnJldi54bWxQSwUGAAAAAAQABAD1AAAAhwMAAAAA&#10;" path="m,10310r13910,l13910,,,,,10310xe" filled="f" strokecolor="#164b6c" strokeweight=".26456mm">
                  <v:path arrowok="t" o:connecttype="custom" o:connectlocs="0,10310;13910,10310;13910,0;0,0;0,10310" o:connectangles="0,0,0,0,0"/>
                </v:shape>
                <v:shape id="Freeform 849"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0rMQA&#10;AADcAAAADwAAAGRycy9kb3ducmV2LnhtbESPQWsCMRCF74L/IYzgRWpWD1a3RhFB0Ju1Ra/DZrpZ&#10;upmsSXTXf2+EQo+PN+9785brztbiTj5UjhVMxhkI4sLpiksF31+7tzmIEJE11o5JwYMCrFf93hJz&#10;7Vr+pPspliJBOOSowMTY5FKGwpDFMHYNcfJ+nLcYk/Sl1B7bBLe1nGbZTFqsODUYbGhrqPg93Wx6&#10;4+LPo2t73m/k+9FfZsXBlNtGqeGg23yAiNTF/+O/9F4rmGYLeI1JBJ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BtKzEAAAA3AAAAA8AAAAAAAAAAAAAAAAAmAIAAGRycy9k&#10;b3ducmV2LnhtbFBLBQYAAAAABAAEAPUAAACJAwAAAAA=&#10;" path="m,l13910,e" filled="f" strokecolor="#164b6c">
                  <v:stroke dashstyle="3 1"/>
                  <v:path arrowok="t" o:connecttype="custom" o:connectlocs="0,0;13910,0" o:connectangles="0,0"/>
                </v:shape>
                <v:shape id="Freeform 850"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1gb8A&#10;AADcAAAADwAAAGRycy9kb3ducmV2LnhtbERPTYvCMBC9C/6HMMLeNG0XpFSjiCh40IO6h/U2NGNb&#10;bCahiVr/vTkIHh/ve77sTSse1PnGsoJ0koAgLq1uuFLwd96OcxA+IGtsLZOCF3lYLoaDORbaPvlI&#10;j1OoRAxhX6CCOgRXSOnLmgz6iXXEkbvazmCIsKuk7vAZw00rsySZSoMNx4YaHa1rKm+nu1Hgrnm2&#10;P6QuuVCmL/bXbHL9v1HqZ9SvZiAC9eEr/rh3WkGWxvnxTDwC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WBvwAAANwAAAAPAAAAAAAAAAAAAAAAAJgCAABkcnMvZG93bnJl&#10;di54bWxQSwUGAAAAAAQABAD1AAAAhA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851"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852"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jOg8QA&#10;AADcAAAADwAAAGRycy9kb3ducmV2LnhtbESPQWvCQBSE7wX/w/KEXorZGGyQ6CpSGin0VOPF2yP7&#10;TILZtyG7Neu/7xYKPQ4z8w2z3QfTizuNrrOsYJmkIIhrqztuFJyrcrEG4Tyyxt4yKXiQg/1u9rTF&#10;QtuJv+h+8o2IEHYFKmi9HwopXd2SQZfYgTh6Vzsa9FGOjdQjThFuepmlaS4NdhwXWhzoraX6dvo2&#10;CqrAK359IVd/+rxapZdbOJbvSj3Pw2EDwlPw/+G/9odWkC0z+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ozoPEAAAA3AAAAA8AAAAAAAAAAAAAAAAAmAIAAGRycy9k&#10;b3ducmV2LnhtbFBLBQYAAAAABAAEAPUAAACJAw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853"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rGMMA&#10;AADcAAAADwAAAGRycy9kb3ducmV2LnhtbESPT4vCMBTE7wt+h/AEL4um/llZukYRURE8betlb4/m&#10;bVtsXkoTNX57Iwgeh5n5DbNYBdOIK3WutqxgPEpAEBdW11wqOOW74TcI55E1NpZJwZ0crJa9jwWm&#10;2t74l66ZL0WEsEtRQeV9m0rpiooMupFtiaP3bzuDPsqulLrDW4SbRk6SZC4N1hwXKmxpU1Fxzi5G&#10;QR54xl+f5Iqjn+ez5O8c9rutUoN+WP+A8BT8O/xqH7SCyXgK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RrGMMAAADcAAAADwAAAAAAAAAAAAAAAACYAgAAZHJzL2Rv&#10;d25yZXYueG1sUEsFBgAAAAAEAAQA9QAAAIg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854"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3zbMMA&#10;AADcAAAADwAAAGRycy9kb3ducmV2LnhtbESPQYvCMBSE78L+h/AWvIimSpWlGmURXQRPtl729mje&#10;tsXmpTRRs//eCILHYWa+YVabYFpxo941lhVMJwkI4tLqhisF52I//gLhPLLG1jIp+CcHm/XHYIWZ&#10;tnc+0S33lYgQdhkqqL3vMildWZNBN7EdcfT+bG/QR9lXUvd4j3DTylmSLKTBhuNCjR1tayov+dUo&#10;KAKnPB+RK49+UaTJ7yX87HdKDT/D9xKEp+Df4Vf7oBXMpik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3zbMMAAADc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855"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W98IA&#10;AADcAAAADwAAAGRycy9kb3ducmV2LnhtbESPQYvCMBSE74L/ITzBi2iqqEg1ioiK4GntXvb2aJ5t&#10;sXkpTdT4740g7HGYmW+Y1SaYWjyodZVlBeNRAoI4t7riQsFvdhguQDiPrLG2TApe5GCz7nZWmGr7&#10;5B96XHwhIoRdigpK75tUSpeXZNCNbEMcvattDfoo20LqFp8Rbmo5SZK5NFhxXCixoV1J+e1yNwqy&#10;wFOeDcjlZz/PpsnfLRwPe6X6vbBdgvAU/H/42z5pBZPxDD5n4hG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Vb3wgAAANwAAAAPAAAAAAAAAAAAAAAAAJgCAABkcnMvZG93&#10;bnJldi54bWxQSwUGAAAAAAQABAD1AAAAhwM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Market Concentration</w:t>
      </w:r>
    </w:p>
    <w:p w:rsidR="00000000" w:rsidRDefault="0037675A">
      <w:pPr>
        <w:pStyle w:val="BodyText"/>
        <w:kinsoku w:val="0"/>
        <w:overflowPunct w:val="0"/>
        <w:spacing w:before="317"/>
        <w:ind w:left="183"/>
        <w:jc w:val="center"/>
        <w:rPr>
          <w:color w:val="164B6C"/>
          <w:sz w:val="32"/>
          <w:szCs w:val="32"/>
        </w:rPr>
      </w:pPr>
      <w:r>
        <w:rPr>
          <w:color w:val="164B6C"/>
          <w:sz w:val="32"/>
          <w:szCs w:val="32"/>
        </w:rPr>
        <w:t>55</w:t>
      </w:r>
    </w:p>
    <w:p w:rsidR="00000000" w:rsidRDefault="0037675A">
      <w:pPr>
        <w:pStyle w:val="Heading4"/>
        <w:numPr>
          <w:ilvl w:val="0"/>
          <w:numId w:val="2"/>
        </w:numPr>
        <w:tabs>
          <w:tab w:val="left" w:pos="812"/>
        </w:tabs>
        <w:kinsoku w:val="0"/>
        <w:overflowPunct w:val="0"/>
        <w:spacing w:before="309" w:line="228" w:lineRule="auto"/>
        <w:ind w:right="521" w:hanging="432"/>
        <w:rPr>
          <w:rFonts w:ascii="Wingdings 2" w:hAnsi="Wingdings 2" w:cs="Wingdings 2"/>
          <w:color w:val="EF7E09"/>
          <w:sz w:val="46"/>
          <w:szCs w:val="46"/>
        </w:rPr>
      </w:pPr>
      <w:r>
        <w:rPr>
          <w:color w:val="000000"/>
        </w:rPr>
        <w:t>Concentration refers to the amount of market power held in the hands of a few</w:t>
      </w:r>
      <w:r>
        <w:rPr>
          <w:color w:val="000000"/>
          <w:spacing w:val="-29"/>
        </w:rPr>
        <w:t xml:space="preserve"> </w:t>
      </w:r>
      <w:r>
        <w:rPr>
          <w:color w:val="000000"/>
        </w:rPr>
        <w:t>firms</w:t>
      </w:r>
    </w:p>
    <w:p w:rsidR="00000000" w:rsidRDefault="0037675A">
      <w:pPr>
        <w:pStyle w:val="BodyText"/>
        <w:kinsoku w:val="0"/>
        <w:overflowPunct w:val="0"/>
        <w:spacing w:before="3"/>
        <w:rPr>
          <w:sz w:val="72"/>
          <w:szCs w:val="72"/>
        </w:rPr>
      </w:pPr>
    </w:p>
    <w:p w:rsidR="00000000" w:rsidRDefault="0037675A">
      <w:pPr>
        <w:pStyle w:val="ListParagraph"/>
        <w:numPr>
          <w:ilvl w:val="0"/>
          <w:numId w:val="2"/>
        </w:numPr>
        <w:tabs>
          <w:tab w:val="left" w:pos="812"/>
          <w:tab w:val="left" w:pos="2846"/>
        </w:tabs>
        <w:kinsoku w:val="0"/>
        <w:overflowPunct w:val="0"/>
        <w:spacing w:before="1"/>
        <w:ind w:hanging="432"/>
        <w:rPr>
          <w:rFonts w:ascii="Wingdings 2" w:hAnsi="Wingdings 2" w:cs="Wingdings 2"/>
          <w:color w:val="EF7E09"/>
          <w:sz w:val="46"/>
          <w:szCs w:val="46"/>
        </w:rPr>
      </w:pPr>
      <w:r>
        <w:rPr>
          <w:color w:val="000000"/>
          <w:sz w:val="54"/>
          <w:szCs w:val="54"/>
        </w:rPr>
        <w:t>Factors</w:t>
      </w:r>
      <w:r>
        <w:rPr>
          <w:color w:val="000000"/>
          <w:sz w:val="54"/>
          <w:szCs w:val="54"/>
        </w:rPr>
        <w:tab/>
        <w:t>Influence</w:t>
      </w:r>
      <w:r>
        <w:rPr>
          <w:color w:val="000000"/>
          <w:spacing w:val="-14"/>
          <w:sz w:val="54"/>
          <w:szCs w:val="54"/>
        </w:rPr>
        <w:t xml:space="preserve"> </w:t>
      </w:r>
      <w:r>
        <w:rPr>
          <w:color w:val="000000"/>
          <w:sz w:val="54"/>
          <w:szCs w:val="54"/>
        </w:rPr>
        <w:t>Concentration</w:t>
      </w:r>
    </w:p>
    <w:p w:rsidR="00000000" w:rsidRDefault="0037675A">
      <w:pPr>
        <w:pStyle w:val="ListParagraph"/>
        <w:numPr>
          <w:ilvl w:val="1"/>
          <w:numId w:val="2"/>
        </w:numPr>
        <w:tabs>
          <w:tab w:val="left" w:pos="1244"/>
        </w:tabs>
        <w:kinsoku w:val="0"/>
        <w:overflowPunct w:val="0"/>
        <w:spacing w:before="82"/>
        <w:rPr>
          <w:rFonts w:ascii="Wingdings" w:hAnsi="Wingdings" w:cs="Wingdings"/>
          <w:color w:val="9F2936"/>
          <w:sz w:val="30"/>
          <w:szCs w:val="30"/>
        </w:rPr>
      </w:pPr>
      <w:r>
        <w:rPr>
          <w:color w:val="313131"/>
          <w:sz w:val="44"/>
          <w:szCs w:val="44"/>
        </w:rPr>
        <w:t>Number of</w:t>
      </w:r>
      <w:r>
        <w:rPr>
          <w:color w:val="313131"/>
          <w:spacing w:val="-13"/>
          <w:sz w:val="44"/>
          <w:szCs w:val="44"/>
        </w:rPr>
        <w:t xml:space="preserve"> </w:t>
      </w:r>
      <w:r>
        <w:rPr>
          <w:color w:val="313131"/>
          <w:sz w:val="44"/>
          <w:szCs w:val="44"/>
        </w:rPr>
        <w:t>firms</w:t>
      </w:r>
    </w:p>
    <w:p w:rsidR="00000000" w:rsidRDefault="0037675A">
      <w:pPr>
        <w:pStyle w:val="ListParagraph"/>
        <w:numPr>
          <w:ilvl w:val="1"/>
          <w:numId w:val="2"/>
        </w:numPr>
        <w:tabs>
          <w:tab w:val="left" w:pos="1244"/>
        </w:tabs>
        <w:kinsoku w:val="0"/>
        <w:overflowPunct w:val="0"/>
        <w:spacing w:before="82"/>
        <w:rPr>
          <w:rFonts w:ascii="Wingdings" w:hAnsi="Wingdings" w:cs="Wingdings"/>
          <w:color w:val="9F2936"/>
          <w:sz w:val="30"/>
          <w:szCs w:val="30"/>
        </w:rPr>
      </w:pPr>
      <w:r>
        <w:rPr>
          <w:color w:val="313131"/>
          <w:sz w:val="44"/>
          <w:szCs w:val="44"/>
        </w:rPr>
        <w:t>Distribution of output among</w:t>
      </w:r>
      <w:r>
        <w:rPr>
          <w:color w:val="313131"/>
          <w:spacing w:val="-26"/>
          <w:sz w:val="44"/>
          <w:szCs w:val="44"/>
        </w:rPr>
        <w:t xml:space="preserve"> </w:t>
      </w:r>
      <w:r>
        <w:rPr>
          <w:color w:val="313131"/>
          <w:sz w:val="44"/>
          <w:szCs w:val="44"/>
        </w:rPr>
        <w:t>firms</w:t>
      </w:r>
    </w:p>
    <w:p w:rsidR="00000000" w:rsidRDefault="0037675A">
      <w:pPr>
        <w:pStyle w:val="BodyText"/>
        <w:kinsoku w:val="0"/>
        <w:overflowPunct w:val="0"/>
        <w:spacing w:before="3"/>
        <w:rPr>
          <w:sz w:val="71"/>
          <w:szCs w:val="71"/>
        </w:rPr>
      </w:pPr>
    </w:p>
    <w:p w:rsidR="00000000" w:rsidRDefault="0037675A">
      <w:pPr>
        <w:pStyle w:val="ListParagraph"/>
        <w:numPr>
          <w:ilvl w:val="0"/>
          <w:numId w:val="2"/>
        </w:numPr>
        <w:tabs>
          <w:tab w:val="left" w:pos="812"/>
        </w:tabs>
        <w:kinsoku w:val="0"/>
        <w:overflowPunct w:val="0"/>
        <w:spacing w:before="1"/>
        <w:ind w:hanging="432"/>
        <w:rPr>
          <w:rFonts w:ascii="Wingdings 2" w:hAnsi="Wingdings 2" w:cs="Wingdings 2"/>
          <w:color w:val="EF7E09"/>
          <w:sz w:val="46"/>
          <w:szCs w:val="46"/>
        </w:rPr>
      </w:pPr>
      <w:r>
        <w:rPr>
          <w:color w:val="000000"/>
          <w:sz w:val="54"/>
          <w:szCs w:val="54"/>
        </w:rPr>
        <w:t>Reason for concentrati</w:t>
      </w:r>
      <w:r>
        <w:rPr>
          <w:color w:val="000000"/>
          <w:sz w:val="54"/>
          <w:szCs w:val="54"/>
        </w:rPr>
        <w:t>on</w:t>
      </w:r>
      <w:r>
        <w:rPr>
          <w:color w:val="000000"/>
          <w:spacing w:val="-26"/>
          <w:sz w:val="54"/>
          <w:szCs w:val="54"/>
        </w:rPr>
        <w:t xml:space="preserve"> </w:t>
      </w:r>
      <w:r>
        <w:rPr>
          <w:color w:val="000000"/>
          <w:sz w:val="54"/>
          <w:szCs w:val="54"/>
        </w:rPr>
        <w:t>measures</w:t>
      </w:r>
    </w:p>
    <w:p w:rsidR="00000000" w:rsidRDefault="0037675A">
      <w:pPr>
        <w:pStyle w:val="ListParagraph"/>
        <w:numPr>
          <w:ilvl w:val="1"/>
          <w:numId w:val="2"/>
        </w:numPr>
        <w:tabs>
          <w:tab w:val="left" w:pos="1244"/>
        </w:tabs>
        <w:kinsoku w:val="0"/>
        <w:overflowPunct w:val="0"/>
        <w:spacing w:before="83"/>
        <w:rPr>
          <w:rFonts w:ascii="Wingdings" w:hAnsi="Wingdings" w:cs="Wingdings"/>
          <w:color w:val="9F2936"/>
          <w:sz w:val="30"/>
          <w:szCs w:val="30"/>
        </w:rPr>
      </w:pPr>
      <w:r>
        <w:rPr>
          <w:color w:val="313131"/>
          <w:sz w:val="44"/>
          <w:szCs w:val="44"/>
        </w:rPr>
        <w:t>Compare concentration among</w:t>
      </w:r>
      <w:r>
        <w:rPr>
          <w:color w:val="313131"/>
          <w:spacing w:val="-17"/>
          <w:sz w:val="44"/>
          <w:szCs w:val="44"/>
        </w:rPr>
        <w:t xml:space="preserve"> </w:t>
      </w:r>
      <w:r>
        <w:rPr>
          <w:color w:val="313131"/>
          <w:sz w:val="44"/>
          <w:szCs w:val="44"/>
        </w:rPr>
        <w:t>industries</w:t>
      </w:r>
    </w:p>
    <w:p w:rsidR="00000000" w:rsidRDefault="0037675A">
      <w:pPr>
        <w:pStyle w:val="ListParagraph"/>
        <w:numPr>
          <w:ilvl w:val="1"/>
          <w:numId w:val="2"/>
        </w:numPr>
        <w:tabs>
          <w:tab w:val="left" w:pos="1244"/>
        </w:tabs>
        <w:kinsoku w:val="0"/>
        <w:overflowPunct w:val="0"/>
        <w:spacing w:before="81"/>
        <w:rPr>
          <w:rFonts w:ascii="Wingdings" w:hAnsi="Wingdings" w:cs="Wingdings"/>
          <w:color w:val="9F2936"/>
          <w:sz w:val="30"/>
          <w:szCs w:val="30"/>
        </w:rPr>
      </w:pPr>
      <w:r>
        <w:rPr>
          <w:color w:val="313131"/>
          <w:sz w:val="44"/>
          <w:szCs w:val="44"/>
        </w:rPr>
        <w:t>Regulation and</w:t>
      </w:r>
      <w:r>
        <w:rPr>
          <w:color w:val="313131"/>
          <w:spacing w:val="-6"/>
          <w:sz w:val="44"/>
          <w:szCs w:val="44"/>
        </w:rPr>
        <w:t xml:space="preserve"> </w:t>
      </w:r>
      <w:r>
        <w:rPr>
          <w:color w:val="313131"/>
          <w:sz w:val="44"/>
          <w:szCs w:val="44"/>
        </w:rPr>
        <w:t>antitrust</w:t>
      </w:r>
    </w:p>
    <w:p w:rsidR="00000000" w:rsidRDefault="0037675A">
      <w:pPr>
        <w:pStyle w:val="ListParagraph"/>
        <w:numPr>
          <w:ilvl w:val="1"/>
          <w:numId w:val="2"/>
        </w:numPr>
        <w:tabs>
          <w:tab w:val="left" w:pos="1244"/>
        </w:tabs>
        <w:kinsoku w:val="0"/>
        <w:overflowPunct w:val="0"/>
        <w:spacing w:before="81"/>
        <w:rPr>
          <w:rFonts w:ascii="Wingdings" w:hAnsi="Wingdings" w:cs="Wingdings"/>
          <w:color w:val="9F2936"/>
          <w:sz w:val="30"/>
          <w:szCs w:val="30"/>
        </w:rPr>
      </w:pPr>
      <w:r>
        <w:rPr>
          <w:color w:val="313131"/>
          <w:sz w:val="44"/>
          <w:szCs w:val="44"/>
        </w:rPr>
        <w:t>Optimal managerial</w:t>
      </w:r>
      <w:r>
        <w:rPr>
          <w:color w:val="313131"/>
          <w:spacing w:val="-4"/>
          <w:sz w:val="44"/>
          <w:szCs w:val="44"/>
        </w:rPr>
        <w:t xml:space="preserve"> </w:t>
      </w:r>
      <w:r>
        <w:rPr>
          <w:color w:val="313131"/>
          <w:sz w:val="44"/>
          <w:szCs w:val="44"/>
        </w:rPr>
        <w:t>decisions</w:t>
      </w:r>
    </w:p>
    <w:p w:rsidR="00000000" w:rsidRDefault="0037675A">
      <w:pPr>
        <w:pStyle w:val="ListParagraph"/>
        <w:numPr>
          <w:ilvl w:val="1"/>
          <w:numId w:val="2"/>
        </w:numPr>
        <w:tabs>
          <w:tab w:val="left" w:pos="1244"/>
        </w:tabs>
        <w:kinsoku w:val="0"/>
        <w:overflowPunct w:val="0"/>
        <w:spacing w:before="81"/>
        <w:rPr>
          <w:rFonts w:ascii="Wingdings" w:hAnsi="Wingdings" w:cs="Wingdings"/>
          <w:color w:val="9F2936"/>
          <w:sz w:val="30"/>
          <w:szCs w:val="30"/>
        </w:rPr>
        <w:sectPr w:rsidR="00000000">
          <w:pgSz w:w="14400" w:h="10800" w:orient="landscape"/>
          <w:pgMar w:top="640" w:right="360" w:bottom="280" w:left="240" w:header="720" w:footer="720" w:gutter="0"/>
          <w:cols w:space="720"/>
          <w:noEndnote/>
        </w:sectPr>
      </w:pPr>
    </w:p>
    <w:p w:rsidR="00000000" w:rsidRDefault="00F838F4">
      <w:pPr>
        <w:pStyle w:val="BodyText"/>
        <w:kinsoku w:val="0"/>
        <w:overflowPunct w:val="0"/>
        <w:spacing w:before="84"/>
        <w:ind w:left="2819"/>
        <w:rPr>
          <w:color w:val="164B6C"/>
          <w:sz w:val="66"/>
          <w:szCs w:val="66"/>
        </w:rPr>
      </w:pPr>
      <w:r>
        <w:rPr>
          <w:noProof/>
        </w:rPr>
        <w:lastRenderedPageBreak/>
        <mc:AlternateContent>
          <mc:Choice Requires="wps">
            <w:drawing>
              <wp:anchor distT="0" distB="0" distL="114300" distR="114300" simplePos="0" relativeHeight="251708416" behindDoc="1" locked="0" layoutInCell="0" allowOverlap="1">
                <wp:simplePos x="0" y="0"/>
                <wp:positionH relativeFrom="page">
                  <wp:posOffset>0</wp:posOffset>
                </wp:positionH>
                <wp:positionV relativeFrom="page">
                  <wp:posOffset>0</wp:posOffset>
                </wp:positionV>
                <wp:extent cx="9144000" cy="6858000"/>
                <wp:effectExtent l="0" t="0" r="0" b="0"/>
                <wp:wrapNone/>
                <wp:docPr id="204" name="Rectangle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6" o:spid="_x0000_s1087" style="position:absolute;left:0;text-align:left;margin-left:0;margin-top:0;width:10in;height:540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709440" behindDoc="1" locked="0" layoutInCell="0" allowOverlap="1">
                <wp:simplePos x="0" y="0"/>
                <wp:positionH relativeFrom="page">
                  <wp:posOffset>0</wp:posOffset>
                </wp:positionH>
                <wp:positionV relativeFrom="page">
                  <wp:posOffset>0</wp:posOffset>
                </wp:positionV>
                <wp:extent cx="9144000" cy="6857365"/>
                <wp:effectExtent l="0" t="0" r="0" b="0"/>
                <wp:wrapNone/>
                <wp:docPr id="193"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194" name="Freeform 858"/>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859"/>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860"/>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861"/>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862"/>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9" name="Group 863"/>
                        <wpg:cNvGrpSpPr>
                          <a:grpSpLocks/>
                        </wpg:cNvGrpSpPr>
                        <wpg:grpSpPr bwMode="auto">
                          <a:xfrm>
                            <a:off x="6828" y="1614"/>
                            <a:ext cx="743" cy="742"/>
                            <a:chOff x="6828" y="1614"/>
                            <a:chExt cx="743" cy="742"/>
                          </a:xfrm>
                        </wpg:grpSpPr>
                        <wps:wsp>
                          <wps:cNvPr id="200" name="Freeform 864"/>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865"/>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866"/>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867"/>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54B6C8" id="Group 857" o:spid="_x0000_s1026" style="position:absolute;margin-left:0;margin-top:0;width:10in;height:539.95pt;z-index:-251607040;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" o:allowincell="f">
                <v:shape id="Freeform 858"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sycEA&#10;AADcAAAADwAAAGRycy9kb3ducmV2LnhtbERPzYrCMBC+C75DmAVvmq6Iul2jiCh68eDPAwzNbNO1&#10;mZQm1vj2ZmHB23x8v7NYRVuLjlpfOVbwOcpAEBdOV1wquF52wzkIH5A11o5JwZM8rJb93gJz7R58&#10;ou4cSpFC2OeowITQ5FL6wpBFP3INceJ+XGsxJNiWUrf4SOG2luMsm0qLFacGgw1tDBW3890q2M4j&#10;nmbd+Nhd97/Hiyk38TZ9KjX4iOtvEIFieIv/3Qed5n9N4O+ZdIF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h7MnBAAAA3AAAAA8AAAAAAAAAAAAAAAAAmAIAAGRycy9kb3du&#10;cmV2LnhtbFBLBQYAAAAABAAEAPUAAACG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859"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W3sEA&#10;AADcAAAADwAAAGRycy9kb3ducmV2LnhtbERPTYvCMBC9C/6HMAveNF3Bxe0aRRRBRA/qeh+ase3a&#10;TGoTNe6vN4LgbR7vc0aTYCpxpcaVlhV89hIQxJnVJecKfveL7hCE88gaK8uk4E4OJuN2a4Sptjfe&#10;0nXncxFD2KWooPC+TqV0WUEGXc/WxJE72sagj7DJpW7wFsNNJftJ8iUNlhwbCqxpVlB22l2MgoNP&#10;jv/9xWFO64up7GYV/s4UlOp8hOkPCE/Bv8Uv91LH+d8DeD4TL5Dj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0Vt7BAAAA3AAAAA8AAAAAAAAAAAAAAAAAmAIAAGRycy9kb3du&#10;cmV2LnhtbFBLBQYAAAAABAAEAPUAAACGAwAAAAA=&#10;" path="m,487r13910,l13910,,,,,487xe" fillcolor="#1b577b" stroked="f">
                  <v:path arrowok="t" o:connecttype="custom" o:connectlocs="0,487;13910,487;13910,0;0,0;0,487" o:connectangles="0,0,0,0,0"/>
                </v:shape>
                <v:shape id="Freeform 860"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pScIA&#10;AADcAAAADwAAAGRycy9kb3ducmV2LnhtbERPTYvCMBC9L+x/CCN4W1MVRatRll0EL4rrKl6HZrYt&#10;20xCE2311xtB8DaP9znzZWsqcaHal5YV9HsJCOLM6pJzBYff1ccEhA/IGivLpOBKHpaL97c5pto2&#10;/EOXfchFDGGfooIiBJdK6bOCDPqedcSR+7O1wRBhnUtdYxPDTSUHSTKWBkuODQU6+ioo+9+fjYKm&#10;vWWjiZNbPTgYVx2HzffmtFOq22k/ZyACteElfrrXOs6fjuHxTLx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qlJwgAAANwAAAAPAAAAAAAAAAAAAAAAAJgCAABkcnMvZG93&#10;bnJldi54bWxQSwUGAAAAAAQABAD1AAAAhwMAAAAA&#10;" path="m,10310r13910,l13910,,,,,10310xe" filled="f" strokecolor="#164b6c" strokeweight=".26456mm">
                  <v:path arrowok="t" o:connecttype="custom" o:connectlocs="0,10310;13910,10310;13910,0;0,0;0,10310" o:connectangles="0,0,0,0,0"/>
                </v:shape>
                <v:shape id="Freeform 861"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xvsUA&#10;AADcAAAADwAAAGRycy9kb3ducmV2LnhtbESPzWrDMBCE74W8g9hALyWR20N+HMshBArpLU2Lc12s&#10;jWVirVxJjd23jwqF3naZ+WZni+1oO3EjH1rHCp7nGQji2umWGwWfH6+zFYgQkTV2jknBDwXYlpOH&#10;AnPtBn6n2yk2IoVwyFGBibHPpQy1IYth7nripF2ctxjT6hupPQ4p3HbyJcsW0mLL6YLBnvaG6uvp&#10;26YaZ189fQ3VYSeXR39e1G+m2fdKPU7H3QZEpDH+m//og07cegm/z6QJZH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G+xQAAANwAAAAPAAAAAAAAAAAAAAAAAJgCAABkcnMv&#10;ZG93bnJldi54bWxQSwUGAAAAAAQABAD1AAAAigMAAAAA&#10;" path="m,l13910,e" filled="f" strokecolor="#164b6c">
                  <v:stroke dashstyle="3 1"/>
                  <v:path arrowok="t" o:connecttype="custom" o:connectlocs="0,0;13910,0" o:connectangles="0,0"/>
                </v:shape>
                <v:shape id="Freeform 862"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bocQA&#10;AADcAAAADwAAAGRycy9kb3ducmV2LnhtbESPQWvCQBCF7wX/wzJCb3VjCiVGVxGx0IM9VD3obciO&#10;STA7u2RXjf++cyj0NsN78943i9XgOnWnPraeDUwnGSjiytuWawPHw+dbASomZIudZzLwpAir5ehl&#10;gaX1D/6h+z7VSkI4lmigSSmUWseqIYdx4gOxaBffO0yy9rW2PT4k3HU6z7IP7bBlaWgw0Kah6rq/&#10;OQPhUuS772nIzpTbs39328Ketsa8jof1HFSiIf2b/66/rODPhFaekQn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dm6HEAAAA3AAAAA8AAAAAAAAAAAAAAAAAmAIAAGRycy9k&#10;b3ducmV2LnhtbFBLBQYAAAAABAAEAPUAAACJAw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863"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864"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jssMA&#10;AADcAAAADwAAAGRycy9kb3ducmV2LnhtbESPQWvCQBSE70L/w/IKXsRsFCsSs4YiKoWearx4e2Rf&#10;k2D2bciuZv333UKhx2FmvmHyIphOPGhwrWUFiyQFQVxZ3XKt4FIe5xsQziNr7CyTgic5KHYvkxwz&#10;bUf+osfZ1yJC2GWooPG+z6R0VUMGXWJ74uh928Ggj3KopR5wjHDTyWWarqXBluNCgz3tG6pu57tR&#10;UAZe8duMXPXp1+Uqvd7C6XhQavoa3rcgPAX/H/5rf2gFkQi/Z+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jss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865"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GKcQA&#10;AADcAAAADwAAAGRycy9kb3ducmV2LnhtbESPwWrDMBBE74H+g9hCL6GRHJJQ3CimhLoEekqcS2+L&#10;tbVNrJWxlFj9+6hQ6HGYmTfMtoi2FzcafedYQ7ZQIIhrZzpuNJyr8vkFhA/IBnvHpOGHPBS7h9kW&#10;c+MmPtLtFBqRIOxz1NCGMORS+roli37hBuLkfbvRYkhybKQZcUpw28ulUhtpseO00OJA+5bqy+lq&#10;NVSRV7yek68/w6Zaqa9L/CjftX56jG+vIALF8B/+ax+MhqXK4PdMOg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jxinEAAAA3AAAAA8AAAAAAAAAAAAAAAAAmAIAAGRycy9k&#10;b3ducmV2LnhtbFBLBQYAAAAABAAEAPUAAACJAw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866"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YXsMA&#10;AADcAAAADwAAAGRycy9kb3ducmV2LnhtbESPQWsCMRSE7wX/Q3hCL6UmLlbKapRSahE8ddeLt8fm&#10;ubu4eVk2UdN/bwTB4zAz3zDLdbSduNDgW8caphMFgrhypuVaw77cvH+C8AHZYOeYNPyTh/Vq9LLE&#10;3Lgr/9GlCLVIEPY5amhC6HMpfdWQRT9xPXHyjm6wGJIcamkGvCa47WSm1FxabDktNNjTd0PVqThb&#10;DWXkGX+8ka92YV7O1OEUfzc/Wr+O49cCRKAYnuFHe2s0ZCqD+5l0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FYXsMAAADc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867"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39xcQA&#10;AADcAAAADwAAAGRycy9kb3ducmV2LnhtbESPQWsCMRSE70L/Q3iFXkSTWhXZbpRStAg96Xrx9tg8&#10;d5fdvCybqOm/bwpCj8PMfMPkm2g7caPBN441vE4VCOLSmYYrDadiN1mB8AHZYOeYNPyQh836aZRj&#10;ZtydD3Q7hkokCPsMNdQh9JmUvqzJop+6njh5FzdYDEkOlTQD3hPcdnKm1FJabDgt1NjTZ01le7xa&#10;DUXkOS/G5MvvsCzm6tzGr91W65fn+PEOIlAM/+FHe280zNQb/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9/cXEAAAA3AAAAA8AAAAAAAAAAAAAAAAAmAIAAGRycy9k&#10;b3ducmV2LnhtbFBLBQYAAAAABAAEAPUAAACJAw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sz w:val="66"/>
          <w:szCs w:val="66"/>
        </w:rPr>
        <w:t>N-Firm Concentration Ratio</w:t>
      </w:r>
    </w:p>
    <w:p w:rsidR="00000000" w:rsidRDefault="0037675A">
      <w:pPr>
        <w:pStyle w:val="BodyText"/>
        <w:kinsoku w:val="0"/>
        <w:overflowPunct w:val="0"/>
        <w:spacing w:before="317"/>
        <w:ind w:left="176"/>
        <w:jc w:val="center"/>
        <w:rPr>
          <w:color w:val="164B6C"/>
          <w:sz w:val="32"/>
          <w:szCs w:val="32"/>
        </w:rPr>
      </w:pPr>
      <w:r>
        <w:rPr>
          <w:color w:val="164B6C"/>
          <w:sz w:val="32"/>
          <w:szCs w:val="32"/>
        </w:rPr>
        <w:t>56</w:t>
      </w:r>
    </w:p>
    <w:p w:rsidR="00000000" w:rsidRDefault="0037675A">
      <w:pPr>
        <w:pStyle w:val="BodyText"/>
        <w:kinsoku w:val="0"/>
        <w:overflowPunct w:val="0"/>
        <w:spacing w:before="10"/>
        <w:rPr>
          <w:sz w:val="30"/>
          <w:szCs w:val="30"/>
        </w:rPr>
      </w:pPr>
    </w:p>
    <w:p w:rsidR="00000000" w:rsidRDefault="0037675A">
      <w:pPr>
        <w:pStyle w:val="Heading4"/>
        <w:numPr>
          <w:ilvl w:val="0"/>
          <w:numId w:val="2"/>
        </w:numPr>
        <w:tabs>
          <w:tab w:val="left" w:pos="812"/>
          <w:tab w:val="left" w:pos="9637"/>
        </w:tabs>
        <w:kinsoku w:val="0"/>
        <w:overflowPunct w:val="0"/>
        <w:spacing w:line="254" w:lineRule="auto"/>
        <w:ind w:right="1394" w:hanging="432"/>
        <w:rPr>
          <w:rFonts w:ascii="Wingdings 2" w:hAnsi="Wingdings 2" w:cs="Wingdings 2"/>
          <w:color w:val="EF7E09"/>
          <w:sz w:val="46"/>
          <w:szCs w:val="46"/>
        </w:rPr>
      </w:pPr>
      <w:r>
        <w:rPr>
          <w:color w:val="000000"/>
        </w:rPr>
        <w:t>The sum of market shares of</w:t>
      </w:r>
      <w:r>
        <w:rPr>
          <w:color w:val="000000"/>
          <w:spacing w:val="-16"/>
        </w:rPr>
        <w:t xml:space="preserve"> </w:t>
      </w:r>
      <w:r>
        <w:rPr>
          <w:color w:val="000000"/>
        </w:rPr>
        <w:t>the</w:t>
      </w:r>
      <w:r>
        <w:rPr>
          <w:color w:val="000000"/>
          <w:spacing w:val="1"/>
        </w:rPr>
        <w:t xml:space="preserve"> </w:t>
      </w:r>
      <w:r>
        <w:rPr>
          <w:color w:val="000000"/>
        </w:rPr>
        <w:t>top</w:t>
      </w:r>
      <w:r>
        <w:rPr>
          <w:color w:val="000000"/>
        </w:rPr>
        <w:tab/>
        <w:t xml:space="preserve">firms in </w:t>
      </w:r>
      <w:r>
        <w:rPr>
          <w:color w:val="000000"/>
          <w:spacing w:val="-5"/>
        </w:rPr>
        <w:t xml:space="preserve">the </w:t>
      </w:r>
      <w:r>
        <w:rPr>
          <w:color w:val="000000"/>
        </w:rPr>
        <w:t>defined</w:t>
      </w:r>
      <w:r>
        <w:rPr>
          <w:color w:val="000000"/>
          <w:spacing w:val="-4"/>
        </w:rPr>
        <w:t xml:space="preserve"> </w:t>
      </w:r>
      <w:r>
        <w:rPr>
          <w:color w:val="000000"/>
        </w:rPr>
        <w:t>industry.</w:t>
      </w:r>
    </w:p>
    <w:p w:rsidR="00000000" w:rsidRDefault="0037675A">
      <w:pPr>
        <w:pStyle w:val="BodyText"/>
        <w:kinsoku w:val="0"/>
        <w:overflowPunct w:val="0"/>
        <w:spacing w:line="390" w:lineRule="exact"/>
        <w:ind w:left="1246"/>
        <w:jc w:val="center"/>
        <w:rPr>
          <w:rFonts w:ascii="Cambria Math" w:hAnsi="Cambria Math" w:cs="Cambria Math"/>
          <w:w w:val="110"/>
          <w:sz w:val="39"/>
          <w:szCs w:val="39"/>
        </w:rPr>
      </w:pPr>
      <w:r>
        <w:rPr>
          <w:rFonts w:ascii="Cambria Math" w:hAnsi="Cambria Math" w:cs="Cambria Math"/>
          <w:w w:val="110"/>
          <w:sz w:val="39"/>
          <w:szCs w:val="39"/>
        </w:rPr>
        <w:t>𝑘</w:t>
      </w:r>
    </w:p>
    <w:p w:rsidR="00000000" w:rsidRDefault="0037675A">
      <w:pPr>
        <w:pStyle w:val="BodyText"/>
        <w:kinsoku w:val="0"/>
        <w:overflowPunct w:val="0"/>
        <w:spacing w:before="207"/>
        <w:ind w:left="27"/>
        <w:jc w:val="center"/>
        <w:rPr>
          <w:rFonts w:ascii="Cambria Math" w:hAnsi="Cambria Math" w:cs="Cambria Math"/>
          <w:spacing w:val="-8"/>
          <w:w w:val="105"/>
          <w:position w:val="-11"/>
          <w:sz w:val="39"/>
          <w:szCs w:val="39"/>
        </w:rPr>
      </w:pPr>
      <w:r>
        <w:rPr>
          <w:rFonts w:ascii="Cambria Math" w:hAnsi="Cambria Math" w:cs="Cambria Math"/>
          <w:spacing w:val="-4"/>
          <w:w w:val="105"/>
          <w:sz w:val="54"/>
          <w:szCs w:val="54"/>
        </w:rPr>
        <w:t>𝐶𝑅</w:t>
      </w:r>
      <w:r>
        <w:rPr>
          <w:rFonts w:ascii="Cambria Math" w:hAnsi="Cambria Math" w:cs="Cambria Math"/>
          <w:spacing w:val="-4"/>
          <w:w w:val="105"/>
          <w:position w:val="-11"/>
          <w:sz w:val="39"/>
          <w:szCs w:val="39"/>
        </w:rPr>
        <w:t>𝑁</w:t>
      </w:r>
      <w:r>
        <w:rPr>
          <w:rFonts w:ascii="Cambria Math" w:hAnsi="Cambria Math" w:cs="Cambria Math"/>
          <w:spacing w:val="-4"/>
          <w:w w:val="105"/>
          <w:position w:val="-11"/>
          <w:sz w:val="39"/>
          <w:szCs w:val="39"/>
        </w:rPr>
        <w:t xml:space="preserve">  </w:t>
      </w:r>
      <w:r>
        <w:rPr>
          <w:rFonts w:ascii="Cambria Math" w:hAnsi="Cambria Math" w:cs="Cambria Math"/>
          <w:w w:val="105"/>
          <w:sz w:val="54"/>
          <w:szCs w:val="54"/>
        </w:rPr>
        <w:t xml:space="preserve">=      </w:t>
      </w:r>
      <w:r>
        <w:rPr>
          <w:rFonts w:ascii="Cambria Math" w:hAnsi="Cambria Math" w:cs="Cambria Math"/>
          <w:spacing w:val="72"/>
          <w:w w:val="105"/>
          <w:sz w:val="54"/>
          <w:szCs w:val="54"/>
        </w:rPr>
        <w:t xml:space="preserve"> </w:t>
      </w:r>
      <w:r>
        <w:rPr>
          <w:rFonts w:ascii="Cambria Math" w:hAnsi="Cambria Math" w:cs="Cambria Math"/>
          <w:spacing w:val="-8"/>
          <w:w w:val="105"/>
          <w:sz w:val="54"/>
          <w:szCs w:val="54"/>
        </w:rPr>
        <w:t>𝑠</w:t>
      </w:r>
      <w:r>
        <w:rPr>
          <w:rFonts w:ascii="Cambria Math" w:hAnsi="Cambria Math" w:cs="Cambria Math"/>
          <w:spacing w:val="-8"/>
          <w:w w:val="105"/>
          <w:position w:val="-11"/>
          <w:sz w:val="39"/>
          <w:szCs w:val="39"/>
        </w:rPr>
        <w:t>𝑖</w:t>
      </w:r>
    </w:p>
    <w:p w:rsidR="00000000" w:rsidRDefault="0037675A">
      <w:pPr>
        <w:pStyle w:val="BodyText"/>
        <w:kinsoku w:val="0"/>
        <w:overflowPunct w:val="0"/>
        <w:spacing w:before="124"/>
        <w:ind w:left="1255"/>
        <w:jc w:val="center"/>
        <w:rPr>
          <w:rFonts w:ascii="Cambria Math" w:hAnsi="Cambria Math" w:cs="Cambria Math"/>
          <w:w w:val="105"/>
          <w:sz w:val="39"/>
          <w:szCs w:val="39"/>
        </w:rPr>
      </w:pPr>
      <w:r>
        <w:rPr>
          <w:rFonts w:ascii="Cambria Math" w:hAnsi="Cambria Math" w:cs="Cambria Math"/>
          <w:w w:val="105"/>
          <w:sz w:val="39"/>
          <w:szCs w:val="39"/>
        </w:rPr>
        <w:t>𝑖</w:t>
      </w:r>
      <w:r>
        <w:rPr>
          <w:rFonts w:ascii="Cambria Math" w:hAnsi="Cambria Math" w:cs="Cambria Math"/>
          <w:w w:val="105"/>
          <w:sz w:val="39"/>
          <w:szCs w:val="39"/>
        </w:rPr>
        <w:t>=1</w:t>
      </w:r>
    </w:p>
    <w:p w:rsidR="00000000" w:rsidRDefault="0037675A">
      <w:pPr>
        <w:pStyle w:val="BodyText"/>
        <w:kinsoku w:val="0"/>
        <w:overflowPunct w:val="0"/>
        <w:rPr>
          <w:rFonts w:ascii="Cambria Math" w:hAnsi="Cambria Math" w:cs="Cambria Math"/>
          <w:sz w:val="38"/>
          <w:szCs w:val="38"/>
        </w:rPr>
      </w:pPr>
    </w:p>
    <w:p w:rsidR="00000000" w:rsidRDefault="0037675A">
      <w:pPr>
        <w:pStyle w:val="BodyText"/>
        <w:kinsoku w:val="0"/>
        <w:overflowPunct w:val="0"/>
        <w:spacing w:before="5"/>
        <w:rPr>
          <w:rFonts w:ascii="Cambria Math" w:hAnsi="Cambria Math" w:cs="Cambria Math"/>
          <w:sz w:val="34"/>
          <w:szCs w:val="34"/>
        </w:rPr>
      </w:pPr>
    </w:p>
    <w:p w:rsidR="00000000" w:rsidRDefault="0037675A">
      <w:pPr>
        <w:pStyle w:val="Heading4"/>
        <w:numPr>
          <w:ilvl w:val="0"/>
          <w:numId w:val="2"/>
        </w:numPr>
        <w:tabs>
          <w:tab w:val="left" w:pos="812"/>
        </w:tabs>
        <w:kinsoku w:val="0"/>
        <w:overflowPunct w:val="0"/>
        <w:spacing w:before="0"/>
        <w:ind w:hanging="432"/>
        <w:rPr>
          <w:rFonts w:ascii="Wingdings 2" w:hAnsi="Wingdings 2" w:cs="Wingdings 2"/>
          <w:color w:val="EF7E09"/>
          <w:spacing w:val="-8"/>
          <w:sz w:val="46"/>
          <w:szCs w:val="46"/>
        </w:rPr>
      </w:pPr>
      <w:r>
        <w:rPr>
          <w:color w:val="000000"/>
        </w:rPr>
        <w:t>N is normally taken to be 3, 4 or</w:t>
      </w:r>
      <w:r>
        <w:rPr>
          <w:color w:val="000000"/>
          <w:spacing w:val="-27"/>
        </w:rPr>
        <w:t xml:space="preserve"> </w:t>
      </w:r>
      <w:r>
        <w:rPr>
          <w:color w:val="000000"/>
          <w:spacing w:val="-8"/>
        </w:rPr>
        <w:t>8.</w:t>
      </w:r>
    </w:p>
    <w:p w:rsidR="00000000" w:rsidRDefault="0037675A">
      <w:pPr>
        <w:pStyle w:val="BodyText"/>
        <w:kinsoku w:val="0"/>
        <w:overflowPunct w:val="0"/>
        <w:spacing w:before="10"/>
        <w:rPr>
          <w:sz w:val="82"/>
          <w:szCs w:val="82"/>
        </w:rPr>
      </w:pPr>
    </w:p>
    <w:p w:rsidR="00000000" w:rsidRDefault="0037675A">
      <w:pPr>
        <w:pStyle w:val="ListParagraph"/>
        <w:numPr>
          <w:ilvl w:val="0"/>
          <w:numId w:val="2"/>
        </w:numPr>
        <w:tabs>
          <w:tab w:val="left" w:pos="812"/>
        </w:tabs>
        <w:kinsoku w:val="0"/>
        <w:overflowPunct w:val="0"/>
        <w:spacing w:before="1"/>
        <w:ind w:hanging="432"/>
        <w:rPr>
          <w:rFonts w:ascii="Wingdings 2" w:hAnsi="Wingdings 2" w:cs="Wingdings 2"/>
          <w:color w:val="EF7E09"/>
          <w:sz w:val="46"/>
          <w:szCs w:val="46"/>
        </w:rPr>
      </w:pPr>
      <w:r>
        <w:rPr>
          <w:color w:val="000000"/>
          <w:sz w:val="54"/>
          <w:szCs w:val="54"/>
        </w:rPr>
        <w:t>Linear function of firms’ market</w:t>
      </w:r>
      <w:r>
        <w:rPr>
          <w:color w:val="000000"/>
          <w:spacing w:val="-45"/>
          <w:sz w:val="54"/>
          <w:szCs w:val="54"/>
        </w:rPr>
        <w:t xml:space="preserve"> </w:t>
      </w:r>
      <w:r>
        <w:rPr>
          <w:color w:val="000000"/>
          <w:sz w:val="54"/>
          <w:szCs w:val="54"/>
        </w:rPr>
        <w:t>shares</w:t>
      </w:r>
    </w:p>
    <w:p w:rsidR="00000000" w:rsidRDefault="0037675A">
      <w:pPr>
        <w:pStyle w:val="ListParagraph"/>
        <w:numPr>
          <w:ilvl w:val="0"/>
          <w:numId w:val="2"/>
        </w:numPr>
        <w:tabs>
          <w:tab w:val="left" w:pos="812"/>
        </w:tabs>
        <w:kinsoku w:val="0"/>
        <w:overflowPunct w:val="0"/>
        <w:spacing w:before="164"/>
        <w:ind w:hanging="432"/>
        <w:rPr>
          <w:rFonts w:ascii="Wingdings 2" w:hAnsi="Wingdings 2" w:cs="Wingdings 2"/>
          <w:color w:val="EF7E09"/>
          <w:sz w:val="46"/>
          <w:szCs w:val="46"/>
        </w:rPr>
      </w:pPr>
      <w:r>
        <w:rPr>
          <w:color w:val="000000"/>
          <w:sz w:val="54"/>
          <w:szCs w:val="54"/>
        </w:rPr>
        <w:t>Insensitive to unequal market</w:t>
      </w:r>
      <w:r>
        <w:rPr>
          <w:color w:val="000000"/>
          <w:spacing w:val="-38"/>
          <w:sz w:val="54"/>
          <w:szCs w:val="54"/>
        </w:rPr>
        <w:t xml:space="preserve"> </w:t>
      </w:r>
      <w:r>
        <w:rPr>
          <w:color w:val="000000"/>
          <w:sz w:val="54"/>
          <w:szCs w:val="54"/>
        </w:rPr>
        <w:t>shares</w:t>
      </w:r>
    </w:p>
    <w:p w:rsidR="00000000" w:rsidRDefault="0037675A">
      <w:pPr>
        <w:pStyle w:val="ListParagraph"/>
        <w:numPr>
          <w:ilvl w:val="0"/>
          <w:numId w:val="2"/>
        </w:numPr>
        <w:tabs>
          <w:tab w:val="left" w:pos="812"/>
        </w:tabs>
        <w:kinsoku w:val="0"/>
        <w:overflowPunct w:val="0"/>
        <w:spacing w:before="164"/>
        <w:ind w:hanging="432"/>
        <w:rPr>
          <w:rFonts w:ascii="Wingdings 2" w:hAnsi="Wingdings 2" w:cs="Wingdings 2"/>
          <w:color w:val="EF7E09"/>
          <w:sz w:val="46"/>
          <w:szCs w:val="46"/>
        </w:rPr>
        <w:sectPr w:rsidR="00000000">
          <w:pgSz w:w="14400" w:h="10800" w:orient="landscape"/>
          <w:pgMar w:top="640" w:right="360" w:bottom="280" w:left="240" w:header="720" w:footer="720" w:gutter="0"/>
          <w:cols w:space="720"/>
          <w:noEndnote/>
        </w:sectPr>
      </w:pPr>
    </w:p>
    <w:p w:rsidR="00000000" w:rsidRDefault="00F838F4">
      <w:pPr>
        <w:pStyle w:val="BodyText"/>
        <w:kinsoku w:val="0"/>
        <w:overflowPunct w:val="0"/>
        <w:spacing w:before="84"/>
        <w:ind w:left="2565"/>
        <w:rPr>
          <w:color w:val="164B6C"/>
          <w:sz w:val="66"/>
          <w:szCs w:val="66"/>
        </w:rPr>
      </w:pPr>
      <w:r>
        <w:rPr>
          <w:noProof/>
        </w:rPr>
        <w:lastRenderedPageBreak/>
        <mc:AlternateContent>
          <mc:Choice Requires="wps">
            <w:drawing>
              <wp:anchor distT="0" distB="0" distL="114300" distR="114300" simplePos="0" relativeHeight="251710464" behindDoc="1" locked="0" layoutInCell="0" allowOverlap="1">
                <wp:simplePos x="0" y="0"/>
                <wp:positionH relativeFrom="page">
                  <wp:posOffset>0</wp:posOffset>
                </wp:positionH>
                <wp:positionV relativeFrom="page">
                  <wp:posOffset>0</wp:posOffset>
                </wp:positionV>
                <wp:extent cx="9144000" cy="6858000"/>
                <wp:effectExtent l="0" t="0" r="0" b="0"/>
                <wp:wrapNone/>
                <wp:docPr id="192"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8" o:spid="_x0000_s1088" style="position:absolute;left:0;text-align:left;margin-left:0;margin-top:0;width:10in;height:540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AkN60I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711488" behindDoc="1" locked="0" layoutInCell="0" allowOverlap="1">
                <wp:simplePos x="0" y="0"/>
                <wp:positionH relativeFrom="page">
                  <wp:posOffset>0</wp:posOffset>
                </wp:positionH>
                <wp:positionV relativeFrom="page">
                  <wp:posOffset>0</wp:posOffset>
                </wp:positionV>
                <wp:extent cx="9144000" cy="6857365"/>
                <wp:effectExtent l="0" t="0" r="0" b="0"/>
                <wp:wrapNone/>
                <wp:docPr id="181"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182" name="Freeform 870"/>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871"/>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872"/>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873"/>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874"/>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7" name="Group 875"/>
                        <wpg:cNvGrpSpPr>
                          <a:grpSpLocks/>
                        </wpg:cNvGrpSpPr>
                        <wpg:grpSpPr bwMode="auto">
                          <a:xfrm>
                            <a:off x="6828" y="1614"/>
                            <a:ext cx="743" cy="742"/>
                            <a:chOff x="6828" y="1614"/>
                            <a:chExt cx="743" cy="742"/>
                          </a:xfrm>
                        </wpg:grpSpPr>
                        <wps:wsp>
                          <wps:cNvPr id="188" name="Freeform 876"/>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877"/>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878"/>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879"/>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D220E6" id="Group 869" o:spid="_x0000_s1026" style="position:absolute;margin-left:0;margin-top:0;width:10in;height:539.95pt;z-index:-251604992;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" o:allowincell="f">
                <v:shape id="Freeform 870"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H+8EA&#10;AADcAAAADwAAAGRycy9kb3ducmV2LnhtbERPzYrCMBC+C75DGMGbpvagpWuURZTdiwd/HmBoZpuu&#10;zaQ0sca3NwsL3ubj+531NtpWDNT7xrGCxTwDQVw53XCt4Ho5zAoQPiBrbB2Tgid52G7GozWW2j34&#10;RMM51CKFsC9RgQmhK6X0lSGLfu464sT9uN5iSLCvpe7xkcJtK/MsW0qLDacGgx3tDFW3890q2BcR&#10;T6shPw7Xr9/jxdS7eFs+lZpO4ucHiEAxvMX/7m+d5hc5/D2TL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dR/vBAAAA3AAAAA8AAAAAAAAAAAAAAAAAmAIAAGRycy9kb3du&#10;cmV2LnhtbFBLBQYAAAAABAAEAPUAAACG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871"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97MIA&#10;AADcAAAADwAAAGRycy9kb3ducmV2LnhtbERPTWvCQBC9F/wPyxS8NZtaEEmzSqkIpehBrfchOybR&#10;7GyaXZPVX+8WCt7m8T4nXwTTiJ46V1tW8JqkIIgLq2suFfzsVy8zEM4ja2wsk4IrOVjMR085ZtoO&#10;vKV+50sRQ9hlqKDyvs2kdEVFBl1iW+LIHW1n0EfYlVJ3OMRw08hJmk6lwZpjQ4UtfVZUnHcXo+Dg&#10;0+NtsjosaX0xjd18h9MvBaXGz+HjHYSn4B/if/eXjvNnb/D3TLx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P3swgAAANwAAAAPAAAAAAAAAAAAAAAAAJgCAABkcnMvZG93&#10;bnJldi54bWxQSwUGAAAAAAQABAD1AAAAhwMAAAAA&#10;" path="m,487r13910,l13910,,,,,487xe" fillcolor="#1b577b" stroked="f">
                  <v:path arrowok="t" o:connecttype="custom" o:connectlocs="0,487;13910,487;13910,0;0,0;0,487" o:connectangles="0,0,0,0,0"/>
                </v:shape>
                <v:shape id="Freeform 872"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EeMMA&#10;AADcAAAADwAAAGRycy9kb3ducmV2LnhtbERPTWvCQBC9F/wPyxR6002tlpC6CdIieFGstfQ6ZKdJ&#10;aHZ2ya4m+utdQehtHu9zFsVgWnGizjeWFTxPEhDEpdUNVwoOX6txCsIHZI2tZVJwJg9FPnpYYKZt&#10;z5902odKxBD2GSqoQ3CZlL6syaCfWEccuV/bGQwRdpXUHfYx3LRymiSv0mDDsaFGR+81lX/7o1HQ&#10;D5dynjq51dODce33S/+x+dkp9fQ4LN9ABBrCv/juXus4P53B7Zl4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0EeMMAAADcAAAADwAAAAAAAAAAAAAAAACYAgAAZHJzL2Rv&#10;d25yZXYueG1sUEsFBgAAAAAEAAQA9QAAAIgDAAAAAA==&#10;" path="m,10310r13910,l13910,,,,,10310xe" filled="f" strokecolor="#164b6c" strokeweight=".26456mm">
                  <v:path arrowok="t" o:connecttype="custom" o:connectlocs="0,10310;13910,10310;13910,0;0,0;0,10310" o:connectangles="0,0,0,0,0"/>
                </v:shape>
                <v:shape id="Freeform 873"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rcj8UA&#10;AADcAAAADwAAAGRycy9kb3ducmV2LnhtbESPzWrDMBCE74W+g9hAL6WWW2gaHCshBArprfnBuS7W&#10;xjKxVq6kxs7bR4FCb7vMfLOz5XK0nbiQD61jBa9ZDoK4drrlRsFh//kyAxEissbOMSm4UoDl4vGh&#10;xEK7gbd02cVGpBAOBSowMfaFlKE2ZDFkridO2sl5izGtvpHa45DCbSff8nwqLbacLhjsaW2oPu9+&#10;bapx9NXzz1BtVvLj2x+n9Zdp1r1ST5NxNQcRaYz/5j96oxM3e4f7M2kC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tyPxQAAANwAAAAPAAAAAAAAAAAAAAAAAJgCAABkcnMv&#10;ZG93bnJldi54bWxQSwUGAAAAAAQABAD1AAAAigMAAAAA&#10;" path="m,l13910,e" filled="f" strokecolor="#164b6c">
                  <v:stroke dashstyle="3 1"/>
                  <v:path arrowok="t" o:connecttype="custom" o:connectlocs="0,0;13910,0" o:connectangles="0,0"/>
                </v:shape>
                <v:shape id="Freeform 874"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8lcIA&#10;AADcAAAADwAAAGRycy9kb3ducmV2LnhtbERPPWvDMBDdC/kP4gLdGjkuGONGNqUk0KEZ6mZItsO6&#10;2KbWSViK7f77KlDodo/3ebtqMYOYaPS9ZQXbTQKCuLG651bB6evwlIPwAVnjYJkU/JCHqlw97LDQ&#10;duZPmurQihjCvkAFXQiukNI3HRn0G+uII3e1o8EQ4dhKPeIcw80g0yTJpMGeY0OHjt46ar7rm1Hg&#10;rnn6cdy65EKpvthns8/1ea/U43p5fQERaAn/4j/3u47z8wzuz8QL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zyVwgAAANwAAAAPAAAAAAAAAAAAAAAAAJgCAABkcnMvZG93&#10;bnJldi54bWxQSwUGAAAAAAQABAD1AAAAhw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875"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876"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8NksMA&#10;AADcAAAADwAAAGRycy9kb3ducmV2LnhtbESPQWvCQBCF7wX/wzKCl6KbihWJriKiUuipxou3ITsm&#10;wexsyG51/ffOodDbDO/Ne9+sNsm16k59aDwb+JhkoIhLbxuuDJyLw3gBKkRki61nMvCkAJv14G2F&#10;ufUP/qH7KVZKQjjkaKCOscu1DmVNDsPEd8SiXX3vMMraV9r2+JBw1+ppls21w4alocaOdjWVt9Ov&#10;M1AknvHnO4XyO86LWXa5peNhb8xomLZLUJFS/Df/XX9ZwV8IrTwjE+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8NksMAAADcAAAADwAAAAAAAAAAAAAAAACYAgAAZHJzL2Rv&#10;d25yZXYueG1sUEsFBgAAAAAEAAQA9QAAAIgDA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877"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oCcAA&#10;AADcAAAADwAAAGRycy9kb3ducmV2LnhtbERPTYvCMBC9L/gfwgheFk0VFbdrFBEVwZPWy96GZrYt&#10;NpPSRI3/3giCt3m8z5kvg6nFjVpXWVYwHCQgiHOrKy4UnLNtfwbCeWSNtWVS8CAHy0Xna46ptnc+&#10;0u3kCxFD2KWooPS+SaV0eUkG3cA2xJH7t61BH2FbSN3iPYabWo6SZCoNVhwbSmxoXVJ+OV2Ngizw&#10;mCff5PKDn2bj5O8SdtuNUr1uWP2C8BT8R/x273WcP/uB1zPxAr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OoCcAAAADcAAAADwAAAAAAAAAAAAAAAACYAgAAZHJzL2Rvd25y&#10;ZXYueG1sUEsFBgAAAAAEAAQA9QAAAIU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878"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XScQA&#10;AADcAAAADwAAAGRycy9kb3ducmV2LnhtbESPQWvCQBCF7wX/wzJCL0U3LVY0uooUlUJPGi/ehuyY&#10;BLOzIbvq9t93DkJvM7w3732zXCfXqjv1ofFs4H2cgSIuvW24MnAqdqMZqBCRLbaeycAvBVivBi9L&#10;zK1/8IHux1gpCeGQo4E6xi7XOpQ1OQxj3xGLdvG9wyhrX2nb40PCXas/smyqHTYsDTV29FVTeT3e&#10;nIEi8YQ/3yiUP3FaTLLzNe13W2Neh2mzABUpxX/z8/rbCv5c8OUZmU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l0nEAAAA3AAAAA8AAAAAAAAAAAAAAAAAmAIAAGRycy9k&#10;b3ducmV2LnhtbFBLBQYAAAAABAAEAPUAAACJAw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879"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wy0sAA&#10;AADcAAAADwAAAGRycy9kb3ducmV2LnhtbERPTYvCMBC9L/gfwgheFk0VV7QaRURlYU9aL96GZmyL&#10;zaQ0UeO/NwuCt3m8z1msgqnFnVpXWVYwHCQgiHOrKy4UnLJdfwrCeWSNtWVS8CQHq2Xna4Gptg8+&#10;0P3oCxFD2KWooPS+SaV0eUkG3cA2xJG72Nagj7AtpG7xEcNNLUdJMpEGK44NJTa0KSm/Hm9GQRZ4&#10;zD/f5PI/P8nGyfka9rutUr1uWM9BeAr+I367f3WcPxvC/zPxAr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4wy0sAAAADcAAAADwAAAAAAAAAAAAAAAACYAgAAZHJzL2Rvd25y&#10;ZXYueG1sUEsFBgAAAAAEAAQA9QAAAIU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sz w:val="66"/>
          <w:szCs w:val="66"/>
        </w:rPr>
        <w:t>Herfindahl – Hirshman Index</w:t>
      </w:r>
    </w:p>
    <w:p w:rsidR="00000000" w:rsidRDefault="0037675A">
      <w:pPr>
        <w:pStyle w:val="BodyText"/>
        <w:kinsoku w:val="0"/>
        <w:overflowPunct w:val="0"/>
        <w:spacing w:before="317"/>
        <w:ind w:left="174"/>
        <w:jc w:val="center"/>
        <w:rPr>
          <w:color w:val="164B6C"/>
          <w:sz w:val="32"/>
          <w:szCs w:val="32"/>
        </w:rPr>
      </w:pPr>
      <w:r>
        <w:rPr>
          <w:color w:val="164B6C"/>
          <w:sz w:val="32"/>
          <w:szCs w:val="32"/>
        </w:rPr>
        <w:t>57</w:t>
      </w:r>
    </w:p>
    <w:p w:rsidR="00000000" w:rsidRDefault="0037675A">
      <w:pPr>
        <w:pStyle w:val="BodyText"/>
        <w:kinsoku w:val="0"/>
        <w:overflowPunct w:val="0"/>
        <w:spacing w:before="10"/>
        <w:rPr>
          <w:sz w:val="30"/>
          <w:szCs w:val="30"/>
        </w:rPr>
      </w:pPr>
    </w:p>
    <w:p w:rsidR="00000000" w:rsidRDefault="0037675A">
      <w:pPr>
        <w:pStyle w:val="Heading4"/>
        <w:numPr>
          <w:ilvl w:val="0"/>
          <w:numId w:val="2"/>
        </w:numPr>
        <w:tabs>
          <w:tab w:val="left" w:pos="942"/>
        </w:tabs>
        <w:kinsoku w:val="0"/>
        <w:overflowPunct w:val="0"/>
        <w:spacing w:line="254" w:lineRule="auto"/>
        <w:ind w:right="451" w:hanging="432"/>
        <w:rPr>
          <w:rFonts w:ascii="Wingdings 2" w:hAnsi="Wingdings 2" w:cs="Wingdings 2"/>
          <w:color w:val="EF7E09"/>
          <w:sz w:val="46"/>
          <w:szCs w:val="46"/>
        </w:rPr>
      </w:pPr>
      <w:r>
        <w:rPr>
          <w:rFonts w:ascii="Times New Roman" w:hAnsi="Times New Roman" w:cs="Vrinda"/>
          <w:sz w:val="24"/>
          <w:szCs w:val="24"/>
        </w:rPr>
        <w:tab/>
      </w:r>
      <w:r>
        <w:rPr>
          <w:color w:val="000000"/>
        </w:rPr>
        <w:t>The sum of the squared market shares of all firms in a given</w:t>
      </w:r>
      <w:r>
        <w:rPr>
          <w:color w:val="000000"/>
          <w:spacing w:val="-8"/>
        </w:rPr>
        <w:t xml:space="preserve"> </w:t>
      </w:r>
      <w:r>
        <w:rPr>
          <w:color w:val="000000"/>
        </w:rPr>
        <w:t>industry</w:t>
      </w:r>
    </w:p>
    <w:p w:rsidR="00000000" w:rsidRDefault="0037675A">
      <w:pPr>
        <w:pStyle w:val="BodyText"/>
        <w:kinsoku w:val="0"/>
        <w:overflowPunct w:val="0"/>
        <w:rPr>
          <w:sz w:val="20"/>
          <w:szCs w:val="20"/>
        </w:rPr>
      </w:pPr>
    </w:p>
    <w:p w:rsidR="00000000" w:rsidRDefault="0037675A">
      <w:pPr>
        <w:pStyle w:val="BodyText"/>
        <w:kinsoku w:val="0"/>
        <w:overflowPunct w:val="0"/>
        <w:rPr>
          <w:sz w:val="20"/>
          <w:szCs w:val="20"/>
        </w:rPr>
      </w:pPr>
    </w:p>
    <w:p w:rsidR="00000000" w:rsidRDefault="0037675A">
      <w:pPr>
        <w:pStyle w:val="BodyText"/>
        <w:kinsoku w:val="0"/>
        <w:overflowPunct w:val="0"/>
        <w:spacing w:before="4"/>
        <w:rPr>
          <w:sz w:val="19"/>
          <w:szCs w:val="19"/>
        </w:rPr>
      </w:pPr>
    </w:p>
    <w:p w:rsidR="00000000" w:rsidRDefault="0037675A">
      <w:pPr>
        <w:pStyle w:val="BodyText"/>
        <w:kinsoku w:val="0"/>
        <w:overflowPunct w:val="0"/>
        <w:spacing w:before="36"/>
        <w:ind w:left="392"/>
        <w:jc w:val="center"/>
        <w:rPr>
          <w:rFonts w:ascii="Cambria Math" w:hAnsi="Cambria Math" w:cs="Cambria Math"/>
          <w:w w:val="110"/>
          <w:sz w:val="39"/>
          <w:szCs w:val="39"/>
        </w:rPr>
      </w:pPr>
      <w:r>
        <w:rPr>
          <w:rFonts w:ascii="Cambria Math" w:hAnsi="Cambria Math" w:cs="Cambria Math"/>
          <w:w w:val="110"/>
          <w:sz w:val="39"/>
          <w:szCs w:val="39"/>
        </w:rPr>
        <w:t>𝑘</w:t>
      </w:r>
    </w:p>
    <w:p w:rsidR="00000000" w:rsidRDefault="0037675A">
      <w:pPr>
        <w:pStyle w:val="Heading4"/>
        <w:kinsoku w:val="0"/>
        <w:overflowPunct w:val="0"/>
        <w:spacing w:before="207"/>
        <w:ind w:left="45" w:firstLine="0"/>
        <w:jc w:val="center"/>
        <w:rPr>
          <w:rFonts w:ascii="Cambria Math" w:hAnsi="Cambria Math" w:cs="Cambria Math"/>
          <w:vertAlign w:val="superscript"/>
        </w:rPr>
      </w:pPr>
      <w:r>
        <w:rPr>
          <w:rFonts w:ascii="Cambria Math" w:hAnsi="Cambria Math" w:cs="Cambria Math"/>
        </w:rPr>
        <w:t>HH =       (</w:t>
      </w:r>
      <w:r>
        <w:rPr>
          <w:rFonts w:ascii="Cambria Math" w:hAnsi="Cambria Math" w:cs="Cambria Math"/>
        </w:rPr>
        <w:t>𝑠</w:t>
      </w:r>
      <w:r>
        <w:rPr>
          <w:rFonts w:ascii="Cambria Math" w:hAnsi="Cambria Math" w:cs="Cambria Math"/>
          <w:position w:val="-11"/>
          <w:sz w:val="39"/>
          <w:szCs w:val="39"/>
        </w:rPr>
        <w:t>𝑖</w:t>
      </w:r>
      <w:r>
        <w:rPr>
          <w:rFonts w:ascii="Cambria Math" w:hAnsi="Cambria Math" w:cs="Cambria Math"/>
        </w:rPr>
        <w:t>)</w:t>
      </w:r>
      <w:r>
        <w:rPr>
          <w:rFonts w:ascii="Cambria Math" w:hAnsi="Cambria Math" w:cs="Cambria Math"/>
          <w:vertAlign w:val="superscript"/>
        </w:rPr>
        <w:t>2</w:t>
      </w:r>
    </w:p>
    <w:p w:rsidR="00000000" w:rsidRDefault="0037675A">
      <w:pPr>
        <w:pStyle w:val="BodyText"/>
        <w:kinsoku w:val="0"/>
        <w:overflowPunct w:val="0"/>
        <w:spacing w:before="124"/>
        <w:ind w:left="400"/>
        <w:jc w:val="center"/>
        <w:rPr>
          <w:rFonts w:ascii="Cambria Math" w:hAnsi="Cambria Math" w:cs="Cambria Math"/>
          <w:w w:val="105"/>
          <w:sz w:val="39"/>
          <w:szCs w:val="39"/>
        </w:rPr>
      </w:pPr>
      <w:r>
        <w:rPr>
          <w:rFonts w:ascii="Cambria Math" w:hAnsi="Cambria Math" w:cs="Cambria Math"/>
          <w:w w:val="105"/>
          <w:sz w:val="39"/>
          <w:szCs w:val="39"/>
        </w:rPr>
        <w:t>𝑖</w:t>
      </w:r>
      <w:r>
        <w:rPr>
          <w:rFonts w:ascii="Cambria Math" w:hAnsi="Cambria Math" w:cs="Cambria Math"/>
          <w:w w:val="105"/>
          <w:sz w:val="39"/>
          <w:szCs w:val="39"/>
        </w:rPr>
        <w:t>=1</w:t>
      </w:r>
    </w:p>
    <w:p w:rsidR="00000000" w:rsidRDefault="0037675A">
      <w:pPr>
        <w:pStyle w:val="BodyText"/>
        <w:kinsoku w:val="0"/>
        <w:overflowPunct w:val="0"/>
        <w:rPr>
          <w:rFonts w:ascii="Cambria Math" w:hAnsi="Cambria Math" w:cs="Cambria Math"/>
          <w:sz w:val="38"/>
          <w:szCs w:val="38"/>
        </w:rPr>
      </w:pPr>
    </w:p>
    <w:p w:rsidR="00000000" w:rsidRDefault="0037675A">
      <w:pPr>
        <w:pStyle w:val="BodyText"/>
        <w:kinsoku w:val="0"/>
        <w:overflowPunct w:val="0"/>
        <w:spacing w:before="6"/>
        <w:rPr>
          <w:rFonts w:ascii="Cambria Math" w:hAnsi="Cambria Math" w:cs="Cambria Math"/>
          <w:sz w:val="34"/>
          <w:szCs w:val="34"/>
        </w:rPr>
      </w:pPr>
    </w:p>
    <w:p w:rsidR="00000000" w:rsidRDefault="0037675A">
      <w:pPr>
        <w:pStyle w:val="Heading4"/>
        <w:numPr>
          <w:ilvl w:val="0"/>
          <w:numId w:val="2"/>
        </w:numPr>
        <w:tabs>
          <w:tab w:val="left" w:pos="812"/>
        </w:tabs>
        <w:kinsoku w:val="0"/>
        <w:overflowPunct w:val="0"/>
        <w:spacing w:before="0"/>
        <w:ind w:hanging="432"/>
        <w:rPr>
          <w:rFonts w:ascii="Wingdings 2" w:hAnsi="Wingdings 2" w:cs="Wingdings 2"/>
          <w:color w:val="EF7E09"/>
          <w:sz w:val="46"/>
          <w:szCs w:val="46"/>
        </w:rPr>
      </w:pPr>
      <w:r>
        <w:rPr>
          <w:color w:val="000000"/>
        </w:rPr>
        <w:t>Convex function of firms’ market</w:t>
      </w:r>
      <w:r>
        <w:rPr>
          <w:color w:val="000000"/>
          <w:spacing w:val="-48"/>
        </w:rPr>
        <w:t xml:space="preserve"> </w:t>
      </w:r>
      <w:r>
        <w:rPr>
          <w:color w:val="000000"/>
        </w:rPr>
        <w:t>shares</w:t>
      </w:r>
    </w:p>
    <w:p w:rsidR="00000000" w:rsidRDefault="0037675A">
      <w:pPr>
        <w:pStyle w:val="ListParagraph"/>
        <w:numPr>
          <w:ilvl w:val="0"/>
          <w:numId w:val="2"/>
        </w:numPr>
        <w:tabs>
          <w:tab w:val="left" w:pos="812"/>
        </w:tabs>
        <w:kinsoku w:val="0"/>
        <w:overflowPunct w:val="0"/>
        <w:spacing w:before="164"/>
        <w:ind w:hanging="432"/>
        <w:rPr>
          <w:rFonts w:ascii="Wingdings 2" w:hAnsi="Wingdings 2" w:cs="Wingdings 2"/>
          <w:color w:val="EF7E09"/>
          <w:sz w:val="46"/>
          <w:szCs w:val="46"/>
        </w:rPr>
      </w:pPr>
      <w:r>
        <w:rPr>
          <w:color w:val="000000"/>
          <w:sz w:val="54"/>
          <w:szCs w:val="54"/>
        </w:rPr>
        <w:t>Sensitive to unequal market</w:t>
      </w:r>
      <w:r>
        <w:rPr>
          <w:color w:val="000000"/>
          <w:spacing w:val="-36"/>
          <w:sz w:val="54"/>
          <w:szCs w:val="54"/>
        </w:rPr>
        <w:t xml:space="preserve"> </w:t>
      </w:r>
      <w:r>
        <w:rPr>
          <w:color w:val="000000"/>
          <w:sz w:val="54"/>
          <w:szCs w:val="54"/>
        </w:rPr>
        <w:t>shares</w:t>
      </w:r>
    </w:p>
    <w:p w:rsidR="00000000" w:rsidRDefault="0037675A">
      <w:pPr>
        <w:pStyle w:val="ListParagraph"/>
        <w:numPr>
          <w:ilvl w:val="0"/>
          <w:numId w:val="2"/>
        </w:numPr>
        <w:tabs>
          <w:tab w:val="left" w:pos="812"/>
        </w:tabs>
        <w:kinsoku w:val="0"/>
        <w:overflowPunct w:val="0"/>
        <w:spacing w:before="164"/>
        <w:ind w:hanging="432"/>
        <w:rPr>
          <w:rFonts w:ascii="Wingdings 2" w:hAnsi="Wingdings 2" w:cs="Wingdings 2"/>
          <w:color w:val="EF7E09"/>
          <w:sz w:val="46"/>
          <w:szCs w:val="46"/>
        </w:rPr>
        <w:sectPr w:rsidR="00000000">
          <w:pgSz w:w="14400" w:h="10800" w:orient="landscape"/>
          <w:pgMar w:top="640" w:right="360" w:bottom="280" w:left="240" w:header="720" w:footer="720" w:gutter="0"/>
          <w:cols w:space="720"/>
          <w:noEndnote/>
        </w:sectPr>
      </w:pPr>
    </w:p>
    <w:p w:rsidR="00000000" w:rsidRDefault="00F838F4">
      <w:pPr>
        <w:pStyle w:val="BodyText"/>
        <w:kinsoku w:val="0"/>
        <w:overflowPunct w:val="0"/>
        <w:spacing w:before="84"/>
        <w:ind w:left="113"/>
        <w:jc w:val="center"/>
        <w:rPr>
          <w:color w:val="164B6C"/>
          <w:sz w:val="66"/>
          <w:szCs w:val="66"/>
        </w:rPr>
      </w:pPr>
      <w:r>
        <w:rPr>
          <w:noProof/>
        </w:rPr>
        <w:lastRenderedPageBreak/>
        <mc:AlternateContent>
          <mc:Choice Requires="wps">
            <w:drawing>
              <wp:anchor distT="0" distB="0" distL="114300" distR="114300" simplePos="0" relativeHeight="251712512" behindDoc="1" locked="0" layoutInCell="0" allowOverlap="1">
                <wp:simplePos x="0" y="0"/>
                <wp:positionH relativeFrom="page">
                  <wp:posOffset>0</wp:posOffset>
                </wp:positionH>
                <wp:positionV relativeFrom="page">
                  <wp:posOffset>0</wp:posOffset>
                </wp:positionV>
                <wp:extent cx="9144000" cy="6858000"/>
                <wp:effectExtent l="0" t="0" r="0" b="0"/>
                <wp:wrapNone/>
                <wp:docPr id="180"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0" o:spid="_x0000_s1089" style="position:absolute;left:0;text-align:left;margin-left:0;margin-top:0;width:10in;height:540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Bi9yUFsQIAAK0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rPr>
                        <w:drawing>
                          <wp:inline distT="0" distB="0" distL="0" distR="0">
                            <wp:extent cx="9191625" cy="689610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713536" behindDoc="1" locked="0" layoutInCell="0" allowOverlap="1">
                <wp:simplePos x="0" y="0"/>
                <wp:positionH relativeFrom="page">
                  <wp:posOffset>0</wp:posOffset>
                </wp:positionH>
                <wp:positionV relativeFrom="page">
                  <wp:posOffset>0</wp:posOffset>
                </wp:positionV>
                <wp:extent cx="9144000" cy="6857365"/>
                <wp:effectExtent l="0" t="0" r="0" b="0"/>
                <wp:wrapNone/>
                <wp:docPr id="167"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169" name="Freeform 882"/>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883"/>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884"/>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885"/>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886"/>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5" name="Group 887"/>
                        <wpg:cNvGrpSpPr>
                          <a:grpSpLocks/>
                        </wpg:cNvGrpSpPr>
                        <wpg:grpSpPr bwMode="auto">
                          <a:xfrm>
                            <a:off x="6828" y="1614"/>
                            <a:ext cx="743" cy="742"/>
                            <a:chOff x="6828" y="1614"/>
                            <a:chExt cx="743" cy="742"/>
                          </a:xfrm>
                        </wpg:grpSpPr>
                        <wps:wsp>
                          <wps:cNvPr id="176" name="Freeform 888"/>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889"/>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890"/>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891"/>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2F1226" id="Group 881" o:spid="_x0000_s1026" style="position:absolute;margin-left:0;margin-top:0;width:10in;height:539.95pt;z-index:-251602944;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" o:allowincell="f">
                <v:shape id="Freeform 882"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zcMEA&#10;AADcAAAADwAAAGRycy9kb3ducmV2LnhtbERPzYrCMBC+C75DGMGbpnroatcoi7joxYM/DzA0s03X&#10;ZlKabI1vbxYEb/Px/c5qE20jeup87VjBbJqBIC6drrlScL18TxYgfEDW2DgmBQ/ysFkPBysstLvz&#10;ifpzqEQKYV+gAhNCW0jpS0MW/dS1xIn7cZ3FkGBXSd3hPYXbRs6zLJcWa04NBlvaGipv5z+rYLeI&#10;ePro58f+uv89Xky1jbf8odR4FL8+QQSK4S1+uQ86zc+X8P9Muk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1M3DBAAAA3AAAAA8AAAAAAAAAAAAAAAAAmAIAAGRycy9kb3du&#10;cmV2LnhtbFBLBQYAAAAABAAEAPUAAACG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883"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8TvMUA&#10;AADcAAAADwAAAGRycy9kb3ducmV2LnhtbESPT2/CMAzF70j7DpEn7QbpethQISC0qdI0jcP4c7ca&#10;0xYap2sCZHz6+TCJm633/N7P82VynbrQEFrPBp4nGSjiytuWawO7bTmeggoR2WLnmQz8UoDl4mE0&#10;x8L6K3/TZRNrJSEcCjTQxNgXWoeqIYdh4nti0Q5+cBhlHWptB7xKuOt0nmUv2mHL0tBgT28NVafN&#10;2RnYx+xwy8v9O32dXefXn+n4Q8mYp8e0moGKlOLd/H/9YQX/VfDlGZl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xO8xQAAANwAAAAPAAAAAAAAAAAAAAAAAJgCAABkcnMv&#10;ZG93bnJldi54bWxQSwUGAAAAAAQABAD1AAAAigMAAAAA&#10;" path="m,487r13910,l13910,,,,,487xe" fillcolor="#1b577b" stroked="f">
                  <v:path arrowok="t" o:connecttype="custom" o:connectlocs="0,487;13910,487;13910,0;0,0;0,487" o:connectangles="0,0,0,0,0"/>
                </v:shape>
                <v:shape id="Freeform 884"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8IA&#10;AADcAAAADwAAAGRycy9kb3ducmV2LnhtbERPS4vCMBC+L/gfwgjeNFVxla5RZBfBi7I+lr0OzWxb&#10;bCahibb6640g7G0+vufMl62pxJVqX1pWMBwkIIgzq0vOFZyO6/4MhA/IGivLpOBGHpaLztscU20b&#10;3tP1EHIRQ9inqKAIwaVS+qwgg35gHXHk/mxtMERY51LX2MRwU8lRkrxLgyXHhgIdfRaUnQ8Xo6Bp&#10;79lk5uROj07GVT/j5mv7+61Ur9uuPkAEasO/+OXe6Dh/OoT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9fHwgAAANwAAAAPAAAAAAAAAAAAAAAAAJgCAABkcnMvZG93&#10;bnJldi54bWxQSwUGAAAAAAQABAD1AAAAhwMAAAAA&#10;" path="m,10310r13910,l13910,,,,,10310xe" filled="f" strokecolor="#164b6c" strokeweight=".26456mm">
                  <v:path arrowok="t" o:connecttype="custom" o:connectlocs="0,10310;13910,10310;13910,0;0,0;0,10310" o:connectangles="0,0,0,0,0"/>
                </v:shape>
                <v:shape id="Freeform 885"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RR8UA&#10;AADcAAAADwAAAGRycy9kb3ducmV2LnhtbESPzWrDMBCE74W+g9hAL6WR20JcnMgmBArprfkhuS7W&#10;xjKxVq6kxs7bR4FCb7vMfLOzi2q0nbiQD61jBa/TDARx7XTLjYL97vPlA0SIyBo7x6TgSgGq8vFh&#10;gYV2A2/oso2NSCEcClRgYuwLKUNtyGKYup44aSfnLca0+kZqj0MKt518y7KZtNhyumCwp5Wh+rz9&#10;tanG0R+ef4bDeinzb3+c1V+mWfVKPU3G5RxEpDH+m//otU5c/g73Z9IEsr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ypFHxQAAANwAAAAPAAAAAAAAAAAAAAAAAJgCAABkcnMv&#10;ZG93bnJldi54bWxQSwUGAAAAAAQABAD1AAAAigMAAAAA&#10;" path="m,l13910,e" filled="f" strokecolor="#164b6c">
                  <v:stroke dashstyle="3 1"/>
                  <v:path arrowok="t" o:connecttype="custom" o:connectlocs="0,0;13910,0" o:connectangles="0,0"/>
                </v:shape>
                <v:shape id="Freeform 886"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x3XsMA&#10;AADcAAAADwAAAGRycy9kb3ducmV2LnhtbERPTWvCQBC9C/0PywjezMZU2pBmI0UseLCHxh7qbciO&#10;STA7u2RXTf99t1DobR7vc8rNZAZxo9H3lhWskhQEcWN1z62Cz+PbMgfhA7LGwTIp+CYPm+phVmKh&#10;7Z0/6FaHVsQQ9gUq6EJwhZS+6cigT6wjjtzZjgZDhGMr9Yj3GG4GmaXpkzTYc2zo0NG2o+ZSX40C&#10;d86zw/vKpSfK9Mk+ml2uv3ZKLebT6wuIQFP4F/+59zrOf17D7zPxAl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x3XsMAAADc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887"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888"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MXMEA&#10;AADcAAAADwAAAGRycy9kb3ducmV2LnhtbERPTYvCMBC9L/gfwgheFk0Vt0o1iiwqwp60XrwNzdgW&#10;m0lpshr/vREW9jaP9znLdTCNuFPnassKxqMEBHFhdc2lgnO+G85BOI+ssbFMCp7kYL3qfSwx0/bB&#10;R7qffCliCLsMFVTet5mUrqjIoBvZljhyV9sZ9BF2pdQdPmK4aeQkSVJpsObYUGFL3xUVt9OvUZAH&#10;nvLXJ7nix6f5NLncwn63VWrQD5sFCE/B/4v/3Acd589SeD8TL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pTFzBAAAA3AAAAA8AAAAAAAAAAAAAAAAAmAIAAGRycy9kb3du&#10;cmV2LnhtbFBLBQYAAAAABAAEAPUAAACGAw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889"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x8AA&#10;AADcAAAADwAAAGRycy9kb3ducmV2LnhtbERPS4vCMBC+L/gfwgheFk0VH0vXKCIqgietl70NzWxb&#10;bCaliRr/vREEb/PxPWe+DKYWN2pdZVnBcJCAIM6trrhQcM62/R8QziNrrC2Tggc5WC46X3NMtb3z&#10;kW4nX4gYwi5FBaX3TSqly0sy6Aa2IY7cv20N+gjbQuoW7zHc1HKUJFNpsOLYUGJD65Lyy+lqFGSB&#10;xzz5Jpcf/DQbJ3+XsNtulOp1w+oXhKfgP+K3e6/j/NkM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px8AAAADcAAAADwAAAAAAAAAAAAAAAACYAgAAZHJzL2Rvd25y&#10;ZXYueG1sUEsFBgAAAAAEAAQA9QAAAIU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890"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9tcQA&#10;AADcAAAADwAAAGRycy9kb3ducmV2LnhtbESPQWvCQBCF7wX/wzJCL0U3LVYluooUlUJPGi/ehuyY&#10;BLOzIbvq9t93DkJvM7w3732zXCfXqjv1ofFs4H2cgSIuvW24MnAqdqM5qBCRLbaeycAvBVivBi9L&#10;zK1/8IHux1gpCeGQo4E6xi7XOpQ1OQxj3xGLdvG9wyhrX2nb40PCXas/smyqHTYsDTV29FVTeT3e&#10;nIEi8YQ/3yiUP3FaTLLzNe13W2Neh2mzABUpxX/z8/rbCv5MaOUZmU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6fbXEAAAA3AAAAA8AAAAAAAAAAAAAAAAAmAIAAGRycy9k&#10;b3ducmV2LnhtbFBLBQYAAAAABAAEAPUAAACJAw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891"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bYLsMA&#10;AADcAAAADwAAAGRycy9kb3ducmV2LnhtbERPTWvCQBC9C/6HZQpeSrOxWNum2YgULYKnml56G7LT&#10;JCQ7G7Krrv/eLQje5vE+J18F04sTja61rGCepCCIK6tbrhX8lNunNxDOI2vsLZOCCzlYFdNJjpm2&#10;Z/6m08HXIoawy1BB4/2QSemqhgy6xA7Ekfuzo0Ef4VhLPeI5hptePqfpUhpsOTY0ONBnQ1V3OBoF&#10;ZeAFvzySq/Z+WS7S3y58bTdKzR7C+gOEp+Dv4pt7p+P813f4fyZeI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bYLsMAAADcAAAADwAAAAAAAAAAAAAAAACYAgAAZHJzL2Rv&#10;d25yZXYueG1sUEsFBgAAAAAEAAQA9QAAAIgDA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sz w:val="66"/>
          <w:szCs w:val="66"/>
        </w:rPr>
        <w:t>CR</w:t>
      </w:r>
      <w:r w:rsidR="0037675A">
        <w:rPr>
          <w:color w:val="164B6C"/>
          <w:position w:val="-16"/>
          <w:sz w:val="44"/>
          <w:szCs w:val="44"/>
        </w:rPr>
        <w:t xml:space="preserve">4 </w:t>
      </w:r>
      <w:r w:rsidR="0037675A">
        <w:rPr>
          <w:color w:val="164B6C"/>
          <w:sz w:val="66"/>
          <w:szCs w:val="66"/>
        </w:rPr>
        <w:t>vs. HH: An</w:t>
      </w:r>
      <w:r w:rsidR="0037675A">
        <w:rPr>
          <w:color w:val="164B6C"/>
          <w:spacing w:val="-67"/>
          <w:sz w:val="66"/>
          <w:szCs w:val="66"/>
        </w:rPr>
        <w:t xml:space="preserve"> </w:t>
      </w:r>
      <w:r w:rsidR="0037675A">
        <w:rPr>
          <w:color w:val="164B6C"/>
          <w:sz w:val="66"/>
          <w:szCs w:val="66"/>
        </w:rPr>
        <w:t>Example</w:t>
      </w:r>
    </w:p>
    <w:p w:rsidR="00000000" w:rsidRDefault="0037675A">
      <w:pPr>
        <w:pStyle w:val="BodyText"/>
        <w:kinsoku w:val="0"/>
        <w:overflowPunct w:val="0"/>
        <w:spacing w:before="205"/>
        <w:ind w:left="176"/>
        <w:jc w:val="center"/>
        <w:rPr>
          <w:color w:val="164B6C"/>
          <w:sz w:val="32"/>
          <w:szCs w:val="32"/>
        </w:rPr>
      </w:pPr>
      <w:r>
        <w:rPr>
          <w:color w:val="164B6C"/>
          <w:sz w:val="32"/>
          <w:szCs w:val="32"/>
        </w:rPr>
        <w:t>58</w:t>
      </w:r>
    </w:p>
    <w:p w:rsidR="00000000" w:rsidRDefault="0037675A">
      <w:pPr>
        <w:pStyle w:val="BodyText"/>
        <w:kinsoku w:val="0"/>
        <w:overflowPunct w:val="0"/>
        <w:rPr>
          <w:sz w:val="20"/>
          <w:szCs w:val="20"/>
        </w:rPr>
      </w:pPr>
    </w:p>
    <w:p w:rsidR="00000000" w:rsidRDefault="0037675A">
      <w:pPr>
        <w:pStyle w:val="BodyText"/>
        <w:kinsoku w:val="0"/>
        <w:overflowPunct w:val="0"/>
        <w:spacing w:before="3"/>
        <w:rPr>
          <w:sz w:val="11"/>
          <w:szCs w:val="11"/>
        </w:rPr>
      </w:pPr>
    </w:p>
    <w:tbl>
      <w:tblPr>
        <w:tblW w:w="0" w:type="auto"/>
        <w:tblInd w:w="130" w:type="dxa"/>
        <w:tblLayout w:type="fixed"/>
        <w:tblCellMar>
          <w:left w:w="0" w:type="dxa"/>
          <w:right w:w="0" w:type="dxa"/>
        </w:tblCellMar>
        <w:tblLook w:val="0000" w:firstRow="0" w:lastRow="0" w:firstColumn="0" w:lastColumn="0" w:noHBand="0" w:noVBand="0"/>
      </w:tblPr>
      <w:tblGrid>
        <w:gridCol w:w="2268"/>
        <w:gridCol w:w="1212"/>
        <w:gridCol w:w="1320"/>
        <w:gridCol w:w="1320"/>
        <w:gridCol w:w="1440"/>
        <w:gridCol w:w="1440"/>
        <w:gridCol w:w="1440"/>
        <w:gridCol w:w="1440"/>
        <w:gridCol w:w="1680"/>
      </w:tblGrid>
      <w:tr w:rsidR="00000000">
        <w:tblPrEx>
          <w:tblCellMar>
            <w:top w:w="0" w:type="dxa"/>
            <w:left w:w="0" w:type="dxa"/>
            <w:bottom w:w="0" w:type="dxa"/>
            <w:right w:w="0" w:type="dxa"/>
          </w:tblCellMar>
        </w:tblPrEx>
        <w:trPr>
          <w:trHeight w:val="987"/>
        </w:trPr>
        <w:tc>
          <w:tcPr>
            <w:tcW w:w="2268"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rFonts w:ascii="Times New Roman" w:hAnsi="Times New Roman" w:cs="Times New Roman"/>
                <w:sz w:val="28"/>
                <w:szCs w:val="28"/>
              </w:rPr>
            </w:pPr>
          </w:p>
        </w:tc>
        <w:tc>
          <w:tcPr>
            <w:tcW w:w="1212"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9"/>
                <w:szCs w:val="19"/>
              </w:rPr>
            </w:pPr>
          </w:p>
          <w:p w:rsidR="00000000" w:rsidRDefault="00F838F4">
            <w:pPr>
              <w:pStyle w:val="TableParagraph"/>
              <w:kinsoku w:val="0"/>
              <w:overflowPunct w:val="0"/>
              <w:ind w:left="474"/>
              <w:rPr>
                <w:sz w:val="20"/>
                <w:szCs w:val="20"/>
              </w:rPr>
            </w:pPr>
            <w:r>
              <w:rPr>
                <w:noProof/>
                <w:sz w:val="20"/>
                <w:szCs w:val="20"/>
              </w:rPr>
              <w:drawing>
                <wp:inline distT="0" distB="0" distL="0" distR="0">
                  <wp:extent cx="171450" cy="1619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p>
        </w:tc>
        <w:tc>
          <w:tcPr>
            <w:tcW w:w="1320"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9"/>
                <w:szCs w:val="19"/>
              </w:rPr>
            </w:pPr>
          </w:p>
          <w:p w:rsidR="00000000" w:rsidRDefault="00F838F4">
            <w:pPr>
              <w:pStyle w:val="TableParagraph"/>
              <w:kinsoku w:val="0"/>
              <w:overflowPunct w:val="0"/>
              <w:ind w:left="513"/>
              <w:rPr>
                <w:sz w:val="20"/>
                <w:szCs w:val="20"/>
              </w:rPr>
            </w:pPr>
            <w:r>
              <w:rPr>
                <w:noProof/>
                <w:sz w:val="20"/>
                <w:szCs w:val="20"/>
              </w:rPr>
              <w:drawing>
                <wp:inline distT="0" distB="0" distL="0" distR="0">
                  <wp:extent cx="190500" cy="1619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tc>
        <w:tc>
          <w:tcPr>
            <w:tcW w:w="1320"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9"/>
                <w:szCs w:val="19"/>
              </w:rPr>
            </w:pPr>
          </w:p>
          <w:p w:rsidR="00000000" w:rsidRDefault="00F838F4">
            <w:pPr>
              <w:pStyle w:val="TableParagraph"/>
              <w:kinsoku w:val="0"/>
              <w:overflowPunct w:val="0"/>
              <w:ind w:left="518"/>
              <w:rPr>
                <w:sz w:val="20"/>
                <w:szCs w:val="20"/>
              </w:rPr>
            </w:pPr>
            <w:r>
              <w:rPr>
                <w:noProof/>
                <w:sz w:val="20"/>
                <w:szCs w:val="20"/>
              </w:rPr>
              <w:drawing>
                <wp:inline distT="0" distB="0" distL="0" distR="0">
                  <wp:extent cx="190500" cy="18097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7"/>
              <w:rPr>
                <w:sz w:val="18"/>
                <w:szCs w:val="18"/>
              </w:rPr>
            </w:pPr>
          </w:p>
          <w:p w:rsidR="00000000" w:rsidRDefault="00F838F4">
            <w:pPr>
              <w:pStyle w:val="TableParagraph"/>
              <w:kinsoku w:val="0"/>
              <w:overflowPunct w:val="0"/>
              <w:ind w:left="298"/>
              <w:rPr>
                <w:spacing w:val="34"/>
                <w:position w:val="1"/>
                <w:sz w:val="20"/>
                <w:szCs w:val="20"/>
              </w:rPr>
            </w:pPr>
            <w:r>
              <w:rPr>
                <w:noProof/>
                <w:sz w:val="20"/>
                <w:szCs w:val="20"/>
              </w:rPr>
              <mc:AlternateContent>
                <mc:Choice Requires="wpg">
                  <w:drawing>
                    <wp:inline distT="0" distB="0" distL="0" distR="0">
                      <wp:extent cx="281940" cy="184150"/>
                      <wp:effectExtent l="0" t="0" r="8255" b="0"/>
                      <wp:docPr id="120"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84150"/>
                                <a:chOff x="0" y="0"/>
                                <a:chExt cx="444" cy="290"/>
                              </a:xfrm>
                            </wpg:grpSpPr>
                            <pic:pic xmlns:pic="http://schemas.openxmlformats.org/drawingml/2006/picture">
                              <pic:nvPicPr>
                                <pic:cNvPr id="125" name="Picture 89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Freeform 894"/>
                              <wps:cNvSpPr>
                                <a:spLocks/>
                              </wps:cNvSpPr>
                              <wps:spPr bwMode="auto">
                                <a:xfrm>
                                  <a:off x="373" y="113"/>
                                  <a:ext cx="63" cy="115"/>
                                </a:xfrm>
                                <a:custGeom>
                                  <a:avLst/>
                                  <a:gdLst>
                                    <a:gd name="T0" fmla="*/ 38 w 63"/>
                                    <a:gd name="T1" fmla="*/ 0 h 115"/>
                                    <a:gd name="T2" fmla="*/ 19 w 63"/>
                                    <a:gd name="T3" fmla="*/ 0 h 115"/>
                                    <a:gd name="T4" fmla="*/ 13 w 63"/>
                                    <a:gd name="T5" fmla="*/ 2 h 115"/>
                                    <a:gd name="T6" fmla="*/ 7 w 63"/>
                                    <a:gd name="T7" fmla="*/ 8 h 115"/>
                                    <a:gd name="T8" fmla="*/ 2 w 63"/>
                                    <a:gd name="T9" fmla="*/ 13 h 115"/>
                                    <a:gd name="T10" fmla="*/ 0 w 63"/>
                                    <a:gd name="T11" fmla="*/ 19 h 115"/>
                                    <a:gd name="T12" fmla="*/ 0 w 63"/>
                                    <a:gd name="T13" fmla="*/ 34 h 115"/>
                                    <a:gd name="T14" fmla="*/ 2 w 63"/>
                                    <a:gd name="T15" fmla="*/ 41 h 115"/>
                                    <a:gd name="T16" fmla="*/ 8 w 63"/>
                                    <a:gd name="T17" fmla="*/ 46 h 115"/>
                                    <a:gd name="T18" fmla="*/ 13 w 63"/>
                                    <a:gd name="T19" fmla="*/ 51 h 115"/>
                                    <a:gd name="T20" fmla="*/ 21 w 63"/>
                                    <a:gd name="T21" fmla="*/ 53 h 115"/>
                                    <a:gd name="T22" fmla="*/ 41 w 63"/>
                                    <a:gd name="T23" fmla="*/ 53 h 115"/>
                                    <a:gd name="T24" fmla="*/ 40 w 63"/>
                                    <a:gd name="T25" fmla="*/ 60 h 115"/>
                                    <a:gd name="T26" fmla="*/ 39 w 63"/>
                                    <a:gd name="T27" fmla="*/ 65 h 115"/>
                                    <a:gd name="T28" fmla="*/ 37 w 63"/>
                                    <a:gd name="T29" fmla="*/ 70 h 115"/>
                                    <a:gd name="T30" fmla="*/ 35 w 63"/>
                                    <a:gd name="T31" fmla="*/ 74 h 115"/>
                                    <a:gd name="T32" fmla="*/ 32 w 63"/>
                                    <a:gd name="T33" fmla="*/ 79 h 115"/>
                                    <a:gd name="T34" fmla="*/ 28 w 63"/>
                                    <a:gd name="T35" fmla="*/ 83 h 115"/>
                                    <a:gd name="T36" fmla="*/ 24 w 63"/>
                                    <a:gd name="T37" fmla="*/ 87 h 115"/>
                                    <a:gd name="T38" fmla="*/ 20 w 63"/>
                                    <a:gd name="T39" fmla="*/ 91 h 115"/>
                                    <a:gd name="T40" fmla="*/ 16 w 63"/>
                                    <a:gd name="T41" fmla="*/ 94 h 115"/>
                                    <a:gd name="T42" fmla="*/ 11 w 63"/>
                                    <a:gd name="T43" fmla="*/ 97 h 115"/>
                                    <a:gd name="T44" fmla="*/ 6 w 63"/>
                                    <a:gd name="T45" fmla="*/ 100 h 115"/>
                                    <a:gd name="T46" fmla="*/ 1 w 63"/>
                                    <a:gd name="T47" fmla="*/ 103 h 115"/>
                                    <a:gd name="T48" fmla="*/ 8 w 63"/>
                                    <a:gd name="T49" fmla="*/ 114 h 115"/>
                                    <a:gd name="T50" fmla="*/ 19 w 63"/>
                                    <a:gd name="T51" fmla="*/ 108 h 115"/>
                                    <a:gd name="T52" fmla="*/ 29 w 63"/>
                                    <a:gd name="T53" fmla="*/ 101 h 115"/>
                                    <a:gd name="T54" fmla="*/ 38 w 63"/>
                                    <a:gd name="T55" fmla="*/ 93 h 115"/>
                                    <a:gd name="T56" fmla="*/ 47 w 63"/>
                                    <a:gd name="T57" fmla="*/ 84 h 115"/>
                                    <a:gd name="T58" fmla="*/ 54 w 63"/>
                                    <a:gd name="T59" fmla="*/ 74 h 115"/>
                                    <a:gd name="T60" fmla="*/ 59 w 63"/>
                                    <a:gd name="T61" fmla="*/ 64 h 115"/>
                                    <a:gd name="T62" fmla="*/ 62 w 63"/>
                                    <a:gd name="T63" fmla="*/ 54 h 115"/>
                                    <a:gd name="T64" fmla="*/ 62 w 63"/>
                                    <a:gd name="T65" fmla="*/ 46 h 115"/>
                                    <a:gd name="T66" fmla="*/ 63 w 63"/>
                                    <a:gd name="T67" fmla="*/ 31 h 115"/>
                                    <a:gd name="T68" fmla="*/ 60 w 63"/>
                                    <a:gd name="T69" fmla="*/ 20 h 115"/>
                                    <a:gd name="T70" fmla="*/ 53 w 63"/>
                                    <a:gd name="T71" fmla="*/ 12 h 115"/>
                                    <a:gd name="T72" fmla="*/ 47 w 63"/>
                                    <a:gd name="T73" fmla="*/ 4 h 115"/>
                                    <a:gd name="T74" fmla="*/ 38 w 63"/>
                                    <a:gd name="T7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3" h="115">
                                      <a:moveTo>
                                        <a:pt x="38" y="0"/>
                                      </a:moveTo>
                                      <a:lnTo>
                                        <a:pt x="19" y="0"/>
                                      </a:lnTo>
                                      <a:lnTo>
                                        <a:pt x="13" y="2"/>
                                      </a:lnTo>
                                      <a:lnTo>
                                        <a:pt x="7" y="8"/>
                                      </a:lnTo>
                                      <a:lnTo>
                                        <a:pt x="2" y="13"/>
                                      </a:lnTo>
                                      <a:lnTo>
                                        <a:pt x="0" y="19"/>
                                      </a:lnTo>
                                      <a:lnTo>
                                        <a:pt x="0" y="34"/>
                                      </a:lnTo>
                                      <a:lnTo>
                                        <a:pt x="2" y="41"/>
                                      </a:lnTo>
                                      <a:lnTo>
                                        <a:pt x="8" y="46"/>
                                      </a:lnTo>
                                      <a:lnTo>
                                        <a:pt x="13" y="51"/>
                                      </a:lnTo>
                                      <a:lnTo>
                                        <a:pt x="21" y="53"/>
                                      </a:lnTo>
                                      <a:lnTo>
                                        <a:pt x="41" y="53"/>
                                      </a:lnTo>
                                      <a:lnTo>
                                        <a:pt x="40" y="60"/>
                                      </a:lnTo>
                                      <a:lnTo>
                                        <a:pt x="39" y="65"/>
                                      </a:lnTo>
                                      <a:lnTo>
                                        <a:pt x="37" y="70"/>
                                      </a:lnTo>
                                      <a:lnTo>
                                        <a:pt x="35" y="74"/>
                                      </a:lnTo>
                                      <a:lnTo>
                                        <a:pt x="32" y="79"/>
                                      </a:lnTo>
                                      <a:lnTo>
                                        <a:pt x="28" y="83"/>
                                      </a:lnTo>
                                      <a:lnTo>
                                        <a:pt x="24" y="87"/>
                                      </a:lnTo>
                                      <a:lnTo>
                                        <a:pt x="20" y="91"/>
                                      </a:lnTo>
                                      <a:lnTo>
                                        <a:pt x="16" y="94"/>
                                      </a:lnTo>
                                      <a:lnTo>
                                        <a:pt x="11" y="97"/>
                                      </a:lnTo>
                                      <a:lnTo>
                                        <a:pt x="6" y="100"/>
                                      </a:lnTo>
                                      <a:lnTo>
                                        <a:pt x="1" y="103"/>
                                      </a:lnTo>
                                      <a:lnTo>
                                        <a:pt x="8" y="114"/>
                                      </a:lnTo>
                                      <a:lnTo>
                                        <a:pt x="19" y="108"/>
                                      </a:lnTo>
                                      <a:lnTo>
                                        <a:pt x="29" y="101"/>
                                      </a:lnTo>
                                      <a:lnTo>
                                        <a:pt x="38" y="93"/>
                                      </a:lnTo>
                                      <a:lnTo>
                                        <a:pt x="47" y="84"/>
                                      </a:lnTo>
                                      <a:lnTo>
                                        <a:pt x="54" y="74"/>
                                      </a:lnTo>
                                      <a:lnTo>
                                        <a:pt x="59" y="64"/>
                                      </a:lnTo>
                                      <a:lnTo>
                                        <a:pt x="62" y="54"/>
                                      </a:lnTo>
                                      <a:lnTo>
                                        <a:pt x="62" y="46"/>
                                      </a:lnTo>
                                      <a:lnTo>
                                        <a:pt x="63" y="31"/>
                                      </a:lnTo>
                                      <a:lnTo>
                                        <a:pt x="60" y="20"/>
                                      </a:lnTo>
                                      <a:lnTo>
                                        <a:pt x="53" y="12"/>
                                      </a:lnTo>
                                      <a:lnTo>
                                        <a:pt x="47" y="4"/>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895"/>
                              <wps:cNvSpPr>
                                <a:spLocks/>
                              </wps:cNvSpPr>
                              <wps:spPr bwMode="auto">
                                <a:xfrm>
                                  <a:off x="373" y="113"/>
                                  <a:ext cx="63" cy="115"/>
                                </a:xfrm>
                                <a:custGeom>
                                  <a:avLst/>
                                  <a:gdLst>
                                    <a:gd name="T0" fmla="*/ 27 w 63"/>
                                    <a:gd name="T1" fmla="*/ 0 h 115"/>
                                    <a:gd name="T2" fmla="*/ 38 w 63"/>
                                    <a:gd name="T3" fmla="*/ 0 h 115"/>
                                    <a:gd name="T4" fmla="*/ 47 w 63"/>
                                    <a:gd name="T5" fmla="*/ 4 h 115"/>
                                    <a:gd name="T6" fmla="*/ 53 w 63"/>
                                    <a:gd name="T7" fmla="*/ 12 h 115"/>
                                    <a:gd name="T8" fmla="*/ 60 w 63"/>
                                    <a:gd name="T9" fmla="*/ 20 h 115"/>
                                    <a:gd name="T10" fmla="*/ 63 w 63"/>
                                    <a:gd name="T11" fmla="*/ 31 h 115"/>
                                    <a:gd name="T12" fmla="*/ 63 w 63"/>
                                    <a:gd name="T13" fmla="*/ 45 h 115"/>
                                    <a:gd name="T14" fmla="*/ 62 w 63"/>
                                    <a:gd name="T15" fmla="*/ 54 h 115"/>
                                    <a:gd name="T16" fmla="*/ 59 w 63"/>
                                    <a:gd name="T17" fmla="*/ 64 h 115"/>
                                    <a:gd name="T18" fmla="*/ 54 w 63"/>
                                    <a:gd name="T19" fmla="*/ 74 h 115"/>
                                    <a:gd name="T20" fmla="*/ 47 w 63"/>
                                    <a:gd name="T21" fmla="*/ 84 h 115"/>
                                    <a:gd name="T22" fmla="*/ 38 w 63"/>
                                    <a:gd name="T23" fmla="*/ 93 h 115"/>
                                    <a:gd name="T24" fmla="*/ 29 w 63"/>
                                    <a:gd name="T25" fmla="*/ 101 h 115"/>
                                    <a:gd name="T26" fmla="*/ 19 w 63"/>
                                    <a:gd name="T27" fmla="*/ 108 h 115"/>
                                    <a:gd name="T28" fmla="*/ 8 w 63"/>
                                    <a:gd name="T29" fmla="*/ 114 h 115"/>
                                    <a:gd name="T30" fmla="*/ 1 w 63"/>
                                    <a:gd name="T31" fmla="*/ 103 h 115"/>
                                    <a:gd name="T32" fmla="*/ 6 w 63"/>
                                    <a:gd name="T33" fmla="*/ 100 h 115"/>
                                    <a:gd name="T34" fmla="*/ 11 w 63"/>
                                    <a:gd name="T35" fmla="*/ 97 h 115"/>
                                    <a:gd name="T36" fmla="*/ 16 w 63"/>
                                    <a:gd name="T37" fmla="*/ 94 h 115"/>
                                    <a:gd name="T38" fmla="*/ 20 w 63"/>
                                    <a:gd name="T39" fmla="*/ 91 h 115"/>
                                    <a:gd name="T40" fmla="*/ 24 w 63"/>
                                    <a:gd name="T41" fmla="*/ 87 h 115"/>
                                    <a:gd name="T42" fmla="*/ 28 w 63"/>
                                    <a:gd name="T43" fmla="*/ 83 h 115"/>
                                    <a:gd name="T44" fmla="*/ 32 w 63"/>
                                    <a:gd name="T45" fmla="*/ 79 h 115"/>
                                    <a:gd name="T46" fmla="*/ 35 w 63"/>
                                    <a:gd name="T47" fmla="*/ 74 h 115"/>
                                    <a:gd name="T48" fmla="*/ 37 w 63"/>
                                    <a:gd name="T49" fmla="*/ 70 h 115"/>
                                    <a:gd name="T50" fmla="*/ 39 w 63"/>
                                    <a:gd name="T51" fmla="*/ 65 h 115"/>
                                    <a:gd name="T52" fmla="*/ 40 w 63"/>
                                    <a:gd name="T53" fmla="*/ 60 h 115"/>
                                    <a:gd name="T54" fmla="*/ 41 w 63"/>
                                    <a:gd name="T55" fmla="*/ 53 h 115"/>
                                    <a:gd name="T56" fmla="*/ 32 w 63"/>
                                    <a:gd name="T57" fmla="*/ 53 h 115"/>
                                    <a:gd name="T58" fmla="*/ 21 w 63"/>
                                    <a:gd name="T59" fmla="*/ 53 h 115"/>
                                    <a:gd name="T60" fmla="*/ 13 w 63"/>
                                    <a:gd name="T61" fmla="*/ 51 h 115"/>
                                    <a:gd name="T62" fmla="*/ 8 w 63"/>
                                    <a:gd name="T63" fmla="*/ 46 h 115"/>
                                    <a:gd name="T64" fmla="*/ 2 w 63"/>
                                    <a:gd name="T65" fmla="*/ 41 h 115"/>
                                    <a:gd name="T66" fmla="*/ 0 w 63"/>
                                    <a:gd name="T67" fmla="*/ 34 h 115"/>
                                    <a:gd name="T68" fmla="*/ 0 w 63"/>
                                    <a:gd name="T69" fmla="*/ 26 h 115"/>
                                    <a:gd name="T70" fmla="*/ 0 w 63"/>
                                    <a:gd name="T71" fmla="*/ 19 h 115"/>
                                    <a:gd name="T72" fmla="*/ 2 w 63"/>
                                    <a:gd name="T73" fmla="*/ 13 h 115"/>
                                    <a:gd name="T74" fmla="*/ 7 w 63"/>
                                    <a:gd name="T75" fmla="*/ 8 h 115"/>
                                    <a:gd name="T76" fmla="*/ 13 w 63"/>
                                    <a:gd name="T77" fmla="*/ 2 h 115"/>
                                    <a:gd name="T78" fmla="*/ 19 w 63"/>
                                    <a:gd name="T79" fmla="*/ 0 h 115"/>
                                    <a:gd name="T80" fmla="*/ 27 w 63"/>
                                    <a:gd name="T81"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3" h="115">
                                      <a:moveTo>
                                        <a:pt x="27" y="0"/>
                                      </a:moveTo>
                                      <a:lnTo>
                                        <a:pt x="38" y="0"/>
                                      </a:lnTo>
                                      <a:lnTo>
                                        <a:pt x="47" y="4"/>
                                      </a:lnTo>
                                      <a:lnTo>
                                        <a:pt x="53" y="12"/>
                                      </a:lnTo>
                                      <a:lnTo>
                                        <a:pt x="60" y="20"/>
                                      </a:lnTo>
                                      <a:lnTo>
                                        <a:pt x="63" y="31"/>
                                      </a:lnTo>
                                      <a:lnTo>
                                        <a:pt x="63" y="45"/>
                                      </a:lnTo>
                                      <a:lnTo>
                                        <a:pt x="62" y="54"/>
                                      </a:lnTo>
                                      <a:lnTo>
                                        <a:pt x="59" y="64"/>
                                      </a:lnTo>
                                      <a:lnTo>
                                        <a:pt x="54" y="74"/>
                                      </a:lnTo>
                                      <a:lnTo>
                                        <a:pt x="47" y="84"/>
                                      </a:lnTo>
                                      <a:lnTo>
                                        <a:pt x="38" y="93"/>
                                      </a:lnTo>
                                      <a:lnTo>
                                        <a:pt x="29" y="101"/>
                                      </a:lnTo>
                                      <a:lnTo>
                                        <a:pt x="19" y="108"/>
                                      </a:lnTo>
                                      <a:lnTo>
                                        <a:pt x="8" y="114"/>
                                      </a:lnTo>
                                      <a:lnTo>
                                        <a:pt x="1" y="103"/>
                                      </a:lnTo>
                                      <a:lnTo>
                                        <a:pt x="6" y="100"/>
                                      </a:lnTo>
                                      <a:lnTo>
                                        <a:pt x="11" y="97"/>
                                      </a:lnTo>
                                      <a:lnTo>
                                        <a:pt x="16" y="94"/>
                                      </a:lnTo>
                                      <a:lnTo>
                                        <a:pt x="20" y="91"/>
                                      </a:lnTo>
                                      <a:lnTo>
                                        <a:pt x="24" y="87"/>
                                      </a:lnTo>
                                      <a:lnTo>
                                        <a:pt x="28" y="83"/>
                                      </a:lnTo>
                                      <a:lnTo>
                                        <a:pt x="32" y="79"/>
                                      </a:lnTo>
                                      <a:lnTo>
                                        <a:pt x="35" y="74"/>
                                      </a:lnTo>
                                      <a:lnTo>
                                        <a:pt x="37" y="70"/>
                                      </a:lnTo>
                                      <a:lnTo>
                                        <a:pt x="39" y="65"/>
                                      </a:lnTo>
                                      <a:lnTo>
                                        <a:pt x="40" y="60"/>
                                      </a:lnTo>
                                      <a:lnTo>
                                        <a:pt x="41" y="53"/>
                                      </a:lnTo>
                                      <a:lnTo>
                                        <a:pt x="32" y="53"/>
                                      </a:lnTo>
                                      <a:lnTo>
                                        <a:pt x="21" y="53"/>
                                      </a:lnTo>
                                      <a:lnTo>
                                        <a:pt x="13" y="51"/>
                                      </a:lnTo>
                                      <a:lnTo>
                                        <a:pt x="8" y="46"/>
                                      </a:lnTo>
                                      <a:lnTo>
                                        <a:pt x="2" y="41"/>
                                      </a:lnTo>
                                      <a:lnTo>
                                        <a:pt x="0" y="34"/>
                                      </a:lnTo>
                                      <a:lnTo>
                                        <a:pt x="0" y="26"/>
                                      </a:lnTo>
                                      <a:lnTo>
                                        <a:pt x="0" y="19"/>
                                      </a:lnTo>
                                      <a:lnTo>
                                        <a:pt x="2" y="13"/>
                                      </a:lnTo>
                                      <a:lnTo>
                                        <a:pt x="7" y="8"/>
                                      </a:lnTo>
                                      <a:lnTo>
                                        <a:pt x="13" y="2"/>
                                      </a:lnTo>
                                      <a:lnTo>
                                        <a:pt x="19" y="0"/>
                                      </a:lnTo>
                                      <a:lnTo>
                                        <a:pt x="27" y="0"/>
                                      </a:lnTo>
                                      <a:close/>
                                    </a:path>
                                  </a:pathLst>
                                </a:custGeom>
                                <a:noFill/>
                                <a:ln w="9144">
                                  <a:solidFill>
                                    <a:srgbClr val="1B57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F5EE87" id="Group 892" o:spid="_x0000_s1026" style="width:22.2pt;height:14.5pt;mso-position-horizontal-relative:char;mso-position-vertical-relative:line" coordsize="444,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">
                      <v:shape id="Picture 893" o:spid="_x0000_s1027" type="#_x0000_t75" style="position:absolute;width:30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Hy8zBAAAA3AAAAA8AAABkcnMvZG93bnJldi54bWxET0trwkAQvhf8D8sIXoJuEqhImjUUQZTe&#10;tOp5yE4emJ2N2VXjv+8WCr3Nx/ecvBhNJx40uNaygmQRgyAurW65VnD63s5XIJxH1thZJgUvclCs&#10;J285Zto++UCPo69FCGGXoYLG+z6T0pUNGXQL2xMHrrKDQR/gUEs94DOEm06mcbyUBlsODQ32tGmo&#10;vB7vRoFMrl8y7ba33S66UFQdorNeRkrNpuPnBwhPo/8X/7n3OsxP3+H3mXCBX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Hy8zBAAAA3AAAAA8AAAAAAAAAAAAAAAAAnwIA&#10;AGRycy9kb3ducmV2LnhtbFBLBQYAAAAABAAEAPcAAACNAwAAAAA=&#10;">
                        <v:imagedata r:id="rId44" o:title=""/>
                      </v:shape>
                      <v:shape id="Freeform 894" o:spid="_x0000_s1028" style="position:absolute;left:373;top:113;width:63;height:115;visibility:visible;mso-wrap-style:square;v-text-anchor:top" coordsize="6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8uMMA&#10;AADcAAAADwAAAGRycy9kb3ducmV2LnhtbERPS2vCQBC+C/0PyxR6CbqxxSCpq5RCi1dNKe1tyE4e&#10;NDu7ZNck+uu7guBtPr7nbHaT6cRAvW8tK1guUhDEpdUt1wq+io/5GoQPyBo7y6TgTB5224fZBnNt&#10;Rz7QcAy1iCHsc1TQhOByKX3ZkEG/sI44cpXtDYYI+1rqHscYbjr5nKaZNNhybGjQ0XtD5d/xZBSs&#10;LtPBme/qJ/ssEvsrz6vKJE6pp8fp7RVEoCncxTf3Xsf52Qtcn4kX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C8uMMAAADcAAAADwAAAAAAAAAAAAAAAACYAgAAZHJzL2Rv&#10;d25yZXYueG1sUEsFBgAAAAAEAAQA9QAAAIgDAAAAAA==&#10;" path="m38,l19,,13,2,7,8,2,13,,19,,34r2,7l8,46r5,5l21,53r20,l40,60r-1,5l37,70r-2,4l32,79r-4,4l24,87r-4,4l16,94r-5,3l6,100r-5,3l8,114r11,-6l29,101r9,-8l47,84,54,74,59,64,62,54r,-8l63,31,60,20,53,12,47,4,38,xe" fillcolor="black" stroked="f">
                        <v:path arrowok="t" o:connecttype="custom" o:connectlocs="38,0;19,0;13,2;7,8;2,13;0,19;0,34;2,41;8,46;13,51;21,53;41,53;40,60;39,65;37,70;35,74;32,79;28,83;24,87;20,91;16,94;11,97;6,100;1,103;8,114;19,108;29,101;38,93;47,84;54,74;59,64;62,54;62,46;63,31;60,20;53,12;47,4;38,0" o:connectangles="0,0,0,0,0,0,0,0,0,0,0,0,0,0,0,0,0,0,0,0,0,0,0,0,0,0,0,0,0,0,0,0,0,0,0,0,0,0"/>
                      </v:shape>
                      <v:shape id="Freeform 895" o:spid="_x0000_s1029" style="position:absolute;left:373;top:113;width:63;height:115;visibility:visible;mso-wrap-style:square;v-text-anchor:top" coordsize="6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ntcIA&#10;AADcAAAADwAAAGRycy9kb3ducmV2LnhtbERPS2sCMRC+C/6HMEJvmm1LRVajFKXowVIfhV6HzbhZ&#10;3EyWTcyu/74pFLzNx/ecxaq3tYjU+sqxgudJBoK4cLriUsH3+WM8A+EDssbaMSm4k4fVcjhYYK5d&#10;x0eKp1CKFMI+RwUmhCaX0heGLPqJa4gTd3GtxZBgW0rdYpfCbS1fsmwqLVacGgw2tDZUXE83q2C2&#10;/zzoKDdhF7smvh62F2N+vpR6GvXvcxCB+vAQ/7t3Os2fvsHfM+k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Oe1wgAAANwAAAAPAAAAAAAAAAAAAAAAAJgCAABkcnMvZG93&#10;bnJldi54bWxQSwUGAAAAAAQABAD1AAAAhwMAAAAA&#10;" path="m27,l38,r9,4l53,12r7,8l63,31r,14l62,54,59,64,54,74,47,84r-9,9l29,101r-10,7l8,114,1,103r5,-3l11,97r5,-3l20,91r4,-4l28,83r4,-4l35,74r2,-4l39,65r1,-5l41,53r-9,l21,53,13,51,8,46,2,41,,34,,26,,19,2,13,7,8,13,2,19,r8,xe" filled="f" strokecolor="#1b577b" strokeweight=".72pt">
                        <v:path arrowok="t" o:connecttype="custom" o:connectlocs="27,0;38,0;47,4;53,12;60,20;63,31;63,45;62,54;59,64;54,74;47,84;38,93;29,101;19,108;8,114;1,103;6,100;11,97;16,94;20,91;24,87;28,83;32,79;35,74;37,70;39,65;40,60;41,53;32,53;21,53;13,51;8,46;2,41;0,34;0,26;0,19;2,13;7,8;13,2;19,0;27,0" o:connectangles="0,0,0,0,0,0,0,0,0,0,0,0,0,0,0,0,0,0,0,0,0,0,0,0,0,0,0,0,0,0,0,0,0,0,0,0,0,0,0,0,0"/>
                      </v:shape>
                      <w10:anchorlock/>
                    </v:group>
                  </w:pict>
                </mc:Fallback>
              </mc:AlternateContent>
            </w:r>
            <w:r w:rsidR="0037675A">
              <w:rPr>
                <w:rFonts w:ascii="Times New Roman" w:hAnsi="Times New Roman" w:cs="Times New Roman"/>
                <w:spacing w:val="34"/>
                <w:sz w:val="20"/>
                <w:szCs w:val="20"/>
              </w:rPr>
              <w:t xml:space="preserve"> </w:t>
            </w:r>
            <w:r>
              <w:rPr>
                <w:noProof/>
                <w:spacing w:val="34"/>
                <w:position w:val="1"/>
                <w:sz w:val="20"/>
                <w:szCs w:val="20"/>
              </w:rPr>
              <w:drawing>
                <wp:inline distT="0" distB="0" distL="0" distR="0">
                  <wp:extent cx="180975" cy="1809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9"/>
                <w:szCs w:val="19"/>
              </w:rPr>
            </w:pPr>
          </w:p>
          <w:p w:rsidR="00000000" w:rsidRDefault="00F838F4">
            <w:pPr>
              <w:pStyle w:val="TableParagraph"/>
              <w:kinsoku w:val="0"/>
              <w:overflowPunct w:val="0"/>
              <w:ind w:left="196"/>
              <w:rPr>
                <w:sz w:val="20"/>
                <w:szCs w:val="20"/>
              </w:rPr>
            </w:pPr>
            <w:r>
              <w:rPr>
                <w:noProof/>
                <w:sz w:val="20"/>
                <w:szCs w:val="20"/>
              </w:rPr>
              <w:drawing>
                <wp:inline distT="0" distB="0" distL="0" distR="0">
                  <wp:extent cx="657225" cy="16192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7225" cy="161925"/>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9"/>
                <w:szCs w:val="19"/>
              </w:rPr>
            </w:pPr>
          </w:p>
          <w:p w:rsidR="00000000" w:rsidRDefault="00F838F4">
            <w:pPr>
              <w:pStyle w:val="TableParagraph"/>
              <w:kinsoku w:val="0"/>
              <w:overflowPunct w:val="0"/>
              <w:ind w:left="230"/>
              <w:rPr>
                <w:spacing w:val="49"/>
                <w:position w:val="4"/>
                <w:sz w:val="20"/>
                <w:szCs w:val="20"/>
              </w:rPr>
            </w:pPr>
            <w:r>
              <w:rPr>
                <w:noProof/>
                <w:sz w:val="20"/>
                <w:szCs w:val="20"/>
              </w:rPr>
              <w:drawing>
                <wp:inline distT="0" distB="0" distL="0" distR="0">
                  <wp:extent cx="190500" cy="1905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37675A">
              <w:rPr>
                <w:rFonts w:ascii="Times New Roman" w:hAnsi="Times New Roman" w:cs="Times New Roman"/>
                <w:spacing w:val="49"/>
                <w:sz w:val="20"/>
                <w:szCs w:val="20"/>
              </w:rPr>
              <w:t xml:space="preserve"> </w:t>
            </w:r>
            <w:r>
              <w:rPr>
                <w:noProof/>
                <w:spacing w:val="49"/>
                <w:position w:val="4"/>
                <w:sz w:val="20"/>
                <w:szCs w:val="20"/>
              </w:rPr>
              <w:drawing>
                <wp:inline distT="0" distB="0" distL="0" distR="0">
                  <wp:extent cx="371475" cy="16192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6"/>
              <w:rPr>
                <w:sz w:val="12"/>
                <w:szCs w:val="12"/>
              </w:rPr>
            </w:pPr>
          </w:p>
          <w:p w:rsidR="00000000" w:rsidRDefault="00F838F4">
            <w:pPr>
              <w:pStyle w:val="TableParagraph"/>
              <w:kinsoku w:val="0"/>
              <w:overflowPunct w:val="0"/>
              <w:ind w:left="366"/>
              <w:rPr>
                <w:sz w:val="20"/>
                <w:szCs w:val="20"/>
              </w:rPr>
            </w:pPr>
            <w:r>
              <w:rPr>
                <w:noProof/>
                <w:sz w:val="20"/>
                <w:szCs w:val="20"/>
              </w:rPr>
              <mc:AlternateContent>
                <mc:Choice Requires="wpg">
                  <w:drawing>
                    <wp:inline distT="0" distB="0" distL="0" distR="0">
                      <wp:extent cx="435610" cy="191770"/>
                      <wp:effectExtent l="635" t="3175" r="1905" b="5080"/>
                      <wp:docPr id="85"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 cy="191770"/>
                                <a:chOff x="0" y="0"/>
                                <a:chExt cx="686" cy="302"/>
                              </a:xfrm>
                            </wpg:grpSpPr>
                            <wpg:grpSp>
                              <wpg:cNvPr id="87" name="Group 897"/>
                              <wpg:cNvGrpSpPr>
                                <a:grpSpLocks/>
                              </wpg:cNvGrpSpPr>
                              <wpg:grpSpPr bwMode="auto">
                                <a:xfrm>
                                  <a:off x="7" y="7"/>
                                  <a:ext cx="672" cy="287"/>
                                  <a:chOff x="7" y="7"/>
                                  <a:chExt cx="672" cy="287"/>
                                </a:xfrm>
                              </wpg:grpSpPr>
                              <wps:wsp>
                                <wps:cNvPr id="89" name="Freeform 898"/>
                                <wps:cNvSpPr>
                                  <a:spLocks/>
                                </wps:cNvSpPr>
                                <wps:spPr bwMode="auto">
                                  <a:xfrm>
                                    <a:off x="7" y="7"/>
                                    <a:ext cx="672" cy="287"/>
                                  </a:xfrm>
                                  <a:custGeom>
                                    <a:avLst/>
                                    <a:gdLst>
                                      <a:gd name="T0" fmla="*/ 637 w 672"/>
                                      <a:gd name="T1" fmla="*/ 227 h 287"/>
                                      <a:gd name="T2" fmla="*/ 585 w 672"/>
                                      <a:gd name="T3" fmla="*/ 227 h 287"/>
                                      <a:gd name="T4" fmla="*/ 585 w 672"/>
                                      <a:gd name="T5" fmla="*/ 287 h 287"/>
                                      <a:gd name="T6" fmla="*/ 637 w 672"/>
                                      <a:gd name="T7" fmla="*/ 287 h 287"/>
                                      <a:gd name="T8" fmla="*/ 637 w 672"/>
                                      <a:gd name="T9" fmla="*/ 227 h 287"/>
                                    </a:gdLst>
                                    <a:ahLst/>
                                    <a:cxnLst>
                                      <a:cxn ang="0">
                                        <a:pos x="T0" y="T1"/>
                                      </a:cxn>
                                      <a:cxn ang="0">
                                        <a:pos x="T2" y="T3"/>
                                      </a:cxn>
                                      <a:cxn ang="0">
                                        <a:pos x="T4" y="T5"/>
                                      </a:cxn>
                                      <a:cxn ang="0">
                                        <a:pos x="T6" y="T7"/>
                                      </a:cxn>
                                      <a:cxn ang="0">
                                        <a:pos x="T8" y="T9"/>
                                      </a:cxn>
                                    </a:cxnLst>
                                    <a:rect l="0" t="0" r="r" b="b"/>
                                    <a:pathLst>
                                      <a:path w="672" h="287">
                                        <a:moveTo>
                                          <a:pt x="637" y="227"/>
                                        </a:moveTo>
                                        <a:lnTo>
                                          <a:pt x="585" y="227"/>
                                        </a:lnTo>
                                        <a:lnTo>
                                          <a:pt x="585" y="287"/>
                                        </a:lnTo>
                                        <a:lnTo>
                                          <a:pt x="637" y="287"/>
                                        </a:lnTo>
                                        <a:lnTo>
                                          <a:pt x="637"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899"/>
                                <wps:cNvSpPr>
                                  <a:spLocks/>
                                </wps:cNvSpPr>
                                <wps:spPr bwMode="auto">
                                  <a:xfrm>
                                    <a:off x="7" y="7"/>
                                    <a:ext cx="672" cy="287"/>
                                  </a:xfrm>
                                  <a:custGeom>
                                    <a:avLst/>
                                    <a:gdLst>
                                      <a:gd name="T0" fmla="*/ 355 w 672"/>
                                      <a:gd name="T1" fmla="*/ 6 h 287"/>
                                      <a:gd name="T2" fmla="*/ 230 w 672"/>
                                      <a:gd name="T3" fmla="*/ 6 h 287"/>
                                      <a:gd name="T4" fmla="*/ 230 w 672"/>
                                      <a:gd name="T5" fmla="*/ 18 h 287"/>
                                      <a:gd name="T6" fmla="*/ 232 w 672"/>
                                      <a:gd name="T7" fmla="*/ 18 h 287"/>
                                      <a:gd name="T8" fmla="*/ 236 w 672"/>
                                      <a:gd name="T9" fmla="*/ 19 h 287"/>
                                      <a:gd name="T10" fmla="*/ 240 w 672"/>
                                      <a:gd name="T11" fmla="*/ 20 h 287"/>
                                      <a:gd name="T12" fmla="*/ 245 w 672"/>
                                      <a:gd name="T13" fmla="*/ 21 h 287"/>
                                      <a:gd name="T14" fmla="*/ 249 w 672"/>
                                      <a:gd name="T15" fmla="*/ 22 h 287"/>
                                      <a:gd name="T16" fmla="*/ 252 w 672"/>
                                      <a:gd name="T17" fmla="*/ 23 h 287"/>
                                      <a:gd name="T18" fmla="*/ 257 w 672"/>
                                      <a:gd name="T19" fmla="*/ 25 h 287"/>
                                      <a:gd name="T20" fmla="*/ 259 w 672"/>
                                      <a:gd name="T21" fmla="*/ 27 h 287"/>
                                      <a:gd name="T22" fmla="*/ 261 w 672"/>
                                      <a:gd name="T23" fmla="*/ 30 h 287"/>
                                      <a:gd name="T24" fmla="*/ 262 w 672"/>
                                      <a:gd name="T25" fmla="*/ 32 h 287"/>
                                      <a:gd name="T26" fmla="*/ 262 w 672"/>
                                      <a:gd name="T27" fmla="*/ 35 h 287"/>
                                      <a:gd name="T28" fmla="*/ 262 w 672"/>
                                      <a:gd name="T29" fmla="*/ 201 h 287"/>
                                      <a:gd name="T30" fmla="*/ 262 w 672"/>
                                      <a:gd name="T31" fmla="*/ 204 h 287"/>
                                      <a:gd name="T32" fmla="*/ 260 w 672"/>
                                      <a:gd name="T33" fmla="*/ 207 h 287"/>
                                      <a:gd name="T34" fmla="*/ 259 w 672"/>
                                      <a:gd name="T35" fmla="*/ 209 h 287"/>
                                      <a:gd name="T36" fmla="*/ 256 w 672"/>
                                      <a:gd name="T37" fmla="*/ 211 h 287"/>
                                      <a:gd name="T38" fmla="*/ 252 w 672"/>
                                      <a:gd name="T39" fmla="*/ 213 h 287"/>
                                      <a:gd name="T40" fmla="*/ 250 w 672"/>
                                      <a:gd name="T41" fmla="*/ 214 h 287"/>
                                      <a:gd name="T42" fmla="*/ 247 w 672"/>
                                      <a:gd name="T43" fmla="*/ 214 h 287"/>
                                      <a:gd name="T44" fmla="*/ 237 w 672"/>
                                      <a:gd name="T45" fmla="*/ 216 h 287"/>
                                      <a:gd name="T46" fmla="*/ 233 w 672"/>
                                      <a:gd name="T47" fmla="*/ 216 h 287"/>
                                      <a:gd name="T48" fmla="*/ 230 w 672"/>
                                      <a:gd name="T49" fmla="*/ 216 h 287"/>
                                      <a:gd name="T50" fmla="*/ 230 w 672"/>
                                      <a:gd name="T51" fmla="*/ 228 h 287"/>
                                      <a:gd name="T52" fmla="*/ 348 w 672"/>
                                      <a:gd name="T53" fmla="*/ 228 h 287"/>
                                      <a:gd name="T54" fmla="*/ 348 w 672"/>
                                      <a:gd name="T55" fmla="*/ 216 h 287"/>
                                      <a:gd name="T56" fmla="*/ 345 w 672"/>
                                      <a:gd name="T57" fmla="*/ 216 h 287"/>
                                      <a:gd name="T58" fmla="*/ 342 w 672"/>
                                      <a:gd name="T59" fmla="*/ 215 h 287"/>
                                      <a:gd name="T60" fmla="*/ 337 w 672"/>
                                      <a:gd name="T61" fmla="*/ 215 h 287"/>
                                      <a:gd name="T62" fmla="*/ 333 w 672"/>
                                      <a:gd name="T63" fmla="*/ 213 h 287"/>
                                      <a:gd name="T64" fmla="*/ 330 w 672"/>
                                      <a:gd name="T65" fmla="*/ 213 h 287"/>
                                      <a:gd name="T66" fmla="*/ 328 w 672"/>
                                      <a:gd name="T67" fmla="*/ 212 h 287"/>
                                      <a:gd name="T68" fmla="*/ 324 w 672"/>
                                      <a:gd name="T69" fmla="*/ 210 h 287"/>
                                      <a:gd name="T70" fmla="*/ 322 w 672"/>
                                      <a:gd name="T71" fmla="*/ 208 h 287"/>
                                      <a:gd name="T72" fmla="*/ 319 w 672"/>
                                      <a:gd name="T73" fmla="*/ 203 h 287"/>
                                      <a:gd name="T74" fmla="*/ 318 w 672"/>
                                      <a:gd name="T75" fmla="*/ 200 h 287"/>
                                      <a:gd name="T76" fmla="*/ 318 w 672"/>
                                      <a:gd name="T77" fmla="*/ 128 h 287"/>
                                      <a:gd name="T78" fmla="*/ 393 w 672"/>
                                      <a:gd name="T79" fmla="*/ 128 h 287"/>
                                      <a:gd name="T80" fmla="*/ 386 w 672"/>
                                      <a:gd name="T81" fmla="*/ 118 h 287"/>
                                      <a:gd name="T82" fmla="*/ 399 w 672"/>
                                      <a:gd name="T83" fmla="*/ 114 h 287"/>
                                      <a:gd name="T84" fmla="*/ 400 w 672"/>
                                      <a:gd name="T85" fmla="*/ 113 h 287"/>
                                      <a:gd name="T86" fmla="*/ 318 w 672"/>
                                      <a:gd name="T87" fmla="*/ 113 h 287"/>
                                      <a:gd name="T88" fmla="*/ 318 w 672"/>
                                      <a:gd name="T89" fmla="*/ 20 h 287"/>
                                      <a:gd name="T90" fmla="*/ 420 w 672"/>
                                      <a:gd name="T91" fmla="*/ 20 h 287"/>
                                      <a:gd name="T92" fmla="*/ 418 w 672"/>
                                      <a:gd name="T93" fmla="*/ 19 h 287"/>
                                      <a:gd name="T94" fmla="*/ 406 w 672"/>
                                      <a:gd name="T95" fmla="*/ 13 h 287"/>
                                      <a:gd name="T96" fmla="*/ 391 w 672"/>
                                      <a:gd name="T97" fmla="*/ 9 h 287"/>
                                      <a:gd name="T98" fmla="*/ 374 w 672"/>
                                      <a:gd name="T99" fmla="*/ 7 h 287"/>
                                      <a:gd name="T100" fmla="*/ 355 w 672"/>
                                      <a:gd name="T101" fmla="*/ 6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72" h="287">
                                        <a:moveTo>
                                          <a:pt x="355" y="6"/>
                                        </a:moveTo>
                                        <a:lnTo>
                                          <a:pt x="230" y="6"/>
                                        </a:lnTo>
                                        <a:lnTo>
                                          <a:pt x="230" y="18"/>
                                        </a:lnTo>
                                        <a:lnTo>
                                          <a:pt x="232" y="18"/>
                                        </a:lnTo>
                                        <a:lnTo>
                                          <a:pt x="236" y="19"/>
                                        </a:lnTo>
                                        <a:lnTo>
                                          <a:pt x="240" y="20"/>
                                        </a:lnTo>
                                        <a:lnTo>
                                          <a:pt x="245" y="21"/>
                                        </a:lnTo>
                                        <a:lnTo>
                                          <a:pt x="249" y="22"/>
                                        </a:lnTo>
                                        <a:lnTo>
                                          <a:pt x="252" y="23"/>
                                        </a:lnTo>
                                        <a:lnTo>
                                          <a:pt x="257" y="25"/>
                                        </a:lnTo>
                                        <a:lnTo>
                                          <a:pt x="259" y="27"/>
                                        </a:lnTo>
                                        <a:lnTo>
                                          <a:pt x="261" y="30"/>
                                        </a:lnTo>
                                        <a:lnTo>
                                          <a:pt x="262" y="32"/>
                                        </a:lnTo>
                                        <a:lnTo>
                                          <a:pt x="262" y="35"/>
                                        </a:lnTo>
                                        <a:lnTo>
                                          <a:pt x="262" y="201"/>
                                        </a:lnTo>
                                        <a:lnTo>
                                          <a:pt x="262" y="204"/>
                                        </a:lnTo>
                                        <a:lnTo>
                                          <a:pt x="260" y="207"/>
                                        </a:lnTo>
                                        <a:lnTo>
                                          <a:pt x="259" y="209"/>
                                        </a:lnTo>
                                        <a:lnTo>
                                          <a:pt x="256" y="211"/>
                                        </a:lnTo>
                                        <a:lnTo>
                                          <a:pt x="252" y="213"/>
                                        </a:lnTo>
                                        <a:lnTo>
                                          <a:pt x="250" y="214"/>
                                        </a:lnTo>
                                        <a:lnTo>
                                          <a:pt x="247" y="214"/>
                                        </a:lnTo>
                                        <a:lnTo>
                                          <a:pt x="237" y="216"/>
                                        </a:lnTo>
                                        <a:lnTo>
                                          <a:pt x="233" y="216"/>
                                        </a:lnTo>
                                        <a:lnTo>
                                          <a:pt x="230" y="216"/>
                                        </a:lnTo>
                                        <a:lnTo>
                                          <a:pt x="230" y="228"/>
                                        </a:lnTo>
                                        <a:lnTo>
                                          <a:pt x="348" y="228"/>
                                        </a:lnTo>
                                        <a:lnTo>
                                          <a:pt x="348" y="216"/>
                                        </a:lnTo>
                                        <a:lnTo>
                                          <a:pt x="345" y="216"/>
                                        </a:lnTo>
                                        <a:lnTo>
                                          <a:pt x="342" y="215"/>
                                        </a:lnTo>
                                        <a:lnTo>
                                          <a:pt x="337" y="215"/>
                                        </a:lnTo>
                                        <a:lnTo>
                                          <a:pt x="333" y="213"/>
                                        </a:lnTo>
                                        <a:lnTo>
                                          <a:pt x="330" y="213"/>
                                        </a:lnTo>
                                        <a:lnTo>
                                          <a:pt x="328" y="212"/>
                                        </a:lnTo>
                                        <a:lnTo>
                                          <a:pt x="324" y="210"/>
                                        </a:lnTo>
                                        <a:lnTo>
                                          <a:pt x="322" y="208"/>
                                        </a:lnTo>
                                        <a:lnTo>
                                          <a:pt x="319" y="203"/>
                                        </a:lnTo>
                                        <a:lnTo>
                                          <a:pt x="318" y="200"/>
                                        </a:lnTo>
                                        <a:lnTo>
                                          <a:pt x="318" y="128"/>
                                        </a:lnTo>
                                        <a:lnTo>
                                          <a:pt x="393" y="128"/>
                                        </a:lnTo>
                                        <a:lnTo>
                                          <a:pt x="386" y="118"/>
                                        </a:lnTo>
                                        <a:lnTo>
                                          <a:pt x="399" y="114"/>
                                        </a:lnTo>
                                        <a:lnTo>
                                          <a:pt x="400" y="113"/>
                                        </a:lnTo>
                                        <a:lnTo>
                                          <a:pt x="318" y="113"/>
                                        </a:lnTo>
                                        <a:lnTo>
                                          <a:pt x="318" y="20"/>
                                        </a:lnTo>
                                        <a:lnTo>
                                          <a:pt x="420" y="20"/>
                                        </a:lnTo>
                                        <a:lnTo>
                                          <a:pt x="418" y="19"/>
                                        </a:lnTo>
                                        <a:lnTo>
                                          <a:pt x="406" y="13"/>
                                        </a:lnTo>
                                        <a:lnTo>
                                          <a:pt x="391" y="9"/>
                                        </a:lnTo>
                                        <a:lnTo>
                                          <a:pt x="374" y="7"/>
                                        </a:lnTo>
                                        <a:lnTo>
                                          <a:pt x="35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00"/>
                                <wps:cNvSpPr>
                                  <a:spLocks/>
                                </wps:cNvSpPr>
                                <wps:spPr bwMode="auto">
                                  <a:xfrm>
                                    <a:off x="7" y="7"/>
                                    <a:ext cx="672" cy="287"/>
                                  </a:xfrm>
                                  <a:custGeom>
                                    <a:avLst/>
                                    <a:gdLst>
                                      <a:gd name="T0" fmla="*/ 393 w 672"/>
                                      <a:gd name="T1" fmla="*/ 128 h 287"/>
                                      <a:gd name="T2" fmla="*/ 327 w 672"/>
                                      <a:gd name="T3" fmla="*/ 128 h 287"/>
                                      <a:gd name="T4" fmla="*/ 337 w 672"/>
                                      <a:gd name="T5" fmla="*/ 141 h 287"/>
                                      <a:gd name="T6" fmla="*/ 347 w 672"/>
                                      <a:gd name="T7" fmla="*/ 153 h 287"/>
                                      <a:gd name="T8" fmla="*/ 355 w 672"/>
                                      <a:gd name="T9" fmla="*/ 164 h 287"/>
                                      <a:gd name="T10" fmla="*/ 363 w 672"/>
                                      <a:gd name="T11" fmla="*/ 175 h 287"/>
                                      <a:gd name="T12" fmla="*/ 371 w 672"/>
                                      <a:gd name="T13" fmla="*/ 185 h 287"/>
                                      <a:gd name="T14" fmla="*/ 380 w 672"/>
                                      <a:gd name="T15" fmla="*/ 198 h 287"/>
                                      <a:gd name="T16" fmla="*/ 392 w 672"/>
                                      <a:gd name="T17" fmla="*/ 216 h 287"/>
                                      <a:gd name="T18" fmla="*/ 400 w 672"/>
                                      <a:gd name="T19" fmla="*/ 228 h 287"/>
                                      <a:gd name="T20" fmla="*/ 485 w 672"/>
                                      <a:gd name="T21" fmla="*/ 228 h 287"/>
                                      <a:gd name="T22" fmla="*/ 485 w 672"/>
                                      <a:gd name="T23" fmla="*/ 227 h 287"/>
                                      <a:gd name="T24" fmla="*/ 671 w 672"/>
                                      <a:gd name="T25" fmla="*/ 227 h 287"/>
                                      <a:gd name="T26" fmla="*/ 671 w 672"/>
                                      <a:gd name="T27" fmla="*/ 216 h 287"/>
                                      <a:gd name="T28" fmla="*/ 481 w 672"/>
                                      <a:gd name="T29" fmla="*/ 216 h 287"/>
                                      <a:gd name="T30" fmla="*/ 477 w 672"/>
                                      <a:gd name="T31" fmla="*/ 215 h 287"/>
                                      <a:gd name="T32" fmla="*/ 474 w 672"/>
                                      <a:gd name="T33" fmla="*/ 215 h 287"/>
                                      <a:gd name="T34" fmla="*/ 471 w 672"/>
                                      <a:gd name="T35" fmla="*/ 214 h 287"/>
                                      <a:gd name="T36" fmla="*/ 468 w 672"/>
                                      <a:gd name="T37" fmla="*/ 213 h 287"/>
                                      <a:gd name="T38" fmla="*/ 464 w 672"/>
                                      <a:gd name="T39" fmla="*/ 212 h 287"/>
                                      <a:gd name="T40" fmla="*/ 459 w 672"/>
                                      <a:gd name="T41" fmla="*/ 208 h 287"/>
                                      <a:gd name="T42" fmla="*/ 448 w 672"/>
                                      <a:gd name="T43" fmla="*/ 197 h 287"/>
                                      <a:gd name="T44" fmla="*/ 443 w 672"/>
                                      <a:gd name="T45" fmla="*/ 192 h 287"/>
                                      <a:gd name="T46" fmla="*/ 440 w 672"/>
                                      <a:gd name="T47" fmla="*/ 187 h 287"/>
                                      <a:gd name="T48" fmla="*/ 433 w 672"/>
                                      <a:gd name="T49" fmla="*/ 178 h 287"/>
                                      <a:gd name="T50" fmla="*/ 425 w 672"/>
                                      <a:gd name="T51" fmla="*/ 169 h 287"/>
                                      <a:gd name="T52" fmla="*/ 410 w 672"/>
                                      <a:gd name="T53" fmla="*/ 150 h 287"/>
                                      <a:gd name="T54" fmla="*/ 393 w 672"/>
                                      <a:gd name="T55" fmla="*/ 128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72" h="287">
                                        <a:moveTo>
                                          <a:pt x="393" y="128"/>
                                        </a:moveTo>
                                        <a:lnTo>
                                          <a:pt x="327" y="128"/>
                                        </a:lnTo>
                                        <a:lnTo>
                                          <a:pt x="337" y="141"/>
                                        </a:lnTo>
                                        <a:lnTo>
                                          <a:pt x="347" y="153"/>
                                        </a:lnTo>
                                        <a:lnTo>
                                          <a:pt x="355" y="164"/>
                                        </a:lnTo>
                                        <a:lnTo>
                                          <a:pt x="363" y="175"/>
                                        </a:lnTo>
                                        <a:lnTo>
                                          <a:pt x="371" y="185"/>
                                        </a:lnTo>
                                        <a:lnTo>
                                          <a:pt x="380" y="198"/>
                                        </a:lnTo>
                                        <a:lnTo>
                                          <a:pt x="392" y="216"/>
                                        </a:lnTo>
                                        <a:lnTo>
                                          <a:pt x="400" y="228"/>
                                        </a:lnTo>
                                        <a:lnTo>
                                          <a:pt x="485" y="228"/>
                                        </a:lnTo>
                                        <a:lnTo>
                                          <a:pt x="485" y="227"/>
                                        </a:lnTo>
                                        <a:lnTo>
                                          <a:pt x="671" y="227"/>
                                        </a:lnTo>
                                        <a:lnTo>
                                          <a:pt x="671" y="216"/>
                                        </a:lnTo>
                                        <a:lnTo>
                                          <a:pt x="481" y="216"/>
                                        </a:lnTo>
                                        <a:lnTo>
                                          <a:pt x="477" y="215"/>
                                        </a:lnTo>
                                        <a:lnTo>
                                          <a:pt x="474" y="215"/>
                                        </a:lnTo>
                                        <a:lnTo>
                                          <a:pt x="471" y="214"/>
                                        </a:lnTo>
                                        <a:lnTo>
                                          <a:pt x="468" y="213"/>
                                        </a:lnTo>
                                        <a:lnTo>
                                          <a:pt x="464" y="212"/>
                                        </a:lnTo>
                                        <a:lnTo>
                                          <a:pt x="459" y="208"/>
                                        </a:lnTo>
                                        <a:lnTo>
                                          <a:pt x="448" y="197"/>
                                        </a:lnTo>
                                        <a:lnTo>
                                          <a:pt x="443" y="192"/>
                                        </a:lnTo>
                                        <a:lnTo>
                                          <a:pt x="440" y="187"/>
                                        </a:lnTo>
                                        <a:lnTo>
                                          <a:pt x="433" y="178"/>
                                        </a:lnTo>
                                        <a:lnTo>
                                          <a:pt x="425" y="169"/>
                                        </a:lnTo>
                                        <a:lnTo>
                                          <a:pt x="410" y="150"/>
                                        </a:lnTo>
                                        <a:lnTo>
                                          <a:pt x="393"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01"/>
                                <wps:cNvSpPr>
                                  <a:spLocks/>
                                </wps:cNvSpPr>
                                <wps:spPr bwMode="auto">
                                  <a:xfrm>
                                    <a:off x="7" y="7"/>
                                    <a:ext cx="672" cy="287"/>
                                  </a:xfrm>
                                  <a:custGeom>
                                    <a:avLst/>
                                    <a:gdLst>
                                      <a:gd name="T0" fmla="*/ 637 w 672"/>
                                      <a:gd name="T1" fmla="*/ 55 h 287"/>
                                      <a:gd name="T2" fmla="*/ 593 w 672"/>
                                      <a:gd name="T3" fmla="*/ 55 h 287"/>
                                      <a:gd name="T4" fmla="*/ 481 w 672"/>
                                      <a:gd name="T5" fmla="*/ 198 h 287"/>
                                      <a:gd name="T6" fmla="*/ 481 w 672"/>
                                      <a:gd name="T7" fmla="*/ 216 h 287"/>
                                      <a:gd name="T8" fmla="*/ 671 w 672"/>
                                      <a:gd name="T9" fmla="*/ 216 h 287"/>
                                      <a:gd name="T10" fmla="*/ 671 w 672"/>
                                      <a:gd name="T11" fmla="*/ 194 h 287"/>
                                      <a:gd name="T12" fmla="*/ 505 w 672"/>
                                      <a:gd name="T13" fmla="*/ 194 h 287"/>
                                      <a:gd name="T14" fmla="*/ 585 w 672"/>
                                      <a:gd name="T15" fmla="*/ 93 h 287"/>
                                      <a:gd name="T16" fmla="*/ 637 w 672"/>
                                      <a:gd name="T17" fmla="*/ 93 h 287"/>
                                      <a:gd name="T18" fmla="*/ 637 w 672"/>
                                      <a:gd name="T19" fmla="*/ 55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2" h="287">
                                        <a:moveTo>
                                          <a:pt x="637" y="55"/>
                                        </a:moveTo>
                                        <a:lnTo>
                                          <a:pt x="593" y="55"/>
                                        </a:lnTo>
                                        <a:lnTo>
                                          <a:pt x="481" y="198"/>
                                        </a:lnTo>
                                        <a:lnTo>
                                          <a:pt x="481" y="216"/>
                                        </a:lnTo>
                                        <a:lnTo>
                                          <a:pt x="671" y="216"/>
                                        </a:lnTo>
                                        <a:lnTo>
                                          <a:pt x="671" y="194"/>
                                        </a:lnTo>
                                        <a:lnTo>
                                          <a:pt x="505" y="194"/>
                                        </a:lnTo>
                                        <a:lnTo>
                                          <a:pt x="585" y="93"/>
                                        </a:lnTo>
                                        <a:lnTo>
                                          <a:pt x="637" y="93"/>
                                        </a:lnTo>
                                        <a:lnTo>
                                          <a:pt x="637"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02"/>
                                <wps:cNvSpPr>
                                  <a:spLocks/>
                                </wps:cNvSpPr>
                                <wps:spPr bwMode="auto">
                                  <a:xfrm>
                                    <a:off x="7" y="7"/>
                                    <a:ext cx="672" cy="287"/>
                                  </a:xfrm>
                                  <a:custGeom>
                                    <a:avLst/>
                                    <a:gdLst>
                                      <a:gd name="T0" fmla="*/ 637 w 672"/>
                                      <a:gd name="T1" fmla="*/ 93 h 287"/>
                                      <a:gd name="T2" fmla="*/ 585 w 672"/>
                                      <a:gd name="T3" fmla="*/ 93 h 287"/>
                                      <a:gd name="T4" fmla="*/ 585 w 672"/>
                                      <a:gd name="T5" fmla="*/ 194 h 287"/>
                                      <a:gd name="T6" fmla="*/ 637 w 672"/>
                                      <a:gd name="T7" fmla="*/ 194 h 287"/>
                                      <a:gd name="T8" fmla="*/ 637 w 672"/>
                                      <a:gd name="T9" fmla="*/ 93 h 287"/>
                                    </a:gdLst>
                                    <a:ahLst/>
                                    <a:cxnLst>
                                      <a:cxn ang="0">
                                        <a:pos x="T0" y="T1"/>
                                      </a:cxn>
                                      <a:cxn ang="0">
                                        <a:pos x="T2" y="T3"/>
                                      </a:cxn>
                                      <a:cxn ang="0">
                                        <a:pos x="T4" y="T5"/>
                                      </a:cxn>
                                      <a:cxn ang="0">
                                        <a:pos x="T6" y="T7"/>
                                      </a:cxn>
                                      <a:cxn ang="0">
                                        <a:pos x="T8" y="T9"/>
                                      </a:cxn>
                                    </a:cxnLst>
                                    <a:rect l="0" t="0" r="r" b="b"/>
                                    <a:pathLst>
                                      <a:path w="672" h="287">
                                        <a:moveTo>
                                          <a:pt x="637" y="93"/>
                                        </a:moveTo>
                                        <a:lnTo>
                                          <a:pt x="585" y="93"/>
                                        </a:lnTo>
                                        <a:lnTo>
                                          <a:pt x="585" y="194"/>
                                        </a:lnTo>
                                        <a:lnTo>
                                          <a:pt x="637" y="194"/>
                                        </a:lnTo>
                                        <a:lnTo>
                                          <a:pt x="637"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03"/>
                                <wps:cNvSpPr>
                                  <a:spLocks/>
                                </wps:cNvSpPr>
                                <wps:spPr bwMode="auto">
                                  <a:xfrm>
                                    <a:off x="7" y="7"/>
                                    <a:ext cx="672" cy="287"/>
                                  </a:xfrm>
                                  <a:custGeom>
                                    <a:avLst/>
                                    <a:gdLst>
                                      <a:gd name="T0" fmla="*/ 420 w 672"/>
                                      <a:gd name="T1" fmla="*/ 20 h 287"/>
                                      <a:gd name="T2" fmla="*/ 346 w 672"/>
                                      <a:gd name="T3" fmla="*/ 20 h 287"/>
                                      <a:gd name="T4" fmla="*/ 358 w 672"/>
                                      <a:gd name="T5" fmla="*/ 23 h 287"/>
                                      <a:gd name="T6" fmla="*/ 366 w 672"/>
                                      <a:gd name="T7" fmla="*/ 30 h 287"/>
                                      <a:gd name="T8" fmla="*/ 374 w 672"/>
                                      <a:gd name="T9" fmla="*/ 37 h 287"/>
                                      <a:gd name="T10" fmla="*/ 378 w 672"/>
                                      <a:gd name="T11" fmla="*/ 48 h 287"/>
                                      <a:gd name="T12" fmla="*/ 378 w 672"/>
                                      <a:gd name="T13" fmla="*/ 63 h 287"/>
                                      <a:gd name="T14" fmla="*/ 378 w 672"/>
                                      <a:gd name="T15" fmla="*/ 75 h 287"/>
                                      <a:gd name="T16" fmla="*/ 375 w 672"/>
                                      <a:gd name="T17" fmla="*/ 86 h 287"/>
                                      <a:gd name="T18" fmla="*/ 371 w 672"/>
                                      <a:gd name="T19" fmla="*/ 94 h 287"/>
                                      <a:gd name="T20" fmla="*/ 366 w 672"/>
                                      <a:gd name="T21" fmla="*/ 101 h 287"/>
                                      <a:gd name="T22" fmla="*/ 357 w 672"/>
                                      <a:gd name="T23" fmla="*/ 109 h 287"/>
                                      <a:gd name="T24" fmla="*/ 345 w 672"/>
                                      <a:gd name="T25" fmla="*/ 113 h 287"/>
                                      <a:gd name="T26" fmla="*/ 400 w 672"/>
                                      <a:gd name="T27" fmla="*/ 113 h 287"/>
                                      <a:gd name="T28" fmla="*/ 410 w 672"/>
                                      <a:gd name="T29" fmla="*/ 109 h 287"/>
                                      <a:gd name="T30" fmla="*/ 419 w 672"/>
                                      <a:gd name="T31" fmla="*/ 103 h 287"/>
                                      <a:gd name="T32" fmla="*/ 427 w 672"/>
                                      <a:gd name="T33" fmla="*/ 96 h 287"/>
                                      <a:gd name="T34" fmla="*/ 435 w 672"/>
                                      <a:gd name="T35" fmla="*/ 87 h 287"/>
                                      <a:gd name="T36" fmla="*/ 440 w 672"/>
                                      <a:gd name="T37" fmla="*/ 74 h 287"/>
                                      <a:gd name="T38" fmla="*/ 440 w 672"/>
                                      <a:gd name="T39" fmla="*/ 58 h 287"/>
                                      <a:gd name="T40" fmla="*/ 439 w 672"/>
                                      <a:gd name="T41" fmla="*/ 46 h 287"/>
                                      <a:gd name="T42" fmla="*/ 435 w 672"/>
                                      <a:gd name="T43" fmla="*/ 35 h 287"/>
                                      <a:gd name="T44" fmla="*/ 428 w 672"/>
                                      <a:gd name="T45" fmla="*/ 26 h 287"/>
                                      <a:gd name="T46" fmla="*/ 420 w 672"/>
                                      <a:gd name="T47" fmla="*/ 20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72" h="287">
                                        <a:moveTo>
                                          <a:pt x="420" y="20"/>
                                        </a:moveTo>
                                        <a:lnTo>
                                          <a:pt x="346" y="20"/>
                                        </a:lnTo>
                                        <a:lnTo>
                                          <a:pt x="358" y="23"/>
                                        </a:lnTo>
                                        <a:lnTo>
                                          <a:pt x="366" y="30"/>
                                        </a:lnTo>
                                        <a:lnTo>
                                          <a:pt x="374" y="37"/>
                                        </a:lnTo>
                                        <a:lnTo>
                                          <a:pt x="378" y="48"/>
                                        </a:lnTo>
                                        <a:lnTo>
                                          <a:pt x="378" y="63"/>
                                        </a:lnTo>
                                        <a:lnTo>
                                          <a:pt x="378" y="75"/>
                                        </a:lnTo>
                                        <a:lnTo>
                                          <a:pt x="375" y="86"/>
                                        </a:lnTo>
                                        <a:lnTo>
                                          <a:pt x="371" y="94"/>
                                        </a:lnTo>
                                        <a:lnTo>
                                          <a:pt x="366" y="101"/>
                                        </a:lnTo>
                                        <a:lnTo>
                                          <a:pt x="357" y="109"/>
                                        </a:lnTo>
                                        <a:lnTo>
                                          <a:pt x="345" y="113"/>
                                        </a:lnTo>
                                        <a:lnTo>
                                          <a:pt x="400" y="113"/>
                                        </a:lnTo>
                                        <a:lnTo>
                                          <a:pt x="410" y="109"/>
                                        </a:lnTo>
                                        <a:lnTo>
                                          <a:pt x="419" y="103"/>
                                        </a:lnTo>
                                        <a:lnTo>
                                          <a:pt x="427" y="96"/>
                                        </a:lnTo>
                                        <a:lnTo>
                                          <a:pt x="435" y="87"/>
                                        </a:lnTo>
                                        <a:lnTo>
                                          <a:pt x="440" y="74"/>
                                        </a:lnTo>
                                        <a:lnTo>
                                          <a:pt x="440" y="58"/>
                                        </a:lnTo>
                                        <a:lnTo>
                                          <a:pt x="439" y="46"/>
                                        </a:lnTo>
                                        <a:lnTo>
                                          <a:pt x="435" y="35"/>
                                        </a:lnTo>
                                        <a:lnTo>
                                          <a:pt x="428" y="26"/>
                                        </a:lnTo>
                                        <a:lnTo>
                                          <a:pt x="42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904"/>
                                <wps:cNvSpPr>
                                  <a:spLocks/>
                                </wps:cNvSpPr>
                                <wps:spPr bwMode="auto">
                                  <a:xfrm>
                                    <a:off x="7" y="7"/>
                                    <a:ext cx="672" cy="287"/>
                                  </a:xfrm>
                                  <a:custGeom>
                                    <a:avLst/>
                                    <a:gdLst>
                                      <a:gd name="T0" fmla="*/ 120 w 672"/>
                                      <a:gd name="T1" fmla="*/ 0 h 287"/>
                                      <a:gd name="T2" fmla="*/ 96 w 672"/>
                                      <a:gd name="T3" fmla="*/ 2 h 287"/>
                                      <a:gd name="T4" fmla="*/ 72 w 672"/>
                                      <a:gd name="T5" fmla="*/ 8 h 287"/>
                                      <a:gd name="T6" fmla="*/ 51 w 672"/>
                                      <a:gd name="T7" fmla="*/ 19 h 287"/>
                                      <a:gd name="T8" fmla="*/ 34 w 672"/>
                                      <a:gd name="T9" fmla="*/ 33 h 287"/>
                                      <a:gd name="T10" fmla="*/ 19 w 672"/>
                                      <a:gd name="T11" fmla="*/ 51 h 287"/>
                                      <a:gd name="T12" fmla="*/ 8 w 672"/>
                                      <a:gd name="T13" fmla="*/ 71 h 287"/>
                                      <a:gd name="T14" fmla="*/ 2 w 672"/>
                                      <a:gd name="T15" fmla="*/ 94 h 287"/>
                                      <a:gd name="T16" fmla="*/ 0 w 672"/>
                                      <a:gd name="T17" fmla="*/ 119 h 287"/>
                                      <a:gd name="T18" fmla="*/ 2 w 672"/>
                                      <a:gd name="T19" fmla="*/ 144 h 287"/>
                                      <a:gd name="T20" fmla="*/ 8 w 672"/>
                                      <a:gd name="T21" fmla="*/ 167 h 287"/>
                                      <a:gd name="T22" fmla="*/ 19 w 672"/>
                                      <a:gd name="T23" fmla="*/ 187 h 287"/>
                                      <a:gd name="T24" fmla="*/ 33 w 672"/>
                                      <a:gd name="T25" fmla="*/ 204 h 287"/>
                                      <a:gd name="T26" fmla="*/ 50 w 672"/>
                                      <a:gd name="T27" fmla="*/ 217 h 287"/>
                                      <a:gd name="T28" fmla="*/ 70 w 672"/>
                                      <a:gd name="T29" fmla="*/ 227 h 287"/>
                                      <a:gd name="T30" fmla="*/ 92 w 672"/>
                                      <a:gd name="T31" fmla="*/ 233 h 287"/>
                                      <a:gd name="T32" fmla="*/ 116 w 672"/>
                                      <a:gd name="T33" fmla="*/ 235 h 287"/>
                                      <a:gd name="T34" fmla="*/ 142 w 672"/>
                                      <a:gd name="T35" fmla="*/ 233 h 287"/>
                                      <a:gd name="T36" fmla="*/ 162 w 672"/>
                                      <a:gd name="T37" fmla="*/ 227 h 287"/>
                                      <a:gd name="T38" fmla="*/ 179 w 672"/>
                                      <a:gd name="T39" fmla="*/ 216 h 287"/>
                                      <a:gd name="T40" fmla="*/ 120 w 672"/>
                                      <a:gd name="T41" fmla="*/ 213 h 287"/>
                                      <a:gd name="T42" fmla="*/ 103 w 672"/>
                                      <a:gd name="T43" fmla="*/ 207 h 287"/>
                                      <a:gd name="T44" fmla="*/ 87 w 672"/>
                                      <a:gd name="T45" fmla="*/ 197 h 287"/>
                                      <a:gd name="T46" fmla="*/ 76 w 672"/>
                                      <a:gd name="T47" fmla="*/ 182 h 287"/>
                                      <a:gd name="T48" fmla="*/ 67 w 672"/>
                                      <a:gd name="T49" fmla="*/ 159 h 287"/>
                                      <a:gd name="T50" fmla="*/ 64 w 672"/>
                                      <a:gd name="T51" fmla="*/ 138 h 287"/>
                                      <a:gd name="T52" fmla="*/ 62 w 672"/>
                                      <a:gd name="T53" fmla="*/ 114 h 287"/>
                                      <a:gd name="T54" fmla="*/ 66 w 672"/>
                                      <a:gd name="T55" fmla="*/ 72 h 287"/>
                                      <a:gd name="T56" fmla="*/ 78 w 672"/>
                                      <a:gd name="T57" fmla="*/ 41 h 287"/>
                                      <a:gd name="T58" fmla="*/ 97 w 672"/>
                                      <a:gd name="T59" fmla="*/ 21 h 287"/>
                                      <a:gd name="T60" fmla="*/ 122 w 672"/>
                                      <a:gd name="T61" fmla="*/ 15 h 287"/>
                                      <a:gd name="T62" fmla="*/ 203 w 672"/>
                                      <a:gd name="T63" fmla="*/ 14 h 287"/>
                                      <a:gd name="T64" fmla="*/ 173 w 672"/>
                                      <a:gd name="T65" fmla="*/ 11 h 287"/>
                                      <a:gd name="T66" fmla="*/ 144 w 672"/>
                                      <a:gd name="T67" fmla="*/ 1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72" h="287">
                                        <a:moveTo>
                                          <a:pt x="133" y="0"/>
                                        </a:moveTo>
                                        <a:lnTo>
                                          <a:pt x="120" y="0"/>
                                        </a:lnTo>
                                        <a:lnTo>
                                          <a:pt x="108" y="0"/>
                                        </a:lnTo>
                                        <a:lnTo>
                                          <a:pt x="96" y="2"/>
                                        </a:lnTo>
                                        <a:lnTo>
                                          <a:pt x="84" y="4"/>
                                        </a:lnTo>
                                        <a:lnTo>
                                          <a:pt x="72" y="8"/>
                                        </a:lnTo>
                                        <a:lnTo>
                                          <a:pt x="61" y="13"/>
                                        </a:lnTo>
                                        <a:lnTo>
                                          <a:pt x="51" y="19"/>
                                        </a:lnTo>
                                        <a:lnTo>
                                          <a:pt x="42" y="25"/>
                                        </a:lnTo>
                                        <a:lnTo>
                                          <a:pt x="34" y="33"/>
                                        </a:lnTo>
                                        <a:lnTo>
                                          <a:pt x="26" y="41"/>
                                        </a:lnTo>
                                        <a:lnTo>
                                          <a:pt x="19" y="51"/>
                                        </a:lnTo>
                                        <a:lnTo>
                                          <a:pt x="13" y="60"/>
                                        </a:lnTo>
                                        <a:lnTo>
                                          <a:pt x="8" y="71"/>
                                        </a:lnTo>
                                        <a:lnTo>
                                          <a:pt x="5" y="82"/>
                                        </a:lnTo>
                                        <a:lnTo>
                                          <a:pt x="2" y="94"/>
                                        </a:lnTo>
                                        <a:lnTo>
                                          <a:pt x="0" y="107"/>
                                        </a:lnTo>
                                        <a:lnTo>
                                          <a:pt x="0" y="119"/>
                                        </a:lnTo>
                                        <a:lnTo>
                                          <a:pt x="0" y="132"/>
                                        </a:lnTo>
                                        <a:lnTo>
                                          <a:pt x="2" y="144"/>
                                        </a:lnTo>
                                        <a:lnTo>
                                          <a:pt x="5" y="156"/>
                                        </a:lnTo>
                                        <a:lnTo>
                                          <a:pt x="8" y="167"/>
                                        </a:lnTo>
                                        <a:lnTo>
                                          <a:pt x="13" y="178"/>
                                        </a:lnTo>
                                        <a:lnTo>
                                          <a:pt x="19" y="187"/>
                                        </a:lnTo>
                                        <a:lnTo>
                                          <a:pt x="26" y="196"/>
                                        </a:lnTo>
                                        <a:lnTo>
                                          <a:pt x="33" y="204"/>
                                        </a:lnTo>
                                        <a:lnTo>
                                          <a:pt x="41" y="211"/>
                                        </a:lnTo>
                                        <a:lnTo>
                                          <a:pt x="50" y="217"/>
                                        </a:lnTo>
                                        <a:lnTo>
                                          <a:pt x="60" y="222"/>
                                        </a:lnTo>
                                        <a:lnTo>
                                          <a:pt x="70" y="227"/>
                                        </a:lnTo>
                                        <a:lnTo>
                                          <a:pt x="81" y="230"/>
                                        </a:lnTo>
                                        <a:lnTo>
                                          <a:pt x="92" y="233"/>
                                        </a:lnTo>
                                        <a:lnTo>
                                          <a:pt x="104" y="234"/>
                                        </a:lnTo>
                                        <a:lnTo>
                                          <a:pt x="116" y="235"/>
                                        </a:lnTo>
                                        <a:lnTo>
                                          <a:pt x="130" y="235"/>
                                        </a:lnTo>
                                        <a:lnTo>
                                          <a:pt x="142" y="233"/>
                                        </a:lnTo>
                                        <a:lnTo>
                                          <a:pt x="152" y="230"/>
                                        </a:lnTo>
                                        <a:lnTo>
                                          <a:pt x="162" y="227"/>
                                        </a:lnTo>
                                        <a:lnTo>
                                          <a:pt x="170" y="222"/>
                                        </a:lnTo>
                                        <a:lnTo>
                                          <a:pt x="179" y="216"/>
                                        </a:lnTo>
                                        <a:lnTo>
                                          <a:pt x="184" y="213"/>
                                        </a:lnTo>
                                        <a:lnTo>
                                          <a:pt x="120" y="213"/>
                                        </a:lnTo>
                                        <a:lnTo>
                                          <a:pt x="111" y="211"/>
                                        </a:lnTo>
                                        <a:lnTo>
                                          <a:pt x="103" y="207"/>
                                        </a:lnTo>
                                        <a:lnTo>
                                          <a:pt x="95" y="203"/>
                                        </a:lnTo>
                                        <a:lnTo>
                                          <a:pt x="87" y="197"/>
                                        </a:lnTo>
                                        <a:lnTo>
                                          <a:pt x="81" y="190"/>
                                        </a:lnTo>
                                        <a:lnTo>
                                          <a:pt x="76" y="182"/>
                                        </a:lnTo>
                                        <a:lnTo>
                                          <a:pt x="71" y="172"/>
                                        </a:lnTo>
                                        <a:lnTo>
                                          <a:pt x="67" y="159"/>
                                        </a:lnTo>
                                        <a:lnTo>
                                          <a:pt x="65" y="149"/>
                                        </a:lnTo>
                                        <a:lnTo>
                                          <a:pt x="64" y="138"/>
                                        </a:lnTo>
                                        <a:lnTo>
                                          <a:pt x="63" y="127"/>
                                        </a:lnTo>
                                        <a:lnTo>
                                          <a:pt x="62" y="114"/>
                                        </a:lnTo>
                                        <a:lnTo>
                                          <a:pt x="63" y="92"/>
                                        </a:lnTo>
                                        <a:lnTo>
                                          <a:pt x="66" y="72"/>
                                        </a:lnTo>
                                        <a:lnTo>
                                          <a:pt x="71" y="55"/>
                                        </a:lnTo>
                                        <a:lnTo>
                                          <a:pt x="78" y="41"/>
                                        </a:lnTo>
                                        <a:lnTo>
                                          <a:pt x="86" y="29"/>
                                        </a:lnTo>
                                        <a:lnTo>
                                          <a:pt x="97" y="21"/>
                                        </a:lnTo>
                                        <a:lnTo>
                                          <a:pt x="109" y="16"/>
                                        </a:lnTo>
                                        <a:lnTo>
                                          <a:pt x="122" y="15"/>
                                        </a:lnTo>
                                        <a:lnTo>
                                          <a:pt x="203" y="15"/>
                                        </a:lnTo>
                                        <a:lnTo>
                                          <a:pt x="203" y="14"/>
                                        </a:lnTo>
                                        <a:lnTo>
                                          <a:pt x="180" y="14"/>
                                        </a:lnTo>
                                        <a:lnTo>
                                          <a:pt x="173" y="11"/>
                                        </a:lnTo>
                                        <a:lnTo>
                                          <a:pt x="164" y="7"/>
                                        </a:lnTo>
                                        <a:lnTo>
                                          <a:pt x="144" y="1"/>
                                        </a:lnTo>
                                        <a:lnTo>
                                          <a:pt x="1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905"/>
                                <wps:cNvSpPr>
                                  <a:spLocks/>
                                </wps:cNvSpPr>
                                <wps:spPr bwMode="auto">
                                  <a:xfrm>
                                    <a:off x="7" y="7"/>
                                    <a:ext cx="672" cy="287"/>
                                  </a:xfrm>
                                  <a:custGeom>
                                    <a:avLst/>
                                    <a:gdLst>
                                      <a:gd name="T0" fmla="*/ 201 w 672"/>
                                      <a:gd name="T1" fmla="*/ 165 h 287"/>
                                      <a:gd name="T2" fmla="*/ 193 w 672"/>
                                      <a:gd name="T3" fmla="*/ 176 h 287"/>
                                      <a:gd name="T4" fmla="*/ 186 w 672"/>
                                      <a:gd name="T5" fmla="*/ 186 h 287"/>
                                      <a:gd name="T6" fmla="*/ 178 w 672"/>
                                      <a:gd name="T7" fmla="*/ 194 h 287"/>
                                      <a:gd name="T8" fmla="*/ 169 w 672"/>
                                      <a:gd name="T9" fmla="*/ 201 h 287"/>
                                      <a:gd name="T10" fmla="*/ 160 w 672"/>
                                      <a:gd name="T11" fmla="*/ 206 h 287"/>
                                      <a:gd name="T12" fmla="*/ 151 w 672"/>
                                      <a:gd name="T13" fmla="*/ 210 h 287"/>
                                      <a:gd name="T14" fmla="*/ 141 w 672"/>
                                      <a:gd name="T15" fmla="*/ 212 h 287"/>
                                      <a:gd name="T16" fmla="*/ 130 w 672"/>
                                      <a:gd name="T17" fmla="*/ 213 h 287"/>
                                      <a:gd name="T18" fmla="*/ 184 w 672"/>
                                      <a:gd name="T19" fmla="*/ 213 h 287"/>
                                      <a:gd name="T20" fmla="*/ 186 w 672"/>
                                      <a:gd name="T21" fmla="*/ 211 h 287"/>
                                      <a:gd name="T22" fmla="*/ 193 w 672"/>
                                      <a:gd name="T23" fmla="*/ 205 h 287"/>
                                      <a:gd name="T24" fmla="*/ 199 w 672"/>
                                      <a:gd name="T25" fmla="*/ 197 h 287"/>
                                      <a:gd name="T26" fmla="*/ 205 w 672"/>
                                      <a:gd name="T27" fmla="*/ 190 h 287"/>
                                      <a:gd name="T28" fmla="*/ 210 w 672"/>
                                      <a:gd name="T29" fmla="*/ 182 h 287"/>
                                      <a:gd name="T30" fmla="*/ 214 w 672"/>
                                      <a:gd name="T31" fmla="*/ 173 h 287"/>
                                      <a:gd name="T32" fmla="*/ 201 w 672"/>
                                      <a:gd name="T33" fmla="*/ 165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72" h="287">
                                        <a:moveTo>
                                          <a:pt x="201" y="165"/>
                                        </a:moveTo>
                                        <a:lnTo>
                                          <a:pt x="193" y="176"/>
                                        </a:lnTo>
                                        <a:lnTo>
                                          <a:pt x="186" y="186"/>
                                        </a:lnTo>
                                        <a:lnTo>
                                          <a:pt x="178" y="194"/>
                                        </a:lnTo>
                                        <a:lnTo>
                                          <a:pt x="169" y="201"/>
                                        </a:lnTo>
                                        <a:lnTo>
                                          <a:pt x="160" y="206"/>
                                        </a:lnTo>
                                        <a:lnTo>
                                          <a:pt x="151" y="210"/>
                                        </a:lnTo>
                                        <a:lnTo>
                                          <a:pt x="141" y="212"/>
                                        </a:lnTo>
                                        <a:lnTo>
                                          <a:pt x="130" y="213"/>
                                        </a:lnTo>
                                        <a:lnTo>
                                          <a:pt x="184" y="213"/>
                                        </a:lnTo>
                                        <a:lnTo>
                                          <a:pt x="186" y="211"/>
                                        </a:lnTo>
                                        <a:lnTo>
                                          <a:pt x="193" y="205"/>
                                        </a:lnTo>
                                        <a:lnTo>
                                          <a:pt x="199" y="197"/>
                                        </a:lnTo>
                                        <a:lnTo>
                                          <a:pt x="205" y="190"/>
                                        </a:lnTo>
                                        <a:lnTo>
                                          <a:pt x="210" y="182"/>
                                        </a:lnTo>
                                        <a:lnTo>
                                          <a:pt x="214" y="173"/>
                                        </a:lnTo>
                                        <a:lnTo>
                                          <a:pt x="201"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906"/>
                                <wps:cNvSpPr>
                                  <a:spLocks/>
                                </wps:cNvSpPr>
                                <wps:spPr bwMode="auto">
                                  <a:xfrm>
                                    <a:off x="7" y="7"/>
                                    <a:ext cx="672" cy="287"/>
                                  </a:xfrm>
                                  <a:custGeom>
                                    <a:avLst/>
                                    <a:gdLst>
                                      <a:gd name="T0" fmla="*/ 203 w 672"/>
                                      <a:gd name="T1" fmla="*/ 15 h 287"/>
                                      <a:gd name="T2" fmla="*/ 122 w 672"/>
                                      <a:gd name="T3" fmla="*/ 15 h 287"/>
                                      <a:gd name="T4" fmla="*/ 134 w 672"/>
                                      <a:gd name="T5" fmla="*/ 16 h 287"/>
                                      <a:gd name="T6" fmla="*/ 144 w 672"/>
                                      <a:gd name="T7" fmla="*/ 19 h 287"/>
                                      <a:gd name="T8" fmla="*/ 154 w 672"/>
                                      <a:gd name="T9" fmla="*/ 25 h 287"/>
                                      <a:gd name="T10" fmla="*/ 163 w 672"/>
                                      <a:gd name="T11" fmla="*/ 32 h 287"/>
                                      <a:gd name="T12" fmla="*/ 171 w 672"/>
                                      <a:gd name="T13" fmla="*/ 42 h 287"/>
                                      <a:gd name="T14" fmla="*/ 178 w 672"/>
                                      <a:gd name="T15" fmla="*/ 55 h 287"/>
                                      <a:gd name="T16" fmla="*/ 185 w 672"/>
                                      <a:gd name="T17" fmla="*/ 70 h 287"/>
                                      <a:gd name="T18" fmla="*/ 191 w 672"/>
                                      <a:gd name="T19" fmla="*/ 87 h 287"/>
                                      <a:gd name="T20" fmla="*/ 205 w 672"/>
                                      <a:gd name="T21" fmla="*/ 87 h 287"/>
                                      <a:gd name="T22" fmla="*/ 203 w 672"/>
                                      <a:gd name="T23" fmla="*/ 15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72" h="287">
                                        <a:moveTo>
                                          <a:pt x="203" y="15"/>
                                        </a:moveTo>
                                        <a:lnTo>
                                          <a:pt x="122" y="15"/>
                                        </a:lnTo>
                                        <a:lnTo>
                                          <a:pt x="134" y="16"/>
                                        </a:lnTo>
                                        <a:lnTo>
                                          <a:pt x="144" y="19"/>
                                        </a:lnTo>
                                        <a:lnTo>
                                          <a:pt x="154" y="25"/>
                                        </a:lnTo>
                                        <a:lnTo>
                                          <a:pt x="163" y="32"/>
                                        </a:lnTo>
                                        <a:lnTo>
                                          <a:pt x="171" y="42"/>
                                        </a:lnTo>
                                        <a:lnTo>
                                          <a:pt x="178" y="55"/>
                                        </a:lnTo>
                                        <a:lnTo>
                                          <a:pt x="185" y="70"/>
                                        </a:lnTo>
                                        <a:lnTo>
                                          <a:pt x="191" y="87"/>
                                        </a:lnTo>
                                        <a:lnTo>
                                          <a:pt x="205" y="87"/>
                                        </a:lnTo>
                                        <a:lnTo>
                                          <a:pt x="20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907"/>
                                <wps:cNvSpPr>
                                  <a:spLocks/>
                                </wps:cNvSpPr>
                                <wps:spPr bwMode="auto">
                                  <a:xfrm>
                                    <a:off x="7" y="7"/>
                                    <a:ext cx="672" cy="287"/>
                                  </a:xfrm>
                                  <a:custGeom>
                                    <a:avLst/>
                                    <a:gdLst>
                                      <a:gd name="T0" fmla="*/ 203 w 672"/>
                                      <a:gd name="T1" fmla="*/ 6 h 287"/>
                                      <a:gd name="T2" fmla="*/ 190 w 672"/>
                                      <a:gd name="T3" fmla="*/ 6 h 287"/>
                                      <a:gd name="T4" fmla="*/ 180 w 672"/>
                                      <a:gd name="T5" fmla="*/ 14 h 287"/>
                                      <a:gd name="T6" fmla="*/ 203 w 672"/>
                                      <a:gd name="T7" fmla="*/ 14 h 287"/>
                                      <a:gd name="T8" fmla="*/ 203 w 672"/>
                                      <a:gd name="T9" fmla="*/ 6 h 287"/>
                                    </a:gdLst>
                                    <a:ahLst/>
                                    <a:cxnLst>
                                      <a:cxn ang="0">
                                        <a:pos x="T0" y="T1"/>
                                      </a:cxn>
                                      <a:cxn ang="0">
                                        <a:pos x="T2" y="T3"/>
                                      </a:cxn>
                                      <a:cxn ang="0">
                                        <a:pos x="T4" y="T5"/>
                                      </a:cxn>
                                      <a:cxn ang="0">
                                        <a:pos x="T6" y="T7"/>
                                      </a:cxn>
                                      <a:cxn ang="0">
                                        <a:pos x="T8" y="T9"/>
                                      </a:cxn>
                                    </a:cxnLst>
                                    <a:rect l="0" t="0" r="r" b="b"/>
                                    <a:pathLst>
                                      <a:path w="672" h="287">
                                        <a:moveTo>
                                          <a:pt x="203" y="6"/>
                                        </a:moveTo>
                                        <a:lnTo>
                                          <a:pt x="190" y="6"/>
                                        </a:lnTo>
                                        <a:lnTo>
                                          <a:pt x="180" y="14"/>
                                        </a:lnTo>
                                        <a:lnTo>
                                          <a:pt x="203" y="14"/>
                                        </a:lnTo>
                                        <a:lnTo>
                                          <a:pt x="203"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9" name="Freeform 908"/>
                              <wps:cNvSpPr>
                                <a:spLocks/>
                              </wps:cNvSpPr>
                              <wps:spPr bwMode="auto">
                                <a:xfrm>
                                  <a:off x="512" y="100"/>
                                  <a:ext cx="80" cy="101"/>
                                </a:xfrm>
                                <a:custGeom>
                                  <a:avLst/>
                                  <a:gdLst>
                                    <a:gd name="T0" fmla="*/ 79 w 80"/>
                                    <a:gd name="T1" fmla="*/ 0 h 101"/>
                                    <a:gd name="T2" fmla="*/ 0 w 80"/>
                                    <a:gd name="T3" fmla="*/ 100 h 101"/>
                                    <a:gd name="T4" fmla="*/ 79 w 80"/>
                                    <a:gd name="T5" fmla="*/ 100 h 101"/>
                                    <a:gd name="T6" fmla="*/ 79 w 80"/>
                                    <a:gd name="T7" fmla="*/ 0 h 101"/>
                                  </a:gdLst>
                                  <a:ahLst/>
                                  <a:cxnLst>
                                    <a:cxn ang="0">
                                      <a:pos x="T0" y="T1"/>
                                    </a:cxn>
                                    <a:cxn ang="0">
                                      <a:pos x="T2" y="T3"/>
                                    </a:cxn>
                                    <a:cxn ang="0">
                                      <a:pos x="T4" y="T5"/>
                                    </a:cxn>
                                    <a:cxn ang="0">
                                      <a:pos x="T6" y="T7"/>
                                    </a:cxn>
                                  </a:cxnLst>
                                  <a:rect l="0" t="0" r="r" b="b"/>
                                  <a:pathLst>
                                    <a:path w="80" h="101">
                                      <a:moveTo>
                                        <a:pt x="79" y="0"/>
                                      </a:moveTo>
                                      <a:lnTo>
                                        <a:pt x="0" y="100"/>
                                      </a:lnTo>
                                      <a:lnTo>
                                        <a:pt x="79" y="100"/>
                                      </a:lnTo>
                                      <a:lnTo>
                                        <a:pt x="79" y="0"/>
                                      </a:lnTo>
                                      <a:close/>
                                    </a:path>
                                  </a:pathLst>
                                </a:custGeom>
                                <a:noFill/>
                                <a:ln w="9143">
                                  <a:solidFill>
                                    <a:srgbClr val="1B57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909"/>
                              <wps:cNvSpPr>
                                <a:spLocks/>
                              </wps:cNvSpPr>
                              <wps:spPr bwMode="auto">
                                <a:xfrm>
                                  <a:off x="325" y="27"/>
                                  <a:ext cx="61" cy="94"/>
                                </a:xfrm>
                                <a:custGeom>
                                  <a:avLst/>
                                  <a:gdLst>
                                    <a:gd name="T0" fmla="*/ 0 w 61"/>
                                    <a:gd name="T1" fmla="*/ 0 h 94"/>
                                    <a:gd name="T2" fmla="*/ 0 w 61"/>
                                    <a:gd name="T3" fmla="*/ 93 h 94"/>
                                    <a:gd name="T4" fmla="*/ 12 w 61"/>
                                    <a:gd name="T5" fmla="*/ 93 h 94"/>
                                    <a:gd name="T6" fmla="*/ 27 w 61"/>
                                    <a:gd name="T7" fmla="*/ 93 h 94"/>
                                    <a:gd name="T8" fmla="*/ 39 w 61"/>
                                    <a:gd name="T9" fmla="*/ 89 h 94"/>
                                    <a:gd name="T10" fmla="*/ 47 w 61"/>
                                    <a:gd name="T11" fmla="*/ 81 h 94"/>
                                    <a:gd name="T12" fmla="*/ 53 w 61"/>
                                    <a:gd name="T13" fmla="*/ 74 h 94"/>
                                    <a:gd name="T14" fmla="*/ 57 w 61"/>
                                    <a:gd name="T15" fmla="*/ 65 h 94"/>
                                    <a:gd name="T16" fmla="*/ 59 w 61"/>
                                    <a:gd name="T17" fmla="*/ 55 h 94"/>
                                    <a:gd name="T18" fmla="*/ 60 w 61"/>
                                    <a:gd name="T19" fmla="*/ 43 h 94"/>
                                    <a:gd name="T20" fmla="*/ 60 w 61"/>
                                    <a:gd name="T21" fmla="*/ 28 h 94"/>
                                    <a:gd name="T22" fmla="*/ 56 w 61"/>
                                    <a:gd name="T23" fmla="*/ 17 h 94"/>
                                    <a:gd name="T24" fmla="*/ 47 w 61"/>
                                    <a:gd name="T25" fmla="*/ 10 h 94"/>
                                    <a:gd name="T26" fmla="*/ 39 w 61"/>
                                    <a:gd name="T27" fmla="*/ 3 h 94"/>
                                    <a:gd name="T28" fmla="*/ 27 w 61"/>
                                    <a:gd name="T29" fmla="*/ 0 h 94"/>
                                    <a:gd name="T30" fmla="*/ 12 w 61"/>
                                    <a:gd name="T31" fmla="*/ 0 h 94"/>
                                    <a:gd name="T32" fmla="*/ 0 w 61"/>
                                    <a:gd name="T3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94">
                                      <a:moveTo>
                                        <a:pt x="0" y="0"/>
                                      </a:moveTo>
                                      <a:lnTo>
                                        <a:pt x="0" y="93"/>
                                      </a:lnTo>
                                      <a:lnTo>
                                        <a:pt x="12" y="93"/>
                                      </a:lnTo>
                                      <a:lnTo>
                                        <a:pt x="27" y="93"/>
                                      </a:lnTo>
                                      <a:lnTo>
                                        <a:pt x="39" y="89"/>
                                      </a:lnTo>
                                      <a:lnTo>
                                        <a:pt x="47" y="81"/>
                                      </a:lnTo>
                                      <a:lnTo>
                                        <a:pt x="53" y="74"/>
                                      </a:lnTo>
                                      <a:lnTo>
                                        <a:pt x="57" y="65"/>
                                      </a:lnTo>
                                      <a:lnTo>
                                        <a:pt x="59" y="55"/>
                                      </a:lnTo>
                                      <a:lnTo>
                                        <a:pt x="60" y="43"/>
                                      </a:lnTo>
                                      <a:lnTo>
                                        <a:pt x="60" y="28"/>
                                      </a:lnTo>
                                      <a:lnTo>
                                        <a:pt x="56" y="17"/>
                                      </a:lnTo>
                                      <a:lnTo>
                                        <a:pt x="47" y="10"/>
                                      </a:lnTo>
                                      <a:lnTo>
                                        <a:pt x="39" y="3"/>
                                      </a:lnTo>
                                      <a:lnTo>
                                        <a:pt x="27" y="0"/>
                                      </a:lnTo>
                                      <a:lnTo>
                                        <a:pt x="12" y="0"/>
                                      </a:lnTo>
                                      <a:lnTo>
                                        <a:pt x="0" y="0"/>
                                      </a:lnTo>
                                      <a:close/>
                                    </a:path>
                                  </a:pathLst>
                                </a:custGeom>
                                <a:noFill/>
                                <a:ln w="9144">
                                  <a:solidFill>
                                    <a:srgbClr val="1B57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910"/>
                              <wps:cNvSpPr>
                                <a:spLocks/>
                              </wps:cNvSpPr>
                              <wps:spPr bwMode="auto">
                                <a:xfrm>
                                  <a:off x="237" y="13"/>
                                  <a:ext cx="442" cy="281"/>
                                </a:xfrm>
                                <a:custGeom>
                                  <a:avLst/>
                                  <a:gdLst>
                                    <a:gd name="T0" fmla="*/ 125 w 442"/>
                                    <a:gd name="T1" fmla="*/ 0 h 281"/>
                                    <a:gd name="T2" fmla="*/ 161 w 442"/>
                                    <a:gd name="T3" fmla="*/ 3 h 281"/>
                                    <a:gd name="T4" fmla="*/ 188 w 442"/>
                                    <a:gd name="T5" fmla="*/ 12 h 281"/>
                                    <a:gd name="T6" fmla="*/ 205 w 442"/>
                                    <a:gd name="T7" fmla="*/ 29 h 281"/>
                                    <a:gd name="T8" fmla="*/ 210 w 442"/>
                                    <a:gd name="T9" fmla="*/ 52 h 281"/>
                                    <a:gd name="T10" fmla="*/ 205 w 442"/>
                                    <a:gd name="T11" fmla="*/ 80 h 281"/>
                                    <a:gd name="T12" fmla="*/ 189 w 442"/>
                                    <a:gd name="T13" fmla="*/ 97 h 281"/>
                                    <a:gd name="T14" fmla="*/ 169 w 442"/>
                                    <a:gd name="T15" fmla="*/ 108 h 281"/>
                                    <a:gd name="T16" fmla="*/ 161 w 442"/>
                                    <a:gd name="T17" fmla="*/ 119 h 281"/>
                                    <a:gd name="T18" fmla="*/ 174 w 442"/>
                                    <a:gd name="T19" fmla="*/ 135 h 281"/>
                                    <a:gd name="T20" fmla="*/ 188 w 442"/>
                                    <a:gd name="T21" fmla="*/ 153 h 281"/>
                                    <a:gd name="T22" fmla="*/ 203 w 442"/>
                                    <a:gd name="T23" fmla="*/ 172 h 281"/>
                                    <a:gd name="T24" fmla="*/ 213 w 442"/>
                                    <a:gd name="T25" fmla="*/ 185 h 281"/>
                                    <a:gd name="T26" fmla="*/ 223 w 442"/>
                                    <a:gd name="T27" fmla="*/ 196 h 281"/>
                                    <a:gd name="T28" fmla="*/ 234 w 442"/>
                                    <a:gd name="T29" fmla="*/ 206 h 281"/>
                                    <a:gd name="T30" fmla="*/ 241 w 442"/>
                                    <a:gd name="T31" fmla="*/ 208 h 281"/>
                                    <a:gd name="T32" fmla="*/ 247 w 442"/>
                                    <a:gd name="T33" fmla="*/ 209 h 281"/>
                                    <a:gd name="T34" fmla="*/ 251 w 442"/>
                                    <a:gd name="T35" fmla="*/ 192 h 281"/>
                                    <a:gd name="T36" fmla="*/ 407 w 442"/>
                                    <a:gd name="T37" fmla="*/ 49 h 281"/>
                                    <a:gd name="T38" fmla="*/ 441 w 442"/>
                                    <a:gd name="T39" fmla="*/ 187 h 281"/>
                                    <a:gd name="T40" fmla="*/ 407 w 442"/>
                                    <a:gd name="T41" fmla="*/ 221 h 281"/>
                                    <a:gd name="T42" fmla="*/ 355 w 442"/>
                                    <a:gd name="T43" fmla="*/ 280 h 281"/>
                                    <a:gd name="T44" fmla="*/ 255 w 442"/>
                                    <a:gd name="T45" fmla="*/ 221 h 281"/>
                                    <a:gd name="T46" fmla="*/ 170 w 442"/>
                                    <a:gd name="T47" fmla="*/ 222 h 281"/>
                                    <a:gd name="T48" fmla="*/ 150 w 442"/>
                                    <a:gd name="T49" fmla="*/ 192 h 281"/>
                                    <a:gd name="T50" fmla="*/ 133 w 442"/>
                                    <a:gd name="T51" fmla="*/ 168 h 281"/>
                                    <a:gd name="T52" fmla="*/ 117 w 442"/>
                                    <a:gd name="T53" fmla="*/ 147 h 281"/>
                                    <a:gd name="T54" fmla="*/ 97 w 442"/>
                                    <a:gd name="T55" fmla="*/ 122 h 281"/>
                                    <a:gd name="T56" fmla="*/ 88 w 442"/>
                                    <a:gd name="T57" fmla="*/ 190 h 281"/>
                                    <a:gd name="T58" fmla="*/ 89 w 442"/>
                                    <a:gd name="T59" fmla="*/ 197 h 281"/>
                                    <a:gd name="T60" fmla="*/ 92 w 442"/>
                                    <a:gd name="T61" fmla="*/ 202 h 281"/>
                                    <a:gd name="T62" fmla="*/ 98 w 442"/>
                                    <a:gd name="T63" fmla="*/ 206 h 281"/>
                                    <a:gd name="T64" fmla="*/ 103 w 442"/>
                                    <a:gd name="T65" fmla="*/ 207 h 281"/>
                                    <a:gd name="T66" fmla="*/ 112 w 442"/>
                                    <a:gd name="T67" fmla="*/ 209 h 281"/>
                                    <a:gd name="T68" fmla="*/ 118 w 442"/>
                                    <a:gd name="T69" fmla="*/ 210 h 281"/>
                                    <a:gd name="T70" fmla="*/ 0 w 442"/>
                                    <a:gd name="T71" fmla="*/ 222 h 281"/>
                                    <a:gd name="T72" fmla="*/ 3 w 442"/>
                                    <a:gd name="T73" fmla="*/ 210 h 281"/>
                                    <a:gd name="T74" fmla="*/ 12 w 442"/>
                                    <a:gd name="T75" fmla="*/ 209 h 281"/>
                                    <a:gd name="T76" fmla="*/ 20 w 442"/>
                                    <a:gd name="T77" fmla="*/ 207 h 281"/>
                                    <a:gd name="T78" fmla="*/ 26 w 442"/>
                                    <a:gd name="T79" fmla="*/ 205 h 281"/>
                                    <a:gd name="T80" fmla="*/ 30 w 442"/>
                                    <a:gd name="T81" fmla="*/ 200 h 281"/>
                                    <a:gd name="T82" fmla="*/ 32 w 442"/>
                                    <a:gd name="T83" fmla="*/ 195 h 281"/>
                                    <a:gd name="T84" fmla="*/ 32 w 442"/>
                                    <a:gd name="T85" fmla="*/ 33 h 281"/>
                                    <a:gd name="T86" fmla="*/ 32 w 442"/>
                                    <a:gd name="T87" fmla="*/ 26 h 281"/>
                                    <a:gd name="T88" fmla="*/ 29 w 442"/>
                                    <a:gd name="T89" fmla="*/ 21 h 281"/>
                                    <a:gd name="T90" fmla="*/ 22 w 442"/>
                                    <a:gd name="T91" fmla="*/ 17 h 281"/>
                                    <a:gd name="T92" fmla="*/ 15 w 442"/>
                                    <a:gd name="T93" fmla="*/ 15 h 281"/>
                                    <a:gd name="T94" fmla="*/ 6 w 442"/>
                                    <a:gd name="T95" fmla="*/ 13 h 281"/>
                                    <a:gd name="T96" fmla="*/ 0 w 442"/>
                                    <a:gd name="T97" fmla="*/ 12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42" h="281">
                                      <a:moveTo>
                                        <a:pt x="0" y="0"/>
                                      </a:moveTo>
                                      <a:lnTo>
                                        <a:pt x="125" y="0"/>
                                      </a:lnTo>
                                      <a:lnTo>
                                        <a:pt x="144" y="0"/>
                                      </a:lnTo>
                                      <a:lnTo>
                                        <a:pt x="161" y="3"/>
                                      </a:lnTo>
                                      <a:lnTo>
                                        <a:pt x="176" y="7"/>
                                      </a:lnTo>
                                      <a:lnTo>
                                        <a:pt x="188" y="12"/>
                                      </a:lnTo>
                                      <a:lnTo>
                                        <a:pt x="198" y="20"/>
                                      </a:lnTo>
                                      <a:lnTo>
                                        <a:pt x="205" y="29"/>
                                      </a:lnTo>
                                      <a:lnTo>
                                        <a:pt x="209" y="40"/>
                                      </a:lnTo>
                                      <a:lnTo>
                                        <a:pt x="210" y="52"/>
                                      </a:lnTo>
                                      <a:lnTo>
                                        <a:pt x="210" y="68"/>
                                      </a:lnTo>
                                      <a:lnTo>
                                        <a:pt x="205" y="80"/>
                                      </a:lnTo>
                                      <a:lnTo>
                                        <a:pt x="197" y="90"/>
                                      </a:lnTo>
                                      <a:lnTo>
                                        <a:pt x="189" y="97"/>
                                      </a:lnTo>
                                      <a:lnTo>
                                        <a:pt x="180" y="102"/>
                                      </a:lnTo>
                                      <a:lnTo>
                                        <a:pt x="169" y="108"/>
                                      </a:lnTo>
                                      <a:lnTo>
                                        <a:pt x="156" y="112"/>
                                      </a:lnTo>
                                      <a:lnTo>
                                        <a:pt x="161" y="119"/>
                                      </a:lnTo>
                                      <a:lnTo>
                                        <a:pt x="167" y="127"/>
                                      </a:lnTo>
                                      <a:lnTo>
                                        <a:pt x="174" y="135"/>
                                      </a:lnTo>
                                      <a:lnTo>
                                        <a:pt x="180" y="144"/>
                                      </a:lnTo>
                                      <a:lnTo>
                                        <a:pt x="188" y="153"/>
                                      </a:lnTo>
                                      <a:lnTo>
                                        <a:pt x="195" y="163"/>
                                      </a:lnTo>
                                      <a:lnTo>
                                        <a:pt x="203" y="172"/>
                                      </a:lnTo>
                                      <a:lnTo>
                                        <a:pt x="210" y="181"/>
                                      </a:lnTo>
                                      <a:lnTo>
                                        <a:pt x="213" y="185"/>
                                      </a:lnTo>
                                      <a:lnTo>
                                        <a:pt x="218" y="190"/>
                                      </a:lnTo>
                                      <a:lnTo>
                                        <a:pt x="223" y="196"/>
                                      </a:lnTo>
                                      <a:lnTo>
                                        <a:pt x="229" y="202"/>
                                      </a:lnTo>
                                      <a:lnTo>
                                        <a:pt x="234" y="206"/>
                                      </a:lnTo>
                                      <a:lnTo>
                                        <a:pt x="238" y="207"/>
                                      </a:lnTo>
                                      <a:lnTo>
                                        <a:pt x="241" y="208"/>
                                      </a:lnTo>
                                      <a:lnTo>
                                        <a:pt x="244" y="208"/>
                                      </a:lnTo>
                                      <a:lnTo>
                                        <a:pt x="247" y="209"/>
                                      </a:lnTo>
                                      <a:lnTo>
                                        <a:pt x="251" y="210"/>
                                      </a:lnTo>
                                      <a:lnTo>
                                        <a:pt x="251" y="192"/>
                                      </a:lnTo>
                                      <a:lnTo>
                                        <a:pt x="363" y="49"/>
                                      </a:lnTo>
                                      <a:lnTo>
                                        <a:pt x="407" y="49"/>
                                      </a:lnTo>
                                      <a:lnTo>
                                        <a:pt x="407" y="187"/>
                                      </a:lnTo>
                                      <a:lnTo>
                                        <a:pt x="441" y="187"/>
                                      </a:lnTo>
                                      <a:lnTo>
                                        <a:pt x="441" y="221"/>
                                      </a:lnTo>
                                      <a:lnTo>
                                        <a:pt x="407" y="221"/>
                                      </a:lnTo>
                                      <a:lnTo>
                                        <a:pt x="407" y="280"/>
                                      </a:lnTo>
                                      <a:lnTo>
                                        <a:pt x="355" y="280"/>
                                      </a:lnTo>
                                      <a:lnTo>
                                        <a:pt x="355" y="221"/>
                                      </a:lnTo>
                                      <a:lnTo>
                                        <a:pt x="255" y="221"/>
                                      </a:lnTo>
                                      <a:lnTo>
                                        <a:pt x="255" y="222"/>
                                      </a:lnTo>
                                      <a:lnTo>
                                        <a:pt x="170" y="222"/>
                                      </a:lnTo>
                                      <a:lnTo>
                                        <a:pt x="159" y="206"/>
                                      </a:lnTo>
                                      <a:lnTo>
                                        <a:pt x="150" y="192"/>
                                      </a:lnTo>
                                      <a:lnTo>
                                        <a:pt x="141" y="179"/>
                                      </a:lnTo>
                                      <a:lnTo>
                                        <a:pt x="133" y="168"/>
                                      </a:lnTo>
                                      <a:lnTo>
                                        <a:pt x="125" y="158"/>
                                      </a:lnTo>
                                      <a:lnTo>
                                        <a:pt x="117" y="147"/>
                                      </a:lnTo>
                                      <a:lnTo>
                                        <a:pt x="107" y="135"/>
                                      </a:lnTo>
                                      <a:lnTo>
                                        <a:pt x="97" y="122"/>
                                      </a:lnTo>
                                      <a:lnTo>
                                        <a:pt x="88" y="122"/>
                                      </a:lnTo>
                                      <a:lnTo>
                                        <a:pt x="88" y="190"/>
                                      </a:lnTo>
                                      <a:lnTo>
                                        <a:pt x="88" y="193"/>
                                      </a:lnTo>
                                      <a:lnTo>
                                        <a:pt x="89" y="197"/>
                                      </a:lnTo>
                                      <a:lnTo>
                                        <a:pt x="90" y="199"/>
                                      </a:lnTo>
                                      <a:lnTo>
                                        <a:pt x="92" y="202"/>
                                      </a:lnTo>
                                      <a:lnTo>
                                        <a:pt x="94" y="204"/>
                                      </a:lnTo>
                                      <a:lnTo>
                                        <a:pt x="98" y="206"/>
                                      </a:lnTo>
                                      <a:lnTo>
                                        <a:pt x="100" y="207"/>
                                      </a:lnTo>
                                      <a:lnTo>
                                        <a:pt x="103" y="207"/>
                                      </a:lnTo>
                                      <a:lnTo>
                                        <a:pt x="107" y="208"/>
                                      </a:lnTo>
                                      <a:lnTo>
                                        <a:pt x="112" y="209"/>
                                      </a:lnTo>
                                      <a:lnTo>
                                        <a:pt x="115" y="210"/>
                                      </a:lnTo>
                                      <a:lnTo>
                                        <a:pt x="118" y="210"/>
                                      </a:lnTo>
                                      <a:lnTo>
                                        <a:pt x="118" y="222"/>
                                      </a:lnTo>
                                      <a:lnTo>
                                        <a:pt x="0" y="222"/>
                                      </a:lnTo>
                                      <a:lnTo>
                                        <a:pt x="0" y="210"/>
                                      </a:lnTo>
                                      <a:lnTo>
                                        <a:pt x="3" y="210"/>
                                      </a:lnTo>
                                      <a:lnTo>
                                        <a:pt x="7" y="209"/>
                                      </a:lnTo>
                                      <a:lnTo>
                                        <a:pt x="12" y="209"/>
                                      </a:lnTo>
                                      <a:lnTo>
                                        <a:pt x="17" y="208"/>
                                      </a:lnTo>
                                      <a:lnTo>
                                        <a:pt x="20" y="207"/>
                                      </a:lnTo>
                                      <a:lnTo>
                                        <a:pt x="22" y="207"/>
                                      </a:lnTo>
                                      <a:lnTo>
                                        <a:pt x="26" y="205"/>
                                      </a:lnTo>
                                      <a:lnTo>
                                        <a:pt x="29" y="203"/>
                                      </a:lnTo>
                                      <a:lnTo>
                                        <a:pt x="30" y="200"/>
                                      </a:lnTo>
                                      <a:lnTo>
                                        <a:pt x="32" y="198"/>
                                      </a:lnTo>
                                      <a:lnTo>
                                        <a:pt x="32" y="195"/>
                                      </a:lnTo>
                                      <a:lnTo>
                                        <a:pt x="32" y="191"/>
                                      </a:lnTo>
                                      <a:lnTo>
                                        <a:pt x="32" y="33"/>
                                      </a:lnTo>
                                      <a:lnTo>
                                        <a:pt x="32" y="30"/>
                                      </a:lnTo>
                                      <a:lnTo>
                                        <a:pt x="32" y="26"/>
                                      </a:lnTo>
                                      <a:lnTo>
                                        <a:pt x="30" y="24"/>
                                      </a:lnTo>
                                      <a:lnTo>
                                        <a:pt x="29" y="21"/>
                                      </a:lnTo>
                                      <a:lnTo>
                                        <a:pt x="27" y="19"/>
                                      </a:lnTo>
                                      <a:lnTo>
                                        <a:pt x="22" y="17"/>
                                      </a:lnTo>
                                      <a:lnTo>
                                        <a:pt x="19" y="16"/>
                                      </a:lnTo>
                                      <a:lnTo>
                                        <a:pt x="15" y="15"/>
                                      </a:lnTo>
                                      <a:lnTo>
                                        <a:pt x="10" y="14"/>
                                      </a:lnTo>
                                      <a:lnTo>
                                        <a:pt x="6" y="13"/>
                                      </a:lnTo>
                                      <a:lnTo>
                                        <a:pt x="2" y="12"/>
                                      </a:lnTo>
                                      <a:lnTo>
                                        <a:pt x="0" y="12"/>
                                      </a:lnTo>
                                      <a:lnTo>
                                        <a:pt x="0" y="0"/>
                                      </a:lnTo>
                                      <a:close/>
                                    </a:path>
                                  </a:pathLst>
                                </a:custGeom>
                                <a:noFill/>
                                <a:ln w="9144">
                                  <a:solidFill>
                                    <a:srgbClr val="1B57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 name="Picture 9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80B5950" id="Group 896" o:spid="_x0000_s1026" style="width:34.3pt;height:15.1pt;mso-position-horizontal-relative:char;mso-position-vertical-relative:line" coordsize="686,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">
                      <v:group id="Group 897" o:spid="_x0000_s1027" style="position:absolute;left:7;top:7;width:672;height:287" coordorigin="7,7" coordsize="672,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898" o:spid="_x0000_s1028" style="position:absolute;left:7;top:7;width:672;height:287;visibility:visible;mso-wrap-style:square;v-text-anchor:top" coordsize="67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e4sIA&#10;AADbAAAADwAAAGRycy9kb3ducmV2LnhtbESPwWrDMBBE74X8g9hCbrXsBorrWAnBECjkZLe9L9bG&#10;MrZWrqUkTr++KhR6HGbmDVPuFzuKK82+d6wgS1IQxK3TPXcKPt6PTzkIH5A1jo5JwZ087HerhxIL&#10;7W5c07UJnYgQ9gUqMCFMhZS+NWTRJ24ijt7ZzRZDlHMn9Yy3CLejfE7TF2mx57hgcKLKUDs0F6vg&#10;W3s7DPmlOpmvMTv4TfZZ1ZlS68flsAURaAn/4b/2m1aQv8Lvl/g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57iwgAAANsAAAAPAAAAAAAAAAAAAAAAAJgCAABkcnMvZG93&#10;bnJldi54bWxQSwUGAAAAAAQABAD1AAAAhwMAAAAA&#10;" path="m637,227r-52,l585,287r52,l637,227xe" fillcolor="black" stroked="f">
                          <v:path arrowok="t" o:connecttype="custom" o:connectlocs="637,227;585,227;585,287;637,287;637,227" o:connectangles="0,0,0,0,0"/>
                        </v:shape>
                        <v:shape id="Freeform 899" o:spid="_x0000_s1029" style="position:absolute;left:7;top:7;width:672;height:287;visibility:visible;mso-wrap-style:square;v-text-anchor:top" coordsize="67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wEOcEA&#10;AADbAAAADwAAAGRycy9kb3ducmV2LnhtbESPQYvCMBSE74L/ITxhb5rGhUWrUaQgCHvSXe+P5tmU&#10;Ni+1idr115uFhT0OM/MNs94OrhV36kPtWYOaZSCIS29qrjR8f+2nCxAhIhtsPZOGHwqw3YxHa8yN&#10;f/CR7qdYiQThkKMGG2OXSxlKSw7DzHfEybv43mFMsq+k6fGR4K6V8yz7kA5rTgsWOyoslc3p5jQ8&#10;TXBNs7gVn/baql14V+fiqLR+mwy7FYhIQ/wP/7UPRsNSwe+X9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MBDnBAAAA2wAAAA8AAAAAAAAAAAAAAAAAmAIAAGRycy9kb3du&#10;cmV2LnhtbFBLBQYAAAAABAAEAPUAAACGAwAAAAA=&#10;" path="m355,6l230,6r,12l232,18r4,1l240,20r5,1l249,22r3,1l257,25r2,2l261,30r1,2l262,35r,166l262,204r-2,3l259,209r-3,2l252,213r-2,1l247,214r-10,2l233,216r-3,l230,228r118,l348,216r-3,l342,215r-5,l333,213r-3,l328,212r-4,-2l322,208r-3,-5l318,200r,-72l393,128r-7,-10l399,114r1,-1l318,113r,-93l420,20r-2,-1l406,13,391,9,374,7,355,6xe" fillcolor="black" stroked="f">
                          <v:path arrowok="t" o:connecttype="custom" o:connectlocs="355,6;230,6;230,18;232,18;236,19;240,20;245,21;249,22;252,23;257,25;259,27;261,30;262,32;262,35;262,201;262,204;260,207;259,209;256,211;252,213;250,214;247,214;237,216;233,216;230,216;230,228;348,228;348,216;345,216;342,215;337,215;333,213;330,213;328,212;324,210;322,208;319,203;318,200;318,128;393,128;386,118;399,114;400,113;318,113;318,20;420,20;418,19;406,13;391,9;374,7;355,6" o:connectangles="0,0,0,0,0,0,0,0,0,0,0,0,0,0,0,0,0,0,0,0,0,0,0,0,0,0,0,0,0,0,0,0,0,0,0,0,0,0,0,0,0,0,0,0,0,0,0,0,0,0,0"/>
                        </v:shape>
                        <v:shape id="Freeform 900" o:spid="_x0000_s1030" style="position:absolute;left:7;top:7;width:672;height:287;visibility:visible;mso-wrap-style:square;v-text-anchor:top" coordsize="67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1cEA&#10;AADbAAAADwAAAGRycy9kb3ducmV2LnhtbESPQYvCMBSE7wv+h/AEb9u0CqJdo0hBWPCku94fzbMp&#10;bV66TdSuv94IgsdhZr5hVpvBtuJKva8dK8iSFARx6XTNlYLfn93nAoQPyBpbx6Tgnzxs1qOPFeba&#10;3fhA12OoRISwz1GBCaHLpfSlIYs+cR1x9M6utxii7Cupe7xFuG3lNE3n0mLNccFgR4WhsjlerIK7&#10;9rZpFpdib/7abOtn2ak4ZEpNxsP2C0SgIbzDr/a3VrCcwfN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SP9XBAAAA2wAAAA8AAAAAAAAAAAAAAAAAmAIAAGRycy9kb3du&#10;cmV2LnhtbFBLBQYAAAAABAAEAPUAAACGAwAAAAA=&#10;" path="m393,128r-66,l337,141r10,12l355,164r8,11l371,185r9,13l392,216r8,12l485,228r,-1l671,227r,-11l481,216r-4,-1l474,215r-3,-1l468,213r-4,-1l459,208,448,197r-5,-5l440,187r-7,-9l425,169,410,150,393,128xe" fillcolor="black" stroked="f">
                          <v:path arrowok="t" o:connecttype="custom" o:connectlocs="393,128;327,128;337,141;347,153;355,164;363,175;371,185;380,198;392,216;400,228;485,228;485,227;671,227;671,216;481,216;477,215;474,215;471,214;468,213;464,212;459,208;448,197;443,192;440,187;433,178;425,169;410,150;393,128" o:connectangles="0,0,0,0,0,0,0,0,0,0,0,0,0,0,0,0,0,0,0,0,0,0,0,0,0,0,0,0"/>
                        </v:shape>
                        <v:shape id="Freeform 901" o:spid="_x0000_s1031" style="position:absolute;left:7;top:7;width:672;height:287;visibility:visible;mso-wrap-style:square;v-text-anchor:top" coordsize="67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COsIA&#10;AADbAAAADwAAAGRycy9kb3ducmV2LnhtbESPT4vCMBTE74LfITzBm6ZdUdyuUaQgCJ78s/dH87Yp&#10;bV66TdTufnojCB6HmfkNs9r0thE36nzlWEE6TUAQF05XXCq4nHeTJQgfkDU2jknBH3nYrIeDFWba&#10;3flIt1MoRYSwz1CBCaHNpPSFIYt+6lri6P24zmKIsiul7vAe4baRH0mykBYrjgsGW8oNFfXpahX8&#10;a2/rennND+a3Sbd+ln7nx1Sp8ajffoEI1Id3+NXeawWfc3h+i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9wI6wgAAANsAAAAPAAAAAAAAAAAAAAAAAJgCAABkcnMvZG93&#10;bnJldi54bWxQSwUGAAAAAAQABAD1AAAAhwMAAAAA&#10;" path="m637,55r-44,l481,198r,18l671,216r,-22l505,194,585,93r52,l637,55xe" fillcolor="black" stroked="f">
                          <v:path arrowok="t" o:connecttype="custom" o:connectlocs="637,55;593,55;481,198;481,216;671,216;671,194;505,194;585,93;637,93;637,55" o:connectangles="0,0,0,0,0,0,0,0,0,0"/>
                        </v:shape>
                        <v:shape id="Freeform 902" o:spid="_x0000_s1032" style="position:absolute;left:7;top:7;width:672;height:287;visibility:visible;mso-wrap-style:square;v-text-anchor:top" coordsize="67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k51sIA&#10;AADbAAAADwAAAGRycy9kb3ducmV2LnhtbESPT4vCMBTE74LfITzBm6ZdQd2uUaQgCJ78s/dH87Yp&#10;bV66TdTufnojCB6HmfkNs9r0thE36nzlWEE6TUAQF05XXCq4nHeTJQgfkDU2jknBH3nYrIeDFWba&#10;3flIt1MoRYSwz1CBCaHNpPSFIYt+6lri6P24zmKIsiul7vAe4baRH0kylxYrjgsGW8oNFfXpahX8&#10;a2/rennND+a3Sbd+ln7nx1Sp8ajffoEI1Id3+NXeawWfC3h+i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TnWwgAAANsAAAAPAAAAAAAAAAAAAAAAAJgCAABkcnMvZG93&#10;bnJldi54bWxQSwUGAAAAAAQABAD1AAAAhwMAAAAA&#10;" path="m637,93r-52,l585,194r52,l637,93xe" fillcolor="black" stroked="f">
                          <v:path arrowok="t" o:connecttype="custom" o:connectlocs="637,93;585,93;585,194;637,194;637,93" o:connectangles="0,0,0,0,0"/>
                        </v:shape>
                        <v:shape id="Freeform 903" o:spid="_x0000_s1033" style="position:absolute;left:7;top:7;width:672;height:287;visibility:visible;mso-wrap-style:square;v-text-anchor:top" coordsize="67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IP8EA&#10;AADbAAAADwAAAGRycy9kb3ducmV2LnhtbESPT4vCMBTE78J+h/AEb5pWQWzXKFJYEPbkv/ujeduU&#10;Ni+1idr10xthYY/DzPyGWW8H24o79b52rCCdJSCIS6drrhScT1/TFQgfkDW2jknBL3nYbj5Ga8y1&#10;e/CB7sdQiQhhn6MCE0KXS+lLQxb9zHXE0ftxvcUQZV9J3eMjwm0r50mylBZrjgsGOyoMlc3xZhU8&#10;tbdNs7oV3+bapju/SC/FIVVqMh52nyACDeE//NfeawVZBu8v8Q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6CD/BAAAA2wAAAA8AAAAAAAAAAAAAAAAAmAIAAGRycy9kb3du&#10;cmV2LnhtbFBLBQYAAAAABAAEAPUAAACGAwAAAAA=&#10;" path="m420,20r-74,l358,23r8,7l374,37r4,11l378,63r,12l375,86r-4,8l366,101r-9,8l345,113r55,l410,109r9,-6l427,96r8,-9l440,74r,-16l439,46,435,35r-7,-9l420,20xe" fillcolor="black" stroked="f">
                          <v:path arrowok="t" o:connecttype="custom" o:connectlocs="420,20;346,20;358,23;366,30;374,37;378,48;378,63;378,75;375,86;371,94;366,101;357,109;345,113;400,113;410,109;419,103;427,96;435,87;440,74;440,58;439,46;435,35;428,26;420,20" o:connectangles="0,0,0,0,0,0,0,0,0,0,0,0,0,0,0,0,0,0,0,0,0,0,0,0"/>
                        </v:shape>
                        <v:shape id="Freeform 904" o:spid="_x0000_s1034" style="position:absolute;left:7;top:7;width:672;height:287;visibility:visible;mso-wrap-style:square;v-text-anchor:top" coordsize="67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x1L8A&#10;AADcAAAADwAAAGRycy9kb3ducmV2LnhtbERPTYvCMBC9L/gfwgje1jQKi1SjSEEQPOm696EZm9Jm&#10;Upuo1V+/WVjwNo/3OavN4Fpxpz7UnjWoaQaCuPSm5krD+Xv3uQARIrLB1jNpeFKAzXr0scLc+Acf&#10;6X6KlUghHHLUYGPscilDaclhmPqOOHEX3zuMCfaVND0+Urhr5SzLvqTDmlODxY4KS2VzujkNLxNc&#10;0yxuxcFeW7UNc/VTHJXWk/GwXYKINMS3+N+9N2l+puDvmXSBX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cLHUvwAAANwAAAAPAAAAAAAAAAAAAAAAAJgCAABkcnMvZG93bnJl&#10;di54bWxQSwUGAAAAAAQABAD1AAAAhAMAAAAA&#10;" path="m133,l120,,108,,96,2,84,4,72,8,61,13,51,19r-9,6l34,33r-8,8l19,51r-6,9l8,71,5,82,2,94,,107r,12l,132r2,12l5,156r3,11l13,178r6,9l26,196r7,8l41,211r9,6l60,222r10,5l81,230r11,3l104,234r12,1l130,235r12,-2l152,230r10,-3l170,222r9,-6l184,213r-64,l111,211r-8,-4l95,203r-8,-6l81,190r-5,-8l71,172,67,159,65,149,64,138,63,127,62,114,63,92,66,72,71,55,78,41,86,29,97,21r12,-5l122,15r81,l203,14r-23,l173,11,164,7,144,1,133,xe" fillcolor="black" stroked="f">
                          <v:path arrowok="t" o:connecttype="custom" o:connectlocs="120,0;96,2;72,8;51,19;34,33;19,51;8,71;2,94;0,119;2,144;8,167;19,187;33,204;50,217;70,227;92,233;116,235;142,233;162,227;179,216;120,213;103,207;87,197;76,182;67,159;64,138;62,114;66,72;78,41;97,21;122,15;203,14;173,11;144,1" o:connectangles="0,0,0,0,0,0,0,0,0,0,0,0,0,0,0,0,0,0,0,0,0,0,0,0,0,0,0,0,0,0,0,0,0,0"/>
                        </v:shape>
                        <v:shape id="Freeform 905" o:spid="_x0000_s1035" style="position:absolute;left:7;top:7;width:672;height:287;visibility:visible;mso-wrap-style:square;v-text-anchor:top" coordsize="67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KOMEA&#10;AADcAAAADwAAAGRycy9kb3ducmV2LnhtbERPTWvCQBC9F/wPyxS81U0aKJK6CRIQCj3F6n3ITrMh&#10;2dk0u2rqr3cFwds83udsytkO4kyT7xwrSFcJCOLG6Y5bBYef3dsahA/IGgfHpOCfPJTF4mWDuXYX&#10;rum8D62IIexzVGBCGHMpfWPIol+5kThyv26yGCKcWqknvMRwO8j3JPmQFjuODQZHqgw1/f5kFVy1&#10;t32/PlXf5m9Itz5Lj1WdKrV8nbefIALN4Sl+uL90nJ9kcH8mXi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uijjBAAAA3AAAAA8AAAAAAAAAAAAAAAAAmAIAAGRycy9kb3du&#10;cmV2LnhtbFBLBQYAAAAABAAEAPUAAACGAwAAAAA=&#10;" path="m201,165r-8,11l186,186r-8,8l169,201r-9,5l151,210r-10,2l130,213r54,l186,211r7,-6l199,197r6,-7l210,182r4,-9l201,165xe" fillcolor="black" stroked="f">
                          <v:path arrowok="t" o:connecttype="custom" o:connectlocs="201,165;193,176;186,186;178,194;169,201;160,206;151,210;141,212;130,213;184,213;186,211;193,205;199,197;205,190;210,182;214,173;201,165" o:connectangles="0,0,0,0,0,0,0,0,0,0,0,0,0,0,0,0,0"/>
                        </v:shape>
                        <v:shape id="Freeform 906" o:spid="_x0000_s1036" style="position:absolute;left:7;top:7;width:672;height:287;visibility:visible;mso-wrap-style:square;v-text-anchor:top" coordsize="67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u3178A&#10;AADcAAAADwAAAGRycy9kb3ducmV2LnhtbERPS4vCMBC+L/gfwgje1rSKi1SjSEEQPPnY+9DMNqXN&#10;pDZRq7/eCMLe5uN7znLd20bcqPOVYwXpOAFBXDhdcangfNp+z0H4gKyxcUwKHuRhvRp8LTHT7s4H&#10;uh1DKWII+wwVmBDaTEpfGLLox64ljtyf6yyGCLtS6g7vMdw2cpIkP9JixbHBYEu5oaI+Xq2Cp/a2&#10;rufXfG8uTbrx0/Q3P6RKjYb9ZgEiUB/+xR/3Tsf5yQzez8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S7fXvwAAANwAAAAPAAAAAAAAAAAAAAAAAJgCAABkcnMvZG93bnJl&#10;di54bWxQSwUGAAAAAAQABAD1AAAAhAMAAAAA&#10;" path="m203,15r-81,l134,16r10,3l154,25r9,7l171,42r7,13l185,70r6,17l205,87,203,15xe" fillcolor="black" stroked="f">
                          <v:path arrowok="t" o:connecttype="custom" o:connectlocs="203,15;122,15;134,16;144,19;154,25;163,32;171,42;178,55;185,70;191,87;205,87;203,15" o:connectangles="0,0,0,0,0,0,0,0,0,0,0,0"/>
                        </v:shape>
                        <v:shape id="Freeform 907" o:spid="_x0000_s1037" style="position:absolute;left:7;top:7;width:672;height:287;visibility:visible;mso-wrap-style:square;v-text-anchor:top" coordsize="67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O78A&#10;AADcAAAADwAAAGRycy9kb3ducmV2LnhtbERPS4vCMBC+L/gfwgje1rQKrlSjSEEQPPnY+9DMNqXN&#10;pDZRq7/eCMLe5uN7znLd20bcqPOVYwXpOAFBXDhdcangfNp+z0H4gKyxcUwKHuRhvRp8LTHT7s4H&#10;uh1DKWII+wwVmBDaTEpfGLLox64ljtyf6yyGCLtS6g7vMdw2cpIkM2mx4thgsKXcUFEfr1bBU3tb&#10;1/NrvjeXJt34afqbH1KlRsN+swARqA//4o97p+P85Afez8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1Yw7vwAAANwAAAAPAAAAAAAAAAAAAAAAAJgCAABkcnMvZG93bnJl&#10;di54bWxQSwUGAAAAAAQABAD1AAAAhAMAAAAA&#10;" path="m203,6r-13,l180,14r23,l203,6xe" fillcolor="black" stroked="f">
                          <v:path arrowok="t" o:connecttype="custom" o:connectlocs="203,6;190,6;180,14;203,14;203,6" o:connectangles="0,0,0,0,0"/>
                        </v:shape>
                      </v:group>
                      <v:shape id="Freeform 908" o:spid="_x0000_s1038" style="position:absolute;left:512;top:100;width:80;height:101;visibility:visible;mso-wrap-style:square;v-text-anchor:top" coordsize="8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Uv8MA&#10;AADcAAAADwAAAGRycy9kb3ducmV2LnhtbERPTWvCQBC9F/wPywi91Y3SSo2uIoVCCVZp9OBxzI7Z&#10;YHY2ZNcY/31XKPQ2j/c5i1Vva9FR6yvHCsajBARx4XTFpYLD/vPlHYQPyBprx6TgTh5Wy8HTAlPt&#10;bvxDXR5KEUPYp6jAhNCkUvrCkEU/cg1x5M6utRgibEupW7zFcFvLSZJMpcWKY4PBhj4MFZf8ahVk&#10;OW9OptPX1+P35L6dZm+7TdYo9Tzs13MQgfrwL/5zf+k4P5nB4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AUv8MAAADcAAAADwAAAAAAAAAAAAAAAACYAgAAZHJzL2Rv&#10;d25yZXYueG1sUEsFBgAAAAAEAAQA9QAAAIgDAAAAAA==&#10;" path="m79,l,100r79,l79,xe" filled="f" strokecolor="#1b577b" strokeweight=".25397mm">
                        <v:path arrowok="t" o:connecttype="custom" o:connectlocs="79,0;0,100;79,100;79,0" o:connectangles="0,0,0,0"/>
                      </v:shape>
                      <v:shape id="Freeform 909" o:spid="_x0000_s1039" style="position:absolute;left:325;top:27;width:61;height:94;visibility:visible;mso-wrap-style:square;v-text-anchor:top" coordsize="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IuMEA&#10;AADcAAAADwAAAGRycy9kb3ducmV2LnhtbERPS2vCQBC+F/wPywje6iYptBJdQxAsXn1Q6G3Mjkkw&#10;OxuyaxL99W5B6G0+vuesstE0oqfO1ZYVxPMIBHFhdc2lgtNx+74A4TyyxsYyKbiTg2w9eVthqu3A&#10;e+oPvhQhhF2KCirv21RKV1Rk0M1tSxy4i+0M+gC7UuoOhxBuGplE0ac0WHNoqLClTUXF9XAzCm6/&#10;ydfD0Nl9+Eve/tyT5LSLvpWaTcd8CcLT6P/FL/dOh/lxDH/PhAv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TCLjBAAAA3AAAAA8AAAAAAAAAAAAAAAAAmAIAAGRycy9kb3du&#10;cmV2LnhtbFBLBQYAAAAABAAEAPUAAACGAwAAAAA=&#10;" path="m,l,93r12,l27,93,39,89r8,-8l53,74r4,-9l59,55,60,43r,-15l56,17,47,10,39,3,27,,12,,,xe" filled="f" strokecolor="#1b577b" strokeweight=".72pt">
                        <v:path arrowok="t" o:connecttype="custom" o:connectlocs="0,0;0,93;12,93;27,93;39,89;47,81;53,74;57,65;59,55;60,43;60,28;56,17;47,10;39,3;27,0;12,0;0,0" o:connectangles="0,0,0,0,0,0,0,0,0,0,0,0,0,0,0,0,0"/>
                      </v:shape>
                      <v:shape id="Freeform 910" o:spid="_x0000_s1040" style="position:absolute;left:237;top:13;width:442;height:281;visibility:visible;mso-wrap-style:square;v-text-anchor:top" coordsize="44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ZZsQA&#10;AADcAAAADwAAAGRycy9kb3ducmV2LnhtbESPQWvCQBCF7wX/wzKCF9GNlhaNriIVodemIh6H7JiE&#10;ZGdDdhpjf323UOhthvfmvW+2+8E1qqcuVJ4NLOYJKOLc24oLA+fP02wFKgiyxcYzGXhQgP1u9LTF&#10;1Po7f1CfSaFiCIcUDZQibap1yEtyGOa+JY7azXcOJa5doW2H9xjuGr1MklftsOLYUGJLbyXldfbl&#10;DGTST4/DSz0915HkcWnlO7+ujZmMh8MGlNAg/+a/63cb8RfP8PtMnED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yWWbEAAAA3AAAAA8AAAAAAAAAAAAAAAAAmAIAAGRycy9k&#10;b3ducmV2LnhtbFBLBQYAAAAABAAEAPUAAACJAwAAAAA=&#10;" path="m,l125,r19,l161,3r15,4l188,12r10,8l205,29r4,11l210,52r,16l205,80r-8,10l189,97r-9,5l169,108r-13,4l161,119r6,8l174,135r6,9l188,153r7,10l203,172r7,9l213,185r5,5l223,196r6,6l234,206r4,1l241,208r3,l247,209r4,1l251,192,363,49r44,l407,187r34,l441,221r-34,l407,280r-52,l355,221r-100,l255,222r-85,l159,206r-9,-14l141,179r-8,-11l125,158r-8,-11l107,135,97,122r-9,l88,190r,3l89,197r1,2l92,202r2,2l98,206r2,1l103,207r4,1l112,209r3,1l118,210r,12l,222,,210r3,l7,209r5,l17,208r3,-1l22,207r4,-2l29,203r1,-3l32,198r,-3l32,191,32,33r,-3l32,26,30,24,29,21,27,19,22,17,19,16,15,15,10,14,6,13,2,12,,12,,xe" filled="f" strokecolor="#1b577b" strokeweight=".72pt">
                        <v:path arrowok="t" o:connecttype="custom" o:connectlocs="125,0;161,3;188,12;205,29;210,52;205,80;189,97;169,108;161,119;174,135;188,153;203,172;213,185;223,196;234,206;241,208;247,209;251,192;407,49;441,187;407,221;355,280;255,221;170,222;150,192;133,168;117,147;97,122;88,190;89,197;92,202;98,206;103,207;112,209;118,210;0,222;3,210;12,209;20,207;26,205;30,200;32,195;32,33;32,26;29,21;22,17;15,15;6,13;0,12" o:connectangles="0,0,0,0,0,0,0,0,0,0,0,0,0,0,0,0,0,0,0,0,0,0,0,0,0,0,0,0,0,0,0,0,0,0,0,0,0,0,0,0,0,0,0,0,0,0,0,0,0"/>
                      </v:shape>
                      <v:shape id="Picture 911" o:spid="_x0000_s1041" type="#_x0000_t75" style="position:absolute;width:22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6wbLBAAAA3AAAAA8AAABkcnMvZG93bnJldi54bWxET0uLwjAQvgv7H8II3jRV8LFdU1nUBWFP&#10;PsDr0IxtaTMpSbT132+EBW/z8T1nvelNIx7kfGVZwXSSgCDOra64UHA5/4xXIHxA1thYJgVP8rDJ&#10;PgZrTLXt+EiPUyhEDGGfooIyhDaV0uclGfQT2xJH7madwRChK6R22MVw08hZkiykwYpjQ4ktbUvK&#10;69PdKNDLxb75dPXzd3+878K5y7v5daXUaNh/f4EI1Ie3+N990HH+dA6vZ+IFM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X6wbLBAAAA3AAAAA8AAAAAAAAAAAAAAAAAnwIA&#10;AGRycy9kb3ducmV2LnhtbFBLBQYAAAAABAAEAPcAAACNAwAAAAA=&#10;">
                        <v:imagedata r:id="rId50" o:title=""/>
                      </v:shape>
                      <w10:anchorlock/>
                    </v:group>
                  </w:pict>
                </mc:Fallback>
              </mc:AlternateContent>
            </w:r>
          </w:p>
        </w:tc>
        <w:tc>
          <w:tcPr>
            <w:tcW w:w="1680"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9"/>
              <w:rPr>
                <w:sz w:val="13"/>
                <w:szCs w:val="13"/>
              </w:rPr>
            </w:pPr>
          </w:p>
          <w:p w:rsidR="00000000" w:rsidRDefault="00F838F4">
            <w:pPr>
              <w:pStyle w:val="TableParagraph"/>
              <w:kinsoku w:val="0"/>
              <w:overflowPunct w:val="0"/>
              <w:ind w:left="551"/>
              <w:rPr>
                <w:sz w:val="20"/>
                <w:szCs w:val="20"/>
              </w:rPr>
            </w:pPr>
            <w:r>
              <w:rPr>
                <w:noProof/>
                <w:sz w:val="20"/>
                <w:szCs w:val="20"/>
              </w:rPr>
              <w:drawing>
                <wp:inline distT="0" distB="0" distL="0" distR="0">
                  <wp:extent cx="361950" cy="1524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p>
        </w:tc>
      </w:tr>
      <w:tr w:rsidR="00000000">
        <w:tblPrEx>
          <w:tblCellMar>
            <w:top w:w="0" w:type="dxa"/>
            <w:left w:w="0" w:type="dxa"/>
            <w:bottom w:w="0" w:type="dxa"/>
            <w:right w:w="0" w:type="dxa"/>
          </w:tblCellMar>
        </w:tblPrEx>
        <w:trPr>
          <w:trHeight w:val="988"/>
        </w:trPr>
        <w:tc>
          <w:tcPr>
            <w:tcW w:w="2268"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rPr>
                <w:sz w:val="12"/>
                <w:szCs w:val="12"/>
              </w:rPr>
            </w:pPr>
          </w:p>
          <w:p w:rsidR="00000000" w:rsidRDefault="00F838F4">
            <w:pPr>
              <w:pStyle w:val="TableParagraph"/>
              <w:kinsoku w:val="0"/>
              <w:overflowPunct w:val="0"/>
              <w:ind w:left="296"/>
              <w:rPr>
                <w:sz w:val="20"/>
                <w:szCs w:val="20"/>
              </w:rPr>
            </w:pPr>
            <w:r>
              <w:rPr>
                <w:noProof/>
                <w:sz w:val="20"/>
                <w:szCs w:val="20"/>
              </w:rPr>
              <w:drawing>
                <wp:inline distT="0" distB="0" distL="0" distR="0">
                  <wp:extent cx="1076325" cy="20955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76325" cy="209550"/>
                          </a:xfrm>
                          <a:prstGeom prst="rect">
                            <a:avLst/>
                          </a:prstGeom>
                          <a:noFill/>
                          <a:ln>
                            <a:noFill/>
                          </a:ln>
                        </pic:spPr>
                      </pic:pic>
                    </a:graphicData>
                  </a:graphic>
                </wp:inline>
              </w:drawing>
            </w:r>
          </w:p>
        </w:tc>
        <w:tc>
          <w:tcPr>
            <w:tcW w:w="1212" w:type="dxa"/>
            <w:tcBorders>
              <w:top w:val="single" w:sz="8" w:space="0" w:color="1B577B"/>
              <w:left w:val="single" w:sz="8" w:space="0" w:color="1B577B"/>
              <w:bottom w:val="single" w:sz="8" w:space="0" w:color="1B577B"/>
              <w:right w:val="single" w:sz="8" w:space="0" w:color="1B577B"/>
            </w:tcBorders>
            <w:shd w:val="clear" w:color="auto" w:fill="CCD1D6"/>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3"/>
                <w:szCs w:val="13"/>
              </w:rPr>
            </w:pPr>
          </w:p>
          <w:p w:rsidR="00000000" w:rsidRDefault="00F838F4">
            <w:pPr>
              <w:pStyle w:val="TableParagraph"/>
              <w:kinsoku w:val="0"/>
              <w:overflowPunct w:val="0"/>
              <w:ind w:left="292"/>
              <w:rPr>
                <w:sz w:val="20"/>
                <w:szCs w:val="20"/>
              </w:rPr>
            </w:pPr>
            <w:r>
              <w:rPr>
                <w:noProof/>
                <w:sz w:val="20"/>
                <w:szCs w:val="20"/>
              </w:rPr>
              <w:drawing>
                <wp:inline distT="0" distB="0" distL="0" distR="0">
                  <wp:extent cx="390525" cy="16192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p>
        </w:tc>
        <w:tc>
          <w:tcPr>
            <w:tcW w:w="1320" w:type="dxa"/>
            <w:tcBorders>
              <w:top w:val="single" w:sz="8" w:space="0" w:color="1B577B"/>
              <w:left w:val="single" w:sz="8" w:space="0" w:color="1B577B"/>
              <w:bottom w:val="single" w:sz="8" w:space="0" w:color="1B577B"/>
              <w:right w:val="single" w:sz="8" w:space="0" w:color="1B577B"/>
            </w:tcBorders>
            <w:shd w:val="clear" w:color="auto" w:fill="CCD1D6"/>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3"/>
                <w:szCs w:val="13"/>
              </w:rPr>
            </w:pPr>
          </w:p>
          <w:p w:rsidR="00000000" w:rsidRDefault="00F838F4">
            <w:pPr>
              <w:pStyle w:val="TableParagraph"/>
              <w:kinsoku w:val="0"/>
              <w:overflowPunct w:val="0"/>
              <w:ind w:left="374"/>
              <w:rPr>
                <w:sz w:val="20"/>
                <w:szCs w:val="20"/>
              </w:rPr>
            </w:pPr>
            <w:r>
              <w:rPr>
                <w:noProof/>
                <w:sz w:val="20"/>
                <w:szCs w:val="20"/>
              </w:rPr>
              <w:drawing>
                <wp:inline distT="0" distB="0" distL="0" distR="0">
                  <wp:extent cx="361950" cy="16192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1950" cy="161925"/>
                          </a:xfrm>
                          <a:prstGeom prst="rect">
                            <a:avLst/>
                          </a:prstGeom>
                          <a:noFill/>
                          <a:ln>
                            <a:noFill/>
                          </a:ln>
                        </pic:spPr>
                      </pic:pic>
                    </a:graphicData>
                  </a:graphic>
                </wp:inline>
              </w:drawing>
            </w:r>
          </w:p>
        </w:tc>
        <w:tc>
          <w:tcPr>
            <w:tcW w:w="1320" w:type="dxa"/>
            <w:tcBorders>
              <w:top w:val="single" w:sz="8" w:space="0" w:color="1B577B"/>
              <w:left w:val="single" w:sz="8" w:space="0" w:color="1B577B"/>
              <w:bottom w:val="single" w:sz="8" w:space="0" w:color="1B577B"/>
              <w:right w:val="single" w:sz="8" w:space="0" w:color="1B577B"/>
            </w:tcBorders>
            <w:shd w:val="clear" w:color="auto" w:fill="CCD1D6"/>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3"/>
                <w:szCs w:val="13"/>
              </w:rPr>
            </w:pPr>
          </w:p>
          <w:p w:rsidR="00000000" w:rsidRDefault="00F838F4">
            <w:pPr>
              <w:pStyle w:val="TableParagraph"/>
              <w:kinsoku w:val="0"/>
              <w:overflowPunct w:val="0"/>
              <w:ind w:left="444"/>
              <w:rPr>
                <w:sz w:val="20"/>
                <w:szCs w:val="20"/>
              </w:rPr>
            </w:pPr>
            <w:r>
              <w:rPr>
                <w:noProof/>
                <w:sz w:val="20"/>
                <w:szCs w:val="20"/>
              </w:rPr>
              <w:drawing>
                <wp:inline distT="0" distB="0" distL="0" distR="0">
                  <wp:extent cx="266700" cy="1905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CCD1D6"/>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3"/>
                <w:szCs w:val="13"/>
              </w:rPr>
            </w:pPr>
          </w:p>
          <w:p w:rsidR="00000000" w:rsidRDefault="00F838F4">
            <w:pPr>
              <w:pStyle w:val="TableParagraph"/>
              <w:kinsoku w:val="0"/>
              <w:overflowPunct w:val="0"/>
              <w:ind w:left="507"/>
              <w:rPr>
                <w:sz w:val="20"/>
                <w:szCs w:val="20"/>
              </w:rPr>
            </w:pPr>
            <w:r>
              <w:rPr>
                <w:noProof/>
                <w:sz w:val="20"/>
                <w:szCs w:val="20"/>
              </w:rPr>
              <w:drawing>
                <wp:inline distT="0" distB="0" distL="0" distR="0">
                  <wp:extent cx="266700" cy="1905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CCD1D6"/>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3"/>
                <w:szCs w:val="13"/>
              </w:rPr>
            </w:pPr>
          </w:p>
          <w:p w:rsidR="00000000" w:rsidRDefault="00F838F4">
            <w:pPr>
              <w:pStyle w:val="TableParagraph"/>
              <w:kinsoku w:val="0"/>
              <w:overflowPunct w:val="0"/>
              <w:ind w:left="507"/>
              <w:rPr>
                <w:sz w:val="20"/>
                <w:szCs w:val="20"/>
              </w:rPr>
            </w:pPr>
            <w:r>
              <w:rPr>
                <w:noProof/>
                <w:sz w:val="20"/>
                <w:szCs w:val="20"/>
              </w:rPr>
              <w:drawing>
                <wp:inline distT="0" distB="0" distL="0" distR="0">
                  <wp:extent cx="266700" cy="1905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CCD1D6"/>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1"/>
              <w:rPr>
                <w:sz w:val="18"/>
                <w:szCs w:val="18"/>
              </w:rPr>
            </w:pPr>
          </w:p>
          <w:p w:rsidR="00000000" w:rsidRDefault="00F838F4">
            <w:pPr>
              <w:pStyle w:val="TableParagraph"/>
              <w:kinsoku w:val="0"/>
              <w:overflowPunct w:val="0"/>
              <w:spacing w:line="191" w:lineRule="exact"/>
              <w:ind w:left="629"/>
              <w:rPr>
                <w:position w:val="-4"/>
                <w:sz w:val="19"/>
                <w:szCs w:val="19"/>
              </w:rPr>
            </w:pPr>
            <w:r>
              <w:rPr>
                <w:noProof/>
                <w:position w:val="-4"/>
                <w:sz w:val="19"/>
                <w:szCs w:val="19"/>
              </w:rPr>
              <w:drawing>
                <wp:inline distT="0" distB="0" distL="0" distR="0">
                  <wp:extent cx="114300" cy="12382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2"/>
              <w:rPr>
                <w:sz w:val="13"/>
                <w:szCs w:val="13"/>
              </w:rPr>
            </w:pPr>
          </w:p>
          <w:p w:rsidR="00000000" w:rsidRDefault="00F838F4">
            <w:pPr>
              <w:pStyle w:val="TableParagraph"/>
              <w:kinsoku w:val="0"/>
              <w:overflowPunct w:val="0"/>
              <w:ind w:left="509"/>
              <w:rPr>
                <w:sz w:val="20"/>
                <w:szCs w:val="20"/>
              </w:rPr>
            </w:pPr>
            <w:r>
              <w:rPr>
                <w:noProof/>
                <w:sz w:val="20"/>
                <w:szCs w:val="20"/>
              </w:rPr>
              <w:drawing>
                <wp:inline distT="0" distB="0" distL="0" distR="0">
                  <wp:extent cx="266700" cy="1619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p>
        </w:tc>
        <w:tc>
          <w:tcPr>
            <w:tcW w:w="1680"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2"/>
              <w:rPr>
                <w:sz w:val="13"/>
                <w:szCs w:val="13"/>
              </w:rPr>
            </w:pPr>
          </w:p>
          <w:p w:rsidR="00000000" w:rsidRDefault="00F838F4">
            <w:pPr>
              <w:pStyle w:val="TableParagraph"/>
              <w:kinsoku w:val="0"/>
              <w:overflowPunct w:val="0"/>
              <w:ind w:left="379"/>
              <w:rPr>
                <w:sz w:val="20"/>
                <w:szCs w:val="20"/>
              </w:rPr>
            </w:pPr>
            <w:r>
              <w:rPr>
                <w:noProof/>
                <w:sz w:val="20"/>
                <w:szCs w:val="20"/>
              </w:rPr>
              <w:drawing>
                <wp:inline distT="0" distB="0" distL="0" distR="0">
                  <wp:extent cx="581025" cy="19050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p>
        </w:tc>
      </w:tr>
      <w:tr w:rsidR="00000000">
        <w:tblPrEx>
          <w:tblCellMar>
            <w:top w:w="0" w:type="dxa"/>
            <w:left w:w="0" w:type="dxa"/>
            <w:bottom w:w="0" w:type="dxa"/>
            <w:right w:w="0" w:type="dxa"/>
          </w:tblCellMar>
        </w:tblPrEx>
        <w:trPr>
          <w:trHeight w:val="987"/>
        </w:trPr>
        <w:tc>
          <w:tcPr>
            <w:tcW w:w="2268"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rPr>
                <w:sz w:val="12"/>
                <w:szCs w:val="12"/>
              </w:rPr>
            </w:pPr>
          </w:p>
          <w:p w:rsidR="00000000" w:rsidRDefault="00F838F4">
            <w:pPr>
              <w:pStyle w:val="TableParagraph"/>
              <w:kinsoku w:val="0"/>
              <w:overflowPunct w:val="0"/>
              <w:ind w:left="277"/>
              <w:rPr>
                <w:sz w:val="20"/>
                <w:szCs w:val="20"/>
              </w:rPr>
            </w:pPr>
            <w:r>
              <w:rPr>
                <w:noProof/>
                <w:sz w:val="20"/>
                <w:szCs w:val="20"/>
              </w:rPr>
              <w:drawing>
                <wp:inline distT="0" distB="0" distL="0" distR="0">
                  <wp:extent cx="1085850" cy="2095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85850" cy="209550"/>
                          </a:xfrm>
                          <a:prstGeom prst="rect">
                            <a:avLst/>
                          </a:prstGeom>
                          <a:noFill/>
                          <a:ln>
                            <a:noFill/>
                          </a:ln>
                        </pic:spPr>
                      </pic:pic>
                    </a:graphicData>
                  </a:graphic>
                </wp:inline>
              </w:drawing>
            </w:r>
          </w:p>
        </w:tc>
        <w:tc>
          <w:tcPr>
            <w:tcW w:w="1212" w:type="dxa"/>
            <w:tcBorders>
              <w:top w:val="single" w:sz="8" w:space="0" w:color="1B577B"/>
              <w:left w:val="single" w:sz="8" w:space="0" w:color="1B577B"/>
              <w:bottom w:val="single" w:sz="8" w:space="0" w:color="1B577B"/>
              <w:right w:val="single" w:sz="8" w:space="0" w:color="1B577B"/>
            </w:tcBorders>
            <w:shd w:val="clear" w:color="auto" w:fill="E7EAEB"/>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3"/>
                <w:szCs w:val="13"/>
              </w:rPr>
            </w:pPr>
          </w:p>
          <w:p w:rsidR="00000000" w:rsidRDefault="00F838F4">
            <w:pPr>
              <w:pStyle w:val="TableParagraph"/>
              <w:kinsoku w:val="0"/>
              <w:overflowPunct w:val="0"/>
              <w:ind w:left="293"/>
              <w:rPr>
                <w:sz w:val="20"/>
                <w:szCs w:val="20"/>
              </w:rPr>
            </w:pPr>
            <w:r>
              <w:rPr>
                <w:noProof/>
                <w:sz w:val="20"/>
                <w:szCs w:val="20"/>
              </w:rPr>
              <w:drawing>
                <wp:inline distT="0" distB="0" distL="0" distR="0">
                  <wp:extent cx="390525" cy="16192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p>
        </w:tc>
        <w:tc>
          <w:tcPr>
            <w:tcW w:w="1320" w:type="dxa"/>
            <w:tcBorders>
              <w:top w:val="single" w:sz="8" w:space="0" w:color="1B577B"/>
              <w:left w:val="single" w:sz="8" w:space="0" w:color="1B577B"/>
              <w:bottom w:val="single" w:sz="8" w:space="0" w:color="1B577B"/>
              <w:right w:val="single" w:sz="8" w:space="0" w:color="1B577B"/>
            </w:tcBorders>
            <w:shd w:val="clear" w:color="auto" w:fill="E7EAEB"/>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3"/>
                <w:szCs w:val="13"/>
              </w:rPr>
            </w:pPr>
          </w:p>
          <w:p w:rsidR="00000000" w:rsidRDefault="00F838F4">
            <w:pPr>
              <w:pStyle w:val="TableParagraph"/>
              <w:kinsoku w:val="0"/>
              <w:overflowPunct w:val="0"/>
              <w:ind w:left="351"/>
              <w:rPr>
                <w:sz w:val="20"/>
                <w:szCs w:val="20"/>
              </w:rPr>
            </w:pPr>
            <w:r>
              <w:rPr>
                <w:noProof/>
                <w:sz w:val="20"/>
                <w:szCs w:val="20"/>
              </w:rPr>
              <w:drawing>
                <wp:inline distT="0" distB="0" distL="0" distR="0">
                  <wp:extent cx="390525" cy="16192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p>
        </w:tc>
        <w:tc>
          <w:tcPr>
            <w:tcW w:w="1320" w:type="dxa"/>
            <w:tcBorders>
              <w:top w:val="single" w:sz="8" w:space="0" w:color="1B577B"/>
              <w:left w:val="single" w:sz="8" w:space="0" w:color="1B577B"/>
              <w:bottom w:val="single" w:sz="8" w:space="0" w:color="1B577B"/>
              <w:right w:val="single" w:sz="8" w:space="0" w:color="1B577B"/>
            </w:tcBorders>
            <w:shd w:val="clear" w:color="auto" w:fill="E7EAEB"/>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3"/>
                <w:szCs w:val="13"/>
              </w:rPr>
            </w:pPr>
          </w:p>
          <w:p w:rsidR="00000000" w:rsidRDefault="00F838F4">
            <w:pPr>
              <w:pStyle w:val="TableParagraph"/>
              <w:kinsoku w:val="0"/>
              <w:overflowPunct w:val="0"/>
              <w:ind w:left="351"/>
              <w:rPr>
                <w:sz w:val="20"/>
                <w:szCs w:val="20"/>
              </w:rPr>
            </w:pPr>
            <w:r>
              <w:rPr>
                <w:noProof/>
                <w:sz w:val="20"/>
                <w:szCs w:val="20"/>
              </w:rPr>
              <w:drawing>
                <wp:inline distT="0" distB="0" distL="0" distR="0">
                  <wp:extent cx="390525" cy="16192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E7EAEB"/>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3"/>
                <w:szCs w:val="13"/>
              </w:rPr>
            </w:pPr>
          </w:p>
          <w:p w:rsidR="00000000" w:rsidRDefault="00F838F4">
            <w:pPr>
              <w:pStyle w:val="TableParagraph"/>
              <w:kinsoku w:val="0"/>
              <w:overflowPunct w:val="0"/>
              <w:ind w:left="409"/>
              <w:rPr>
                <w:sz w:val="20"/>
                <w:szCs w:val="20"/>
              </w:rPr>
            </w:pPr>
            <w:r>
              <w:rPr>
                <w:noProof/>
                <w:sz w:val="20"/>
                <w:szCs w:val="20"/>
              </w:rPr>
              <w:drawing>
                <wp:inline distT="0" distB="0" distL="0" distR="0">
                  <wp:extent cx="390525" cy="16192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E7EAEB"/>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1"/>
              <w:rPr>
                <w:sz w:val="18"/>
                <w:szCs w:val="18"/>
              </w:rPr>
            </w:pPr>
          </w:p>
          <w:p w:rsidR="00000000" w:rsidRDefault="00F838F4">
            <w:pPr>
              <w:pStyle w:val="TableParagraph"/>
              <w:kinsoku w:val="0"/>
              <w:overflowPunct w:val="0"/>
              <w:spacing w:line="191" w:lineRule="exact"/>
              <w:ind w:left="629"/>
              <w:rPr>
                <w:position w:val="-4"/>
                <w:sz w:val="19"/>
                <w:szCs w:val="19"/>
              </w:rPr>
            </w:pPr>
            <w:r>
              <w:rPr>
                <w:noProof/>
                <w:position w:val="-4"/>
                <w:sz w:val="19"/>
                <w:szCs w:val="19"/>
              </w:rPr>
              <w:drawing>
                <wp:inline distT="0" distB="0" distL="0" distR="0">
                  <wp:extent cx="114300" cy="12382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E7EAEB"/>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1"/>
              <w:rPr>
                <w:sz w:val="18"/>
                <w:szCs w:val="18"/>
              </w:rPr>
            </w:pPr>
          </w:p>
          <w:p w:rsidR="00000000" w:rsidRDefault="00F838F4">
            <w:pPr>
              <w:pStyle w:val="TableParagraph"/>
              <w:kinsoku w:val="0"/>
              <w:overflowPunct w:val="0"/>
              <w:spacing w:line="191" w:lineRule="exact"/>
              <w:ind w:left="629"/>
              <w:rPr>
                <w:position w:val="-4"/>
                <w:sz w:val="19"/>
                <w:szCs w:val="19"/>
              </w:rPr>
            </w:pPr>
            <w:r>
              <w:rPr>
                <w:noProof/>
                <w:position w:val="-4"/>
                <w:sz w:val="19"/>
                <w:szCs w:val="19"/>
              </w:rPr>
              <w:drawing>
                <wp:inline distT="0" distB="0" distL="0" distR="0">
                  <wp:extent cx="114300" cy="1238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2"/>
              <w:rPr>
                <w:sz w:val="13"/>
                <w:szCs w:val="13"/>
              </w:rPr>
            </w:pPr>
          </w:p>
          <w:p w:rsidR="00000000" w:rsidRDefault="00F838F4">
            <w:pPr>
              <w:pStyle w:val="TableParagraph"/>
              <w:kinsoku w:val="0"/>
              <w:overflowPunct w:val="0"/>
              <w:ind w:left="509"/>
              <w:rPr>
                <w:sz w:val="20"/>
                <w:szCs w:val="20"/>
              </w:rPr>
            </w:pPr>
            <w:r>
              <w:rPr>
                <w:noProof/>
                <w:sz w:val="20"/>
                <w:szCs w:val="20"/>
              </w:rPr>
              <w:drawing>
                <wp:inline distT="0" distB="0" distL="0" distR="0">
                  <wp:extent cx="276225" cy="1619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p>
        </w:tc>
        <w:tc>
          <w:tcPr>
            <w:tcW w:w="1680"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spacing w:after="1"/>
              <w:rPr>
                <w:sz w:val="18"/>
                <w:szCs w:val="18"/>
              </w:rPr>
            </w:pPr>
          </w:p>
          <w:p w:rsidR="00000000" w:rsidRDefault="00F838F4">
            <w:pPr>
              <w:pStyle w:val="TableParagraph"/>
              <w:kinsoku w:val="0"/>
              <w:overflowPunct w:val="0"/>
              <w:spacing w:line="195" w:lineRule="exact"/>
              <w:ind w:left="581"/>
              <w:rPr>
                <w:position w:val="-4"/>
                <w:sz w:val="19"/>
                <w:szCs w:val="19"/>
              </w:rPr>
            </w:pPr>
            <w:r>
              <w:rPr>
                <w:noProof/>
                <w:position w:val="-4"/>
                <w:sz w:val="19"/>
                <w:szCs w:val="19"/>
              </w:rPr>
              <w:drawing>
                <wp:inline distT="0" distB="0" distL="0" distR="0">
                  <wp:extent cx="323850" cy="12382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850" cy="123825"/>
                          </a:xfrm>
                          <a:prstGeom prst="rect">
                            <a:avLst/>
                          </a:prstGeom>
                          <a:noFill/>
                          <a:ln>
                            <a:noFill/>
                          </a:ln>
                        </pic:spPr>
                      </pic:pic>
                    </a:graphicData>
                  </a:graphic>
                </wp:inline>
              </w:drawing>
            </w:r>
          </w:p>
        </w:tc>
      </w:tr>
      <w:tr w:rsidR="00000000">
        <w:tblPrEx>
          <w:tblCellMar>
            <w:top w:w="0" w:type="dxa"/>
            <w:left w:w="0" w:type="dxa"/>
            <w:bottom w:w="0" w:type="dxa"/>
            <w:right w:w="0" w:type="dxa"/>
          </w:tblCellMar>
        </w:tblPrEx>
        <w:trPr>
          <w:trHeight w:val="988"/>
        </w:trPr>
        <w:tc>
          <w:tcPr>
            <w:tcW w:w="2268"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rPr>
                <w:sz w:val="12"/>
                <w:szCs w:val="12"/>
              </w:rPr>
            </w:pPr>
          </w:p>
          <w:p w:rsidR="00000000" w:rsidRDefault="00F838F4">
            <w:pPr>
              <w:pStyle w:val="TableParagraph"/>
              <w:kinsoku w:val="0"/>
              <w:overflowPunct w:val="0"/>
              <w:ind w:left="277"/>
              <w:rPr>
                <w:sz w:val="20"/>
                <w:szCs w:val="20"/>
              </w:rPr>
            </w:pPr>
            <w:r>
              <w:rPr>
                <w:noProof/>
                <w:sz w:val="20"/>
                <w:szCs w:val="20"/>
              </w:rPr>
              <w:drawing>
                <wp:inline distT="0" distB="0" distL="0" distR="0">
                  <wp:extent cx="1104900" cy="2095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04900" cy="209550"/>
                          </a:xfrm>
                          <a:prstGeom prst="rect">
                            <a:avLst/>
                          </a:prstGeom>
                          <a:noFill/>
                          <a:ln>
                            <a:noFill/>
                          </a:ln>
                        </pic:spPr>
                      </pic:pic>
                    </a:graphicData>
                  </a:graphic>
                </wp:inline>
              </w:drawing>
            </w:r>
          </w:p>
        </w:tc>
        <w:tc>
          <w:tcPr>
            <w:tcW w:w="1212" w:type="dxa"/>
            <w:tcBorders>
              <w:top w:val="single" w:sz="8" w:space="0" w:color="1B577B"/>
              <w:left w:val="single" w:sz="8" w:space="0" w:color="1B577B"/>
              <w:bottom w:val="single" w:sz="8" w:space="0" w:color="1B577B"/>
              <w:right w:val="single" w:sz="8" w:space="0" w:color="1B577B"/>
            </w:tcBorders>
            <w:shd w:val="clear" w:color="auto" w:fill="CCD1D6"/>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4"/>
              <w:rPr>
                <w:sz w:val="12"/>
                <w:szCs w:val="12"/>
              </w:rPr>
            </w:pPr>
          </w:p>
          <w:p w:rsidR="00000000" w:rsidRDefault="00F838F4">
            <w:pPr>
              <w:pStyle w:val="TableParagraph"/>
              <w:kinsoku w:val="0"/>
              <w:overflowPunct w:val="0"/>
              <w:ind w:left="186"/>
              <w:rPr>
                <w:sz w:val="20"/>
                <w:szCs w:val="20"/>
              </w:rPr>
            </w:pPr>
            <w:r>
              <w:rPr>
                <w:noProof/>
                <w:sz w:val="20"/>
                <w:szCs w:val="20"/>
              </w:rPr>
              <w:drawing>
                <wp:inline distT="0" distB="0" distL="0" distR="0">
                  <wp:extent cx="533400" cy="20002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p>
        </w:tc>
        <w:tc>
          <w:tcPr>
            <w:tcW w:w="1320" w:type="dxa"/>
            <w:tcBorders>
              <w:top w:val="single" w:sz="8" w:space="0" w:color="1B577B"/>
              <w:left w:val="single" w:sz="8" w:space="0" w:color="1B577B"/>
              <w:bottom w:val="single" w:sz="8" w:space="0" w:color="1B577B"/>
              <w:right w:val="single" w:sz="8" w:space="0" w:color="1B577B"/>
            </w:tcBorders>
            <w:shd w:val="clear" w:color="auto" w:fill="CCD1D6"/>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4"/>
              <w:rPr>
                <w:sz w:val="12"/>
                <w:szCs w:val="12"/>
              </w:rPr>
            </w:pPr>
          </w:p>
          <w:p w:rsidR="00000000" w:rsidRDefault="00F838F4">
            <w:pPr>
              <w:pStyle w:val="TableParagraph"/>
              <w:kinsoku w:val="0"/>
              <w:overflowPunct w:val="0"/>
              <w:ind w:left="244"/>
              <w:rPr>
                <w:sz w:val="20"/>
                <w:szCs w:val="20"/>
              </w:rPr>
            </w:pPr>
            <w:r>
              <w:rPr>
                <w:noProof/>
                <w:sz w:val="20"/>
                <w:szCs w:val="20"/>
              </w:rPr>
              <w:drawing>
                <wp:inline distT="0" distB="0" distL="0" distR="0">
                  <wp:extent cx="523875" cy="20002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p>
        </w:tc>
        <w:tc>
          <w:tcPr>
            <w:tcW w:w="1320" w:type="dxa"/>
            <w:tcBorders>
              <w:top w:val="single" w:sz="8" w:space="0" w:color="1B577B"/>
              <w:left w:val="single" w:sz="8" w:space="0" w:color="1B577B"/>
              <w:bottom w:val="single" w:sz="8" w:space="0" w:color="1B577B"/>
              <w:right w:val="single" w:sz="8" w:space="0" w:color="1B577B"/>
            </w:tcBorders>
            <w:shd w:val="clear" w:color="auto" w:fill="CCD1D6"/>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4"/>
              <w:rPr>
                <w:sz w:val="12"/>
                <w:szCs w:val="12"/>
              </w:rPr>
            </w:pPr>
          </w:p>
          <w:p w:rsidR="00000000" w:rsidRDefault="00F838F4">
            <w:pPr>
              <w:pStyle w:val="TableParagraph"/>
              <w:kinsoku w:val="0"/>
              <w:overflowPunct w:val="0"/>
              <w:ind w:left="244"/>
              <w:rPr>
                <w:sz w:val="20"/>
                <w:szCs w:val="20"/>
              </w:rPr>
            </w:pPr>
            <w:r>
              <w:rPr>
                <w:noProof/>
                <w:sz w:val="20"/>
                <w:szCs w:val="20"/>
              </w:rPr>
              <w:drawing>
                <wp:inline distT="0" distB="0" distL="0" distR="0">
                  <wp:extent cx="523875" cy="20002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CCD1D6"/>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1"/>
              <w:rPr>
                <w:sz w:val="18"/>
                <w:szCs w:val="18"/>
              </w:rPr>
            </w:pPr>
          </w:p>
          <w:p w:rsidR="00000000" w:rsidRDefault="00F838F4">
            <w:pPr>
              <w:pStyle w:val="TableParagraph"/>
              <w:kinsoku w:val="0"/>
              <w:overflowPunct w:val="0"/>
              <w:spacing w:line="191" w:lineRule="exact"/>
              <w:ind w:left="629"/>
              <w:rPr>
                <w:position w:val="-4"/>
                <w:sz w:val="19"/>
                <w:szCs w:val="19"/>
              </w:rPr>
            </w:pPr>
            <w:r>
              <w:rPr>
                <w:noProof/>
                <w:position w:val="-4"/>
                <w:sz w:val="19"/>
                <w:szCs w:val="19"/>
              </w:rPr>
              <w:drawing>
                <wp:inline distT="0" distB="0" distL="0" distR="0">
                  <wp:extent cx="114300" cy="1238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CCD1D6"/>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1"/>
              <w:rPr>
                <w:sz w:val="18"/>
                <w:szCs w:val="18"/>
              </w:rPr>
            </w:pPr>
          </w:p>
          <w:p w:rsidR="00000000" w:rsidRDefault="00F838F4">
            <w:pPr>
              <w:pStyle w:val="TableParagraph"/>
              <w:kinsoku w:val="0"/>
              <w:overflowPunct w:val="0"/>
              <w:spacing w:line="191" w:lineRule="exact"/>
              <w:ind w:left="629"/>
              <w:rPr>
                <w:position w:val="-4"/>
                <w:sz w:val="19"/>
                <w:szCs w:val="19"/>
              </w:rPr>
            </w:pPr>
            <w:r>
              <w:rPr>
                <w:noProof/>
                <w:position w:val="-4"/>
                <w:sz w:val="19"/>
                <w:szCs w:val="19"/>
              </w:rPr>
              <w:drawing>
                <wp:inline distT="0" distB="0" distL="0" distR="0">
                  <wp:extent cx="114300" cy="12382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CCD1D6"/>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1"/>
              <w:rPr>
                <w:sz w:val="18"/>
                <w:szCs w:val="18"/>
              </w:rPr>
            </w:pPr>
          </w:p>
          <w:p w:rsidR="00000000" w:rsidRDefault="00F838F4">
            <w:pPr>
              <w:pStyle w:val="TableParagraph"/>
              <w:kinsoku w:val="0"/>
              <w:overflowPunct w:val="0"/>
              <w:spacing w:line="191" w:lineRule="exact"/>
              <w:ind w:left="629"/>
              <w:rPr>
                <w:position w:val="-4"/>
                <w:sz w:val="19"/>
                <w:szCs w:val="19"/>
              </w:rPr>
            </w:pPr>
            <w:r>
              <w:rPr>
                <w:noProof/>
                <w:position w:val="-4"/>
                <w:sz w:val="19"/>
                <w:szCs w:val="19"/>
              </w:rPr>
              <w:drawing>
                <wp:inline distT="0" distB="0" distL="0" distR="0">
                  <wp:extent cx="114300" cy="12382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spacing w:after="1"/>
              <w:rPr>
                <w:sz w:val="18"/>
                <w:szCs w:val="18"/>
              </w:rPr>
            </w:pPr>
          </w:p>
          <w:p w:rsidR="00000000" w:rsidRDefault="00F838F4">
            <w:pPr>
              <w:pStyle w:val="TableParagraph"/>
              <w:kinsoku w:val="0"/>
              <w:overflowPunct w:val="0"/>
              <w:spacing w:line="195" w:lineRule="exact"/>
              <w:ind w:left="425"/>
              <w:rPr>
                <w:position w:val="-4"/>
                <w:sz w:val="19"/>
                <w:szCs w:val="19"/>
              </w:rPr>
            </w:pPr>
            <w:r>
              <w:rPr>
                <w:noProof/>
                <w:position w:val="-4"/>
                <w:sz w:val="19"/>
                <w:szCs w:val="19"/>
              </w:rPr>
              <w:drawing>
                <wp:inline distT="0" distB="0" distL="0" distR="0">
                  <wp:extent cx="381000" cy="123825"/>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000" cy="123825"/>
                          </a:xfrm>
                          <a:prstGeom prst="rect">
                            <a:avLst/>
                          </a:prstGeom>
                          <a:noFill/>
                          <a:ln>
                            <a:noFill/>
                          </a:ln>
                        </pic:spPr>
                      </pic:pic>
                    </a:graphicData>
                  </a:graphic>
                </wp:inline>
              </w:drawing>
            </w:r>
          </w:p>
        </w:tc>
        <w:tc>
          <w:tcPr>
            <w:tcW w:w="1680"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spacing w:after="1"/>
              <w:rPr>
                <w:sz w:val="18"/>
                <w:szCs w:val="18"/>
              </w:rPr>
            </w:pPr>
          </w:p>
          <w:p w:rsidR="00000000" w:rsidRDefault="00F838F4">
            <w:pPr>
              <w:pStyle w:val="TableParagraph"/>
              <w:kinsoku w:val="0"/>
              <w:overflowPunct w:val="0"/>
              <w:ind w:left="379"/>
              <w:rPr>
                <w:sz w:val="20"/>
                <w:szCs w:val="20"/>
              </w:rPr>
            </w:pPr>
            <w:r>
              <w:rPr>
                <w:noProof/>
                <w:sz w:val="20"/>
                <w:szCs w:val="20"/>
              </w:rPr>
              <w:drawing>
                <wp:inline distT="0" distB="0" distL="0" distR="0">
                  <wp:extent cx="581025" cy="16192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p>
        </w:tc>
      </w:tr>
      <w:tr w:rsidR="00000000">
        <w:tblPrEx>
          <w:tblCellMar>
            <w:top w:w="0" w:type="dxa"/>
            <w:left w:w="0" w:type="dxa"/>
            <w:bottom w:w="0" w:type="dxa"/>
            <w:right w:w="0" w:type="dxa"/>
          </w:tblCellMar>
        </w:tblPrEx>
        <w:trPr>
          <w:trHeight w:val="988"/>
        </w:trPr>
        <w:tc>
          <w:tcPr>
            <w:tcW w:w="2268"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rPr>
                <w:sz w:val="12"/>
                <w:szCs w:val="12"/>
              </w:rPr>
            </w:pPr>
          </w:p>
          <w:p w:rsidR="00000000" w:rsidRDefault="00F838F4">
            <w:pPr>
              <w:pStyle w:val="TableParagraph"/>
              <w:kinsoku w:val="0"/>
              <w:overflowPunct w:val="0"/>
              <w:ind w:left="272"/>
              <w:rPr>
                <w:sz w:val="20"/>
                <w:szCs w:val="20"/>
              </w:rPr>
            </w:pPr>
            <w:r>
              <w:rPr>
                <w:noProof/>
                <w:sz w:val="20"/>
                <w:szCs w:val="20"/>
              </w:rPr>
              <w:drawing>
                <wp:inline distT="0" distB="0" distL="0" distR="0">
                  <wp:extent cx="1095375" cy="20955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95375" cy="209550"/>
                          </a:xfrm>
                          <a:prstGeom prst="rect">
                            <a:avLst/>
                          </a:prstGeom>
                          <a:noFill/>
                          <a:ln>
                            <a:noFill/>
                          </a:ln>
                        </pic:spPr>
                      </pic:pic>
                    </a:graphicData>
                  </a:graphic>
                </wp:inline>
              </w:drawing>
            </w:r>
          </w:p>
        </w:tc>
        <w:tc>
          <w:tcPr>
            <w:tcW w:w="1212" w:type="dxa"/>
            <w:tcBorders>
              <w:top w:val="single" w:sz="8" w:space="0" w:color="1B577B"/>
              <w:left w:val="single" w:sz="8" w:space="0" w:color="1B577B"/>
              <w:bottom w:val="single" w:sz="8" w:space="0" w:color="1B577B"/>
              <w:right w:val="single" w:sz="8" w:space="0" w:color="1B577B"/>
            </w:tcBorders>
            <w:shd w:val="clear" w:color="auto" w:fill="E7EAEB"/>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3"/>
                <w:szCs w:val="13"/>
              </w:rPr>
            </w:pPr>
          </w:p>
          <w:p w:rsidR="00000000" w:rsidRDefault="00F838F4">
            <w:pPr>
              <w:pStyle w:val="TableParagraph"/>
              <w:kinsoku w:val="0"/>
              <w:overflowPunct w:val="0"/>
              <w:ind w:left="289"/>
              <w:rPr>
                <w:sz w:val="20"/>
                <w:szCs w:val="20"/>
              </w:rPr>
            </w:pPr>
            <w:r>
              <w:rPr>
                <w:noProof/>
                <w:sz w:val="20"/>
                <w:szCs w:val="20"/>
              </w:rPr>
              <w:drawing>
                <wp:inline distT="0" distB="0" distL="0" distR="0">
                  <wp:extent cx="390525" cy="19050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p>
        </w:tc>
        <w:tc>
          <w:tcPr>
            <w:tcW w:w="1320" w:type="dxa"/>
            <w:tcBorders>
              <w:top w:val="single" w:sz="8" w:space="0" w:color="1B577B"/>
              <w:left w:val="single" w:sz="8" w:space="0" w:color="1B577B"/>
              <w:bottom w:val="single" w:sz="8" w:space="0" w:color="1B577B"/>
              <w:right w:val="single" w:sz="8" w:space="0" w:color="1B577B"/>
            </w:tcBorders>
            <w:shd w:val="clear" w:color="auto" w:fill="E7EAEB"/>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3"/>
                <w:szCs w:val="13"/>
              </w:rPr>
            </w:pPr>
          </w:p>
          <w:p w:rsidR="00000000" w:rsidRDefault="00F838F4">
            <w:pPr>
              <w:pStyle w:val="TableParagraph"/>
              <w:kinsoku w:val="0"/>
              <w:overflowPunct w:val="0"/>
              <w:ind w:left="347"/>
              <w:rPr>
                <w:sz w:val="20"/>
                <w:szCs w:val="20"/>
              </w:rPr>
            </w:pPr>
            <w:r>
              <w:rPr>
                <w:noProof/>
                <w:sz w:val="20"/>
                <w:szCs w:val="20"/>
              </w:rPr>
              <w:drawing>
                <wp:inline distT="0" distB="0" distL="0" distR="0">
                  <wp:extent cx="390525" cy="19050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p>
        </w:tc>
        <w:tc>
          <w:tcPr>
            <w:tcW w:w="1320" w:type="dxa"/>
            <w:tcBorders>
              <w:top w:val="single" w:sz="8" w:space="0" w:color="1B577B"/>
              <w:left w:val="single" w:sz="8" w:space="0" w:color="1B577B"/>
              <w:bottom w:val="single" w:sz="8" w:space="0" w:color="1B577B"/>
              <w:right w:val="single" w:sz="8" w:space="0" w:color="1B577B"/>
            </w:tcBorders>
            <w:shd w:val="clear" w:color="auto" w:fill="E7EAEB"/>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3"/>
                <w:szCs w:val="13"/>
              </w:rPr>
            </w:pPr>
          </w:p>
          <w:p w:rsidR="00000000" w:rsidRDefault="00F838F4">
            <w:pPr>
              <w:pStyle w:val="TableParagraph"/>
              <w:kinsoku w:val="0"/>
              <w:overflowPunct w:val="0"/>
              <w:ind w:left="221"/>
              <w:rPr>
                <w:sz w:val="20"/>
                <w:szCs w:val="20"/>
              </w:rPr>
            </w:pPr>
            <w:r>
              <w:rPr>
                <w:noProof/>
                <w:sz w:val="20"/>
                <w:szCs w:val="20"/>
              </w:rPr>
              <w:drawing>
                <wp:inline distT="0" distB="0" distL="0" distR="0">
                  <wp:extent cx="552450" cy="1905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E7EAEB"/>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3"/>
                <w:szCs w:val="13"/>
              </w:rPr>
            </w:pPr>
          </w:p>
          <w:p w:rsidR="00000000" w:rsidRDefault="00F838F4">
            <w:pPr>
              <w:pStyle w:val="TableParagraph"/>
              <w:kinsoku w:val="0"/>
              <w:overflowPunct w:val="0"/>
              <w:ind w:left="283"/>
              <w:rPr>
                <w:sz w:val="20"/>
                <w:szCs w:val="20"/>
              </w:rPr>
            </w:pPr>
            <w:r>
              <w:rPr>
                <w:noProof/>
                <w:sz w:val="20"/>
                <w:szCs w:val="20"/>
              </w:rPr>
              <w:drawing>
                <wp:inline distT="0" distB="0" distL="0" distR="0">
                  <wp:extent cx="552450" cy="1905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E7EAEB"/>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3"/>
                <w:szCs w:val="13"/>
              </w:rPr>
            </w:pPr>
          </w:p>
          <w:p w:rsidR="00000000" w:rsidRDefault="00F838F4">
            <w:pPr>
              <w:pStyle w:val="TableParagraph"/>
              <w:kinsoku w:val="0"/>
              <w:overflowPunct w:val="0"/>
              <w:ind w:left="283"/>
              <w:rPr>
                <w:sz w:val="20"/>
                <w:szCs w:val="20"/>
              </w:rPr>
            </w:pPr>
            <w:r>
              <w:rPr>
                <w:noProof/>
                <w:sz w:val="20"/>
                <w:szCs w:val="20"/>
              </w:rPr>
              <w:drawing>
                <wp:inline distT="0" distB="0" distL="0" distR="0">
                  <wp:extent cx="552450" cy="1905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E7EAEB"/>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3"/>
              <w:rPr>
                <w:sz w:val="13"/>
                <w:szCs w:val="13"/>
              </w:rPr>
            </w:pPr>
          </w:p>
          <w:p w:rsidR="00000000" w:rsidRDefault="00F838F4">
            <w:pPr>
              <w:pStyle w:val="TableParagraph"/>
              <w:kinsoku w:val="0"/>
              <w:overflowPunct w:val="0"/>
              <w:ind w:left="283"/>
              <w:rPr>
                <w:sz w:val="20"/>
                <w:szCs w:val="20"/>
              </w:rPr>
            </w:pPr>
            <w:r>
              <w:rPr>
                <w:noProof/>
                <w:sz w:val="20"/>
                <w:szCs w:val="20"/>
              </w:rPr>
              <w:drawing>
                <wp:inline distT="0" distB="0" distL="0" distR="0">
                  <wp:extent cx="552450" cy="1905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p>
        </w:tc>
        <w:tc>
          <w:tcPr>
            <w:tcW w:w="1440"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2"/>
              <w:rPr>
                <w:sz w:val="13"/>
                <w:szCs w:val="13"/>
              </w:rPr>
            </w:pPr>
          </w:p>
          <w:p w:rsidR="00000000" w:rsidRDefault="00F838F4">
            <w:pPr>
              <w:pStyle w:val="TableParagraph"/>
              <w:kinsoku w:val="0"/>
              <w:overflowPunct w:val="0"/>
              <w:ind w:left="367"/>
              <w:rPr>
                <w:sz w:val="20"/>
                <w:szCs w:val="20"/>
              </w:rPr>
            </w:pPr>
            <w:r>
              <w:rPr>
                <w:noProof/>
                <w:sz w:val="20"/>
                <w:szCs w:val="20"/>
              </w:rPr>
              <w:drawing>
                <wp:inline distT="0" distB="0" distL="0" distR="0">
                  <wp:extent cx="457200" cy="20002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p>
        </w:tc>
        <w:tc>
          <w:tcPr>
            <w:tcW w:w="1680" w:type="dxa"/>
            <w:tcBorders>
              <w:top w:val="single" w:sz="8" w:space="0" w:color="1B577B"/>
              <w:left w:val="single" w:sz="8" w:space="0" w:color="1B577B"/>
              <w:bottom w:val="single" w:sz="8" w:space="0" w:color="1B577B"/>
              <w:right w:val="single" w:sz="8" w:space="0" w:color="1B577B"/>
            </w:tcBorders>
            <w:shd w:val="clear" w:color="auto" w:fill="999999"/>
          </w:tcPr>
          <w:p w:rsidR="00000000" w:rsidRDefault="0037675A">
            <w:pPr>
              <w:pStyle w:val="TableParagraph"/>
              <w:kinsoku w:val="0"/>
              <w:overflowPunct w:val="0"/>
              <w:rPr>
                <w:sz w:val="20"/>
                <w:szCs w:val="20"/>
              </w:rPr>
            </w:pPr>
          </w:p>
          <w:p w:rsidR="00000000" w:rsidRDefault="0037675A">
            <w:pPr>
              <w:pStyle w:val="TableParagraph"/>
              <w:kinsoku w:val="0"/>
              <w:overflowPunct w:val="0"/>
              <w:spacing w:before="2"/>
              <w:rPr>
                <w:sz w:val="13"/>
                <w:szCs w:val="13"/>
              </w:rPr>
            </w:pPr>
          </w:p>
          <w:p w:rsidR="00000000" w:rsidRDefault="00F838F4">
            <w:pPr>
              <w:pStyle w:val="TableParagraph"/>
              <w:kinsoku w:val="0"/>
              <w:overflowPunct w:val="0"/>
              <w:ind w:left="254"/>
              <w:rPr>
                <w:sz w:val="20"/>
                <w:szCs w:val="20"/>
              </w:rPr>
            </w:pPr>
            <w:r>
              <w:rPr>
                <w:noProof/>
                <w:sz w:val="20"/>
                <w:szCs w:val="20"/>
              </w:rPr>
              <w:drawing>
                <wp:inline distT="0" distB="0" distL="0" distR="0">
                  <wp:extent cx="742950" cy="1905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42950" cy="190500"/>
                          </a:xfrm>
                          <a:prstGeom prst="rect">
                            <a:avLst/>
                          </a:prstGeom>
                          <a:noFill/>
                          <a:ln>
                            <a:noFill/>
                          </a:ln>
                        </pic:spPr>
                      </pic:pic>
                    </a:graphicData>
                  </a:graphic>
                </wp:inline>
              </w:drawing>
            </w:r>
          </w:p>
        </w:tc>
      </w:tr>
    </w:tbl>
    <w:p w:rsidR="00000000" w:rsidRDefault="0037675A">
      <w:pPr>
        <w:pStyle w:val="BodyText"/>
        <w:kinsoku w:val="0"/>
        <w:overflowPunct w:val="0"/>
        <w:spacing w:before="134"/>
        <w:ind w:left="276"/>
        <w:rPr>
          <w:sz w:val="26"/>
          <w:szCs w:val="26"/>
        </w:rPr>
      </w:pPr>
      <w:r>
        <w:rPr>
          <w:sz w:val="26"/>
          <w:szCs w:val="26"/>
        </w:rPr>
        <w:t>Industries 1 and 2</w:t>
      </w:r>
    </w:p>
    <w:p w:rsidR="00000000" w:rsidRDefault="0037675A">
      <w:pPr>
        <w:pStyle w:val="ListParagraph"/>
        <w:numPr>
          <w:ilvl w:val="0"/>
          <w:numId w:val="3"/>
        </w:numPr>
        <w:tabs>
          <w:tab w:val="left" w:pos="709"/>
        </w:tabs>
        <w:kinsoku w:val="0"/>
        <w:overflowPunct w:val="0"/>
        <w:spacing w:before="17"/>
        <w:ind w:left="708" w:hanging="432"/>
        <w:rPr>
          <w:rFonts w:ascii="Wingdings 2" w:hAnsi="Wingdings 2" w:cs="Wingdings 2"/>
          <w:color w:val="EF7E09"/>
          <w:sz w:val="22"/>
          <w:szCs w:val="22"/>
        </w:rPr>
      </w:pPr>
      <w:r>
        <w:rPr>
          <w:color w:val="000000"/>
          <w:sz w:val="26"/>
          <w:szCs w:val="26"/>
        </w:rPr>
        <w:t>CR4 suggests that they are concentrated</w:t>
      </w:r>
      <w:r>
        <w:rPr>
          <w:color w:val="000000"/>
          <w:spacing w:val="-6"/>
          <w:sz w:val="26"/>
          <w:szCs w:val="26"/>
        </w:rPr>
        <w:t xml:space="preserve"> </w:t>
      </w:r>
      <w:r>
        <w:rPr>
          <w:color w:val="000000"/>
          <w:sz w:val="26"/>
          <w:szCs w:val="26"/>
        </w:rPr>
        <w:t>equally</w:t>
      </w:r>
    </w:p>
    <w:p w:rsidR="00000000" w:rsidRDefault="0037675A">
      <w:pPr>
        <w:pStyle w:val="ListParagraph"/>
        <w:numPr>
          <w:ilvl w:val="0"/>
          <w:numId w:val="3"/>
        </w:numPr>
        <w:tabs>
          <w:tab w:val="left" w:pos="709"/>
        </w:tabs>
        <w:kinsoku w:val="0"/>
        <w:overflowPunct w:val="0"/>
        <w:spacing w:before="16"/>
        <w:ind w:left="708" w:hanging="432"/>
        <w:rPr>
          <w:rFonts w:ascii="Wingdings 2" w:hAnsi="Wingdings 2" w:cs="Wingdings 2"/>
          <w:color w:val="EF7E09"/>
          <w:sz w:val="22"/>
          <w:szCs w:val="22"/>
        </w:rPr>
      </w:pPr>
      <w:r>
        <w:rPr>
          <w:color w:val="000000"/>
          <w:sz w:val="26"/>
          <w:szCs w:val="26"/>
        </w:rPr>
        <w:t>HH identifies that industry 1 is more concentrated than industry</w:t>
      </w:r>
      <w:r>
        <w:rPr>
          <w:color w:val="000000"/>
          <w:spacing w:val="-16"/>
          <w:sz w:val="26"/>
          <w:szCs w:val="26"/>
        </w:rPr>
        <w:t xml:space="preserve"> </w:t>
      </w:r>
      <w:r>
        <w:rPr>
          <w:color w:val="000000"/>
          <w:sz w:val="26"/>
          <w:szCs w:val="26"/>
        </w:rPr>
        <w:t>2</w:t>
      </w:r>
    </w:p>
    <w:p w:rsidR="00000000" w:rsidRDefault="0037675A">
      <w:pPr>
        <w:pStyle w:val="BodyText"/>
        <w:kinsoku w:val="0"/>
        <w:overflowPunct w:val="0"/>
        <w:rPr>
          <w:sz w:val="29"/>
          <w:szCs w:val="29"/>
        </w:rPr>
      </w:pPr>
    </w:p>
    <w:p w:rsidR="00000000" w:rsidRDefault="0037675A">
      <w:pPr>
        <w:pStyle w:val="BodyText"/>
        <w:kinsoku w:val="0"/>
        <w:overflowPunct w:val="0"/>
        <w:ind w:left="276"/>
        <w:rPr>
          <w:sz w:val="26"/>
          <w:szCs w:val="26"/>
        </w:rPr>
      </w:pPr>
      <w:r>
        <w:rPr>
          <w:sz w:val="26"/>
          <w:szCs w:val="26"/>
        </w:rPr>
        <w:t>Industries 3 and 4</w:t>
      </w:r>
    </w:p>
    <w:p w:rsidR="00000000" w:rsidRDefault="0037675A">
      <w:pPr>
        <w:pStyle w:val="ListParagraph"/>
        <w:numPr>
          <w:ilvl w:val="0"/>
          <w:numId w:val="3"/>
        </w:numPr>
        <w:tabs>
          <w:tab w:val="left" w:pos="709"/>
        </w:tabs>
        <w:kinsoku w:val="0"/>
        <w:overflowPunct w:val="0"/>
        <w:spacing w:before="17"/>
        <w:ind w:left="708" w:hanging="432"/>
        <w:rPr>
          <w:rFonts w:ascii="Wingdings 2" w:hAnsi="Wingdings 2" w:cs="Wingdings 2"/>
          <w:color w:val="EF7E09"/>
          <w:sz w:val="22"/>
          <w:szCs w:val="22"/>
        </w:rPr>
      </w:pPr>
      <w:r>
        <w:rPr>
          <w:color w:val="000000"/>
          <w:sz w:val="26"/>
          <w:szCs w:val="26"/>
        </w:rPr>
        <w:t>CR4 suggests that industry 3 is more concentrated than industry</w:t>
      </w:r>
      <w:r>
        <w:rPr>
          <w:color w:val="000000"/>
          <w:spacing w:val="-34"/>
          <w:sz w:val="26"/>
          <w:szCs w:val="26"/>
        </w:rPr>
        <w:t xml:space="preserve"> </w:t>
      </w:r>
      <w:r>
        <w:rPr>
          <w:color w:val="000000"/>
          <w:sz w:val="26"/>
          <w:szCs w:val="26"/>
        </w:rPr>
        <w:t>4</w:t>
      </w:r>
    </w:p>
    <w:p w:rsidR="00000000" w:rsidRDefault="0037675A">
      <w:pPr>
        <w:pStyle w:val="ListParagraph"/>
        <w:numPr>
          <w:ilvl w:val="0"/>
          <w:numId w:val="3"/>
        </w:numPr>
        <w:tabs>
          <w:tab w:val="left" w:pos="709"/>
        </w:tabs>
        <w:kinsoku w:val="0"/>
        <w:overflowPunct w:val="0"/>
        <w:spacing w:before="17"/>
        <w:ind w:left="708" w:hanging="432"/>
        <w:rPr>
          <w:rFonts w:ascii="Wingdings 2" w:hAnsi="Wingdings 2" w:cs="Wingdings 2"/>
          <w:color w:val="EF7E09"/>
          <w:sz w:val="22"/>
          <w:szCs w:val="22"/>
        </w:rPr>
      </w:pPr>
      <w:r>
        <w:rPr>
          <w:color w:val="000000"/>
          <w:sz w:val="26"/>
          <w:szCs w:val="26"/>
        </w:rPr>
        <w:t>HH identifies that industry 4 is more concentrated than industry</w:t>
      </w:r>
      <w:r>
        <w:rPr>
          <w:color w:val="000000"/>
          <w:spacing w:val="-31"/>
          <w:sz w:val="26"/>
          <w:szCs w:val="26"/>
        </w:rPr>
        <w:t xml:space="preserve"> </w:t>
      </w:r>
      <w:r>
        <w:rPr>
          <w:color w:val="000000"/>
          <w:sz w:val="26"/>
          <w:szCs w:val="26"/>
        </w:rPr>
        <w:t>3</w:t>
      </w:r>
    </w:p>
    <w:p w:rsidR="00000000" w:rsidRDefault="0037675A">
      <w:pPr>
        <w:pStyle w:val="ListParagraph"/>
        <w:numPr>
          <w:ilvl w:val="0"/>
          <w:numId w:val="3"/>
        </w:numPr>
        <w:tabs>
          <w:tab w:val="left" w:pos="709"/>
        </w:tabs>
        <w:kinsoku w:val="0"/>
        <w:overflowPunct w:val="0"/>
        <w:spacing w:before="17"/>
        <w:ind w:left="708" w:hanging="432"/>
        <w:rPr>
          <w:rFonts w:ascii="Wingdings 2" w:hAnsi="Wingdings 2" w:cs="Wingdings 2"/>
          <w:color w:val="EF7E09"/>
          <w:sz w:val="22"/>
          <w:szCs w:val="22"/>
        </w:rPr>
        <w:sectPr w:rsidR="00000000">
          <w:pgSz w:w="14400" w:h="10800" w:orient="landscape"/>
          <w:pgMar w:top="640" w:right="360" w:bottom="280" w:left="240" w:header="720" w:footer="720" w:gutter="0"/>
          <w:cols w:space="720"/>
          <w:noEndnote/>
        </w:sectPr>
      </w:pPr>
    </w:p>
    <w:p w:rsidR="00000000" w:rsidRDefault="0037675A">
      <w:pPr>
        <w:pStyle w:val="Heading2"/>
        <w:kinsoku w:val="0"/>
        <w:overflowPunct w:val="0"/>
        <w:ind w:left="108"/>
        <w:rPr>
          <w:color w:val="164B6C"/>
        </w:rPr>
      </w:pPr>
      <w:r>
        <w:rPr>
          <w:color w:val="164B6C"/>
        </w:rPr>
        <w:lastRenderedPageBreak/>
        <w:t>Other Concentration Measures</w:t>
      </w:r>
    </w:p>
    <w:p w:rsidR="00000000" w:rsidRDefault="0037675A">
      <w:pPr>
        <w:pStyle w:val="BodyText"/>
        <w:kinsoku w:val="0"/>
        <w:overflowPunct w:val="0"/>
        <w:spacing w:before="317"/>
        <w:ind w:left="176"/>
        <w:jc w:val="center"/>
        <w:rPr>
          <w:color w:val="164B6C"/>
          <w:sz w:val="32"/>
          <w:szCs w:val="32"/>
        </w:rPr>
      </w:pPr>
      <w:r>
        <w:rPr>
          <w:color w:val="164B6C"/>
          <w:sz w:val="32"/>
          <w:szCs w:val="32"/>
        </w:rPr>
        <w:t>59</w:t>
      </w:r>
    </w:p>
    <w:p w:rsidR="00000000" w:rsidRDefault="0037675A">
      <w:pPr>
        <w:pStyle w:val="BodyText"/>
        <w:kinsoku w:val="0"/>
        <w:overflowPunct w:val="0"/>
        <w:spacing w:before="2"/>
        <w:rPr>
          <w:sz w:val="15"/>
          <w:szCs w:val="15"/>
        </w:rPr>
      </w:pPr>
    </w:p>
    <w:p w:rsidR="00000000" w:rsidRDefault="0037675A">
      <w:pPr>
        <w:pStyle w:val="BodyText"/>
        <w:kinsoku w:val="0"/>
        <w:overflowPunct w:val="0"/>
        <w:spacing w:before="100"/>
        <w:ind w:left="379"/>
        <w:rPr>
          <w:b/>
          <w:bCs/>
          <w:i/>
          <w:iCs/>
          <w:sz w:val="26"/>
          <w:szCs w:val="26"/>
        </w:rPr>
      </w:pPr>
      <w:r>
        <w:rPr>
          <w:b/>
          <w:bCs/>
          <w:i/>
          <w:iCs/>
          <w:sz w:val="26"/>
          <w:szCs w:val="26"/>
        </w:rPr>
        <w:t>Lorenz curve and the Gini coefficient</w:t>
      </w:r>
    </w:p>
    <w:p w:rsidR="00000000" w:rsidRDefault="0037675A">
      <w:pPr>
        <w:pStyle w:val="ListParagraph"/>
        <w:numPr>
          <w:ilvl w:val="0"/>
          <w:numId w:val="1"/>
        </w:numPr>
        <w:tabs>
          <w:tab w:val="left" w:pos="812"/>
        </w:tabs>
        <w:kinsoku w:val="0"/>
        <w:overflowPunct w:val="0"/>
        <w:spacing w:before="54" w:line="201" w:lineRule="auto"/>
        <w:ind w:right="743" w:hanging="432"/>
        <w:rPr>
          <w:rFonts w:ascii="Wingdings 2" w:hAnsi="Wingdings 2" w:cs="Wingdings 2"/>
          <w:color w:val="EF7E09"/>
          <w:sz w:val="22"/>
          <w:szCs w:val="22"/>
        </w:rPr>
      </w:pPr>
      <w:r>
        <w:rPr>
          <w:color w:val="000000"/>
          <w:sz w:val="26"/>
          <w:szCs w:val="26"/>
        </w:rPr>
        <w:t>A Lorenz cu</w:t>
      </w:r>
      <w:r>
        <w:rPr>
          <w:color w:val="000000"/>
          <w:sz w:val="26"/>
          <w:szCs w:val="26"/>
        </w:rPr>
        <w:t>rve is used to show the share of the industry accounted for by various proportions of firms. The Gini coefficient can be derived form the Lorenz curve,</w:t>
      </w:r>
      <w:r>
        <w:rPr>
          <w:color w:val="000000"/>
          <w:spacing w:val="-12"/>
          <w:sz w:val="26"/>
          <w:szCs w:val="26"/>
        </w:rPr>
        <w:t xml:space="preserve"> </w:t>
      </w:r>
      <w:r>
        <w:rPr>
          <w:color w:val="000000"/>
          <w:sz w:val="26"/>
          <w:szCs w:val="26"/>
        </w:rPr>
        <w:t>i.e.</w:t>
      </w:r>
    </w:p>
    <w:p w:rsidR="00000000" w:rsidRDefault="0037675A">
      <w:pPr>
        <w:pStyle w:val="BodyText"/>
        <w:kinsoku w:val="0"/>
        <w:overflowPunct w:val="0"/>
        <w:spacing w:before="1"/>
        <w:rPr>
          <w:sz w:val="22"/>
          <w:szCs w:val="22"/>
        </w:rPr>
      </w:pPr>
    </w:p>
    <w:p w:rsidR="00000000" w:rsidRDefault="0037675A">
      <w:pPr>
        <w:pStyle w:val="BodyText"/>
        <w:kinsoku w:val="0"/>
        <w:overflowPunct w:val="0"/>
        <w:spacing w:before="1"/>
        <w:rPr>
          <w:sz w:val="22"/>
          <w:szCs w:val="22"/>
        </w:rPr>
        <w:sectPr w:rsidR="00000000">
          <w:pgSz w:w="14400" w:h="10800" w:orient="landscape"/>
          <w:pgMar w:top="640" w:right="360" w:bottom="280" w:left="240" w:header="720" w:footer="720" w:gutter="0"/>
          <w:cols w:space="720"/>
          <w:noEndnote/>
        </w:sectPr>
      </w:pPr>
    </w:p>
    <w:p w:rsidR="00000000" w:rsidRDefault="00F838F4">
      <w:pPr>
        <w:pStyle w:val="BodyText"/>
        <w:tabs>
          <w:tab w:val="left" w:pos="547"/>
        </w:tabs>
        <w:kinsoku w:val="0"/>
        <w:overflowPunct w:val="0"/>
        <w:spacing w:before="75" w:line="190" w:lineRule="exact"/>
        <w:ind w:right="275"/>
        <w:jc w:val="right"/>
        <w:rPr>
          <w:rFonts w:ascii="Cambria Math" w:hAnsi="Cambria Math" w:cs="Cambria Math"/>
          <w:w w:val="110"/>
          <w:sz w:val="18"/>
          <w:szCs w:val="18"/>
        </w:rPr>
      </w:pPr>
      <w:r>
        <w:rPr>
          <w:noProof/>
        </w:rPr>
        <w:lastRenderedPageBreak/>
        <mc:AlternateContent>
          <mc:Choice Requires="wps">
            <w:drawing>
              <wp:anchor distT="0" distB="0" distL="114300" distR="114300" simplePos="0" relativeHeight="251716608" behindDoc="0" locked="0" layoutInCell="0" allowOverlap="1">
                <wp:simplePos x="0" y="0"/>
                <wp:positionH relativeFrom="page">
                  <wp:posOffset>4445635</wp:posOffset>
                </wp:positionH>
                <wp:positionV relativeFrom="paragraph">
                  <wp:posOffset>88900</wp:posOffset>
                </wp:positionV>
                <wp:extent cx="116840" cy="165100"/>
                <wp:effectExtent l="0" t="0" r="0" b="0"/>
                <wp:wrapNone/>
                <wp:docPr id="83"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7675A">
                            <w:pPr>
                              <w:pStyle w:val="BodyText"/>
                              <w:kinsoku w:val="0"/>
                              <w:overflowPunct w:val="0"/>
                              <w:spacing w:line="259" w:lineRule="exact"/>
                              <w:rPr>
                                <w:rFonts w:ascii="Cambria Math" w:hAnsi="Cambria Math" w:cs="Cambria Math"/>
                                <w:w w:val="320"/>
                                <w:sz w:val="26"/>
                                <w:szCs w:val="26"/>
                              </w:rPr>
                            </w:pPr>
                            <w:r>
                              <w:rPr>
                                <w:rFonts w:ascii="Cambria Math" w:hAnsi="Cambria Math" w:cs="Cambria Math"/>
                                <w:w w:val="320"/>
                                <w:sz w:val="26"/>
                                <w:szCs w:val="2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2" o:spid="_x0000_s1090" type="#_x0000_t202" style="position:absolute;left:0;text-align:left;margin-left:350.05pt;margin-top:7pt;width:9.2pt;height:13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JtJsw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" o:allowincell="f" filled="f" stroked="f">
                <v:textbox inset="0,0,0,0">
                  <w:txbxContent>
                    <w:p w:rsidR="00000000" w:rsidRDefault="0037675A">
                      <w:pPr>
                        <w:pStyle w:val="BodyText"/>
                        <w:kinsoku w:val="0"/>
                        <w:overflowPunct w:val="0"/>
                        <w:spacing w:line="259" w:lineRule="exact"/>
                        <w:rPr>
                          <w:rFonts w:ascii="Cambria Math" w:hAnsi="Cambria Math" w:cs="Cambria Math"/>
                          <w:w w:val="320"/>
                          <w:sz w:val="26"/>
                          <w:szCs w:val="26"/>
                        </w:rPr>
                      </w:pPr>
                      <w:r>
                        <w:rPr>
                          <w:rFonts w:ascii="Cambria Math" w:hAnsi="Cambria Math" w:cs="Cambria Math"/>
                          <w:w w:val="320"/>
                          <w:sz w:val="26"/>
                          <w:szCs w:val="26"/>
                        </w:rPr>
                        <w:t xml:space="preserve"> </w:t>
                      </w:r>
                    </w:p>
                  </w:txbxContent>
                </v:textbox>
                <w10:wrap anchorx="page"/>
              </v:shape>
            </w:pict>
          </mc:Fallback>
        </mc:AlternateContent>
      </w:r>
      <w:r>
        <w:rPr>
          <w:noProof/>
        </w:rPr>
        <mc:AlternateContent>
          <mc:Choice Requires="wps">
            <w:drawing>
              <wp:anchor distT="0" distB="0" distL="114300" distR="114300" simplePos="0" relativeHeight="251717632" behindDoc="1" locked="0" layoutInCell="0" allowOverlap="1">
                <wp:simplePos x="0" y="0"/>
                <wp:positionH relativeFrom="page">
                  <wp:posOffset>4792980</wp:posOffset>
                </wp:positionH>
                <wp:positionV relativeFrom="paragraph">
                  <wp:posOffset>88900</wp:posOffset>
                </wp:positionV>
                <wp:extent cx="116840" cy="165100"/>
                <wp:effectExtent l="0" t="0" r="0" b="0"/>
                <wp:wrapNone/>
                <wp:docPr id="81"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7675A">
                            <w:pPr>
                              <w:pStyle w:val="BodyText"/>
                              <w:kinsoku w:val="0"/>
                              <w:overflowPunct w:val="0"/>
                              <w:spacing w:line="259" w:lineRule="exact"/>
                              <w:rPr>
                                <w:rFonts w:ascii="Cambria Math" w:hAnsi="Cambria Math" w:cs="Cambria Math"/>
                                <w:w w:val="320"/>
                                <w:sz w:val="26"/>
                                <w:szCs w:val="26"/>
                              </w:rPr>
                            </w:pPr>
                            <w:r>
                              <w:rPr>
                                <w:rFonts w:ascii="Cambria Math" w:hAnsi="Cambria Math" w:cs="Cambria Math"/>
                                <w:w w:val="320"/>
                                <w:sz w:val="26"/>
                                <w:szCs w:val="2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3" o:spid="_x0000_s1091" type="#_x0000_t202" style="position:absolute;left:0;text-align:left;margin-left:377.4pt;margin-top:7pt;width:9.2pt;height:13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" o:allowincell="f" filled="f" stroked="f">
                <v:textbox inset="0,0,0,0">
                  <w:txbxContent>
                    <w:p w:rsidR="00000000" w:rsidRDefault="0037675A">
                      <w:pPr>
                        <w:pStyle w:val="BodyText"/>
                        <w:kinsoku w:val="0"/>
                        <w:overflowPunct w:val="0"/>
                        <w:spacing w:line="259" w:lineRule="exact"/>
                        <w:rPr>
                          <w:rFonts w:ascii="Cambria Math" w:hAnsi="Cambria Math" w:cs="Cambria Math"/>
                          <w:w w:val="320"/>
                          <w:sz w:val="26"/>
                          <w:szCs w:val="26"/>
                        </w:rPr>
                      </w:pPr>
                      <w:r>
                        <w:rPr>
                          <w:rFonts w:ascii="Cambria Math" w:hAnsi="Cambria Math" w:cs="Cambria Math"/>
                          <w:w w:val="320"/>
                          <w:sz w:val="26"/>
                          <w:szCs w:val="26"/>
                        </w:rPr>
                        <w:t xml:space="preserve"> </w:t>
                      </w:r>
                    </w:p>
                  </w:txbxContent>
                </v:textbox>
                <w10:wrap anchorx="page"/>
              </v:shape>
            </w:pict>
          </mc:Fallback>
        </mc:AlternateContent>
      </w:r>
      <w:r w:rsidR="0037675A">
        <w:rPr>
          <w:rFonts w:ascii="Cambria Math" w:hAnsi="Cambria Math" w:cs="Cambria Math"/>
          <w:w w:val="110"/>
          <w:sz w:val="18"/>
          <w:szCs w:val="18"/>
        </w:rPr>
        <w:t>𝑁</w:t>
      </w:r>
      <w:r w:rsidR="0037675A">
        <w:rPr>
          <w:rFonts w:ascii="Cambria Math" w:hAnsi="Cambria Math" w:cs="Cambria Math"/>
          <w:w w:val="110"/>
          <w:sz w:val="18"/>
          <w:szCs w:val="18"/>
        </w:rPr>
        <w:tab/>
      </w:r>
      <w:r w:rsidR="0037675A">
        <w:rPr>
          <w:rFonts w:ascii="Cambria Math" w:hAnsi="Cambria Math" w:cs="Cambria Math"/>
          <w:w w:val="110"/>
          <w:sz w:val="18"/>
          <w:szCs w:val="18"/>
        </w:rPr>
        <w:t>𝑖</w:t>
      </w:r>
    </w:p>
    <w:p w:rsidR="00000000" w:rsidRDefault="0037675A">
      <w:pPr>
        <w:pStyle w:val="BodyText"/>
        <w:tabs>
          <w:tab w:val="left" w:pos="547"/>
        </w:tabs>
        <w:kinsoku w:val="0"/>
        <w:overflowPunct w:val="0"/>
        <w:spacing w:line="106" w:lineRule="exact"/>
        <w:jc w:val="right"/>
        <w:rPr>
          <w:rFonts w:ascii="Cambria Math" w:hAnsi="Cambria Math" w:cs="Cambria Math"/>
          <w:spacing w:val="-1"/>
          <w:w w:val="110"/>
          <w:sz w:val="18"/>
          <w:szCs w:val="18"/>
        </w:rPr>
      </w:pPr>
      <w:r>
        <w:rPr>
          <w:rFonts w:ascii="Cambria Math" w:hAnsi="Cambria Math" w:cs="Cambria Math"/>
          <w:spacing w:val="3"/>
          <w:w w:val="110"/>
          <w:sz w:val="18"/>
          <w:szCs w:val="18"/>
        </w:rPr>
        <w:t>𝑖</w:t>
      </w:r>
      <w:r>
        <w:rPr>
          <w:rFonts w:ascii="Cambria Math" w:hAnsi="Cambria Math" w:cs="Cambria Math"/>
          <w:spacing w:val="3"/>
          <w:w w:val="110"/>
          <w:sz w:val="18"/>
          <w:szCs w:val="18"/>
        </w:rPr>
        <w:t>=1</w:t>
      </w:r>
      <w:r>
        <w:rPr>
          <w:rFonts w:ascii="Cambria Math" w:hAnsi="Cambria Math" w:cs="Cambria Math"/>
          <w:spacing w:val="3"/>
          <w:w w:val="110"/>
          <w:sz w:val="18"/>
          <w:szCs w:val="18"/>
        </w:rPr>
        <w:tab/>
      </w:r>
      <w:r>
        <w:rPr>
          <w:rFonts w:ascii="Cambria Math" w:hAnsi="Cambria Math" w:cs="Cambria Math"/>
          <w:spacing w:val="-1"/>
          <w:w w:val="110"/>
          <w:sz w:val="18"/>
          <w:szCs w:val="18"/>
        </w:rPr>
        <w:t>𝑗</w:t>
      </w:r>
      <w:r>
        <w:rPr>
          <w:rFonts w:ascii="Cambria Math" w:hAnsi="Cambria Math" w:cs="Cambria Math"/>
          <w:spacing w:val="-1"/>
          <w:w w:val="110"/>
          <w:sz w:val="18"/>
          <w:szCs w:val="18"/>
        </w:rPr>
        <w:t>=1</w:t>
      </w:r>
    </w:p>
    <w:p w:rsidR="00000000" w:rsidRDefault="0037675A">
      <w:pPr>
        <w:pStyle w:val="BodyText"/>
        <w:kinsoku w:val="0"/>
        <w:overflowPunct w:val="0"/>
        <w:spacing w:before="105" w:line="266" w:lineRule="exact"/>
        <w:ind w:left="5"/>
        <w:rPr>
          <w:rFonts w:ascii="Cambria Math" w:hAnsi="Cambria Math" w:cs="Cambria Math"/>
          <w:w w:val="120"/>
          <w:position w:val="-5"/>
          <w:sz w:val="18"/>
          <w:szCs w:val="18"/>
        </w:rPr>
      </w:pPr>
      <w:r>
        <w:rPr>
          <w:rFonts w:ascii="Times New Roman" w:hAnsi="Times New Roman" w:cs="Vrinda"/>
          <w:sz w:val="24"/>
          <w:szCs w:val="24"/>
        </w:rPr>
        <w:br w:type="column"/>
      </w:r>
      <w:r>
        <w:rPr>
          <w:rFonts w:ascii="Cambria Math" w:hAnsi="Cambria Math" w:cs="Cambria Math"/>
          <w:w w:val="120"/>
          <w:sz w:val="26"/>
          <w:szCs w:val="26"/>
        </w:rPr>
        <w:lastRenderedPageBreak/>
        <w:t>𝑠</w:t>
      </w:r>
      <w:r>
        <w:rPr>
          <w:rFonts w:ascii="Cambria Math" w:hAnsi="Cambria Math" w:cs="Cambria Math"/>
          <w:w w:val="120"/>
          <w:position w:val="-5"/>
          <w:sz w:val="18"/>
          <w:szCs w:val="18"/>
        </w:rPr>
        <w:t>𝑗</w:t>
      </w:r>
    </w:p>
    <w:p w:rsidR="00000000" w:rsidRDefault="0037675A">
      <w:pPr>
        <w:pStyle w:val="BodyText"/>
        <w:kinsoku w:val="0"/>
        <w:overflowPunct w:val="0"/>
        <w:spacing w:before="105" w:line="266" w:lineRule="exact"/>
        <w:ind w:left="5"/>
        <w:rPr>
          <w:rFonts w:ascii="Cambria Math" w:hAnsi="Cambria Math" w:cs="Cambria Math"/>
          <w:w w:val="120"/>
          <w:position w:val="-5"/>
          <w:sz w:val="18"/>
          <w:szCs w:val="18"/>
        </w:rPr>
        <w:sectPr w:rsidR="00000000">
          <w:type w:val="continuous"/>
          <w:pgSz w:w="14400" w:h="10800" w:orient="landscape"/>
          <w:pgMar w:top="1000" w:right="360" w:bottom="280" w:left="240" w:header="720" w:footer="720" w:gutter="0"/>
          <w:cols w:num="2" w:space="720" w:equalWidth="0">
            <w:col w:w="7835" w:space="40"/>
            <w:col w:w="5925"/>
          </w:cols>
          <w:noEndnote/>
        </w:sectPr>
      </w:pPr>
    </w:p>
    <w:p w:rsidR="00000000" w:rsidRDefault="00F838F4">
      <w:pPr>
        <w:pStyle w:val="BodyText"/>
        <w:kinsoku w:val="0"/>
        <w:overflowPunct w:val="0"/>
        <w:spacing w:line="442" w:lineRule="exact"/>
        <w:jc w:val="right"/>
        <w:rPr>
          <w:rFonts w:ascii="Cambria Math" w:hAnsi="Cambria Math" w:cs="Cambria Math"/>
          <w:position w:val="1"/>
          <w:sz w:val="26"/>
          <w:szCs w:val="26"/>
          <w:vertAlign w:val="superscript"/>
        </w:rPr>
      </w:pPr>
      <w:r>
        <w:rPr>
          <w:noProof/>
        </w:rPr>
        <w:lastRenderedPageBreak/>
        <mc:AlternateContent>
          <mc:Choice Requires="wps">
            <w:drawing>
              <wp:anchor distT="0" distB="0" distL="114300" distR="114300" simplePos="0" relativeHeight="251718656" behindDoc="1" locked="0" layoutInCell="0" allowOverlap="1">
                <wp:simplePos x="0" y="0"/>
                <wp:positionH relativeFrom="page">
                  <wp:posOffset>4927600</wp:posOffset>
                </wp:positionH>
                <wp:positionV relativeFrom="paragraph">
                  <wp:posOffset>196850</wp:posOffset>
                </wp:positionV>
                <wp:extent cx="203200" cy="119380"/>
                <wp:effectExtent l="0" t="0" r="0" b="0"/>
                <wp:wrapNone/>
                <wp:docPr id="79"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7675A">
                            <w:pPr>
                              <w:pStyle w:val="BodyText"/>
                              <w:kinsoku w:val="0"/>
                              <w:overflowPunct w:val="0"/>
                              <w:spacing w:line="186" w:lineRule="exact"/>
                              <w:rPr>
                                <w:rFonts w:ascii="Cambria Math" w:hAnsi="Cambria Math" w:cs="Cambria Math"/>
                                <w:w w:val="105"/>
                                <w:sz w:val="18"/>
                                <w:szCs w:val="18"/>
                              </w:rPr>
                            </w:pPr>
                            <w:r>
                              <w:rPr>
                                <w:rFonts w:ascii="Cambria Math" w:hAnsi="Cambria Math" w:cs="Cambria Math"/>
                                <w:w w:val="105"/>
                                <w:sz w:val="18"/>
                                <w:szCs w:val="18"/>
                              </w:rPr>
                              <w:t>𝑖</w:t>
                            </w:r>
                            <w:r>
                              <w:rPr>
                                <w:rFonts w:ascii="Cambria Math" w:hAnsi="Cambria Math" w:cs="Cambria Math"/>
                                <w:w w:val="105"/>
                                <w:sz w:val="18"/>
                                <w:szCs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4" o:spid="_x0000_s1092" type="#_x0000_t202" style="position:absolute;left:0;text-align:left;margin-left:388pt;margin-top:15.5pt;width:16pt;height:9.4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2ht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" o:allowincell="f" filled="f" stroked="f">
                <v:textbox inset="0,0,0,0">
                  <w:txbxContent>
                    <w:p w:rsidR="00000000" w:rsidRDefault="0037675A">
                      <w:pPr>
                        <w:pStyle w:val="BodyText"/>
                        <w:kinsoku w:val="0"/>
                        <w:overflowPunct w:val="0"/>
                        <w:spacing w:line="186" w:lineRule="exact"/>
                        <w:rPr>
                          <w:rFonts w:ascii="Cambria Math" w:hAnsi="Cambria Math" w:cs="Cambria Math"/>
                          <w:w w:val="105"/>
                          <w:sz w:val="18"/>
                          <w:szCs w:val="18"/>
                        </w:rPr>
                      </w:pPr>
                      <w:r>
                        <w:rPr>
                          <w:rFonts w:ascii="Cambria Math" w:hAnsi="Cambria Math" w:cs="Cambria Math"/>
                          <w:w w:val="105"/>
                          <w:sz w:val="18"/>
                          <w:szCs w:val="18"/>
                        </w:rPr>
                        <w:t>𝑖</w:t>
                      </w:r>
                      <w:r>
                        <w:rPr>
                          <w:rFonts w:ascii="Cambria Math" w:hAnsi="Cambria Math" w:cs="Cambria Math"/>
                          <w:w w:val="105"/>
                          <w:sz w:val="18"/>
                          <w:szCs w:val="18"/>
                        </w:rPr>
                        <w:t>=1</w:t>
                      </w:r>
                    </w:p>
                  </w:txbxContent>
                </v:textbox>
                <w10:wrap anchorx="page"/>
              </v:shape>
            </w:pict>
          </mc:Fallback>
        </mc:AlternateContent>
      </w:r>
      <w:r w:rsidR="0037675A">
        <w:rPr>
          <w:rFonts w:ascii="Cambria Math" w:hAnsi="Cambria Math" w:cs="Cambria Math"/>
          <w:position w:val="18"/>
          <w:sz w:val="26"/>
          <w:szCs w:val="26"/>
        </w:rPr>
        <w:t>𝐺</w:t>
      </w:r>
      <w:r w:rsidR="0037675A">
        <w:rPr>
          <w:rFonts w:ascii="Cambria Math" w:hAnsi="Cambria Math" w:cs="Cambria Math"/>
          <w:position w:val="18"/>
          <w:sz w:val="26"/>
          <w:szCs w:val="26"/>
        </w:rPr>
        <w:t xml:space="preserve"> = 1 </w:t>
      </w:r>
      <w:r w:rsidR="0037675A">
        <w:rPr>
          <w:rFonts w:ascii="Cambria Math" w:hAnsi="Cambria Math" w:cs="Cambria Math"/>
          <w:position w:val="18"/>
          <w:sz w:val="26"/>
          <w:szCs w:val="26"/>
        </w:rPr>
        <w:t>−</w:t>
      </w:r>
      <w:r w:rsidR="0037675A">
        <w:rPr>
          <w:rFonts w:ascii="Cambria Math" w:hAnsi="Cambria Math" w:cs="Cambria Math"/>
          <w:position w:val="18"/>
          <w:sz w:val="26"/>
          <w:szCs w:val="26"/>
        </w:rPr>
        <w:t xml:space="preserve"> </w:t>
      </w:r>
      <w:r w:rsidR="0037675A">
        <w:rPr>
          <w:rFonts w:ascii="Cambria Math" w:hAnsi="Cambria Math" w:cs="Cambria Math"/>
          <w:sz w:val="26"/>
          <w:szCs w:val="26"/>
        </w:rPr>
        <w:t>0.5</w:t>
      </w:r>
      <w:r w:rsidR="0037675A">
        <w:rPr>
          <w:rFonts w:ascii="Cambria Math" w:hAnsi="Cambria Math" w:cs="Cambria Math"/>
          <w:sz w:val="26"/>
          <w:szCs w:val="26"/>
        </w:rPr>
        <w:t>𝑁</w:t>
      </w:r>
      <w:r w:rsidR="0037675A">
        <w:rPr>
          <w:rFonts w:ascii="Cambria Math" w:hAnsi="Cambria Math" w:cs="Cambria Math"/>
          <w:position w:val="1"/>
          <w:sz w:val="26"/>
          <w:szCs w:val="26"/>
        </w:rPr>
        <w:t xml:space="preserve"> </w:t>
      </w:r>
      <w:r w:rsidR="0037675A">
        <w:rPr>
          <w:rFonts w:ascii="Cambria Math" w:hAnsi="Cambria Math" w:cs="Cambria Math"/>
          <w:position w:val="1"/>
          <w:sz w:val="26"/>
          <w:szCs w:val="26"/>
          <w:vertAlign w:val="superscript"/>
        </w:rPr>
        <w:t>𝑁</w:t>
      </w:r>
    </w:p>
    <w:p w:rsidR="00000000" w:rsidRDefault="0037675A">
      <w:pPr>
        <w:pStyle w:val="BodyText"/>
        <w:kinsoku w:val="0"/>
        <w:overflowPunct w:val="0"/>
        <w:spacing w:before="137"/>
        <w:ind w:left="183"/>
        <w:rPr>
          <w:rFonts w:ascii="Cambria Math" w:hAnsi="Cambria Math" w:cs="Cambria Math"/>
          <w:w w:val="105"/>
          <w:position w:val="-5"/>
          <w:sz w:val="18"/>
          <w:szCs w:val="18"/>
        </w:rPr>
      </w:pPr>
      <w:r>
        <w:rPr>
          <w:rFonts w:ascii="Times New Roman" w:hAnsi="Times New Roman" w:cs="Vrinda"/>
          <w:sz w:val="24"/>
          <w:szCs w:val="24"/>
        </w:rPr>
        <w:br w:type="column"/>
      </w:r>
      <w:r>
        <w:rPr>
          <w:rFonts w:ascii="Cambria Math" w:hAnsi="Cambria Math" w:cs="Cambria Math"/>
          <w:w w:val="105"/>
          <w:sz w:val="26"/>
          <w:szCs w:val="26"/>
        </w:rPr>
        <w:lastRenderedPageBreak/>
        <w:t>𝑠</w:t>
      </w:r>
      <w:r>
        <w:rPr>
          <w:rFonts w:ascii="Cambria Math" w:hAnsi="Cambria Math" w:cs="Cambria Math"/>
          <w:w w:val="105"/>
          <w:position w:val="-5"/>
          <w:sz w:val="18"/>
          <w:szCs w:val="18"/>
        </w:rPr>
        <w:t>𝑖</w:t>
      </w:r>
    </w:p>
    <w:p w:rsidR="00000000" w:rsidRDefault="0037675A">
      <w:pPr>
        <w:pStyle w:val="BodyText"/>
        <w:kinsoku w:val="0"/>
        <w:overflowPunct w:val="0"/>
        <w:spacing w:before="137"/>
        <w:ind w:left="183"/>
        <w:rPr>
          <w:rFonts w:ascii="Cambria Math" w:hAnsi="Cambria Math" w:cs="Cambria Math"/>
          <w:w w:val="105"/>
          <w:position w:val="-5"/>
          <w:sz w:val="18"/>
          <w:szCs w:val="18"/>
        </w:rPr>
        <w:sectPr w:rsidR="00000000">
          <w:type w:val="continuous"/>
          <w:pgSz w:w="14400" w:h="10800" w:orient="landscape"/>
          <w:pgMar w:top="1000" w:right="360" w:bottom="280" w:left="240" w:header="720" w:footer="720" w:gutter="0"/>
          <w:cols w:num="2" w:space="720" w:equalWidth="0">
            <w:col w:w="7662" w:space="40"/>
            <w:col w:w="6098"/>
          </w:cols>
          <w:noEndnote/>
        </w:sectPr>
      </w:pPr>
    </w:p>
    <w:p w:rsidR="00000000" w:rsidRDefault="00F838F4">
      <w:pPr>
        <w:pStyle w:val="BodyText"/>
        <w:kinsoku w:val="0"/>
        <w:overflowPunct w:val="0"/>
        <w:rPr>
          <w:rFonts w:ascii="Cambria Math" w:hAnsi="Cambria Math" w:cs="Cambria Math"/>
          <w:sz w:val="18"/>
          <w:szCs w:val="18"/>
        </w:rPr>
      </w:pPr>
      <w:r>
        <w:rPr>
          <w:noProof/>
        </w:rPr>
        <w:lastRenderedPageBreak/>
        <mc:AlternateContent>
          <mc:Choice Requires="wps">
            <w:drawing>
              <wp:anchor distT="0" distB="0" distL="114300" distR="114300" simplePos="0" relativeHeight="251714560" behindDoc="1" locked="0" layoutInCell="0" allowOverlap="1">
                <wp:simplePos x="0" y="0"/>
                <wp:positionH relativeFrom="page">
                  <wp:posOffset>0</wp:posOffset>
                </wp:positionH>
                <wp:positionV relativeFrom="page">
                  <wp:posOffset>0</wp:posOffset>
                </wp:positionV>
                <wp:extent cx="9144000" cy="6858000"/>
                <wp:effectExtent l="0" t="0" r="0" b="0"/>
                <wp:wrapNone/>
                <wp:docPr id="77" name="Rectangle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5" o:spid="_x0000_s1093" style="position:absolute;margin-left:0;margin-top:0;width:10in;height:540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715584" behindDoc="1" locked="0" layoutInCell="0" allowOverlap="1">
                <wp:simplePos x="0" y="0"/>
                <wp:positionH relativeFrom="page">
                  <wp:posOffset>0</wp:posOffset>
                </wp:positionH>
                <wp:positionV relativeFrom="page">
                  <wp:posOffset>0</wp:posOffset>
                </wp:positionV>
                <wp:extent cx="9144000" cy="6857365"/>
                <wp:effectExtent l="0" t="0" r="0" b="0"/>
                <wp:wrapNone/>
                <wp:docPr id="53"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55" name="Freeform 917"/>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918"/>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919"/>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920"/>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921"/>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5" name="Group 922"/>
                        <wpg:cNvGrpSpPr>
                          <a:grpSpLocks/>
                        </wpg:cNvGrpSpPr>
                        <wpg:grpSpPr bwMode="auto">
                          <a:xfrm>
                            <a:off x="6828" y="1614"/>
                            <a:ext cx="743" cy="742"/>
                            <a:chOff x="6828" y="1614"/>
                            <a:chExt cx="743" cy="742"/>
                          </a:xfrm>
                        </wpg:grpSpPr>
                        <wps:wsp>
                          <wps:cNvPr id="67" name="Freeform 923"/>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924"/>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925"/>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926"/>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5" name="Freeform 927"/>
                        <wps:cNvSpPr>
                          <a:spLocks/>
                        </wps:cNvSpPr>
                        <wps:spPr bwMode="auto">
                          <a:xfrm>
                            <a:off x="6993" y="4017"/>
                            <a:ext cx="1330" cy="20"/>
                          </a:xfrm>
                          <a:custGeom>
                            <a:avLst/>
                            <a:gdLst>
                              <a:gd name="T0" fmla="*/ 0 w 1330"/>
                              <a:gd name="T1" fmla="*/ 0 h 20"/>
                              <a:gd name="T2" fmla="*/ 1329 w 1330"/>
                              <a:gd name="T3" fmla="*/ 0 h 20"/>
                            </a:gdLst>
                            <a:ahLst/>
                            <a:cxnLst>
                              <a:cxn ang="0">
                                <a:pos x="T0" y="T1"/>
                              </a:cxn>
                              <a:cxn ang="0">
                                <a:pos x="T2" y="T3"/>
                              </a:cxn>
                            </a:cxnLst>
                            <a:rect l="0" t="0" r="r" b="b"/>
                            <a:pathLst>
                              <a:path w="1330" h="20">
                                <a:moveTo>
                                  <a:pt x="0" y="0"/>
                                </a:moveTo>
                                <a:lnTo>
                                  <a:pt x="132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F84C4" id="Group 916" o:spid="_x0000_s1026" style="position:absolute;margin-left:0;margin-top:0;width:10in;height:539.95pt;z-index:-251600896;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" o:allowincell="f">
                <v:shape id="Freeform 917"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HpsIA&#10;AADbAAAADwAAAGRycy9kb3ducmV2LnhtbESPQYvCMBSE74L/ITxhb5oq6ErXKCLK7sWD1h/waN42&#10;1ealNLHGf78RhD0OM/MNs9pE24ieOl87VjCdZCCIS6drrhRcisN4CcIHZI2NY1LwJA+b9XCwwly7&#10;B5+oP4dKJAj7HBWYENpcSl8asugnriVO3q/rLIYku0rqDh8Jbhs5y7KFtFhzWjDY0s5QeTvfrYL9&#10;MuLps58d+8v39ViYahdvi6dSH6O4/QIRKIb/8Lv9oxXM5/D6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UemwgAAANsAAAAPAAAAAAAAAAAAAAAAAJgCAABkcnMvZG93&#10;bnJldi54bWxQSwUGAAAAAAQABAD1AAAAhwM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918"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ZhsIA&#10;AADbAAAADwAAAGRycy9kb3ducmV2LnhtbESPQYvCMBSE7wv+h/AEb2uqoCvVKKIIInpYV++P5tlW&#10;m5faRI3+erOwsMdhZr5hJrNgKnGnxpWWFfS6CQjizOqScwWHn9XnCITzyBory6TgSQ5m09bHBFNt&#10;H/xN973PRYSwS1FB4X2dSumyggy6rq2Jo3eyjUEfZZNL3eAjwk0l+0kylAZLjgsF1rQoKLvsb0bB&#10;0SenV391XNL2Ziq724TzlYJSnXaYj0F4Cv4//NdeawWDL/j9En+A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BmGwgAAANsAAAAPAAAAAAAAAAAAAAAAAJgCAABkcnMvZG93&#10;bnJldi54bWxQSwUGAAAAAAQABAD1AAAAhwMAAAAA&#10;" path="m,487r13910,l13910,,,,,487xe" fillcolor="#1b577b" stroked="f">
                  <v:path arrowok="t" o:connecttype="custom" o:connectlocs="0,487;13910,487;13910,0;0,0;0,487" o:connectangles="0,0,0,0,0"/>
                </v:shape>
                <v:shape id="Freeform 919"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8928QA&#10;AADbAAAADwAAAGRycy9kb3ducmV2LnhtbESPT4vCMBTE7wt+h/AEb2uqorhdo4gieFlZ/yx7fTTP&#10;tti8hCbaup/eLAgeh5n5DTNbtKYSN6p9aVnBoJ+AIM6sLjlXcDpu3qcgfEDWWFkmBXfysJh33maY&#10;atvwnm6HkIsIYZ+igiIEl0rps4IM+r51xNE729pgiLLOpa6xiXBTyWGSTKTBkuNCgY5WBWWXw9Uo&#10;aNq/bDx1cqeHJ+Oqn1Gz/vr9VqrXbZefIAK14RV+trdawfgD/r/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PdvEAAAA2wAAAA8AAAAAAAAAAAAAAAAAmAIAAGRycy9k&#10;b3ducmV2LnhtbFBLBQYAAAAABAAEAPUAAACJAwAAAAA=&#10;" path="m,10310r13910,l13910,,,,,10310xe" filled="f" strokecolor="#164b6c" strokeweight=".26456mm">
                  <v:path arrowok="t" o:connecttype="custom" o:connectlocs="0,10310;13910,10310;13910,0;0,0;0,10310" o:connectangles="0,0,0,0,0"/>
                </v:shape>
                <v:shape id="Freeform 920"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FG8MA&#10;AADbAAAADwAAAGRycy9kb3ducmV2LnhtbESPQWsCMRCF7wX/QxjBS9GsHrayGkWEgt6sFb0Om3Gz&#10;uJmsSequ/94UCj0+3rzvzVuue9uIB/lQO1YwnWQgiEuna64UnL4/x3MQISJrbByTgicFWK8Gb0ss&#10;tOv4ix7HWIkE4VCgAhNjW0gZSkMWw8S1xMm7Om8xJukrqT12CW4bOcuyXFqsOTUYbGlrqLwdf2x6&#10;4+LP7/fuvNvIj4O/5OXeVNtWqdGw3yxAROrj//FfeqcV5FP43ZIA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7FG8MAAADbAAAADwAAAAAAAAAAAAAAAACYAgAAZHJzL2Rv&#10;d25yZXYueG1sUEsFBgAAAAAEAAQA9QAAAIgDAAAAAA==&#10;" path="m,l13910,e" filled="f" strokecolor="#164b6c">
                  <v:stroke dashstyle="3 1"/>
                  <v:path arrowok="t" o:connecttype="custom" o:connectlocs="0,0;13910,0" o:connectangles="0,0"/>
                </v:shape>
                <v:shape id="Freeform 921"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XlVMMA&#10;AADbAAAADwAAAGRycy9kb3ducmV2LnhtbESPzYvCMBTE78L+D+EJ3jS1gpRuoyziggc9+HFYb4/m&#10;9YNtXkITtfvfbwTB4zAzv2GK9WA6cafet5YVzGcJCOLS6pZrBZfz9zQD4QOyxs4yKfgjD+vVx6jA&#10;XNsHH+l+CrWIEPY5KmhCcLmUvmzIoJ9ZRxy9yvYGQ5R9LXWPjwg3nUyTZCkNthwXGnS0aaj8Pd2M&#10;Aldl6f4wd8mVUn21C7PN9M9Wqcl4+PoEEWgI7/CrvdMKlgt4fo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XlVMMAAADb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922"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923"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pWcIA&#10;AADbAAAADwAAAGRycy9kb3ducmV2LnhtbESPQYvCMBSE7wv+h/AEL4umilulGkUWFWFPWi/eHs2z&#10;LTYvpclq/PdGWNjjMDPfMMt1MI24U+dqywrGowQEcWF1zaWCc74bzkE4j6yxsUwKnuRgvep9LDHT&#10;9sFHup98KSKEXYYKKu/bTEpXVGTQjWxLHL2r7Qz6KLtS6g4fEW4aOUmSVBqsOS5U2NJ3RcXt9GsU&#10;5IGn/PVJrvjxaT5NLrew322VGvTDZgHCU/D/4b/2QStIZ/D+En+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qlZwgAAANsAAAAPAAAAAAAAAAAAAAAAAJgCAABkcnMvZG93&#10;bnJldi54bWxQSwUGAAAAAAQABAD1AAAAhwM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924"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YsMIA&#10;AADbAAAADwAAAGRycy9kb3ducmV2LnhtbESPQYvCMBSE7wv+h/AEL4umilu0GkUWFWFPWi/eHs2z&#10;LTYvpclq/PdGWNjjMDPfMMt1MI24U+dqywrGowQEcWF1zaWCc74bzkA4j6yxsUwKnuRgvep9LDHT&#10;9sFHup98KSKEXYYKKu/bTEpXVGTQjWxLHL2r7Qz6KLtS6g4fEW4aOUmSVBqsOS5U2NJ3RcXt9GsU&#10;5IGn/PVJrvjxaT5NLrew322VGvTDZgHCU/D/4b/2QStI5/D+En+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iwwgAAANsAAAAPAAAAAAAAAAAAAAAAAJgCAABkcnMvZG93&#10;bnJldi54bWxQSwUGAAAAAAQABAD1AAAAhwM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925"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YCa8IA&#10;AADbAAAADwAAAGRycy9kb3ducmV2LnhtbESPQYvCMBSE78L+h/AWvIimilbpGmVZVARPWi/eHs2z&#10;LTYvpclq/PdGWNjjMDPfMMt1MI24U+dqywrGowQEcWF1zaWCc74dLkA4j6yxsUwKnuRgvfroLTHT&#10;9sFHup98KSKEXYYKKu/bTEpXVGTQjWxLHL2r7Qz6KLtS6g4fEW4aOUmSVBqsOS5U2NJPRcXt9GsU&#10;5IGnPBuQKw4+zafJ5RZ2241S/c/w/QXCU/D/4b/2XiuYj+H9Jf4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gJrwgAAANsAAAAPAAAAAAAAAAAAAAAAAJgCAABkcnMvZG93&#10;bnJldi54bWxQSwUGAAAAAAQABAD1AAAAhwM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926"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5h8QA&#10;AADbAAAADwAAAGRycy9kb3ducmV2LnhtbESPQWvCQBSE7wX/w/KEXopubG2U6CpSmlLw1MSLt0f2&#10;mQSzb0N2Ndt/3y0Uehxm5htmuw+mE3caXGtZwWKegCCurG65VnAq89kahPPIGjvLpOCbHOx3k4ct&#10;ZtqO/EX3wtciQthlqKDxvs+kdFVDBt3c9sTRu9jBoI9yqKUecIxw08nnJEmlwZbjQoM9vTVUXYub&#10;UVAGXvLrE7nq6NNymZyv4SN/V+pxGg4bEJ6C/w//tT+1gtUL/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OYfEAAAA2wAAAA8AAAAAAAAAAAAAAAAAmAIAAGRycy9k&#10;b3ducmV2LnhtbFBLBQYAAAAABAAEAPUAAACJAw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v:shape id="Freeform 927" o:spid="_x0000_s1037" style="position:absolute;left:6993;top:4017;width:1330;height:20;visibility:visible;mso-wrap-style:square;v-text-anchor:top" coordsize="13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A8QA&#10;AADbAAAADwAAAGRycy9kb3ducmV2LnhtbESPQWvCQBCF74X+h2UKvdVNC7YxugkiWuqpGMXzkB2z&#10;wexsyK4m7a93CwWPjzfve/MWxWhbcaXeN44VvE4SEMSV0w3XCg77zUsKwgdkja1jUvBDHor88WGB&#10;mXYD7+hahlpECPsMFZgQukxKXxmy6CeuI47eyfUWQ5R9LXWPQ4TbVr4lybu02HBsMNjRylB1Li82&#10;vtGk5XZ29N/L3XozfK5+SZr6otTz07icgwg0hvvxf/pLK/iYwt+WCA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l2APEAAAA2wAAAA8AAAAAAAAAAAAAAAAAmAIAAGRycy9k&#10;b3ducmV2LnhtbFBLBQYAAAAABAAEAPUAAACJAwAAAAA=&#10;" path="m,l1329,e" filled="f" strokeweight=".96pt">
                  <v:path arrowok="t" o:connecttype="custom" o:connectlocs="0,0;1329,0" o:connectangles="0,0"/>
                </v:shape>
                <w10:wrap anchorx="page" anchory="page"/>
              </v:group>
            </w:pict>
          </mc:Fallback>
        </mc:AlternateContent>
      </w:r>
    </w:p>
    <w:p w:rsidR="00000000" w:rsidRDefault="0037675A">
      <w:pPr>
        <w:pStyle w:val="BodyText"/>
        <w:kinsoku w:val="0"/>
        <w:overflowPunct w:val="0"/>
        <w:spacing w:before="137" w:line="201" w:lineRule="auto"/>
        <w:ind w:left="811" w:right="503"/>
        <w:rPr>
          <w:sz w:val="26"/>
          <w:szCs w:val="26"/>
        </w:rPr>
      </w:pPr>
      <w:r>
        <w:rPr>
          <w:sz w:val="26"/>
          <w:szCs w:val="26"/>
        </w:rPr>
        <w:t>The value of G is determined by the extent to whi</w:t>
      </w:r>
      <w:r>
        <w:rPr>
          <w:sz w:val="26"/>
          <w:szCs w:val="26"/>
        </w:rPr>
        <w:t>ch the Lorenz curve deviates from the line of absolute equality (G = 0 indicates that all firms are of equal size, while G = 1 indicates that a single firm dominates the industry).</w:t>
      </w:r>
    </w:p>
    <w:p w:rsidR="00000000" w:rsidRDefault="0037675A">
      <w:pPr>
        <w:pStyle w:val="BodyText"/>
        <w:kinsoku w:val="0"/>
        <w:overflowPunct w:val="0"/>
        <w:rPr>
          <w:sz w:val="30"/>
          <w:szCs w:val="30"/>
        </w:rPr>
      </w:pPr>
    </w:p>
    <w:p w:rsidR="00000000" w:rsidRDefault="0037675A">
      <w:pPr>
        <w:pStyle w:val="BodyText"/>
        <w:kinsoku w:val="0"/>
        <w:overflowPunct w:val="0"/>
        <w:ind w:left="379"/>
        <w:rPr>
          <w:b/>
          <w:bCs/>
          <w:i/>
          <w:iCs/>
          <w:sz w:val="26"/>
          <w:szCs w:val="26"/>
        </w:rPr>
      </w:pPr>
      <w:r>
        <w:rPr>
          <w:b/>
          <w:bCs/>
          <w:i/>
          <w:iCs/>
          <w:sz w:val="26"/>
          <w:szCs w:val="26"/>
        </w:rPr>
        <w:t>Hannah and Kay index</w:t>
      </w:r>
    </w:p>
    <w:p w:rsidR="00000000" w:rsidRDefault="0037675A">
      <w:pPr>
        <w:pStyle w:val="ListParagraph"/>
        <w:numPr>
          <w:ilvl w:val="0"/>
          <w:numId w:val="1"/>
        </w:numPr>
        <w:tabs>
          <w:tab w:val="left" w:pos="812"/>
        </w:tabs>
        <w:kinsoku w:val="0"/>
        <w:overflowPunct w:val="0"/>
        <w:spacing w:before="17" w:line="273" w:lineRule="exact"/>
        <w:ind w:hanging="432"/>
        <w:rPr>
          <w:rFonts w:ascii="Wingdings 2" w:hAnsi="Wingdings 2" w:cs="Wingdings 2"/>
          <w:color w:val="EF7E09"/>
          <w:sz w:val="22"/>
          <w:szCs w:val="22"/>
        </w:rPr>
      </w:pPr>
      <w:r>
        <w:rPr>
          <w:color w:val="000000"/>
          <w:sz w:val="26"/>
          <w:szCs w:val="26"/>
        </w:rPr>
        <w:t>where is a parameter that depends on the importance o</w:t>
      </w:r>
      <w:r>
        <w:rPr>
          <w:color w:val="000000"/>
          <w:sz w:val="26"/>
          <w:szCs w:val="26"/>
        </w:rPr>
        <w:t>ne wishes to attach to the larger firms in the</w:t>
      </w:r>
      <w:r>
        <w:rPr>
          <w:color w:val="000000"/>
          <w:spacing w:val="-23"/>
          <w:sz w:val="26"/>
          <w:szCs w:val="26"/>
        </w:rPr>
        <w:t xml:space="preserve"> </w:t>
      </w:r>
      <w:r>
        <w:rPr>
          <w:color w:val="000000"/>
          <w:sz w:val="26"/>
          <w:szCs w:val="26"/>
        </w:rPr>
        <w:t>industry</w:t>
      </w:r>
    </w:p>
    <w:p w:rsidR="00000000" w:rsidRDefault="0037675A">
      <w:pPr>
        <w:pStyle w:val="BodyText"/>
        <w:kinsoku w:val="0"/>
        <w:overflowPunct w:val="0"/>
        <w:spacing w:line="273" w:lineRule="exact"/>
        <w:ind w:left="811"/>
        <w:rPr>
          <w:sz w:val="26"/>
          <w:szCs w:val="26"/>
        </w:rPr>
      </w:pPr>
      <w:r>
        <w:rPr>
          <w:sz w:val="26"/>
          <w:szCs w:val="26"/>
        </w:rPr>
        <w:t>(larger a implies more importance to larger firms).</w:t>
      </w:r>
    </w:p>
    <w:p w:rsidR="00000000" w:rsidRDefault="0037675A">
      <w:pPr>
        <w:pStyle w:val="BodyText"/>
        <w:kinsoku w:val="0"/>
        <w:overflowPunct w:val="0"/>
        <w:spacing w:before="3"/>
        <w:rPr>
          <w:sz w:val="20"/>
          <w:szCs w:val="20"/>
        </w:rPr>
      </w:pPr>
    </w:p>
    <w:p w:rsidR="00000000" w:rsidRDefault="0037675A">
      <w:pPr>
        <w:pStyle w:val="BodyText"/>
        <w:kinsoku w:val="0"/>
        <w:overflowPunct w:val="0"/>
        <w:spacing w:before="75"/>
        <w:ind w:left="190"/>
        <w:jc w:val="center"/>
        <w:rPr>
          <w:rFonts w:ascii="Cambria Math" w:hAnsi="Cambria Math" w:cs="Cambria Math"/>
          <w:w w:val="115"/>
          <w:sz w:val="18"/>
          <w:szCs w:val="18"/>
        </w:rPr>
      </w:pPr>
      <w:r>
        <w:rPr>
          <w:rFonts w:ascii="Cambria Math" w:hAnsi="Cambria Math" w:cs="Cambria Math"/>
          <w:w w:val="115"/>
          <w:sz w:val="18"/>
          <w:szCs w:val="18"/>
        </w:rPr>
        <w:t>𝑘</w:t>
      </w:r>
    </w:p>
    <w:p w:rsidR="00000000" w:rsidRDefault="0037675A">
      <w:pPr>
        <w:pStyle w:val="BodyText"/>
        <w:kinsoku w:val="0"/>
        <w:overflowPunct w:val="0"/>
        <w:spacing w:before="102"/>
        <w:ind w:left="50"/>
        <w:jc w:val="center"/>
        <w:rPr>
          <w:rFonts w:ascii="Cambria Math" w:hAnsi="Cambria Math" w:cs="Cambria Math"/>
          <w:sz w:val="26"/>
          <w:szCs w:val="26"/>
          <w:vertAlign w:val="superscript"/>
        </w:rPr>
      </w:pPr>
      <w:r>
        <w:rPr>
          <w:rFonts w:ascii="Cambria Math" w:hAnsi="Cambria Math" w:cs="Cambria Math"/>
          <w:sz w:val="26"/>
          <w:szCs w:val="26"/>
        </w:rPr>
        <w:t>HK =       (</w:t>
      </w:r>
      <w:r>
        <w:rPr>
          <w:rFonts w:ascii="Cambria Math" w:hAnsi="Cambria Math" w:cs="Cambria Math"/>
          <w:sz w:val="26"/>
          <w:szCs w:val="26"/>
        </w:rPr>
        <w:t>𝑠</w:t>
      </w:r>
      <w:r>
        <w:rPr>
          <w:rFonts w:ascii="Cambria Math" w:hAnsi="Cambria Math" w:cs="Cambria Math"/>
          <w:position w:val="-5"/>
          <w:sz w:val="18"/>
          <w:szCs w:val="18"/>
        </w:rPr>
        <w:t>𝑖</w:t>
      </w:r>
      <w:r>
        <w:rPr>
          <w:rFonts w:ascii="Cambria Math" w:hAnsi="Cambria Math" w:cs="Cambria Math"/>
          <w:sz w:val="26"/>
          <w:szCs w:val="26"/>
        </w:rPr>
        <w:t>)</w:t>
      </w:r>
      <w:r>
        <w:rPr>
          <w:rFonts w:ascii="Cambria Math" w:hAnsi="Cambria Math" w:cs="Cambria Math"/>
          <w:sz w:val="26"/>
          <w:szCs w:val="26"/>
          <w:vertAlign w:val="superscript"/>
        </w:rPr>
        <w:t>𝑎</w:t>
      </w:r>
    </w:p>
    <w:p w:rsidR="00000000" w:rsidRDefault="0037675A">
      <w:pPr>
        <w:pStyle w:val="BodyText"/>
        <w:kinsoku w:val="0"/>
        <w:overflowPunct w:val="0"/>
        <w:spacing w:before="70"/>
        <w:ind w:left="194"/>
        <w:jc w:val="center"/>
        <w:rPr>
          <w:rFonts w:ascii="Cambria Math" w:hAnsi="Cambria Math" w:cs="Cambria Math"/>
          <w:w w:val="110"/>
          <w:sz w:val="18"/>
          <w:szCs w:val="18"/>
        </w:rPr>
      </w:pPr>
      <w:r>
        <w:rPr>
          <w:rFonts w:ascii="Cambria Math" w:hAnsi="Cambria Math" w:cs="Cambria Math"/>
          <w:w w:val="110"/>
          <w:sz w:val="18"/>
          <w:szCs w:val="18"/>
        </w:rPr>
        <w:t>𝑖</w:t>
      </w:r>
      <w:r>
        <w:rPr>
          <w:rFonts w:ascii="Cambria Math" w:hAnsi="Cambria Math" w:cs="Cambria Math"/>
          <w:w w:val="110"/>
          <w:sz w:val="18"/>
          <w:szCs w:val="18"/>
        </w:rPr>
        <w:t>=1</w:t>
      </w:r>
    </w:p>
    <w:p w:rsidR="00000000" w:rsidRDefault="0037675A">
      <w:pPr>
        <w:pStyle w:val="BodyText"/>
        <w:kinsoku w:val="0"/>
        <w:overflowPunct w:val="0"/>
        <w:spacing w:before="7"/>
        <w:rPr>
          <w:rFonts w:ascii="Cambria Math" w:hAnsi="Cambria Math" w:cs="Cambria Math"/>
          <w:sz w:val="24"/>
          <w:szCs w:val="24"/>
        </w:rPr>
      </w:pPr>
    </w:p>
    <w:p w:rsidR="00000000" w:rsidRDefault="0037675A">
      <w:pPr>
        <w:pStyle w:val="BodyText"/>
        <w:kinsoku w:val="0"/>
        <w:overflowPunct w:val="0"/>
        <w:spacing w:line="273" w:lineRule="exact"/>
        <w:ind w:left="283"/>
        <w:jc w:val="center"/>
        <w:rPr>
          <w:sz w:val="26"/>
          <w:szCs w:val="26"/>
        </w:rPr>
      </w:pPr>
      <w:r>
        <w:rPr>
          <w:sz w:val="26"/>
          <w:szCs w:val="26"/>
        </w:rPr>
        <w:t>where is a parameter that depends on the importance one wishes to attach to the larger firms in the industry</w:t>
      </w:r>
    </w:p>
    <w:p w:rsidR="00000000" w:rsidRDefault="0037675A">
      <w:pPr>
        <w:pStyle w:val="BodyText"/>
        <w:kinsoku w:val="0"/>
        <w:overflowPunct w:val="0"/>
        <w:spacing w:line="273" w:lineRule="exact"/>
        <w:ind w:left="811"/>
        <w:rPr>
          <w:sz w:val="26"/>
          <w:szCs w:val="26"/>
        </w:rPr>
      </w:pPr>
      <w:r>
        <w:rPr>
          <w:sz w:val="26"/>
          <w:szCs w:val="26"/>
        </w:rPr>
        <w:t>(larger a</w:t>
      </w:r>
      <w:r>
        <w:rPr>
          <w:sz w:val="26"/>
          <w:szCs w:val="26"/>
        </w:rPr>
        <w:t xml:space="preserve"> implies more importance to larger firms).</w:t>
      </w:r>
    </w:p>
    <w:p w:rsidR="00000000" w:rsidRDefault="0037675A">
      <w:pPr>
        <w:pStyle w:val="BodyText"/>
        <w:kinsoku w:val="0"/>
        <w:overflowPunct w:val="0"/>
        <w:spacing w:line="273" w:lineRule="exact"/>
        <w:ind w:left="811"/>
        <w:rPr>
          <w:sz w:val="26"/>
          <w:szCs w:val="26"/>
        </w:rPr>
        <w:sectPr w:rsidR="00000000">
          <w:type w:val="continuous"/>
          <w:pgSz w:w="14400" w:h="10800" w:orient="landscape"/>
          <w:pgMar w:top="1000" w:right="360" w:bottom="280" w:left="240" w:header="720" w:footer="720" w:gutter="0"/>
          <w:cols w:space="720" w:equalWidth="0">
            <w:col w:w="13800"/>
          </w:cols>
          <w:noEndnote/>
        </w:sectPr>
      </w:pPr>
    </w:p>
    <w:p w:rsidR="00000000" w:rsidRDefault="0037675A">
      <w:pPr>
        <w:pStyle w:val="Heading2"/>
        <w:kinsoku w:val="0"/>
        <w:overflowPunct w:val="0"/>
        <w:ind w:left="108"/>
        <w:rPr>
          <w:color w:val="164B6C"/>
        </w:rPr>
      </w:pPr>
      <w:r>
        <w:rPr>
          <w:color w:val="164B6C"/>
        </w:rPr>
        <w:lastRenderedPageBreak/>
        <w:t>Other Concentration Measures</w:t>
      </w:r>
    </w:p>
    <w:p w:rsidR="00000000" w:rsidRDefault="0037675A">
      <w:pPr>
        <w:pStyle w:val="BodyText"/>
        <w:kinsoku w:val="0"/>
        <w:overflowPunct w:val="0"/>
        <w:spacing w:before="317"/>
        <w:ind w:left="179"/>
        <w:jc w:val="center"/>
        <w:rPr>
          <w:color w:val="164B6C"/>
          <w:sz w:val="32"/>
          <w:szCs w:val="32"/>
        </w:rPr>
      </w:pPr>
      <w:r>
        <w:rPr>
          <w:color w:val="164B6C"/>
          <w:sz w:val="32"/>
          <w:szCs w:val="32"/>
        </w:rPr>
        <w:t>60</w:t>
      </w:r>
    </w:p>
    <w:p w:rsidR="00000000" w:rsidRDefault="0037675A">
      <w:pPr>
        <w:pStyle w:val="BodyText"/>
        <w:kinsoku w:val="0"/>
        <w:overflowPunct w:val="0"/>
        <w:spacing w:before="6"/>
        <w:rPr>
          <w:sz w:val="13"/>
          <w:szCs w:val="13"/>
        </w:rPr>
      </w:pPr>
    </w:p>
    <w:p w:rsidR="00000000" w:rsidRDefault="0037675A">
      <w:pPr>
        <w:pStyle w:val="BodyText"/>
        <w:kinsoku w:val="0"/>
        <w:overflowPunct w:val="0"/>
        <w:spacing w:before="100" w:line="420" w:lineRule="exact"/>
        <w:ind w:left="379"/>
        <w:rPr>
          <w:b/>
          <w:bCs/>
          <w:sz w:val="38"/>
          <w:szCs w:val="38"/>
        </w:rPr>
      </w:pPr>
      <w:r>
        <w:rPr>
          <w:b/>
          <w:bCs/>
          <w:sz w:val="38"/>
          <w:szCs w:val="38"/>
        </w:rPr>
        <w:t>Entropy coefficient</w:t>
      </w:r>
    </w:p>
    <w:p w:rsidR="00000000" w:rsidRDefault="0037675A">
      <w:pPr>
        <w:pStyle w:val="BodyText"/>
        <w:kinsoku w:val="0"/>
        <w:overflowPunct w:val="0"/>
        <w:spacing w:line="244" w:lineRule="exact"/>
        <w:ind w:left="666" w:right="1157"/>
        <w:jc w:val="center"/>
        <w:rPr>
          <w:rFonts w:ascii="Cambria Math" w:hAnsi="Cambria Math" w:cs="Cambria Math"/>
          <w:w w:val="110"/>
          <w:sz w:val="28"/>
          <w:szCs w:val="28"/>
        </w:rPr>
      </w:pPr>
      <w:r>
        <w:rPr>
          <w:rFonts w:ascii="Cambria Math" w:hAnsi="Cambria Math" w:cs="Cambria Math"/>
          <w:w w:val="110"/>
          <w:sz w:val="28"/>
          <w:szCs w:val="28"/>
        </w:rPr>
        <w:t>𝑘</w:t>
      </w:r>
    </w:p>
    <w:p w:rsidR="00000000" w:rsidRDefault="0037675A">
      <w:pPr>
        <w:pStyle w:val="BodyText"/>
        <w:kinsoku w:val="0"/>
        <w:overflowPunct w:val="0"/>
        <w:spacing w:line="282" w:lineRule="exact"/>
        <w:ind w:left="2255"/>
        <w:jc w:val="center"/>
        <w:rPr>
          <w:rFonts w:ascii="Cambria Math" w:hAnsi="Cambria Math" w:cs="Cambria Math"/>
          <w:w w:val="99"/>
          <w:sz w:val="38"/>
          <w:szCs w:val="38"/>
        </w:rPr>
      </w:pPr>
      <w:r>
        <w:rPr>
          <w:rFonts w:ascii="Cambria Math" w:hAnsi="Cambria Math" w:cs="Cambria Math"/>
          <w:w w:val="99"/>
          <w:sz w:val="38"/>
          <w:szCs w:val="38"/>
        </w:rPr>
        <w:t>1</w:t>
      </w:r>
    </w:p>
    <w:p w:rsidR="00000000" w:rsidRDefault="0037675A">
      <w:pPr>
        <w:pStyle w:val="BodyText"/>
        <w:kinsoku w:val="0"/>
        <w:overflowPunct w:val="0"/>
        <w:spacing w:before="7" w:line="82" w:lineRule="auto"/>
        <w:ind w:left="666" w:right="714"/>
        <w:jc w:val="center"/>
        <w:rPr>
          <w:rFonts w:ascii="Cambria Math" w:hAnsi="Cambria Math" w:cs="Cambria Math"/>
          <w:position w:val="-25"/>
          <w:sz w:val="38"/>
          <w:szCs w:val="38"/>
        </w:rPr>
      </w:pPr>
      <w:r>
        <w:rPr>
          <w:rFonts w:ascii="Cambria Math" w:hAnsi="Cambria Math" w:cs="Cambria Math"/>
          <w:sz w:val="38"/>
          <w:szCs w:val="38"/>
        </w:rPr>
        <w:t xml:space="preserve">E =        </w:t>
      </w:r>
      <w:r>
        <w:rPr>
          <w:rFonts w:ascii="Cambria Math" w:hAnsi="Cambria Math" w:cs="Cambria Math"/>
          <w:sz w:val="38"/>
          <w:szCs w:val="38"/>
        </w:rPr>
        <w:t>𝑠</w:t>
      </w:r>
      <w:r>
        <w:rPr>
          <w:rFonts w:ascii="Cambria Math" w:hAnsi="Cambria Math" w:cs="Cambria Math"/>
          <w:position w:val="-8"/>
          <w:sz w:val="28"/>
          <w:szCs w:val="28"/>
        </w:rPr>
        <w:t>𝑖</w:t>
      </w:r>
      <w:r>
        <w:rPr>
          <w:rFonts w:ascii="Cambria Math" w:hAnsi="Cambria Math" w:cs="Cambria Math"/>
          <w:sz w:val="38"/>
          <w:szCs w:val="38"/>
        </w:rPr>
        <w:t>𝑙𝑜𝑔</w:t>
      </w:r>
      <w:r>
        <w:rPr>
          <w:rFonts w:ascii="Cambria Math" w:hAnsi="Cambria Math" w:cs="Cambria Math"/>
          <w:sz w:val="38"/>
          <w:szCs w:val="38"/>
        </w:rPr>
        <w:t xml:space="preserve"> </w:t>
      </w:r>
      <w:r>
        <w:rPr>
          <w:rFonts w:ascii="Cambria Math" w:hAnsi="Cambria Math" w:cs="Cambria Math"/>
          <w:position w:val="-25"/>
          <w:sz w:val="38"/>
          <w:szCs w:val="38"/>
        </w:rPr>
        <w:t>𝑠</w:t>
      </w:r>
    </w:p>
    <w:p w:rsidR="00000000" w:rsidRDefault="0037675A">
      <w:pPr>
        <w:pStyle w:val="BodyText"/>
        <w:tabs>
          <w:tab w:val="left" w:pos="2392"/>
        </w:tabs>
        <w:kinsoku w:val="0"/>
        <w:overflowPunct w:val="0"/>
        <w:spacing w:line="434" w:lineRule="exact"/>
        <w:ind w:left="765"/>
        <w:jc w:val="center"/>
        <w:rPr>
          <w:rFonts w:ascii="Cambria Math" w:hAnsi="Cambria Math" w:cs="Cambria Math"/>
          <w:w w:val="105"/>
          <w:position w:val="15"/>
          <w:sz w:val="28"/>
          <w:szCs w:val="28"/>
        </w:rPr>
      </w:pPr>
      <w:r>
        <w:rPr>
          <w:rFonts w:ascii="Cambria Math" w:hAnsi="Cambria Math" w:cs="Cambria Math"/>
          <w:spacing w:val="3"/>
          <w:w w:val="105"/>
          <w:sz w:val="28"/>
          <w:szCs w:val="28"/>
        </w:rPr>
        <w:t>𝑖</w:t>
      </w:r>
      <w:r>
        <w:rPr>
          <w:rFonts w:ascii="Cambria Math" w:hAnsi="Cambria Math" w:cs="Cambria Math"/>
          <w:spacing w:val="3"/>
          <w:w w:val="105"/>
          <w:sz w:val="28"/>
          <w:szCs w:val="28"/>
        </w:rPr>
        <w:t>=1</w:t>
      </w:r>
      <w:r>
        <w:rPr>
          <w:rFonts w:ascii="Cambria Math" w:hAnsi="Cambria Math" w:cs="Cambria Math"/>
          <w:spacing w:val="3"/>
          <w:w w:val="105"/>
          <w:sz w:val="28"/>
          <w:szCs w:val="28"/>
        </w:rPr>
        <w:tab/>
      </w:r>
      <w:r>
        <w:rPr>
          <w:rFonts w:ascii="Cambria Math" w:hAnsi="Cambria Math" w:cs="Cambria Math"/>
          <w:w w:val="105"/>
          <w:position w:val="15"/>
          <w:sz w:val="28"/>
          <w:szCs w:val="28"/>
        </w:rPr>
        <w:t>𝑖</w:t>
      </w:r>
    </w:p>
    <w:p w:rsidR="00000000" w:rsidRDefault="0037675A">
      <w:pPr>
        <w:pStyle w:val="BodyText"/>
        <w:kinsoku w:val="0"/>
        <w:overflowPunct w:val="0"/>
        <w:spacing w:before="11"/>
        <w:rPr>
          <w:rFonts w:ascii="Cambria Math" w:hAnsi="Cambria Math" w:cs="Cambria Math"/>
          <w:sz w:val="26"/>
          <w:szCs w:val="26"/>
        </w:rPr>
      </w:pPr>
    </w:p>
    <w:p w:rsidR="00000000" w:rsidRDefault="0037675A">
      <w:pPr>
        <w:pStyle w:val="BodyText"/>
        <w:kinsoku w:val="0"/>
        <w:overflowPunct w:val="0"/>
        <w:spacing w:before="151" w:line="204" w:lineRule="auto"/>
        <w:ind w:left="811" w:right="291"/>
        <w:rPr>
          <w:sz w:val="38"/>
          <w:szCs w:val="38"/>
        </w:rPr>
      </w:pPr>
      <w:r>
        <w:rPr>
          <w:sz w:val="38"/>
          <w:szCs w:val="38"/>
        </w:rPr>
        <w:t>is a measure that quantifies the degree of uncertainty in a giv</w:t>
      </w:r>
      <w:r>
        <w:rPr>
          <w:sz w:val="38"/>
          <w:szCs w:val="38"/>
        </w:rPr>
        <w:t>en industry (the lower the value of E, the greater is the certainty of the established firms that the have a captive market).</w:t>
      </w:r>
    </w:p>
    <w:p w:rsidR="00000000" w:rsidRDefault="0037675A">
      <w:pPr>
        <w:pStyle w:val="BodyText"/>
        <w:kinsoku w:val="0"/>
        <w:overflowPunct w:val="0"/>
        <w:rPr>
          <w:sz w:val="43"/>
          <w:szCs w:val="43"/>
        </w:rPr>
      </w:pPr>
    </w:p>
    <w:p w:rsidR="00000000" w:rsidRDefault="0037675A">
      <w:pPr>
        <w:pStyle w:val="BodyText"/>
        <w:kinsoku w:val="0"/>
        <w:overflowPunct w:val="0"/>
        <w:spacing w:before="1"/>
        <w:ind w:left="379"/>
        <w:rPr>
          <w:b/>
          <w:bCs/>
          <w:sz w:val="38"/>
          <w:szCs w:val="38"/>
        </w:rPr>
      </w:pPr>
      <w:r>
        <w:rPr>
          <w:b/>
          <w:bCs/>
          <w:sz w:val="38"/>
          <w:szCs w:val="38"/>
        </w:rPr>
        <w:t>Variance of logarithms of firm sizes</w:t>
      </w:r>
    </w:p>
    <w:p w:rsidR="00000000" w:rsidRDefault="0037675A">
      <w:pPr>
        <w:pStyle w:val="BodyText"/>
        <w:kinsoku w:val="0"/>
        <w:overflowPunct w:val="0"/>
        <w:rPr>
          <w:b/>
          <w:bCs/>
          <w:sz w:val="20"/>
          <w:szCs w:val="20"/>
        </w:rPr>
      </w:pPr>
    </w:p>
    <w:p w:rsidR="00000000" w:rsidRDefault="0037675A">
      <w:pPr>
        <w:pStyle w:val="BodyText"/>
        <w:kinsoku w:val="0"/>
        <w:overflowPunct w:val="0"/>
        <w:spacing w:before="1"/>
        <w:rPr>
          <w:b/>
          <w:bCs/>
          <w:sz w:val="18"/>
          <w:szCs w:val="18"/>
        </w:rPr>
      </w:pPr>
    </w:p>
    <w:p w:rsidR="00000000" w:rsidRDefault="0037675A">
      <w:pPr>
        <w:pStyle w:val="BodyText"/>
        <w:kinsoku w:val="0"/>
        <w:overflowPunct w:val="0"/>
        <w:spacing w:before="1"/>
        <w:rPr>
          <w:b/>
          <w:bCs/>
          <w:sz w:val="18"/>
          <w:szCs w:val="18"/>
        </w:rPr>
        <w:sectPr w:rsidR="00000000">
          <w:pgSz w:w="14400" w:h="10800" w:orient="landscape"/>
          <w:pgMar w:top="640" w:right="360" w:bottom="280" w:left="240" w:header="720" w:footer="720" w:gutter="0"/>
          <w:cols w:space="720"/>
          <w:noEndnote/>
        </w:sectPr>
      </w:pPr>
    </w:p>
    <w:p w:rsidR="00000000" w:rsidRDefault="0037675A">
      <w:pPr>
        <w:pStyle w:val="BodyText"/>
        <w:kinsoku w:val="0"/>
        <w:overflowPunct w:val="0"/>
        <w:spacing w:before="261"/>
        <w:jc w:val="right"/>
        <w:rPr>
          <w:rFonts w:ascii="Cambria Math" w:hAnsi="Cambria Math" w:cs="Cambria Math"/>
          <w:sz w:val="38"/>
          <w:szCs w:val="38"/>
        </w:rPr>
      </w:pPr>
      <w:r>
        <w:rPr>
          <w:rFonts w:ascii="Cambria Math" w:hAnsi="Cambria Math" w:cs="Cambria Math"/>
          <w:sz w:val="38"/>
          <w:szCs w:val="38"/>
        </w:rPr>
        <w:lastRenderedPageBreak/>
        <w:t>VL =</w:t>
      </w:r>
    </w:p>
    <w:p w:rsidR="00000000" w:rsidRDefault="0037675A">
      <w:pPr>
        <w:pStyle w:val="BodyText"/>
        <w:kinsoku w:val="0"/>
        <w:overflowPunct w:val="0"/>
        <w:spacing w:before="67" w:line="230" w:lineRule="exact"/>
        <w:ind w:left="262"/>
        <w:rPr>
          <w:rFonts w:ascii="Cambria Math" w:hAnsi="Cambria Math" w:cs="Cambria Math"/>
          <w:w w:val="120"/>
          <w:sz w:val="22"/>
          <w:szCs w:val="22"/>
        </w:rPr>
      </w:pPr>
      <w:r>
        <w:rPr>
          <w:rFonts w:ascii="Times New Roman" w:hAnsi="Times New Roman" w:cs="Vrinda"/>
          <w:sz w:val="24"/>
          <w:szCs w:val="24"/>
        </w:rPr>
        <w:br w:type="column"/>
      </w:r>
      <w:r>
        <w:rPr>
          <w:rFonts w:ascii="Cambria Math" w:hAnsi="Cambria Math" w:cs="Cambria Math"/>
          <w:w w:val="120"/>
          <w:sz w:val="22"/>
          <w:szCs w:val="22"/>
        </w:rPr>
        <w:lastRenderedPageBreak/>
        <w:t>𝑁</w:t>
      </w:r>
    </w:p>
    <w:p w:rsidR="00000000" w:rsidRDefault="00F838F4">
      <w:pPr>
        <w:pStyle w:val="BodyText"/>
        <w:kinsoku w:val="0"/>
        <w:overflowPunct w:val="0"/>
        <w:spacing w:line="230" w:lineRule="exact"/>
        <w:ind w:left="262"/>
        <w:rPr>
          <w:rFonts w:ascii="Cambria Math" w:hAnsi="Cambria Math" w:cs="Cambria Math"/>
          <w:spacing w:val="-3"/>
          <w:w w:val="110"/>
          <w:sz w:val="22"/>
          <w:szCs w:val="22"/>
        </w:rPr>
      </w:pPr>
      <w:r>
        <w:rPr>
          <w:noProof/>
        </w:rPr>
        <mc:AlternateContent>
          <mc:Choice Requires="wps">
            <w:drawing>
              <wp:anchor distT="0" distB="0" distL="114300" distR="114300" simplePos="0" relativeHeight="251721728" behindDoc="0" locked="0" layoutInCell="0" allowOverlap="1">
                <wp:simplePos x="0" y="0"/>
                <wp:positionH relativeFrom="page">
                  <wp:posOffset>4232275</wp:posOffset>
                </wp:positionH>
                <wp:positionV relativeFrom="paragraph">
                  <wp:posOffset>-80645</wp:posOffset>
                </wp:positionV>
                <wp:extent cx="125730" cy="177165"/>
                <wp:effectExtent l="0" t="0" r="0" b="0"/>
                <wp:wrapNone/>
                <wp:docPr id="5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7675A">
                            <w:pPr>
                              <w:pStyle w:val="BodyText"/>
                              <w:kinsoku w:val="0"/>
                              <w:overflowPunct w:val="0"/>
                              <w:spacing w:line="279" w:lineRule="exact"/>
                              <w:rPr>
                                <w:rFonts w:ascii="Cambria Math" w:hAnsi="Cambria Math" w:cs="Cambria Math"/>
                                <w:w w:val="319"/>
                                <w:sz w:val="28"/>
                                <w:szCs w:val="28"/>
                              </w:rPr>
                            </w:pPr>
                            <w:r>
                              <w:rPr>
                                <w:rFonts w:ascii="Cambria Math" w:hAnsi="Cambria Math" w:cs="Cambria Math"/>
                                <w:w w:val="319"/>
                                <w:sz w:val="28"/>
                                <w:szCs w:val="2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8" o:spid="_x0000_s1094" type="#_x0000_t202" style="position:absolute;left:0;text-align:left;margin-left:333.25pt;margin-top:-6.35pt;width:9.9pt;height:13.9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kuusQIAALM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" o:allowincell="f" filled="f" stroked="f">
                <v:textbox inset="0,0,0,0">
                  <w:txbxContent>
                    <w:p w:rsidR="00000000" w:rsidRDefault="0037675A">
                      <w:pPr>
                        <w:pStyle w:val="BodyText"/>
                        <w:kinsoku w:val="0"/>
                        <w:overflowPunct w:val="0"/>
                        <w:spacing w:line="279" w:lineRule="exact"/>
                        <w:rPr>
                          <w:rFonts w:ascii="Cambria Math" w:hAnsi="Cambria Math" w:cs="Cambria Math"/>
                          <w:w w:val="319"/>
                          <w:sz w:val="28"/>
                          <w:szCs w:val="28"/>
                        </w:rPr>
                      </w:pPr>
                      <w:r>
                        <w:rPr>
                          <w:rFonts w:ascii="Cambria Math" w:hAnsi="Cambria Math" w:cs="Cambria Math"/>
                          <w:w w:val="319"/>
                          <w:sz w:val="28"/>
                          <w:szCs w:val="28"/>
                        </w:rPr>
                        <w:t xml:space="preserve"> </w:t>
                      </w:r>
                    </w:p>
                  </w:txbxContent>
                </v:textbox>
                <w10:wrap anchorx="page"/>
              </v:shape>
            </w:pict>
          </mc:Fallback>
        </mc:AlternateContent>
      </w:r>
      <w:r w:rsidR="0037675A">
        <w:rPr>
          <w:rFonts w:ascii="Cambria Math" w:hAnsi="Cambria Math" w:cs="Cambria Math"/>
          <w:spacing w:val="-3"/>
          <w:w w:val="110"/>
          <w:sz w:val="22"/>
          <w:szCs w:val="22"/>
        </w:rPr>
        <w:t>𝑖</w:t>
      </w:r>
      <w:r w:rsidR="0037675A">
        <w:rPr>
          <w:rFonts w:ascii="Cambria Math" w:hAnsi="Cambria Math" w:cs="Cambria Math"/>
          <w:spacing w:val="-3"/>
          <w:w w:val="110"/>
          <w:sz w:val="22"/>
          <w:szCs w:val="22"/>
        </w:rPr>
        <w:t>=1</w:t>
      </w:r>
    </w:p>
    <w:p w:rsidR="00000000" w:rsidRDefault="0037675A">
      <w:pPr>
        <w:pStyle w:val="BodyText"/>
        <w:kinsoku w:val="0"/>
        <w:overflowPunct w:val="0"/>
        <w:spacing w:before="130"/>
        <w:ind w:left="-40"/>
        <w:rPr>
          <w:rFonts w:ascii="Cambria Math" w:hAnsi="Cambria Math" w:cs="Cambria Math"/>
          <w:w w:val="105"/>
          <w:sz w:val="28"/>
          <w:szCs w:val="28"/>
        </w:rPr>
      </w:pPr>
      <w:r>
        <w:rPr>
          <w:rFonts w:ascii="Times New Roman" w:hAnsi="Times New Roman" w:cs="Vrinda"/>
          <w:sz w:val="24"/>
          <w:szCs w:val="24"/>
        </w:rPr>
        <w:br w:type="column"/>
      </w:r>
      <w:r>
        <w:rPr>
          <w:rFonts w:ascii="Cambria Math" w:hAnsi="Cambria Math" w:cs="Cambria Math"/>
          <w:w w:val="105"/>
          <w:sz w:val="28"/>
          <w:szCs w:val="28"/>
        </w:rPr>
        <w:lastRenderedPageBreak/>
        <w:t>(</w:t>
      </w:r>
      <w:r>
        <w:rPr>
          <w:rFonts w:ascii="Cambria Math" w:hAnsi="Cambria Math" w:cs="Cambria Math"/>
          <w:w w:val="105"/>
          <w:sz w:val="28"/>
          <w:szCs w:val="28"/>
        </w:rPr>
        <w:t>𝑙𝑜𝑔𝑠</w:t>
      </w:r>
      <w:r>
        <w:rPr>
          <w:rFonts w:ascii="Cambria Math" w:hAnsi="Cambria Math" w:cs="Cambria Math"/>
          <w:w w:val="105"/>
          <w:position w:val="-6"/>
          <w:sz w:val="22"/>
          <w:szCs w:val="22"/>
        </w:rPr>
        <w:t>𝑖</w:t>
      </w:r>
      <w:r>
        <w:rPr>
          <w:rFonts w:ascii="Cambria Math" w:hAnsi="Cambria Math" w:cs="Cambria Math"/>
          <w:w w:val="105"/>
          <w:sz w:val="28"/>
          <w:szCs w:val="28"/>
        </w:rPr>
        <w:t>−</w:t>
      </w:r>
      <w:r>
        <w:rPr>
          <w:rFonts w:ascii="Cambria Math" w:hAnsi="Cambria Math" w:cs="Cambria Math"/>
          <w:w w:val="105"/>
          <w:sz w:val="28"/>
          <w:szCs w:val="28"/>
        </w:rPr>
        <w:t>𝑠</w:t>
      </w:r>
      <w:r>
        <w:rPr>
          <w:rFonts w:ascii="Cambria Math" w:hAnsi="Cambria Math" w:cs="Cambria Math"/>
          <w:w w:val="105"/>
          <w:sz w:val="28"/>
          <w:szCs w:val="28"/>
        </w:rPr>
        <w:t>)</w:t>
      </w:r>
    </w:p>
    <w:p w:rsidR="00000000" w:rsidRDefault="0037675A">
      <w:pPr>
        <w:pStyle w:val="BodyText"/>
        <w:kinsoku w:val="0"/>
        <w:overflowPunct w:val="0"/>
        <w:spacing w:before="43"/>
        <w:ind w:left="185"/>
        <w:rPr>
          <w:rFonts w:ascii="Cambria Math" w:hAnsi="Cambria Math" w:cs="Cambria Math"/>
          <w:w w:val="105"/>
          <w:sz w:val="28"/>
          <w:szCs w:val="28"/>
        </w:rPr>
      </w:pPr>
      <w:r>
        <w:rPr>
          <w:rFonts w:ascii="Cambria Math" w:hAnsi="Cambria Math" w:cs="Cambria Math"/>
          <w:w w:val="105"/>
          <w:sz w:val="28"/>
          <w:szCs w:val="28"/>
        </w:rPr>
        <w:t>𝑁</w:t>
      </w:r>
    </w:p>
    <w:p w:rsidR="00000000" w:rsidRDefault="0037675A">
      <w:pPr>
        <w:pStyle w:val="BodyText"/>
        <w:kinsoku w:val="0"/>
        <w:overflowPunct w:val="0"/>
        <w:spacing w:before="43"/>
        <w:ind w:left="185"/>
        <w:rPr>
          <w:rFonts w:ascii="Cambria Math" w:hAnsi="Cambria Math" w:cs="Cambria Math"/>
          <w:w w:val="105"/>
          <w:sz w:val="28"/>
          <w:szCs w:val="28"/>
        </w:rPr>
        <w:sectPr w:rsidR="00000000">
          <w:type w:val="continuous"/>
          <w:pgSz w:w="14400" w:h="10800" w:orient="landscape"/>
          <w:pgMar w:top="1000" w:right="360" w:bottom="280" w:left="240" w:header="720" w:footer="720" w:gutter="0"/>
          <w:cols w:num="3" w:space="720" w:equalWidth="0">
            <w:col w:w="6319" w:space="40"/>
            <w:col w:w="652" w:space="39"/>
            <w:col w:w="6750"/>
          </w:cols>
          <w:noEndnote/>
        </w:sectPr>
      </w:pPr>
    </w:p>
    <w:p w:rsidR="00000000" w:rsidRDefault="00F838F4">
      <w:pPr>
        <w:pStyle w:val="BodyText"/>
        <w:kinsoku w:val="0"/>
        <w:overflowPunct w:val="0"/>
        <w:spacing w:before="8"/>
        <w:rPr>
          <w:rFonts w:ascii="Cambria Math" w:hAnsi="Cambria Math" w:cs="Cambria Math"/>
          <w:sz w:val="23"/>
          <w:szCs w:val="23"/>
        </w:rPr>
      </w:pPr>
      <w:r>
        <w:rPr>
          <w:noProof/>
        </w:rPr>
        <w:lastRenderedPageBreak/>
        <mc:AlternateContent>
          <mc:Choice Requires="wps">
            <w:drawing>
              <wp:anchor distT="0" distB="0" distL="114300" distR="114300" simplePos="0" relativeHeight="251719680" behindDoc="1" locked="0" layoutInCell="0" allowOverlap="1">
                <wp:simplePos x="0" y="0"/>
                <wp:positionH relativeFrom="page">
                  <wp:posOffset>0</wp:posOffset>
                </wp:positionH>
                <wp:positionV relativeFrom="page">
                  <wp:posOffset>0</wp:posOffset>
                </wp:positionV>
                <wp:extent cx="9144000" cy="6858000"/>
                <wp:effectExtent l="0" t="0" r="0" b="0"/>
                <wp:wrapNone/>
                <wp:docPr id="49" name="Rectangle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9" o:spid="_x0000_s1095" style="position:absolute;margin-left:0;margin-top:0;width:10in;height:540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720704" behindDoc="1" locked="0" layoutInCell="0" allowOverlap="1">
                <wp:simplePos x="0" y="0"/>
                <wp:positionH relativeFrom="page">
                  <wp:posOffset>0</wp:posOffset>
                </wp:positionH>
                <wp:positionV relativeFrom="page">
                  <wp:posOffset>0</wp:posOffset>
                </wp:positionV>
                <wp:extent cx="9144000" cy="6857365"/>
                <wp:effectExtent l="0" t="0" r="0" b="0"/>
                <wp:wrapNone/>
                <wp:docPr id="23"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25" name="Freeform 931"/>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932"/>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933"/>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934"/>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935"/>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5" name="Group 936"/>
                        <wpg:cNvGrpSpPr>
                          <a:grpSpLocks/>
                        </wpg:cNvGrpSpPr>
                        <wpg:grpSpPr bwMode="auto">
                          <a:xfrm>
                            <a:off x="6828" y="1614"/>
                            <a:ext cx="743" cy="742"/>
                            <a:chOff x="6828" y="1614"/>
                            <a:chExt cx="743" cy="742"/>
                          </a:xfrm>
                        </wpg:grpSpPr>
                        <wps:wsp>
                          <wps:cNvPr id="37" name="Freeform 937"/>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938"/>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939"/>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40"/>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5" name="Freeform 941"/>
                        <wps:cNvSpPr>
                          <a:spLocks/>
                        </wps:cNvSpPr>
                        <wps:spPr bwMode="auto">
                          <a:xfrm>
                            <a:off x="8121" y="3539"/>
                            <a:ext cx="288" cy="20"/>
                          </a:xfrm>
                          <a:custGeom>
                            <a:avLst/>
                            <a:gdLst>
                              <a:gd name="T0" fmla="*/ 0 w 288"/>
                              <a:gd name="T1" fmla="*/ 0 h 20"/>
                              <a:gd name="T2" fmla="*/ 287 w 288"/>
                              <a:gd name="T3" fmla="*/ 0 h 20"/>
                            </a:gdLst>
                            <a:ahLst/>
                            <a:cxnLst>
                              <a:cxn ang="0">
                                <a:pos x="T0" y="T1"/>
                              </a:cxn>
                              <a:cxn ang="0">
                                <a:pos x="T2" y="T3"/>
                              </a:cxn>
                            </a:cxnLst>
                            <a:rect l="0" t="0" r="r" b="b"/>
                            <a:pathLst>
                              <a:path w="288" h="20">
                                <a:moveTo>
                                  <a:pt x="0" y="0"/>
                                </a:moveTo>
                                <a:lnTo>
                                  <a:pt x="287" y="0"/>
                                </a:lnTo>
                              </a:path>
                            </a:pathLst>
                          </a:custGeom>
                          <a:noFill/>
                          <a:ln w="152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942"/>
                        <wps:cNvSpPr>
                          <a:spLocks/>
                        </wps:cNvSpPr>
                        <wps:spPr bwMode="auto">
                          <a:xfrm>
                            <a:off x="6662" y="7629"/>
                            <a:ext cx="1839" cy="20"/>
                          </a:xfrm>
                          <a:custGeom>
                            <a:avLst/>
                            <a:gdLst>
                              <a:gd name="T0" fmla="*/ 0 w 1839"/>
                              <a:gd name="T1" fmla="*/ 0 h 20"/>
                              <a:gd name="T2" fmla="*/ 1838 w 1839"/>
                              <a:gd name="T3" fmla="*/ 0 h 20"/>
                            </a:gdLst>
                            <a:ahLst/>
                            <a:cxnLst>
                              <a:cxn ang="0">
                                <a:pos x="T0" y="T1"/>
                              </a:cxn>
                              <a:cxn ang="0">
                                <a:pos x="T2" y="T3"/>
                              </a:cxn>
                            </a:cxnLst>
                            <a:rect l="0" t="0" r="r" b="b"/>
                            <a:pathLst>
                              <a:path w="1839" h="20">
                                <a:moveTo>
                                  <a:pt x="0" y="0"/>
                                </a:moveTo>
                                <a:lnTo>
                                  <a:pt x="1838" y="0"/>
                                </a:lnTo>
                              </a:path>
                            </a:pathLst>
                          </a:custGeom>
                          <a:noFill/>
                          <a:ln w="152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20057" id="Group 930" o:spid="_x0000_s1026" style="position:absolute;margin-left:0;margin-top:0;width:10in;height:539.95pt;z-index:-251595776;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" o:allowincell="f">
                <v:shape id="Freeform 931"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M028MA&#10;AADbAAAADwAAAGRycy9kb3ducmV2LnhtbESP3YrCMBSE7xf2HcJZ8G5Nt+AP1SiLKHrjhT8PcGiO&#10;TbU5KU2s8e3NwoKXw8x8w8yX0Taip87XjhX8DDMQxKXTNVcKzqfN9xSED8gaG8ek4EkelovPjzkW&#10;2j34QP0xVCJB2BeowITQFlL60pBFP3QtcfIurrMYkuwqqTt8JLhtZJ5lY2mx5rRgsKWVofJ2vFsF&#10;62nEw6TP9/15e92fTLWKt/FTqcFX/J2BCBTDO/zf3mkF+Qj+vq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M028MAAADbAAAADwAAAAAAAAAAAAAAAACYAgAAZHJzL2Rv&#10;d25yZXYueG1sUEsFBgAAAAAEAAQA9QAAAIgDA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932"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q+8IA&#10;AADbAAAADwAAAGRycy9kb3ducmV2LnhtbESPT4vCMBTE7wt+h/AEb2tqD7pUo4giiLiH9c/90Tzb&#10;avNSm6hxP71ZWPA4zMxvmMksmFrcqXWVZQWDfgKCOLe64kLBYb/6/ALhPLLG2jIpeJKD2bTzMcFM&#10;2wf/0H3nCxEh7DJUUHrfZFK6vCSDrm8b4uidbGvQR9kWUrf4iHBTyzRJhtJgxXGhxIYWJeWX3c0o&#10;OPrk9Juujkva3kxtvzfhfKWgVK8b5mMQnoJ/h//ba60gHcHfl/gD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mr7wgAAANsAAAAPAAAAAAAAAAAAAAAAAJgCAABkcnMvZG93&#10;bnJldi54bWxQSwUGAAAAAAQABAD1AAAAhwMAAAAA&#10;" path="m,487r13910,l13910,,,,,487xe" fillcolor="#1b577b" stroked="f">
                  <v:path arrowok="t" o:connecttype="custom" o:connectlocs="0,487;13910,487;13910,0;0,0;0,487" o:connectangles="0,0,0,0,0"/>
                </v:shape>
                <v:shape id="Freeform 933"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OpsQA&#10;AADbAAAADwAAAGRycy9kb3ducmV2LnhtbESPQWvCQBSE74L/YXlCb7ppimJTN0EshV4qai29PrKv&#10;SWj27ZLdmtRf7wqCx2FmvmFWxWBacaLON5YVPM4SEMSl1Q1XCo6fb9MlCB+QNbaWScE/eSjy8WiF&#10;mbY97+l0CJWIEPYZKqhDcJmUvqzJoJ9ZRxy9H9sZDFF2ldQd9hFuWpkmyUIabDgu1OhoU1P5e/gz&#10;CvrhXM6XTm51ejSu/XrqXz++d0o9TIb1C4hAQ7iHb+13rSB9huuX+AN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5TqbEAAAA2wAAAA8AAAAAAAAAAAAAAAAAmAIAAGRycy9k&#10;b3ducmV2LnhtbFBLBQYAAAAABAAEAPUAAACJAwAAAAA=&#10;" path="m,10310r13910,l13910,,,,,10310xe" filled="f" strokecolor="#164b6c" strokeweight=".26456mm">
                  <v:path arrowok="t" o:connecttype="custom" o:connectlocs="0,10310;13910,10310;13910,0;0,0;0,10310" o:connectangles="0,0,0,0,0"/>
                </v:shape>
                <v:shape id="Freeform 934"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3qBsMA&#10;AADbAAAADwAAAGRycy9kb3ducmV2LnhtbESPT2sCMRDF74V+hzAFL0WzVlBZjSJCQW/+Y70Om3Gz&#10;uJlsk9TdfvtGKPT4ePN+b95y3dtGPMiH2rGC8SgDQVw6XXOl4HL+HM5BhIissXFMCn4owHr1+rLE&#10;XLuOj/Q4xUokCIccFZgY21zKUBqyGEauJU7ezXmLMUlfSe2xS3DbyI8sm0qLNacGgy1tDZX307dN&#10;b1x98f7VFbuNnB38dVruTbVtlRq89ZsFiEh9/D/+S++0gskYnlsSA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3qBsMAAADbAAAADwAAAAAAAAAAAAAAAACYAgAAZHJzL2Rv&#10;d25yZXYueG1sUEsFBgAAAAAEAAQA9QAAAIgDAAAAAA==&#10;" path="m,l13910,e" filled="f" strokecolor="#164b6c">
                  <v:stroke dashstyle="3 1"/>
                  <v:path arrowok="t" o:connecttype="custom" o:connectlocs="0,0;13910,0" o:connectangles="0,0"/>
                </v:shape>
                <v:shape id="Freeform 935"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KScMA&#10;AADbAAAADwAAAGRycy9kb3ducmV2LnhtbESPT4vCMBTE78J+h/AWvGlqC1K6RhFxwYN78M/B3h7N&#10;sy3bvIQmq/XbbwTB4zAzv2EWq8F04ka9by0rmE0TEMSV1S3XCs6n70kOwgdkjZ1lUvAgD6vlx2iB&#10;hbZ3PtDtGGoRIewLVNCE4AopfdWQQT+1jjh6V9sbDFH2tdQ93iPcdDJNkrk02HJcaNDRpqHq9/hn&#10;FLhrnu5/Zi4pKdWlzcw215etUuPPYf0FItAQ3uFXe6cVZBk8v8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bKScMAAADbAAAADwAAAAAAAAAAAAAAAACYAgAAZHJzL2Rv&#10;d25yZXYueG1sUEsFBgAAAAAEAAQA9QAAAIgDA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936"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937"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mGRMQA&#10;AADbAAAADwAAAGRycy9kb3ducmV2LnhtbESPQWvCQBSE7wX/w/KEXopubG2U6CpSmlLw1MSLt0f2&#10;mQSzb0N2Ndt/3y0Uehxm5htmuw+mE3caXGtZwWKegCCurG65VnAq89kahPPIGjvLpOCbHOx3k4ct&#10;ZtqO/EX3wtciQthlqKDxvs+kdFVDBt3c9sTRu9jBoI9yqKUecIxw08nnJEmlwZbjQoM9vTVUXYub&#10;UVAGXvLrE7nq6NNymZyv4SN/V+pxGg4bEJ6C/w//tT+1gpcV/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ZhkTEAAAA2wAAAA8AAAAAAAAAAAAAAAAAmAIAAGRycy9k&#10;b3ducmV2LnhtbFBLBQYAAAAABAAEAPUAAACJAw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938"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3rcQA&#10;AADbAAAADwAAAGRycy9kb3ducmV2LnhtbESPQWvCQBSE7wX/w/KEXopubG3Q6CpSmlLw1MSLt0f2&#10;mQSzb0N2Ndt/3y0Uehxm5htmuw+mE3caXGtZwWKegCCurG65VnAq89kKhPPIGjvLpOCbHOx3k4ct&#10;ZtqO/EX3wtciQthlqKDxvs+kdFVDBt3c9sTRu9jBoI9yqKUecIxw08nnJEmlwZbjQoM9vTVUXYub&#10;UVAGXvLrE7nq6NNymZyv4SN/V+pxGg4bEJ6C/w//tT+1gpc1/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Kt63EAAAA2wAAAA8AAAAAAAAAAAAAAAAAmAIAAGRycy9k&#10;b3ducmV2LnhtbFBLBQYAAAAABAAEAPUAAACJAw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939"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I1sMA&#10;AADbAAAADwAAAGRycy9kb3ducmV2LnhtbESPQWvCQBSE7wX/w/IEL6XZKGko0U0opUrBU00vvT2y&#10;zySYfRuyW13/fVcQPA4z8w2zqYIZxJkm11tWsExSEMSN1T23Cn7q7csbCOeRNQ6WScGVHFTl7GmD&#10;hbYX/qbzwbciQtgVqKDzfiykdE1HBl1iR+LoHe1k0Ec5tVJPeIlwM8hVmubSYM9xocORPjpqToc/&#10;o6AOnPHrM7lm7/M6S39PYbf9VGoxD+9rEJ6Cf4Tv7S+tIFvC7Uv8AbL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rI1sMAAADbAAAADwAAAAAAAAAAAAAAAACYAgAAZHJzL2Rv&#10;d25yZXYueG1sUEsFBgAAAAAEAAQA9QAAAIgDA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940"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zOsQA&#10;AADbAAAADwAAAGRycy9kb3ducmV2LnhtbESPQWvCQBSE7wX/w/IEL6VualOR6BpKMVLoqaYXb4/s&#10;Mwlm34bsNln/vVso9DjMzDfMLg+mEyMNrrWs4HmZgCCurG65VvBdFk8bEM4ja+wsk4IbOcj3s4cd&#10;ZtpO/EXjydciQthlqKDxvs+kdFVDBt3S9sTRu9jBoI9yqKUecIpw08lVkqylwZbjQoM9vTdUXU8/&#10;RkEZOOXXR3LVp1+XaXK+hmNxUGoxD29bEJ6C/w//tT+0gvQFfr/EH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k8zrEAAAA2wAAAA8AAAAAAAAAAAAAAAAAmAIAAGRycy9k&#10;b3ducmV2LnhtbFBLBQYAAAAABAAEAPUAAACJAw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v:shape id="Freeform 941" o:spid="_x0000_s1037" style="position:absolute;left:8121;top:3539;width:288;height:20;visibility:visible;mso-wrap-style:square;v-text-anchor:top" coordsize="2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sOcsUA&#10;AADbAAAADwAAAGRycy9kb3ducmV2LnhtbESPT2sCMRTE7wW/Q3hCbzWrtKKrUdS2UAql+Oegt8fm&#10;ubu4eVmSuKbfvhEKPQ4z8xtmvoymER05X1tWMBxkIIgLq2suFRz2708TED4ga2wsk4If8rBc9B7m&#10;mGt74y11u1CKBGGfo4IqhDaX0hcVGfQD2xIn72ydwZCkK6V2eEtw08hRlo2lwZrTQoUtbSoqLrur&#10;UfD9dpHRnT5f41fWrqd2fe3OR1LqsR9XMxCBYvgP/7U/tILnF7h/S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Ww5yxQAAANsAAAAPAAAAAAAAAAAAAAAAAJgCAABkcnMv&#10;ZG93bnJldi54bWxQSwUGAAAAAAQABAD1AAAAigMAAAAA&#10;" path="m,l287,e" filled="f" strokeweight=".42331mm">
                  <v:path arrowok="t" o:connecttype="custom" o:connectlocs="0,0;287,0" o:connectangles="0,0"/>
                </v:shape>
                <v:shape id="Freeform 942" o:spid="_x0000_s1038" style="position:absolute;left:6662;top:7629;width:1839;height:20;visibility:visible;mso-wrap-style:square;v-text-anchor:top" coordsize="18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6nF8UA&#10;AADbAAAADwAAAGRycy9kb3ducmV2LnhtbESPQWsCMRSE70L/Q3gFbzXboq1sjSJFRaEHu/XS22Pz&#10;urt08xI20Y3+eiMUPA4z8w0zW0TTihN1vrGs4HmUgSAurW64UnD4Xj9NQfiArLG1TArO5GExfxjM&#10;MNe25y86FaESCcI+RwV1CC6X0pc1GfQj64iT92s7gyHJrpK6wz7BTStfsuxVGmw4LdTo6KOm8q84&#10;GgXGrSb+p4+b8uB2m8/LtNdxv1Rq+BiX7yACxXAP/7e3WsH4DW5f0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qcXxQAAANsAAAAPAAAAAAAAAAAAAAAAAJgCAABkcnMv&#10;ZG93bnJldi54bWxQSwUGAAAAAAQABAD1AAAAigMAAAAA&#10;" path="m,l1838,e" filled="f" strokeweight=".42331mm">
                  <v:path arrowok="t" o:connecttype="custom" o:connectlocs="0,0;1838,0" o:connectangles="0,0"/>
                </v:shape>
                <w10:wrap anchorx="page" anchory="page"/>
              </v:group>
            </w:pict>
          </mc:Fallback>
        </mc:AlternateContent>
      </w:r>
    </w:p>
    <w:p w:rsidR="00000000" w:rsidRDefault="0037675A">
      <w:pPr>
        <w:pStyle w:val="BodyText"/>
        <w:kinsoku w:val="0"/>
        <w:overflowPunct w:val="0"/>
        <w:spacing w:before="151" w:line="204" w:lineRule="auto"/>
        <w:ind w:left="811"/>
        <w:rPr>
          <w:sz w:val="38"/>
          <w:szCs w:val="38"/>
        </w:rPr>
      </w:pPr>
      <w:r>
        <w:rPr>
          <w:sz w:val="38"/>
          <w:szCs w:val="38"/>
        </w:rPr>
        <w:t>where VL measures the inequality in firm sizes (many indu</w:t>
      </w:r>
      <w:r>
        <w:rPr>
          <w:sz w:val="38"/>
          <w:szCs w:val="38"/>
        </w:rPr>
        <w:t>stries have firm size distributions that correspond closely to the log normal distribution).</w:t>
      </w:r>
    </w:p>
    <w:p w:rsidR="00000000" w:rsidRDefault="0037675A">
      <w:pPr>
        <w:pStyle w:val="BodyText"/>
        <w:kinsoku w:val="0"/>
        <w:overflowPunct w:val="0"/>
        <w:spacing w:before="151" w:line="204" w:lineRule="auto"/>
        <w:ind w:left="811"/>
        <w:rPr>
          <w:sz w:val="38"/>
          <w:szCs w:val="38"/>
        </w:rPr>
        <w:sectPr w:rsidR="00000000">
          <w:type w:val="continuous"/>
          <w:pgSz w:w="14400" w:h="10800" w:orient="landscape"/>
          <w:pgMar w:top="1000" w:right="360" w:bottom="280" w:left="240" w:header="720" w:footer="720" w:gutter="0"/>
          <w:cols w:space="720" w:equalWidth="0">
            <w:col w:w="13800"/>
          </w:cols>
          <w:noEndnote/>
        </w:sectPr>
      </w:pPr>
    </w:p>
    <w:p w:rsidR="00000000" w:rsidRDefault="00F838F4">
      <w:pPr>
        <w:pStyle w:val="Heading2"/>
        <w:kinsoku w:val="0"/>
        <w:overflowPunct w:val="0"/>
        <w:ind w:left="101"/>
        <w:rPr>
          <w:color w:val="164B6C"/>
        </w:rPr>
      </w:pPr>
      <w:r>
        <w:rPr>
          <w:noProof/>
        </w:rPr>
        <w:lastRenderedPageBreak/>
        <mc:AlternateContent>
          <mc:Choice Requires="wps">
            <w:drawing>
              <wp:anchor distT="0" distB="0" distL="114300" distR="114300" simplePos="0" relativeHeight="251722752" behindDoc="1" locked="0" layoutInCell="0" allowOverlap="1">
                <wp:simplePos x="0" y="0"/>
                <wp:positionH relativeFrom="page">
                  <wp:posOffset>0</wp:posOffset>
                </wp:positionH>
                <wp:positionV relativeFrom="page">
                  <wp:posOffset>0</wp:posOffset>
                </wp:positionV>
                <wp:extent cx="9144000" cy="6858000"/>
                <wp:effectExtent l="0" t="0" r="0" b="0"/>
                <wp:wrapNone/>
                <wp:docPr id="21" name="Rectangl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3" o:spid="_x0000_s1096" style="position:absolute;left:0;text-align:left;margin-left:0;margin-top:0;width:10in;height:540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" o:allowincell="f" filled="f" stroked="f">
                <v:textbox inset="0,0,0,0">
                  <w:txbxContent>
                    <w:p w:rsidR="00000000" w:rsidRDefault="00F838F4">
                      <w:pPr>
                        <w:widowControl/>
                        <w:autoSpaceDE/>
                        <w:autoSpaceDN/>
                        <w:adjustRightInd/>
                        <w:spacing w:line="10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191625" cy="6896100"/>
                            <wp:effectExtent l="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1625" cy="6896100"/>
                                    </a:xfrm>
                                    <a:prstGeom prst="rect">
                                      <a:avLst/>
                                    </a:prstGeom>
                                    <a:noFill/>
                                    <a:ln>
                                      <a:noFill/>
                                    </a:ln>
                                  </pic:spPr>
                                </pic:pic>
                              </a:graphicData>
                            </a:graphic>
                          </wp:inline>
                        </w:drawing>
                      </w:r>
                    </w:p>
                    <w:p w:rsidR="00000000" w:rsidRDefault="0037675A">
                      <w:pPr>
                        <w:rPr>
                          <w:rFonts w:ascii="Times New Roman" w:hAnsi="Times New Roman" w:cs="Vrinda"/>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723776" behindDoc="1" locked="0" layoutInCell="0" allowOverlap="1">
                <wp:simplePos x="0" y="0"/>
                <wp:positionH relativeFrom="page">
                  <wp:posOffset>0</wp:posOffset>
                </wp:positionH>
                <wp:positionV relativeFrom="page">
                  <wp:posOffset>0</wp:posOffset>
                </wp:positionV>
                <wp:extent cx="9144000" cy="6857365"/>
                <wp:effectExtent l="0" t="0" r="0" b="0"/>
                <wp:wrapNone/>
                <wp:docPr id="1"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7365"/>
                          <a:chOff x="0" y="0"/>
                          <a:chExt cx="14400" cy="10799"/>
                        </a:xfrm>
                      </wpg:grpSpPr>
                      <wps:wsp>
                        <wps:cNvPr id="2" name="Freeform 945"/>
                        <wps:cNvSpPr>
                          <a:spLocks/>
                        </wps:cNvSpPr>
                        <wps:spPr bwMode="auto">
                          <a:xfrm>
                            <a:off x="0" y="0"/>
                            <a:ext cx="14400" cy="10799"/>
                          </a:xfrm>
                          <a:custGeom>
                            <a:avLst/>
                            <a:gdLst>
                              <a:gd name="T0" fmla="*/ 14400 w 14400"/>
                              <a:gd name="T1" fmla="*/ 0 h 10799"/>
                              <a:gd name="T2" fmla="*/ 14160 w 14400"/>
                              <a:gd name="T3" fmla="*/ 0 h 10799"/>
                              <a:gd name="T4" fmla="*/ 14160 w 14400"/>
                              <a:gd name="T5" fmla="*/ 2194 h 10799"/>
                              <a:gd name="T6" fmla="*/ 14160 w 14400"/>
                              <a:gd name="T7" fmla="*/ 10560 h 10799"/>
                              <a:gd name="T8" fmla="*/ 240 w 14400"/>
                              <a:gd name="T9" fmla="*/ 10560 h 10799"/>
                              <a:gd name="T10" fmla="*/ 240 w 14400"/>
                              <a:gd name="T11" fmla="*/ 2194 h 10799"/>
                              <a:gd name="T12" fmla="*/ 14160 w 14400"/>
                              <a:gd name="T13" fmla="*/ 2194 h 10799"/>
                              <a:gd name="T14" fmla="*/ 14160 w 14400"/>
                              <a:gd name="T15" fmla="*/ 0 h 10799"/>
                              <a:gd name="T16" fmla="*/ 240 w 14400"/>
                              <a:gd name="T17" fmla="*/ 0 h 10799"/>
                              <a:gd name="T18" fmla="*/ 0 w 14400"/>
                              <a:gd name="T19" fmla="*/ 0 h 10799"/>
                              <a:gd name="T20" fmla="*/ 0 w 14400"/>
                              <a:gd name="T21" fmla="*/ 10800 h 10799"/>
                              <a:gd name="T22" fmla="*/ 240 w 14400"/>
                              <a:gd name="T23" fmla="*/ 10800 h 10799"/>
                              <a:gd name="T24" fmla="*/ 14160 w 14400"/>
                              <a:gd name="T25" fmla="*/ 10800 h 10799"/>
                              <a:gd name="T26" fmla="*/ 14400 w 14400"/>
                              <a:gd name="T27" fmla="*/ 10800 h 10799"/>
                              <a:gd name="T28" fmla="*/ 14400 w 14400"/>
                              <a:gd name="T29" fmla="*/ 0 h 10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00" h="10799">
                                <a:moveTo>
                                  <a:pt x="14400" y="0"/>
                                </a:moveTo>
                                <a:lnTo>
                                  <a:pt x="14160" y="0"/>
                                </a:lnTo>
                                <a:lnTo>
                                  <a:pt x="14160" y="2194"/>
                                </a:lnTo>
                                <a:lnTo>
                                  <a:pt x="14160" y="10560"/>
                                </a:lnTo>
                                <a:lnTo>
                                  <a:pt x="240" y="10560"/>
                                </a:lnTo>
                                <a:lnTo>
                                  <a:pt x="240" y="2194"/>
                                </a:lnTo>
                                <a:lnTo>
                                  <a:pt x="14160" y="2194"/>
                                </a:lnTo>
                                <a:lnTo>
                                  <a:pt x="14160" y="0"/>
                                </a:lnTo>
                                <a:lnTo>
                                  <a:pt x="240" y="0"/>
                                </a:lnTo>
                                <a:lnTo>
                                  <a:pt x="0" y="0"/>
                                </a:lnTo>
                                <a:lnTo>
                                  <a:pt x="0" y="10800"/>
                                </a:lnTo>
                                <a:lnTo>
                                  <a:pt x="240" y="10800"/>
                                </a:lnTo>
                                <a:lnTo>
                                  <a:pt x="14160" y="10800"/>
                                </a:lnTo>
                                <a:lnTo>
                                  <a:pt x="14400" y="10800"/>
                                </a:lnTo>
                                <a:lnTo>
                                  <a:pt x="144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946"/>
                        <wps:cNvSpPr>
                          <a:spLocks/>
                        </wps:cNvSpPr>
                        <wps:spPr bwMode="auto">
                          <a:xfrm>
                            <a:off x="235" y="10060"/>
                            <a:ext cx="13911" cy="488"/>
                          </a:xfrm>
                          <a:custGeom>
                            <a:avLst/>
                            <a:gdLst>
                              <a:gd name="T0" fmla="*/ 0 w 13911"/>
                              <a:gd name="T1" fmla="*/ 487 h 488"/>
                              <a:gd name="T2" fmla="*/ 13910 w 13911"/>
                              <a:gd name="T3" fmla="*/ 487 h 488"/>
                              <a:gd name="T4" fmla="*/ 13910 w 13911"/>
                              <a:gd name="T5" fmla="*/ 0 h 488"/>
                              <a:gd name="T6" fmla="*/ 0 w 13911"/>
                              <a:gd name="T7" fmla="*/ 0 h 488"/>
                              <a:gd name="T8" fmla="*/ 0 w 13911"/>
                              <a:gd name="T9" fmla="*/ 487 h 488"/>
                            </a:gdLst>
                            <a:ahLst/>
                            <a:cxnLst>
                              <a:cxn ang="0">
                                <a:pos x="T0" y="T1"/>
                              </a:cxn>
                              <a:cxn ang="0">
                                <a:pos x="T2" y="T3"/>
                              </a:cxn>
                              <a:cxn ang="0">
                                <a:pos x="T4" y="T5"/>
                              </a:cxn>
                              <a:cxn ang="0">
                                <a:pos x="T6" y="T7"/>
                              </a:cxn>
                              <a:cxn ang="0">
                                <a:pos x="T8" y="T9"/>
                              </a:cxn>
                            </a:cxnLst>
                            <a:rect l="0" t="0" r="r" b="b"/>
                            <a:pathLst>
                              <a:path w="13911" h="488">
                                <a:moveTo>
                                  <a:pt x="0" y="487"/>
                                </a:moveTo>
                                <a:lnTo>
                                  <a:pt x="13910" y="487"/>
                                </a:lnTo>
                                <a:lnTo>
                                  <a:pt x="13910" y="0"/>
                                </a:lnTo>
                                <a:lnTo>
                                  <a:pt x="0" y="0"/>
                                </a:lnTo>
                                <a:lnTo>
                                  <a:pt x="0" y="487"/>
                                </a:lnTo>
                                <a:close/>
                              </a:path>
                            </a:pathLst>
                          </a:custGeom>
                          <a:solidFill>
                            <a:srgbClr val="1B5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947"/>
                        <wps:cNvSpPr>
                          <a:spLocks/>
                        </wps:cNvSpPr>
                        <wps:spPr bwMode="auto">
                          <a:xfrm>
                            <a:off x="240" y="244"/>
                            <a:ext cx="13911" cy="10311"/>
                          </a:xfrm>
                          <a:custGeom>
                            <a:avLst/>
                            <a:gdLst>
                              <a:gd name="T0" fmla="*/ 0 w 13911"/>
                              <a:gd name="T1" fmla="*/ 10310 h 10311"/>
                              <a:gd name="T2" fmla="*/ 13910 w 13911"/>
                              <a:gd name="T3" fmla="*/ 10310 h 10311"/>
                              <a:gd name="T4" fmla="*/ 13910 w 13911"/>
                              <a:gd name="T5" fmla="*/ 0 h 10311"/>
                              <a:gd name="T6" fmla="*/ 0 w 13911"/>
                              <a:gd name="T7" fmla="*/ 0 h 10311"/>
                              <a:gd name="T8" fmla="*/ 0 w 13911"/>
                              <a:gd name="T9" fmla="*/ 10310 h 10311"/>
                            </a:gdLst>
                            <a:ahLst/>
                            <a:cxnLst>
                              <a:cxn ang="0">
                                <a:pos x="T0" y="T1"/>
                              </a:cxn>
                              <a:cxn ang="0">
                                <a:pos x="T2" y="T3"/>
                              </a:cxn>
                              <a:cxn ang="0">
                                <a:pos x="T4" y="T5"/>
                              </a:cxn>
                              <a:cxn ang="0">
                                <a:pos x="T6" y="T7"/>
                              </a:cxn>
                              <a:cxn ang="0">
                                <a:pos x="T8" y="T9"/>
                              </a:cxn>
                            </a:cxnLst>
                            <a:rect l="0" t="0" r="r" b="b"/>
                            <a:pathLst>
                              <a:path w="13911" h="10311">
                                <a:moveTo>
                                  <a:pt x="0" y="10310"/>
                                </a:moveTo>
                                <a:lnTo>
                                  <a:pt x="13910" y="10310"/>
                                </a:lnTo>
                                <a:lnTo>
                                  <a:pt x="13910" y="0"/>
                                </a:lnTo>
                                <a:lnTo>
                                  <a:pt x="0" y="0"/>
                                </a:lnTo>
                                <a:lnTo>
                                  <a:pt x="0" y="10310"/>
                                </a:lnTo>
                                <a:close/>
                              </a:path>
                            </a:pathLst>
                          </a:custGeom>
                          <a:noFill/>
                          <a:ln w="9524">
                            <a:solidFill>
                              <a:srgbClr val="164B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948"/>
                        <wps:cNvSpPr>
                          <a:spLocks/>
                        </wps:cNvSpPr>
                        <wps:spPr bwMode="auto">
                          <a:xfrm>
                            <a:off x="240" y="2010"/>
                            <a:ext cx="13911" cy="20"/>
                          </a:xfrm>
                          <a:custGeom>
                            <a:avLst/>
                            <a:gdLst>
                              <a:gd name="T0" fmla="*/ 0 w 13911"/>
                              <a:gd name="T1" fmla="*/ 0 h 20"/>
                              <a:gd name="T2" fmla="*/ 13910 w 13911"/>
                              <a:gd name="T3" fmla="*/ 0 h 20"/>
                            </a:gdLst>
                            <a:ahLst/>
                            <a:cxnLst>
                              <a:cxn ang="0">
                                <a:pos x="T0" y="T1"/>
                              </a:cxn>
                              <a:cxn ang="0">
                                <a:pos x="T2" y="T3"/>
                              </a:cxn>
                            </a:cxnLst>
                            <a:rect l="0" t="0" r="r" b="b"/>
                            <a:pathLst>
                              <a:path w="13911" h="20">
                                <a:moveTo>
                                  <a:pt x="0" y="0"/>
                                </a:moveTo>
                                <a:lnTo>
                                  <a:pt x="13910" y="0"/>
                                </a:lnTo>
                              </a:path>
                            </a:pathLst>
                          </a:custGeom>
                          <a:noFill/>
                          <a:ln w="9525">
                            <a:solidFill>
                              <a:srgbClr val="164B6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949"/>
                        <wps:cNvSpPr>
                          <a:spLocks/>
                        </wps:cNvSpPr>
                        <wps:spPr bwMode="auto">
                          <a:xfrm>
                            <a:off x="6720" y="1505"/>
                            <a:ext cx="960" cy="960"/>
                          </a:xfrm>
                          <a:custGeom>
                            <a:avLst/>
                            <a:gdLst>
                              <a:gd name="T0" fmla="*/ 960 w 960"/>
                              <a:gd name="T1" fmla="*/ 480 h 960"/>
                              <a:gd name="T2" fmla="*/ 953 w 960"/>
                              <a:gd name="T3" fmla="*/ 402 h 960"/>
                              <a:gd name="T4" fmla="*/ 935 w 960"/>
                              <a:gd name="T5" fmla="*/ 328 h 960"/>
                              <a:gd name="T6" fmla="*/ 906 w 960"/>
                              <a:gd name="T7" fmla="*/ 259 h 960"/>
                              <a:gd name="T8" fmla="*/ 867 w 960"/>
                              <a:gd name="T9" fmla="*/ 196 h 960"/>
                              <a:gd name="T10" fmla="*/ 819 w 960"/>
                              <a:gd name="T11" fmla="*/ 140 h 960"/>
                              <a:gd name="T12" fmla="*/ 763 w 960"/>
                              <a:gd name="T13" fmla="*/ 92 h 960"/>
                              <a:gd name="T14" fmla="*/ 700 w 960"/>
                              <a:gd name="T15" fmla="*/ 53 h 960"/>
                              <a:gd name="T16" fmla="*/ 631 w 960"/>
                              <a:gd name="T17" fmla="*/ 24 h 960"/>
                              <a:gd name="T18" fmla="*/ 557 w 960"/>
                              <a:gd name="T19" fmla="*/ 6 h 960"/>
                              <a:gd name="T20" fmla="*/ 480 w 960"/>
                              <a:gd name="T21" fmla="*/ 0 h 960"/>
                              <a:gd name="T22" fmla="*/ 402 w 960"/>
                              <a:gd name="T23" fmla="*/ 6 h 960"/>
                              <a:gd name="T24" fmla="*/ 328 w 960"/>
                              <a:gd name="T25" fmla="*/ 24 h 960"/>
                              <a:gd name="T26" fmla="*/ 259 w 960"/>
                              <a:gd name="T27" fmla="*/ 53 h 960"/>
                              <a:gd name="T28" fmla="*/ 196 w 960"/>
                              <a:gd name="T29" fmla="*/ 92 h 960"/>
                              <a:gd name="T30" fmla="*/ 140 w 960"/>
                              <a:gd name="T31" fmla="*/ 140 h 960"/>
                              <a:gd name="T32" fmla="*/ 92 w 960"/>
                              <a:gd name="T33" fmla="*/ 196 h 960"/>
                              <a:gd name="T34" fmla="*/ 53 w 960"/>
                              <a:gd name="T35" fmla="*/ 259 h 960"/>
                              <a:gd name="T36" fmla="*/ 24 w 960"/>
                              <a:gd name="T37" fmla="*/ 328 h 960"/>
                              <a:gd name="T38" fmla="*/ 6 w 960"/>
                              <a:gd name="T39" fmla="*/ 402 h 960"/>
                              <a:gd name="T40" fmla="*/ 0 w 960"/>
                              <a:gd name="T41" fmla="*/ 480 h 960"/>
                              <a:gd name="T42" fmla="*/ 6 w 960"/>
                              <a:gd name="T43" fmla="*/ 557 h 960"/>
                              <a:gd name="T44" fmla="*/ 24 w 960"/>
                              <a:gd name="T45" fmla="*/ 631 h 960"/>
                              <a:gd name="T46" fmla="*/ 53 w 960"/>
                              <a:gd name="T47" fmla="*/ 700 h 960"/>
                              <a:gd name="T48" fmla="*/ 92 w 960"/>
                              <a:gd name="T49" fmla="*/ 763 h 960"/>
                              <a:gd name="T50" fmla="*/ 140 w 960"/>
                              <a:gd name="T51" fmla="*/ 819 h 960"/>
                              <a:gd name="T52" fmla="*/ 196 w 960"/>
                              <a:gd name="T53" fmla="*/ 867 h 960"/>
                              <a:gd name="T54" fmla="*/ 259 w 960"/>
                              <a:gd name="T55" fmla="*/ 906 h 960"/>
                              <a:gd name="T56" fmla="*/ 328 w 960"/>
                              <a:gd name="T57" fmla="*/ 935 h 960"/>
                              <a:gd name="T58" fmla="*/ 402 w 960"/>
                              <a:gd name="T59" fmla="*/ 953 h 960"/>
                              <a:gd name="T60" fmla="*/ 480 w 960"/>
                              <a:gd name="T61" fmla="*/ 960 h 960"/>
                              <a:gd name="T62" fmla="*/ 557 w 960"/>
                              <a:gd name="T63" fmla="*/ 953 h 960"/>
                              <a:gd name="T64" fmla="*/ 631 w 960"/>
                              <a:gd name="T65" fmla="*/ 935 h 960"/>
                              <a:gd name="T66" fmla="*/ 700 w 960"/>
                              <a:gd name="T67" fmla="*/ 906 h 960"/>
                              <a:gd name="T68" fmla="*/ 763 w 960"/>
                              <a:gd name="T69" fmla="*/ 867 h 960"/>
                              <a:gd name="T70" fmla="*/ 819 w 960"/>
                              <a:gd name="T71" fmla="*/ 819 h 960"/>
                              <a:gd name="T72" fmla="*/ 867 w 960"/>
                              <a:gd name="T73" fmla="*/ 763 h 960"/>
                              <a:gd name="T74" fmla="*/ 906 w 960"/>
                              <a:gd name="T75" fmla="*/ 700 h 960"/>
                              <a:gd name="T76" fmla="*/ 935 w 960"/>
                              <a:gd name="T77" fmla="*/ 631 h 960"/>
                              <a:gd name="T78" fmla="*/ 953 w 960"/>
                              <a:gd name="T79" fmla="*/ 557 h 960"/>
                              <a:gd name="T80" fmla="*/ 960 w 960"/>
                              <a:gd name="T81" fmla="*/ 48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0" h="960">
                                <a:moveTo>
                                  <a:pt x="960" y="480"/>
                                </a:moveTo>
                                <a:lnTo>
                                  <a:pt x="953" y="402"/>
                                </a:lnTo>
                                <a:lnTo>
                                  <a:pt x="935" y="328"/>
                                </a:lnTo>
                                <a:lnTo>
                                  <a:pt x="906" y="259"/>
                                </a:lnTo>
                                <a:lnTo>
                                  <a:pt x="867" y="196"/>
                                </a:lnTo>
                                <a:lnTo>
                                  <a:pt x="819" y="140"/>
                                </a:lnTo>
                                <a:lnTo>
                                  <a:pt x="763" y="92"/>
                                </a:lnTo>
                                <a:lnTo>
                                  <a:pt x="700" y="53"/>
                                </a:lnTo>
                                <a:lnTo>
                                  <a:pt x="631" y="24"/>
                                </a:lnTo>
                                <a:lnTo>
                                  <a:pt x="557" y="6"/>
                                </a:lnTo>
                                <a:lnTo>
                                  <a:pt x="480" y="0"/>
                                </a:lnTo>
                                <a:lnTo>
                                  <a:pt x="402" y="6"/>
                                </a:lnTo>
                                <a:lnTo>
                                  <a:pt x="328" y="24"/>
                                </a:lnTo>
                                <a:lnTo>
                                  <a:pt x="259" y="53"/>
                                </a:lnTo>
                                <a:lnTo>
                                  <a:pt x="196" y="92"/>
                                </a:lnTo>
                                <a:lnTo>
                                  <a:pt x="140" y="140"/>
                                </a:lnTo>
                                <a:lnTo>
                                  <a:pt x="92" y="196"/>
                                </a:lnTo>
                                <a:lnTo>
                                  <a:pt x="53" y="259"/>
                                </a:lnTo>
                                <a:lnTo>
                                  <a:pt x="24" y="328"/>
                                </a:lnTo>
                                <a:lnTo>
                                  <a:pt x="6" y="402"/>
                                </a:lnTo>
                                <a:lnTo>
                                  <a:pt x="0" y="480"/>
                                </a:lnTo>
                                <a:lnTo>
                                  <a:pt x="6" y="557"/>
                                </a:lnTo>
                                <a:lnTo>
                                  <a:pt x="24" y="631"/>
                                </a:lnTo>
                                <a:lnTo>
                                  <a:pt x="53" y="700"/>
                                </a:lnTo>
                                <a:lnTo>
                                  <a:pt x="92" y="763"/>
                                </a:lnTo>
                                <a:lnTo>
                                  <a:pt x="140" y="819"/>
                                </a:lnTo>
                                <a:lnTo>
                                  <a:pt x="196" y="867"/>
                                </a:lnTo>
                                <a:lnTo>
                                  <a:pt x="259" y="906"/>
                                </a:lnTo>
                                <a:lnTo>
                                  <a:pt x="328" y="935"/>
                                </a:lnTo>
                                <a:lnTo>
                                  <a:pt x="402" y="953"/>
                                </a:lnTo>
                                <a:lnTo>
                                  <a:pt x="480" y="960"/>
                                </a:lnTo>
                                <a:lnTo>
                                  <a:pt x="557" y="953"/>
                                </a:lnTo>
                                <a:lnTo>
                                  <a:pt x="631" y="935"/>
                                </a:lnTo>
                                <a:lnTo>
                                  <a:pt x="700" y="906"/>
                                </a:lnTo>
                                <a:lnTo>
                                  <a:pt x="763" y="867"/>
                                </a:lnTo>
                                <a:lnTo>
                                  <a:pt x="819" y="819"/>
                                </a:lnTo>
                                <a:lnTo>
                                  <a:pt x="867" y="763"/>
                                </a:lnTo>
                                <a:lnTo>
                                  <a:pt x="906" y="700"/>
                                </a:lnTo>
                                <a:lnTo>
                                  <a:pt x="935" y="631"/>
                                </a:lnTo>
                                <a:lnTo>
                                  <a:pt x="953" y="557"/>
                                </a:lnTo>
                                <a:lnTo>
                                  <a:pt x="96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 name="Group 950"/>
                        <wpg:cNvGrpSpPr>
                          <a:grpSpLocks/>
                        </wpg:cNvGrpSpPr>
                        <wpg:grpSpPr bwMode="auto">
                          <a:xfrm>
                            <a:off x="6828" y="1614"/>
                            <a:ext cx="743" cy="742"/>
                            <a:chOff x="6828" y="1614"/>
                            <a:chExt cx="743" cy="742"/>
                          </a:xfrm>
                        </wpg:grpSpPr>
                        <wps:wsp>
                          <wps:cNvPr id="13" name="Freeform 951"/>
                          <wps:cNvSpPr>
                            <a:spLocks/>
                          </wps:cNvSpPr>
                          <wps:spPr bwMode="auto">
                            <a:xfrm>
                              <a:off x="6828" y="1614"/>
                              <a:ext cx="743" cy="742"/>
                            </a:xfrm>
                            <a:custGeom>
                              <a:avLst/>
                              <a:gdLst>
                                <a:gd name="T0" fmla="*/ 331 w 743"/>
                                <a:gd name="T1" fmla="*/ 2 h 742"/>
                                <a:gd name="T2" fmla="*/ 258 w 743"/>
                                <a:gd name="T3" fmla="*/ 18 h 742"/>
                                <a:gd name="T4" fmla="*/ 192 w 743"/>
                                <a:gd name="T5" fmla="*/ 46 h 742"/>
                                <a:gd name="T6" fmla="*/ 133 w 743"/>
                                <a:gd name="T7" fmla="*/ 86 h 742"/>
                                <a:gd name="T8" fmla="*/ 83 w 743"/>
                                <a:gd name="T9" fmla="*/ 138 h 742"/>
                                <a:gd name="T10" fmla="*/ 43 w 743"/>
                                <a:gd name="T11" fmla="*/ 196 h 742"/>
                                <a:gd name="T12" fmla="*/ 16 w 743"/>
                                <a:gd name="T13" fmla="*/ 264 h 742"/>
                                <a:gd name="T14" fmla="*/ 1 w 743"/>
                                <a:gd name="T15" fmla="*/ 336 h 742"/>
                                <a:gd name="T16" fmla="*/ 2 w 743"/>
                                <a:gd name="T17" fmla="*/ 412 h 742"/>
                                <a:gd name="T18" fmla="*/ 17 w 743"/>
                                <a:gd name="T19" fmla="*/ 484 h 742"/>
                                <a:gd name="T20" fmla="*/ 45 w 743"/>
                                <a:gd name="T21" fmla="*/ 550 h 742"/>
                                <a:gd name="T22" fmla="*/ 86 w 743"/>
                                <a:gd name="T23" fmla="*/ 610 h 742"/>
                                <a:gd name="T24" fmla="*/ 136 w 743"/>
                                <a:gd name="T25" fmla="*/ 660 h 742"/>
                                <a:gd name="T26" fmla="*/ 196 w 743"/>
                                <a:gd name="T27" fmla="*/ 700 h 742"/>
                                <a:gd name="T28" fmla="*/ 262 w 743"/>
                                <a:gd name="T29" fmla="*/ 728 h 742"/>
                                <a:gd name="T30" fmla="*/ 335 w 743"/>
                                <a:gd name="T31" fmla="*/ 742 h 742"/>
                                <a:gd name="T32" fmla="*/ 447 w 743"/>
                                <a:gd name="T33" fmla="*/ 736 h 742"/>
                                <a:gd name="T34" fmla="*/ 507 w 743"/>
                                <a:gd name="T35" fmla="*/ 716 h 742"/>
                                <a:gd name="T36" fmla="*/ 336 w 743"/>
                                <a:gd name="T37" fmla="*/ 714 h 742"/>
                                <a:gd name="T38" fmla="*/ 269 w 743"/>
                                <a:gd name="T39" fmla="*/ 702 h 742"/>
                                <a:gd name="T40" fmla="*/ 207 w 743"/>
                                <a:gd name="T41" fmla="*/ 676 h 742"/>
                                <a:gd name="T42" fmla="*/ 152 w 743"/>
                                <a:gd name="T43" fmla="*/ 638 h 742"/>
                                <a:gd name="T44" fmla="*/ 105 w 743"/>
                                <a:gd name="T45" fmla="*/ 592 h 742"/>
                                <a:gd name="T46" fmla="*/ 68 w 743"/>
                                <a:gd name="T47" fmla="*/ 536 h 742"/>
                                <a:gd name="T48" fmla="*/ 42 w 743"/>
                                <a:gd name="T49" fmla="*/ 476 h 742"/>
                                <a:gd name="T50" fmla="*/ 28 w 743"/>
                                <a:gd name="T51" fmla="*/ 408 h 742"/>
                                <a:gd name="T52" fmla="*/ 26 w 743"/>
                                <a:gd name="T53" fmla="*/ 370 h 742"/>
                                <a:gd name="T54" fmla="*/ 33 w 743"/>
                                <a:gd name="T55" fmla="*/ 304 h 742"/>
                                <a:gd name="T56" fmla="*/ 53 w 743"/>
                                <a:gd name="T57" fmla="*/ 238 h 742"/>
                                <a:gd name="T58" fmla="*/ 85 w 743"/>
                                <a:gd name="T59" fmla="*/ 180 h 742"/>
                                <a:gd name="T60" fmla="*/ 127 w 743"/>
                                <a:gd name="T61" fmla="*/ 128 h 742"/>
                                <a:gd name="T62" fmla="*/ 178 w 743"/>
                                <a:gd name="T63" fmla="*/ 86 h 742"/>
                                <a:gd name="T64" fmla="*/ 236 w 743"/>
                                <a:gd name="T65" fmla="*/ 54 h 742"/>
                                <a:gd name="T66" fmla="*/ 301 w 743"/>
                                <a:gd name="T67" fmla="*/ 34 h 742"/>
                                <a:gd name="T68" fmla="*/ 370 w 743"/>
                                <a:gd name="T69" fmla="*/ 28 h 742"/>
                                <a:gd name="T70" fmla="*/ 479 w 743"/>
                                <a:gd name="T71" fmla="*/ 16 h 742"/>
                                <a:gd name="T72" fmla="*/ 407 w 743"/>
                                <a:gd name="T73" fmla="*/ 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3" h="742">
                                  <a:moveTo>
                                    <a:pt x="369" y="0"/>
                                  </a:moveTo>
                                  <a:lnTo>
                                    <a:pt x="331" y="2"/>
                                  </a:lnTo>
                                  <a:lnTo>
                                    <a:pt x="294" y="8"/>
                                  </a:lnTo>
                                  <a:lnTo>
                                    <a:pt x="258" y="18"/>
                                  </a:lnTo>
                                  <a:lnTo>
                                    <a:pt x="225" y="30"/>
                                  </a:lnTo>
                                  <a:lnTo>
                                    <a:pt x="192" y="46"/>
                                  </a:lnTo>
                                  <a:lnTo>
                                    <a:pt x="162" y="66"/>
                                  </a:lnTo>
                                  <a:lnTo>
                                    <a:pt x="133" y="86"/>
                                  </a:lnTo>
                                  <a:lnTo>
                                    <a:pt x="107" y="110"/>
                                  </a:lnTo>
                                  <a:lnTo>
                                    <a:pt x="83" y="138"/>
                                  </a:lnTo>
                                  <a:lnTo>
                                    <a:pt x="62" y="166"/>
                                  </a:lnTo>
                                  <a:lnTo>
                                    <a:pt x="43" y="196"/>
                                  </a:lnTo>
                                  <a:lnTo>
                                    <a:pt x="28" y="230"/>
                                  </a:lnTo>
                                  <a:lnTo>
                                    <a:pt x="16" y="264"/>
                                  </a:lnTo>
                                  <a:lnTo>
                                    <a:pt x="7" y="300"/>
                                  </a:lnTo>
                                  <a:lnTo>
                                    <a:pt x="1" y="336"/>
                                  </a:lnTo>
                                  <a:lnTo>
                                    <a:pt x="0" y="374"/>
                                  </a:lnTo>
                                  <a:lnTo>
                                    <a:pt x="2" y="412"/>
                                  </a:lnTo>
                                  <a:lnTo>
                                    <a:pt x="7" y="448"/>
                                  </a:lnTo>
                                  <a:lnTo>
                                    <a:pt x="17" y="484"/>
                                  </a:lnTo>
                                  <a:lnTo>
                                    <a:pt x="30" y="518"/>
                                  </a:lnTo>
                                  <a:lnTo>
                                    <a:pt x="45" y="550"/>
                                  </a:lnTo>
                                  <a:lnTo>
                                    <a:pt x="64" y="582"/>
                                  </a:lnTo>
                                  <a:lnTo>
                                    <a:pt x="86" y="610"/>
                                  </a:lnTo>
                                  <a:lnTo>
                                    <a:pt x="110" y="636"/>
                                  </a:lnTo>
                                  <a:lnTo>
                                    <a:pt x="136" y="660"/>
                                  </a:lnTo>
                                  <a:lnTo>
                                    <a:pt x="165" y="680"/>
                                  </a:lnTo>
                                  <a:lnTo>
                                    <a:pt x="196" y="700"/>
                                  </a:lnTo>
                                  <a:lnTo>
                                    <a:pt x="228" y="714"/>
                                  </a:lnTo>
                                  <a:lnTo>
                                    <a:pt x="262" y="728"/>
                                  </a:lnTo>
                                  <a:lnTo>
                                    <a:pt x="298" y="736"/>
                                  </a:lnTo>
                                  <a:lnTo>
                                    <a:pt x="335" y="742"/>
                                  </a:lnTo>
                                  <a:lnTo>
                                    <a:pt x="411" y="742"/>
                                  </a:lnTo>
                                  <a:lnTo>
                                    <a:pt x="447" y="736"/>
                                  </a:lnTo>
                                  <a:lnTo>
                                    <a:pt x="483" y="726"/>
                                  </a:lnTo>
                                  <a:lnTo>
                                    <a:pt x="507" y="716"/>
                                  </a:lnTo>
                                  <a:lnTo>
                                    <a:pt x="371" y="716"/>
                                  </a:lnTo>
                                  <a:lnTo>
                                    <a:pt x="336" y="714"/>
                                  </a:lnTo>
                                  <a:lnTo>
                                    <a:pt x="302" y="710"/>
                                  </a:lnTo>
                                  <a:lnTo>
                                    <a:pt x="269" y="702"/>
                                  </a:lnTo>
                                  <a:lnTo>
                                    <a:pt x="237" y="690"/>
                                  </a:lnTo>
                                  <a:lnTo>
                                    <a:pt x="207" y="676"/>
                                  </a:lnTo>
                                  <a:lnTo>
                                    <a:pt x="179" y="658"/>
                                  </a:lnTo>
                                  <a:lnTo>
                                    <a:pt x="152" y="638"/>
                                  </a:lnTo>
                                  <a:lnTo>
                                    <a:pt x="127" y="616"/>
                                  </a:lnTo>
                                  <a:lnTo>
                                    <a:pt x="105" y="592"/>
                                  </a:lnTo>
                                  <a:lnTo>
                                    <a:pt x="85" y="566"/>
                                  </a:lnTo>
                                  <a:lnTo>
                                    <a:pt x="68" y="536"/>
                                  </a:lnTo>
                                  <a:lnTo>
                                    <a:pt x="53" y="506"/>
                                  </a:lnTo>
                                  <a:lnTo>
                                    <a:pt x="42" y="476"/>
                                  </a:lnTo>
                                  <a:lnTo>
                                    <a:pt x="33" y="442"/>
                                  </a:lnTo>
                                  <a:lnTo>
                                    <a:pt x="28" y="408"/>
                                  </a:lnTo>
                                  <a:lnTo>
                                    <a:pt x="26" y="374"/>
                                  </a:lnTo>
                                  <a:lnTo>
                                    <a:pt x="26" y="370"/>
                                  </a:lnTo>
                                  <a:lnTo>
                                    <a:pt x="28" y="338"/>
                                  </a:lnTo>
                                  <a:lnTo>
                                    <a:pt x="33" y="304"/>
                                  </a:lnTo>
                                  <a:lnTo>
                                    <a:pt x="42" y="270"/>
                                  </a:lnTo>
                                  <a:lnTo>
                                    <a:pt x="53" y="238"/>
                                  </a:lnTo>
                                  <a:lnTo>
                                    <a:pt x="67" y="208"/>
                                  </a:lnTo>
                                  <a:lnTo>
                                    <a:pt x="85" y="180"/>
                                  </a:lnTo>
                                  <a:lnTo>
                                    <a:pt x="105" y="154"/>
                                  </a:lnTo>
                                  <a:lnTo>
                                    <a:pt x="127" y="128"/>
                                  </a:lnTo>
                                  <a:lnTo>
                                    <a:pt x="151" y="106"/>
                                  </a:lnTo>
                                  <a:lnTo>
                                    <a:pt x="178" y="86"/>
                                  </a:lnTo>
                                  <a:lnTo>
                                    <a:pt x="206" y="70"/>
                                  </a:lnTo>
                                  <a:lnTo>
                                    <a:pt x="236" y="54"/>
                                  </a:lnTo>
                                  <a:lnTo>
                                    <a:pt x="268" y="42"/>
                                  </a:lnTo>
                                  <a:lnTo>
                                    <a:pt x="301" y="34"/>
                                  </a:lnTo>
                                  <a:lnTo>
                                    <a:pt x="335" y="30"/>
                                  </a:lnTo>
                                  <a:lnTo>
                                    <a:pt x="370" y="28"/>
                                  </a:lnTo>
                                  <a:lnTo>
                                    <a:pt x="508" y="28"/>
                                  </a:lnTo>
                                  <a:lnTo>
                                    <a:pt x="479" y="16"/>
                                  </a:lnTo>
                                  <a:lnTo>
                                    <a:pt x="443" y="8"/>
                                  </a:lnTo>
                                  <a:lnTo>
                                    <a:pt x="407" y="2"/>
                                  </a:lnTo>
                                  <a:lnTo>
                                    <a:pt x="369" y="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952"/>
                          <wps:cNvSpPr>
                            <a:spLocks/>
                          </wps:cNvSpPr>
                          <wps:spPr bwMode="auto">
                            <a:xfrm>
                              <a:off x="6828" y="1614"/>
                              <a:ext cx="743" cy="742"/>
                            </a:xfrm>
                            <a:custGeom>
                              <a:avLst/>
                              <a:gdLst>
                                <a:gd name="T0" fmla="*/ 508 w 743"/>
                                <a:gd name="T1" fmla="*/ 28 h 742"/>
                                <a:gd name="T2" fmla="*/ 370 w 743"/>
                                <a:gd name="T3" fmla="*/ 28 h 742"/>
                                <a:gd name="T4" fmla="*/ 405 w 743"/>
                                <a:gd name="T5" fmla="*/ 30 h 742"/>
                                <a:gd name="T6" fmla="*/ 440 w 743"/>
                                <a:gd name="T7" fmla="*/ 34 h 742"/>
                                <a:gd name="T8" fmla="*/ 472 w 743"/>
                                <a:gd name="T9" fmla="*/ 42 h 742"/>
                                <a:gd name="T10" fmla="*/ 504 w 743"/>
                                <a:gd name="T11" fmla="*/ 54 h 742"/>
                                <a:gd name="T12" fmla="*/ 535 w 743"/>
                                <a:gd name="T13" fmla="*/ 68 h 742"/>
                                <a:gd name="T14" fmla="*/ 563 w 743"/>
                                <a:gd name="T15" fmla="*/ 86 h 742"/>
                                <a:gd name="T16" fmla="*/ 590 w 743"/>
                                <a:gd name="T17" fmla="*/ 106 h 742"/>
                                <a:gd name="T18" fmla="*/ 614 w 743"/>
                                <a:gd name="T19" fmla="*/ 128 h 742"/>
                                <a:gd name="T20" fmla="*/ 636 w 743"/>
                                <a:gd name="T21" fmla="*/ 152 h 742"/>
                                <a:gd name="T22" fmla="*/ 656 w 743"/>
                                <a:gd name="T23" fmla="*/ 178 h 742"/>
                                <a:gd name="T24" fmla="*/ 673 w 743"/>
                                <a:gd name="T25" fmla="*/ 208 h 742"/>
                                <a:gd name="T26" fmla="*/ 688 w 743"/>
                                <a:gd name="T27" fmla="*/ 238 h 742"/>
                                <a:gd name="T28" fmla="*/ 700 w 743"/>
                                <a:gd name="T29" fmla="*/ 268 h 742"/>
                                <a:gd name="T30" fmla="*/ 708 w 743"/>
                                <a:gd name="T31" fmla="*/ 302 h 742"/>
                                <a:gd name="T32" fmla="*/ 713 w 743"/>
                                <a:gd name="T33" fmla="*/ 336 h 742"/>
                                <a:gd name="T34" fmla="*/ 715 w 743"/>
                                <a:gd name="T35" fmla="*/ 370 h 742"/>
                                <a:gd name="T36" fmla="*/ 715 w 743"/>
                                <a:gd name="T37" fmla="*/ 374 h 742"/>
                                <a:gd name="T38" fmla="*/ 713 w 743"/>
                                <a:gd name="T39" fmla="*/ 406 h 742"/>
                                <a:gd name="T40" fmla="*/ 708 w 743"/>
                                <a:gd name="T41" fmla="*/ 440 h 742"/>
                                <a:gd name="T42" fmla="*/ 700 w 743"/>
                                <a:gd name="T43" fmla="*/ 474 h 742"/>
                                <a:gd name="T44" fmla="*/ 688 w 743"/>
                                <a:gd name="T45" fmla="*/ 506 h 742"/>
                                <a:gd name="T46" fmla="*/ 674 w 743"/>
                                <a:gd name="T47" fmla="*/ 536 h 742"/>
                                <a:gd name="T48" fmla="*/ 657 w 743"/>
                                <a:gd name="T49" fmla="*/ 564 h 742"/>
                                <a:gd name="T50" fmla="*/ 637 w 743"/>
                                <a:gd name="T51" fmla="*/ 590 h 742"/>
                                <a:gd name="T52" fmla="*/ 615 w 743"/>
                                <a:gd name="T53" fmla="*/ 616 h 742"/>
                                <a:gd name="T54" fmla="*/ 591 w 743"/>
                                <a:gd name="T55" fmla="*/ 638 h 742"/>
                                <a:gd name="T56" fmla="*/ 564 w 743"/>
                                <a:gd name="T57" fmla="*/ 658 h 742"/>
                                <a:gd name="T58" fmla="*/ 536 w 743"/>
                                <a:gd name="T59" fmla="*/ 674 h 742"/>
                                <a:gd name="T60" fmla="*/ 506 w 743"/>
                                <a:gd name="T61" fmla="*/ 690 h 742"/>
                                <a:gd name="T62" fmla="*/ 474 w 743"/>
                                <a:gd name="T63" fmla="*/ 700 h 742"/>
                                <a:gd name="T64" fmla="*/ 441 w 743"/>
                                <a:gd name="T65" fmla="*/ 710 h 742"/>
                                <a:gd name="T66" fmla="*/ 407 w 743"/>
                                <a:gd name="T67" fmla="*/ 714 h 742"/>
                                <a:gd name="T68" fmla="*/ 371 w 743"/>
                                <a:gd name="T69" fmla="*/ 716 h 742"/>
                                <a:gd name="T70" fmla="*/ 507 w 743"/>
                                <a:gd name="T71" fmla="*/ 716 h 742"/>
                                <a:gd name="T72" fmla="*/ 517 w 743"/>
                                <a:gd name="T73" fmla="*/ 712 h 742"/>
                                <a:gd name="T74" fmla="*/ 549 w 743"/>
                                <a:gd name="T75" fmla="*/ 698 h 742"/>
                                <a:gd name="T76" fmla="*/ 580 w 743"/>
                                <a:gd name="T77" fmla="*/ 678 h 742"/>
                                <a:gd name="T78" fmla="*/ 608 w 743"/>
                                <a:gd name="T79" fmla="*/ 658 h 742"/>
                                <a:gd name="T80" fmla="*/ 635 w 743"/>
                                <a:gd name="T81" fmla="*/ 632 h 742"/>
                                <a:gd name="T82" fmla="*/ 658 w 743"/>
                                <a:gd name="T83" fmla="*/ 606 h 742"/>
                                <a:gd name="T84" fmla="*/ 680 w 743"/>
                                <a:gd name="T85" fmla="*/ 578 h 742"/>
                                <a:gd name="T86" fmla="*/ 698 w 743"/>
                                <a:gd name="T87" fmla="*/ 548 h 742"/>
                                <a:gd name="T88" fmla="*/ 713 w 743"/>
                                <a:gd name="T89" fmla="*/ 514 h 742"/>
                                <a:gd name="T90" fmla="*/ 726 w 743"/>
                                <a:gd name="T91" fmla="*/ 480 h 742"/>
                                <a:gd name="T92" fmla="*/ 735 w 743"/>
                                <a:gd name="T93" fmla="*/ 444 h 742"/>
                                <a:gd name="T94" fmla="*/ 740 w 743"/>
                                <a:gd name="T95" fmla="*/ 408 h 742"/>
                                <a:gd name="T96" fmla="*/ 742 w 743"/>
                                <a:gd name="T97" fmla="*/ 370 h 742"/>
                                <a:gd name="T98" fmla="*/ 740 w 743"/>
                                <a:gd name="T99" fmla="*/ 332 h 742"/>
                                <a:gd name="T100" fmla="*/ 734 w 743"/>
                                <a:gd name="T101" fmla="*/ 296 h 742"/>
                                <a:gd name="T102" fmla="*/ 725 w 743"/>
                                <a:gd name="T103" fmla="*/ 260 h 742"/>
                                <a:gd name="T104" fmla="*/ 712 w 743"/>
                                <a:gd name="T105" fmla="*/ 226 h 742"/>
                                <a:gd name="T106" fmla="*/ 696 w 743"/>
                                <a:gd name="T107" fmla="*/ 194 h 742"/>
                                <a:gd name="T108" fmla="*/ 677 w 743"/>
                                <a:gd name="T109" fmla="*/ 162 h 742"/>
                                <a:gd name="T110" fmla="*/ 656 w 743"/>
                                <a:gd name="T111" fmla="*/ 134 h 742"/>
                                <a:gd name="T112" fmla="*/ 632 w 743"/>
                                <a:gd name="T113" fmla="*/ 108 h 742"/>
                                <a:gd name="T114" fmla="*/ 605 w 743"/>
                                <a:gd name="T115" fmla="*/ 84 h 742"/>
                                <a:gd name="T116" fmla="*/ 577 w 743"/>
                                <a:gd name="T117" fmla="*/ 62 h 742"/>
                                <a:gd name="T118" fmla="*/ 546 w 743"/>
                                <a:gd name="T119" fmla="*/ 44 h 742"/>
                                <a:gd name="T120" fmla="*/ 513 w 743"/>
                                <a:gd name="T121" fmla="*/ 30 h 742"/>
                                <a:gd name="T122" fmla="*/ 508 w 743"/>
                                <a:gd name="T123" fmla="*/ 28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3" h="742">
                                  <a:moveTo>
                                    <a:pt x="508" y="28"/>
                                  </a:moveTo>
                                  <a:lnTo>
                                    <a:pt x="370" y="28"/>
                                  </a:lnTo>
                                  <a:lnTo>
                                    <a:pt x="405" y="30"/>
                                  </a:lnTo>
                                  <a:lnTo>
                                    <a:pt x="440" y="34"/>
                                  </a:lnTo>
                                  <a:lnTo>
                                    <a:pt x="472" y="42"/>
                                  </a:lnTo>
                                  <a:lnTo>
                                    <a:pt x="504" y="54"/>
                                  </a:lnTo>
                                  <a:lnTo>
                                    <a:pt x="535" y="68"/>
                                  </a:lnTo>
                                  <a:lnTo>
                                    <a:pt x="563" y="86"/>
                                  </a:lnTo>
                                  <a:lnTo>
                                    <a:pt x="590" y="106"/>
                                  </a:lnTo>
                                  <a:lnTo>
                                    <a:pt x="614" y="128"/>
                                  </a:lnTo>
                                  <a:lnTo>
                                    <a:pt x="636" y="152"/>
                                  </a:lnTo>
                                  <a:lnTo>
                                    <a:pt x="656" y="178"/>
                                  </a:lnTo>
                                  <a:lnTo>
                                    <a:pt x="673" y="208"/>
                                  </a:lnTo>
                                  <a:lnTo>
                                    <a:pt x="688" y="238"/>
                                  </a:lnTo>
                                  <a:lnTo>
                                    <a:pt x="700" y="268"/>
                                  </a:lnTo>
                                  <a:lnTo>
                                    <a:pt x="708" y="302"/>
                                  </a:lnTo>
                                  <a:lnTo>
                                    <a:pt x="713" y="336"/>
                                  </a:lnTo>
                                  <a:lnTo>
                                    <a:pt x="715" y="370"/>
                                  </a:lnTo>
                                  <a:lnTo>
                                    <a:pt x="715" y="374"/>
                                  </a:lnTo>
                                  <a:lnTo>
                                    <a:pt x="713" y="406"/>
                                  </a:lnTo>
                                  <a:lnTo>
                                    <a:pt x="708" y="440"/>
                                  </a:lnTo>
                                  <a:lnTo>
                                    <a:pt x="700" y="474"/>
                                  </a:lnTo>
                                  <a:lnTo>
                                    <a:pt x="688" y="506"/>
                                  </a:lnTo>
                                  <a:lnTo>
                                    <a:pt x="674" y="536"/>
                                  </a:lnTo>
                                  <a:lnTo>
                                    <a:pt x="657" y="564"/>
                                  </a:lnTo>
                                  <a:lnTo>
                                    <a:pt x="637" y="590"/>
                                  </a:lnTo>
                                  <a:lnTo>
                                    <a:pt x="615" y="616"/>
                                  </a:lnTo>
                                  <a:lnTo>
                                    <a:pt x="591" y="638"/>
                                  </a:lnTo>
                                  <a:lnTo>
                                    <a:pt x="564" y="658"/>
                                  </a:lnTo>
                                  <a:lnTo>
                                    <a:pt x="536" y="674"/>
                                  </a:lnTo>
                                  <a:lnTo>
                                    <a:pt x="506" y="690"/>
                                  </a:lnTo>
                                  <a:lnTo>
                                    <a:pt x="474" y="700"/>
                                  </a:lnTo>
                                  <a:lnTo>
                                    <a:pt x="441" y="710"/>
                                  </a:lnTo>
                                  <a:lnTo>
                                    <a:pt x="407" y="714"/>
                                  </a:lnTo>
                                  <a:lnTo>
                                    <a:pt x="371" y="716"/>
                                  </a:lnTo>
                                  <a:lnTo>
                                    <a:pt x="507" y="716"/>
                                  </a:lnTo>
                                  <a:lnTo>
                                    <a:pt x="517" y="712"/>
                                  </a:lnTo>
                                  <a:lnTo>
                                    <a:pt x="549" y="698"/>
                                  </a:lnTo>
                                  <a:lnTo>
                                    <a:pt x="580" y="678"/>
                                  </a:lnTo>
                                  <a:lnTo>
                                    <a:pt x="608" y="658"/>
                                  </a:lnTo>
                                  <a:lnTo>
                                    <a:pt x="635" y="632"/>
                                  </a:lnTo>
                                  <a:lnTo>
                                    <a:pt x="658" y="606"/>
                                  </a:lnTo>
                                  <a:lnTo>
                                    <a:pt x="680" y="578"/>
                                  </a:lnTo>
                                  <a:lnTo>
                                    <a:pt x="698" y="548"/>
                                  </a:lnTo>
                                  <a:lnTo>
                                    <a:pt x="713" y="514"/>
                                  </a:lnTo>
                                  <a:lnTo>
                                    <a:pt x="726" y="480"/>
                                  </a:lnTo>
                                  <a:lnTo>
                                    <a:pt x="735" y="444"/>
                                  </a:lnTo>
                                  <a:lnTo>
                                    <a:pt x="740" y="408"/>
                                  </a:lnTo>
                                  <a:lnTo>
                                    <a:pt x="742" y="370"/>
                                  </a:lnTo>
                                  <a:lnTo>
                                    <a:pt x="740" y="332"/>
                                  </a:lnTo>
                                  <a:lnTo>
                                    <a:pt x="734" y="296"/>
                                  </a:lnTo>
                                  <a:lnTo>
                                    <a:pt x="725" y="260"/>
                                  </a:lnTo>
                                  <a:lnTo>
                                    <a:pt x="712" y="226"/>
                                  </a:lnTo>
                                  <a:lnTo>
                                    <a:pt x="696" y="194"/>
                                  </a:lnTo>
                                  <a:lnTo>
                                    <a:pt x="677" y="162"/>
                                  </a:lnTo>
                                  <a:lnTo>
                                    <a:pt x="656" y="134"/>
                                  </a:lnTo>
                                  <a:lnTo>
                                    <a:pt x="632" y="108"/>
                                  </a:lnTo>
                                  <a:lnTo>
                                    <a:pt x="605" y="84"/>
                                  </a:lnTo>
                                  <a:lnTo>
                                    <a:pt x="577" y="62"/>
                                  </a:lnTo>
                                  <a:lnTo>
                                    <a:pt x="546" y="44"/>
                                  </a:lnTo>
                                  <a:lnTo>
                                    <a:pt x="513" y="30"/>
                                  </a:lnTo>
                                  <a:lnTo>
                                    <a:pt x="508" y="28"/>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953"/>
                          <wps:cNvSpPr>
                            <a:spLocks/>
                          </wps:cNvSpPr>
                          <wps:spPr bwMode="auto">
                            <a:xfrm>
                              <a:off x="6828" y="1614"/>
                              <a:ext cx="743" cy="742"/>
                            </a:xfrm>
                            <a:custGeom>
                              <a:avLst/>
                              <a:gdLst>
                                <a:gd name="T0" fmla="*/ 339 w 743"/>
                                <a:gd name="T1" fmla="*/ 56 h 742"/>
                                <a:gd name="T2" fmla="*/ 277 w 743"/>
                                <a:gd name="T3" fmla="*/ 68 h 742"/>
                                <a:gd name="T4" fmla="*/ 220 w 743"/>
                                <a:gd name="T5" fmla="*/ 92 h 742"/>
                                <a:gd name="T6" fmla="*/ 169 w 743"/>
                                <a:gd name="T7" fmla="*/ 126 h 742"/>
                                <a:gd name="T8" fmla="*/ 126 w 743"/>
                                <a:gd name="T9" fmla="*/ 170 h 742"/>
                                <a:gd name="T10" fmla="*/ 92 w 743"/>
                                <a:gd name="T11" fmla="*/ 220 h 742"/>
                                <a:gd name="T12" fmla="*/ 67 w 743"/>
                                <a:gd name="T13" fmla="*/ 276 h 742"/>
                                <a:gd name="T14" fmla="*/ 55 w 743"/>
                                <a:gd name="T15" fmla="*/ 338 h 742"/>
                                <a:gd name="T16" fmla="*/ 53 w 743"/>
                                <a:gd name="T17" fmla="*/ 374 h 742"/>
                                <a:gd name="T18" fmla="*/ 59 w 743"/>
                                <a:gd name="T19" fmla="*/ 436 h 742"/>
                                <a:gd name="T20" fmla="*/ 78 w 743"/>
                                <a:gd name="T21" fmla="*/ 496 h 742"/>
                                <a:gd name="T22" fmla="*/ 107 w 743"/>
                                <a:gd name="T23" fmla="*/ 550 h 742"/>
                                <a:gd name="T24" fmla="*/ 146 w 743"/>
                                <a:gd name="T25" fmla="*/ 596 h 742"/>
                                <a:gd name="T26" fmla="*/ 192 w 743"/>
                                <a:gd name="T27" fmla="*/ 636 h 742"/>
                                <a:gd name="T28" fmla="*/ 247 w 743"/>
                                <a:gd name="T29" fmla="*/ 664 h 742"/>
                                <a:gd name="T30" fmla="*/ 306 w 743"/>
                                <a:gd name="T31" fmla="*/ 684 h 742"/>
                                <a:gd name="T32" fmla="*/ 370 w 743"/>
                                <a:gd name="T33" fmla="*/ 690 h 742"/>
                                <a:gd name="T34" fmla="*/ 434 w 743"/>
                                <a:gd name="T35" fmla="*/ 684 h 742"/>
                                <a:gd name="T36" fmla="*/ 494 w 743"/>
                                <a:gd name="T37" fmla="*/ 666 h 742"/>
                                <a:gd name="T38" fmla="*/ 369 w 743"/>
                                <a:gd name="T39" fmla="*/ 664 h 742"/>
                                <a:gd name="T40" fmla="*/ 282 w 743"/>
                                <a:gd name="T41" fmla="*/ 650 h 742"/>
                                <a:gd name="T42" fmla="*/ 230 w 743"/>
                                <a:gd name="T43" fmla="*/ 628 h 742"/>
                                <a:gd name="T44" fmla="*/ 184 w 743"/>
                                <a:gd name="T45" fmla="*/ 596 h 742"/>
                                <a:gd name="T46" fmla="*/ 145 w 743"/>
                                <a:gd name="T47" fmla="*/ 556 h 742"/>
                                <a:gd name="T48" fmla="*/ 114 w 743"/>
                                <a:gd name="T49" fmla="*/ 510 h 742"/>
                                <a:gd name="T50" fmla="*/ 92 w 743"/>
                                <a:gd name="T51" fmla="*/ 456 h 742"/>
                                <a:gd name="T52" fmla="*/ 81 w 743"/>
                                <a:gd name="T53" fmla="*/ 400 h 742"/>
                                <a:gd name="T54" fmla="*/ 81 w 743"/>
                                <a:gd name="T55" fmla="*/ 340 h 742"/>
                                <a:gd name="T56" fmla="*/ 93 w 743"/>
                                <a:gd name="T57" fmla="*/ 284 h 742"/>
                                <a:gd name="T58" fmla="*/ 116 w 743"/>
                                <a:gd name="T59" fmla="*/ 232 h 742"/>
                                <a:gd name="T60" fmla="*/ 147 w 743"/>
                                <a:gd name="T61" fmla="*/ 186 h 742"/>
                                <a:gd name="T62" fmla="*/ 187 w 743"/>
                                <a:gd name="T63" fmla="*/ 146 h 742"/>
                                <a:gd name="T64" fmla="*/ 234 w 743"/>
                                <a:gd name="T65" fmla="*/ 114 h 742"/>
                                <a:gd name="T66" fmla="*/ 286 w 743"/>
                                <a:gd name="T67" fmla="*/ 94 h 742"/>
                                <a:gd name="T68" fmla="*/ 343 w 743"/>
                                <a:gd name="T69" fmla="*/ 82 h 742"/>
                                <a:gd name="T70" fmla="*/ 495 w 743"/>
                                <a:gd name="T71" fmla="*/ 80 h 742"/>
                                <a:gd name="T72" fmla="*/ 436 w 743"/>
                                <a:gd name="T73" fmla="*/ 60 h 742"/>
                                <a:gd name="T74" fmla="*/ 371 w 743"/>
                                <a:gd name="T75" fmla="*/ 5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3" h="742">
                                  <a:moveTo>
                                    <a:pt x="371" y="54"/>
                                  </a:moveTo>
                                  <a:lnTo>
                                    <a:pt x="339" y="56"/>
                                  </a:lnTo>
                                  <a:lnTo>
                                    <a:pt x="307" y="60"/>
                                  </a:lnTo>
                                  <a:lnTo>
                                    <a:pt x="277" y="68"/>
                                  </a:lnTo>
                                  <a:lnTo>
                                    <a:pt x="248" y="78"/>
                                  </a:lnTo>
                                  <a:lnTo>
                                    <a:pt x="220" y="92"/>
                                  </a:lnTo>
                                  <a:lnTo>
                                    <a:pt x="193" y="108"/>
                                  </a:lnTo>
                                  <a:lnTo>
                                    <a:pt x="169" y="126"/>
                                  </a:lnTo>
                                  <a:lnTo>
                                    <a:pt x="146" y="146"/>
                                  </a:lnTo>
                                  <a:lnTo>
                                    <a:pt x="126" y="170"/>
                                  </a:lnTo>
                                  <a:lnTo>
                                    <a:pt x="107" y="194"/>
                                  </a:lnTo>
                                  <a:lnTo>
                                    <a:pt x="92" y="220"/>
                                  </a:lnTo>
                                  <a:lnTo>
                                    <a:pt x="78" y="248"/>
                                  </a:lnTo>
                                  <a:lnTo>
                                    <a:pt x="67" y="276"/>
                                  </a:lnTo>
                                  <a:lnTo>
                                    <a:pt x="60" y="308"/>
                                  </a:lnTo>
                                  <a:lnTo>
                                    <a:pt x="55" y="338"/>
                                  </a:lnTo>
                                  <a:lnTo>
                                    <a:pt x="53" y="370"/>
                                  </a:lnTo>
                                  <a:lnTo>
                                    <a:pt x="53" y="374"/>
                                  </a:lnTo>
                                  <a:lnTo>
                                    <a:pt x="54" y="404"/>
                                  </a:lnTo>
                                  <a:lnTo>
                                    <a:pt x="59" y="436"/>
                                  </a:lnTo>
                                  <a:lnTo>
                                    <a:pt x="67" y="466"/>
                                  </a:lnTo>
                                  <a:lnTo>
                                    <a:pt x="78" y="496"/>
                                  </a:lnTo>
                                  <a:lnTo>
                                    <a:pt x="91" y="522"/>
                                  </a:lnTo>
                                  <a:lnTo>
                                    <a:pt x="107" y="550"/>
                                  </a:lnTo>
                                  <a:lnTo>
                                    <a:pt x="125" y="574"/>
                                  </a:lnTo>
                                  <a:lnTo>
                                    <a:pt x="146" y="596"/>
                                  </a:lnTo>
                                  <a:lnTo>
                                    <a:pt x="168" y="616"/>
                                  </a:lnTo>
                                  <a:lnTo>
                                    <a:pt x="192" y="636"/>
                                  </a:lnTo>
                                  <a:lnTo>
                                    <a:pt x="219" y="652"/>
                                  </a:lnTo>
                                  <a:lnTo>
                                    <a:pt x="247" y="664"/>
                                  </a:lnTo>
                                  <a:lnTo>
                                    <a:pt x="276" y="676"/>
                                  </a:lnTo>
                                  <a:lnTo>
                                    <a:pt x="306" y="684"/>
                                  </a:lnTo>
                                  <a:lnTo>
                                    <a:pt x="337" y="688"/>
                                  </a:lnTo>
                                  <a:lnTo>
                                    <a:pt x="370" y="690"/>
                                  </a:lnTo>
                                  <a:lnTo>
                                    <a:pt x="402" y="688"/>
                                  </a:lnTo>
                                  <a:lnTo>
                                    <a:pt x="434" y="684"/>
                                  </a:lnTo>
                                  <a:lnTo>
                                    <a:pt x="465" y="676"/>
                                  </a:lnTo>
                                  <a:lnTo>
                                    <a:pt x="494" y="666"/>
                                  </a:lnTo>
                                  <a:lnTo>
                                    <a:pt x="498" y="664"/>
                                  </a:lnTo>
                                  <a:lnTo>
                                    <a:pt x="369" y="664"/>
                                  </a:lnTo>
                                  <a:lnTo>
                                    <a:pt x="339" y="662"/>
                                  </a:lnTo>
                                  <a:lnTo>
                                    <a:pt x="282" y="650"/>
                                  </a:lnTo>
                                  <a:lnTo>
                                    <a:pt x="256" y="640"/>
                                  </a:lnTo>
                                  <a:lnTo>
                                    <a:pt x="230" y="628"/>
                                  </a:lnTo>
                                  <a:lnTo>
                                    <a:pt x="206" y="612"/>
                                  </a:lnTo>
                                  <a:lnTo>
                                    <a:pt x="184" y="596"/>
                                  </a:lnTo>
                                  <a:lnTo>
                                    <a:pt x="163" y="576"/>
                                  </a:lnTo>
                                  <a:lnTo>
                                    <a:pt x="145" y="556"/>
                                  </a:lnTo>
                                  <a:lnTo>
                                    <a:pt x="128" y="532"/>
                                  </a:lnTo>
                                  <a:lnTo>
                                    <a:pt x="114" y="510"/>
                                  </a:lnTo>
                                  <a:lnTo>
                                    <a:pt x="102" y="484"/>
                                  </a:lnTo>
                                  <a:lnTo>
                                    <a:pt x="92" y="456"/>
                                  </a:lnTo>
                                  <a:lnTo>
                                    <a:pt x="85" y="428"/>
                                  </a:lnTo>
                                  <a:lnTo>
                                    <a:pt x="81" y="400"/>
                                  </a:lnTo>
                                  <a:lnTo>
                                    <a:pt x="80" y="370"/>
                                  </a:lnTo>
                                  <a:lnTo>
                                    <a:pt x="81" y="340"/>
                                  </a:lnTo>
                                  <a:lnTo>
                                    <a:pt x="86" y="312"/>
                                  </a:lnTo>
                                  <a:lnTo>
                                    <a:pt x="93" y="284"/>
                                  </a:lnTo>
                                  <a:lnTo>
                                    <a:pt x="103" y="256"/>
                                  </a:lnTo>
                                  <a:lnTo>
                                    <a:pt x="116" y="232"/>
                                  </a:lnTo>
                                  <a:lnTo>
                                    <a:pt x="130" y="208"/>
                                  </a:lnTo>
                                  <a:lnTo>
                                    <a:pt x="147" y="186"/>
                                  </a:lnTo>
                                  <a:lnTo>
                                    <a:pt x="166" y="164"/>
                                  </a:lnTo>
                                  <a:lnTo>
                                    <a:pt x="187" y="146"/>
                                  </a:lnTo>
                                  <a:lnTo>
                                    <a:pt x="210" y="130"/>
                                  </a:lnTo>
                                  <a:lnTo>
                                    <a:pt x="234" y="114"/>
                                  </a:lnTo>
                                  <a:lnTo>
                                    <a:pt x="259" y="102"/>
                                  </a:lnTo>
                                  <a:lnTo>
                                    <a:pt x="286" y="94"/>
                                  </a:lnTo>
                                  <a:lnTo>
                                    <a:pt x="314" y="86"/>
                                  </a:lnTo>
                                  <a:lnTo>
                                    <a:pt x="343" y="82"/>
                                  </a:lnTo>
                                  <a:lnTo>
                                    <a:pt x="373" y="80"/>
                                  </a:lnTo>
                                  <a:lnTo>
                                    <a:pt x="495" y="80"/>
                                  </a:lnTo>
                                  <a:lnTo>
                                    <a:pt x="466" y="68"/>
                                  </a:lnTo>
                                  <a:lnTo>
                                    <a:pt x="436" y="60"/>
                                  </a:lnTo>
                                  <a:lnTo>
                                    <a:pt x="404" y="56"/>
                                  </a:lnTo>
                                  <a:lnTo>
                                    <a:pt x="371" y="54"/>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954"/>
                          <wps:cNvSpPr>
                            <a:spLocks/>
                          </wps:cNvSpPr>
                          <wps:spPr bwMode="auto">
                            <a:xfrm>
                              <a:off x="6828" y="1614"/>
                              <a:ext cx="743" cy="742"/>
                            </a:xfrm>
                            <a:custGeom>
                              <a:avLst/>
                              <a:gdLst>
                                <a:gd name="T0" fmla="*/ 495 w 743"/>
                                <a:gd name="T1" fmla="*/ 80 h 742"/>
                                <a:gd name="T2" fmla="*/ 373 w 743"/>
                                <a:gd name="T3" fmla="*/ 80 h 742"/>
                                <a:gd name="T4" fmla="*/ 403 w 743"/>
                                <a:gd name="T5" fmla="*/ 82 h 742"/>
                                <a:gd name="T6" fmla="*/ 459 w 743"/>
                                <a:gd name="T7" fmla="*/ 94 h 742"/>
                                <a:gd name="T8" fmla="*/ 486 w 743"/>
                                <a:gd name="T9" fmla="*/ 104 h 742"/>
                                <a:gd name="T10" fmla="*/ 511 w 743"/>
                                <a:gd name="T11" fmla="*/ 116 h 742"/>
                                <a:gd name="T12" fmla="*/ 535 w 743"/>
                                <a:gd name="T13" fmla="*/ 132 h 742"/>
                                <a:gd name="T14" fmla="*/ 557 w 743"/>
                                <a:gd name="T15" fmla="*/ 148 h 742"/>
                                <a:gd name="T16" fmla="*/ 578 w 743"/>
                                <a:gd name="T17" fmla="*/ 168 h 742"/>
                                <a:gd name="T18" fmla="*/ 597 w 743"/>
                                <a:gd name="T19" fmla="*/ 188 h 742"/>
                                <a:gd name="T20" fmla="*/ 613 w 743"/>
                                <a:gd name="T21" fmla="*/ 210 h 742"/>
                                <a:gd name="T22" fmla="*/ 628 w 743"/>
                                <a:gd name="T23" fmla="*/ 234 h 742"/>
                                <a:gd name="T24" fmla="*/ 640 w 743"/>
                                <a:gd name="T25" fmla="*/ 260 h 742"/>
                                <a:gd name="T26" fmla="*/ 650 w 743"/>
                                <a:gd name="T27" fmla="*/ 288 h 742"/>
                                <a:gd name="T28" fmla="*/ 656 w 743"/>
                                <a:gd name="T29" fmla="*/ 316 h 742"/>
                                <a:gd name="T30" fmla="*/ 661 w 743"/>
                                <a:gd name="T31" fmla="*/ 344 h 742"/>
                                <a:gd name="T32" fmla="*/ 662 w 743"/>
                                <a:gd name="T33" fmla="*/ 374 h 742"/>
                                <a:gd name="T34" fmla="*/ 660 w 743"/>
                                <a:gd name="T35" fmla="*/ 404 h 742"/>
                                <a:gd name="T36" fmla="*/ 656 w 743"/>
                                <a:gd name="T37" fmla="*/ 432 h 742"/>
                                <a:gd name="T38" fmla="*/ 648 w 743"/>
                                <a:gd name="T39" fmla="*/ 460 h 742"/>
                                <a:gd name="T40" fmla="*/ 638 w 743"/>
                                <a:gd name="T41" fmla="*/ 488 h 742"/>
                                <a:gd name="T42" fmla="*/ 626 w 743"/>
                                <a:gd name="T43" fmla="*/ 512 h 742"/>
                                <a:gd name="T44" fmla="*/ 611 w 743"/>
                                <a:gd name="T45" fmla="*/ 536 h 742"/>
                                <a:gd name="T46" fmla="*/ 594 w 743"/>
                                <a:gd name="T47" fmla="*/ 558 h 742"/>
                                <a:gd name="T48" fmla="*/ 575 w 743"/>
                                <a:gd name="T49" fmla="*/ 580 h 742"/>
                                <a:gd name="T50" fmla="*/ 555 w 743"/>
                                <a:gd name="T51" fmla="*/ 598 h 742"/>
                                <a:gd name="T52" fmla="*/ 532 w 743"/>
                                <a:gd name="T53" fmla="*/ 614 h 742"/>
                                <a:gd name="T54" fmla="*/ 508 w 743"/>
                                <a:gd name="T55" fmla="*/ 628 h 742"/>
                                <a:gd name="T56" fmla="*/ 482 w 743"/>
                                <a:gd name="T57" fmla="*/ 642 h 742"/>
                                <a:gd name="T58" fmla="*/ 427 w 743"/>
                                <a:gd name="T59" fmla="*/ 658 h 742"/>
                                <a:gd name="T60" fmla="*/ 398 w 743"/>
                                <a:gd name="T61" fmla="*/ 662 h 742"/>
                                <a:gd name="T62" fmla="*/ 369 w 743"/>
                                <a:gd name="T63" fmla="*/ 664 h 742"/>
                                <a:gd name="T64" fmla="*/ 498 w 743"/>
                                <a:gd name="T65" fmla="*/ 664 h 742"/>
                                <a:gd name="T66" fmla="*/ 522 w 743"/>
                                <a:gd name="T67" fmla="*/ 652 h 742"/>
                                <a:gd name="T68" fmla="*/ 548 w 743"/>
                                <a:gd name="T69" fmla="*/ 636 h 742"/>
                                <a:gd name="T70" fmla="*/ 572 w 743"/>
                                <a:gd name="T71" fmla="*/ 618 h 742"/>
                                <a:gd name="T72" fmla="*/ 595 w 743"/>
                                <a:gd name="T73" fmla="*/ 598 h 742"/>
                                <a:gd name="T74" fmla="*/ 616 w 743"/>
                                <a:gd name="T75" fmla="*/ 574 h 742"/>
                                <a:gd name="T76" fmla="*/ 634 w 743"/>
                                <a:gd name="T77" fmla="*/ 550 h 742"/>
                                <a:gd name="T78" fmla="*/ 650 w 743"/>
                                <a:gd name="T79" fmla="*/ 524 h 742"/>
                                <a:gd name="T80" fmla="*/ 663 w 743"/>
                                <a:gd name="T81" fmla="*/ 496 h 742"/>
                                <a:gd name="T82" fmla="*/ 674 w 743"/>
                                <a:gd name="T83" fmla="*/ 468 h 742"/>
                                <a:gd name="T84" fmla="*/ 682 w 743"/>
                                <a:gd name="T85" fmla="*/ 436 h 742"/>
                                <a:gd name="T86" fmla="*/ 687 w 743"/>
                                <a:gd name="T87" fmla="*/ 406 h 742"/>
                                <a:gd name="T88" fmla="*/ 688 w 743"/>
                                <a:gd name="T89" fmla="*/ 374 h 742"/>
                                <a:gd name="T90" fmla="*/ 688 w 743"/>
                                <a:gd name="T91" fmla="*/ 370 h 742"/>
                                <a:gd name="T92" fmla="*/ 687 w 743"/>
                                <a:gd name="T93" fmla="*/ 340 h 742"/>
                                <a:gd name="T94" fmla="*/ 682 w 743"/>
                                <a:gd name="T95" fmla="*/ 308 h 742"/>
                                <a:gd name="T96" fmla="*/ 675 w 743"/>
                                <a:gd name="T97" fmla="*/ 278 h 742"/>
                                <a:gd name="T98" fmla="*/ 664 w 743"/>
                                <a:gd name="T99" fmla="*/ 248 h 742"/>
                                <a:gd name="T100" fmla="*/ 651 w 743"/>
                                <a:gd name="T101" fmla="*/ 220 h 742"/>
                                <a:gd name="T102" fmla="*/ 635 w 743"/>
                                <a:gd name="T103" fmla="*/ 194 h 742"/>
                                <a:gd name="T104" fmla="*/ 617 w 743"/>
                                <a:gd name="T105" fmla="*/ 170 h 742"/>
                                <a:gd name="T106" fmla="*/ 596 w 743"/>
                                <a:gd name="T107" fmla="*/ 148 h 742"/>
                                <a:gd name="T108" fmla="*/ 573 w 743"/>
                                <a:gd name="T109" fmla="*/ 128 h 742"/>
                                <a:gd name="T110" fmla="*/ 549 w 743"/>
                                <a:gd name="T111" fmla="*/ 108 h 742"/>
                                <a:gd name="T112" fmla="*/ 523 w 743"/>
                                <a:gd name="T113" fmla="*/ 92 h 742"/>
                                <a:gd name="T114" fmla="*/ 495 w 743"/>
                                <a:gd name="T115"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742">
                                  <a:moveTo>
                                    <a:pt x="495" y="80"/>
                                  </a:moveTo>
                                  <a:lnTo>
                                    <a:pt x="373" y="80"/>
                                  </a:lnTo>
                                  <a:lnTo>
                                    <a:pt x="403" y="82"/>
                                  </a:lnTo>
                                  <a:lnTo>
                                    <a:pt x="459" y="94"/>
                                  </a:lnTo>
                                  <a:lnTo>
                                    <a:pt x="486" y="104"/>
                                  </a:lnTo>
                                  <a:lnTo>
                                    <a:pt x="511" y="116"/>
                                  </a:lnTo>
                                  <a:lnTo>
                                    <a:pt x="535" y="132"/>
                                  </a:lnTo>
                                  <a:lnTo>
                                    <a:pt x="557" y="148"/>
                                  </a:lnTo>
                                  <a:lnTo>
                                    <a:pt x="578" y="168"/>
                                  </a:lnTo>
                                  <a:lnTo>
                                    <a:pt x="597" y="188"/>
                                  </a:lnTo>
                                  <a:lnTo>
                                    <a:pt x="613" y="210"/>
                                  </a:lnTo>
                                  <a:lnTo>
                                    <a:pt x="628" y="234"/>
                                  </a:lnTo>
                                  <a:lnTo>
                                    <a:pt x="640" y="260"/>
                                  </a:lnTo>
                                  <a:lnTo>
                                    <a:pt x="650" y="288"/>
                                  </a:lnTo>
                                  <a:lnTo>
                                    <a:pt x="656" y="316"/>
                                  </a:lnTo>
                                  <a:lnTo>
                                    <a:pt x="661" y="344"/>
                                  </a:lnTo>
                                  <a:lnTo>
                                    <a:pt x="662" y="374"/>
                                  </a:lnTo>
                                  <a:lnTo>
                                    <a:pt x="660" y="404"/>
                                  </a:lnTo>
                                  <a:lnTo>
                                    <a:pt x="656" y="432"/>
                                  </a:lnTo>
                                  <a:lnTo>
                                    <a:pt x="648" y="460"/>
                                  </a:lnTo>
                                  <a:lnTo>
                                    <a:pt x="638" y="488"/>
                                  </a:lnTo>
                                  <a:lnTo>
                                    <a:pt x="626" y="512"/>
                                  </a:lnTo>
                                  <a:lnTo>
                                    <a:pt x="611" y="536"/>
                                  </a:lnTo>
                                  <a:lnTo>
                                    <a:pt x="594" y="558"/>
                                  </a:lnTo>
                                  <a:lnTo>
                                    <a:pt x="575" y="580"/>
                                  </a:lnTo>
                                  <a:lnTo>
                                    <a:pt x="555" y="598"/>
                                  </a:lnTo>
                                  <a:lnTo>
                                    <a:pt x="532" y="614"/>
                                  </a:lnTo>
                                  <a:lnTo>
                                    <a:pt x="508" y="628"/>
                                  </a:lnTo>
                                  <a:lnTo>
                                    <a:pt x="482" y="642"/>
                                  </a:lnTo>
                                  <a:lnTo>
                                    <a:pt x="427" y="658"/>
                                  </a:lnTo>
                                  <a:lnTo>
                                    <a:pt x="398" y="662"/>
                                  </a:lnTo>
                                  <a:lnTo>
                                    <a:pt x="369" y="664"/>
                                  </a:lnTo>
                                  <a:lnTo>
                                    <a:pt x="498" y="664"/>
                                  </a:lnTo>
                                  <a:lnTo>
                                    <a:pt x="522" y="652"/>
                                  </a:lnTo>
                                  <a:lnTo>
                                    <a:pt x="548" y="636"/>
                                  </a:lnTo>
                                  <a:lnTo>
                                    <a:pt x="572" y="618"/>
                                  </a:lnTo>
                                  <a:lnTo>
                                    <a:pt x="595" y="598"/>
                                  </a:lnTo>
                                  <a:lnTo>
                                    <a:pt x="616" y="574"/>
                                  </a:lnTo>
                                  <a:lnTo>
                                    <a:pt x="634" y="550"/>
                                  </a:lnTo>
                                  <a:lnTo>
                                    <a:pt x="650" y="524"/>
                                  </a:lnTo>
                                  <a:lnTo>
                                    <a:pt x="663" y="496"/>
                                  </a:lnTo>
                                  <a:lnTo>
                                    <a:pt x="674" y="468"/>
                                  </a:lnTo>
                                  <a:lnTo>
                                    <a:pt x="682" y="436"/>
                                  </a:lnTo>
                                  <a:lnTo>
                                    <a:pt x="687" y="406"/>
                                  </a:lnTo>
                                  <a:lnTo>
                                    <a:pt x="688" y="374"/>
                                  </a:lnTo>
                                  <a:lnTo>
                                    <a:pt x="688" y="370"/>
                                  </a:lnTo>
                                  <a:lnTo>
                                    <a:pt x="687" y="340"/>
                                  </a:lnTo>
                                  <a:lnTo>
                                    <a:pt x="682" y="308"/>
                                  </a:lnTo>
                                  <a:lnTo>
                                    <a:pt x="675" y="278"/>
                                  </a:lnTo>
                                  <a:lnTo>
                                    <a:pt x="664" y="248"/>
                                  </a:lnTo>
                                  <a:lnTo>
                                    <a:pt x="651" y="220"/>
                                  </a:lnTo>
                                  <a:lnTo>
                                    <a:pt x="635" y="194"/>
                                  </a:lnTo>
                                  <a:lnTo>
                                    <a:pt x="617" y="170"/>
                                  </a:lnTo>
                                  <a:lnTo>
                                    <a:pt x="596" y="148"/>
                                  </a:lnTo>
                                  <a:lnTo>
                                    <a:pt x="573" y="128"/>
                                  </a:lnTo>
                                  <a:lnTo>
                                    <a:pt x="549" y="108"/>
                                  </a:lnTo>
                                  <a:lnTo>
                                    <a:pt x="523" y="92"/>
                                  </a:lnTo>
                                  <a:lnTo>
                                    <a:pt x="495" y="80"/>
                                  </a:lnTo>
                                  <a:close/>
                                </a:path>
                              </a:pathLst>
                            </a:custGeom>
                            <a:solidFill>
                              <a:srgbClr val="164B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19927A" id="Group 944" o:spid="_x0000_s1026" style="position:absolute;margin-left:0;margin-top:0;width:10in;height:539.95pt;z-index:-251592704;mso-position-horizontal-relative:page;mso-position-vertical-relative:page" coordsize="144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" o:allowincell="f">
                <v:shape id="Freeform 945" o:spid="_x0000_s1027" style="position:absolute;width:14400;height:10799;visibility:visible;mso-wrap-style:square;v-text-anchor:top" coordsize="14400,1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BzcEA&#10;AADaAAAADwAAAGRycy9kb3ducmV2LnhtbESPT4vCMBTE74LfITxhb5rag0o1iojL7sWDfz7Ao3k2&#10;1ealNNkav/1GEDwOM/MbZrWJthE9db52rGA6yUAQl07XXCm4nL/HCxA+IGtsHJOCJ3nYrIeDFRba&#10;PfhI/SlUIkHYF6jAhNAWUvrSkEU/cS1x8q6usxiS7CqpO3wkuG1knmUzabHmtGCwpZ2h8n76swr2&#10;i4jHeZ8f+svP7XA21S7eZ0+lvkZxuwQRKIZP+N3+1QpyeF1JN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gQc3BAAAA2gAAAA8AAAAAAAAAAAAAAAAAmAIAAGRycy9kb3du&#10;cmV2LnhtbFBLBQYAAAAABAAEAPUAAACGAwAAAAA=&#10;" path="m14400,r-240,l14160,2194r,8366l240,10560r,-8366l14160,2194,14160,,240,,,,,10800r240,l14160,10800r240,l14400,e" stroked="f">
                  <v:path arrowok="t" o:connecttype="custom" o:connectlocs="14400,0;14160,0;14160,2194;14160,10560;240,10560;240,2194;14160,2194;14160,0;240,0;0,0;0,10800;240,10800;14160,10800;14400,10800;14400,0" o:connectangles="0,0,0,0,0,0,0,0,0,0,0,0,0,0,0"/>
                </v:shape>
                <v:shape id="Freeform 946" o:spid="_x0000_s1028" style="position:absolute;left:235;top:10060;width:13911;height:488;visibility:visible;mso-wrap-style:square;v-text-anchor:top" coordsize="139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ccP8EA&#10;AADaAAAADwAAAGRycy9kb3ducmV2LnhtbESPQYvCMBSE74L/ITzBm6YqLFKNIoqwLOth1d4fzbOt&#10;Ni+1iZr1128WBI/DzHzDzJfB1OJOrassKxgNExDEudUVFwqOh+1gCsJ5ZI21ZVLwSw6Wi25njqm2&#10;D/6h+94XIkLYpaig9L5JpXR5SQbd0DbE0TvZ1qCPsi2kbvER4aaW4yT5kAYrjgslNrQuKb/sb0ZB&#10;5pPTc7zNNvR9M7XdfYXzlYJS/V5YzUB4Cv4dfrU/tYIJ/F+JN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nHD/BAAAA2gAAAA8AAAAAAAAAAAAAAAAAmAIAAGRycy9kb3du&#10;cmV2LnhtbFBLBQYAAAAABAAEAPUAAACGAwAAAAA=&#10;" path="m,487r13910,l13910,,,,,487xe" fillcolor="#1b577b" stroked="f">
                  <v:path arrowok="t" o:connecttype="custom" o:connectlocs="0,487;13910,487;13910,0;0,0;0,487" o:connectangles="0,0,0,0,0"/>
                </v:shape>
                <v:shape id="Freeform 947" o:spid="_x0000_s1029" style="position:absolute;left:240;top:244;width:13911;height:10311;visibility:visible;mso-wrap-style:square;v-text-anchor:top" coordsize="13911,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XzsIA&#10;AADaAAAADwAAAGRycy9kb3ducmV2LnhtbESPQYvCMBSE7wv+h/AEb2uq4iLVKKIIXlxcV/H6aJ5t&#10;sXkJTbR1f70RhD0OM/MNM1u0phJ3qn1pWcGgn4AgzqwuOVdw/N18TkD4gKyxskwKHuRhMe98zDDV&#10;tuEfuh9CLiKEfYoKihBcKqXPCjLo+9YRR+9ia4MhyjqXusYmwk0lh0nyJQ2WHBcKdLQqKLsebkZB&#10;0/5l44mT33p4NK46jZr17rxXqtdtl1MQgdrwH363t1rBGF5X4g2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xfOwgAAANoAAAAPAAAAAAAAAAAAAAAAAJgCAABkcnMvZG93&#10;bnJldi54bWxQSwUGAAAAAAQABAD1AAAAhwMAAAAA&#10;" path="m,10310r13910,l13910,,,,,10310xe" filled="f" strokecolor="#164b6c" strokeweight=".26456mm">
                  <v:path arrowok="t" o:connecttype="custom" o:connectlocs="0,10310;13910,10310;13910,0;0,0;0,10310" o:connectangles="0,0,0,0,0"/>
                </v:shape>
                <v:shape id="Freeform 948" o:spid="_x0000_s1030" style="position:absolute;left:240;top:2010;width:13911;height:20;visibility:visible;mso-wrap-style:square;v-text-anchor:top" coordsize="1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crcAA&#10;AADaAAAADwAAAGRycy9kb3ducmV2LnhtbERPz2vCMBS+D/wfwht4GZrOg0pnFBEG9bY5aa+P5q0p&#10;a15qEtvuv18Ggx0/vt+7w2Q7MZAPrWMFz8sMBHHtdMuNguvH62ILIkRkjZ1jUvBNAQ772cMOc+1G&#10;fqfhEhuRQjjkqMDE2OdShtqQxbB0PXHiPp23GBP0jdQexxRuO7nKsrW02HJqMNjTyVD9dbnbNKPy&#10;5dNtLIuj3Lz5al2fTXPqlZo/TscXEJGm+C/+cxdawQZ+ryQ/yP0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tcrcAAAADaAAAADwAAAAAAAAAAAAAAAACYAgAAZHJzL2Rvd25y&#10;ZXYueG1sUEsFBgAAAAAEAAQA9QAAAIUDAAAAAA==&#10;" path="m,l13910,e" filled="f" strokecolor="#164b6c">
                  <v:stroke dashstyle="3 1"/>
                  <v:path arrowok="t" o:connecttype="custom" o:connectlocs="0,0;13910,0" o:connectangles="0,0"/>
                </v:shape>
                <v:shape id="Freeform 949" o:spid="_x0000_s1031" style="position:absolute;left:6720;top:150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n448IA&#10;AADaAAAADwAAAGRycy9kb3ducmV2LnhtbESPT4vCMBTE7wt+h/AEb2tqhaVWo4i44ME9+Oegt0fz&#10;bIvNS2iyWr+9EQSPw8z8hpktOtOIG7W+tqxgNExAEBdW11wqOB5+vzMQPiBrbCyTggd5WMx7XzPM&#10;tb3zjm77UIoIYZ+jgioEl0vpi4oM+qF1xNG72NZgiLItpW7xHuGmkWmS/EiDNceFCh2tKiqu+3+j&#10;wF2ydPs3csmZUn22Y7PO9Gmt1KDfLacgAnXhE363N1rBBF5X4g2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fjjwgAAANoAAAAPAAAAAAAAAAAAAAAAAJgCAABkcnMvZG93&#10;bnJldi54bWxQSwUGAAAAAAQABAD1AAAAhwMAAAAA&#10;" path="m960,480r-7,-78l935,328,906,259,867,196,819,140,763,92,700,53,631,24,557,6,480,,402,6,328,24,259,53,196,92r-56,48l92,196,53,259,24,328,6,402,,480r6,77l24,631r29,69l92,763r48,56l196,867r63,39l328,935r74,18l480,960r77,-7l631,935r69,-29l763,867r56,-48l867,763r39,-63l935,631r18,-74l960,480e" stroked="f">
                  <v:path arrowok="t" o:connecttype="custom" o:connectlocs="960,480;953,402;935,328;906,259;867,196;819,140;763,92;700,53;631,24;557,6;480,0;402,6;328,24;259,53;196,92;140,140;92,196;53,259;24,328;6,402;0,480;6,557;24,631;53,700;92,763;140,819;196,867;259,906;328,935;402,953;480,960;557,953;631,935;700,906;763,867;819,819;867,763;906,700;935,631;953,557;960,480" o:connectangles="0,0,0,0,0,0,0,0,0,0,0,0,0,0,0,0,0,0,0,0,0,0,0,0,0,0,0,0,0,0,0,0,0,0,0,0,0,0,0,0,0"/>
                </v:shape>
                <v:group id="Group 950" o:spid="_x0000_s1032" style="position:absolute;left:6828;top:1614;width:743;height:742" coordorigin="6828,1614" coordsize="7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951" o:spid="_x0000_s1033"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cJ8IA&#10;AADbAAAADwAAAGRycy9kb3ducmV2LnhtbERPTWvCQBC9C/6HZYRepNnYxiCpq0hpSsGTSS/ehuw0&#10;CWZnQ3ar23/fLRS8zeN9znYfzCCuNLnesoJVkoIgbqzuuVXwWZePGxDOI2scLJOCH3Kw381nWyy0&#10;vfGJrpVvRQxhV6CCzvuxkNI1HRl0iR2JI/dlJ4M+wqmVesJbDDeDfErTXBrsOTZ0ONJrR82l+jYK&#10;6sAZr5fkmqPP6yw9X8J7+abUwyIcXkB4Cv4u/nd/6Dj/Gf5+iQ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9wnwgAAANsAAAAPAAAAAAAAAAAAAAAAAJgCAABkcnMvZG93&#10;bnJldi54bWxQSwUGAAAAAAQABAD1AAAAhwMAAAAA&#10;" path="m369,l331,2,294,8,258,18,225,30,192,46,162,66,133,86r-26,24l83,138,62,166,43,196,28,230,16,264,7,300,1,336,,374r2,38l7,448r10,36l30,518r15,32l64,582r22,28l110,636r26,24l165,680r31,20l228,714r34,14l298,736r37,6l411,742r36,-6l483,726r24,-10l371,716r-35,-2l302,710r-33,-8l237,690,207,676,179,658,152,638,127,616,105,592,85,566,68,536,53,506,42,476,33,442,28,408,26,374r,-4l28,338r5,-34l42,270,53,238,67,208,85,180r20,-26l127,128r24,-22l178,86,206,70,236,54,268,42r33,-8l335,30r35,-2l508,28,479,16,443,8,407,2,369,xe" fillcolor="#164b6c" stroked="f">
                    <v:path arrowok="t" o:connecttype="custom" o:connectlocs="331,2;258,18;192,46;133,86;83,138;43,196;16,264;1,336;2,412;17,484;45,550;86,610;136,660;196,700;262,728;335,742;447,736;507,716;336,714;269,702;207,676;152,638;105,592;68,536;42,476;28,408;26,370;33,304;53,238;85,180;127,128;178,86;236,54;301,34;370,28;479,16;407,2" o:connectangles="0,0,0,0,0,0,0,0,0,0,0,0,0,0,0,0,0,0,0,0,0,0,0,0,0,0,0,0,0,0,0,0,0,0,0,0,0"/>
                  </v:shape>
                  <v:shape id="Freeform 952" o:spid="_x0000_s1034"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hyMAA&#10;AADbAAAADwAAAGRycy9kb3ducmV2LnhtbERPTYvCMBC9C/6HMIIX0VRRkWoqIioLe1q7l70NzdiW&#10;NpPSRI3/3iws7G0e73N2+2Ba8aDe1ZYVzGcJCOLC6ppLBd/5eboB4TyyxtYyKXiRg302HOww1fbJ&#10;X/S4+lLEEHYpKqi871IpXVGRQTezHXHkbrY36CPsS6l7fMZw08pFkqylwZpjQ4UdHSsqmuvdKMgD&#10;L3k1IVd8+nW+TH6acDmflBqPwmELwlPw/+I/94eO81fw+0s8QG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LhyMAAAADbAAAADwAAAAAAAAAAAAAAAACYAgAAZHJzL2Rvd25y&#10;ZXYueG1sUEsFBgAAAAAEAAQA9QAAAIUDAAAAAA==&#10;" path="m508,28r-138,l405,30r35,4l472,42r32,12l535,68r28,18l590,106r24,22l636,152r20,26l673,208r15,30l700,268r8,34l713,336r2,34l715,374r-2,32l708,440r-8,34l688,506r-14,30l657,564r-20,26l615,616r-24,22l564,658r-28,16l506,690r-32,10l441,710r-34,4l371,716r136,l517,712r32,-14l580,678r28,-20l635,632r23,-26l680,578r18,-30l713,514r13,-34l735,444r5,-36l742,370r-2,-38l734,296r-9,-36l712,226,696,194,677,162,656,134,632,108,605,84,577,62,546,44,513,30r-5,-2xe" fillcolor="#164b6c" stroked="f">
                    <v:path arrowok="t" o:connecttype="custom" o:connectlocs="508,28;370,28;405,30;440,34;472,42;504,54;535,68;563,86;590,106;614,128;636,152;656,178;673,208;688,238;700,268;708,302;713,336;715,370;715,374;713,406;708,440;700,474;688,506;674,536;657,564;637,590;615,616;591,638;564,658;536,674;506,690;474,700;441,710;407,714;371,716;507,716;517,712;549,698;580,678;608,658;635,632;658,606;680,578;698,548;713,514;726,480;735,444;740,408;742,370;740,332;734,296;725,260;712,226;696,194;677,162;656,134;632,108;605,84;577,62;546,44;513,30;508,28" o:connectangles="0,0,0,0,0,0,0,0,0,0,0,0,0,0,0,0,0,0,0,0,0,0,0,0,0,0,0,0,0,0,0,0,0,0,0,0,0,0,0,0,0,0,0,0,0,0,0,0,0,0,0,0,0,0,0,0,0,0,0,0,0,0"/>
                  </v:shape>
                  <v:shape id="Freeform 953" o:spid="_x0000_s1035"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aJMIA&#10;AADbAAAADwAAAGRycy9kb3ducmV2LnhtbERPTWvCQBC9C/6HZYRepNlUYiqpq5RiSsGTiRdvQ3aa&#10;BLOzIbvV7b/vFgq9zeN9znYfzCBuNLnesoKnJAVB3Fjdc6vgXJePGxDOI2scLJOCb3Kw381nWyy0&#10;vfOJbpVvRQxhV6CCzvuxkNI1HRl0iR2JI/dpJ4M+wqmVesJ7DDeDXKVpLg32HBs6HOmto+ZafRkF&#10;deCM10tyzdHndZZeruG9PCj1sAivLyA8Bf8v/nN/6Dj/GX5/iQ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NokwgAAANsAAAAPAAAAAAAAAAAAAAAAAJgCAABkcnMvZG93&#10;bnJldi54bWxQSwUGAAAAAAQABAD1AAAAhwMAAAAA&#10;" path="m371,54r-32,2l307,60r-30,8l248,78,220,92r-27,16l169,126r-23,20l126,170r-19,24l92,220,78,248,67,276r-7,32l55,338r-2,32l53,374r1,30l59,436r8,30l78,496r13,26l107,550r18,24l146,596r22,20l192,636r27,16l247,664r29,12l306,684r31,4l370,690r32,-2l434,684r31,-8l494,666r4,-2l369,664r-30,-2l282,650,256,640,230,628,206,612,184,596,163,576,145,556,128,532,114,510,102,484,92,456,85,428,81,400,80,370r1,-30l86,312r7,-28l103,256r13,-24l130,208r17,-22l166,164r21,-18l210,130r24,-16l259,102r27,-8l314,86r29,-4l373,80r122,l466,68,436,60,404,56,371,54xe" fillcolor="#164b6c" stroked="f">
                    <v:path arrowok="t" o:connecttype="custom" o:connectlocs="339,56;277,68;220,92;169,126;126,170;92,220;67,276;55,338;53,374;59,436;78,496;107,550;146,596;192,636;247,664;306,684;370,690;434,684;494,666;369,664;282,650;230,628;184,596;145,556;114,510;92,456;81,400;81,340;93,284;116,232;147,186;187,146;234,114;286,94;343,82;495,80;436,60;371,54" o:connectangles="0,0,0,0,0,0,0,0,0,0,0,0,0,0,0,0,0,0,0,0,0,0,0,0,0,0,0,0,0,0,0,0,0,0,0,0,0,0"/>
                  </v:shape>
                  <v:shape id="Freeform 954" o:spid="_x0000_s1036" style="position:absolute;left:6828;top:1614;width:743;height:742;visibility:visible;mso-wrap-style:square;v-text-anchor:top" coordsize="74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zcIA&#10;AADbAAAADwAAAGRycy9kb3ducmV2LnhtbERPTWvCQBC9C/6HZYRepNlUYqipq5RiSsGTiRdvQ3aa&#10;BLOzIbvV7b/vFgq9zeN9znYfzCBuNLnesoKnJAVB3Fjdc6vgXJePzyCcR9Y4WCYF3+Rgv5vPtlho&#10;e+cT3SrfihjCrkAFnfdjIaVrOjLoEjsSR+7TTgZ9hFMr9YT3GG4GuUrTXBrsOTZ0ONJbR821+jIK&#10;6sAZr5fkmqPP6yy9XMN7eVDqYRFeX0B4Cv5f/Of+0HH+Bn5/iQ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NwgAAANsAAAAPAAAAAAAAAAAAAAAAAJgCAABkcnMvZG93&#10;bnJldi54bWxQSwUGAAAAAAQABAD1AAAAhwMAAAAA&#10;" path="m495,80r-122,l403,82r56,12l486,104r25,12l535,132r22,16l578,168r19,20l613,210r15,24l640,260r10,28l656,316r5,28l662,374r-2,30l656,432r-8,28l638,488r-12,24l611,536r-17,22l575,580r-20,18l532,614r-24,14l482,642r-55,16l398,662r-29,2l498,664r24,-12l548,636r24,-18l595,598r21,-24l634,550r16,-26l663,496r11,-28l682,436r5,-30l688,374r,-4l687,340r-5,-32l675,278,664,248,651,220,635,194,617,170,596,148,573,128,549,108,523,92,495,80xe" fillcolor="#164b6c" stroked="f">
                    <v:path arrowok="t" o:connecttype="custom" o:connectlocs="495,80;373,80;403,82;459,94;486,104;511,116;535,132;557,148;578,168;597,188;613,210;628,234;640,260;650,288;656,316;661,344;662,374;660,404;656,432;648,460;638,488;626,512;611,536;594,558;575,580;555,598;532,614;508,628;482,642;427,658;398,662;369,664;498,664;522,652;548,636;572,618;595,598;616,574;634,550;650,524;663,496;674,468;682,436;687,406;688,374;688,370;687,340;682,308;675,278;664,248;651,220;635,194;617,170;596,148;573,128;549,108;523,92;495,80" o:connectangles="0,0,0,0,0,0,0,0,0,0,0,0,0,0,0,0,0,0,0,0,0,0,0,0,0,0,0,0,0,0,0,0,0,0,0,0,0,0,0,0,0,0,0,0,0,0,0,0,0,0,0,0,0,0,0,0,0,0"/>
                  </v:shape>
                </v:group>
                <w10:wrap anchorx="page" anchory="page"/>
              </v:group>
            </w:pict>
          </mc:Fallback>
        </mc:AlternateContent>
      </w:r>
      <w:r w:rsidR="0037675A">
        <w:rPr>
          <w:color w:val="164B6C"/>
        </w:rPr>
        <w:t>Limitations of concentration measures</w:t>
      </w:r>
    </w:p>
    <w:p w:rsidR="00000000" w:rsidRDefault="0037675A">
      <w:pPr>
        <w:pStyle w:val="BodyText"/>
        <w:kinsoku w:val="0"/>
        <w:overflowPunct w:val="0"/>
        <w:spacing w:before="317"/>
        <w:ind w:left="177"/>
        <w:jc w:val="center"/>
        <w:rPr>
          <w:color w:val="164B6C"/>
          <w:sz w:val="32"/>
          <w:szCs w:val="32"/>
        </w:rPr>
      </w:pPr>
      <w:r>
        <w:rPr>
          <w:color w:val="164B6C"/>
          <w:sz w:val="32"/>
          <w:szCs w:val="32"/>
        </w:rPr>
        <w:t>61</w:t>
      </w:r>
    </w:p>
    <w:p w:rsidR="00000000" w:rsidRDefault="0037675A">
      <w:pPr>
        <w:pStyle w:val="BodyText"/>
        <w:kinsoku w:val="0"/>
        <w:overflowPunct w:val="0"/>
        <w:spacing w:before="10"/>
        <w:rPr>
          <w:sz w:val="30"/>
          <w:szCs w:val="30"/>
        </w:rPr>
      </w:pPr>
    </w:p>
    <w:p w:rsidR="00000000" w:rsidRDefault="0037675A">
      <w:pPr>
        <w:pStyle w:val="Heading4"/>
        <w:numPr>
          <w:ilvl w:val="0"/>
          <w:numId w:val="1"/>
        </w:numPr>
        <w:tabs>
          <w:tab w:val="left" w:pos="812"/>
        </w:tabs>
        <w:kinsoku w:val="0"/>
        <w:overflowPunct w:val="0"/>
        <w:ind w:hanging="432"/>
        <w:rPr>
          <w:rFonts w:ascii="Wingdings 2" w:hAnsi="Wingdings 2" w:cs="Wingdings 2"/>
          <w:color w:val="EF7E09"/>
          <w:sz w:val="46"/>
          <w:szCs w:val="46"/>
        </w:rPr>
      </w:pPr>
      <w:r>
        <w:rPr>
          <w:color w:val="000000"/>
        </w:rPr>
        <w:t xml:space="preserve">Correct definition </w:t>
      </w:r>
      <w:r>
        <w:rPr>
          <w:color w:val="000000"/>
        </w:rPr>
        <w:t>of the</w:t>
      </w:r>
      <w:r>
        <w:rPr>
          <w:color w:val="000000"/>
          <w:spacing w:val="-36"/>
        </w:rPr>
        <w:t xml:space="preserve"> </w:t>
      </w:r>
      <w:r>
        <w:rPr>
          <w:color w:val="000000"/>
        </w:rPr>
        <w:t>industry</w:t>
      </w:r>
    </w:p>
    <w:p w:rsidR="00000000" w:rsidRDefault="0037675A">
      <w:pPr>
        <w:pStyle w:val="ListParagraph"/>
        <w:numPr>
          <w:ilvl w:val="1"/>
          <w:numId w:val="1"/>
        </w:numPr>
        <w:tabs>
          <w:tab w:val="left" w:pos="1244"/>
        </w:tabs>
        <w:kinsoku w:val="0"/>
        <w:overflowPunct w:val="0"/>
        <w:spacing w:before="136"/>
        <w:rPr>
          <w:color w:val="313131"/>
          <w:sz w:val="44"/>
          <w:szCs w:val="44"/>
        </w:rPr>
      </w:pPr>
      <w:r>
        <w:rPr>
          <w:color w:val="313131"/>
          <w:sz w:val="44"/>
          <w:szCs w:val="44"/>
        </w:rPr>
        <w:t>National, regional, or</w:t>
      </w:r>
      <w:r>
        <w:rPr>
          <w:color w:val="313131"/>
          <w:spacing w:val="-14"/>
          <w:sz w:val="44"/>
          <w:szCs w:val="44"/>
        </w:rPr>
        <w:t xml:space="preserve"> </w:t>
      </w:r>
      <w:r>
        <w:rPr>
          <w:color w:val="313131"/>
          <w:sz w:val="44"/>
          <w:szCs w:val="44"/>
        </w:rPr>
        <w:t>local?</w:t>
      </w:r>
    </w:p>
    <w:p w:rsidR="00000000" w:rsidRDefault="0037675A">
      <w:pPr>
        <w:pStyle w:val="ListParagraph"/>
        <w:numPr>
          <w:ilvl w:val="1"/>
          <w:numId w:val="1"/>
        </w:numPr>
        <w:tabs>
          <w:tab w:val="left" w:pos="1244"/>
        </w:tabs>
        <w:kinsoku w:val="0"/>
        <w:overflowPunct w:val="0"/>
        <w:spacing w:before="134"/>
        <w:rPr>
          <w:color w:val="313131"/>
          <w:sz w:val="44"/>
          <w:szCs w:val="44"/>
        </w:rPr>
      </w:pPr>
      <w:r>
        <w:rPr>
          <w:color w:val="313131"/>
          <w:sz w:val="44"/>
          <w:szCs w:val="44"/>
        </w:rPr>
        <w:t>University’s refectory, restaurants in</w:t>
      </w:r>
      <w:r>
        <w:rPr>
          <w:color w:val="313131"/>
          <w:spacing w:val="-25"/>
          <w:sz w:val="44"/>
          <w:szCs w:val="44"/>
        </w:rPr>
        <w:t xml:space="preserve"> </w:t>
      </w:r>
      <w:r>
        <w:rPr>
          <w:color w:val="313131"/>
          <w:sz w:val="44"/>
          <w:szCs w:val="44"/>
        </w:rPr>
        <w:t>islands</w:t>
      </w:r>
    </w:p>
    <w:p w:rsidR="00000000" w:rsidRDefault="0037675A">
      <w:pPr>
        <w:pStyle w:val="BodyText"/>
        <w:kinsoku w:val="0"/>
        <w:overflowPunct w:val="0"/>
        <w:rPr>
          <w:sz w:val="50"/>
          <w:szCs w:val="50"/>
        </w:rPr>
      </w:pPr>
    </w:p>
    <w:p w:rsidR="00000000" w:rsidRDefault="0037675A">
      <w:pPr>
        <w:pStyle w:val="ListParagraph"/>
        <w:numPr>
          <w:ilvl w:val="0"/>
          <w:numId w:val="1"/>
        </w:numPr>
        <w:tabs>
          <w:tab w:val="left" w:pos="812"/>
        </w:tabs>
        <w:kinsoku w:val="0"/>
        <w:overflowPunct w:val="0"/>
        <w:spacing w:before="372"/>
        <w:ind w:hanging="432"/>
        <w:rPr>
          <w:rFonts w:ascii="Wingdings 2" w:hAnsi="Wingdings 2" w:cs="Wingdings 2"/>
          <w:color w:val="EF7E09"/>
          <w:sz w:val="46"/>
          <w:szCs w:val="46"/>
        </w:rPr>
      </w:pPr>
      <w:r>
        <w:rPr>
          <w:color w:val="000000"/>
          <w:sz w:val="54"/>
          <w:szCs w:val="54"/>
        </w:rPr>
        <w:t>Global</w:t>
      </w:r>
      <w:r>
        <w:rPr>
          <w:color w:val="000000"/>
          <w:spacing w:val="-2"/>
          <w:sz w:val="54"/>
          <w:szCs w:val="54"/>
        </w:rPr>
        <w:t xml:space="preserve"> </w:t>
      </w:r>
      <w:r>
        <w:rPr>
          <w:color w:val="000000"/>
          <w:sz w:val="54"/>
          <w:szCs w:val="54"/>
        </w:rPr>
        <w:t>Market</w:t>
      </w:r>
    </w:p>
    <w:p w:rsidR="00000000" w:rsidRDefault="0037675A">
      <w:pPr>
        <w:pStyle w:val="ListParagraph"/>
        <w:numPr>
          <w:ilvl w:val="1"/>
          <w:numId w:val="1"/>
        </w:numPr>
        <w:tabs>
          <w:tab w:val="left" w:pos="1244"/>
        </w:tabs>
        <w:kinsoku w:val="0"/>
        <w:overflowPunct w:val="0"/>
        <w:spacing w:before="136"/>
        <w:rPr>
          <w:color w:val="313131"/>
          <w:sz w:val="44"/>
          <w:szCs w:val="44"/>
        </w:rPr>
      </w:pPr>
      <w:r>
        <w:rPr>
          <w:color w:val="313131"/>
          <w:sz w:val="44"/>
          <w:szCs w:val="44"/>
        </w:rPr>
        <w:t>Foreign producers</w:t>
      </w:r>
      <w:r>
        <w:rPr>
          <w:color w:val="313131"/>
          <w:spacing w:val="-21"/>
          <w:sz w:val="44"/>
          <w:szCs w:val="44"/>
        </w:rPr>
        <w:t xml:space="preserve"> </w:t>
      </w:r>
      <w:r>
        <w:rPr>
          <w:color w:val="313131"/>
          <w:sz w:val="44"/>
          <w:szCs w:val="44"/>
        </w:rPr>
        <w:t>excluded</w:t>
      </w:r>
    </w:p>
    <w:p w:rsidR="0037675A" w:rsidRDefault="0037675A">
      <w:pPr>
        <w:pStyle w:val="ListParagraph"/>
        <w:numPr>
          <w:ilvl w:val="1"/>
          <w:numId w:val="1"/>
        </w:numPr>
        <w:tabs>
          <w:tab w:val="left" w:pos="1244"/>
        </w:tabs>
        <w:kinsoku w:val="0"/>
        <w:overflowPunct w:val="0"/>
        <w:spacing w:before="134"/>
        <w:rPr>
          <w:color w:val="313131"/>
          <w:sz w:val="44"/>
          <w:szCs w:val="44"/>
        </w:rPr>
      </w:pPr>
      <w:r>
        <w:rPr>
          <w:color w:val="313131"/>
          <w:sz w:val="44"/>
          <w:szCs w:val="44"/>
        </w:rPr>
        <w:t>Beer producers, oil</w:t>
      </w:r>
      <w:r>
        <w:rPr>
          <w:color w:val="313131"/>
          <w:spacing w:val="-23"/>
          <w:sz w:val="44"/>
          <w:szCs w:val="44"/>
        </w:rPr>
        <w:t xml:space="preserve"> </w:t>
      </w:r>
      <w:r>
        <w:rPr>
          <w:color w:val="313131"/>
          <w:sz w:val="44"/>
          <w:szCs w:val="44"/>
        </w:rPr>
        <w:t>refineries</w:t>
      </w:r>
    </w:p>
    <w:sectPr w:rsidR="0037675A">
      <w:pgSz w:w="14400" w:h="10800" w:orient="landscape"/>
      <w:pgMar w:top="640" w:right="360" w:bottom="280" w:left="2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
      <w:lvlJc w:val="left"/>
      <w:pPr>
        <w:ind w:left="811" w:hanging="433"/>
      </w:pPr>
      <w:rPr>
        <w:b w:val="0"/>
        <w:bCs w:val="0"/>
        <w:w w:val="100"/>
      </w:rPr>
    </w:lvl>
    <w:lvl w:ilvl="1">
      <w:numFmt w:val="bullet"/>
      <w:lvlText w:val=""/>
      <w:lvlJc w:val="left"/>
      <w:pPr>
        <w:ind w:left="1243" w:hanging="432"/>
      </w:pPr>
      <w:rPr>
        <w:b w:val="0"/>
        <w:bCs w:val="0"/>
        <w:w w:val="99"/>
      </w:rPr>
    </w:lvl>
    <w:lvl w:ilvl="2">
      <w:numFmt w:val="bullet"/>
      <w:lvlText w:val="•"/>
      <w:lvlJc w:val="left"/>
      <w:pPr>
        <w:ind w:left="2635" w:hanging="432"/>
      </w:pPr>
    </w:lvl>
    <w:lvl w:ilvl="3">
      <w:numFmt w:val="bullet"/>
      <w:lvlText w:val="•"/>
      <w:lvlJc w:val="left"/>
      <w:pPr>
        <w:ind w:left="4031" w:hanging="432"/>
      </w:pPr>
    </w:lvl>
    <w:lvl w:ilvl="4">
      <w:numFmt w:val="bullet"/>
      <w:lvlText w:val="•"/>
      <w:lvlJc w:val="left"/>
      <w:pPr>
        <w:ind w:left="5426" w:hanging="432"/>
      </w:pPr>
    </w:lvl>
    <w:lvl w:ilvl="5">
      <w:numFmt w:val="bullet"/>
      <w:lvlText w:val="•"/>
      <w:lvlJc w:val="left"/>
      <w:pPr>
        <w:ind w:left="6822" w:hanging="432"/>
      </w:pPr>
    </w:lvl>
    <w:lvl w:ilvl="6">
      <w:numFmt w:val="bullet"/>
      <w:lvlText w:val="•"/>
      <w:lvlJc w:val="left"/>
      <w:pPr>
        <w:ind w:left="8217" w:hanging="432"/>
      </w:pPr>
    </w:lvl>
    <w:lvl w:ilvl="7">
      <w:numFmt w:val="bullet"/>
      <w:lvlText w:val="•"/>
      <w:lvlJc w:val="left"/>
      <w:pPr>
        <w:ind w:left="9613" w:hanging="432"/>
      </w:pPr>
    </w:lvl>
    <w:lvl w:ilvl="8">
      <w:numFmt w:val="bullet"/>
      <w:lvlText w:val="•"/>
      <w:lvlJc w:val="left"/>
      <w:pPr>
        <w:ind w:left="11008" w:hanging="432"/>
      </w:pPr>
    </w:lvl>
  </w:abstractNum>
  <w:abstractNum w:abstractNumId="1">
    <w:nsid w:val="00000403"/>
    <w:multiLevelType w:val="multilevel"/>
    <w:tmpl w:val="00000886"/>
    <w:lvl w:ilvl="0">
      <w:numFmt w:val="bullet"/>
      <w:lvlText w:val="•"/>
      <w:lvlJc w:val="left"/>
      <w:pPr>
        <w:ind w:left="437" w:hanging="269"/>
      </w:pPr>
      <w:rPr>
        <w:rFonts w:ascii="Georgia" w:hAnsi="Georgia" w:cs="Georgia"/>
        <w:b w:val="0"/>
        <w:bCs w:val="0"/>
        <w:w w:val="99"/>
        <w:sz w:val="38"/>
        <w:szCs w:val="38"/>
      </w:rPr>
    </w:lvl>
    <w:lvl w:ilvl="1">
      <w:numFmt w:val="bullet"/>
      <w:lvlText w:val="•"/>
      <w:lvlJc w:val="left"/>
      <w:pPr>
        <w:ind w:left="1023" w:hanging="269"/>
      </w:pPr>
    </w:lvl>
    <w:lvl w:ilvl="2">
      <w:numFmt w:val="bullet"/>
      <w:lvlText w:val="•"/>
      <w:lvlJc w:val="left"/>
      <w:pPr>
        <w:ind w:left="1607" w:hanging="269"/>
      </w:pPr>
    </w:lvl>
    <w:lvl w:ilvl="3">
      <w:numFmt w:val="bullet"/>
      <w:lvlText w:val="•"/>
      <w:lvlJc w:val="left"/>
      <w:pPr>
        <w:ind w:left="2190" w:hanging="269"/>
      </w:pPr>
    </w:lvl>
    <w:lvl w:ilvl="4">
      <w:numFmt w:val="bullet"/>
      <w:lvlText w:val="•"/>
      <w:lvlJc w:val="left"/>
      <w:pPr>
        <w:ind w:left="2774" w:hanging="269"/>
      </w:pPr>
    </w:lvl>
    <w:lvl w:ilvl="5">
      <w:numFmt w:val="bullet"/>
      <w:lvlText w:val="•"/>
      <w:lvlJc w:val="left"/>
      <w:pPr>
        <w:ind w:left="3358" w:hanging="269"/>
      </w:pPr>
    </w:lvl>
    <w:lvl w:ilvl="6">
      <w:numFmt w:val="bullet"/>
      <w:lvlText w:val="•"/>
      <w:lvlJc w:val="left"/>
      <w:pPr>
        <w:ind w:left="3941" w:hanging="269"/>
      </w:pPr>
    </w:lvl>
    <w:lvl w:ilvl="7">
      <w:numFmt w:val="bullet"/>
      <w:lvlText w:val="•"/>
      <w:lvlJc w:val="left"/>
      <w:pPr>
        <w:ind w:left="4525" w:hanging="269"/>
      </w:pPr>
    </w:lvl>
    <w:lvl w:ilvl="8">
      <w:numFmt w:val="bullet"/>
      <w:lvlText w:val="•"/>
      <w:lvlJc w:val="left"/>
      <w:pPr>
        <w:ind w:left="5108" w:hanging="269"/>
      </w:pPr>
    </w:lvl>
  </w:abstractNum>
  <w:abstractNum w:abstractNumId="2">
    <w:nsid w:val="00000404"/>
    <w:multiLevelType w:val="multilevel"/>
    <w:tmpl w:val="00000887"/>
    <w:lvl w:ilvl="0">
      <w:numFmt w:val="bullet"/>
      <w:lvlText w:val="•"/>
      <w:lvlJc w:val="left"/>
      <w:pPr>
        <w:ind w:left="440" w:hanging="269"/>
      </w:pPr>
      <w:rPr>
        <w:rFonts w:ascii="Georgia" w:hAnsi="Georgia" w:cs="Georgia"/>
        <w:b w:val="0"/>
        <w:bCs w:val="0"/>
        <w:w w:val="99"/>
        <w:sz w:val="38"/>
        <w:szCs w:val="38"/>
      </w:rPr>
    </w:lvl>
    <w:lvl w:ilvl="1">
      <w:numFmt w:val="bullet"/>
      <w:lvlText w:val="•"/>
      <w:lvlJc w:val="left"/>
      <w:pPr>
        <w:ind w:left="1023" w:hanging="269"/>
      </w:pPr>
    </w:lvl>
    <w:lvl w:ilvl="2">
      <w:numFmt w:val="bullet"/>
      <w:lvlText w:val="•"/>
      <w:lvlJc w:val="left"/>
      <w:pPr>
        <w:ind w:left="1607" w:hanging="269"/>
      </w:pPr>
    </w:lvl>
    <w:lvl w:ilvl="3">
      <w:numFmt w:val="bullet"/>
      <w:lvlText w:val="•"/>
      <w:lvlJc w:val="left"/>
      <w:pPr>
        <w:ind w:left="2190" w:hanging="269"/>
      </w:pPr>
    </w:lvl>
    <w:lvl w:ilvl="4">
      <w:numFmt w:val="bullet"/>
      <w:lvlText w:val="•"/>
      <w:lvlJc w:val="left"/>
      <w:pPr>
        <w:ind w:left="2774" w:hanging="269"/>
      </w:pPr>
    </w:lvl>
    <w:lvl w:ilvl="5">
      <w:numFmt w:val="bullet"/>
      <w:lvlText w:val="•"/>
      <w:lvlJc w:val="left"/>
      <w:pPr>
        <w:ind w:left="3358" w:hanging="269"/>
      </w:pPr>
    </w:lvl>
    <w:lvl w:ilvl="6">
      <w:numFmt w:val="bullet"/>
      <w:lvlText w:val="•"/>
      <w:lvlJc w:val="left"/>
      <w:pPr>
        <w:ind w:left="3941" w:hanging="269"/>
      </w:pPr>
    </w:lvl>
    <w:lvl w:ilvl="7">
      <w:numFmt w:val="bullet"/>
      <w:lvlText w:val="•"/>
      <w:lvlJc w:val="left"/>
      <w:pPr>
        <w:ind w:left="4525" w:hanging="269"/>
      </w:pPr>
    </w:lvl>
    <w:lvl w:ilvl="8">
      <w:numFmt w:val="bullet"/>
      <w:lvlText w:val="•"/>
      <w:lvlJc w:val="left"/>
      <w:pPr>
        <w:ind w:left="5108" w:hanging="269"/>
      </w:pPr>
    </w:lvl>
  </w:abstractNum>
  <w:abstractNum w:abstractNumId="3">
    <w:nsid w:val="00000405"/>
    <w:multiLevelType w:val="multilevel"/>
    <w:tmpl w:val="00000888"/>
    <w:lvl w:ilvl="0">
      <w:numFmt w:val="bullet"/>
      <w:lvlText w:val="•"/>
      <w:lvlJc w:val="left"/>
      <w:pPr>
        <w:ind w:left="490" w:hanging="183"/>
      </w:pPr>
      <w:rPr>
        <w:rFonts w:ascii="Georgia" w:hAnsi="Georgia" w:cs="Georgia"/>
        <w:b w:val="0"/>
        <w:bCs w:val="0"/>
        <w:w w:val="99"/>
        <w:sz w:val="26"/>
        <w:szCs w:val="26"/>
      </w:rPr>
    </w:lvl>
    <w:lvl w:ilvl="1">
      <w:numFmt w:val="bullet"/>
      <w:lvlText w:val="•"/>
      <w:lvlJc w:val="left"/>
      <w:pPr>
        <w:ind w:left="807" w:hanging="183"/>
      </w:pPr>
      <w:rPr>
        <w:rFonts w:ascii="Georgia" w:hAnsi="Georgia" w:cs="Georgia"/>
        <w:b w:val="0"/>
        <w:bCs w:val="0"/>
        <w:w w:val="99"/>
        <w:sz w:val="26"/>
        <w:szCs w:val="26"/>
      </w:rPr>
    </w:lvl>
    <w:lvl w:ilvl="2">
      <w:numFmt w:val="bullet"/>
      <w:lvlText w:val="•"/>
      <w:lvlJc w:val="left"/>
      <w:pPr>
        <w:ind w:left="1794" w:hanging="183"/>
      </w:pPr>
    </w:lvl>
    <w:lvl w:ilvl="3">
      <w:numFmt w:val="bullet"/>
      <w:lvlText w:val="•"/>
      <w:lvlJc w:val="left"/>
      <w:pPr>
        <w:ind w:left="2788" w:hanging="183"/>
      </w:pPr>
    </w:lvl>
    <w:lvl w:ilvl="4">
      <w:numFmt w:val="bullet"/>
      <w:lvlText w:val="•"/>
      <w:lvlJc w:val="left"/>
      <w:pPr>
        <w:ind w:left="3782" w:hanging="183"/>
      </w:pPr>
    </w:lvl>
    <w:lvl w:ilvl="5">
      <w:numFmt w:val="bullet"/>
      <w:lvlText w:val="•"/>
      <w:lvlJc w:val="left"/>
      <w:pPr>
        <w:ind w:left="4776" w:hanging="183"/>
      </w:pPr>
    </w:lvl>
    <w:lvl w:ilvl="6">
      <w:numFmt w:val="bullet"/>
      <w:lvlText w:val="•"/>
      <w:lvlJc w:val="left"/>
      <w:pPr>
        <w:ind w:left="5770" w:hanging="183"/>
      </w:pPr>
    </w:lvl>
    <w:lvl w:ilvl="7">
      <w:numFmt w:val="bullet"/>
      <w:lvlText w:val="•"/>
      <w:lvlJc w:val="left"/>
      <w:pPr>
        <w:ind w:left="6764" w:hanging="183"/>
      </w:pPr>
    </w:lvl>
    <w:lvl w:ilvl="8">
      <w:numFmt w:val="bullet"/>
      <w:lvlText w:val="•"/>
      <w:lvlJc w:val="left"/>
      <w:pPr>
        <w:ind w:left="7758" w:hanging="183"/>
      </w:pPr>
    </w:lvl>
  </w:abstractNum>
  <w:abstractNum w:abstractNumId="4">
    <w:nsid w:val="00000406"/>
    <w:multiLevelType w:val="multilevel"/>
    <w:tmpl w:val="00000889"/>
    <w:lvl w:ilvl="0">
      <w:numFmt w:val="bullet"/>
      <w:lvlText w:val="•"/>
      <w:lvlJc w:val="left"/>
      <w:pPr>
        <w:ind w:left="742" w:hanging="183"/>
      </w:pPr>
      <w:rPr>
        <w:rFonts w:ascii="Georgia" w:hAnsi="Georgia" w:cs="Georgia"/>
        <w:b w:val="0"/>
        <w:bCs w:val="0"/>
        <w:w w:val="99"/>
        <w:sz w:val="26"/>
        <w:szCs w:val="26"/>
      </w:rPr>
    </w:lvl>
    <w:lvl w:ilvl="1">
      <w:numFmt w:val="bullet"/>
      <w:lvlText w:val="•"/>
      <w:lvlJc w:val="left"/>
      <w:pPr>
        <w:ind w:left="1665" w:hanging="183"/>
      </w:pPr>
    </w:lvl>
    <w:lvl w:ilvl="2">
      <w:numFmt w:val="bullet"/>
      <w:lvlText w:val="•"/>
      <w:lvlJc w:val="left"/>
      <w:pPr>
        <w:ind w:left="2591" w:hanging="183"/>
      </w:pPr>
    </w:lvl>
    <w:lvl w:ilvl="3">
      <w:numFmt w:val="bullet"/>
      <w:lvlText w:val="•"/>
      <w:lvlJc w:val="left"/>
      <w:pPr>
        <w:ind w:left="3517" w:hanging="183"/>
      </w:pPr>
    </w:lvl>
    <w:lvl w:ilvl="4">
      <w:numFmt w:val="bullet"/>
      <w:lvlText w:val="•"/>
      <w:lvlJc w:val="left"/>
      <w:pPr>
        <w:ind w:left="4443" w:hanging="183"/>
      </w:pPr>
    </w:lvl>
    <w:lvl w:ilvl="5">
      <w:numFmt w:val="bullet"/>
      <w:lvlText w:val="•"/>
      <w:lvlJc w:val="left"/>
      <w:pPr>
        <w:ind w:left="5369" w:hanging="183"/>
      </w:pPr>
    </w:lvl>
    <w:lvl w:ilvl="6">
      <w:numFmt w:val="bullet"/>
      <w:lvlText w:val="•"/>
      <w:lvlJc w:val="left"/>
      <w:pPr>
        <w:ind w:left="6295" w:hanging="183"/>
      </w:pPr>
    </w:lvl>
    <w:lvl w:ilvl="7">
      <w:numFmt w:val="bullet"/>
      <w:lvlText w:val="•"/>
      <w:lvlJc w:val="left"/>
      <w:pPr>
        <w:ind w:left="7221" w:hanging="183"/>
      </w:pPr>
    </w:lvl>
    <w:lvl w:ilvl="8">
      <w:numFmt w:val="bullet"/>
      <w:lvlText w:val="•"/>
      <w:lvlJc w:val="left"/>
      <w:pPr>
        <w:ind w:left="8147" w:hanging="183"/>
      </w:pPr>
    </w:lvl>
  </w:abstractNum>
  <w:abstractNum w:abstractNumId="5">
    <w:nsid w:val="00000407"/>
    <w:multiLevelType w:val="multilevel"/>
    <w:tmpl w:val="0000088A"/>
    <w:lvl w:ilvl="0">
      <w:numFmt w:val="bullet"/>
      <w:lvlText w:val=""/>
      <w:lvlJc w:val="left"/>
      <w:pPr>
        <w:ind w:left="811" w:hanging="433"/>
      </w:pPr>
      <w:rPr>
        <w:b w:val="0"/>
        <w:bCs w:val="0"/>
        <w:w w:val="101"/>
      </w:rPr>
    </w:lvl>
    <w:lvl w:ilvl="1">
      <w:numFmt w:val="bullet"/>
      <w:lvlText w:val=""/>
      <w:lvlJc w:val="left"/>
      <w:pPr>
        <w:ind w:left="1243" w:hanging="432"/>
      </w:pPr>
      <w:rPr>
        <w:b w:val="0"/>
        <w:bCs w:val="0"/>
        <w:w w:val="102"/>
      </w:rPr>
    </w:lvl>
    <w:lvl w:ilvl="2">
      <w:numFmt w:val="bullet"/>
      <w:lvlText w:val="•"/>
      <w:lvlJc w:val="left"/>
      <w:pPr>
        <w:ind w:left="2635" w:hanging="432"/>
      </w:pPr>
    </w:lvl>
    <w:lvl w:ilvl="3">
      <w:numFmt w:val="bullet"/>
      <w:lvlText w:val="•"/>
      <w:lvlJc w:val="left"/>
      <w:pPr>
        <w:ind w:left="4031" w:hanging="432"/>
      </w:pPr>
    </w:lvl>
    <w:lvl w:ilvl="4">
      <w:numFmt w:val="bullet"/>
      <w:lvlText w:val="•"/>
      <w:lvlJc w:val="left"/>
      <w:pPr>
        <w:ind w:left="5426" w:hanging="432"/>
      </w:pPr>
    </w:lvl>
    <w:lvl w:ilvl="5">
      <w:numFmt w:val="bullet"/>
      <w:lvlText w:val="•"/>
      <w:lvlJc w:val="left"/>
      <w:pPr>
        <w:ind w:left="6822" w:hanging="432"/>
      </w:pPr>
    </w:lvl>
    <w:lvl w:ilvl="6">
      <w:numFmt w:val="bullet"/>
      <w:lvlText w:val="•"/>
      <w:lvlJc w:val="left"/>
      <w:pPr>
        <w:ind w:left="8217" w:hanging="432"/>
      </w:pPr>
    </w:lvl>
    <w:lvl w:ilvl="7">
      <w:numFmt w:val="bullet"/>
      <w:lvlText w:val="•"/>
      <w:lvlJc w:val="left"/>
      <w:pPr>
        <w:ind w:left="9613" w:hanging="432"/>
      </w:pPr>
    </w:lvl>
    <w:lvl w:ilvl="8">
      <w:numFmt w:val="bullet"/>
      <w:lvlText w:val="•"/>
      <w:lvlJc w:val="left"/>
      <w:pPr>
        <w:ind w:left="11008" w:hanging="432"/>
      </w:pPr>
    </w:lvl>
  </w:abstractNum>
  <w:abstractNum w:abstractNumId="6">
    <w:nsid w:val="00000408"/>
    <w:multiLevelType w:val="multilevel"/>
    <w:tmpl w:val="0000088B"/>
    <w:lvl w:ilvl="0">
      <w:numFmt w:val="bullet"/>
      <w:lvlText w:val=""/>
      <w:lvlJc w:val="left"/>
      <w:pPr>
        <w:ind w:left="696" w:hanging="433"/>
      </w:pPr>
      <w:rPr>
        <w:b w:val="0"/>
        <w:bCs w:val="0"/>
        <w:w w:val="102"/>
      </w:rPr>
    </w:lvl>
    <w:lvl w:ilvl="1">
      <w:numFmt w:val="bullet"/>
      <w:lvlText w:val=""/>
      <w:lvlJc w:val="left"/>
      <w:pPr>
        <w:ind w:left="1128" w:hanging="432"/>
      </w:pPr>
      <w:rPr>
        <w:rFonts w:ascii="Wingdings" w:hAnsi="Wingdings" w:cs="Wingdings"/>
        <w:b w:val="0"/>
        <w:bCs w:val="0"/>
        <w:color w:val="9F2936"/>
        <w:w w:val="102"/>
        <w:sz w:val="22"/>
        <w:szCs w:val="22"/>
      </w:rPr>
    </w:lvl>
    <w:lvl w:ilvl="2">
      <w:numFmt w:val="bullet"/>
      <w:lvlText w:val="•"/>
      <w:lvlJc w:val="left"/>
      <w:pPr>
        <w:ind w:left="2528" w:hanging="432"/>
      </w:pPr>
    </w:lvl>
    <w:lvl w:ilvl="3">
      <w:numFmt w:val="bullet"/>
      <w:lvlText w:val="•"/>
      <w:lvlJc w:val="left"/>
      <w:pPr>
        <w:ind w:left="3937" w:hanging="432"/>
      </w:pPr>
    </w:lvl>
    <w:lvl w:ilvl="4">
      <w:numFmt w:val="bullet"/>
      <w:lvlText w:val="•"/>
      <w:lvlJc w:val="left"/>
      <w:pPr>
        <w:ind w:left="5346" w:hanging="432"/>
      </w:pPr>
    </w:lvl>
    <w:lvl w:ilvl="5">
      <w:numFmt w:val="bullet"/>
      <w:lvlText w:val="•"/>
      <w:lvlJc w:val="left"/>
      <w:pPr>
        <w:ind w:left="6755" w:hanging="432"/>
      </w:pPr>
    </w:lvl>
    <w:lvl w:ilvl="6">
      <w:numFmt w:val="bullet"/>
      <w:lvlText w:val="•"/>
      <w:lvlJc w:val="left"/>
      <w:pPr>
        <w:ind w:left="8164" w:hanging="432"/>
      </w:pPr>
    </w:lvl>
    <w:lvl w:ilvl="7">
      <w:numFmt w:val="bullet"/>
      <w:lvlText w:val="•"/>
      <w:lvlJc w:val="left"/>
      <w:pPr>
        <w:ind w:left="9573" w:hanging="432"/>
      </w:pPr>
    </w:lvl>
    <w:lvl w:ilvl="8">
      <w:numFmt w:val="bullet"/>
      <w:lvlText w:val="•"/>
      <w:lvlJc w:val="left"/>
      <w:pPr>
        <w:ind w:left="10982" w:hanging="432"/>
      </w:pPr>
    </w:lvl>
  </w:abstractNum>
  <w:abstractNum w:abstractNumId="7">
    <w:nsid w:val="00000409"/>
    <w:multiLevelType w:val="multilevel"/>
    <w:tmpl w:val="0000088C"/>
    <w:lvl w:ilvl="0">
      <w:numFmt w:val="bullet"/>
      <w:lvlText w:val=""/>
      <w:lvlJc w:val="left"/>
      <w:pPr>
        <w:ind w:left="811" w:hanging="433"/>
      </w:pPr>
      <w:rPr>
        <w:b w:val="0"/>
        <w:bCs w:val="0"/>
        <w:w w:val="100"/>
      </w:rPr>
    </w:lvl>
    <w:lvl w:ilvl="1">
      <w:numFmt w:val="bullet"/>
      <w:lvlText w:val=""/>
      <w:lvlJc w:val="left"/>
      <w:pPr>
        <w:ind w:left="1243" w:hanging="432"/>
      </w:pPr>
      <w:rPr>
        <w:b w:val="0"/>
        <w:bCs w:val="0"/>
        <w:w w:val="102"/>
      </w:rPr>
    </w:lvl>
    <w:lvl w:ilvl="2">
      <w:numFmt w:val="bullet"/>
      <w:lvlText w:val="•"/>
      <w:lvlJc w:val="left"/>
      <w:pPr>
        <w:ind w:left="1340" w:hanging="432"/>
      </w:pPr>
    </w:lvl>
    <w:lvl w:ilvl="3">
      <w:numFmt w:val="bullet"/>
      <w:lvlText w:val="•"/>
      <w:lvlJc w:val="left"/>
      <w:pPr>
        <w:ind w:left="2897" w:hanging="432"/>
      </w:pPr>
    </w:lvl>
    <w:lvl w:ilvl="4">
      <w:numFmt w:val="bullet"/>
      <w:lvlText w:val="•"/>
      <w:lvlJc w:val="left"/>
      <w:pPr>
        <w:ind w:left="4455" w:hanging="432"/>
      </w:pPr>
    </w:lvl>
    <w:lvl w:ilvl="5">
      <w:numFmt w:val="bullet"/>
      <w:lvlText w:val="•"/>
      <w:lvlJc w:val="left"/>
      <w:pPr>
        <w:ind w:left="6012" w:hanging="432"/>
      </w:pPr>
    </w:lvl>
    <w:lvl w:ilvl="6">
      <w:numFmt w:val="bullet"/>
      <w:lvlText w:val="•"/>
      <w:lvlJc w:val="left"/>
      <w:pPr>
        <w:ind w:left="7570" w:hanging="432"/>
      </w:pPr>
    </w:lvl>
    <w:lvl w:ilvl="7">
      <w:numFmt w:val="bullet"/>
      <w:lvlText w:val="•"/>
      <w:lvlJc w:val="left"/>
      <w:pPr>
        <w:ind w:left="9127" w:hanging="432"/>
      </w:pPr>
    </w:lvl>
    <w:lvl w:ilvl="8">
      <w:numFmt w:val="bullet"/>
      <w:lvlText w:val="•"/>
      <w:lvlJc w:val="left"/>
      <w:pPr>
        <w:ind w:left="10685" w:hanging="432"/>
      </w:pPr>
    </w:lvl>
  </w:abstractNum>
  <w:abstractNum w:abstractNumId="8">
    <w:nsid w:val="0000040A"/>
    <w:multiLevelType w:val="multilevel"/>
    <w:tmpl w:val="0000088D"/>
    <w:lvl w:ilvl="0">
      <w:numFmt w:val="bullet"/>
      <w:lvlText w:val=""/>
      <w:lvlJc w:val="left"/>
      <w:pPr>
        <w:ind w:left="811" w:hanging="433"/>
      </w:pPr>
      <w:rPr>
        <w:b w:val="0"/>
        <w:bCs w:val="0"/>
        <w:w w:val="100"/>
      </w:rPr>
    </w:lvl>
    <w:lvl w:ilvl="1">
      <w:numFmt w:val="bullet"/>
      <w:lvlText w:val=""/>
      <w:lvlJc w:val="left"/>
      <w:pPr>
        <w:ind w:left="1243" w:hanging="432"/>
      </w:pPr>
      <w:rPr>
        <w:rFonts w:ascii="Wingdings" w:hAnsi="Wingdings" w:cs="Wingdings"/>
        <w:b w:val="0"/>
        <w:bCs w:val="0"/>
        <w:color w:val="9F2936"/>
        <w:w w:val="102"/>
        <w:sz w:val="30"/>
        <w:szCs w:val="30"/>
      </w:rPr>
    </w:lvl>
    <w:lvl w:ilvl="2">
      <w:numFmt w:val="bullet"/>
      <w:lvlText w:val="•"/>
      <w:lvlJc w:val="left"/>
      <w:pPr>
        <w:ind w:left="2635" w:hanging="432"/>
      </w:pPr>
    </w:lvl>
    <w:lvl w:ilvl="3">
      <w:numFmt w:val="bullet"/>
      <w:lvlText w:val="•"/>
      <w:lvlJc w:val="left"/>
      <w:pPr>
        <w:ind w:left="4031" w:hanging="432"/>
      </w:pPr>
    </w:lvl>
    <w:lvl w:ilvl="4">
      <w:numFmt w:val="bullet"/>
      <w:lvlText w:val="•"/>
      <w:lvlJc w:val="left"/>
      <w:pPr>
        <w:ind w:left="5426" w:hanging="432"/>
      </w:pPr>
    </w:lvl>
    <w:lvl w:ilvl="5">
      <w:numFmt w:val="bullet"/>
      <w:lvlText w:val="•"/>
      <w:lvlJc w:val="left"/>
      <w:pPr>
        <w:ind w:left="6822" w:hanging="432"/>
      </w:pPr>
    </w:lvl>
    <w:lvl w:ilvl="6">
      <w:numFmt w:val="bullet"/>
      <w:lvlText w:val="•"/>
      <w:lvlJc w:val="left"/>
      <w:pPr>
        <w:ind w:left="8217" w:hanging="432"/>
      </w:pPr>
    </w:lvl>
    <w:lvl w:ilvl="7">
      <w:numFmt w:val="bullet"/>
      <w:lvlText w:val="•"/>
      <w:lvlJc w:val="left"/>
      <w:pPr>
        <w:ind w:left="9613" w:hanging="432"/>
      </w:pPr>
    </w:lvl>
    <w:lvl w:ilvl="8">
      <w:numFmt w:val="bullet"/>
      <w:lvlText w:val="•"/>
      <w:lvlJc w:val="left"/>
      <w:pPr>
        <w:ind w:left="11008" w:hanging="432"/>
      </w:p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8F4"/>
    <w:rsid w:val="0037675A"/>
    <w:rsid w:val="00F83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C1E523B0-6C54-489B-9055-0E062F896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Georgia" w:hAnsi="Georgia" w:cs="Georgia"/>
      <w:szCs w:val="22"/>
    </w:rPr>
  </w:style>
  <w:style w:type="paragraph" w:styleId="Heading1">
    <w:name w:val="heading 1"/>
    <w:basedOn w:val="Normal"/>
    <w:next w:val="Normal"/>
    <w:link w:val="Heading1Char"/>
    <w:uiPriority w:val="1"/>
    <w:qFormat/>
    <w:pPr>
      <w:spacing w:before="100"/>
      <w:ind w:left="123"/>
      <w:outlineLvl w:val="0"/>
    </w:pPr>
    <w:rPr>
      <w:sz w:val="84"/>
      <w:szCs w:val="84"/>
    </w:rPr>
  </w:style>
  <w:style w:type="paragraph" w:styleId="Heading2">
    <w:name w:val="heading 2"/>
    <w:basedOn w:val="Normal"/>
    <w:next w:val="Normal"/>
    <w:link w:val="Heading2Char"/>
    <w:uiPriority w:val="1"/>
    <w:qFormat/>
    <w:pPr>
      <w:spacing w:before="84"/>
      <w:ind w:left="107"/>
      <w:jc w:val="center"/>
      <w:outlineLvl w:val="1"/>
    </w:pPr>
    <w:rPr>
      <w:sz w:val="66"/>
      <w:szCs w:val="66"/>
    </w:rPr>
  </w:style>
  <w:style w:type="paragraph" w:styleId="Heading3">
    <w:name w:val="heading 3"/>
    <w:basedOn w:val="Normal"/>
    <w:next w:val="Normal"/>
    <w:link w:val="Heading3Char"/>
    <w:uiPriority w:val="1"/>
    <w:qFormat/>
    <w:pPr>
      <w:spacing w:before="153"/>
      <w:ind w:left="1305" w:right="-15" w:hanging="648"/>
      <w:outlineLvl w:val="2"/>
    </w:pPr>
    <w:rPr>
      <w:sz w:val="56"/>
      <w:szCs w:val="56"/>
    </w:rPr>
  </w:style>
  <w:style w:type="paragraph" w:styleId="Heading4">
    <w:name w:val="heading 4"/>
    <w:basedOn w:val="Normal"/>
    <w:next w:val="Normal"/>
    <w:link w:val="Heading4Char"/>
    <w:uiPriority w:val="1"/>
    <w:qFormat/>
    <w:pPr>
      <w:spacing w:before="1"/>
      <w:ind w:left="811" w:hanging="432"/>
      <w:outlineLvl w:val="3"/>
    </w:pPr>
    <w:rPr>
      <w:sz w:val="54"/>
      <w:szCs w:val="54"/>
    </w:rPr>
  </w:style>
  <w:style w:type="paragraph" w:styleId="Heading5">
    <w:name w:val="heading 5"/>
    <w:basedOn w:val="Normal"/>
    <w:next w:val="Normal"/>
    <w:link w:val="Heading5Char"/>
    <w:uiPriority w:val="1"/>
    <w:qFormat/>
    <w:pPr>
      <w:ind w:left="811" w:hanging="432"/>
      <w:outlineLvl w:val="4"/>
    </w:pPr>
    <w:rPr>
      <w:sz w:val="50"/>
      <w:szCs w:val="50"/>
    </w:rPr>
  </w:style>
  <w:style w:type="paragraph" w:styleId="Heading6">
    <w:name w:val="heading 6"/>
    <w:basedOn w:val="Normal"/>
    <w:next w:val="Normal"/>
    <w:link w:val="Heading6Char"/>
    <w:uiPriority w:val="1"/>
    <w:qFormat/>
    <w:pPr>
      <w:ind w:left="770"/>
      <w:jc w:val="center"/>
      <w:outlineLvl w:val="5"/>
    </w:pPr>
    <w:rPr>
      <w:b/>
      <w:bCs/>
      <w:sz w:val="46"/>
      <w:szCs w:val="46"/>
    </w:rPr>
  </w:style>
  <w:style w:type="paragraph" w:styleId="Heading7">
    <w:name w:val="heading 7"/>
    <w:basedOn w:val="Normal"/>
    <w:next w:val="Normal"/>
    <w:link w:val="Heading7Char"/>
    <w:uiPriority w:val="1"/>
    <w:qFormat/>
    <w:pPr>
      <w:ind w:left="811" w:hanging="432"/>
      <w:outlineLvl w:val="6"/>
    </w:pPr>
    <w:rPr>
      <w:sz w:val="46"/>
      <w:szCs w:val="46"/>
    </w:rPr>
  </w:style>
  <w:style w:type="paragraph" w:styleId="Heading8">
    <w:name w:val="heading 8"/>
    <w:basedOn w:val="Normal"/>
    <w:next w:val="Normal"/>
    <w:link w:val="Heading8Char"/>
    <w:uiPriority w:val="1"/>
    <w:qFormat/>
    <w:pPr>
      <w:ind w:left="379"/>
      <w:outlineLvl w:val="7"/>
    </w:pPr>
    <w:rPr>
      <w:b/>
      <w:bCs/>
      <w:sz w:val="44"/>
      <w:szCs w:val="44"/>
    </w:rPr>
  </w:style>
  <w:style w:type="paragraph" w:styleId="Heading9">
    <w:name w:val="heading 9"/>
    <w:basedOn w:val="Normal"/>
    <w:next w:val="Normal"/>
    <w:link w:val="Heading9Char"/>
    <w:uiPriority w:val="1"/>
    <w:qFormat/>
    <w:pPr>
      <w:spacing w:before="1"/>
      <w:ind w:left="379"/>
      <w:outlineLvl w:val="8"/>
    </w:pPr>
    <w:rPr>
      <w:b/>
      <w:bCs/>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40"/>
      <w:szCs w:val="40"/>
    </w:rPr>
  </w:style>
  <w:style w:type="character" w:customStyle="1" w:styleId="BodyTextChar">
    <w:name w:val="Body Text Char"/>
    <w:basedOn w:val="DefaultParagraphFont"/>
    <w:link w:val="BodyText"/>
    <w:uiPriority w:val="99"/>
    <w:semiHidden/>
    <w:rPr>
      <w:rFonts w:ascii="Georgia" w:hAnsi="Georgia" w:cs="Georgia"/>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35"/>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33"/>
    </w:rPr>
  </w:style>
  <w:style w:type="character" w:customStyle="1" w:styleId="Heading4Char">
    <w:name w:val="Heading 4 Char"/>
    <w:basedOn w:val="DefaultParagraphFont"/>
    <w:link w:val="Heading4"/>
    <w:uiPriority w:val="9"/>
    <w:semiHidden/>
    <w:rPr>
      <w:b/>
      <w:bCs/>
      <w:sz w:val="28"/>
      <w:szCs w:val="35"/>
    </w:rPr>
  </w:style>
  <w:style w:type="character" w:customStyle="1" w:styleId="Heading5Char">
    <w:name w:val="Heading 5 Char"/>
    <w:basedOn w:val="DefaultParagraphFont"/>
    <w:link w:val="Heading5"/>
    <w:uiPriority w:val="9"/>
    <w:semiHidden/>
    <w:rPr>
      <w:b/>
      <w:bCs/>
      <w:i/>
      <w:iCs/>
      <w:sz w:val="26"/>
      <w:szCs w:val="33"/>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30"/>
    </w:rPr>
  </w:style>
  <w:style w:type="character" w:customStyle="1" w:styleId="Heading8Char">
    <w:name w:val="Heading 8 Char"/>
    <w:basedOn w:val="DefaultParagraphFont"/>
    <w:link w:val="Heading8"/>
    <w:uiPriority w:val="9"/>
    <w:semiHidden/>
    <w:rPr>
      <w:i/>
      <w:iCs/>
      <w:sz w:val="24"/>
      <w:szCs w:val="3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ListParagraph">
    <w:name w:val="List Paragraph"/>
    <w:basedOn w:val="Normal"/>
    <w:uiPriority w:val="1"/>
    <w:qFormat/>
    <w:pPr>
      <w:ind w:left="1243" w:hanging="432"/>
    </w:pPr>
    <w:rPr>
      <w:sz w:val="24"/>
      <w:szCs w:val="24"/>
    </w:rPr>
  </w:style>
  <w:style w:type="paragraph" w:customStyle="1" w:styleId="TableParagraph">
    <w:name w:val="Table Paragraph"/>
    <w:basedOn w:val="Normal"/>
    <w:uiPriority w:val="1"/>
    <w:qForma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no"?>
<Relationships xmlns="http://schemas.openxmlformats.org/package/2006/relationships">
<Relationship Id="rId1" Target="numbering.xml" Type="http://schemas.openxmlformats.org/officeDocument/2006/relationships/numbering"/>
<Relationship Id="rId10" Target="media/image6.png" Type="http://schemas.openxmlformats.org/officeDocument/2006/relationships/image"/>
<Relationship Id="rId11" Target="media/image7.png" Type="http://schemas.openxmlformats.org/officeDocument/2006/relationships/image"/>
<Relationship Id="rId12" Target="media/image8.png" Type="http://schemas.openxmlformats.org/officeDocument/2006/relationships/image"/>
<Relationship Id="rId13" Target="media/image9.png" Type="http://schemas.openxmlformats.org/officeDocument/2006/relationships/image"/>
<Relationship Id="rId14" Target="media/image10.png" Type="http://schemas.openxmlformats.org/officeDocument/2006/relationships/image"/>
<Relationship Id="rId15" Target="media/image11.png" Type="http://schemas.openxmlformats.org/officeDocument/2006/relationships/image"/>
<Relationship Id="rId16" Target="media/image12.png" Type="http://schemas.openxmlformats.org/officeDocument/2006/relationships/image"/>
<Relationship Id="rId17" Target="media/image13.png" Type="http://schemas.openxmlformats.org/officeDocument/2006/relationships/image"/>
<Relationship Id="rId18" Target="media/image14.png" Type="http://schemas.openxmlformats.org/officeDocument/2006/relationships/image"/>
<Relationship Id="rId19" Target="media/image15.png" Type="http://schemas.openxmlformats.org/officeDocument/2006/relationships/image"/>
<Relationship Id="rId2" Target="styles.xml" Type="http://schemas.openxmlformats.org/officeDocument/2006/relationships/styles"/>
<Relationship Id="rId20" Target="media/image16.png" Type="http://schemas.openxmlformats.org/officeDocument/2006/relationships/image"/>
<Relationship Id="rId21" Target="media/image17.png" Type="http://schemas.openxmlformats.org/officeDocument/2006/relationships/image"/>
<Relationship Id="rId22" Target="media/image18.png" Type="http://schemas.openxmlformats.org/officeDocument/2006/relationships/image"/>
<Relationship Id="rId23" Target="media/image19.png" Type="http://schemas.openxmlformats.org/officeDocument/2006/relationships/image"/>
<Relationship Id="rId24" Target="media/image20.png" Type="http://schemas.openxmlformats.org/officeDocument/2006/relationships/image"/>
<Relationship Id="rId25" Target="media/image21.png" Type="http://schemas.openxmlformats.org/officeDocument/2006/relationships/image"/>
<Relationship Id="rId26" Target="media/image22.png" Type="http://schemas.openxmlformats.org/officeDocument/2006/relationships/image"/>
<Relationship Id="rId27" Target="media/image23.png" Type="http://schemas.openxmlformats.org/officeDocument/2006/relationships/image"/>
<Relationship Id="rId28" Target="media/image24.png" Type="http://schemas.openxmlformats.org/officeDocument/2006/relationships/image"/>
<Relationship Id="rId29" Target="media/image25.png" Type="http://schemas.openxmlformats.org/officeDocument/2006/relationships/image"/>
<Relationship Id="rId3" Target="settings.xml" Type="http://schemas.openxmlformats.org/officeDocument/2006/relationships/settings"/>
<Relationship Id="rId30" Target="media/image26.png" Type="http://schemas.openxmlformats.org/officeDocument/2006/relationships/image"/>
<Relationship Id="rId31" Target="media/image27.png" Type="http://schemas.openxmlformats.org/officeDocument/2006/relationships/image"/>
<Relationship Id="rId32" Target="media/image28.png" Type="http://schemas.openxmlformats.org/officeDocument/2006/relationships/image"/>
<Relationship Id="rId33" Target="media/image29.png" Type="http://schemas.openxmlformats.org/officeDocument/2006/relationships/image"/>
<Relationship Id="rId34" Target="media/image30.png" Type="http://schemas.openxmlformats.org/officeDocument/2006/relationships/image"/>
<Relationship Id="rId35" Target="media/image31.png" Type="http://schemas.openxmlformats.org/officeDocument/2006/relationships/image"/>
<Relationship Id="rId36" Target="media/image32.png" Type="http://schemas.openxmlformats.org/officeDocument/2006/relationships/image"/>
<Relationship Id="rId37" Target="media/image33.png" Type="http://schemas.openxmlformats.org/officeDocument/2006/relationships/image"/>
<Relationship Id="rId38" Target="media/image34.png" Type="http://schemas.openxmlformats.org/officeDocument/2006/relationships/image"/>
<Relationship Id="rId39" Target="media/image35.png" Type="http://schemas.openxmlformats.org/officeDocument/2006/relationships/image"/>
<Relationship Id="rId4" Target="webSettings.xml" Type="http://schemas.openxmlformats.org/officeDocument/2006/relationships/webSettings"/>
<Relationship Id="rId40" Target="media/image36.png" Type="http://schemas.openxmlformats.org/officeDocument/2006/relationships/image"/>
<Relationship Id="rId41" Target="media/image37.png" Type="http://schemas.openxmlformats.org/officeDocument/2006/relationships/image"/>
<Relationship Id="rId42" Target="media/image38.png" Type="http://schemas.openxmlformats.org/officeDocument/2006/relationships/image"/>
<Relationship Id="rId43" Target="media/image39.png" Type="http://schemas.openxmlformats.org/officeDocument/2006/relationships/image"/>
<Relationship Id="rId44" Target="media/image40.png" Type="http://schemas.openxmlformats.org/officeDocument/2006/relationships/image"/>
<Relationship Id="rId45" Target="media/image41.png" Type="http://schemas.openxmlformats.org/officeDocument/2006/relationships/image"/>
<Relationship Id="rId46" Target="media/image42.png" Type="http://schemas.openxmlformats.org/officeDocument/2006/relationships/image"/>
<Relationship Id="rId47" Target="media/image43.png" Type="http://schemas.openxmlformats.org/officeDocument/2006/relationships/image"/>
<Relationship Id="rId48" Target="media/image44.png" Type="http://schemas.openxmlformats.org/officeDocument/2006/relationships/image"/>
<Relationship Id="rId49" Target="media/image45.png" Type="http://schemas.openxmlformats.org/officeDocument/2006/relationships/image"/>
<Relationship Id="rId5" Target="media/image1.png" Type="http://schemas.openxmlformats.org/officeDocument/2006/relationships/image"/>
<Relationship Id="rId50" Target="media/image46.png" Type="http://schemas.openxmlformats.org/officeDocument/2006/relationships/image"/>
<Relationship Id="rId51" Target="media/image47.png" Type="http://schemas.openxmlformats.org/officeDocument/2006/relationships/image"/>
<Relationship Id="rId52" Target="media/image48.png" Type="http://schemas.openxmlformats.org/officeDocument/2006/relationships/image"/>
<Relationship Id="rId53" Target="media/image49.png" Type="http://schemas.openxmlformats.org/officeDocument/2006/relationships/image"/>
<Relationship Id="rId54" Target="media/image50.png" Type="http://schemas.openxmlformats.org/officeDocument/2006/relationships/image"/>
<Relationship Id="rId55" Target="media/image51.png" Type="http://schemas.openxmlformats.org/officeDocument/2006/relationships/image"/>
<Relationship Id="rId56" Target="media/image52.png" Type="http://schemas.openxmlformats.org/officeDocument/2006/relationships/image"/>
<Relationship Id="rId57" Target="media/image53.png" Type="http://schemas.openxmlformats.org/officeDocument/2006/relationships/image"/>
<Relationship Id="rId58" Target="media/image54.png" Type="http://schemas.openxmlformats.org/officeDocument/2006/relationships/image"/>
<Relationship Id="rId59" Target="media/image55.png" Type="http://schemas.openxmlformats.org/officeDocument/2006/relationships/image"/>
<Relationship Id="rId6" Target="media/image2.png" Type="http://schemas.openxmlformats.org/officeDocument/2006/relationships/image"/>
<Relationship Id="rId60" Target="media/image56.png" Type="http://schemas.openxmlformats.org/officeDocument/2006/relationships/image"/>
<Relationship Id="rId61" Target="media/image57.png" Type="http://schemas.openxmlformats.org/officeDocument/2006/relationships/image"/>
<Relationship Id="rId62" Target="media/image58.png" Type="http://schemas.openxmlformats.org/officeDocument/2006/relationships/image"/>
<Relationship Id="rId63" Target="media/image59.png" Type="http://schemas.openxmlformats.org/officeDocument/2006/relationships/image"/>
<Relationship Id="rId64" Target="media/image60.png" Type="http://schemas.openxmlformats.org/officeDocument/2006/relationships/image"/>
<Relationship Id="rId65" Target="media/image61.png" Type="http://schemas.openxmlformats.org/officeDocument/2006/relationships/image"/>
<Relationship Id="rId66" Target="media/image62.png" Type="http://schemas.openxmlformats.org/officeDocument/2006/relationships/image"/>
<Relationship Id="rId67" Target="media/image63.png" Type="http://schemas.openxmlformats.org/officeDocument/2006/relationships/image"/>
<Relationship Id="rId68" Target="media/image64.png" Type="http://schemas.openxmlformats.org/officeDocument/2006/relationships/image"/>
<Relationship Id="rId69" Target="media/image65.png" Type="http://schemas.openxmlformats.org/officeDocument/2006/relationships/image"/>
<Relationship Id="rId7" Target="media/image3.png" Type="http://schemas.openxmlformats.org/officeDocument/2006/relationships/image"/>
<Relationship Id="rId70" Target="media/image66.png" Type="http://schemas.openxmlformats.org/officeDocument/2006/relationships/image"/>
<Relationship Id="rId71" Target="media/image67.png" Type="http://schemas.openxmlformats.org/officeDocument/2006/relationships/image"/>
<Relationship Id="rId72" Target="media/image68.png" Type="http://schemas.openxmlformats.org/officeDocument/2006/relationships/image"/>
<Relationship Id="rId73" Target="media/image69.png" Type="http://schemas.openxmlformats.org/officeDocument/2006/relationships/image"/>
<Relationship Id="rId74" Target="media/image70.png" Type="http://schemas.openxmlformats.org/officeDocument/2006/relationships/image"/>
<Relationship Id="rId75" Target="media/image71.png" Type="http://schemas.openxmlformats.org/officeDocument/2006/relationships/image"/>
<Relationship Id="rId76" Target="media/image72.png" Type="http://schemas.openxmlformats.org/officeDocument/2006/relationships/image"/>
<Relationship Id="rId77" Target="media/image73.png" Type="http://schemas.openxmlformats.org/officeDocument/2006/relationships/image"/>
<Relationship Id="rId78" Target="media/image74.png" Type="http://schemas.openxmlformats.org/officeDocument/2006/relationships/image"/>
<Relationship Id="rId79" Target="media/image75.png" Type="http://schemas.openxmlformats.org/officeDocument/2006/relationships/image"/>
<Relationship Id="rId8" Target="media/image4.png" Type="http://schemas.openxmlformats.org/officeDocument/2006/relationships/image"/>
<Relationship Id="rId80" Target="media/image76.png" Type="http://schemas.openxmlformats.org/officeDocument/2006/relationships/image"/>
<Relationship Id="rId81" Target="media/image77.png" Type="http://schemas.openxmlformats.org/officeDocument/2006/relationships/image"/>
<Relationship Id="rId82" Target="media/image78.png" Type="http://schemas.openxmlformats.org/officeDocument/2006/relationships/image"/>
<Relationship Id="rId83" Target="fontTable.xml" Type="http://schemas.openxmlformats.org/officeDocument/2006/relationships/fontTable"/>
<Relationship Id="rId84" Target="theme/theme1.xml" Type="http://schemas.openxmlformats.org/officeDocument/2006/relationships/theme"/>
<Relationship Id="rId9" Target="media/image5.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61</Pages>
  <Words>3883</Words>
  <Characters>22134</Characters>
  <DocSecurity>0</DocSecurity>
  <Lines>184</Lines>
  <Paragraphs>51</Paragraphs>
  <ScaleCrop>false</ScaleCrop>
  <HeadingPairs>
    <vt:vector baseType="variant" size="2">
      <vt:variant>
        <vt:lpstr>Title</vt:lpstr>
      </vt:variant>
      <vt:variant>
        <vt:i4>1</vt:i4>
      </vt:variant>
    </vt:vector>
  </HeadingPairs>
  <TitlesOfParts>
    <vt:vector baseType="lpstr" size="1">
      <vt:lpstr>Industry Analysis</vt:lpstr>
    </vt:vector>
  </TitlesOfParts>
  <Company/>
  <LinksUpToDate>false</LinksUpToDate>
  <CharactersWithSpaces>25966</CharactersWithSpaces>
  <SharedDoc>false</SharedDoc>
  <HyperlinksChanged>false</HyperlinksChanged>
  <AppVersion>15.0000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