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0387" w:rsidRDefault="002F5F7F">
      <w:pPr>
        <w:pStyle w:val="Heading2"/>
        <w:kinsoku w:val="0"/>
        <w:overflowPunct w:val="0"/>
        <w:ind w:left="2624"/>
        <w:rPr>
          <w:color w:val="69CAC1"/>
          <w:spacing w:val="51"/>
          <w:w w:val="85"/>
        </w:rPr>
      </w:pPr>
      <w:r>
        <w:rPr>
          <w:color w:val="69CAC1"/>
          <w:spacing w:val="51"/>
          <w:w w:val="85"/>
        </w:rPr>
        <w:t>INTRODUCTION</w:t>
      </w:r>
    </w:p>
    <w:p w:rsidR="00200387" w:rsidRDefault="002F5F7F">
      <w:pPr>
        <w:pStyle w:val="BodyText"/>
        <w:kinsoku w:val="0"/>
        <w:overflowPunct w:val="0"/>
        <w:spacing w:before="407" w:line="297" w:lineRule="auto"/>
        <w:ind w:left="140" w:right="464"/>
      </w:pPr>
      <w:r>
        <w:t>Mission statements are so critical in our society today that just about every business has one.</w:t>
      </w:r>
    </w:p>
    <w:p w:rsidR="00200387" w:rsidRDefault="00200387">
      <w:pPr>
        <w:pStyle w:val="BodyText"/>
        <w:kinsoku w:val="0"/>
        <w:overflowPunct w:val="0"/>
        <w:spacing w:before="10"/>
        <w:rPr>
          <w:sz w:val="34"/>
          <w:szCs w:val="34"/>
        </w:rPr>
      </w:pPr>
    </w:p>
    <w:p w:rsidR="00200387" w:rsidRDefault="002F5F7F">
      <w:pPr>
        <w:pStyle w:val="BodyText"/>
        <w:kinsoku w:val="0"/>
        <w:overflowPunct w:val="0"/>
        <w:spacing w:line="595" w:lineRule="auto"/>
        <w:ind w:left="140" w:right="2693"/>
      </w:pPr>
      <w:r>
        <w:t>Why? Because a mission statement is an explanation of purpose. For any organization, it states loud and clear:</w:t>
      </w:r>
    </w:p>
    <w:tbl>
      <w:tblPr>
        <w:tblW w:w="0" w:type="auto"/>
        <w:tblInd w:w="963" w:type="dxa"/>
        <w:tblLayout w:type="fixed"/>
        <w:tblCellMar>
          <w:left w:w="0" w:type="dxa"/>
          <w:right w:w="0" w:type="dxa"/>
        </w:tblCellMar>
        <w:tblLook w:val="0000" w:firstRow="0" w:lastRow="0" w:firstColumn="0" w:lastColumn="0" w:noHBand="0" w:noVBand="0"/>
      </w:tblPr>
      <w:tblGrid>
        <w:gridCol w:w="2174"/>
        <w:gridCol w:w="3003"/>
        <w:gridCol w:w="2656"/>
      </w:tblGrid>
      <w:tr w:rsidR="00200387">
        <w:trPr>
          <w:trHeight w:val="468"/>
        </w:trPr>
        <w:tc>
          <w:tcPr>
            <w:tcW w:w="2174"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line="323" w:lineRule="exact"/>
              <w:ind w:right="531"/>
              <w:rPr>
                <w:rFonts w:ascii="Tahoma" w:hAnsi="Tahoma" w:cs="Tahoma"/>
                <w:b/>
                <w:bCs/>
                <w:color w:val="4F0020"/>
                <w:w w:val="85"/>
                <w:sz w:val="28"/>
                <w:szCs w:val="28"/>
              </w:rPr>
            </w:pPr>
            <w:r>
              <w:rPr>
                <w:rFonts w:ascii="Tahoma" w:hAnsi="Tahoma" w:cs="Tahoma"/>
                <w:b/>
                <w:bCs/>
                <w:color w:val="4F0020"/>
                <w:w w:val="85"/>
                <w:sz w:val="28"/>
                <w:szCs w:val="28"/>
              </w:rPr>
              <w:t>WHO WE ARE</w:t>
            </w:r>
          </w:p>
        </w:tc>
        <w:tc>
          <w:tcPr>
            <w:tcW w:w="3003"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line="323" w:lineRule="exact"/>
              <w:ind w:left="466" w:right="466"/>
              <w:rPr>
                <w:rFonts w:ascii="Tahoma" w:hAnsi="Tahoma" w:cs="Tahoma"/>
                <w:b/>
                <w:bCs/>
                <w:color w:val="4F0020"/>
                <w:w w:val="90"/>
                <w:sz w:val="28"/>
                <w:szCs w:val="28"/>
              </w:rPr>
            </w:pPr>
            <w:r>
              <w:rPr>
                <w:rFonts w:ascii="Tahoma" w:hAnsi="Tahoma" w:cs="Tahoma"/>
                <w:b/>
                <w:bCs/>
                <w:color w:val="4F0020"/>
                <w:w w:val="90"/>
                <w:sz w:val="28"/>
                <w:szCs w:val="28"/>
              </w:rPr>
              <w:t>WHO WE SERVE</w:t>
            </w:r>
          </w:p>
        </w:tc>
        <w:tc>
          <w:tcPr>
            <w:tcW w:w="2656"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line="323" w:lineRule="exact"/>
              <w:ind w:left="535"/>
              <w:rPr>
                <w:rFonts w:ascii="Tahoma" w:hAnsi="Tahoma" w:cs="Tahoma"/>
                <w:b/>
                <w:bCs/>
                <w:color w:val="4F0020"/>
                <w:w w:val="85"/>
                <w:sz w:val="28"/>
                <w:szCs w:val="28"/>
              </w:rPr>
            </w:pPr>
            <w:r>
              <w:rPr>
                <w:rFonts w:ascii="Tahoma" w:hAnsi="Tahoma" w:cs="Tahoma"/>
                <w:b/>
                <w:bCs/>
                <w:color w:val="4F0020"/>
                <w:w w:val="85"/>
                <w:sz w:val="28"/>
                <w:szCs w:val="28"/>
              </w:rPr>
              <w:t>WHY WE MATTER</w:t>
            </w:r>
          </w:p>
        </w:tc>
      </w:tr>
      <w:tr w:rsidR="00200387">
        <w:trPr>
          <w:trHeight w:val="443"/>
        </w:trPr>
        <w:tc>
          <w:tcPr>
            <w:tcW w:w="2174"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before="114" w:line="309" w:lineRule="exact"/>
              <w:ind w:right="604"/>
              <w:rPr>
                <w:b/>
                <w:bCs/>
                <w:i/>
                <w:iCs/>
                <w:sz w:val="28"/>
                <w:szCs w:val="28"/>
              </w:rPr>
            </w:pPr>
            <w:r>
              <w:rPr>
                <w:b/>
                <w:bCs/>
                <w:i/>
                <w:iCs/>
                <w:sz w:val="28"/>
                <w:szCs w:val="28"/>
              </w:rPr>
              <w:t>Value</w:t>
            </w:r>
          </w:p>
        </w:tc>
        <w:tc>
          <w:tcPr>
            <w:tcW w:w="3003"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before="114" w:line="309" w:lineRule="exact"/>
              <w:ind w:left="445" w:right="466"/>
              <w:rPr>
                <w:b/>
                <w:bCs/>
                <w:i/>
                <w:iCs/>
                <w:sz w:val="28"/>
                <w:szCs w:val="28"/>
              </w:rPr>
            </w:pPr>
            <w:r>
              <w:rPr>
                <w:b/>
                <w:bCs/>
                <w:i/>
                <w:iCs/>
                <w:sz w:val="28"/>
                <w:szCs w:val="28"/>
              </w:rPr>
              <w:t>Commitment</w:t>
            </w:r>
          </w:p>
        </w:tc>
        <w:tc>
          <w:tcPr>
            <w:tcW w:w="2656"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before="114" w:line="309" w:lineRule="exact"/>
              <w:ind w:left="638"/>
              <w:rPr>
                <w:b/>
                <w:bCs/>
                <w:i/>
                <w:iCs/>
                <w:sz w:val="28"/>
                <w:szCs w:val="28"/>
              </w:rPr>
            </w:pPr>
            <w:r>
              <w:rPr>
                <w:b/>
                <w:bCs/>
                <w:i/>
                <w:iCs/>
                <w:sz w:val="28"/>
                <w:szCs w:val="28"/>
              </w:rPr>
              <w:t>Contribution</w:t>
            </w:r>
          </w:p>
        </w:tc>
      </w:tr>
    </w:tbl>
    <w:p w:rsidR="00200387" w:rsidRDefault="00200387">
      <w:pPr>
        <w:pStyle w:val="BodyText"/>
        <w:kinsoku w:val="0"/>
        <w:overflowPunct w:val="0"/>
        <w:rPr>
          <w:sz w:val="20"/>
          <w:szCs w:val="20"/>
        </w:rPr>
      </w:pPr>
    </w:p>
    <w:p w:rsidR="00200387" w:rsidRDefault="002F5F7F">
      <w:pPr>
        <w:pStyle w:val="BodyText"/>
        <w:kinsoku w:val="0"/>
        <w:overflowPunct w:val="0"/>
        <w:spacing w:before="241"/>
        <w:ind w:left="140"/>
        <w:jc w:val="both"/>
      </w:pPr>
      <w:r>
        <w:t>A mission statement is a tool that helps corporations decide:</w:t>
      </w:r>
    </w:p>
    <w:p w:rsidR="00200387" w:rsidRDefault="00200387">
      <w:pPr>
        <w:pStyle w:val="BodyText"/>
        <w:kinsoku w:val="0"/>
        <w:overflowPunct w:val="0"/>
        <w:spacing w:before="6"/>
        <w:rPr>
          <w:sz w:val="41"/>
          <w:szCs w:val="41"/>
        </w:rPr>
      </w:pPr>
    </w:p>
    <w:p w:rsidR="00200387" w:rsidRDefault="002F5F7F">
      <w:pPr>
        <w:pStyle w:val="ListParagraph"/>
        <w:numPr>
          <w:ilvl w:val="0"/>
          <w:numId w:val="6"/>
        </w:numPr>
        <w:tabs>
          <w:tab w:val="left" w:pos="669"/>
        </w:tabs>
        <w:kinsoku w:val="0"/>
        <w:overflowPunct w:val="0"/>
        <w:rPr>
          <w:sz w:val="28"/>
          <w:szCs w:val="28"/>
        </w:rPr>
      </w:pPr>
      <w:r>
        <w:rPr>
          <w:sz w:val="28"/>
          <w:szCs w:val="28"/>
        </w:rPr>
        <w:t>with whom they will do</w:t>
      </w:r>
      <w:r>
        <w:rPr>
          <w:spacing w:val="-4"/>
          <w:sz w:val="28"/>
          <w:szCs w:val="28"/>
        </w:rPr>
        <w:t xml:space="preserve"> </w:t>
      </w:r>
      <w:r>
        <w:rPr>
          <w:sz w:val="28"/>
          <w:szCs w:val="28"/>
        </w:rPr>
        <w:t>business</w:t>
      </w:r>
    </w:p>
    <w:p w:rsidR="00200387" w:rsidRDefault="002F5F7F">
      <w:pPr>
        <w:pStyle w:val="ListParagraph"/>
        <w:numPr>
          <w:ilvl w:val="0"/>
          <w:numId w:val="6"/>
        </w:numPr>
        <w:tabs>
          <w:tab w:val="left" w:pos="669"/>
        </w:tabs>
        <w:kinsoku w:val="0"/>
        <w:overflowPunct w:val="0"/>
        <w:spacing w:before="79"/>
        <w:rPr>
          <w:sz w:val="28"/>
          <w:szCs w:val="28"/>
        </w:rPr>
      </w:pPr>
      <w:r>
        <w:rPr>
          <w:sz w:val="28"/>
          <w:szCs w:val="28"/>
        </w:rPr>
        <w:t>where to connect for</w:t>
      </w:r>
      <w:r>
        <w:rPr>
          <w:spacing w:val="-2"/>
          <w:sz w:val="28"/>
          <w:szCs w:val="28"/>
        </w:rPr>
        <w:t xml:space="preserve"> </w:t>
      </w:r>
      <w:r>
        <w:rPr>
          <w:sz w:val="28"/>
          <w:szCs w:val="28"/>
        </w:rPr>
        <w:t>training</w:t>
      </w:r>
    </w:p>
    <w:p w:rsidR="00200387" w:rsidRDefault="002F5F7F">
      <w:pPr>
        <w:pStyle w:val="ListParagraph"/>
        <w:numPr>
          <w:ilvl w:val="0"/>
          <w:numId w:val="6"/>
        </w:numPr>
        <w:tabs>
          <w:tab w:val="left" w:pos="669"/>
        </w:tabs>
        <w:kinsoku w:val="0"/>
        <w:overflowPunct w:val="0"/>
        <w:spacing w:before="78"/>
        <w:rPr>
          <w:sz w:val="28"/>
          <w:szCs w:val="28"/>
        </w:rPr>
      </w:pPr>
      <w:r>
        <w:rPr>
          <w:sz w:val="28"/>
          <w:szCs w:val="28"/>
        </w:rPr>
        <w:t>who will be</w:t>
      </w:r>
      <w:r>
        <w:rPr>
          <w:spacing w:val="-3"/>
          <w:sz w:val="28"/>
          <w:szCs w:val="28"/>
        </w:rPr>
        <w:t xml:space="preserve"> </w:t>
      </w:r>
      <w:r>
        <w:rPr>
          <w:sz w:val="28"/>
          <w:szCs w:val="28"/>
        </w:rPr>
        <w:t>hired</w:t>
      </w:r>
    </w:p>
    <w:p w:rsidR="00200387" w:rsidRDefault="002F5F7F">
      <w:pPr>
        <w:pStyle w:val="ListParagraph"/>
        <w:numPr>
          <w:ilvl w:val="0"/>
          <w:numId w:val="6"/>
        </w:numPr>
        <w:tabs>
          <w:tab w:val="left" w:pos="669"/>
        </w:tabs>
        <w:kinsoku w:val="0"/>
        <w:overflowPunct w:val="0"/>
        <w:spacing w:before="78"/>
        <w:rPr>
          <w:sz w:val="28"/>
          <w:szCs w:val="28"/>
        </w:rPr>
      </w:pPr>
      <w:proofErr w:type="gramStart"/>
      <w:r>
        <w:rPr>
          <w:sz w:val="28"/>
          <w:szCs w:val="28"/>
        </w:rPr>
        <w:t>and</w:t>
      </w:r>
      <w:proofErr w:type="gramEnd"/>
      <w:r>
        <w:rPr>
          <w:sz w:val="28"/>
          <w:szCs w:val="28"/>
        </w:rPr>
        <w:t xml:space="preserve"> the list goes on…</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right="476"/>
        <w:jc w:val="both"/>
      </w:pPr>
      <w:r>
        <w:t>I’m</w:t>
      </w:r>
      <w:r>
        <w:rPr>
          <w:spacing w:val="-8"/>
        </w:rPr>
        <w:t xml:space="preserve"> </w:t>
      </w:r>
      <w:r>
        <w:t>curious—if</w:t>
      </w:r>
      <w:r>
        <w:rPr>
          <w:spacing w:val="-8"/>
        </w:rPr>
        <w:t xml:space="preserve"> </w:t>
      </w:r>
      <w:r>
        <w:t>businesses</w:t>
      </w:r>
      <w:r>
        <w:rPr>
          <w:spacing w:val="-7"/>
        </w:rPr>
        <w:t xml:space="preserve"> </w:t>
      </w:r>
      <w:r>
        <w:t>around</w:t>
      </w:r>
      <w:r>
        <w:rPr>
          <w:spacing w:val="-8"/>
        </w:rPr>
        <w:t xml:space="preserve"> </w:t>
      </w:r>
      <w:r>
        <w:t>the</w:t>
      </w:r>
      <w:r>
        <w:rPr>
          <w:spacing w:val="-8"/>
        </w:rPr>
        <w:t xml:space="preserve"> </w:t>
      </w:r>
      <w:r>
        <w:t>world</w:t>
      </w:r>
      <w:r>
        <w:rPr>
          <w:spacing w:val="-7"/>
        </w:rPr>
        <w:t xml:space="preserve"> </w:t>
      </w:r>
      <w:r>
        <w:t>spend</w:t>
      </w:r>
      <w:r>
        <w:rPr>
          <w:spacing w:val="-8"/>
        </w:rPr>
        <w:t xml:space="preserve"> </w:t>
      </w:r>
      <w:r>
        <w:t>countless</w:t>
      </w:r>
      <w:r>
        <w:rPr>
          <w:spacing w:val="-8"/>
        </w:rPr>
        <w:t xml:space="preserve"> </w:t>
      </w:r>
      <w:r>
        <w:t>hours</w:t>
      </w:r>
      <w:r>
        <w:rPr>
          <w:spacing w:val="-7"/>
        </w:rPr>
        <w:t xml:space="preserve"> </w:t>
      </w:r>
      <w:r>
        <w:t>skillfully</w:t>
      </w:r>
      <w:r>
        <w:rPr>
          <w:spacing w:val="-8"/>
        </w:rPr>
        <w:t xml:space="preserve"> </w:t>
      </w:r>
      <w:r>
        <w:t xml:space="preserve">crafting their mission statement, wouldn’t you agree </w:t>
      </w:r>
      <w:r>
        <w:rPr>
          <w:spacing w:val="-4"/>
        </w:rPr>
        <w:t xml:space="preserve">it’s </w:t>
      </w:r>
      <w:r>
        <w:t>worth your time to declare to the world who YOU are, whom YOU serve, and why YOU</w:t>
      </w:r>
      <w:r>
        <w:rPr>
          <w:spacing w:val="-43"/>
        </w:rPr>
        <w:t xml:space="preserve"> </w:t>
      </w:r>
      <w:r>
        <w:t>matter?</w:t>
      </w:r>
    </w:p>
    <w:p w:rsidR="00200387" w:rsidRDefault="00200387">
      <w:pPr>
        <w:pStyle w:val="BodyText"/>
        <w:kinsoku w:val="0"/>
        <w:overflowPunct w:val="0"/>
        <w:spacing w:before="4"/>
        <w:rPr>
          <w:sz w:val="35"/>
          <w:szCs w:val="35"/>
        </w:rPr>
      </w:pPr>
    </w:p>
    <w:p w:rsidR="00200387" w:rsidRDefault="00D93F16">
      <w:pPr>
        <w:pStyle w:val="Heading1"/>
        <w:kinsoku w:val="0"/>
        <w:overflowPunct w:val="0"/>
        <w:ind w:left="3473" w:firstLine="0"/>
        <w:rPr>
          <w:color w:val="4F0020"/>
          <w:w w:val="90"/>
        </w:rPr>
      </w:pPr>
      <w:r>
        <w:rPr>
          <w:noProof/>
        </w:rPr>
        <mc:AlternateContent>
          <mc:Choice Requires="wpg">
            <w:drawing>
              <wp:anchor distT="0" distB="0" distL="114300" distR="114300" simplePos="0" relativeHeight="251636736" behindDoc="0" locked="0" layoutInCell="0" allowOverlap="1">
                <wp:simplePos x="0" y="0"/>
                <wp:positionH relativeFrom="page">
                  <wp:posOffset>5250815</wp:posOffset>
                </wp:positionH>
                <wp:positionV relativeFrom="paragraph">
                  <wp:posOffset>292100</wp:posOffset>
                </wp:positionV>
                <wp:extent cx="1014095" cy="250825"/>
                <wp:effectExtent l="0" t="0" r="0" b="0"/>
                <wp:wrapNone/>
                <wp:docPr id="19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095" cy="250825"/>
                          <a:chOff x="8269" y="460"/>
                          <a:chExt cx="1597" cy="395"/>
                        </a:xfrm>
                      </wpg:grpSpPr>
                      <pic:pic xmlns:pic="http://schemas.openxmlformats.org/drawingml/2006/picture">
                        <pic:nvPicPr>
                          <pic:cNvPr id="195"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9549" y="460"/>
                            <a:ext cx="3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6" name="Group 7"/>
                        <wpg:cNvGrpSpPr>
                          <a:grpSpLocks/>
                        </wpg:cNvGrpSpPr>
                        <wpg:grpSpPr bwMode="auto">
                          <a:xfrm>
                            <a:off x="8269" y="523"/>
                            <a:ext cx="1437" cy="332"/>
                            <a:chOff x="8269" y="523"/>
                            <a:chExt cx="1437" cy="332"/>
                          </a:xfrm>
                        </wpg:grpSpPr>
                        <wps:wsp>
                          <wps:cNvPr id="197" name="Freeform 8"/>
                          <wps:cNvSpPr>
                            <a:spLocks/>
                          </wps:cNvSpPr>
                          <wps:spPr bwMode="auto">
                            <a:xfrm>
                              <a:off x="8269" y="523"/>
                              <a:ext cx="1437" cy="332"/>
                            </a:xfrm>
                            <a:custGeom>
                              <a:avLst/>
                              <a:gdLst>
                                <a:gd name="T0" fmla="*/ 1159 w 1437"/>
                                <a:gd name="T1" fmla="*/ 162 h 332"/>
                                <a:gd name="T2" fmla="*/ 1156 w 1437"/>
                                <a:gd name="T3" fmla="*/ 165 h 332"/>
                                <a:gd name="T4" fmla="*/ 1156 w 1437"/>
                                <a:gd name="T5" fmla="*/ 166 h 332"/>
                                <a:gd name="T6" fmla="*/ 1155 w 1437"/>
                                <a:gd name="T7" fmla="*/ 170 h 332"/>
                                <a:gd name="T8" fmla="*/ 1156 w 1437"/>
                                <a:gd name="T9" fmla="*/ 202 h 332"/>
                                <a:gd name="T10" fmla="*/ 1162 w 1437"/>
                                <a:gd name="T11" fmla="*/ 233 h 332"/>
                                <a:gd name="T12" fmla="*/ 1175 w 1437"/>
                                <a:gd name="T13" fmla="*/ 262 h 332"/>
                                <a:gd name="T14" fmla="*/ 1194 w 1437"/>
                                <a:gd name="T15" fmla="*/ 287 h 332"/>
                                <a:gd name="T16" fmla="*/ 1215 w 1437"/>
                                <a:gd name="T17" fmla="*/ 306 h 332"/>
                                <a:gd name="T18" fmla="*/ 1240 w 1437"/>
                                <a:gd name="T19" fmla="*/ 320 h 332"/>
                                <a:gd name="T20" fmla="*/ 1267 w 1437"/>
                                <a:gd name="T21" fmla="*/ 328 h 332"/>
                                <a:gd name="T22" fmla="*/ 1296 w 1437"/>
                                <a:gd name="T23" fmla="*/ 331 h 332"/>
                                <a:gd name="T24" fmla="*/ 1352 w 1437"/>
                                <a:gd name="T25" fmla="*/ 321 h 332"/>
                                <a:gd name="T26" fmla="*/ 1356 w 1437"/>
                                <a:gd name="T27" fmla="*/ 318 h 332"/>
                                <a:gd name="T28" fmla="*/ 1296 w 1437"/>
                                <a:gd name="T29" fmla="*/ 318 h 332"/>
                                <a:gd name="T30" fmla="*/ 1270 w 1437"/>
                                <a:gd name="T31" fmla="*/ 315 h 332"/>
                                <a:gd name="T32" fmla="*/ 1245 w 1437"/>
                                <a:gd name="T33" fmla="*/ 307 h 332"/>
                                <a:gd name="T34" fmla="*/ 1223 w 1437"/>
                                <a:gd name="T35" fmla="*/ 295 h 332"/>
                                <a:gd name="T36" fmla="*/ 1204 w 1437"/>
                                <a:gd name="T37" fmla="*/ 278 h 332"/>
                                <a:gd name="T38" fmla="*/ 1187 w 1437"/>
                                <a:gd name="T39" fmla="*/ 255 h 332"/>
                                <a:gd name="T40" fmla="*/ 1175 w 1437"/>
                                <a:gd name="T41" fmla="*/ 229 h 332"/>
                                <a:gd name="T42" fmla="*/ 1169 w 1437"/>
                                <a:gd name="T43" fmla="*/ 200 h 332"/>
                                <a:gd name="T44" fmla="*/ 1169 w 1437"/>
                                <a:gd name="T45" fmla="*/ 186 h 332"/>
                                <a:gd name="T46" fmla="*/ 1169 w 1437"/>
                                <a:gd name="T47" fmla="*/ 169 h 332"/>
                                <a:gd name="T48" fmla="*/ 1169 w 1437"/>
                                <a:gd name="T49" fmla="*/ 166 h 332"/>
                                <a:gd name="T50" fmla="*/ 1167 w 1437"/>
                                <a:gd name="T51" fmla="*/ 163 h 332"/>
                                <a:gd name="T52" fmla="*/ 1159 w 1437"/>
                                <a:gd name="T53" fmla="*/ 162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37" h="332">
                                  <a:moveTo>
                                    <a:pt x="1159" y="162"/>
                                  </a:moveTo>
                                  <a:lnTo>
                                    <a:pt x="1156" y="165"/>
                                  </a:lnTo>
                                  <a:lnTo>
                                    <a:pt x="1156" y="166"/>
                                  </a:lnTo>
                                  <a:lnTo>
                                    <a:pt x="1155" y="170"/>
                                  </a:lnTo>
                                  <a:lnTo>
                                    <a:pt x="1156" y="202"/>
                                  </a:lnTo>
                                  <a:lnTo>
                                    <a:pt x="1162" y="233"/>
                                  </a:lnTo>
                                  <a:lnTo>
                                    <a:pt x="1175" y="262"/>
                                  </a:lnTo>
                                  <a:lnTo>
                                    <a:pt x="1194" y="287"/>
                                  </a:lnTo>
                                  <a:lnTo>
                                    <a:pt x="1215" y="306"/>
                                  </a:lnTo>
                                  <a:lnTo>
                                    <a:pt x="1240" y="320"/>
                                  </a:lnTo>
                                  <a:lnTo>
                                    <a:pt x="1267" y="328"/>
                                  </a:lnTo>
                                  <a:lnTo>
                                    <a:pt x="1296" y="331"/>
                                  </a:lnTo>
                                  <a:lnTo>
                                    <a:pt x="1352" y="321"/>
                                  </a:lnTo>
                                  <a:lnTo>
                                    <a:pt x="1356" y="318"/>
                                  </a:lnTo>
                                  <a:lnTo>
                                    <a:pt x="1296" y="318"/>
                                  </a:lnTo>
                                  <a:lnTo>
                                    <a:pt x="1270" y="315"/>
                                  </a:lnTo>
                                  <a:lnTo>
                                    <a:pt x="1245" y="307"/>
                                  </a:lnTo>
                                  <a:lnTo>
                                    <a:pt x="1223" y="295"/>
                                  </a:lnTo>
                                  <a:lnTo>
                                    <a:pt x="1204" y="278"/>
                                  </a:lnTo>
                                  <a:lnTo>
                                    <a:pt x="1187" y="255"/>
                                  </a:lnTo>
                                  <a:lnTo>
                                    <a:pt x="1175" y="229"/>
                                  </a:lnTo>
                                  <a:lnTo>
                                    <a:pt x="1169" y="200"/>
                                  </a:lnTo>
                                  <a:lnTo>
                                    <a:pt x="1169" y="186"/>
                                  </a:lnTo>
                                  <a:lnTo>
                                    <a:pt x="1169" y="169"/>
                                  </a:lnTo>
                                  <a:lnTo>
                                    <a:pt x="1169" y="166"/>
                                  </a:lnTo>
                                  <a:lnTo>
                                    <a:pt x="1167" y="163"/>
                                  </a:lnTo>
                                  <a:lnTo>
                                    <a:pt x="1159" y="162"/>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9"/>
                          <wps:cNvSpPr>
                            <a:spLocks/>
                          </wps:cNvSpPr>
                          <wps:spPr bwMode="auto">
                            <a:xfrm>
                              <a:off x="8269" y="523"/>
                              <a:ext cx="1437" cy="332"/>
                            </a:xfrm>
                            <a:custGeom>
                              <a:avLst/>
                              <a:gdLst>
                                <a:gd name="T0" fmla="*/ 1196 w 1437"/>
                                <a:gd name="T1" fmla="*/ 0 h 332"/>
                                <a:gd name="T2" fmla="*/ 3 w 1437"/>
                                <a:gd name="T3" fmla="*/ 0 h 332"/>
                                <a:gd name="T4" fmla="*/ 0 w 1437"/>
                                <a:gd name="T5" fmla="*/ 3 h 332"/>
                                <a:gd name="T6" fmla="*/ 0 w 1437"/>
                                <a:gd name="T7" fmla="*/ 10 h 332"/>
                                <a:gd name="T8" fmla="*/ 3 w 1437"/>
                                <a:gd name="T9" fmla="*/ 13 h 332"/>
                                <a:gd name="T10" fmla="*/ 1196 w 1437"/>
                                <a:gd name="T11" fmla="*/ 13 h 332"/>
                                <a:gd name="T12" fmla="*/ 1244 w 1437"/>
                                <a:gd name="T13" fmla="*/ 16 h 332"/>
                                <a:gd name="T14" fmla="*/ 1288 w 1437"/>
                                <a:gd name="T15" fmla="*/ 26 h 332"/>
                                <a:gd name="T16" fmla="*/ 1327 w 1437"/>
                                <a:gd name="T17" fmla="*/ 41 h 332"/>
                                <a:gd name="T18" fmla="*/ 1360 w 1437"/>
                                <a:gd name="T19" fmla="*/ 62 h 332"/>
                                <a:gd name="T20" fmla="*/ 1387 w 1437"/>
                                <a:gd name="T21" fmla="*/ 87 h 332"/>
                                <a:gd name="T22" fmla="*/ 1407 w 1437"/>
                                <a:gd name="T23" fmla="*/ 117 h 332"/>
                                <a:gd name="T24" fmla="*/ 1418 w 1437"/>
                                <a:gd name="T25" fmla="*/ 150 h 332"/>
                                <a:gd name="T26" fmla="*/ 1422 w 1437"/>
                                <a:gd name="T27" fmla="*/ 186 h 332"/>
                                <a:gd name="T28" fmla="*/ 1420 w 1437"/>
                                <a:gd name="T29" fmla="*/ 213 h 332"/>
                                <a:gd name="T30" fmla="*/ 1413 w 1437"/>
                                <a:gd name="T31" fmla="*/ 239 h 332"/>
                                <a:gd name="T32" fmla="*/ 1402 w 1437"/>
                                <a:gd name="T33" fmla="*/ 262 h 332"/>
                                <a:gd name="T34" fmla="*/ 1386 w 1437"/>
                                <a:gd name="T35" fmla="*/ 281 h 332"/>
                                <a:gd name="T36" fmla="*/ 1367 w 1437"/>
                                <a:gd name="T37" fmla="*/ 297 h 332"/>
                                <a:gd name="T38" fmla="*/ 1345 w 1437"/>
                                <a:gd name="T39" fmla="*/ 308 h 332"/>
                                <a:gd name="T40" fmla="*/ 1321 w 1437"/>
                                <a:gd name="T41" fmla="*/ 315 h 332"/>
                                <a:gd name="T42" fmla="*/ 1296 w 1437"/>
                                <a:gd name="T43" fmla="*/ 318 h 332"/>
                                <a:gd name="T44" fmla="*/ 1356 w 1437"/>
                                <a:gd name="T45" fmla="*/ 318 h 332"/>
                                <a:gd name="T46" fmla="*/ 1396 w 1437"/>
                                <a:gd name="T47" fmla="*/ 290 h 332"/>
                                <a:gd name="T48" fmla="*/ 1426 w 1437"/>
                                <a:gd name="T49" fmla="*/ 244 h 332"/>
                                <a:gd name="T50" fmla="*/ 1436 w 1437"/>
                                <a:gd name="T51" fmla="*/ 186 h 332"/>
                                <a:gd name="T52" fmla="*/ 1435 w 1437"/>
                                <a:gd name="T53" fmla="*/ 166 h 332"/>
                                <a:gd name="T54" fmla="*/ 1432 w 1437"/>
                                <a:gd name="T55" fmla="*/ 146 h 332"/>
                                <a:gd name="T56" fmla="*/ 1426 w 1437"/>
                                <a:gd name="T57" fmla="*/ 128 h 332"/>
                                <a:gd name="T58" fmla="*/ 1418 w 1437"/>
                                <a:gd name="T59" fmla="*/ 110 h 332"/>
                                <a:gd name="T60" fmla="*/ 1409 w 1437"/>
                                <a:gd name="T61" fmla="*/ 93 h 332"/>
                                <a:gd name="T62" fmla="*/ 1397 w 1437"/>
                                <a:gd name="T63" fmla="*/ 78 h 332"/>
                                <a:gd name="T64" fmla="*/ 1384 w 1437"/>
                                <a:gd name="T65" fmla="*/ 64 h 332"/>
                                <a:gd name="T66" fmla="*/ 1369 w 1437"/>
                                <a:gd name="T67" fmla="*/ 51 h 332"/>
                                <a:gd name="T68" fmla="*/ 1333 w 1437"/>
                                <a:gd name="T69" fmla="*/ 29 h 332"/>
                                <a:gd name="T70" fmla="*/ 1292 w 1437"/>
                                <a:gd name="T71" fmla="*/ 13 h 332"/>
                                <a:gd name="T72" fmla="*/ 1246 w 1437"/>
                                <a:gd name="T73" fmla="*/ 3 h 332"/>
                                <a:gd name="T74" fmla="*/ 1196 w 1437"/>
                                <a:gd name="T75"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437" h="332">
                                  <a:moveTo>
                                    <a:pt x="1196" y="0"/>
                                  </a:moveTo>
                                  <a:lnTo>
                                    <a:pt x="3" y="0"/>
                                  </a:lnTo>
                                  <a:lnTo>
                                    <a:pt x="0" y="3"/>
                                  </a:lnTo>
                                  <a:lnTo>
                                    <a:pt x="0" y="10"/>
                                  </a:lnTo>
                                  <a:lnTo>
                                    <a:pt x="3" y="13"/>
                                  </a:lnTo>
                                  <a:lnTo>
                                    <a:pt x="1196" y="13"/>
                                  </a:lnTo>
                                  <a:lnTo>
                                    <a:pt x="1244" y="16"/>
                                  </a:lnTo>
                                  <a:lnTo>
                                    <a:pt x="1288" y="26"/>
                                  </a:lnTo>
                                  <a:lnTo>
                                    <a:pt x="1327" y="41"/>
                                  </a:lnTo>
                                  <a:lnTo>
                                    <a:pt x="1360" y="62"/>
                                  </a:lnTo>
                                  <a:lnTo>
                                    <a:pt x="1387" y="87"/>
                                  </a:lnTo>
                                  <a:lnTo>
                                    <a:pt x="1407" y="117"/>
                                  </a:lnTo>
                                  <a:lnTo>
                                    <a:pt x="1418" y="150"/>
                                  </a:lnTo>
                                  <a:lnTo>
                                    <a:pt x="1422" y="186"/>
                                  </a:lnTo>
                                  <a:lnTo>
                                    <a:pt x="1420" y="213"/>
                                  </a:lnTo>
                                  <a:lnTo>
                                    <a:pt x="1413" y="239"/>
                                  </a:lnTo>
                                  <a:lnTo>
                                    <a:pt x="1402" y="262"/>
                                  </a:lnTo>
                                  <a:lnTo>
                                    <a:pt x="1386" y="281"/>
                                  </a:lnTo>
                                  <a:lnTo>
                                    <a:pt x="1367" y="297"/>
                                  </a:lnTo>
                                  <a:lnTo>
                                    <a:pt x="1345" y="308"/>
                                  </a:lnTo>
                                  <a:lnTo>
                                    <a:pt x="1321" y="315"/>
                                  </a:lnTo>
                                  <a:lnTo>
                                    <a:pt x="1296" y="318"/>
                                  </a:lnTo>
                                  <a:lnTo>
                                    <a:pt x="1356" y="318"/>
                                  </a:lnTo>
                                  <a:lnTo>
                                    <a:pt x="1396" y="290"/>
                                  </a:lnTo>
                                  <a:lnTo>
                                    <a:pt x="1426" y="244"/>
                                  </a:lnTo>
                                  <a:lnTo>
                                    <a:pt x="1436" y="186"/>
                                  </a:lnTo>
                                  <a:lnTo>
                                    <a:pt x="1435" y="166"/>
                                  </a:lnTo>
                                  <a:lnTo>
                                    <a:pt x="1432" y="146"/>
                                  </a:lnTo>
                                  <a:lnTo>
                                    <a:pt x="1426" y="128"/>
                                  </a:lnTo>
                                  <a:lnTo>
                                    <a:pt x="1418" y="110"/>
                                  </a:lnTo>
                                  <a:lnTo>
                                    <a:pt x="1409" y="93"/>
                                  </a:lnTo>
                                  <a:lnTo>
                                    <a:pt x="1397" y="78"/>
                                  </a:lnTo>
                                  <a:lnTo>
                                    <a:pt x="1384" y="64"/>
                                  </a:lnTo>
                                  <a:lnTo>
                                    <a:pt x="1369" y="51"/>
                                  </a:lnTo>
                                  <a:lnTo>
                                    <a:pt x="1333" y="29"/>
                                  </a:lnTo>
                                  <a:lnTo>
                                    <a:pt x="1292" y="13"/>
                                  </a:lnTo>
                                  <a:lnTo>
                                    <a:pt x="1246" y="3"/>
                                  </a:lnTo>
                                  <a:lnTo>
                                    <a:pt x="1196" y="0"/>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7D89CB" id="Group 5" o:spid="_x0000_s1026" style="position:absolute;margin-left:413.45pt;margin-top:23pt;width:79.85pt;height:19.75pt;z-index:251636736;mso-position-horizontal-relative:page" coordorigin="8269,460" coordsize="1597,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9549;top:460;width:32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wlMbEAAAA3AAAAA8AAABkcnMvZG93bnJldi54bWxET01rwkAQvRf6H5YpeCm6qdJgU1cRRdSj&#10;Viy9DbvTJDQ7m2ZXE/31XUHobR7vcyazzlbiTI0vHSt4GSQgiLUzJecKDh+r/hiED8gGK8ek4EIe&#10;ZtPHhwlmxrW8o/M+5CKGsM9QQRFCnUnpdUEW/cDVxJH7do3FEGGTS9NgG8NtJYdJkkqLJceGAmta&#10;FKR/9ierIN396qGeH5/Tz+2WyvY6WnZfa6V6T938HUSgLvyL7+6NifPfXuH2TLxAT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wlMbEAAAA3AAAAA8AAAAAAAAAAAAAAAAA&#10;nwIAAGRycy9kb3ducmV2LnhtbFBLBQYAAAAABAAEAPcAAACQAwAAAAA=&#10;">
                  <v:imagedata r:id="rId8" o:title=""/>
                </v:shape>
                <v:group id="Group 7" o:spid="_x0000_s1028" style="position:absolute;left:8269;top:523;width:1437;height:332" coordorigin="8269,523" coordsize="1437,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8" o:spid="_x0000_s1029" style="position:absolute;left:8269;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A/8UA&#10;AADcAAAADwAAAGRycy9kb3ducmV2LnhtbESPS4vCQBCE7wv+h6GFvSw6iQs+oqPIyqJXH6DHNtMm&#10;0UxPNjNq9t87guCtm6qur3oya0wpblS7wrKCuBuBIE6tLjhTsNv+doYgnEfWWFomBf/kYDZtfUww&#10;0fbOa7ptfCZCCLsEFeTeV4mULs3JoOvaijhoJ1sb9GGtM6lrvIdwU8peFPWlwYIDIceKfnJKL5ur&#10;CZDV4SteXpfn9DiIzd/3hUcL3Cv12W7mYxCeGv82v65XOtQfDeD5TJh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0D/xQAAANwAAAAPAAAAAAAAAAAAAAAAAJgCAABkcnMv&#10;ZG93bnJldi54bWxQSwUGAAAAAAQABAD1AAAAigMAAAAA&#10;" path="m1159,162r-3,3l1156,166r-1,4l1156,202r6,31l1175,262r19,25l1215,306r25,14l1267,328r29,3l1352,321r4,-3l1296,318r-26,-3l1245,307r-22,-12l1204,278r-17,-23l1175,229r-6,-29l1169,186r,-17l1169,166r-2,-3l1159,162xe" fillcolor="#4f0020" stroked="f">
                    <v:path arrowok="t" o:connecttype="custom" o:connectlocs="1159,162;1156,165;1156,166;1155,170;1156,202;1162,233;1175,262;1194,287;1215,306;1240,320;1267,328;1296,331;1352,321;1356,318;1296,318;1270,315;1245,307;1223,295;1204,278;1187,255;1175,229;1169,200;1169,186;1169,169;1169,166;1167,163;1159,162" o:connectangles="0,0,0,0,0,0,0,0,0,0,0,0,0,0,0,0,0,0,0,0,0,0,0,0,0,0,0"/>
                  </v:shape>
                  <v:shape id="Freeform 9" o:spid="_x0000_s1030" style="position:absolute;left:8269;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UjcQA&#10;AADcAAAADwAAAGRycy9kb3ducmV2LnhtbESPTW/CMAyG70j8h8iTdkGQdpMYFAJCmya4jiHB0TSm&#10;7WicrgnQ/fv5gMTNlt+Px/Nl52p1pTZUng2kowQUce5txYWB3ffncAIqRGSLtWcy8EcBlot+b46Z&#10;9Tf+ous2FkpCOGRooIyxybQOeUkOw8g3xHI7+dZhlLUttG3xJuGu1i9JMtYOK5aGEht6Lyk/by9O&#10;SjaHQbq+rH/y41vqfl/PPP3AvTHPT91qBipSFx/iu3tjBX8qtPKMTK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81I3EAAAA3AAAAA8AAAAAAAAAAAAAAAAAmAIAAGRycy9k&#10;b3ducmV2LnhtbFBLBQYAAAAABAAEAPUAAACJAwAAAAA=&#10;" path="m1196,l3,,,3r,7l3,13r1193,l1244,16r44,10l1327,41r33,21l1387,87r20,30l1418,150r4,36l1420,213r-7,26l1402,262r-16,19l1367,297r-22,11l1321,315r-25,3l1356,318r40,-28l1426,244r10,-58l1435,166r-3,-20l1426,128r-8,-18l1409,93,1397,78,1384,64,1369,51,1333,29,1292,13,1246,3,1196,xe" fillcolor="#4f0020" stroked="f">
                    <v:path arrowok="t" o:connecttype="custom" o:connectlocs="1196,0;3,0;0,3;0,10;3,13;1196,13;1244,16;1288,26;1327,41;1360,62;1387,87;1407,117;1418,150;1422,186;1420,213;1413,239;1402,262;1386,281;1367,297;1345,308;1321,315;1296,318;1356,318;1396,290;1426,244;1436,186;1435,166;1432,146;1426,128;1418,110;1409,93;1397,78;1384,64;1369,51;1333,29;1292,13;1246,3;1196,0" o:connectangles="0,0,0,0,0,0,0,0,0,0,0,0,0,0,0,0,0,0,0,0,0,0,0,0,0,0,0,0,0,0,0,0,0,0,0,0,0,0"/>
                  </v:shape>
                </v:group>
                <w10:wrap anchorx="page"/>
              </v:group>
            </w:pict>
          </mc:Fallback>
        </mc:AlternateContent>
      </w:r>
      <w:r>
        <w:rPr>
          <w:noProof/>
        </w:rPr>
        <mc:AlternateContent>
          <mc:Choice Requires="wps">
            <w:drawing>
              <wp:anchor distT="0" distB="0" distL="114300" distR="114300" simplePos="0" relativeHeight="251637760" behindDoc="0" locked="0" layoutInCell="0" allowOverlap="1">
                <wp:simplePos x="0" y="0"/>
                <wp:positionH relativeFrom="page">
                  <wp:posOffset>4977765</wp:posOffset>
                </wp:positionH>
                <wp:positionV relativeFrom="paragraph">
                  <wp:posOffset>242570</wp:posOffset>
                </wp:positionV>
                <wp:extent cx="1423035" cy="12700"/>
                <wp:effectExtent l="0" t="0" r="0" b="0"/>
                <wp:wrapNone/>
                <wp:docPr id="193"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035" cy="12700"/>
                        </a:xfrm>
                        <a:custGeom>
                          <a:avLst/>
                          <a:gdLst>
                            <a:gd name="T0" fmla="*/ 0 w 2241"/>
                            <a:gd name="T1" fmla="*/ 0 h 20"/>
                            <a:gd name="T2" fmla="*/ 2240 w 2241"/>
                            <a:gd name="T3" fmla="*/ 0 h 20"/>
                          </a:gdLst>
                          <a:ahLst/>
                          <a:cxnLst>
                            <a:cxn ang="0">
                              <a:pos x="T0" y="T1"/>
                            </a:cxn>
                            <a:cxn ang="0">
                              <a:pos x="T2" y="T3"/>
                            </a:cxn>
                          </a:cxnLst>
                          <a:rect l="0" t="0" r="r" b="b"/>
                          <a:pathLst>
                            <a:path w="2241" h="20">
                              <a:moveTo>
                                <a:pt x="0" y="0"/>
                              </a:moveTo>
                              <a:lnTo>
                                <a:pt x="2240" y="0"/>
                              </a:lnTo>
                            </a:path>
                          </a:pathLst>
                        </a:custGeom>
                        <a:noFill/>
                        <a:ln w="8762">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E40085" id="Freeform 10"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91.95pt,19.1pt,503.95pt,19.1pt" coordsize="22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" o:allowincell="f" filled="f" strokecolor="#4f0020" strokeweight=".24339mm">
                <v:path arrowok="t" o:connecttype="custom" o:connectlocs="0,0;1422400,0" o:connectangles="0,0"/>
                <w10:wrap anchorx="page"/>
              </v:polyline>
            </w:pict>
          </mc:Fallback>
        </mc:AlternateContent>
      </w:r>
      <w:r>
        <w:rPr>
          <w:noProof/>
        </w:rPr>
        <mc:AlternateContent>
          <mc:Choice Requires="wpg">
            <w:drawing>
              <wp:anchor distT="0" distB="0" distL="114300" distR="114300" simplePos="0" relativeHeight="251638784" behindDoc="0" locked="0" layoutInCell="0" allowOverlap="1">
                <wp:simplePos x="0" y="0"/>
                <wp:positionH relativeFrom="page">
                  <wp:posOffset>1506855</wp:posOffset>
                </wp:positionH>
                <wp:positionV relativeFrom="paragraph">
                  <wp:posOffset>292100</wp:posOffset>
                </wp:positionV>
                <wp:extent cx="1014095" cy="250825"/>
                <wp:effectExtent l="0" t="0" r="0" b="0"/>
                <wp:wrapNone/>
                <wp:docPr id="18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095" cy="250825"/>
                          <a:chOff x="2373" y="460"/>
                          <a:chExt cx="1597" cy="395"/>
                        </a:xfrm>
                      </wpg:grpSpPr>
                      <pic:pic xmlns:pic="http://schemas.openxmlformats.org/drawingml/2006/picture">
                        <pic:nvPicPr>
                          <pic:cNvPr id="189"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373" y="460"/>
                            <a:ext cx="3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0" name="Group 13"/>
                        <wpg:cNvGrpSpPr>
                          <a:grpSpLocks/>
                        </wpg:cNvGrpSpPr>
                        <wpg:grpSpPr bwMode="auto">
                          <a:xfrm>
                            <a:off x="2533" y="523"/>
                            <a:ext cx="1437" cy="332"/>
                            <a:chOff x="2533" y="523"/>
                            <a:chExt cx="1437" cy="332"/>
                          </a:xfrm>
                        </wpg:grpSpPr>
                        <wps:wsp>
                          <wps:cNvPr id="191" name="Freeform 14"/>
                          <wps:cNvSpPr>
                            <a:spLocks/>
                          </wps:cNvSpPr>
                          <wps:spPr bwMode="auto">
                            <a:xfrm>
                              <a:off x="2533" y="523"/>
                              <a:ext cx="1437" cy="332"/>
                            </a:xfrm>
                            <a:custGeom>
                              <a:avLst/>
                              <a:gdLst>
                                <a:gd name="T0" fmla="*/ 1433 w 1437"/>
                                <a:gd name="T1" fmla="*/ 0 h 332"/>
                                <a:gd name="T2" fmla="*/ 240 w 1437"/>
                                <a:gd name="T3" fmla="*/ 0 h 332"/>
                                <a:gd name="T4" fmla="*/ 189 w 1437"/>
                                <a:gd name="T5" fmla="*/ 3 h 332"/>
                                <a:gd name="T6" fmla="*/ 143 w 1437"/>
                                <a:gd name="T7" fmla="*/ 13 h 332"/>
                                <a:gd name="T8" fmla="*/ 102 w 1437"/>
                                <a:gd name="T9" fmla="*/ 29 h 332"/>
                                <a:gd name="T10" fmla="*/ 67 w 1437"/>
                                <a:gd name="T11" fmla="*/ 51 h 332"/>
                                <a:gd name="T12" fmla="*/ 52 w 1437"/>
                                <a:gd name="T13" fmla="*/ 64 h 332"/>
                                <a:gd name="T14" fmla="*/ 38 w 1437"/>
                                <a:gd name="T15" fmla="*/ 78 h 332"/>
                                <a:gd name="T16" fmla="*/ 27 w 1437"/>
                                <a:gd name="T17" fmla="*/ 93 h 332"/>
                                <a:gd name="T18" fmla="*/ 17 w 1437"/>
                                <a:gd name="T19" fmla="*/ 110 h 332"/>
                                <a:gd name="T20" fmla="*/ 9 w 1437"/>
                                <a:gd name="T21" fmla="*/ 128 h 332"/>
                                <a:gd name="T22" fmla="*/ 4 w 1437"/>
                                <a:gd name="T23" fmla="*/ 146 h 332"/>
                                <a:gd name="T24" fmla="*/ 1 w 1437"/>
                                <a:gd name="T25" fmla="*/ 166 h 332"/>
                                <a:gd name="T26" fmla="*/ 0 w 1437"/>
                                <a:gd name="T27" fmla="*/ 186 h 332"/>
                                <a:gd name="T28" fmla="*/ 10 w 1437"/>
                                <a:gd name="T29" fmla="*/ 244 h 332"/>
                                <a:gd name="T30" fmla="*/ 39 w 1437"/>
                                <a:gd name="T31" fmla="*/ 290 h 332"/>
                                <a:gd name="T32" fmla="*/ 84 w 1437"/>
                                <a:gd name="T33" fmla="*/ 321 h 332"/>
                                <a:gd name="T34" fmla="*/ 140 w 1437"/>
                                <a:gd name="T35" fmla="*/ 331 h 332"/>
                                <a:gd name="T36" fmla="*/ 169 w 1437"/>
                                <a:gd name="T37" fmla="*/ 328 h 332"/>
                                <a:gd name="T38" fmla="*/ 196 w 1437"/>
                                <a:gd name="T39" fmla="*/ 320 h 332"/>
                                <a:gd name="T40" fmla="*/ 200 w 1437"/>
                                <a:gd name="T41" fmla="*/ 318 h 332"/>
                                <a:gd name="T42" fmla="*/ 140 w 1437"/>
                                <a:gd name="T43" fmla="*/ 318 h 332"/>
                                <a:gd name="T44" fmla="*/ 114 w 1437"/>
                                <a:gd name="T45" fmla="*/ 315 h 332"/>
                                <a:gd name="T46" fmla="*/ 90 w 1437"/>
                                <a:gd name="T47" fmla="*/ 308 h 332"/>
                                <a:gd name="T48" fmla="*/ 69 w 1437"/>
                                <a:gd name="T49" fmla="*/ 297 h 332"/>
                                <a:gd name="T50" fmla="*/ 50 w 1437"/>
                                <a:gd name="T51" fmla="*/ 281 h 332"/>
                                <a:gd name="T52" fmla="*/ 34 w 1437"/>
                                <a:gd name="T53" fmla="*/ 262 h 332"/>
                                <a:gd name="T54" fmla="*/ 23 w 1437"/>
                                <a:gd name="T55" fmla="*/ 239 h 332"/>
                                <a:gd name="T56" fmla="*/ 16 w 1437"/>
                                <a:gd name="T57" fmla="*/ 213 h 332"/>
                                <a:gd name="T58" fmla="*/ 13 w 1437"/>
                                <a:gd name="T59" fmla="*/ 186 h 332"/>
                                <a:gd name="T60" fmla="*/ 17 w 1437"/>
                                <a:gd name="T61" fmla="*/ 150 h 332"/>
                                <a:gd name="T62" fmla="*/ 29 w 1437"/>
                                <a:gd name="T63" fmla="*/ 117 h 332"/>
                                <a:gd name="T64" fmla="*/ 48 w 1437"/>
                                <a:gd name="T65" fmla="*/ 87 h 332"/>
                                <a:gd name="T66" fmla="*/ 75 w 1437"/>
                                <a:gd name="T67" fmla="*/ 62 h 332"/>
                                <a:gd name="T68" fmla="*/ 109 w 1437"/>
                                <a:gd name="T69" fmla="*/ 41 h 332"/>
                                <a:gd name="T70" fmla="*/ 148 w 1437"/>
                                <a:gd name="T71" fmla="*/ 26 h 332"/>
                                <a:gd name="T72" fmla="*/ 192 w 1437"/>
                                <a:gd name="T73" fmla="*/ 16 h 332"/>
                                <a:gd name="T74" fmla="*/ 240 w 1437"/>
                                <a:gd name="T75" fmla="*/ 13 h 332"/>
                                <a:gd name="T76" fmla="*/ 1433 w 1437"/>
                                <a:gd name="T77" fmla="*/ 13 h 332"/>
                                <a:gd name="T78" fmla="*/ 1436 w 1437"/>
                                <a:gd name="T79" fmla="*/ 10 h 332"/>
                                <a:gd name="T80" fmla="*/ 1436 w 1437"/>
                                <a:gd name="T81" fmla="*/ 3 h 332"/>
                                <a:gd name="T82" fmla="*/ 1433 w 1437"/>
                                <a:gd name="T83"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437" h="332">
                                  <a:moveTo>
                                    <a:pt x="1433" y="0"/>
                                  </a:moveTo>
                                  <a:lnTo>
                                    <a:pt x="240" y="0"/>
                                  </a:lnTo>
                                  <a:lnTo>
                                    <a:pt x="189" y="3"/>
                                  </a:lnTo>
                                  <a:lnTo>
                                    <a:pt x="143" y="13"/>
                                  </a:lnTo>
                                  <a:lnTo>
                                    <a:pt x="102" y="29"/>
                                  </a:lnTo>
                                  <a:lnTo>
                                    <a:pt x="67" y="51"/>
                                  </a:lnTo>
                                  <a:lnTo>
                                    <a:pt x="52" y="64"/>
                                  </a:lnTo>
                                  <a:lnTo>
                                    <a:pt x="38" y="78"/>
                                  </a:lnTo>
                                  <a:lnTo>
                                    <a:pt x="27" y="93"/>
                                  </a:lnTo>
                                  <a:lnTo>
                                    <a:pt x="17" y="110"/>
                                  </a:lnTo>
                                  <a:lnTo>
                                    <a:pt x="9" y="128"/>
                                  </a:lnTo>
                                  <a:lnTo>
                                    <a:pt x="4" y="146"/>
                                  </a:lnTo>
                                  <a:lnTo>
                                    <a:pt x="1" y="166"/>
                                  </a:lnTo>
                                  <a:lnTo>
                                    <a:pt x="0" y="186"/>
                                  </a:lnTo>
                                  <a:lnTo>
                                    <a:pt x="10" y="244"/>
                                  </a:lnTo>
                                  <a:lnTo>
                                    <a:pt x="39" y="290"/>
                                  </a:lnTo>
                                  <a:lnTo>
                                    <a:pt x="84" y="321"/>
                                  </a:lnTo>
                                  <a:lnTo>
                                    <a:pt x="140" y="331"/>
                                  </a:lnTo>
                                  <a:lnTo>
                                    <a:pt x="169" y="328"/>
                                  </a:lnTo>
                                  <a:lnTo>
                                    <a:pt x="196" y="320"/>
                                  </a:lnTo>
                                  <a:lnTo>
                                    <a:pt x="200" y="318"/>
                                  </a:lnTo>
                                  <a:lnTo>
                                    <a:pt x="140" y="318"/>
                                  </a:lnTo>
                                  <a:lnTo>
                                    <a:pt x="114" y="315"/>
                                  </a:lnTo>
                                  <a:lnTo>
                                    <a:pt x="90" y="308"/>
                                  </a:lnTo>
                                  <a:lnTo>
                                    <a:pt x="69" y="297"/>
                                  </a:lnTo>
                                  <a:lnTo>
                                    <a:pt x="50" y="281"/>
                                  </a:lnTo>
                                  <a:lnTo>
                                    <a:pt x="34" y="262"/>
                                  </a:lnTo>
                                  <a:lnTo>
                                    <a:pt x="23" y="239"/>
                                  </a:lnTo>
                                  <a:lnTo>
                                    <a:pt x="16" y="213"/>
                                  </a:lnTo>
                                  <a:lnTo>
                                    <a:pt x="13" y="186"/>
                                  </a:lnTo>
                                  <a:lnTo>
                                    <a:pt x="17" y="150"/>
                                  </a:lnTo>
                                  <a:lnTo>
                                    <a:pt x="29" y="117"/>
                                  </a:lnTo>
                                  <a:lnTo>
                                    <a:pt x="48" y="87"/>
                                  </a:lnTo>
                                  <a:lnTo>
                                    <a:pt x="75" y="62"/>
                                  </a:lnTo>
                                  <a:lnTo>
                                    <a:pt x="109" y="41"/>
                                  </a:lnTo>
                                  <a:lnTo>
                                    <a:pt x="148" y="26"/>
                                  </a:lnTo>
                                  <a:lnTo>
                                    <a:pt x="192" y="16"/>
                                  </a:lnTo>
                                  <a:lnTo>
                                    <a:pt x="240" y="13"/>
                                  </a:lnTo>
                                  <a:lnTo>
                                    <a:pt x="1433" y="13"/>
                                  </a:lnTo>
                                  <a:lnTo>
                                    <a:pt x="1436" y="10"/>
                                  </a:lnTo>
                                  <a:lnTo>
                                    <a:pt x="1436" y="3"/>
                                  </a:lnTo>
                                  <a:lnTo>
                                    <a:pt x="1433" y="0"/>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5"/>
                          <wps:cNvSpPr>
                            <a:spLocks/>
                          </wps:cNvSpPr>
                          <wps:spPr bwMode="auto">
                            <a:xfrm>
                              <a:off x="2533" y="523"/>
                              <a:ext cx="1437" cy="332"/>
                            </a:xfrm>
                            <a:custGeom>
                              <a:avLst/>
                              <a:gdLst>
                                <a:gd name="T0" fmla="*/ 277 w 1437"/>
                                <a:gd name="T1" fmla="*/ 162 h 332"/>
                                <a:gd name="T2" fmla="*/ 269 w 1437"/>
                                <a:gd name="T3" fmla="*/ 163 h 332"/>
                                <a:gd name="T4" fmla="*/ 266 w 1437"/>
                                <a:gd name="T5" fmla="*/ 166 h 332"/>
                                <a:gd name="T6" fmla="*/ 267 w 1437"/>
                                <a:gd name="T7" fmla="*/ 170 h 332"/>
                                <a:gd name="T8" fmla="*/ 266 w 1437"/>
                                <a:gd name="T9" fmla="*/ 200 h 332"/>
                                <a:gd name="T10" fmla="*/ 260 w 1437"/>
                                <a:gd name="T11" fmla="*/ 229 h 332"/>
                                <a:gd name="T12" fmla="*/ 249 w 1437"/>
                                <a:gd name="T13" fmla="*/ 255 h 332"/>
                                <a:gd name="T14" fmla="*/ 232 w 1437"/>
                                <a:gd name="T15" fmla="*/ 278 h 332"/>
                                <a:gd name="T16" fmla="*/ 213 w 1437"/>
                                <a:gd name="T17" fmla="*/ 295 h 332"/>
                                <a:gd name="T18" fmla="*/ 190 w 1437"/>
                                <a:gd name="T19" fmla="*/ 307 h 332"/>
                                <a:gd name="T20" fmla="*/ 166 w 1437"/>
                                <a:gd name="T21" fmla="*/ 315 h 332"/>
                                <a:gd name="T22" fmla="*/ 140 w 1437"/>
                                <a:gd name="T23" fmla="*/ 318 h 332"/>
                                <a:gd name="T24" fmla="*/ 200 w 1437"/>
                                <a:gd name="T25" fmla="*/ 318 h 332"/>
                                <a:gd name="T26" fmla="*/ 221 w 1437"/>
                                <a:gd name="T27" fmla="*/ 306 h 332"/>
                                <a:gd name="T28" fmla="*/ 242 w 1437"/>
                                <a:gd name="T29" fmla="*/ 287 h 332"/>
                                <a:gd name="T30" fmla="*/ 261 w 1437"/>
                                <a:gd name="T31" fmla="*/ 262 h 332"/>
                                <a:gd name="T32" fmla="*/ 273 w 1437"/>
                                <a:gd name="T33" fmla="*/ 233 h 332"/>
                                <a:gd name="T34" fmla="*/ 280 w 1437"/>
                                <a:gd name="T35" fmla="*/ 202 h 332"/>
                                <a:gd name="T36" fmla="*/ 280 w 1437"/>
                                <a:gd name="T37" fmla="*/ 169 h 332"/>
                                <a:gd name="T38" fmla="*/ 280 w 1437"/>
                                <a:gd name="T39" fmla="*/ 165 h 332"/>
                                <a:gd name="T40" fmla="*/ 277 w 1437"/>
                                <a:gd name="T41" fmla="*/ 162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37" h="332">
                                  <a:moveTo>
                                    <a:pt x="277" y="162"/>
                                  </a:moveTo>
                                  <a:lnTo>
                                    <a:pt x="269" y="163"/>
                                  </a:lnTo>
                                  <a:lnTo>
                                    <a:pt x="266" y="166"/>
                                  </a:lnTo>
                                  <a:lnTo>
                                    <a:pt x="267" y="170"/>
                                  </a:lnTo>
                                  <a:lnTo>
                                    <a:pt x="266" y="200"/>
                                  </a:lnTo>
                                  <a:lnTo>
                                    <a:pt x="260" y="229"/>
                                  </a:lnTo>
                                  <a:lnTo>
                                    <a:pt x="249" y="255"/>
                                  </a:lnTo>
                                  <a:lnTo>
                                    <a:pt x="232" y="278"/>
                                  </a:lnTo>
                                  <a:lnTo>
                                    <a:pt x="213" y="295"/>
                                  </a:lnTo>
                                  <a:lnTo>
                                    <a:pt x="190" y="307"/>
                                  </a:lnTo>
                                  <a:lnTo>
                                    <a:pt x="166" y="315"/>
                                  </a:lnTo>
                                  <a:lnTo>
                                    <a:pt x="140" y="318"/>
                                  </a:lnTo>
                                  <a:lnTo>
                                    <a:pt x="200" y="318"/>
                                  </a:lnTo>
                                  <a:lnTo>
                                    <a:pt x="221" y="306"/>
                                  </a:lnTo>
                                  <a:lnTo>
                                    <a:pt x="242" y="287"/>
                                  </a:lnTo>
                                  <a:lnTo>
                                    <a:pt x="261" y="262"/>
                                  </a:lnTo>
                                  <a:lnTo>
                                    <a:pt x="273" y="233"/>
                                  </a:lnTo>
                                  <a:lnTo>
                                    <a:pt x="280" y="202"/>
                                  </a:lnTo>
                                  <a:lnTo>
                                    <a:pt x="280" y="169"/>
                                  </a:lnTo>
                                  <a:lnTo>
                                    <a:pt x="280" y="165"/>
                                  </a:lnTo>
                                  <a:lnTo>
                                    <a:pt x="277" y="162"/>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05B204" id="Group 11" o:spid="_x0000_s1026" style="position:absolute;margin-left:118.65pt;margin-top:23pt;width:79.85pt;height:19.75pt;z-index:251638784;mso-position-horizontal-relative:page" coordorigin="2373,460" coordsize="1597,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" o:allowincell="f">
                <v:shape id="Picture 12" o:spid="_x0000_s1027" type="#_x0000_t75" style="position:absolute;left:2373;top:460;width:32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85wTBAAAA3AAAAA8AAABkcnMvZG93bnJldi54bWxEj81qwzAMx++FvoNRYbfGaQ+jyeKU0lLo&#10;ZYd1ewAtVj6oLZvYbdK3nweD3ST00/+j2s/WiAeNYXCsYJPlIIgbpwfuFHx9ntc7ECEiazSOScGT&#10;Auzr5aLCUruJP+hxjZ1IIhxKVNDH6EspQ9OTxZA5T5xurRstxrSOndQjTkncGrnN81dpceDk0KOn&#10;Y0/N7Xq3CnzrkCcTT5NJ5Pb7vfDHQiv1spoPbyAizfEf/vu+6BR/V8BvmTSBr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85wTBAAAA3AAAAA8AAAAAAAAAAAAAAAAAnwIA&#10;AGRycy9kb3ducmV2LnhtbFBLBQYAAAAABAAEAPcAAACNAwAAAAA=&#10;">
                  <v:imagedata r:id="rId10" o:title=""/>
                </v:shape>
                <v:group id="Group 13" o:spid="_x0000_s1028" style="position:absolute;left:2533;top:523;width:1437;height:332" coordorigin="2533,523" coordsize="1437,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Freeform 14" o:spid="_x0000_s1029" style="position:absolute;left:2533;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9EMUA&#10;AADcAAAADwAAAGRycy9kb3ducmV2LnhtbESPQWvCQBCF74L/YRmhl6KbtNDW1DVIS4lXbaEep9kx&#10;iWZnY3Zj4r93hYK3Gd6b971ZpIOpxZlaV1lWEM8iEMS51RUXCn6+v6ZvIJxH1lhbJgUXcpAux6MF&#10;Jtr2vKHz1hcihLBLUEHpfZNI6fKSDLqZbYiDtretQR/WtpC6xT6Em1o+RdGLNFhxIJTY0EdJ+XHb&#10;mQBZ7x7jrMsO+d9rbE7PR55/4q9SD5Nh9Q7C0+Dv5v/rtQ715zHcngkT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n0QxQAAANwAAAAPAAAAAAAAAAAAAAAAAJgCAABkcnMv&#10;ZG93bnJldi54bWxQSwUGAAAAAAQABAD1AAAAigMAAAAA&#10;" path="m1433,l240,,189,3,143,13,102,29,67,51,52,64,38,78,27,93,17,110,9,128,4,146,1,166,,186r10,58l39,290r45,31l140,331r29,-3l196,320r4,-2l140,318r-26,-3l90,308,69,297,50,281,34,262,23,239,16,213,13,186r4,-36l29,117,48,87,75,62,109,41,148,26,192,16r48,-3l1433,13r3,-3l1436,3,1433,xe" fillcolor="#4f0020" stroked="f">
                    <v:path arrowok="t" o:connecttype="custom" o:connectlocs="1433,0;240,0;189,3;143,13;102,29;67,51;52,64;38,78;27,93;17,110;9,128;4,146;1,166;0,186;10,244;39,290;84,321;140,331;169,328;196,320;200,318;140,318;114,315;90,308;69,297;50,281;34,262;23,239;16,213;13,186;17,150;29,117;48,87;75,62;109,41;148,26;192,16;240,13;1433,13;1436,10;1436,3;1433,0" o:connectangles="0,0,0,0,0,0,0,0,0,0,0,0,0,0,0,0,0,0,0,0,0,0,0,0,0,0,0,0,0,0,0,0,0,0,0,0,0,0,0,0,0,0"/>
                  </v:shape>
                  <v:shape id="Freeform 15" o:spid="_x0000_s1030" style="position:absolute;left:2533;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jZ8QA&#10;AADcAAAADwAAAGRycy9kb3ducmV2LnhtbESPT4vCMBDF7wt+hzCCl0XTKqxajSIrolf/gB7HZmyr&#10;zaTbRO1++40g7G2G9+b93kznjSnFg2pXWFYQ9yIQxKnVBWcKDvtVdwTCeWSNpWVS8EsO5rPWxxQT&#10;bZ+8pcfOZyKEsEtQQe59lUjp0pwMup6tiIN2sbVBH9Y6k7rGZwg3pexH0Zc0WHAg5FjRd07pbXc3&#10;AbI5fcbr+/qanoex+RnceLzEo1KddrOYgPDU+H/z+3qjQ/1xH17PhAn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U42fEAAAA3AAAAA8AAAAAAAAAAAAAAAAAmAIAAGRycy9k&#10;b3ducmV2LnhtbFBLBQYAAAAABAAEAPUAAACJAwAAAAA=&#10;" path="m277,162r-8,1l266,166r1,4l266,200r-6,29l249,255r-17,23l213,295r-23,12l166,315r-26,3l200,318r21,-12l242,287r19,-25l273,233r7,-31l280,169r,-4l277,162xe" fillcolor="#4f0020" stroked="f">
                    <v:path arrowok="t" o:connecttype="custom" o:connectlocs="277,162;269,163;266,166;267,170;266,200;260,229;249,255;232,278;213,295;190,307;166,315;140,318;200,318;221,306;242,287;261,262;273,233;280,202;280,169;280,165;277,162" o:connectangles="0,0,0,0,0,0,0,0,0,0,0,0,0,0,0,0,0,0,0,0,0"/>
                  </v:shape>
                </v:group>
                <w10:wrap anchorx="page"/>
              </v:group>
            </w:pict>
          </mc:Fallback>
        </mc:AlternateContent>
      </w:r>
      <w:r>
        <w:rPr>
          <w:noProof/>
        </w:rPr>
        <mc:AlternateContent>
          <mc:Choice Requires="wps">
            <w:drawing>
              <wp:anchor distT="0" distB="0" distL="114300" distR="114300" simplePos="0" relativeHeight="251639808" behindDoc="0" locked="0" layoutInCell="0" allowOverlap="1">
                <wp:simplePos x="0" y="0"/>
                <wp:positionH relativeFrom="page">
                  <wp:posOffset>1370965</wp:posOffset>
                </wp:positionH>
                <wp:positionV relativeFrom="paragraph">
                  <wp:posOffset>242570</wp:posOffset>
                </wp:positionV>
                <wp:extent cx="1423035" cy="12700"/>
                <wp:effectExtent l="0" t="0" r="0" b="0"/>
                <wp:wrapNone/>
                <wp:docPr id="18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035" cy="12700"/>
                        </a:xfrm>
                        <a:custGeom>
                          <a:avLst/>
                          <a:gdLst>
                            <a:gd name="T0" fmla="*/ 0 w 2241"/>
                            <a:gd name="T1" fmla="*/ 0 h 20"/>
                            <a:gd name="T2" fmla="*/ 2240 w 2241"/>
                            <a:gd name="T3" fmla="*/ 0 h 20"/>
                          </a:gdLst>
                          <a:ahLst/>
                          <a:cxnLst>
                            <a:cxn ang="0">
                              <a:pos x="T0" y="T1"/>
                            </a:cxn>
                            <a:cxn ang="0">
                              <a:pos x="T2" y="T3"/>
                            </a:cxn>
                          </a:cxnLst>
                          <a:rect l="0" t="0" r="r" b="b"/>
                          <a:pathLst>
                            <a:path w="2241" h="20">
                              <a:moveTo>
                                <a:pt x="0" y="0"/>
                              </a:moveTo>
                              <a:lnTo>
                                <a:pt x="2240" y="0"/>
                              </a:lnTo>
                            </a:path>
                          </a:pathLst>
                        </a:custGeom>
                        <a:noFill/>
                        <a:ln w="8762">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6D8B1B" id="Freeform 16"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7.95pt,19.1pt,219.95pt,19.1pt" coordsize="22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" o:allowincell="f" filled="f" strokecolor="#4f0020" strokeweight=".24339mm">
                <v:path arrowok="t" o:connecttype="custom" o:connectlocs="0,0;1422400,0" o:connectangles="0,0"/>
                <w10:wrap anchorx="page"/>
              </v:polyline>
            </w:pict>
          </mc:Fallback>
        </mc:AlternateContent>
      </w:r>
      <w:r w:rsidR="002F5F7F">
        <w:rPr>
          <w:color w:val="4F0020"/>
          <w:w w:val="90"/>
        </w:rPr>
        <w:t>Yes?</w:t>
      </w:r>
      <w:r w:rsidR="002F5F7F">
        <w:rPr>
          <w:color w:val="4F0020"/>
          <w:spacing w:val="-56"/>
          <w:w w:val="90"/>
        </w:rPr>
        <w:t xml:space="preserve"> </w:t>
      </w:r>
      <w:r w:rsidR="002F5F7F">
        <w:rPr>
          <w:color w:val="4F0020"/>
          <w:w w:val="90"/>
        </w:rPr>
        <w:t>Good.</w:t>
      </w:r>
    </w:p>
    <w:p w:rsidR="00200387" w:rsidRDefault="002F5F7F">
      <w:pPr>
        <w:pStyle w:val="BodyText"/>
        <w:kinsoku w:val="0"/>
        <w:overflowPunct w:val="0"/>
        <w:spacing w:before="395" w:line="297" w:lineRule="auto"/>
        <w:ind w:left="140" w:right="478"/>
        <w:jc w:val="both"/>
      </w:pPr>
      <w:r>
        <w:rPr>
          <w:spacing w:val="-3"/>
        </w:rPr>
        <w:t>Together</w:t>
      </w:r>
      <w:r>
        <w:rPr>
          <w:spacing w:val="-14"/>
        </w:rPr>
        <w:t xml:space="preserve"> </w:t>
      </w:r>
      <w:r>
        <w:t>we’re</w:t>
      </w:r>
      <w:r>
        <w:rPr>
          <w:spacing w:val="-14"/>
        </w:rPr>
        <w:t xml:space="preserve"> </w:t>
      </w:r>
      <w:r>
        <w:t>going</w:t>
      </w:r>
      <w:r>
        <w:rPr>
          <w:spacing w:val="-14"/>
        </w:rPr>
        <w:t xml:space="preserve"> </w:t>
      </w:r>
      <w:r>
        <w:t>to</w:t>
      </w:r>
      <w:r>
        <w:rPr>
          <w:spacing w:val="-14"/>
        </w:rPr>
        <w:t xml:space="preserve"> </w:t>
      </w:r>
      <w:r>
        <w:t>create</w:t>
      </w:r>
      <w:r>
        <w:rPr>
          <w:spacing w:val="-14"/>
        </w:rPr>
        <w:t xml:space="preserve"> </w:t>
      </w:r>
      <w:r>
        <w:t>your</w:t>
      </w:r>
      <w:r>
        <w:rPr>
          <w:spacing w:val="-14"/>
        </w:rPr>
        <w:t xml:space="preserve"> </w:t>
      </w:r>
      <w:r>
        <w:t>own</w:t>
      </w:r>
      <w:r>
        <w:rPr>
          <w:spacing w:val="-14"/>
        </w:rPr>
        <w:t xml:space="preserve"> </w:t>
      </w:r>
      <w:r>
        <w:rPr>
          <w:i/>
          <w:iCs/>
        </w:rPr>
        <w:t>personal</w:t>
      </w:r>
      <w:r>
        <w:rPr>
          <w:i/>
          <w:iCs/>
          <w:spacing w:val="-14"/>
        </w:rPr>
        <w:t xml:space="preserve"> </w:t>
      </w:r>
      <w:r>
        <w:t>mission</w:t>
      </w:r>
      <w:r>
        <w:rPr>
          <w:spacing w:val="-14"/>
        </w:rPr>
        <w:t xml:space="preserve"> </w:t>
      </w:r>
      <w:r>
        <w:t>statement.</w:t>
      </w:r>
      <w:r>
        <w:rPr>
          <w:spacing w:val="-29"/>
        </w:rPr>
        <w:t xml:space="preserve"> </w:t>
      </w:r>
      <w:r>
        <w:t>And</w:t>
      </w:r>
      <w:r>
        <w:rPr>
          <w:spacing w:val="-14"/>
        </w:rPr>
        <w:t xml:space="preserve"> </w:t>
      </w:r>
      <w:r>
        <w:t>I</w:t>
      </w:r>
      <w:r>
        <w:rPr>
          <w:spacing w:val="-14"/>
        </w:rPr>
        <w:t xml:space="preserve"> </w:t>
      </w:r>
      <w:r>
        <w:t>guarantee that</w:t>
      </w:r>
      <w:r>
        <w:rPr>
          <w:spacing w:val="-11"/>
        </w:rPr>
        <w:t xml:space="preserve"> </w:t>
      </w:r>
      <w:r>
        <w:t>just</w:t>
      </w:r>
      <w:r>
        <w:rPr>
          <w:spacing w:val="-10"/>
        </w:rPr>
        <w:t xml:space="preserve"> </w:t>
      </w:r>
      <w:r>
        <w:t>the</w:t>
      </w:r>
      <w:r>
        <w:rPr>
          <w:spacing w:val="-11"/>
        </w:rPr>
        <w:t xml:space="preserve"> </w:t>
      </w:r>
      <w:r>
        <w:t>act</w:t>
      </w:r>
      <w:r>
        <w:rPr>
          <w:spacing w:val="-10"/>
        </w:rPr>
        <w:t xml:space="preserve"> </w:t>
      </w:r>
      <w:r>
        <w:t>of</w:t>
      </w:r>
      <w:r>
        <w:rPr>
          <w:spacing w:val="-10"/>
        </w:rPr>
        <w:t xml:space="preserve"> </w:t>
      </w:r>
      <w:r>
        <w:t>writing</w:t>
      </w:r>
      <w:r>
        <w:rPr>
          <w:spacing w:val="-11"/>
        </w:rPr>
        <w:t xml:space="preserve"> </w:t>
      </w:r>
      <w:r>
        <w:t>it</w:t>
      </w:r>
      <w:r>
        <w:rPr>
          <w:spacing w:val="-10"/>
        </w:rPr>
        <w:t xml:space="preserve"> </w:t>
      </w:r>
      <w:r>
        <w:t>out</w:t>
      </w:r>
      <w:r>
        <w:rPr>
          <w:spacing w:val="-10"/>
        </w:rPr>
        <w:t xml:space="preserve"> </w:t>
      </w:r>
      <w:r>
        <w:t>will</w:t>
      </w:r>
      <w:r>
        <w:rPr>
          <w:spacing w:val="-11"/>
        </w:rPr>
        <w:t xml:space="preserve"> </w:t>
      </w:r>
      <w:r>
        <w:t>produce</w:t>
      </w:r>
      <w:r>
        <w:rPr>
          <w:spacing w:val="-10"/>
        </w:rPr>
        <w:t xml:space="preserve"> </w:t>
      </w:r>
      <w:r>
        <w:t>significant</w:t>
      </w:r>
      <w:r>
        <w:rPr>
          <w:spacing w:val="-10"/>
        </w:rPr>
        <w:t xml:space="preserve"> </w:t>
      </w:r>
      <w:r>
        <w:t>change</w:t>
      </w:r>
      <w:r>
        <w:rPr>
          <w:spacing w:val="-11"/>
        </w:rPr>
        <w:t xml:space="preserve"> </w:t>
      </w:r>
      <w:r>
        <w:t>and</w:t>
      </w:r>
      <w:r>
        <w:rPr>
          <w:spacing w:val="-10"/>
        </w:rPr>
        <w:t xml:space="preserve"> </w:t>
      </w:r>
      <w:r>
        <w:t>generate</w:t>
      </w:r>
      <w:r>
        <w:rPr>
          <w:spacing w:val="-11"/>
        </w:rPr>
        <w:t xml:space="preserve"> </w:t>
      </w:r>
      <w:r>
        <w:t>massive results. Not to mention the fact that it will increase your self-confidence and build momentum in all areas of your life.</w:t>
      </w:r>
    </w:p>
    <w:p w:rsidR="00200387" w:rsidRDefault="00200387">
      <w:pPr>
        <w:pStyle w:val="BodyText"/>
        <w:kinsoku w:val="0"/>
        <w:overflowPunct w:val="0"/>
        <w:spacing w:before="395" w:line="297" w:lineRule="auto"/>
        <w:ind w:left="140" w:right="478"/>
        <w:jc w:val="both"/>
        <w:sectPr w:rsidR="00200387">
          <w:footerReference w:type="default" r:id="rId11"/>
          <w:pgSz w:w="12240" w:h="15840"/>
          <w:pgMar w:top="1040" w:right="900" w:bottom="1480" w:left="1240" w:header="0" w:footer="1289" w:gutter="0"/>
          <w:pgNumType w:start="2"/>
          <w:cols w:space="720"/>
          <w:noEndnote/>
        </w:sectPr>
      </w:pPr>
    </w:p>
    <w:p w:rsidR="00200387" w:rsidRDefault="00200387">
      <w:pPr>
        <w:pStyle w:val="BodyText"/>
        <w:kinsoku w:val="0"/>
        <w:overflowPunct w:val="0"/>
        <w:spacing w:before="6"/>
        <w:rPr>
          <w:sz w:val="9"/>
          <w:szCs w:val="9"/>
        </w:rPr>
      </w:pPr>
    </w:p>
    <w:p w:rsidR="00200387" w:rsidRDefault="00D93F16">
      <w:pPr>
        <w:pStyle w:val="BodyText"/>
        <w:kinsoku w:val="0"/>
        <w:overflowPunct w:val="0"/>
        <w:ind w:left="130"/>
        <w:rPr>
          <w:sz w:val="20"/>
          <w:szCs w:val="20"/>
        </w:rPr>
      </w:pPr>
      <w:r>
        <w:rPr>
          <w:noProof/>
          <w:sz w:val="20"/>
          <w:szCs w:val="20"/>
        </w:rPr>
        <mc:AlternateContent>
          <mc:Choice Requires="wpg">
            <w:drawing>
              <wp:inline distT="0" distB="0" distL="0" distR="0">
                <wp:extent cx="6032500" cy="1898650"/>
                <wp:effectExtent l="3175" t="2540" r="3175" b="3810"/>
                <wp:docPr id="18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898650"/>
                          <a:chOff x="0" y="0"/>
                          <a:chExt cx="9500" cy="2990"/>
                        </a:xfrm>
                      </wpg:grpSpPr>
                      <wps:wsp>
                        <wps:cNvPr id="185" name="Freeform 18"/>
                        <wps:cNvSpPr>
                          <a:spLocks/>
                        </wps:cNvSpPr>
                        <wps:spPr bwMode="auto">
                          <a:xfrm>
                            <a:off x="10" y="10"/>
                            <a:ext cx="9480" cy="2970"/>
                          </a:xfrm>
                          <a:custGeom>
                            <a:avLst/>
                            <a:gdLst>
                              <a:gd name="T0" fmla="*/ 240 w 9480"/>
                              <a:gd name="T1" fmla="*/ 0 h 2970"/>
                              <a:gd name="T2" fmla="*/ 240 w 9480"/>
                              <a:gd name="T3" fmla="*/ 160 h 2970"/>
                              <a:gd name="T4" fmla="*/ 80 w 9480"/>
                              <a:gd name="T5" fmla="*/ 160 h 2970"/>
                              <a:gd name="T6" fmla="*/ 80 w 9480"/>
                              <a:gd name="T7" fmla="*/ 80 h 2970"/>
                              <a:gd name="T8" fmla="*/ 160 w 9480"/>
                              <a:gd name="T9" fmla="*/ 80 h 2970"/>
                              <a:gd name="T10" fmla="*/ 160 w 9480"/>
                              <a:gd name="T11" fmla="*/ 240 h 2970"/>
                              <a:gd name="T12" fmla="*/ 0 w 9480"/>
                              <a:gd name="T13" fmla="*/ 240 h 2970"/>
                              <a:gd name="T14" fmla="*/ 0 w 9480"/>
                              <a:gd name="T15" fmla="*/ 2730 h 2970"/>
                              <a:gd name="T16" fmla="*/ 160 w 9480"/>
                              <a:gd name="T17" fmla="*/ 2730 h 2970"/>
                              <a:gd name="T18" fmla="*/ 160 w 9480"/>
                              <a:gd name="T19" fmla="*/ 2890 h 2970"/>
                              <a:gd name="T20" fmla="*/ 80 w 9480"/>
                              <a:gd name="T21" fmla="*/ 2890 h 2970"/>
                              <a:gd name="T22" fmla="*/ 80 w 9480"/>
                              <a:gd name="T23" fmla="*/ 2810 h 2970"/>
                              <a:gd name="T24" fmla="*/ 240 w 9480"/>
                              <a:gd name="T25" fmla="*/ 2810 h 2970"/>
                              <a:gd name="T26" fmla="*/ 240 w 9480"/>
                              <a:gd name="T27" fmla="*/ 2970 h 2970"/>
                              <a:gd name="T28" fmla="*/ 9240 w 9480"/>
                              <a:gd name="T29" fmla="*/ 2970 h 2970"/>
                              <a:gd name="T30" fmla="*/ 9240 w 9480"/>
                              <a:gd name="T31" fmla="*/ 2810 h 2970"/>
                              <a:gd name="T32" fmla="*/ 9400 w 9480"/>
                              <a:gd name="T33" fmla="*/ 2810 h 2970"/>
                              <a:gd name="T34" fmla="*/ 9400 w 9480"/>
                              <a:gd name="T35" fmla="*/ 2890 h 2970"/>
                              <a:gd name="T36" fmla="*/ 9320 w 9480"/>
                              <a:gd name="T37" fmla="*/ 2890 h 2970"/>
                              <a:gd name="T38" fmla="*/ 9320 w 9480"/>
                              <a:gd name="T39" fmla="*/ 2730 h 2970"/>
                              <a:gd name="T40" fmla="*/ 9480 w 9480"/>
                              <a:gd name="T41" fmla="*/ 2730 h 2970"/>
                              <a:gd name="T42" fmla="*/ 9480 w 9480"/>
                              <a:gd name="T43" fmla="*/ 240 h 2970"/>
                              <a:gd name="T44" fmla="*/ 9320 w 9480"/>
                              <a:gd name="T45" fmla="*/ 240 h 2970"/>
                              <a:gd name="T46" fmla="*/ 9320 w 9480"/>
                              <a:gd name="T47" fmla="*/ 80 h 2970"/>
                              <a:gd name="T48" fmla="*/ 9400 w 9480"/>
                              <a:gd name="T49" fmla="*/ 80 h 2970"/>
                              <a:gd name="T50" fmla="*/ 9400 w 9480"/>
                              <a:gd name="T51" fmla="*/ 160 h 2970"/>
                              <a:gd name="T52" fmla="*/ 9240 w 9480"/>
                              <a:gd name="T53" fmla="*/ 160 h 2970"/>
                              <a:gd name="T54" fmla="*/ 9240 w 9480"/>
                              <a:gd name="T55" fmla="*/ 0 h 2970"/>
                              <a:gd name="T56" fmla="*/ 240 w 9480"/>
                              <a:gd name="T57" fmla="*/ 0 h 29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970">
                                <a:moveTo>
                                  <a:pt x="240" y="0"/>
                                </a:moveTo>
                                <a:lnTo>
                                  <a:pt x="240" y="160"/>
                                </a:lnTo>
                                <a:lnTo>
                                  <a:pt x="80" y="160"/>
                                </a:lnTo>
                                <a:lnTo>
                                  <a:pt x="80" y="80"/>
                                </a:lnTo>
                                <a:lnTo>
                                  <a:pt x="160" y="80"/>
                                </a:lnTo>
                                <a:lnTo>
                                  <a:pt x="160" y="240"/>
                                </a:lnTo>
                                <a:lnTo>
                                  <a:pt x="0" y="240"/>
                                </a:lnTo>
                                <a:lnTo>
                                  <a:pt x="0" y="2730"/>
                                </a:lnTo>
                                <a:lnTo>
                                  <a:pt x="160" y="2730"/>
                                </a:lnTo>
                                <a:lnTo>
                                  <a:pt x="160" y="2890"/>
                                </a:lnTo>
                                <a:lnTo>
                                  <a:pt x="80" y="2890"/>
                                </a:lnTo>
                                <a:lnTo>
                                  <a:pt x="80" y="2810"/>
                                </a:lnTo>
                                <a:lnTo>
                                  <a:pt x="240" y="2810"/>
                                </a:lnTo>
                                <a:lnTo>
                                  <a:pt x="240" y="2970"/>
                                </a:lnTo>
                                <a:lnTo>
                                  <a:pt x="9240" y="2970"/>
                                </a:lnTo>
                                <a:lnTo>
                                  <a:pt x="9240" y="2810"/>
                                </a:lnTo>
                                <a:lnTo>
                                  <a:pt x="9400" y="2810"/>
                                </a:lnTo>
                                <a:lnTo>
                                  <a:pt x="9400" y="2890"/>
                                </a:lnTo>
                                <a:lnTo>
                                  <a:pt x="9320" y="2890"/>
                                </a:lnTo>
                                <a:lnTo>
                                  <a:pt x="9320" y="2730"/>
                                </a:lnTo>
                                <a:lnTo>
                                  <a:pt x="9480" y="273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Text Box 19"/>
                        <wps:cNvSpPr txBox="1">
                          <a:spLocks noChangeArrowheads="1"/>
                        </wps:cNvSpPr>
                        <wps:spPr bwMode="auto">
                          <a:xfrm>
                            <a:off x="0" y="0"/>
                            <a:ext cx="9500" cy="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417" w:line="259" w:lineRule="auto"/>
                                <w:ind w:left="351" w:right="348"/>
                                <w:jc w:val="center"/>
                                <w:rPr>
                                  <w:rFonts w:ascii="Lucida Sans" w:hAnsi="Lucida Sans" w:cs="Lucida Sans"/>
                                  <w:i/>
                                  <w:iCs/>
                                  <w:color w:val="4F0020"/>
                                  <w:w w:val="90"/>
                                  <w:sz w:val="52"/>
                                  <w:szCs w:val="52"/>
                                </w:rPr>
                              </w:pPr>
                              <w:r>
                                <w:rPr>
                                  <w:rFonts w:ascii="Lucida Sans" w:hAnsi="Lucida Sans" w:cs="Lucida Sans"/>
                                  <w:i/>
                                  <w:iCs/>
                                  <w:color w:val="4F0020"/>
                                  <w:w w:val="80"/>
                                  <w:sz w:val="52"/>
                                  <w:szCs w:val="52"/>
                                </w:rPr>
                                <w:t>"It</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may</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take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a</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long</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time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decide</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 xml:space="preserve">change… </w:t>
                              </w:r>
                              <w:r>
                                <w:rPr>
                                  <w:rFonts w:ascii="Lucida Sans" w:hAnsi="Lucida Sans" w:cs="Lucida Sans"/>
                                  <w:i/>
                                  <w:iCs/>
                                  <w:color w:val="4F0020"/>
                                  <w:w w:val="90"/>
                                  <w:sz w:val="52"/>
                                  <w:szCs w:val="52"/>
                                </w:rPr>
                                <w:t>but</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change</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happens</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in</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a</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heartbeat!"</w:t>
                              </w:r>
                            </w:p>
                            <w:p w:rsidR="00200387" w:rsidRDefault="002F5F7F">
                              <w:pPr>
                                <w:pStyle w:val="BodyText"/>
                                <w:kinsoku w:val="0"/>
                                <w:overflowPunct w:val="0"/>
                                <w:spacing w:before="359"/>
                                <w:ind w:left="351" w:right="318"/>
                                <w:jc w:val="center"/>
                                <w:rPr>
                                  <w:rFonts w:ascii="Tahoma" w:hAnsi="Tahoma" w:cs="Tahoma"/>
                                  <w:b/>
                                  <w:bCs/>
                                  <w:color w:val="4F0020"/>
                                </w:rPr>
                              </w:pPr>
                              <w:r>
                                <w:rPr>
                                  <w:rFonts w:ascii="Tahoma" w:hAnsi="Tahoma" w:cs="Tahoma"/>
                                  <w:b/>
                                  <w:bCs/>
                                  <w:color w:val="4F0020"/>
                                </w:rPr>
                                <w:t xml:space="preserve">-ANDY ANDREWS </w:t>
                              </w:r>
                            </w:p>
                          </w:txbxContent>
                        </wps:txbx>
                        <wps:bodyPr rot="0" vert="horz" wrap="square" lIns="0" tIns="0" rIns="0" bIns="0" anchor="t" anchorCtr="0" upright="1">
                          <a:noAutofit/>
                        </wps:bodyPr>
                      </wps:wsp>
                    </wpg:wgp>
                  </a:graphicData>
                </a:graphic>
              </wp:inline>
            </w:drawing>
          </mc:Choice>
          <mc:Fallback>
            <w:pict>
              <v:group id="Group 17" o:spid="_x0000_s1026" style="width:475pt;height:149.5pt;mso-position-horizontal-relative:char;mso-position-vertical-relative:line" coordsize="9500,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">
                <v:shape id="Freeform 18" o:spid="_x0000_s1027" style="position:absolute;left:10;top:10;width:9480;height:2970;visibility:visible;mso-wrap-style:square;v-text-anchor:top" coordsize="9480,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4K8QA&#10;AADcAAAADwAAAGRycy9kb3ducmV2LnhtbERPPW/CMBDdK/U/WIfEVpwg0ULAoKoqokOXEhjYjvia&#10;pMTnYBtI+fUYqVK3e3qfN1t0phFncr62rCAdJCCIC6trLhVs8uXTGIQPyBoby6Tglzws5o8PM8y0&#10;vfAXndehFDGEfYYKqhDaTEpfVGTQD2xLHLlv6wyGCF0ptcNLDDeNHCbJszRYc2yosKW3iorD+mQU&#10;HH/eP9NVmm8nw1X7It0up/3xqlS/171OQQTqwr/4z/2h4/zxCO7PxA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zeCvEAAAA3AAAAA8AAAAAAAAAAAAAAAAAmAIAAGRycy9k&#10;b3ducmV2LnhtbFBLBQYAAAAABAAEAPUAAACJAwAAAAA=&#10;" path="m240,r,160l80,160r,-80l160,80r,160l,240,,2730r160,l160,2890r-80,l80,2810r160,l240,2970r9000,l9240,2810r160,l9400,2890r-80,l9320,2730r160,l9480,240r-160,l9320,80r80,l9400,160r-160,l9240,,240,xe" filled="f" strokecolor="#69cac1" strokeweight="1pt">
                  <v:path arrowok="t" o:connecttype="custom" o:connectlocs="240,0;240,160;80,160;80,80;160,80;160,240;0,240;0,2730;160,2730;160,2890;80,2890;80,2810;240,2810;240,2970;9240,2970;9240,2810;9400,2810;9400,2890;9320,2890;9320,2730;9480,2730;9480,240;9320,240;9320,80;9400,80;9400,160;9240,160;9240,0;240,0" o:connectangles="0,0,0,0,0,0,0,0,0,0,0,0,0,0,0,0,0,0,0,0,0,0,0,0,0,0,0,0,0"/>
                </v:shape>
                <v:shapetype id="_x0000_t202" coordsize="21600,21600" o:spt="202" path="m,l,21600r21600,l21600,xe">
                  <v:stroke joinstyle="miter"/>
                  <v:path gradientshapeok="t" o:connecttype="rect"/>
                </v:shapetype>
                <v:shape id="Text Box 19" o:spid="_x0000_s1028" type="#_x0000_t202" style="position:absolute;width:950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000000" w:rsidRDefault="002F5F7F">
                        <w:pPr>
                          <w:pStyle w:val="BodyText"/>
                          <w:kinsoku w:val="0"/>
                          <w:overflowPunct w:val="0"/>
                          <w:spacing w:before="417" w:line="259" w:lineRule="auto"/>
                          <w:ind w:left="351" w:right="348"/>
                          <w:jc w:val="center"/>
                          <w:rPr>
                            <w:rFonts w:ascii="Lucida Sans" w:hAnsi="Lucida Sans" w:cs="Lucida Sans"/>
                            <w:i/>
                            <w:iCs/>
                            <w:color w:val="4F0020"/>
                            <w:w w:val="90"/>
                            <w:sz w:val="52"/>
                            <w:szCs w:val="52"/>
                          </w:rPr>
                        </w:pPr>
                        <w:r>
                          <w:rPr>
                            <w:rFonts w:ascii="Lucida Sans" w:hAnsi="Lucida Sans" w:cs="Lucida Sans"/>
                            <w:i/>
                            <w:iCs/>
                            <w:color w:val="4F0020"/>
                            <w:w w:val="80"/>
                            <w:sz w:val="52"/>
                            <w:szCs w:val="52"/>
                          </w:rPr>
                          <w:t>"It</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may</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take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a</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long</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time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decide</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 xml:space="preserve">change… </w:t>
                        </w:r>
                        <w:r>
                          <w:rPr>
                            <w:rFonts w:ascii="Lucida Sans" w:hAnsi="Lucida Sans" w:cs="Lucida Sans"/>
                            <w:i/>
                            <w:iCs/>
                            <w:color w:val="4F0020"/>
                            <w:w w:val="90"/>
                            <w:sz w:val="52"/>
                            <w:szCs w:val="52"/>
                          </w:rPr>
                          <w:t>but</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change</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happens</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in</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a</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heartbeat!"</w:t>
                        </w:r>
                      </w:p>
                      <w:p w:rsidR="00000000" w:rsidRDefault="002F5F7F">
                        <w:pPr>
                          <w:pStyle w:val="BodyText"/>
                          <w:kinsoku w:val="0"/>
                          <w:overflowPunct w:val="0"/>
                          <w:spacing w:before="359"/>
                          <w:ind w:left="351" w:right="318"/>
                          <w:jc w:val="center"/>
                          <w:rPr>
                            <w:rFonts w:ascii="Tahoma" w:hAnsi="Tahoma" w:cs="Tahoma"/>
                            <w:b/>
                            <w:bCs/>
                            <w:color w:val="4F0020"/>
                          </w:rPr>
                        </w:pPr>
                        <w:r>
                          <w:rPr>
                            <w:rFonts w:ascii="Tahoma" w:hAnsi="Tahoma" w:cs="Tahoma"/>
                            <w:b/>
                            <w:bCs/>
                            <w:color w:val="4F0020"/>
                          </w:rPr>
                          <w:t xml:space="preserve">-ANDY ANDREWS </w:t>
                        </w:r>
                      </w:p>
                    </w:txbxContent>
                  </v:textbox>
                </v:shape>
                <w10:anchorlock/>
              </v:group>
            </w:pict>
          </mc:Fallback>
        </mc:AlternateContent>
      </w: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F5F7F">
      <w:pPr>
        <w:pStyle w:val="BodyText"/>
        <w:kinsoku w:val="0"/>
        <w:overflowPunct w:val="0"/>
        <w:spacing w:before="243" w:line="297" w:lineRule="auto"/>
        <w:ind w:left="139" w:right="477"/>
        <w:jc w:val="both"/>
      </w:pPr>
      <w:r>
        <w:t>You are the architect of your dreams. This short eBook serves as a blueprint for you to build the life you’ve always wanted.</w:t>
      </w:r>
    </w:p>
    <w:p w:rsidR="00200387" w:rsidRDefault="00200387">
      <w:pPr>
        <w:pStyle w:val="BodyText"/>
        <w:kinsoku w:val="0"/>
        <w:overflowPunct w:val="0"/>
        <w:spacing w:before="10"/>
        <w:rPr>
          <w:sz w:val="34"/>
          <w:szCs w:val="34"/>
        </w:rPr>
      </w:pPr>
    </w:p>
    <w:p w:rsidR="00200387" w:rsidRDefault="002F5F7F">
      <w:pPr>
        <w:pStyle w:val="BodyText"/>
        <w:kinsoku w:val="0"/>
        <w:overflowPunct w:val="0"/>
        <w:spacing w:before="1" w:line="297" w:lineRule="auto"/>
        <w:ind w:left="139" w:right="477"/>
        <w:jc w:val="both"/>
      </w:pPr>
      <w:r>
        <w:t xml:space="preserve">Consider your mission statement </w:t>
      </w:r>
      <w:r>
        <w:rPr>
          <w:b/>
          <w:bCs/>
        </w:rPr>
        <w:t xml:space="preserve">a personal code of conduct </w:t>
      </w:r>
      <w:r>
        <w:t>for who you want to be, what you will allow into your life, and how you will positively influence those around you.</w:t>
      </w:r>
    </w:p>
    <w:p w:rsidR="00200387" w:rsidRDefault="00200387">
      <w:pPr>
        <w:pStyle w:val="BodyText"/>
        <w:kinsoku w:val="0"/>
        <w:overflowPunct w:val="0"/>
        <w:spacing w:before="11"/>
        <w:rPr>
          <w:sz w:val="34"/>
          <w:szCs w:val="34"/>
        </w:rPr>
      </w:pPr>
    </w:p>
    <w:p w:rsidR="00200387" w:rsidRDefault="002F5F7F">
      <w:pPr>
        <w:pStyle w:val="BodyText"/>
        <w:kinsoku w:val="0"/>
        <w:overflowPunct w:val="0"/>
        <w:spacing w:line="297" w:lineRule="auto"/>
        <w:ind w:left="139" w:right="477"/>
        <w:jc w:val="both"/>
      </w:pPr>
      <w:r>
        <w:t>A thoughtful, well-written mission statement will allow you to answer these crucial life questions:</w:t>
      </w:r>
    </w:p>
    <w:p w:rsidR="00200387" w:rsidRDefault="002F5F7F">
      <w:pPr>
        <w:pStyle w:val="ListParagraph"/>
        <w:numPr>
          <w:ilvl w:val="1"/>
          <w:numId w:val="6"/>
        </w:numPr>
        <w:tabs>
          <w:tab w:val="left" w:pos="1383"/>
        </w:tabs>
        <w:kinsoku w:val="0"/>
        <w:overflowPunct w:val="0"/>
        <w:spacing w:before="102"/>
        <w:rPr>
          <w:sz w:val="28"/>
          <w:szCs w:val="28"/>
        </w:rPr>
      </w:pPr>
      <w:r>
        <w:rPr>
          <w:sz w:val="28"/>
          <w:szCs w:val="28"/>
        </w:rPr>
        <w:t>Who am I?</w:t>
      </w:r>
    </w:p>
    <w:p w:rsidR="00200387" w:rsidRDefault="002F5F7F">
      <w:pPr>
        <w:pStyle w:val="ListParagraph"/>
        <w:numPr>
          <w:ilvl w:val="1"/>
          <w:numId w:val="6"/>
        </w:numPr>
        <w:tabs>
          <w:tab w:val="left" w:pos="1383"/>
        </w:tabs>
        <w:kinsoku w:val="0"/>
        <w:overflowPunct w:val="0"/>
        <w:spacing w:before="178"/>
        <w:rPr>
          <w:sz w:val="28"/>
          <w:szCs w:val="28"/>
        </w:rPr>
      </w:pPr>
      <w:r>
        <w:rPr>
          <w:sz w:val="28"/>
          <w:szCs w:val="28"/>
        </w:rPr>
        <w:t>Who am I becoming?</w:t>
      </w:r>
    </w:p>
    <w:p w:rsidR="00200387" w:rsidRDefault="002F5F7F">
      <w:pPr>
        <w:pStyle w:val="ListParagraph"/>
        <w:numPr>
          <w:ilvl w:val="1"/>
          <w:numId w:val="6"/>
        </w:numPr>
        <w:tabs>
          <w:tab w:val="left" w:pos="1383"/>
        </w:tabs>
        <w:kinsoku w:val="0"/>
        <w:overflowPunct w:val="0"/>
        <w:spacing w:before="178"/>
        <w:rPr>
          <w:sz w:val="28"/>
          <w:szCs w:val="28"/>
        </w:rPr>
      </w:pPr>
      <w:r>
        <w:rPr>
          <w:sz w:val="28"/>
          <w:szCs w:val="28"/>
        </w:rPr>
        <w:t>What is my purpose in life?</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39"/>
        <w:jc w:val="both"/>
      </w:pPr>
      <w:r>
        <w:t>Don’t miss the mark! Align your mission statement with your values so you:</w:t>
      </w:r>
    </w:p>
    <w:p w:rsidR="00200387" w:rsidRDefault="00200387">
      <w:pPr>
        <w:pStyle w:val="BodyText"/>
        <w:kinsoku w:val="0"/>
        <w:overflowPunct w:val="0"/>
        <w:spacing w:before="7"/>
        <w:rPr>
          <w:sz w:val="41"/>
          <w:szCs w:val="41"/>
        </w:rPr>
      </w:pPr>
    </w:p>
    <w:p w:rsidR="00200387" w:rsidRDefault="002F5F7F">
      <w:pPr>
        <w:pStyle w:val="ListParagraph"/>
        <w:numPr>
          <w:ilvl w:val="0"/>
          <w:numId w:val="5"/>
        </w:numPr>
        <w:tabs>
          <w:tab w:val="left" w:pos="1140"/>
        </w:tabs>
        <w:kinsoku w:val="0"/>
        <w:overflowPunct w:val="0"/>
        <w:rPr>
          <w:sz w:val="28"/>
          <w:szCs w:val="28"/>
        </w:rPr>
      </w:pPr>
      <w:r>
        <w:rPr>
          <w:sz w:val="28"/>
          <w:szCs w:val="28"/>
        </w:rPr>
        <w:t>Stay focused on the way you want to impact the</w:t>
      </w:r>
      <w:r>
        <w:rPr>
          <w:spacing w:val="-6"/>
          <w:sz w:val="28"/>
          <w:szCs w:val="28"/>
        </w:rPr>
        <w:t xml:space="preserve"> </w:t>
      </w:r>
      <w:r>
        <w:rPr>
          <w:sz w:val="28"/>
          <w:szCs w:val="28"/>
        </w:rPr>
        <w:t>world.</w:t>
      </w:r>
    </w:p>
    <w:p w:rsidR="00200387" w:rsidRDefault="002F5F7F">
      <w:pPr>
        <w:pStyle w:val="ListParagraph"/>
        <w:numPr>
          <w:ilvl w:val="0"/>
          <w:numId w:val="5"/>
        </w:numPr>
        <w:tabs>
          <w:tab w:val="left" w:pos="1125"/>
        </w:tabs>
        <w:kinsoku w:val="0"/>
        <w:overflowPunct w:val="0"/>
        <w:spacing w:before="78"/>
        <w:ind w:left="1124" w:hanging="265"/>
        <w:rPr>
          <w:sz w:val="28"/>
          <w:szCs w:val="28"/>
        </w:rPr>
      </w:pPr>
      <w:r>
        <w:rPr>
          <w:sz w:val="28"/>
          <w:szCs w:val="28"/>
        </w:rPr>
        <w:t>Attract people who share the same</w:t>
      </w:r>
      <w:r>
        <w:rPr>
          <w:spacing w:val="-6"/>
          <w:sz w:val="28"/>
          <w:szCs w:val="28"/>
        </w:rPr>
        <w:t xml:space="preserve"> </w:t>
      </w:r>
      <w:r>
        <w:rPr>
          <w:sz w:val="28"/>
          <w:szCs w:val="28"/>
        </w:rPr>
        <w:t>values.</w:t>
      </w:r>
    </w:p>
    <w:p w:rsidR="00200387" w:rsidRDefault="00200387">
      <w:pPr>
        <w:pStyle w:val="ListParagraph"/>
        <w:numPr>
          <w:ilvl w:val="0"/>
          <w:numId w:val="5"/>
        </w:numPr>
        <w:tabs>
          <w:tab w:val="left" w:pos="1125"/>
        </w:tabs>
        <w:kinsoku w:val="0"/>
        <w:overflowPunct w:val="0"/>
        <w:spacing w:before="78"/>
        <w:ind w:left="1124" w:hanging="265"/>
        <w:rPr>
          <w:sz w:val="28"/>
          <w:szCs w:val="28"/>
        </w:rPr>
        <w:sectPr w:rsidR="00200387">
          <w:pgSz w:w="12240" w:h="15840"/>
          <w:pgMar w:top="1500" w:right="900" w:bottom="1480" w:left="1240" w:header="0" w:footer="1289" w:gutter="0"/>
          <w:cols w:space="720"/>
          <w:noEndnote/>
        </w:sectPr>
      </w:pPr>
    </w:p>
    <w:p w:rsidR="00200387" w:rsidRDefault="00D93F16">
      <w:pPr>
        <w:pStyle w:val="BodyText"/>
        <w:kinsoku w:val="0"/>
        <w:overflowPunct w:val="0"/>
        <w:ind w:left="130"/>
        <w:rPr>
          <w:sz w:val="20"/>
          <w:szCs w:val="20"/>
        </w:rPr>
      </w:pPr>
      <w:r>
        <w:rPr>
          <w:noProof/>
          <w:sz w:val="20"/>
          <w:szCs w:val="20"/>
        </w:rPr>
        <w:lastRenderedPageBreak/>
        <mc:AlternateContent>
          <mc:Choice Requires="wpg">
            <w:drawing>
              <wp:inline distT="0" distB="0" distL="0" distR="0">
                <wp:extent cx="6032500" cy="1898650"/>
                <wp:effectExtent l="3175" t="6350" r="3175" b="0"/>
                <wp:docPr id="18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898650"/>
                          <a:chOff x="0" y="0"/>
                          <a:chExt cx="9500" cy="2990"/>
                        </a:xfrm>
                      </wpg:grpSpPr>
                      <wps:wsp>
                        <wps:cNvPr id="182" name="Freeform 21"/>
                        <wps:cNvSpPr>
                          <a:spLocks/>
                        </wps:cNvSpPr>
                        <wps:spPr bwMode="auto">
                          <a:xfrm>
                            <a:off x="10" y="10"/>
                            <a:ext cx="9480" cy="2970"/>
                          </a:xfrm>
                          <a:custGeom>
                            <a:avLst/>
                            <a:gdLst>
                              <a:gd name="T0" fmla="*/ 240 w 9480"/>
                              <a:gd name="T1" fmla="*/ 0 h 2970"/>
                              <a:gd name="T2" fmla="*/ 240 w 9480"/>
                              <a:gd name="T3" fmla="*/ 160 h 2970"/>
                              <a:gd name="T4" fmla="*/ 80 w 9480"/>
                              <a:gd name="T5" fmla="*/ 160 h 2970"/>
                              <a:gd name="T6" fmla="*/ 80 w 9480"/>
                              <a:gd name="T7" fmla="*/ 80 h 2970"/>
                              <a:gd name="T8" fmla="*/ 160 w 9480"/>
                              <a:gd name="T9" fmla="*/ 80 h 2970"/>
                              <a:gd name="T10" fmla="*/ 160 w 9480"/>
                              <a:gd name="T11" fmla="*/ 240 h 2970"/>
                              <a:gd name="T12" fmla="*/ 0 w 9480"/>
                              <a:gd name="T13" fmla="*/ 240 h 2970"/>
                              <a:gd name="T14" fmla="*/ 0 w 9480"/>
                              <a:gd name="T15" fmla="*/ 2730 h 2970"/>
                              <a:gd name="T16" fmla="*/ 160 w 9480"/>
                              <a:gd name="T17" fmla="*/ 2730 h 2970"/>
                              <a:gd name="T18" fmla="*/ 160 w 9480"/>
                              <a:gd name="T19" fmla="*/ 2890 h 2970"/>
                              <a:gd name="T20" fmla="*/ 80 w 9480"/>
                              <a:gd name="T21" fmla="*/ 2890 h 2970"/>
                              <a:gd name="T22" fmla="*/ 80 w 9480"/>
                              <a:gd name="T23" fmla="*/ 2810 h 2970"/>
                              <a:gd name="T24" fmla="*/ 240 w 9480"/>
                              <a:gd name="T25" fmla="*/ 2810 h 2970"/>
                              <a:gd name="T26" fmla="*/ 240 w 9480"/>
                              <a:gd name="T27" fmla="*/ 2970 h 2970"/>
                              <a:gd name="T28" fmla="*/ 9240 w 9480"/>
                              <a:gd name="T29" fmla="*/ 2970 h 2970"/>
                              <a:gd name="T30" fmla="*/ 9240 w 9480"/>
                              <a:gd name="T31" fmla="*/ 2810 h 2970"/>
                              <a:gd name="T32" fmla="*/ 9400 w 9480"/>
                              <a:gd name="T33" fmla="*/ 2810 h 2970"/>
                              <a:gd name="T34" fmla="*/ 9400 w 9480"/>
                              <a:gd name="T35" fmla="*/ 2890 h 2970"/>
                              <a:gd name="T36" fmla="*/ 9320 w 9480"/>
                              <a:gd name="T37" fmla="*/ 2890 h 2970"/>
                              <a:gd name="T38" fmla="*/ 9320 w 9480"/>
                              <a:gd name="T39" fmla="*/ 2730 h 2970"/>
                              <a:gd name="T40" fmla="*/ 9480 w 9480"/>
                              <a:gd name="T41" fmla="*/ 2730 h 2970"/>
                              <a:gd name="T42" fmla="*/ 9480 w 9480"/>
                              <a:gd name="T43" fmla="*/ 240 h 2970"/>
                              <a:gd name="T44" fmla="*/ 9320 w 9480"/>
                              <a:gd name="T45" fmla="*/ 240 h 2970"/>
                              <a:gd name="T46" fmla="*/ 9320 w 9480"/>
                              <a:gd name="T47" fmla="*/ 80 h 2970"/>
                              <a:gd name="T48" fmla="*/ 9400 w 9480"/>
                              <a:gd name="T49" fmla="*/ 80 h 2970"/>
                              <a:gd name="T50" fmla="*/ 9400 w 9480"/>
                              <a:gd name="T51" fmla="*/ 160 h 2970"/>
                              <a:gd name="T52" fmla="*/ 9240 w 9480"/>
                              <a:gd name="T53" fmla="*/ 160 h 2970"/>
                              <a:gd name="T54" fmla="*/ 9240 w 9480"/>
                              <a:gd name="T55" fmla="*/ 0 h 2970"/>
                              <a:gd name="T56" fmla="*/ 240 w 9480"/>
                              <a:gd name="T57" fmla="*/ 0 h 29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970">
                                <a:moveTo>
                                  <a:pt x="240" y="0"/>
                                </a:moveTo>
                                <a:lnTo>
                                  <a:pt x="240" y="160"/>
                                </a:lnTo>
                                <a:lnTo>
                                  <a:pt x="80" y="160"/>
                                </a:lnTo>
                                <a:lnTo>
                                  <a:pt x="80" y="80"/>
                                </a:lnTo>
                                <a:lnTo>
                                  <a:pt x="160" y="80"/>
                                </a:lnTo>
                                <a:lnTo>
                                  <a:pt x="160" y="240"/>
                                </a:lnTo>
                                <a:lnTo>
                                  <a:pt x="0" y="240"/>
                                </a:lnTo>
                                <a:lnTo>
                                  <a:pt x="0" y="2730"/>
                                </a:lnTo>
                                <a:lnTo>
                                  <a:pt x="160" y="2730"/>
                                </a:lnTo>
                                <a:lnTo>
                                  <a:pt x="160" y="2890"/>
                                </a:lnTo>
                                <a:lnTo>
                                  <a:pt x="80" y="2890"/>
                                </a:lnTo>
                                <a:lnTo>
                                  <a:pt x="80" y="2810"/>
                                </a:lnTo>
                                <a:lnTo>
                                  <a:pt x="240" y="2810"/>
                                </a:lnTo>
                                <a:lnTo>
                                  <a:pt x="240" y="2970"/>
                                </a:lnTo>
                                <a:lnTo>
                                  <a:pt x="9240" y="2970"/>
                                </a:lnTo>
                                <a:lnTo>
                                  <a:pt x="9240" y="2810"/>
                                </a:lnTo>
                                <a:lnTo>
                                  <a:pt x="9400" y="2810"/>
                                </a:lnTo>
                                <a:lnTo>
                                  <a:pt x="9400" y="2890"/>
                                </a:lnTo>
                                <a:lnTo>
                                  <a:pt x="9320" y="2890"/>
                                </a:lnTo>
                                <a:lnTo>
                                  <a:pt x="9320" y="2730"/>
                                </a:lnTo>
                                <a:lnTo>
                                  <a:pt x="9480" y="273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Text Box 22"/>
                        <wps:cNvSpPr txBox="1">
                          <a:spLocks noChangeArrowheads="1"/>
                        </wps:cNvSpPr>
                        <wps:spPr bwMode="auto">
                          <a:xfrm>
                            <a:off x="0" y="0"/>
                            <a:ext cx="9500" cy="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52"/>
                                <w:ind w:left="350" w:right="34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The</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very</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beating</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of</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your</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heart</w:t>
                              </w:r>
                              <w:r>
                                <w:rPr>
                                  <w:rFonts w:ascii="Lucida Sans" w:hAnsi="Lucida Sans" w:cs="Lucida Sans"/>
                                  <w:i/>
                                  <w:iCs/>
                                  <w:color w:val="4F0020"/>
                                  <w:spacing w:val="-121"/>
                                  <w:w w:val="80"/>
                                  <w:sz w:val="68"/>
                                  <w:szCs w:val="68"/>
                                </w:rPr>
                                <w:t xml:space="preserve"> </w:t>
                              </w:r>
                              <w:r>
                                <w:rPr>
                                  <w:rFonts w:ascii="Lucida Sans" w:hAnsi="Lucida Sans" w:cs="Lucida Sans"/>
                                  <w:i/>
                                  <w:iCs/>
                                  <w:color w:val="4F0020"/>
                                  <w:spacing w:val="-5"/>
                                  <w:w w:val="80"/>
                                  <w:sz w:val="68"/>
                                  <w:szCs w:val="68"/>
                                </w:rPr>
                                <w:t xml:space="preserve">has </w:t>
                              </w:r>
                              <w:r>
                                <w:rPr>
                                  <w:rFonts w:ascii="Lucida Sans" w:hAnsi="Lucida Sans" w:cs="Lucida Sans"/>
                                  <w:i/>
                                  <w:iCs/>
                                  <w:color w:val="4F0020"/>
                                  <w:w w:val="90"/>
                                  <w:sz w:val="68"/>
                                  <w:szCs w:val="68"/>
                                </w:rPr>
                                <w:t>meaning</w:t>
                              </w:r>
                              <w:r>
                                <w:rPr>
                                  <w:rFonts w:ascii="Lucida Sans" w:hAnsi="Lucida Sans" w:cs="Lucida Sans"/>
                                  <w:i/>
                                  <w:iCs/>
                                  <w:color w:val="4F0020"/>
                                  <w:spacing w:val="-135"/>
                                  <w:w w:val="90"/>
                                  <w:sz w:val="68"/>
                                  <w:szCs w:val="68"/>
                                </w:rPr>
                                <w:t xml:space="preserve"> </w:t>
                              </w:r>
                              <w:r>
                                <w:rPr>
                                  <w:rFonts w:ascii="Lucida Sans" w:hAnsi="Lucida Sans" w:cs="Lucida Sans"/>
                                  <w:i/>
                                  <w:iCs/>
                                  <w:color w:val="4F0020"/>
                                  <w:w w:val="90"/>
                                  <w:sz w:val="68"/>
                                  <w:szCs w:val="68"/>
                                </w:rPr>
                                <w:t>and</w:t>
                              </w:r>
                              <w:r>
                                <w:rPr>
                                  <w:rFonts w:ascii="Lucida Sans" w:hAnsi="Lucida Sans" w:cs="Lucida Sans"/>
                                  <w:i/>
                                  <w:iCs/>
                                  <w:color w:val="4F0020"/>
                                  <w:spacing w:val="-134"/>
                                  <w:w w:val="90"/>
                                  <w:sz w:val="68"/>
                                  <w:szCs w:val="68"/>
                                </w:rPr>
                                <w:t xml:space="preserve"> </w:t>
                              </w:r>
                              <w:r>
                                <w:rPr>
                                  <w:rFonts w:ascii="Lucida Sans" w:hAnsi="Lucida Sans" w:cs="Lucida Sans"/>
                                  <w:i/>
                                  <w:iCs/>
                                  <w:color w:val="4F0020"/>
                                  <w:w w:val="90"/>
                                  <w:sz w:val="68"/>
                                  <w:szCs w:val="68"/>
                                </w:rPr>
                                <w:t>purpose.</w:t>
                              </w:r>
                            </w:p>
                            <w:p w:rsidR="00200387" w:rsidRDefault="002F5F7F">
                              <w:pPr>
                                <w:pStyle w:val="BodyText"/>
                                <w:kinsoku w:val="0"/>
                                <w:overflowPunct w:val="0"/>
                                <w:spacing w:before="375"/>
                                <w:ind w:left="351" w:right="318"/>
                                <w:jc w:val="center"/>
                                <w:rPr>
                                  <w:rFonts w:ascii="Tahoma" w:hAnsi="Tahoma" w:cs="Tahoma"/>
                                  <w:b/>
                                  <w:bCs/>
                                  <w:color w:val="4F0020"/>
                                </w:rPr>
                              </w:pPr>
                              <w:r>
                                <w:rPr>
                                  <w:rFonts w:ascii="Tahoma" w:hAnsi="Tahoma" w:cs="Tahoma"/>
                                  <w:b/>
                                  <w:bCs/>
                                  <w:color w:val="4F0020"/>
                                </w:rPr>
                                <w:t xml:space="preserve">-ANDY ANDREWS </w:t>
                              </w:r>
                            </w:p>
                          </w:txbxContent>
                        </wps:txbx>
                        <wps:bodyPr rot="0" vert="horz" wrap="square" lIns="0" tIns="0" rIns="0" bIns="0" anchor="t" anchorCtr="0" upright="1">
                          <a:noAutofit/>
                        </wps:bodyPr>
                      </wps:wsp>
                    </wpg:wgp>
                  </a:graphicData>
                </a:graphic>
              </wp:inline>
            </w:drawing>
          </mc:Choice>
          <mc:Fallback>
            <w:pict>
              <v:group id="Group 20" o:spid="_x0000_s1029" style="width:475pt;height:149.5pt;mso-position-horizontal-relative:char;mso-position-vertical-relative:line" coordsize="9500,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">
                <v:shape id="Freeform 21" o:spid="_x0000_s1030" style="position:absolute;left:10;top:10;width:9480;height:2970;visibility:visible;mso-wrap-style:square;v-text-anchor:top" coordsize="9480,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rgX8QA&#10;AADcAAAADwAAAGRycy9kb3ducmV2LnhtbERPPW/CMBDdkfofrEPqBk4ytBAwCFWt6NClpAxsR3wk&#10;gfgcbBfS/npcqRLbPb3Pmy9704oLOd9YVpCOExDEpdUNVwq+irfRBIQPyBpby6TghzwsFw+DOeba&#10;XvmTLptQiRjCPkcFdQhdLqUvazLox7YjjtzBOoMhQldJ7fAaw00rsyR5kgYbjg01dvRSU3nafBsF&#10;5+PrR7pOi+00W3fP0u0K2p9/lXoc9qsZiEB9uIv/3e86zp9k8Pd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a4F/EAAAA3AAAAA8AAAAAAAAAAAAAAAAAmAIAAGRycy9k&#10;b3ducmV2LnhtbFBLBQYAAAAABAAEAPUAAACJAwAAAAA=&#10;" path="m240,r,160l80,160r,-80l160,80r,160l,240,,2730r160,l160,2890r-80,l80,2810r160,l240,2970r9000,l9240,2810r160,l9400,2890r-80,l9320,2730r160,l9480,240r-160,l9320,80r80,l9400,160r-160,l9240,,240,xe" filled="f" strokecolor="#69cac1" strokeweight="1pt">
                  <v:path arrowok="t" o:connecttype="custom" o:connectlocs="240,0;240,160;80,160;80,80;160,80;160,240;0,240;0,2730;160,2730;160,2890;80,2890;80,2810;240,2810;240,2970;9240,2970;9240,2810;9400,2810;9400,2890;9320,2890;9320,2730;9480,2730;9480,240;9320,240;9320,80;9400,80;9400,160;9240,160;9240,0;240,0" o:connectangles="0,0,0,0,0,0,0,0,0,0,0,0,0,0,0,0,0,0,0,0,0,0,0,0,0,0,0,0,0"/>
                </v:shape>
                <v:shape id="Text Box 22" o:spid="_x0000_s1031" type="#_x0000_t202" style="position:absolute;width:950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000000" w:rsidRDefault="002F5F7F">
                        <w:pPr>
                          <w:pStyle w:val="BodyText"/>
                          <w:kinsoku w:val="0"/>
                          <w:overflowPunct w:val="0"/>
                          <w:spacing w:before="252"/>
                          <w:ind w:left="350" w:right="34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The</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very</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beating</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of</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your</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heart</w:t>
                        </w:r>
                        <w:r>
                          <w:rPr>
                            <w:rFonts w:ascii="Lucida Sans" w:hAnsi="Lucida Sans" w:cs="Lucida Sans"/>
                            <w:i/>
                            <w:iCs/>
                            <w:color w:val="4F0020"/>
                            <w:spacing w:val="-121"/>
                            <w:w w:val="80"/>
                            <w:sz w:val="68"/>
                            <w:szCs w:val="68"/>
                          </w:rPr>
                          <w:t xml:space="preserve"> </w:t>
                        </w:r>
                        <w:r>
                          <w:rPr>
                            <w:rFonts w:ascii="Lucida Sans" w:hAnsi="Lucida Sans" w:cs="Lucida Sans"/>
                            <w:i/>
                            <w:iCs/>
                            <w:color w:val="4F0020"/>
                            <w:spacing w:val="-5"/>
                            <w:w w:val="80"/>
                            <w:sz w:val="68"/>
                            <w:szCs w:val="68"/>
                          </w:rPr>
                          <w:t xml:space="preserve">has </w:t>
                        </w:r>
                        <w:r>
                          <w:rPr>
                            <w:rFonts w:ascii="Lucida Sans" w:hAnsi="Lucida Sans" w:cs="Lucida Sans"/>
                            <w:i/>
                            <w:iCs/>
                            <w:color w:val="4F0020"/>
                            <w:w w:val="90"/>
                            <w:sz w:val="68"/>
                            <w:szCs w:val="68"/>
                          </w:rPr>
                          <w:t>meaning</w:t>
                        </w:r>
                        <w:r>
                          <w:rPr>
                            <w:rFonts w:ascii="Lucida Sans" w:hAnsi="Lucida Sans" w:cs="Lucida Sans"/>
                            <w:i/>
                            <w:iCs/>
                            <w:color w:val="4F0020"/>
                            <w:spacing w:val="-135"/>
                            <w:w w:val="90"/>
                            <w:sz w:val="68"/>
                            <w:szCs w:val="68"/>
                          </w:rPr>
                          <w:t xml:space="preserve"> </w:t>
                        </w:r>
                        <w:r>
                          <w:rPr>
                            <w:rFonts w:ascii="Lucida Sans" w:hAnsi="Lucida Sans" w:cs="Lucida Sans"/>
                            <w:i/>
                            <w:iCs/>
                            <w:color w:val="4F0020"/>
                            <w:w w:val="90"/>
                            <w:sz w:val="68"/>
                            <w:szCs w:val="68"/>
                          </w:rPr>
                          <w:t>and</w:t>
                        </w:r>
                        <w:r>
                          <w:rPr>
                            <w:rFonts w:ascii="Lucida Sans" w:hAnsi="Lucida Sans" w:cs="Lucida Sans"/>
                            <w:i/>
                            <w:iCs/>
                            <w:color w:val="4F0020"/>
                            <w:spacing w:val="-134"/>
                            <w:w w:val="90"/>
                            <w:sz w:val="68"/>
                            <w:szCs w:val="68"/>
                          </w:rPr>
                          <w:t xml:space="preserve"> </w:t>
                        </w:r>
                        <w:r>
                          <w:rPr>
                            <w:rFonts w:ascii="Lucida Sans" w:hAnsi="Lucida Sans" w:cs="Lucida Sans"/>
                            <w:i/>
                            <w:iCs/>
                            <w:color w:val="4F0020"/>
                            <w:w w:val="90"/>
                            <w:sz w:val="68"/>
                            <w:szCs w:val="68"/>
                          </w:rPr>
                          <w:t>purpose.</w:t>
                        </w:r>
                      </w:p>
                      <w:p w:rsidR="00000000" w:rsidRDefault="002F5F7F">
                        <w:pPr>
                          <w:pStyle w:val="BodyText"/>
                          <w:kinsoku w:val="0"/>
                          <w:overflowPunct w:val="0"/>
                          <w:spacing w:before="375"/>
                          <w:ind w:left="351" w:right="318"/>
                          <w:jc w:val="center"/>
                          <w:rPr>
                            <w:rFonts w:ascii="Tahoma" w:hAnsi="Tahoma" w:cs="Tahoma"/>
                            <w:b/>
                            <w:bCs/>
                            <w:color w:val="4F0020"/>
                          </w:rPr>
                        </w:pPr>
                        <w:r>
                          <w:rPr>
                            <w:rFonts w:ascii="Tahoma" w:hAnsi="Tahoma" w:cs="Tahoma"/>
                            <w:b/>
                            <w:bCs/>
                            <w:color w:val="4F0020"/>
                          </w:rPr>
                          <w:t xml:space="preserve">-ANDY ANDREWS </w:t>
                        </w:r>
                      </w:p>
                    </w:txbxContent>
                  </v:textbox>
                </v:shape>
                <w10:anchorlock/>
              </v:group>
            </w:pict>
          </mc:Fallback>
        </mc:AlternateContent>
      </w:r>
    </w:p>
    <w:p w:rsidR="00200387" w:rsidRDefault="00200387">
      <w:pPr>
        <w:pStyle w:val="BodyText"/>
        <w:kinsoku w:val="0"/>
        <w:overflowPunct w:val="0"/>
        <w:rPr>
          <w:sz w:val="20"/>
          <w:szCs w:val="20"/>
        </w:rPr>
      </w:pPr>
    </w:p>
    <w:p w:rsidR="00200387" w:rsidRDefault="002F5F7F">
      <w:pPr>
        <w:pStyle w:val="BodyText"/>
        <w:kinsoku w:val="0"/>
        <w:overflowPunct w:val="0"/>
        <w:spacing w:before="203" w:line="297" w:lineRule="auto"/>
        <w:ind w:left="139" w:right="478"/>
        <w:jc w:val="both"/>
      </w:pPr>
      <w:r>
        <w:t>This eBook gives you a series of specific steps and questions that will assist you as the foundation of your future is decided upon. Answer the questions honestly, do the work, and you will bring into sharp focus a vision for not only what is possible, but also what is real.</w:t>
      </w:r>
    </w:p>
    <w:p w:rsidR="00200387" w:rsidRDefault="00200387">
      <w:pPr>
        <w:pStyle w:val="BodyText"/>
        <w:kinsoku w:val="0"/>
        <w:overflowPunct w:val="0"/>
        <w:spacing w:before="1"/>
        <w:rPr>
          <w:sz w:val="35"/>
          <w:szCs w:val="35"/>
        </w:rPr>
      </w:pPr>
    </w:p>
    <w:p w:rsidR="00200387" w:rsidRDefault="002F5F7F">
      <w:pPr>
        <w:pStyle w:val="BodyText"/>
        <w:kinsoku w:val="0"/>
        <w:overflowPunct w:val="0"/>
        <w:ind w:left="139"/>
      </w:pPr>
      <w:r>
        <w:t>The brevity of this process may fool you, but its power lies in its simplicity.</w:t>
      </w:r>
    </w:p>
    <w:p w:rsidR="00200387" w:rsidRDefault="00200387">
      <w:pPr>
        <w:pStyle w:val="BodyText"/>
        <w:kinsoku w:val="0"/>
        <w:overflowPunct w:val="0"/>
        <w:spacing w:before="10"/>
        <w:rPr>
          <w:sz w:val="25"/>
          <w:szCs w:val="25"/>
        </w:rPr>
      </w:pPr>
    </w:p>
    <w:p w:rsidR="00200387" w:rsidRDefault="002F5F7F">
      <w:pPr>
        <w:pStyle w:val="Heading5"/>
        <w:kinsoku w:val="0"/>
        <w:overflowPunct w:val="0"/>
        <w:spacing w:before="0"/>
        <w:ind w:left="139"/>
        <w:rPr>
          <w:rFonts w:ascii="Times New Roman" w:hAnsi="Times New Roman" w:cs="Times New Roman"/>
        </w:rPr>
      </w:pPr>
      <w:r>
        <w:rPr>
          <w:rFonts w:ascii="Times New Roman" w:hAnsi="Times New Roman" w:cs="Times New Roman"/>
        </w:rPr>
        <w:t>Instructions</w:t>
      </w:r>
    </w:p>
    <w:p w:rsidR="00200387" w:rsidRDefault="002F5F7F">
      <w:pPr>
        <w:pStyle w:val="ListParagraph"/>
        <w:numPr>
          <w:ilvl w:val="0"/>
          <w:numId w:val="4"/>
        </w:numPr>
        <w:tabs>
          <w:tab w:val="left" w:pos="861"/>
        </w:tabs>
        <w:kinsoku w:val="0"/>
        <w:overflowPunct w:val="0"/>
        <w:spacing w:before="258" w:line="295" w:lineRule="auto"/>
        <w:ind w:right="475"/>
        <w:jc w:val="both"/>
        <w:rPr>
          <w:i/>
          <w:iCs/>
          <w:sz w:val="28"/>
          <w:szCs w:val="28"/>
        </w:rPr>
      </w:pPr>
      <w:r>
        <w:rPr>
          <w:sz w:val="28"/>
          <w:szCs w:val="28"/>
        </w:rPr>
        <w:t>Find</w:t>
      </w:r>
      <w:r>
        <w:rPr>
          <w:spacing w:val="-10"/>
          <w:sz w:val="28"/>
          <w:szCs w:val="28"/>
        </w:rPr>
        <w:t xml:space="preserve"> </w:t>
      </w:r>
      <w:r>
        <w:rPr>
          <w:sz w:val="28"/>
          <w:szCs w:val="28"/>
        </w:rPr>
        <w:t>a</w:t>
      </w:r>
      <w:r>
        <w:rPr>
          <w:spacing w:val="-9"/>
          <w:sz w:val="28"/>
          <w:szCs w:val="28"/>
        </w:rPr>
        <w:t xml:space="preserve"> </w:t>
      </w:r>
      <w:r>
        <w:rPr>
          <w:sz w:val="28"/>
          <w:szCs w:val="28"/>
        </w:rPr>
        <w:t>quiet,</w:t>
      </w:r>
      <w:r>
        <w:rPr>
          <w:spacing w:val="-10"/>
          <w:sz w:val="28"/>
          <w:szCs w:val="28"/>
        </w:rPr>
        <w:t xml:space="preserve"> </w:t>
      </w:r>
      <w:r>
        <w:rPr>
          <w:sz w:val="28"/>
          <w:szCs w:val="28"/>
        </w:rPr>
        <w:t>comfortable</w:t>
      </w:r>
      <w:r>
        <w:rPr>
          <w:spacing w:val="-9"/>
          <w:sz w:val="28"/>
          <w:szCs w:val="28"/>
        </w:rPr>
        <w:t xml:space="preserve"> </w:t>
      </w:r>
      <w:r>
        <w:rPr>
          <w:sz w:val="28"/>
          <w:szCs w:val="28"/>
        </w:rPr>
        <w:t>place</w:t>
      </w:r>
      <w:r>
        <w:rPr>
          <w:spacing w:val="-10"/>
          <w:sz w:val="28"/>
          <w:szCs w:val="28"/>
        </w:rPr>
        <w:t xml:space="preserve"> </w:t>
      </w:r>
      <w:r>
        <w:rPr>
          <w:sz w:val="28"/>
          <w:szCs w:val="28"/>
        </w:rPr>
        <w:t>with</w:t>
      </w:r>
      <w:r>
        <w:rPr>
          <w:spacing w:val="-10"/>
          <w:sz w:val="28"/>
          <w:szCs w:val="28"/>
        </w:rPr>
        <w:t xml:space="preserve"> </w:t>
      </w:r>
      <w:r>
        <w:rPr>
          <w:sz w:val="28"/>
          <w:szCs w:val="28"/>
        </w:rPr>
        <w:t>minimal</w:t>
      </w:r>
      <w:r>
        <w:rPr>
          <w:spacing w:val="-9"/>
          <w:sz w:val="28"/>
          <w:szCs w:val="28"/>
        </w:rPr>
        <w:t xml:space="preserve"> </w:t>
      </w:r>
      <w:r>
        <w:rPr>
          <w:sz w:val="28"/>
          <w:szCs w:val="28"/>
        </w:rPr>
        <w:t>distractions.</w:t>
      </w:r>
      <w:r>
        <w:rPr>
          <w:spacing w:val="-9"/>
          <w:sz w:val="28"/>
          <w:szCs w:val="28"/>
        </w:rPr>
        <w:t xml:space="preserve"> </w:t>
      </w:r>
      <w:r>
        <w:rPr>
          <w:i/>
          <w:iCs/>
          <w:spacing w:val="-3"/>
          <w:sz w:val="28"/>
          <w:szCs w:val="28"/>
        </w:rPr>
        <w:t>Translation:</w:t>
      </w:r>
      <w:r>
        <w:rPr>
          <w:i/>
          <w:iCs/>
          <w:spacing w:val="-10"/>
          <w:sz w:val="28"/>
          <w:szCs w:val="28"/>
        </w:rPr>
        <w:t xml:space="preserve"> </w:t>
      </w:r>
      <w:r>
        <w:rPr>
          <w:i/>
          <w:iCs/>
          <w:sz w:val="28"/>
          <w:szCs w:val="28"/>
        </w:rPr>
        <w:t>turn</w:t>
      </w:r>
      <w:r>
        <w:rPr>
          <w:i/>
          <w:iCs/>
          <w:spacing w:val="-9"/>
          <w:sz w:val="28"/>
          <w:szCs w:val="28"/>
        </w:rPr>
        <w:t xml:space="preserve"> </w:t>
      </w:r>
      <w:r>
        <w:rPr>
          <w:i/>
          <w:iCs/>
          <w:sz w:val="28"/>
          <w:szCs w:val="28"/>
        </w:rPr>
        <w:t>off all</w:t>
      </w:r>
      <w:r>
        <w:rPr>
          <w:i/>
          <w:iCs/>
          <w:spacing w:val="-14"/>
          <w:sz w:val="28"/>
          <w:szCs w:val="28"/>
        </w:rPr>
        <w:t xml:space="preserve"> </w:t>
      </w:r>
      <w:r>
        <w:rPr>
          <w:i/>
          <w:iCs/>
          <w:sz w:val="28"/>
          <w:szCs w:val="28"/>
        </w:rPr>
        <w:t>electronic</w:t>
      </w:r>
      <w:r>
        <w:rPr>
          <w:i/>
          <w:iCs/>
          <w:spacing w:val="-13"/>
          <w:sz w:val="28"/>
          <w:szCs w:val="28"/>
        </w:rPr>
        <w:t xml:space="preserve"> </w:t>
      </w:r>
      <w:r>
        <w:rPr>
          <w:i/>
          <w:iCs/>
          <w:sz w:val="28"/>
          <w:szCs w:val="28"/>
        </w:rPr>
        <w:t>devices.</w:t>
      </w:r>
      <w:r>
        <w:rPr>
          <w:i/>
          <w:iCs/>
          <w:spacing w:val="-13"/>
          <w:sz w:val="28"/>
          <w:szCs w:val="28"/>
        </w:rPr>
        <w:t xml:space="preserve"> </w:t>
      </w:r>
      <w:r>
        <w:rPr>
          <w:i/>
          <w:iCs/>
          <w:sz w:val="28"/>
          <w:szCs w:val="28"/>
        </w:rPr>
        <w:t>If</w:t>
      </w:r>
      <w:r>
        <w:rPr>
          <w:i/>
          <w:iCs/>
          <w:spacing w:val="-14"/>
          <w:sz w:val="28"/>
          <w:szCs w:val="28"/>
        </w:rPr>
        <w:t xml:space="preserve"> </w:t>
      </w:r>
      <w:r>
        <w:rPr>
          <w:i/>
          <w:iCs/>
          <w:sz w:val="28"/>
          <w:szCs w:val="28"/>
        </w:rPr>
        <w:t>you’re</w:t>
      </w:r>
      <w:r>
        <w:rPr>
          <w:i/>
          <w:iCs/>
          <w:spacing w:val="-13"/>
          <w:sz w:val="28"/>
          <w:szCs w:val="28"/>
        </w:rPr>
        <w:t xml:space="preserve"> </w:t>
      </w:r>
      <w:r>
        <w:rPr>
          <w:i/>
          <w:iCs/>
          <w:sz w:val="28"/>
          <w:szCs w:val="28"/>
        </w:rPr>
        <w:t>viewing</w:t>
      </w:r>
      <w:r>
        <w:rPr>
          <w:i/>
          <w:iCs/>
          <w:spacing w:val="-13"/>
          <w:sz w:val="28"/>
          <w:szCs w:val="28"/>
        </w:rPr>
        <w:t xml:space="preserve"> </w:t>
      </w:r>
      <w:r>
        <w:rPr>
          <w:i/>
          <w:iCs/>
          <w:sz w:val="28"/>
          <w:szCs w:val="28"/>
        </w:rPr>
        <w:t>this</w:t>
      </w:r>
      <w:r>
        <w:rPr>
          <w:i/>
          <w:iCs/>
          <w:spacing w:val="-18"/>
          <w:sz w:val="28"/>
          <w:szCs w:val="28"/>
        </w:rPr>
        <w:t xml:space="preserve"> </w:t>
      </w:r>
      <w:r>
        <w:rPr>
          <w:i/>
          <w:iCs/>
          <w:sz w:val="28"/>
          <w:szCs w:val="28"/>
        </w:rPr>
        <w:t>Action</w:t>
      </w:r>
      <w:r>
        <w:rPr>
          <w:i/>
          <w:iCs/>
          <w:spacing w:val="-14"/>
          <w:sz w:val="28"/>
          <w:szCs w:val="28"/>
        </w:rPr>
        <w:t xml:space="preserve"> </w:t>
      </w:r>
      <w:r>
        <w:rPr>
          <w:i/>
          <w:iCs/>
          <w:sz w:val="28"/>
          <w:szCs w:val="28"/>
        </w:rPr>
        <w:t>Plan</w:t>
      </w:r>
      <w:r>
        <w:rPr>
          <w:i/>
          <w:iCs/>
          <w:spacing w:val="-13"/>
          <w:sz w:val="28"/>
          <w:szCs w:val="28"/>
        </w:rPr>
        <w:t xml:space="preserve"> </w:t>
      </w:r>
      <w:r>
        <w:rPr>
          <w:i/>
          <w:iCs/>
          <w:sz w:val="28"/>
          <w:szCs w:val="28"/>
        </w:rPr>
        <w:t>on</w:t>
      </w:r>
      <w:r>
        <w:rPr>
          <w:i/>
          <w:iCs/>
          <w:spacing w:val="-13"/>
          <w:sz w:val="28"/>
          <w:szCs w:val="28"/>
        </w:rPr>
        <w:t xml:space="preserve"> </w:t>
      </w:r>
      <w:r>
        <w:rPr>
          <w:i/>
          <w:iCs/>
          <w:sz w:val="28"/>
          <w:szCs w:val="28"/>
        </w:rPr>
        <w:t>a</w:t>
      </w:r>
      <w:r>
        <w:rPr>
          <w:i/>
          <w:iCs/>
          <w:spacing w:val="-14"/>
          <w:sz w:val="28"/>
          <w:szCs w:val="28"/>
        </w:rPr>
        <w:t xml:space="preserve"> </w:t>
      </w:r>
      <w:r>
        <w:rPr>
          <w:i/>
          <w:iCs/>
          <w:spacing w:val="-4"/>
          <w:sz w:val="28"/>
          <w:szCs w:val="28"/>
        </w:rPr>
        <w:t>computer,</w:t>
      </w:r>
      <w:r>
        <w:rPr>
          <w:i/>
          <w:iCs/>
          <w:spacing w:val="-13"/>
          <w:sz w:val="28"/>
          <w:szCs w:val="28"/>
        </w:rPr>
        <w:t xml:space="preserve"> </w:t>
      </w:r>
      <w:r>
        <w:rPr>
          <w:i/>
          <w:iCs/>
          <w:sz w:val="28"/>
          <w:szCs w:val="28"/>
        </w:rPr>
        <w:t>turn</w:t>
      </w:r>
      <w:r>
        <w:rPr>
          <w:i/>
          <w:iCs/>
          <w:spacing w:val="-13"/>
          <w:sz w:val="28"/>
          <w:szCs w:val="28"/>
        </w:rPr>
        <w:t xml:space="preserve"> </w:t>
      </w:r>
      <w:r>
        <w:rPr>
          <w:i/>
          <w:iCs/>
          <w:sz w:val="28"/>
          <w:szCs w:val="28"/>
        </w:rPr>
        <w:t>off your internet connection.</w:t>
      </w:r>
    </w:p>
    <w:p w:rsidR="00200387" w:rsidRDefault="00200387">
      <w:pPr>
        <w:pStyle w:val="BodyText"/>
        <w:kinsoku w:val="0"/>
        <w:overflowPunct w:val="0"/>
        <w:spacing w:before="7"/>
        <w:rPr>
          <w:i/>
          <w:iCs/>
          <w:sz w:val="33"/>
          <w:szCs w:val="33"/>
        </w:rPr>
      </w:pPr>
    </w:p>
    <w:p w:rsidR="00200387" w:rsidRDefault="002F5F7F">
      <w:pPr>
        <w:pStyle w:val="ListParagraph"/>
        <w:numPr>
          <w:ilvl w:val="0"/>
          <w:numId w:val="4"/>
        </w:numPr>
        <w:tabs>
          <w:tab w:val="left" w:pos="861"/>
        </w:tabs>
        <w:kinsoku w:val="0"/>
        <w:overflowPunct w:val="0"/>
        <w:rPr>
          <w:i/>
          <w:iCs/>
          <w:sz w:val="28"/>
          <w:szCs w:val="28"/>
        </w:rPr>
      </w:pPr>
      <w:r>
        <w:rPr>
          <w:sz w:val="28"/>
          <w:szCs w:val="28"/>
        </w:rPr>
        <w:t xml:space="preserve">Sit up straight. </w:t>
      </w:r>
      <w:r>
        <w:rPr>
          <w:i/>
          <w:iCs/>
          <w:sz w:val="28"/>
          <w:szCs w:val="28"/>
        </w:rPr>
        <w:t>Keep your shoulders back, allowing your diaphragm to</w:t>
      </w:r>
      <w:r>
        <w:rPr>
          <w:i/>
          <w:iCs/>
          <w:spacing w:val="-50"/>
          <w:sz w:val="28"/>
          <w:szCs w:val="28"/>
        </w:rPr>
        <w:t xml:space="preserve"> </w:t>
      </w:r>
      <w:r>
        <w:rPr>
          <w:i/>
          <w:iCs/>
          <w:sz w:val="28"/>
          <w:szCs w:val="28"/>
        </w:rPr>
        <w:t>receive</w:t>
      </w:r>
    </w:p>
    <w:p w:rsidR="00200387" w:rsidRDefault="002F5F7F">
      <w:pPr>
        <w:pStyle w:val="BodyText"/>
        <w:kinsoku w:val="0"/>
        <w:overflowPunct w:val="0"/>
        <w:spacing w:before="77"/>
        <w:ind w:left="860"/>
        <w:rPr>
          <w:i/>
          <w:iCs/>
        </w:rPr>
      </w:pPr>
      <w:proofErr w:type="gramStart"/>
      <w:r>
        <w:rPr>
          <w:i/>
          <w:iCs/>
        </w:rPr>
        <w:t>a</w:t>
      </w:r>
      <w:proofErr w:type="gramEnd"/>
      <w:r>
        <w:rPr>
          <w:i/>
          <w:iCs/>
        </w:rPr>
        <w:t xml:space="preserve"> steady flow of oxygen into your lungs.</w:t>
      </w:r>
    </w:p>
    <w:p w:rsidR="00200387" w:rsidRDefault="00200387">
      <w:pPr>
        <w:pStyle w:val="BodyText"/>
        <w:kinsoku w:val="0"/>
        <w:overflowPunct w:val="0"/>
        <w:spacing w:before="10"/>
        <w:rPr>
          <w:i/>
          <w:iCs/>
          <w:sz w:val="39"/>
          <w:szCs w:val="39"/>
        </w:rPr>
      </w:pPr>
    </w:p>
    <w:p w:rsidR="00200387" w:rsidRDefault="002F5F7F">
      <w:pPr>
        <w:pStyle w:val="ListParagraph"/>
        <w:numPr>
          <w:ilvl w:val="0"/>
          <w:numId w:val="4"/>
        </w:numPr>
        <w:tabs>
          <w:tab w:val="left" w:pos="861"/>
        </w:tabs>
        <w:kinsoku w:val="0"/>
        <w:overflowPunct w:val="0"/>
        <w:rPr>
          <w:i/>
          <w:iCs/>
          <w:sz w:val="28"/>
          <w:szCs w:val="28"/>
        </w:rPr>
      </w:pPr>
      <w:r>
        <w:rPr>
          <w:sz w:val="28"/>
          <w:szCs w:val="28"/>
        </w:rPr>
        <w:t>Remind</w:t>
      </w:r>
      <w:r>
        <w:rPr>
          <w:spacing w:val="25"/>
          <w:sz w:val="28"/>
          <w:szCs w:val="28"/>
        </w:rPr>
        <w:t xml:space="preserve"> </w:t>
      </w:r>
      <w:r>
        <w:rPr>
          <w:sz w:val="28"/>
          <w:szCs w:val="28"/>
        </w:rPr>
        <w:t>yourself</w:t>
      </w:r>
      <w:r>
        <w:rPr>
          <w:spacing w:val="25"/>
          <w:sz w:val="28"/>
          <w:szCs w:val="28"/>
        </w:rPr>
        <w:t xml:space="preserve"> </w:t>
      </w:r>
      <w:r>
        <w:rPr>
          <w:sz w:val="28"/>
          <w:szCs w:val="28"/>
        </w:rPr>
        <w:t>to</w:t>
      </w:r>
      <w:r>
        <w:rPr>
          <w:spacing w:val="25"/>
          <w:sz w:val="28"/>
          <w:szCs w:val="28"/>
        </w:rPr>
        <w:t xml:space="preserve"> </w:t>
      </w:r>
      <w:r>
        <w:rPr>
          <w:sz w:val="28"/>
          <w:szCs w:val="28"/>
        </w:rPr>
        <w:t>breathe.</w:t>
      </w:r>
      <w:r>
        <w:rPr>
          <w:spacing w:val="26"/>
          <w:sz w:val="28"/>
          <w:szCs w:val="28"/>
        </w:rPr>
        <w:t xml:space="preserve"> </w:t>
      </w:r>
      <w:r>
        <w:rPr>
          <w:i/>
          <w:iCs/>
          <w:sz w:val="28"/>
          <w:szCs w:val="28"/>
        </w:rPr>
        <w:t>If</w:t>
      </w:r>
      <w:r>
        <w:rPr>
          <w:i/>
          <w:iCs/>
          <w:spacing w:val="25"/>
          <w:sz w:val="28"/>
          <w:szCs w:val="28"/>
        </w:rPr>
        <w:t xml:space="preserve"> </w:t>
      </w:r>
      <w:r>
        <w:rPr>
          <w:i/>
          <w:iCs/>
          <w:sz w:val="28"/>
          <w:szCs w:val="28"/>
        </w:rPr>
        <w:t>you</w:t>
      </w:r>
      <w:r>
        <w:rPr>
          <w:i/>
          <w:iCs/>
          <w:spacing w:val="25"/>
          <w:sz w:val="28"/>
          <w:szCs w:val="28"/>
        </w:rPr>
        <w:t xml:space="preserve"> </w:t>
      </w:r>
      <w:r>
        <w:rPr>
          <w:i/>
          <w:iCs/>
          <w:sz w:val="28"/>
          <w:szCs w:val="28"/>
        </w:rPr>
        <w:t>catch</w:t>
      </w:r>
      <w:r>
        <w:rPr>
          <w:i/>
          <w:iCs/>
          <w:spacing w:val="26"/>
          <w:sz w:val="28"/>
          <w:szCs w:val="28"/>
        </w:rPr>
        <w:t xml:space="preserve"> </w:t>
      </w:r>
      <w:r>
        <w:rPr>
          <w:i/>
          <w:iCs/>
          <w:sz w:val="28"/>
          <w:szCs w:val="28"/>
        </w:rPr>
        <w:t>yourself</w:t>
      </w:r>
      <w:r>
        <w:rPr>
          <w:i/>
          <w:iCs/>
          <w:spacing w:val="25"/>
          <w:sz w:val="28"/>
          <w:szCs w:val="28"/>
        </w:rPr>
        <w:t xml:space="preserve"> </w:t>
      </w:r>
      <w:r>
        <w:rPr>
          <w:i/>
          <w:iCs/>
          <w:sz w:val="28"/>
          <w:szCs w:val="28"/>
        </w:rPr>
        <w:t>holding</w:t>
      </w:r>
      <w:r>
        <w:rPr>
          <w:i/>
          <w:iCs/>
          <w:spacing w:val="25"/>
          <w:sz w:val="28"/>
          <w:szCs w:val="28"/>
        </w:rPr>
        <w:t xml:space="preserve"> </w:t>
      </w:r>
      <w:r>
        <w:rPr>
          <w:i/>
          <w:iCs/>
          <w:sz w:val="28"/>
          <w:szCs w:val="28"/>
        </w:rPr>
        <w:t>your</w:t>
      </w:r>
      <w:r>
        <w:rPr>
          <w:i/>
          <w:iCs/>
          <w:spacing w:val="26"/>
          <w:sz w:val="28"/>
          <w:szCs w:val="28"/>
        </w:rPr>
        <w:t xml:space="preserve"> </w:t>
      </w:r>
      <w:r>
        <w:rPr>
          <w:i/>
          <w:iCs/>
          <w:sz w:val="28"/>
          <w:szCs w:val="28"/>
        </w:rPr>
        <w:t>breath</w:t>
      </w:r>
      <w:r>
        <w:rPr>
          <w:i/>
          <w:iCs/>
          <w:spacing w:val="25"/>
          <w:sz w:val="28"/>
          <w:szCs w:val="28"/>
        </w:rPr>
        <w:t xml:space="preserve"> </w:t>
      </w:r>
      <w:r>
        <w:rPr>
          <w:i/>
          <w:iCs/>
          <w:sz w:val="28"/>
          <w:szCs w:val="28"/>
        </w:rPr>
        <w:t>while</w:t>
      </w:r>
    </w:p>
    <w:p w:rsidR="00200387" w:rsidRDefault="002F5F7F">
      <w:pPr>
        <w:pStyle w:val="BodyText"/>
        <w:kinsoku w:val="0"/>
        <w:overflowPunct w:val="0"/>
        <w:spacing w:before="77"/>
        <w:ind w:left="860"/>
        <w:rPr>
          <w:i/>
          <w:iCs/>
        </w:rPr>
      </w:pPr>
      <w:proofErr w:type="gramStart"/>
      <w:r>
        <w:rPr>
          <w:i/>
          <w:iCs/>
        </w:rPr>
        <w:t>writing</w:t>
      </w:r>
      <w:proofErr w:type="gramEnd"/>
      <w:r>
        <w:rPr>
          <w:i/>
          <w:iCs/>
        </w:rPr>
        <w:t>, exhale slowly and start again.</w:t>
      </w:r>
    </w:p>
    <w:p w:rsidR="00200387" w:rsidRDefault="00200387">
      <w:pPr>
        <w:pStyle w:val="BodyText"/>
        <w:kinsoku w:val="0"/>
        <w:overflowPunct w:val="0"/>
        <w:spacing w:before="9"/>
        <w:rPr>
          <w:i/>
          <w:iCs/>
          <w:sz w:val="39"/>
          <w:szCs w:val="39"/>
        </w:rPr>
      </w:pPr>
    </w:p>
    <w:p w:rsidR="00200387" w:rsidRDefault="002F5F7F">
      <w:pPr>
        <w:pStyle w:val="ListParagraph"/>
        <w:numPr>
          <w:ilvl w:val="0"/>
          <w:numId w:val="4"/>
        </w:numPr>
        <w:tabs>
          <w:tab w:val="left" w:pos="861"/>
        </w:tabs>
        <w:kinsoku w:val="0"/>
        <w:overflowPunct w:val="0"/>
        <w:spacing w:line="295" w:lineRule="auto"/>
        <w:ind w:right="477" w:hanging="360"/>
        <w:jc w:val="both"/>
        <w:rPr>
          <w:i/>
          <w:iCs/>
          <w:sz w:val="28"/>
          <w:szCs w:val="28"/>
        </w:rPr>
      </w:pPr>
      <w:r>
        <w:rPr>
          <w:sz w:val="28"/>
          <w:szCs w:val="28"/>
        </w:rPr>
        <w:t>Beware</w:t>
      </w:r>
      <w:r>
        <w:rPr>
          <w:spacing w:val="-12"/>
          <w:sz w:val="28"/>
          <w:szCs w:val="28"/>
        </w:rPr>
        <w:t xml:space="preserve"> </w:t>
      </w:r>
      <w:r>
        <w:rPr>
          <w:sz w:val="28"/>
          <w:szCs w:val="28"/>
        </w:rPr>
        <w:t>of</w:t>
      </w:r>
      <w:r>
        <w:rPr>
          <w:spacing w:val="-12"/>
          <w:sz w:val="28"/>
          <w:szCs w:val="28"/>
        </w:rPr>
        <w:t xml:space="preserve"> </w:t>
      </w:r>
      <w:r>
        <w:rPr>
          <w:sz w:val="28"/>
          <w:szCs w:val="28"/>
        </w:rPr>
        <w:t>the</w:t>
      </w:r>
      <w:r>
        <w:rPr>
          <w:spacing w:val="-10"/>
          <w:sz w:val="28"/>
          <w:szCs w:val="28"/>
        </w:rPr>
        <w:t xml:space="preserve"> </w:t>
      </w:r>
      <w:r>
        <w:rPr>
          <w:sz w:val="28"/>
          <w:szCs w:val="28"/>
        </w:rPr>
        <w:t>little</w:t>
      </w:r>
      <w:r>
        <w:rPr>
          <w:spacing w:val="-12"/>
          <w:sz w:val="28"/>
          <w:szCs w:val="28"/>
        </w:rPr>
        <w:t xml:space="preserve"> </w:t>
      </w:r>
      <w:r>
        <w:rPr>
          <w:sz w:val="28"/>
          <w:szCs w:val="28"/>
        </w:rPr>
        <w:t>voice</w:t>
      </w:r>
      <w:r>
        <w:rPr>
          <w:spacing w:val="-12"/>
          <w:sz w:val="28"/>
          <w:szCs w:val="28"/>
        </w:rPr>
        <w:t xml:space="preserve"> </w:t>
      </w:r>
      <w:r>
        <w:rPr>
          <w:sz w:val="28"/>
          <w:szCs w:val="28"/>
        </w:rPr>
        <w:t>in</w:t>
      </w:r>
      <w:r>
        <w:rPr>
          <w:spacing w:val="-10"/>
          <w:sz w:val="28"/>
          <w:szCs w:val="28"/>
        </w:rPr>
        <w:t xml:space="preserve"> </w:t>
      </w:r>
      <w:r>
        <w:rPr>
          <w:sz w:val="28"/>
          <w:szCs w:val="28"/>
        </w:rPr>
        <w:t>your</w:t>
      </w:r>
      <w:r>
        <w:rPr>
          <w:spacing w:val="-12"/>
          <w:sz w:val="28"/>
          <w:szCs w:val="28"/>
        </w:rPr>
        <w:t xml:space="preserve"> </w:t>
      </w:r>
      <w:r>
        <w:rPr>
          <w:sz w:val="28"/>
          <w:szCs w:val="28"/>
        </w:rPr>
        <w:t>head</w:t>
      </w:r>
      <w:r>
        <w:rPr>
          <w:spacing w:val="-12"/>
          <w:sz w:val="28"/>
          <w:szCs w:val="28"/>
        </w:rPr>
        <w:t xml:space="preserve"> </w:t>
      </w:r>
      <w:r>
        <w:rPr>
          <w:sz w:val="28"/>
          <w:szCs w:val="28"/>
        </w:rPr>
        <w:t>saying,</w:t>
      </w:r>
      <w:r>
        <w:rPr>
          <w:spacing w:val="-11"/>
          <w:sz w:val="28"/>
          <w:szCs w:val="28"/>
        </w:rPr>
        <w:t xml:space="preserve"> </w:t>
      </w:r>
      <w:r>
        <w:rPr>
          <w:sz w:val="28"/>
          <w:szCs w:val="28"/>
        </w:rPr>
        <w:t>“I</w:t>
      </w:r>
      <w:r>
        <w:rPr>
          <w:spacing w:val="-11"/>
          <w:sz w:val="28"/>
          <w:szCs w:val="28"/>
        </w:rPr>
        <w:t xml:space="preserve"> </w:t>
      </w:r>
      <w:r>
        <w:rPr>
          <w:sz w:val="28"/>
          <w:szCs w:val="28"/>
        </w:rPr>
        <w:t>don’t</w:t>
      </w:r>
      <w:r>
        <w:rPr>
          <w:spacing w:val="-11"/>
          <w:sz w:val="28"/>
          <w:szCs w:val="28"/>
        </w:rPr>
        <w:t xml:space="preserve"> </w:t>
      </w:r>
      <w:r>
        <w:rPr>
          <w:spacing w:val="-4"/>
          <w:sz w:val="28"/>
          <w:szCs w:val="28"/>
        </w:rPr>
        <w:t>know.”</w:t>
      </w:r>
      <w:r>
        <w:rPr>
          <w:spacing w:val="-10"/>
          <w:sz w:val="28"/>
          <w:szCs w:val="28"/>
        </w:rPr>
        <w:t xml:space="preserve"> </w:t>
      </w:r>
      <w:r>
        <w:rPr>
          <w:i/>
          <w:iCs/>
          <w:sz w:val="28"/>
          <w:szCs w:val="28"/>
        </w:rPr>
        <w:t>That</w:t>
      </w:r>
      <w:r>
        <w:rPr>
          <w:i/>
          <w:iCs/>
          <w:spacing w:val="-12"/>
          <w:sz w:val="28"/>
          <w:szCs w:val="28"/>
        </w:rPr>
        <w:t xml:space="preserve"> </w:t>
      </w:r>
      <w:r>
        <w:rPr>
          <w:i/>
          <w:iCs/>
          <w:sz w:val="28"/>
          <w:szCs w:val="28"/>
        </w:rPr>
        <w:t>voice</w:t>
      </w:r>
      <w:r>
        <w:rPr>
          <w:i/>
          <w:iCs/>
          <w:spacing w:val="-12"/>
          <w:sz w:val="28"/>
          <w:szCs w:val="28"/>
        </w:rPr>
        <w:t xml:space="preserve"> </w:t>
      </w:r>
      <w:r>
        <w:rPr>
          <w:i/>
          <w:iCs/>
          <w:sz w:val="28"/>
          <w:szCs w:val="28"/>
        </w:rPr>
        <w:t>is</w:t>
      </w:r>
      <w:r>
        <w:rPr>
          <w:i/>
          <w:iCs/>
          <w:spacing w:val="-10"/>
          <w:sz w:val="28"/>
          <w:szCs w:val="28"/>
        </w:rPr>
        <w:t xml:space="preserve"> </w:t>
      </w:r>
      <w:r>
        <w:rPr>
          <w:i/>
          <w:iCs/>
          <w:sz w:val="28"/>
          <w:szCs w:val="28"/>
        </w:rPr>
        <w:t>not telling you the truth.</w:t>
      </w:r>
    </w:p>
    <w:p w:rsidR="00200387" w:rsidRDefault="00200387">
      <w:pPr>
        <w:pStyle w:val="ListParagraph"/>
        <w:numPr>
          <w:ilvl w:val="0"/>
          <w:numId w:val="4"/>
        </w:numPr>
        <w:tabs>
          <w:tab w:val="left" w:pos="861"/>
        </w:tabs>
        <w:kinsoku w:val="0"/>
        <w:overflowPunct w:val="0"/>
        <w:spacing w:line="295" w:lineRule="auto"/>
        <w:ind w:right="477" w:hanging="360"/>
        <w:jc w:val="both"/>
        <w:rPr>
          <w:i/>
          <w:iCs/>
          <w:sz w:val="28"/>
          <w:szCs w:val="28"/>
        </w:rPr>
        <w:sectPr w:rsidR="00200387">
          <w:pgSz w:w="12240" w:h="15840"/>
          <w:pgMar w:top="1360" w:right="900" w:bottom="1480" w:left="1240" w:header="0" w:footer="1289" w:gutter="0"/>
          <w:cols w:space="720"/>
          <w:noEndnote/>
        </w:sectPr>
      </w:pPr>
    </w:p>
    <w:p w:rsidR="00200387" w:rsidRDefault="00D93F16">
      <w:pPr>
        <w:pStyle w:val="BodyText"/>
        <w:kinsoku w:val="0"/>
        <w:overflowPunct w:val="0"/>
        <w:spacing w:before="3"/>
        <w:rPr>
          <w:i/>
          <w:iCs/>
          <w:sz w:val="9"/>
          <w:szCs w:val="9"/>
        </w:rPr>
      </w:pPr>
      <w:r>
        <w:rPr>
          <w:noProof/>
        </w:rPr>
        <w:lastRenderedPageBreak/>
        <mc:AlternateContent>
          <mc:Choice Requires="wpg">
            <w:drawing>
              <wp:anchor distT="0" distB="0" distL="114300" distR="114300" simplePos="0" relativeHeight="251640832" behindDoc="1" locked="0" layoutInCell="0" allowOverlap="1">
                <wp:simplePos x="0" y="0"/>
                <wp:positionH relativeFrom="page">
                  <wp:posOffset>0</wp:posOffset>
                </wp:positionH>
                <wp:positionV relativeFrom="page">
                  <wp:posOffset>0</wp:posOffset>
                </wp:positionV>
                <wp:extent cx="7772400" cy="10058400"/>
                <wp:effectExtent l="0" t="0" r="0" b="0"/>
                <wp:wrapNone/>
                <wp:docPr id="17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4590"/>
                          <a:chOff x="0" y="0"/>
                          <a:chExt cx="12240" cy="15834"/>
                        </a:xfrm>
                      </wpg:grpSpPr>
                      <wps:wsp>
                        <wps:cNvPr id="174" name="Freeform 24"/>
                        <wps:cNvSpPr>
                          <a:spLocks/>
                        </wps:cNvSpPr>
                        <wps:spPr bwMode="auto">
                          <a:xfrm>
                            <a:off x="10920" y="14520"/>
                            <a:ext cx="480" cy="48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6934"/>
                            <a:ext cx="12240" cy="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Freeform 26"/>
                        <wps:cNvSpPr>
                          <a:spLocks/>
                        </wps:cNvSpPr>
                        <wps:spPr bwMode="auto">
                          <a:xfrm>
                            <a:off x="0" y="0"/>
                            <a:ext cx="12240" cy="10680"/>
                          </a:xfrm>
                          <a:custGeom>
                            <a:avLst/>
                            <a:gdLst>
                              <a:gd name="T0" fmla="*/ 0 w 12240"/>
                              <a:gd name="T1" fmla="*/ 10680 h 10680"/>
                              <a:gd name="T2" fmla="*/ 12240 w 12240"/>
                              <a:gd name="T3" fmla="*/ 10680 h 10680"/>
                              <a:gd name="T4" fmla="*/ 12240 w 12240"/>
                              <a:gd name="T5" fmla="*/ 0 h 10680"/>
                              <a:gd name="T6" fmla="*/ 0 w 12240"/>
                              <a:gd name="T7" fmla="*/ 0 h 10680"/>
                              <a:gd name="T8" fmla="*/ 0 w 12240"/>
                              <a:gd name="T9" fmla="*/ 10680 h 10680"/>
                            </a:gdLst>
                            <a:ahLst/>
                            <a:cxnLst>
                              <a:cxn ang="0">
                                <a:pos x="T0" y="T1"/>
                              </a:cxn>
                              <a:cxn ang="0">
                                <a:pos x="T2" y="T3"/>
                              </a:cxn>
                              <a:cxn ang="0">
                                <a:pos x="T4" y="T5"/>
                              </a:cxn>
                              <a:cxn ang="0">
                                <a:pos x="T6" y="T7"/>
                              </a:cxn>
                              <a:cxn ang="0">
                                <a:pos x="T8" y="T9"/>
                              </a:cxn>
                            </a:cxnLst>
                            <a:rect l="0" t="0" r="r" b="b"/>
                            <a:pathLst>
                              <a:path w="12240" h="10680">
                                <a:moveTo>
                                  <a:pt x="0" y="10680"/>
                                </a:moveTo>
                                <a:lnTo>
                                  <a:pt x="12240" y="10680"/>
                                </a:lnTo>
                                <a:lnTo>
                                  <a:pt x="12240" y="0"/>
                                </a:lnTo>
                                <a:lnTo>
                                  <a:pt x="0" y="0"/>
                                </a:lnTo>
                                <a:lnTo>
                                  <a:pt x="0" y="106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27"/>
                        <wps:cNvSpPr>
                          <a:spLocks/>
                        </wps:cNvSpPr>
                        <wps:spPr bwMode="auto">
                          <a:xfrm>
                            <a:off x="1390" y="1290"/>
                            <a:ext cx="9480" cy="2540"/>
                          </a:xfrm>
                          <a:custGeom>
                            <a:avLst/>
                            <a:gdLst>
                              <a:gd name="T0" fmla="*/ 240 w 9480"/>
                              <a:gd name="T1" fmla="*/ 0 h 2540"/>
                              <a:gd name="T2" fmla="*/ 240 w 9480"/>
                              <a:gd name="T3" fmla="*/ 160 h 2540"/>
                              <a:gd name="T4" fmla="*/ 80 w 9480"/>
                              <a:gd name="T5" fmla="*/ 160 h 2540"/>
                              <a:gd name="T6" fmla="*/ 80 w 9480"/>
                              <a:gd name="T7" fmla="*/ 80 h 2540"/>
                              <a:gd name="T8" fmla="*/ 160 w 9480"/>
                              <a:gd name="T9" fmla="*/ 80 h 2540"/>
                              <a:gd name="T10" fmla="*/ 160 w 9480"/>
                              <a:gd name="T11" fmla="*/ 240 h 2540"/>
                              <a:gd name="T12" fmla="*/ 0 w 9480"/>
                              <a:gd name="T13" fmla="*/ 240 h 2540"/>
                              <a:gd name="T14" fmla="*/ 0 w 9480"/>
                              <a:gd name="T15" fmla="*/ 2300 h 2540"/>
                              <a:gd name="T16" fmla="*/ 160 w 9480"/>
                              <a:gd name="T17" fmla="*/ 2300 h 2540"/>
                              <a:gd name="T18" fmla="*/ 160 w 9480"/>
                              <a:gd name="T19" fmla="*/ 2460 h 2540"/>
                              <a:gd name="T20" fmla="*/ 80 w 9480"/>
                              <a:gd name="T21" fmla="*/ 2460 h 2540"/>
                              <a:gd name="T22" fmla="*/ 80 w 9480"/>
                              <a:gd name="T23" fmla="*/ 2380 h 2540"/>
                              <a:gd name="T24" fmla="*/ 240 w 9480"/>
                              <a:gd name="T25" fmla="*/ 2380 h 2540"/>
                              <a:gd name="T26" fmla="*/ 240 w 9480"/>
                              <a:gd name="T27" fmla="*/ 2540 h 2540"/>
                              <a:gd name="T28" fmla="*/ 9240 w 9480"/>
                              <a:gd name="T29" fmla="*/ 2540 h 2540"/>
                              <a:gd name="T30" fmla="*/ 9240 w 9480"/>
                              <a:gd name="T31" fmla="*/ 2380 h 2540"/>
                              <a:gd name="T32" fmla="*/ 9400 w 9480"/>
                              <a:gd name="T33" fmla="*/ 2380 h 2540"/>
                              <a:gd name="T34" fmla="*/ 9400 w 9480"/>
                              <a:gd name="T35" fmla="*/ 2460 h 2540"/>
                              <a:gd name="T36" fmla="*/ 9320 w 9480"/>
                              <a:gd name="T37" fmla="*/ 2460 h 2540"/>
                              <a:gd name="T38" fmla="*/ 9320 w 9480"/>
                              <a:gd name="T39" fmla="*/ 2300 h 2540"/>
                              <a:gd name="T40" fmla="*/ 9480 w 9480"/>
                              <a:gd name="T41" fmla="*/ 2300 h 2540"/>
                              <a:gd name="T42" fmla="*/ 9480 w 9480"/>
                              <a:gd name="T43" fmla="*/ 240 h 2540"/>
                              <a:gd name="T44" fmla="*/ 9320 w 9480"/>
                              <a:gd name="T45" fmla="*/ 240 h 2540"/>
                              <a:gd name="T46" fmla="*/ 9320 w 9480"/>
                              <a:gd name="T47" fmla="*/ 80 h 2540"/>
                              <a:gd name="T48" fmla="*/ 9400 w 9480"/>
                              <a:gd name="T49" fmla="*/ 80 h 2540"/>
                              <a:gd name="T50" fmla="*/ 9400 w 9480"/>
                              <a:gd name="T51" fmla="*/ 160 h 2540"/>
                              <a:gd name="T52" fmla="*/ 9240 w 9480"/>
                              <a:gd name="T53" fmla="*/ 160 h 2540"/>
                              <a:gd name="T54" fmla="*/ 9240 w 9480"/>
                              <a:gd name="T55" fmla="*/ 0 h 2540"/>
                              <a:gd name="T56" fmla="*/ 240 w 9480"/>
                              <a:gd name="T57" fmla="*/ 0 h 2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540">
                                <a:moveTo>
                                  <a:pt x="240" y="0"/>
                                </a:moveTo>
                                <a:lnTo>
                                  <a:pt x="240" y="160"/>
                                </a:lnTo>
                                <a:lnTo>
                                  <a:pt x="80" y="160"/>
                                </a:lnTo>
                                <a:lnTo>
                                  <a:pt x="80" y="80"/>
                                </a:lnTo>
                                <a:lnTo>
                                  <a:pt x="160" y="80"/>
                                </a:lnTo>
                                <a:lnTo>
                                  <a:pt x="160" y="240"/>
                                </a:lnTo>
                                <a:lnTo>
                                  <a:pt x="0" y="240"/>
                                </a:lnTo>
                                <a:lnTo>
                                  <a:pt x="0" y="2300"/>
                                </a:lnTo>
                                <a:lnTo>
                                  <a:pt x="160" y="2300"/>
                                </a:lnTo>
                                <a:lnTo>
                                  <a:pt x="160" y="2460"/>
                                </a:lnTo>
                                <a:lnTo>
                                  <a:pt x="80" y="2460"/>
                                </a:lnTo>
                                <a:lnTo>
                                  <a:pt x="80" y="2380"/>
                                </a:lnTo>
                                <a:lnTo>
                                  <a:pt x="240" y="2380"/>
                                </a:lnTo>
                                <a:lnTo>
                                  <a:pt x="240" y="2540"/>
                                </a:lnTo>
                                <a:lnTo>
                                  <a:pt x="9240" y="2540"/>
                                </a:lnTo>
                                <a:lnTo>
                                  <a:pt x="9240" y="2380"/>
                                </a:lnTo>
                                <a:lnTo>
                                  <a:pt x="9400" y="2380"/>
                                </a:lnTo>
                                <a:lnTo>
                                  <a:pt x="9400" y="2460"/>
                                </a:lnTo>
                                <a:lnTo>
                                  <a:pt x="9320" y="2460"/>
                                </a:lnTo>
                                <a:lnTo>
                                  <a:pt x="9320" y="2300"/>
                                </a:lnTo>
                                <a:lnTo>
                                  <a:pt x="9480" y="230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28"/>
                        <wps:cNvSpPr>
                          <a:spLocks/>
                        </wps:cNvSpPr>
                        <wps:spPr bwMode="auto">
                          <a:xfrm>
                            <a:off x="2899" y="7720"/>
                            <a:ext cx="6340" cy="4200"/>
                          </a:xfrm>
                          <a:custGeom>
                            <a:avLst/>
                            <a:gdLst>
                              <a:gd name="T0" fmla="*/ 3867 w 6340"/>
                              <a:gd name="T1" fmla="*/ 4200 h 4200"/>
                              <a:gd name="T2" fmla="*/ 6100 w 6340"/>
                              <a:gd name="T3" fmla="*/ 4200 h 4200"/>
                              <a:gd name="T4" fmla="*/ 6100 w 6340"/>
                              <a:gd name="T5" fmla="*/ 4040 h 4200"/>
                              <a:gd name="T6" fmla="*/ 6260 w 6340"/>
                              <a:gd name="T7" fmla="*/ 4040 h 4200"/>
                              <a:gd name="T8" fmla="*/ 6260 w 6340"/>
                              <a:gd name="T9" fmla="*/ 4120 h 4200"/>
                              <a:gd name="T10" fmla="*/ 6180 w 6340"/>
                              <a:gd name="T11" fmla="*/ 4120 h 4200"/>
                              <a:gd name="T12" fmla="*/ 6180 w 6340"/>
                              <a:gd name="T13" fmla="*/ 3960 h 4200"/>
                              <a:gd name="T14" fmla="*/ 6340 w 6340"/>
                              <a:gd name="T15" fmla="*/ 3960 h 4200"/>
                              <a:gd name="T16" fmla="*/ 6340 w 6340"/>
                              <a:gd name="T17" fmla="*/ 240 h 4200"/>
                              <a:gd name="T18" fmla="*/ 6180 w 6340"/>
                              <a:gd name="T19" fmla="*/ 240 h 4200"/>
                              <a:gd name="T20" fmla="*/ 6180 w 6340"/>
                              <a:gd name="T21" fmla="*/ 80 h 4200"/>
                              <a:gd name="T22" fmla="*/ 6260 w 6340"/>
                              <a:gd name="T23" fmla="*/ 80 h 4200"/>
                              <a:gd name="T24" fmla="*/ 6260 w 6340"/>
                              <a:gd name="T25" fmla="*/ 160 h 4200"/>
                              <a:gd name="T26" fmla="*/ 6100 w 6340"/>
                              <a:gd name="T27" fmla="*/ 160 h 4200"/>
                              <a:gd name="T28" fmla="*/ 6100 w 6340"/>
                              <a:gd name="T29" fmla="*/ 0 h 4200"/>
                              <a:gd name="T30" fmla="*/ 240 w 6340"/>
                              <a:gd name="T31" fmla="*/ 0 h 4200"/>
                              <a:gd name="T32" fmla="*/ 240 w 6340"/>
                              <a:gd name="T33" fmla="*/ 160 h 4200"/>
                              <a:gd name="T34" fmla="*/ 80 w 6340"/>
                              <a:gd name="T35" fmla="*/ 160 h 4200"/>
                              <a:gd name="T36" fmla="*/ 80 w 6340"/>
                              <a:gd name="T37" fmla="*/ 80 h 4200"/>
                              <a:gd name="T38" fmla="*/ 160 w 6340"/>
                              <a:gd name="T39" fmla="*/ 80 h 4200"/>
                              <a:gd name="T40" fmla="*/ 160 w 6340"/>
                              <a:gd name="T41" fmla="*/ 240 h 4200"/>
                              <a:gd name="T42" fmla="*/ 0 w 6340"/>
                              <a:gd name="T43" fmla="*/ 240 h 4200"/>
                              <a:gd name="T44" fmla="*/ 0 w 6340"/>
                              <a:gd name="T45" fmla="*/ 3960 h 4200"/>
                              <a:gd name="T46" fmla="*/ 160 w 6340"/>
                              <a:gd name="T47" fmla="*/ 3960 h 4200"/>
                              <a:gd name="T48" fmla="*/ 160 w 6340"/>
                              <a:gd name="T49" fmla="*/ 4120 h 4200"/>
                              <a:gd name="T50" fmla="*/ 80 w 6340"/>
                              <a:gd name="T51" fmla="*/ 4120 h 4200"/>
                              <a:gd name="T52" fmla="*/ 80 w 6340"/>
                              <a:gd name="T53" fmla="*/ 4040 h 4200"/>
                              <a:gd name="T54" fmla="*/ 240 w 6340"/>
                              <a:gd name="T55" fmla="*/ 4040 h 4200"/>
                              <a:gd name="T56" fmla="*/ 240 w 6340"/>
                              <a:gd name="T57" fmla="*/ 4200 h 4200"/>
                              <a:gd name="T58" fmla="*/ 2778 w 6340"/>
                              <a:gd name="T59" fmla="*/ 4200 h 4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6340" h="4200">
                                <a:moveTo>
                                  <a:pt x="3867" y="4200"/>
                                </a:moveTo>
                                <a:lnTo>
                                  <a:pt x="6100" y="4200"/>
                                </a:lnTo>
                                <a:lnTo>
                                  <a:pt x="6100" y="4040"/>
                                </a:lnTo>
                                <a:lnTo>
                                  <a:pt x="6260" y="4040"/>
                                </a:lnTo>
                                <a:lnTo>
                                  <a:pt x="6260" y="4120"/>
                                </a:lnTo>
                                <a:lnTo>
                                  <a:pt x="6180" y="4120"/>
                                </a:lnTo>
                                <a:lnTo>
                                  <a:pt x="6180" y="3960"/>
                                </a:lnTo>
                                <a:lnTo>
                                  <a:pt x="6340" y="3960"/>
                                </a:lnTo>
                                <a:lnTo>
                                  <a:pt x="6340" y="240"/>
                                </a:lnTo>
                                <a:lnTo>
                                  <a:pt x="6180" y="240"/>
                                </a:lnTo>
                                <a:lnTo>
                                  <a:pt x="6180" y="80"/>
                                </a:lnTo>
                                <a:lnTo>
                                  <a:pt x="6260" y="80"/>
                                </a:lnTo>
                                <a:lnTo>
                                  <a:pt x="6260" y="160"/>
                                </a:lnTo>
                                <a:lnTo>
                                  <a:pt x="6100" y="160"/>
                                </a:lnTo>
                                <a:lnTo>
                                  <a:pt x="6100" y="0"/>
                                </a:lnTo>
                                <a:lnTo>
                                  <a:pt x="240" y="0"/>
                                </a:lnTo>
                                <a:lnTo>
                                  <a:pt x="240" y="160"/>
                                </a:lnTo>
                                <a:lnTo>
                                  <a:pt x="80" y="160"/>
                                </a:lnTo>
                                <a:lnTo>
                                  <a:pt x="80" y="80"/>
                                </a:lnTo>
                                <a:lnTo>
                                  <a:pt x="160" y="80"/>
                                </a:lnTo>
                                <a:lnTo>
                                  <a:pt x="160" y="240"/>
                                </a:lnTo>
                                <a:lnTo>
                                  <a:pt x="0" y="240"/>
                                </a:lnTo>
                                <a:lnTo>
                                  <a:pt x="0" y="3960"/>
                                </a:lnTo>
                                <a:lnTo>
                                  <a:pt x="160" y="3960"/>
                                </a:lnTo>
                                <a:lnTo>
                                  <a:pt x="160" y="4120"/>
                                </a:lnTo>
                                <a:lnTo>
                                  <a:pt x="80" y="4120"/>
                                </a:lnTo>
                                <a:lnTo>
                                  <a:pt x="80" y="4040"/>
                                </a:lnTo>
                                <a:lnTo>
                                  <a:pt x="240" y="4040"/>
                                </a:lnTo>
                                <a:lnTo>
                                  <a:pt x="240" y="4200"/>
                                </a:lnTo>
                                <a:lnTo>
                                  <a:pt x="2778" y="4200"/>
                                </a:lnTo>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29"/>
                        <wps:cNvSpPr>
                          <a:spLocks/>
                        </wps:cNvSpPr>
                        <wps:spPr bwMode="auto">
                          <a:xfrm>
                            <a:off x="10920" y="14520"/>
                            <a:ext cx="480" cy="480"/>
                          </a:xfrm>
                          <a:custGeom>
                            <a:avLst/>
                            <a:gdLst>
                              <a:gd name="T0" fmla="*/ 320 w 480"/>
                              <a:gd name="T1" fmla="*/ 0 h 480"/>
                              <a:gd name="T2" fmla="*/ 160 w 480"/>
                              <a:gd name="T3" fmla="*/ 0 h 480"/>
                              <a:gd name="T4" fmla="*/ 135 w 480"/>
                              <a:gd name="T5" fmla="*/ 2 h 480"/>
                              <a:gd name="T6" fmla="*/ 80 w 480"/>
                              <a:gd name="T7" fmla="*/ 20 h 480"/>
                              <a:gd name="T8" fmla="*/ 25 w 480"/>
                              <a:gd name="T9" fmla="*/ 67 h 480"/>
                              <a:gd name="T10" fmla="*/ 0 w 480"/>
                              <a:gd name="T11" fmla="*/ 160 h 480"/>
                              <a:gd name="T12" fmla="*/ 0 w 480"/>
                              <a:gd name="T13" fmla="*/ 320 h 480"/>
                              <a:gd name="T14" fmla="*/ 2 w 480"/>
                              <a:gd name="T15" fmla="*/ 345 h 480"/>
                              <a:gd name="T16" fmla="*/ 20 w 480"/>
                              <a:gd name="T17" fmla="*/ 400 h 480"/>
                              <a:gd name="T18" fmla="*/ 67 w 480"/>
                              <a:gd name="T19" fmla="*/ 455 h 480"/>
                              <a:gd name="T20" fmla="*/ 160 w 480"/>
                              <a:gd name="T21" fmla="*/ 480 h 480"/>
                              <a:gd name="T22" fmla="*/ 320 w 480"/>
                              <a:gd name="T23" fmla="*/ 480 h 480"/>
                              <a:gd name="T24" fmla="*/ 345 w 480"/>
                              <a:gd name="T25" fmla="*/ 477 h 480"/>
                              <a:gd name="T26" fmla="*/ 400 w 480"/>
                              <a:gd name="T27" fmla="*/ 460 h 480"/>
                              <a:gd name="T28" fmla="*/ 455 w 480"/>
                              <a:gd name="T29" fmla="*/ 412 h 480"/>
                              <a:gd name="T30" fmla="*/ 480 w 480"/>
                              <a:gd name="T31" fmla="*/ 320 h 480"/>
                              <a:gd name="T32" fmla="*/ 480 w 480"/>
                              <a:gd name="T33" fmla="*/ 160 h 480"/>
                              <a:gd name="T34" fmla="*/ 477 w 480"/>
                              <a:gd name="T35" fmla="*/ 135 h 480"/>
                              <a:gd name="T36" fmla="*/ 460 w 480"/>
                              <a:gd name="T37" fmla="*/ 80 h 480"/>
                              <a:gd name="T38" fmla="*/ 412 w 480"/>
                              <a:gd name="T39" fmla="*/ 25 h 480"/>
                              <a:gd name="T40" fmla="*/ 32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320" y="0"/>
                                </a:moveTo>
                                <a:lnTo>
                                  <a:pt x="160" y="0"/>
                                </a:ln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30"/>
                        <wps:cNvSpPr>
                          <a:spLocks/>
                        </wps:cNvSpPr>
                        <wps:spPr bwMode="auto">
                          <a:xfrm>
                            <a:off x="10920" y="14520"/>
                            <a:ext cx="480" cy="48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AB2AA6" id="Group 23" o:spid="_x0000_s1026" style="position:absolute;margin-left:0;margin-top:0;width:612pt;height:11in;z-index:-251675648;mso-position-horizontal-relative:page;mso-position-vertical-relative:page" coordsize="12240,1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" o:allowincell="f">
                <v:shape id="Freeform 24" o:spid="_x0000_s1027" style="position:absolute;left:10920;top:14520;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KrMEA&#10;AADcAAAADwAAAGRycy9kb3ducmV2LnhtbERPTWuDQBC9B/oflin0FldLaYvNJgSLbY6p2p4Hd6IS&#10;d1bcjTH/vhsI5DaP9zmrzWx6MdHoOssKkigGQVxb3XGjoCrz5TsI55E19pZJwYUcbNYPixWm2p75&#10;h6bCNyKEsEtRQev9kErp6pYMusgOxIE72NGgD3BspB7xHMJNL5/j+FUa7Dg0tDhQ1lJ9LE5GwV/y&#10;fSRnf7/2p2nHn1V5ycssU+rpcd5+gPA0+7v45t7pMP/tBa7Ph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sSqzBAAAA3AAAAA8AAAAAAAAAAAAAAAAAmAIAAGRycy9kb3du&#10;cmV2LnhtbFBLBQYAAAAABAAEAPUAAACGAwAAAAA=&#10;" path="m160,l135,2,80,20,25,67,,160,,320r2,25l20,400r47,55l160,480r160,l345,477r55,-17l455,412r25,-92l480,160r-3,-25l460,80,412,25,320,,160,xe" filled="f" strokecolor="#69cac1" strokeweight="1pt">
                  <v:path arrowok="t" o:connecttype="custom" o:connectlocs="160,0;135,2;80,20;25,67;0,160;0,320;2,345;20,400;67,455;160,480;320,480;345,477;400,460;455,412;480,320;480,160;477,135;460,80;412,25;320,0;160,0"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style="position:absolute;top:6934;width:12240;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M/iDAAAAA3AAAAA8AAABkcnMvZG93bnJldi54bWxET0uLwjAQvgv+hzDC3jR1xQfVKLKsrFer&#10;4nVsxrbYTEqS1eqvNwsL3ubje85i1Zpa3Mj5yrKC4SABQZxbXXGh4LDf9GcgfEDWWFsmBQ/ysFp2&#10;OwtMtb3zjm5ZKEQMYZ+igjKEJpXS5yUZ9APbEEfuYp3BEKErpHZ4j+Gmlp9JMpEGK44NJTb0VVJ+&#10;zX6NguOxqWY/ZJ+HbOzOJ65H3/7BSn302vUcRKA2vMX/7q2O86dj+HsmXiC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oz+IMAAAADcAAAADwAAAAAAAAAAAAAAAACfAgAA&#10;ZHJzL2Rvd25yZXYueG1sUEsFBgAAAAAEAAQA9wAAAIwDAAAAAA==&#10;">
                  <v:imagedata r:id="rId13" o:title=""/>
                </v:shape>
                <v:shape id="Freeform 26" o:spid="_x0000_s1029" style="position:absolute;width:12240;height:10680;visibility:visible;mso-wrap-style:square;v-text-anchor:top" coordsize="12240,1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AXFMMA&#10;AADcAAAADwAAAGRycy9kb3ducmV2LnhtbERPS2vCQBC+C/6HZYTedKPWB9FVbEGpIBQ1B49jdkyC&#10;2dmQ3Zr037sFobf5+J6zXLemFA+qXWFZwXAQgSBOrS44U5Cct/05COeRNZaWScEvOVivup0lxto2&#10;fKTHyWcihLCLUUHufRVL6dKcDLqBrYgDd7O1QR9gnUldYxPCTSlHUTSVBgsODTlW9JlTej/9GAXf&#10;H9TcJqPNLPHjQzJ+3+0v18Neqbdeu1mA8NT6f/HL/aXD/NkU/p4JF8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AXFMMAAADcAAAADwAAAAAAAAAAAAAAAACYAgAAZHJzL2Rv&#10;d25yZXYueG1sUEsFBgAAAAAEAAQA9QAAAIgDAAAAAA==&#10;" path="m,10680r12240,l12240,,,,,10680xe" stroked="f">
                  <v:path arrowok="t" o:connecttype="custom" o:connectlocs="0,10680;12240,10680;12240,0;0,0;0,10680" o:connectangles="0,0,0,0,0"/>
                </v:shape>
                <v:shape id="Freeform 27" o:spid="_x0000_s1030" style="position:absolute;left:1390;top:1290;width:9480;height:2540;visibility:visible;mso-wrap-style:square;v-text-anchor:top" coordsize="9480,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zZcQA&#10;AADcAAAADwAAAGRycy9kb3ducmV2LnhtbERPTU8CMRC9m/gfmjHhYqAriSwsFGIkRD2CBq7Ddthu&#10;2E7Xtiyrv96amHibl/c5i1VvG9GRD7VjBQ+jDARx6XTNlYKP981wCiJEZI2NY1LwRQFWy9ubBRba&#10;XXlL3S5WIoVwKFCBibEtpAylIYth5FrixJ2ctxgT9JXUHq8p3DZynGUTabHm1GCwpWdD5Xl3sQre&#10;ZutZfr8/T+Lh0cjTS/f9efRrpQZ3/dMcRKQ+/ov/3K86zc9z+H0mXS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Qs2XEAAAA3AAAAA8AAAAAAAAAAAAAAAAAmAIAAGRycy9k&#10;b3ducmV2LnhtbFBLBQYAAAAABAAEAPUAAACJAwAAAAA=&#10;" path="m240,r,160l80,160r,-80l160,80r,160l,240,,2300r160,l160,2460r-80,l80,2380r160,l240,2540r9000,l9240,2380r160,l9400,2460r-80,l9320,2300r160,l9480,240r-160,l9320,80r80,l9400,160r-160,l9240,,240,xe" filled="f" strokecolor="#69cac1" strokeweight="1pt">
                  <v:path arrowok="t" o:connecttype="custom" o:connectlocs="240,0;240,160;80,160;80,80;160,80;160,240;0,240;0,2300;160,2300;160,2460;80,2460;80,2380;240,2380;240,2540;9240,2540;9240,2380;9400,2380;9400,2460;9320,2460;9320,2300;9480,2300;9480,240;9320,240;9320,80;9400,80;9400,160;9240,160;9240,0;240,0" o:connectangles="0,0,0,0,0,0,0,0,0,0,0,0,0,0,0,0,0,0,0,0,0,0,0,0,0,0,0,0,0"/>
                </v:shape>
                <v:shape id="Freeform 28" o:spid="_x0000_s1031" style="position:absolute;left:2899;top:7720;width:6340;height:4200;visibility:visible;mso-wrap-style:square;v-text-anchor:top" coordsize="634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2M5sYA&#10;AADcAAAADwAAAGRycy9kb3ducmV2LnhtbESPQW/CMAyF75P2HyJP2m2k9DBGISA2adMO4zBg4mo1&#10;pi00TpVktOPX4wPSbrbe83uf58vBtepMITaeDYxHGSji0tuGKwO77fvTC6iYkC22nsnAH0VYLu7v&#10;5lhY3/M3nTepUhLCsUADdUpdoXUsa3IYR74jFu3gg8Mka6i0DdhLuGt1nmXP2mHD0lBjR281lafN&#10;rzPwGo4Xmn79rMfbdnrZ7/oPzqvcmMeHYTUDlWhI/+bb9acV/InQyjMygV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2M5sYAAADcAAAADwAAAAAAAAAAAAAAAACYAgAAZHJz&#10;L2Rvd25yZXYueG1sUEsFBgAAAAAEAAQA9QAAAIsDAAAAAA==&#10;" path="m3867,4200r2233,l6100,4040r160,l6260,4120r-80,l6180,3960r160,l6340,240r-160,l6180,80r80,l6260,160r-160,l6100,,240,r,160l80,160r,-80l160,80r,160l,240,,3960r160,l160,4120r-80,l80,4040r160,l240,4200r2538,e" filled="f" strokecolor="#69cac1" strokeweight="1pt">
                  <v:path arrowok="t" o:connecttype="custom" o:connectlocs="3867,4200;6100,4200;6100,4040;6260,4040;6260,4120;6180,4120;6180,3960;6340,3960;6340,240;6180,240;6180,80;6260,80;6260,160;6100,160;6100,0;240,0;240,160;80,160;80,80;160,80;160,240;0,240;0,3960;160,3960;160,4120;80,4120;80,4040;240,4040;240,4200;2778,4200" o:connectangles="0,0,0,0,0,0,0,0,0,0,0,0,0,0,0,0,0,0,0,0,0,0,0,0,0,0,0,0,0,0"/>
                </v:shape>
                <v:shape id="Freeform 29" o:spid="_x0000_s1032" style="position:absolute;left:10920;top:14520;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SmMUA&#10;AADcAAAADwAAAGRycy9kb3ducmV2LnhtbERPS2vCQBC+F/wPywje6kYLqY1ZRa2FerHUxyG3ITsm&#10;wexszG5j+u+7hUJv8/E9J132phYdta6yrGAyjkAQ51ZXXCg4Hd8eZyCcR9ZYWyYF3+RguRg8pJho&#10;e+dP6g6+ECGEXYIKSu+bREqXl2TQjW1DHLiLbQ36ANtC6hbvIdzUchpFsTRYcWgosaFNSfn18GUU&#10;9Lf97nVd1Kvs9rHLZme9jZ9MpNRo2K/mIDz1/l/8537XYf7zC/w+E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1KYxQAAANwAAAAPAAAAAAAAAAAAAAAAAJgCAABkcnMv&#10;ZG93bnJldi54bWxQSwUGAAAAAAQABAD1AAAAigMAAAAA&#10;" path="m320,l160,,135,2,80,20,25,67,,160,,320r2,25l20,400r47,55l160,480r160,l345,477r55,-17l455,412r25,-92l480,160r-3,-25l460,80,412,25,320,xe" fillcolor="#69cac1" stroked="f">
                  <v:path arrowok="t" o:connecttype="custom" o:connectlocs="320,0;160,0;135,2;80,20;25,67;0,160;0,320;2,345;20,400;67,455;160,480;320,480;345,477;400,460;455,412;480,320;480,160;477,135;460,80;412,25;320,0" o:connectangles="0,0,0,0,0,0,0,0,0,0,0,0,0,0,0,0,0,0,0,0,0"/>
                </v:shape>
                <v:shape id="Freeform 30" o:spid="_x0000_s1033" style="position:absolute;left:10920;top:14520;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I8iMMA&#10;AADcAAAADwAAAGRycy9kb3ducmV2LnhtbESPzW7CQAyE70i8w8pI3GADB4RSFlSl4ufYEsrZypok&#10;IuuNsksIb48PlXqzNeOZz5vd4BrVUxdqzwYW8wQUceFtzaWBS76frUGFiGyx8UwGXhRgtx2PNpha&#10;/+Qf6s+xVBLCIUUDVYxtqnUoKnIY5r4lFu3mO4dR1q7UtsOnhLtGL5NkpR3WLA0VtpRVVNzPD2fg&#10;ujjeKfjfw/ejP/HXJX/t8ywzZjoZPj9ARRriv/nv+mQFfy348oxMoL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I8iMMAAADcAAAADwAAAAAAAAAAAAAAAACYAgAAZHJzL2Rv&#10;d25yZXYueG1sUEsFBgAAAAAEAAQA9QAAAIgDAAAAAA==&#10;" path="m160,l135,2,80,20,25,67,,160,,320r2,25l20,400r47,55l160,480r160,l345,477r55,-17l455,412r25,-92l480,160r-3,-25l460,80,412,25,320,,160,xe" filled="f" strokecolor="#69cac1" strokeweight="1pt">
                  <v:path arrowok="t" o:connecttype="custom" o:connectlocs="160,0;135,2;80,20;25,67;0,160;0,320;2,345;20,400;67,455;160,480;320,480;345,477;400,460;455,412;480,320;480,160;477,135;460,80;412,25;320,0;160,0" o:connectangles="0,0,0,0,0,0,0,0,0,0,0,0,0,0,0,0,0,0,0,0,0"/>
                </v:shape>
                <w10:wrap anchorx="page" anchory="page"/>
              </v:group>
            </w:pict>
          </mc:Fallback>
        </mc:AlternateContent>
      </w:r>
    </w:p>
    <w:p w:rsidR="00200387" w:rsidRDefault="002F5F7F">
      <w:pPr>
        <w:pStyle w:val="Heading1"/>
        <w:kinsoku w:val="0"/>
        <w:overflowPunct w:val="0"/>
        <w:spacing w:before="70" w:line="256" w:lineRule="auto"/>
        <w:rPr>
          <w:color w:val="4F0020"/>
          <w:w w:val="90"/>
        </w:rPr>
      </w:pPr>
      <w:r>
        <w:rPr>
          <w:color w:val="4F0020"/>
          <w:w w:val="75"/>
        </w:rPr>
        <w:t xml:space="preserve">Nothing kills creativity faster </w:t>
      </w:r>
      <w:r>
        <w:rPr>
          <w:color w:val="4F0020"/>
          <w:spacing w:val="-4"/>
          <w:w w:val="75"/>
        </w:rPr>
        <w:t xml:space="preserve">than </w:t>
      </w:r>
      <w:r>
        <w:rPr>
          <w:color w:val="4F0020"/>
          <w:w w:val="90"/>
        </w:rPr>
        <w:t>saying,</w:t>
      </w:r>
      <w:r>
        <w:rPr>
          <w:color w:val="4F0020"/>
          <w:spacing w:val="-107"/>
          <w:w w:val="90"/>
        </w:rPr>
        <w:t xml:space="preserve"> </w:t>
      </w:r>
      <w:r>
        <w:rPr>
          <w:color w:val="4F0020"/>
          <w:w w:val="95"/>
        </w:rPr>
        <w:t>“I</w:t>
      </w:r>
      <w:r>
        <w:rPr>
          <w:color w:val="4F0020"/>
          <w:spacing w:val="-118"/>
          <w:w w:val="95"/>
        </w:rPr>
        <w:t xml:space="preserve"> </w:t>
      </w:r>
      <w:r>
        <w:rPr>
          <w:color w:val="4F0020"/>
          <w:w w:val="90"/>
        </w:rPr>
        <w:t>don’t</w:t>
      </w:r>
      <w:r>
        <w:rPr>
          <w:color w:val="4F0020"/>
          <w:spacing w:val="-107"/>
          <w:w w:val="90"/>
        </w:rPr>
        <w:t xml:space="preserve"> </w:t>
      </w:r>
      <w:r>
        <w:rPr>
          <w:color w:val="4F0020"/>
          <w:w w:val="90"/>
        </w:rPr>
        <w:t>know.”</w:t>
      </w:r>
    </w:p>
    <w:p w:rsidR="00200387" w:rsidRDefault="00200387">
      <w:pPr>
        <w:pStyle w:val="BodyText"/>
        <w:kinsoku w:val="0"/>
        <w:overflowPunct w:val="0"/>
        <w:spacing w:before="8"/>
        <w:rPr>
          <w:rFonts w:ascii="Lucida Sans" w:hAnsi="Lucida Sans" w:cs="Lucida Sans"/>
          <w:i/>
          <w:iCs/>
          <w:sz w:val="81"/>
          <w:szCs w:val="81"/>
        </w:rPr>
      </w:pPr>
    </w:p>
    <w:p w:rsidR="00200387" w:rsidRDefault="002F5F7F">
      <w:pPr>
        <w:pStyle w:val="ListParagraph"/>
        <w:numPr>
          <w:ilvl w:val="0"/>
          <w:numId w:val="4"/>
        </w:numPr>
        <w:tabs>
          <w:tab w:val="left" w:pos="861"/>
        </w:tabs>
        <w:kinsoku w:val="0"/>
        <w:overflowPunct w:val="0"/>
        <w:ind w:hanging="360"/>
        <w:rPr>
          <w:sz w:val="28"/>
          <w:szCs w:val="28"/>
        </w:rPr>
      </w:pPr>
      <w:r>
        <w:rPr>
          <w:spacing w:val="-5"/>
          <w:sz w:val="28"/>
          <w:szCs w:val="28"/>
        </w:rPr>
        <w:t xml:space="preserve">Take </w:t>
      </w:r>
      <w:r>
        <w:rPr>
          <w:sz w:val="28"/>
          <w:szCs w:val="28"/>
        </w:rPr>
        <w:t>a deep breath, relax, and anticipate that the answer will come to</w:t>
      </w:r>
      <w:r>
        <w:rPr>
          <w:spacing w:val="2"/>
          <w:sz w:val="28"/>
          <w:szCs w:val="28"/>
        </w:rPr>
        <w:t xml:space="preserve"> </w:t>
      </w:r>
      <w:r>
        <w:rPr>
          <w:sz w:val="28"/>
          <w:szCs w:val="28"/>
        </w:rPr>
        <w:t>you.</w:t>
      </w:r>
    </w:p>
    <w:p w:rsidR="00200387" w:rsidRDefault="00200387">
      <w:pPr>
        <w:pStyle w:val="BodyText"/>
        <w:kinsoku w:val="0"/>
        <w:overflowPunct w:val="0"/>
        <w:spacing w:before="8"/>
        <w:rPr>
          <w:sz w:val="39"/>
          <w:szCs w:val="39"/>
        </w:rPr>
      </w:pPr>
    </w:p>
    <w:p w:rsidR="00200387" w:rsidRDefault="002F5F7F">
      <w:pPr>
        <w:pStyle w:val="ListParagraph"/>
        <w:numPr>
          <w:ilvl w:val="0"/>
          <w:numId w:val="4"/>
        </w:numPr>
        <w:tabs>
          <w:tab w:val="left" w:pos="861"/>
        </w:tabs>
        <w:kinsoku w:val="0"/>
        <w:overflowPunct w:val="0"/>
        <w:spacing w:before="1" w:line="295" w:lineRule="auto"/>
        <w:ind w:right="477" w:hanging="360"/>
        <w:rPr>
          <w:i/>
          <w:iCs/>
          <w:sz w:val="28"/>
          <w:szCs w:val="28"/>
        </w:rPr>
      </w:pPr>
      <w:r>
        <w:rPr>
          <w:sz w:val="28"/>
          <w:szCs w:val="28"/>
        </w:rPr>
        <w:t xml:space="preserve">Listen to instrumental music. </w:t>
      </w:r>
      <w:r>
        <w:rPr>
          <w:i/>
          <w:iCs/>
          <w:sz w:val="28"/>
          <w:szCs w:val="28"/>
        </w:rPr>
        <w:t>Music, especially without lyrics, can stimulate imaginative thought.</w:t>
      </w:r>
    </w:p>
    <w:p w:rsidR="00200387" w:rsidRDefault="00200387">
      <w:pPr>
        <w:pStyle w:val="BodyText"/>
        <w:kinsoku w:val="0"/>
        <w:overflowPunct w:val="0"/>
        <w:spacing w:before="2"/>
        <w:rPr>
          <w:i/>
          <w:iCs/>
          <w:sz w:val="33"/>
          <w:szCs w:val="33"/>
        </w:rPr>
      </w:pPr>
    </w:p>
    <w:p w:rsidR="00200387" w:rsidRDefault="002F5F7F">
      <w:pPr>
        <w:pStyle w:val="ListParagraph"/>
        <w:numPr>
          <w:ilvl w:val="0"/>
          <w:numId w:val="4"/>
        </w:numPr>
        <w:tabs>
          <w:tab w:val="left" w:pos="861"/>
        </w:tabs>
        <w:kinsoku w:val="0"/>
        <w:overflowPunct w:val="0"/>
        <w:ind w:hanging="360"/>
        <w:rPr>
          <w:i/>
          <w:iCs/>
          <w:sz w:val="28"/>
          <w:szCs w:val="28"/>
        </w:rPr>
      </w:pPr>
      <w:r>
        <w:rPr>
          <w:sz w:val="28"/>
          <w:szCs w:val="28"/>
        </w:rPr>
        <w:t xml:space="preserve">Have fun! </w:t>
      </w:r>
      <w:r>
        <w:rPr>
          <w:i/>
          <w:iCs/>
          <w:sz w:val="28"/>
          <w:szCs w:val="28"/>
        </w:rPr>
        <w:t>Engage the playful mindset of a</w:t>
      </w:r>
      <w:r>
        <w:rPr>
          <w:i/>
          <w:iCs/>
          <w:spacing w:val="-4"/>
          <w:sz w:val="28"/>
          <w:szCs w:val="28"/>
        </w:rPr>
        <w:t xml:space="preserve"> </w:t>
      </w:r>
      <w:r>
        <w:rPr>
          <w:i/>
          <w:iCs/>
          <w:sz w:val="28"/>
          <w:szCs w:val="28"/>
        </w:rPr>
        <w:t>child.</w:t>
      </w: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F29F3" w:rsidP="002F29F3">
      <w:pPr>
        <w:pStyle w:val="BodyText"/>
        <w:tabs>
          <w:tab w:val="left" w:pos="5790"/>
        </w:tabs>
        <w:kinsoku w:val="0"/>
        <w:overflowPunct w:val="0"/>
        <w:rPr>
          <w:i/>
          <w:iCs/>
          <w:sz w:val="20"/>
          <w:szCs w:val="20"/>
        </w:rPr>
      </w:pPr>
      <w:r>
        <w:rPr>
          <w:i/>
          <w:iCs/>
          <w:sz w:val="20"/>
          <w:szCs w:val="20"/>
        </w:rPr>
        <w:tab/>
      </w: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00387">
      <w:pPr>
        <w:pStyle w:val="BodyText"/>
        <w:kinsoku w:val="0"/>
        <w:overflowPunct w:val="0"/>
        <w:spacing w:before="8"/>
        <w:rPr>
          <w:i/>
          <w:iCs/>
          <w:sz w:val="22"/>
          <w:szCs w:val="22"/>
        </w:rPr>
      </w:pPr>
    </w:p>
    <w:p w:rsidR="00200387" w:rsidRDefault="002F5F7F">
      <w:pPr>
        <w:pStyle w:val="BodyText"/>
        <w:kinsoku w:val="0"/>
        <w:overflowPunct w:val="0"/>
        <w:spacing w:before="65"/>
        <w:ind w:left="2836" w:right="2693" w:firstLine="438"/>
        <w:rPr>
          <w:rFonts w:ascii="Lucida Sans" w:hAnsi="Lucida Sans" w:cs="Lucida Sans"/>
          <w:i/>
          <w:iCs/>
          <w:color w:val="4F0020"/>
          <w:w w:val="75"/>
          <w:sz w:val="80"/>
          <w:szCs w:val="80"/>
        </w:rPr>
      </w:pPr>
      <w:r>
        <w:rPr>
          <w:rFonts w:ascii="Lucida Sans" w:hAnsi="Lucida Sans" w:cs="Lucida Sans"/>
          <w:i/>
          <w:iCs/>
          <w:color w:val="4F0020"/>
          <w:w w:val="85"/>
          <w:sz w:val="80"/>
          <w:szCs w:val="80"/>
        </w:rPr>
        <w:t xml:space="preserve">Your life is </w:t>
      </w:r>
      <w:r>
        <w:rPr>
          <w:rFonts w:ascii="Lucida Sans" w:hAnsi="Lucida Sans" w:cs="Lucida Sans"/>
          <w:i/>
          <w:iCs/>
          <w:color w:val="4F0020"/>
          <w:w w:val="75"/>
          <w:sz w:val="80"/>
          <w:szCs w:val="80"/>
        </w:rPr>
        <w:t>an adventure!</w:t>
      </w: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spacing w:before="2"/>
        <w:rPr>
          <w:rFonts w:ascii="Lucida Sans" w:hAnsi="Lucida Sans" w:cs="Lucida Sans"/>
          <w:i/>
          <w:iCs/>
          <w:sz w:val="26"/>
          <w:szCs w:val="26"/>
        </w:rPr>
      </w:pPr>
    </w:p>
    <w:p w:rsidR="00200387" w:rsidRDefault="00D93F16">
      <w:pPr>
        <w:pStyle w:val="BodyText"/>
        <w:kinsoku w:val="0"/>
        <w:overflowPunct w:val="0"/>
        <w:ind w:right="111"/>
        <w:jc w:val="right"/>
        <w:rPr>
          <w:rFonts w:ascii="Tahoma" w:hAnsi="Tahoma" w:cs="Tahoma"/>
          <w:b/>
          <w:bCs/>
          <w:color w:val="4F0020"/>
          <w:w w:val="87"/>
          <w:sz w:val="24"/>
          <w:szCs w:val="24"/>
        </w:rPr>
      </w:pPr>
      <w:r>
        <w:rPr>
          <w:noProof/>
        </w:rPr>
        <mc:AlternateContent>
          <mc:Choice Requires="wps">
            <w:drawing>
              <wp:anchor distT="0" distB="0" distL="114300" distR="114300" simplePos="0" relativeHeight="251641856" behindDoc="1" locked="0" layoutInCell="0" allowOverlap="1">
                <wp:simplePos x="0" y="0"/>
                <wp:positionH relativeFrom="page">
                  <wp:posOffset>2184400</wp:posOffset>
                </wp:positionH>
                <wp:positionV relativeFrom="paragraph">
                  <wp:posOffset>-153670</wp:posOffset>
                </wp:positionV>
                <wp:extent cx="3404235" cy="298450"/>
                <wp:effectExtent l="0" t="0" r="0" b="0"/>
                <wp:wrapNone/>
                <wp:docPr id="17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423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70" w:line="107" w:lineRule="exact"/>
                              <w:rPr>
                                <w:i/>
                                <w:iCs/>
                                <w:color w:val="4F0020"/>
                                <w:w w:val="85"/>
                                <w:sz w:val="24"/>
                                <w:szCs w:val="24"/>
                              </w:rPr>
                            </w:pPr>
                            <w:r>
                              <w:rPr>
                                <w:i/>
                                <w:iCs/>
                                <w:color w:val="4F0020"/>
                                <w:w w:val="85"/>
                                <w:sz w:val="24"/>
                                <w:szCs w:val="24"/>
                              </w:rPr>
                              <w:t>Your</w:t>
                            </w:r>
                          </w:p>
                          <w:p w:rsidR="00200387" w:rsidRDefault="002F5F7F">
                            <w:pPr>
                              <w:pStyle w:val="BodyText"/>
                              <w:kinsoku w:val="0"/>
                              <w:overflowPunct w:val="0"/>
                              <w:spacing w:line="183" w:lineRule="exact"/>
                              <w:ind w:left="395"/>
                              <w:rPr>
                                <w:rFonts w:ascii="Cambria" w:hAnsi="Cambria" w:cs="Cambria"/>
                                <w:color w:val="4F0020"/>
                                <w:spacing w:val="-5"/>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2"/>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5"/>
                                <w:w w:val="95"/>
                                <w:sz w:val="20"/>
                                <w:szCs w:val="20"/>
                              </w:rPr>
                              <w:t xml:space="preserve"> </w:t>
                            </w:r>
                            <w:r>
                              <w:rPr>
                                <w:rFonts w:ascii="Cambria" w:hAnsi="Cambria" w:cs="Cambria"/>
                                <w:color w:val="4F0020"/>
                                <w:w w:val="95"/>
                                <w:sz w:val="30"/>
                                <w:szCs w:val="30"/>
                              </w:rPr>
                              <w:t>Action</w:t>
                            </w:r>
                            <w:r>
                              <w:rPr>
                                <w:rFonts w:ascii="Cambria" w:hAnsi="Cambria" w:cs="Cambria"/>
                                <w:color w:val="4F0020"/>
                                <w:spacing w:val="-31"/>
                                <w:w w:val="95"/>
                                <w:sz w:val="30"/>
                                <w:szCs w:val="30"/>
                              </w:rPr>
                              <w:t xml:space="preserve"> </w:t>
                            </w:r>
                            <w:r>
                              <w:rPr>
                                <w:rFonts w:ascii="Cambria" w:hAnsi="Cambria" w:cs="Cambria"/>
                                <w:color w:val="4F0020"/>
                                <w:spacing w:val="-5"/>
                                <w:w w:val="95"/>
                                <w:sz w:val="30"/>
                                <w:szCs w:val="30"/>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2" type="#_x0000_t202" style="position:absolute;left:0;text-align:left;margin-left:172pt;margin-top:-12.1pt;width:268.05pt;height:23.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" o:allowincell="f" filled="f" stroked="f">
                <v:textbox inset="0,0,0,0">
                  <w:txbxContent>
                    <w:p w:rsidR="00000000" w:rsidRDefault="002F5F7F">
                      <w:pPr>
                        <w:pStyle w:val="BodyText"/>
                        <w:kinsoku w:val="0"/>
                        <w:overflowPunct w:val="0"/>
                        <w:spacing w:before="170" w:line="107" w:lineRule="exact"/>
                        <w:rPr>
                          <w:i/>
                          <w:iCs/>
                          <w:color w:val="4F0020"/>
                          <w:w w:val="85"/>
                          <w:sz w:val="24"/>
                          <w:szCs w:val="24"/>
                        </w:rPr>
                      </w:pPr>
                      <w:r>
                        <w:rPr>
                          <w:i/>
                          <w:iCs/>
                          <w:color w:val="4F0020"/>
                          <w:w w:val="85"/>
                          <w:sz w:val="24"/>
                          <w:szCs w:val="24"/>
                        </w:rPr>
                        <w:t>Your</w:t>
                      </w:r>
                    </w:p>
                    <w:p w:rsidR="00000000" w:rsidRDefault="002F5F7F">
                      <w:pPr>
                        <w:pStyle w:val="BodyText"/>
                        <w:kinsoku w:val="0"/>
                        <w:overflowPunct w:val="0"/>
                        <w:spacing w:line="183" w:lineRule="exact"/>
                        <w:ind w:left="395"/>
                        <w:rPr>
                          <w:rFonts w:ascii="Cambria" w:hAnsi="Cambria" w:cs="Cambria"/>
                          <w:color w:val="4F0020"/>
                          <w:spacing w:val="-5"/>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2"/>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5"/>
                          <w:w w:val="95"/>
                          <w:sz w:val="20"/>
                          <w:szCs w:val="20"/>
                        </w:rPr>
                        <w:t xml:space="preserve"> </w:t>
                      </w:r>
                      <w:r>
                        <w:rPr>
                          <w:rFonts w:ascii="Cambria" w:hAnsi="Cambria" w:cs="Cambria"/>
                          <w:color w:val="4F0020"/>
                          <w:w w:val="95"/>
                          <w:sz w:val="30"/>
                          <w:szCs w:val="30"/>
                        </w:rPr>
                        <w:t>Action</w:t>
                      </w:r>
                      <w:r>
                        <w:rPr>
                          <w:rFonts w:ascii="Cambria" w:hAnsi="Cambria" w:cs="Cambria"/>
                          <w:color w:val="4F0020"/>
                          <w:spacing w:val="-31"/>
                          <w:w w:val="95"/>
                          <w:sz w:val="30"/>
                          <w:szCs w:val="30"/>
                        </w:rPr>
                        <w:t xml:space="preserve"> </w:t>
                      </w:r>
                      <w:r>
                        <w:rPr>
                          <w:rFonts w:ascii="Cambria" w:hAnsi="Cambria" w:cs="Cambria"/>
                          <w:color w:val="4F0020"/>
                          <w:spacing w:val="-5"/>
                          <w:w w:val="95"/>
                          <w:sz w:val="30"/>
                          <w:szCs w:val="30"/>
                        </w:rPr>
                        <w:t>Plan</w:t>
                      </w:r>
                    </w:p>
                  </w:txbxContent>
                </v:textbox>
                <w10:wrap anchorx="page"/>
              </v:shape>
            </w:pict>
          </mc:Fallback>
        </mc:AlternateContent>
      </w:r>
      <w:r>
        <w:rPr>
          <w:noProof/>
        </w:rPr>
        <mc:AlternateContent>
          <mc:Choice Requires="wps">
            <w:drawing>
              <wp:anchor distT="0" distB="0" distL="114300" distR="114300" simplePos="0" relativeHeight="251642880" behindDoc="0" locked="0" layoutInCell="0" allowOverlap="1">
                <wp:simplePos x="0" y="0"/>
                <wp:positionH relativeFrom="page">
                  <wp:posOffset>2032000</wp:posOffset>
                </wp:positionH>
                <wp:positionV relativeFrom="paragraph">
                  <wp:posOffset>-97155</wp:posOffset>
                </wp:positionV>
                <wp:extent cx="3708400" cy="311150"/>
                <wp:effectExtent l="0" t="0" r="0" b="0"/>
                <wp:wrapNone/>
                <wp:docPr id="17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311150"/>
                        </a:xfrm>
                        <a:prstGeom prst="rect">
                          <a:avLst/>
                        </a:prstGeom>
                        <a:solidFill>
                          <a:srgbClr val="4F0020">
                            <a:alpha val="71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0"/>
                              <w:ind w:left="635"/>
                              <w:rPr>
                                <w:rFonts w:ascii="Cambria" w:hAnsi="Cambria" w:cs="Cambria"/>
                                <w:color w:val="FFFFFF"/>
                                <w:w w:val="95"/>
                                <w:sz w:val="30"/>
                                <w:szCs w:val="30"/>
                              </w:rPr>
                            </w:pPr>
                            <w:r>
                              <w:rPr>
                                <w:rFonts w:ascii="Cambria" w:hAnsi="Cambria" w:cs="Cambria"/>
                                <w:color w:val="FFFFFF"/>
                                <w:w w:val="95"/>
                                <w:sz w:val="30"/>
                                <w:szCs w:val="30"/>
                              </w:rPr>
                              <w:t xml:space="preserve">Personal </w:t>
                            </w:r>
                            <w:r>
                              <w:rPr>
                                <w:rFonts w:ascii="Tahoma" w:hAnsi="Tahoma" w:cs="Tahoma"/>
                                <w:b/>
                                <w:bCs/>
                                <w:color w:val="FFFFFF"/>
                                <w:spacing w:val="27"/>
                                <w:w w:val="95"/>
                                <w:sz w:val="20"/>
                                <w:szCs w:val="20"/>
                              </w:rPr>
                              <w:t xml:space="preserve">MISSION </w:t>
                            </w:r>
                            <w:r>
                              <w:rPr>
                                <w:rFonts w:ascii="Tahoma" w:hAnsi="Tahoma" w:cs="Tahoma"/>
                                <w:b/>
                                <w:bCs/>
                                <w:color w:val="FFFFFF"/>
                                <w:spacing w:val="26"/>
                                <w:w w:val="95"/>
                                <w:sz w:val="20"/>
                                <w:szCs w:val="20"/>
                              </w:rPr>
                              <w:t xml:space="preserve">STATEMENT </w:t>
                            </w:r>
                            <w:r>
                              <w:rPr>
                                <w:rFonts w:ascii="Cambria" w:hAnsi="Cambria" w:cs="Cambria"/>
                                <w:color w:val="FFFFFF"/>
                                <w:w w:val="95"/>
                                <w:sz w:val="30"/>
                                <w:szCs w:val="30"/>
                              </w:rPr>
                              <w:t>Action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3" type="#_x0000_t202" style="position:absolute;left:0;text-align:left;margin-left:160pt;margin-top:-7.65pt;width:292pt;height:24.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" o:allowincell="f" fillcolor="#4f0020" stroked="f">
                <v:fill opacity="47288f"/>
                <v:textbox inset="0,0,0,0">
                  <w:txbxContent>
                    <w:p w:rsidR="00000000" w:rsidRDefault="002F5F7F">
                      <w:pPr>
                        <w:pStyle w:val="BodyText"/>
                        <w:kinsoku w:val="0"/>
                        <w:overflowPunct w:val="0"/>
                        <w:spacing w:before="20"/>
                        <w:ind w:left="635"/>
                        <w:rPr>
                          <w:rFonts w:ascii="Cambria" w:hAnsi="Cambria" w:cs="Cambria"/>
                          <w:color w:val="FFFFFF"/>
                          <w:w w:val="95"/>
                          <w:sz w:val="30"/>
                          <w:szCs w:val="30"/>
                        </w:rPr>
                      </w:pPr>
                      <w:r>
                        <w:rPr>
                          <w:rFonts w:ascii="Cambria" w:hAnsi="Cambria" w:cs="Cambria"/>
                          <w:color w:val="FFFFFF"/>
                          <w:w w:val="95"/>
                          <w:sz w:val="30"/>
                          <w:szCs w:val="30"/>
                        </w:rPr>
                        <w:t xml:space="preserve">Personal </w:t>
                      </w:r>
                      <w:r>
                        <w:rPr>
                          <w:rFonts w:ascii="Tahoma" w:hAnsi="Tahoma" w:cs="Tahoma"/>
                          <w:b/>
                          <w:bCs/>
                          <w:color w:val="FFFFFF"/>
                          <w:spacing w:val="27"/>
                          <w:w w:val="95"/>
                          <w:sz w:val="20"/>
                          <w:szCs w:val="20"/>
                        </w:rPr>
                        <w:t xml:space="preserve">MISSION </w:t>
                      </w:r>
                      <w:r>
                        <w:rPr>
                          <w:rFonts w:ascii="Tahoma" w:hAnsi="Tahoma" w:cs="Tahoma"/>
                          <w:b/>
                          <w:bCs/>
                          <w:color w:val="FFFFFF"/>
                          <w:spacing w:val="26"/>
                          <w:w w:val="95"/>
                          <w:sz w:val="20"/>
                          <w:szCs w:val="20"/>
                        </w:rPr>
                        <w:t xml:space="preserve">STATEMENT </w:t>
                      </w:r>
                      <w:r>
                        <w:rPr>
                          <w:rFonts w:ascii="Cambria" w:hAnsi="Cambria" w:cs="Cambria"/>
                          <w:color w:val="FFFFFF"/>
                          <w:w w:val="95"/>
                          <w:sz w:val="30"/>
                          <w:szCs w:val="30"/>
                        </w:rPr>
                        <w:t>Action Plan</w:t>
                      </w:r>
                    </w:p>
                  </w:txbxContent>
                </v:textbox>
                <w10:wrap anchorx="page"/>
              </v:shape>
            </w:pict>
          </mc:Fallback>
        </mc:AlternateContent>
      </w:r>
      <w:r w:rsidR="002F5F7F">
        <w:rPr>
          <w:rFonts w:ascii="Tahoma" w:hAnsi="Tahoma" w:cs="Tahoma"/>
          <w:b/>
          <w:bCs/>
          <w:color w:val="4F0020"/>
          <w:w w:val="87"/>
          <w:sz w:val="24"/>
          <w:szCs w:val="24"/>
        </w:rPr>
        <w:t>5</w:t>
      </w:r>
    </w:p>
    <w:p w:rsidR="00200387" w:rsidRDefault="00200387">
      <w:pPr>
        <w:pStyle w:val="BodyText"/>
        <w:kinsoku w:val="0"/>
        <w:overflowPunct w:val="0"/>
        <w:ind w:right="111"/>
        <w:jc w:val="right"/>
        <w:rPr>
          <w:rFonts w:ascii="Tahoma" w:hAnsi="Tahoma" w:cs="Tahoma"/>
          <w:b/>
          <w:bCs/>
          <w:color w:val="4F0020"/>
          <w:w w:val="87"/>
          <w:sz w:val="24"/>
          <w:szCs w:val="24"/>
        </w:rPr>
        <w:sectPr w:rsidR="00200387">
          <w:footerReference w:type="default" r:id="rId14"/>
          <w:pgSz w:w="12240" w:h="15840"/>
          <w:pgMar w:top="1500" w:right="900" w:bottom="280" w:left="1240" w:header="0" w:footer="0" w:gutter="0"/>
          <w:cols w:space="720"/>
          <w:noEndnote/>
        </w:sectPr>
      </w:pPr>
    </w:p>
    <w:p w:rsidR="00200387" w:rsidRDefault="002F5F7F">
      <w:pPr>
        <w:pStyle w:val="Heading2"/>
        <w:kinsoku w:val="0"/>
        <w:overflowPunct w:val="0"/>
        <w:spacing w:line="261" w:lineRule="auto"/>
        <w:ind w:left="1654" w:right="843" w:hanging="1144"/>
        <w:rPr>
          <w:color w:val="69CAC1"/>
          <w:spacing w:val="44"/>
          <w:w w:val="90"/>
        </w:rPr>
      </w:pPr>
      <w:r>
        <w:rPr>
          <w:color w:val="69CAC1"/>
          <w:spacing w:val="34"/>
          <w:w w:val="85"/>
        </w:rPr>
        <w:lastRenderedPageBreak/>
        <w:t xml:space="preserve">WHY YOU </w:t>
      </w:r>
      <w:r>
        <w:rPr>
          <w:color w:val="69CAC1"/>
          <w:spacing w:val="38"/>
          <w:w w:val="85"/>
        </w:rPr>
        <w:t xml:space="preserve">NEED </w:t>
      </w:r>
      <w:r>
        <w:rPr>
          <w:color w:val="69CAC1"/>
          <w:w w:val="85"/>
        </w:rPr>
        <w:t>A</w:t>
      </w:r>
      <w:r>
        <w:rPr>
          <w:color w:val="69CAC1"/>
          <w:spacing w:val="-60"/>
          <w:w w:val="85"/>
        </w:rPr>
        <w:t xml:space="preserve"> </w:t>
      </w:r>
      <w:r>
        <w:rPr>
          <w:color w:val="69CAC1"/>
          <w:spacing w:val="42"/>
          <w:w w:val="85"/>
        </w:rPr>
        <w:t xml:space="preserve">PERSONAL </w:t>
      </w:r>
      <w:r>
        <w:rPr>
          <w:color w:val="69CAC1"/>
          <w:spacing w:val="43"/>
          <w:w w:val="90"/>
        </w:rPr>
        <w:t>MISSION</w:t>
      </w:r>
      <w:r>
        <w:rPr>
          <w:color w:val="69CAC1"/>
          <w:spacing w:val="-22"/>
          <w:w w:val="90"/>
        </w:rPr>
        <w:t xml:space="preserve"> </w:t>
      </w:r>
      <w:r>
        <w:rPr>
          <w:color w:val="69CAC1"/>
          <w:spacing w:val="44"/>
          <w:w w:val="90"/>
        </w:rPr>
        <w:t>STATEMENT</w:t>
      </w:r>
    </w:p>
    <w:p w:rsidR="00200387" w:rsidRDefault="002F5F7F">
      <w:pPr>
        <w:pStyle w:val="BodyText"/>
        <w:kinsoku w:val="0"/>
        <w:overflowPunct w:val="0"/>
        <w:spacing w:before="335" w:line="297" w:lineRule="auto"/>
        <w:ind w:left="140" w:right="464"/>
      </w:pPr>
      <w:r>
        <w:t>Before we jump into the how-to of creating your personal mission statement, let’s take a moment to examine why it’s so necessary to have one.</w:t>
      </w:r>
    </w:p>
    <w:p w:rsidR="00200387" w:rsidRDefault="00200387">
      <w:pPr>
        <w:pStyle w:val="BodyText"/>
        <w:kinsoku w:val="0"/>
        <w:overflowPunct w:val="0"/>
        <w:spacing w:before="4"/>
        <w:rPr>
          <w:sz w:val="33"/>
          <w:szCs w:val="33"/>
        </w:rPr>
      </w:pPr>
    </w:p>
    <w:p w:rsidR="00200387" w:rsidRDefault="002F5F7F">
      <w:pPr>
        <w:pStyle w:val="Heading5"/>
        <w:kinsoku w:val="0"/>
        <w:overflowPunct w:val="0"/>
        <w:spacing w:before="0"/>
        <w:rPr>
          <w:color w:val="4F0020"/>
          <w:w w:val="90"/>
        </w:rPr>
      </w:pPr>
      <w:r>
        <w:rPr>
          <w:color w:val="4F0020"/>
          <w:w w:val="90"/>
        </w:rPr>
        <w:t xml:space="preserve">A PERSONAL MISSION </w:t>
      </w:r>
      <w:r>
        <w:rPr>
          <w:color w:val="4F0020"/>
          <w:spacing w:val="-3"/>
          <w:w w:val="90"/>
        </w:rPr>
        <w:t xml:space="preserve">STATEMENT </w:t>
      </w:r>
      <w:r>
        <w:rPr>
          <w:color w:val="4F0020"/>
          <w:w w:val="90"/>
        </w:rPr>
        <w:t>SETS</w:t>
      </w:r>
      <w:r>
        <w:rPr>
          <w:color w:val="4F0020"/>
          <w:spacing w:val="-51"/>
          <w:w w:val="90"/>
        </w:rPr>
        <w:t xml:space="preserve"> </w:t>
      </w:r>
      <w:r>
        <w:rPr>
          <w:color w:val="4F0020"/>
          <w:w w:val="90"/>
        </w:rPr>
        <w:t>BOUNDARIES.</w:t>
      </w:r>
    </w:p>
    <w:p w:rsidR="00200387" w:rsidRDefault="00200387">
      <w:pPr>
        <w:pStyle w:val="BodyText"/>
        <w:kinsoku w:val="0"/>
        <w:overflowPunct w:val="0"/>
        <w:spacing w:before="9"/>
        <w:rPr>
          <w:rFonts w:ascii="Tahoma" w:hAnsi="Tahoma" w:cs="Tahoma"/>
          <w:b/>
          <w:bCs/>
          <w:sz w:val="39"/>
          <w:szCs w:val="39"/>
        </w:rPr>
      </w:pPr>
    </w:p>
    <w:p w:rsidR="00200387" w:rsidRDefault="002F5F7F">
      <w:pPr>
        <w:pStyle w:val="BodyText"/>
        <w:kinsoku w:val="0"/>
        <w:overflowPunct w:val="0"/>
        <w:spacing w:before="1"/>
        <w:ind w:left="140"/>
      </w:pPr>
      <w:r>
        <w:t>These boundaries will:</w:t>
      </w:r>
    </w:p>
    <w:p w:rsidR="00200387" w:rsidRDefault="00200387">
      <w:pPr>
        <w:pStyle w:val="BodyText"/>
        <w:kinsoku w:val="0"/>
        <w:overflowPunct w:val="0"/>
        <w:spacing w:before="1"/>
        <w:rPr>
          <w:sz w:val="31"/>
          <w:szCs w:val="31"/>
        </w:rPr>
      </w:pPr>
    </w:p>
    <w:p w:rsidR="00200387" w:rsidRDefault="002F5F7F">
      <w:pPr>
        <w:pStyle w:val="ListParagraph"/>
        <w:numPr>
          <w:ilvl w:val="0"/>
          <w:numId w:val="3"/>
        </w:numPr>
        <w:tabs>
          <w:tab w:val="left" w:pos="1140"/>
        </w:tabs>
        <w:kinsoku w:val="0"/>
        <w:overflowPunct w:val="0"/>
        <w:rPr>
          <w:sz w:val="28"/>
          <w:szCs w:val="28"/>
        </w:rPr>
      </w:pPr>
      <w:r>
        <w:rPr>
          <w:sz w:val="28"/>
          <w:szCs w:val="28"/>
        </w:rPr>
        <w:t>Provide clarity and direction in all areas of your</w:t>
      </w:r>
      <w:r>
        <w:rPr>
          <w:spacing w:val="-3"/>
          <w:sz w:val="28"/>
          <w:szCs w:val="28"/>
        </w:rPr>
        <w:t xml:space="preserve"> </w:t>
      </w:r>
      <w:r>
        <w:rPr>
          <w:sz w:val="28"/>
          <w:szCs w:val="28"/>
        </w:rPr>
        <w:t>life.</w:t>
      </w:r>
    </w:p>
    <w:p w:rsidR="00200387" w:rsidRDefault="002F5F7F">
      <w:pPr>
        <w:pStyle w:val="ListParagraph"/>
        <w:numPr>
          <w:ilvl w:val="0"/>
          <w:numId w:val="3"/>
        </w:numPr>
        <w:tabs>
          <w:tab w:val="left" w:pos="1140"/>
        </w:tabs>
        <w:kinsoku w:val="0"/>
        <w:overflowPunct w:val="0"/>
        <w:spacing w:before="198" w:line="268" w:lineRule="auto"/>
        <w:ind w:right="1096"/>
        <w:rPr>
          <w:sz w:val="28"/>
          <w:szCs w:val="28"/>
        </w:rPr>
      </w:pPr>
      <w:r>
        <w:rPr>
          <w:sz w:val="28"/>
          <w:szCs w:val="28"/>
        </w:rPr>
        <w:t>Help you face every decision and all adversity with calm, resolve, and perspective.</w:t>
      </w:r>
    </w:p>
    <w:p w:rsidR="00200387" w:rsidRDefault="00200387">
      <w:pPr>
        <w:pStyle w:val="BodyText"/>
        <w:kinsoku w:val="0"/>
        <w:overflowPunct w:val="0"/>
        <w:spacing w:before="2"/>
        <w:rPr>
          <w:sz w:val="38"/>
          <w:szCs w:val="38"/>
        </w:rPr>
      </w:pPr>
    </w:p>
    <w:p w:rsidR="00200387" w:rsidRDefault="002F5F7F">
      <w:pPr>
        <w:pStyle w:val="BodyText"/>
        <w:kinsoku w:val="0"/>
        <w:overflowPunct w:val="0"/>
        <w:spacing w:line="297" w:lineRule="auto"/>
        <w:ind w:left="140"/>
      </w:pPr>
      <w:r>
        <w:t>Did you know that setting clear boundaries is the number one tool for making tough decisions?</w:t>
      </w:r>
    </w:p>
    <w:p w:rsidR="00200387" w:rsidRDefault="00200387">
      <w:pPr>
        <w:pStyle w:val="BodyText"/>
        <w:kinsoku w:val="0"/>
        <w:overflowPunct w:val="0"/>
        <w:spacing w:before="3"/>
        <w:rPr>
          <w:sz w:val="33"/>
          <w:szCs w:val="33"/>
        </w:rPr>
      </w:pPr>
    </w:p>
    <w:p w:rsidR="00200387" w:rsidRDefault="002F5F7F">
      <w:pPr>
        <w:pStyle w:val="Heading5"/>
        <w:kinsoku w:val="0"/>
        <w:overflowPunct w:val="0"/>
        <w:rPr>
          <w:color w:val="4F0020"/>
          <w:w w:val="90"/>
        </w:rPr>
      </w:pPr>
      <w:r>
        <w:rPr>
          <w:color w:val="4F0020"/>
          <w:w w:val="90"/>
        </w:rPr>
        <w:t>HERE’S WHY:</w:t>
      </w:r>
    </w:p>
    <w:p w:rsidR="00200387" w:rsidRDefault="00200387">
      <w:pPr>
        <w:pStyle w:val="BodyText"/>
        <w:kinsoku w:val="0"/>
        <w:overflowPunct w:val="0"/>
        <w:spacing w:before="9"/>
        <w:rPr>
          <w:rFonts w:ascii="Tahoma" w:hAnsi="Tahoma" w:cs="Tahoma"/>
          <w:b/>
          <w:bCs/>
          <w:sz w:val="39"/>
          <w:szCs w:val="39"/>
        </w:rPr>
      </w:pPr>
    </w:p>
    <w:p w:rsidR="00200387" w:rsidRDefault="002F5F7F">
      <w:pPr>
        <w:pStyle w:val="BodyText"/>
        <w:kinsoku w:val="0"/>
        <w:overflowPunct w:val="0"/>
        <w:spacing w:before="1" w:line="297" w:lineRule="auto"/>
        <w:ind w:left="140" w:right="464"/>
      </w:pPr>
      <w:r>
        <w:t xml:space="preserve">When something comes up that is outside of the </w:t>
      </w:r>
      <w:r>
        <w:rPr>
          <w:b/>
          <w:bCs/>
          <w:i/>
          <w:iCs/>
        </w:rPr>
        <w:t>boundaries you’ve chosen and set for yourself</w:t>
      </w:r>
      <w:r>
        <w:t>, you don’t even have a decision to make. It’s that simple.</w:t>
      </w:r>
    </w:p>
    <w:p w:rsidR="00200387" w:rsidRDefault="00200387">
      <w:pPr>
        <w:pStyle w:val="BodyText"/>
        <w:kinsoku w:val="0"/>
        <w:overflowPunct w:val="0"/>
        <w:spacing w:before="10"/>
        <w:rPr>
          <w:sz w:val="34"/>
          <w:szCs w:val="34"/>
        </w:rPr>
      </w:pPr>
    </w:p>
    <w:p w:rsidR="00200387" w:rsidRDefault="002F5F7F">
      <w:pPr>
        <w:pStyle w:val="BodyText"/>
        <w:kinsoku w:val="0"/>
        <w:overflowPunct w:val="0"/>
        <w:ind w:left="140"/>
      </w:pPr>
      <w:r>
        <w:t>Boundaries free you up to focus on what is most important.</w:t>
      </w:r>
    </w:p>
    <w:p w:rsidR="00200387" w:rsidRDefault="00200387">
      <w:pPr>
        <w:pStyle w:val="BodyText"/>
        <w:kinsoku w:val="0"/>
        <w:overflowPunct w:val="0"/>
        <w:rPr>
          <w:sz w:val="20"/>
          <w:szCs w:val="20"/>
        </w:rPr>
      </w:pPr>
    </w:p>
    <w:p w:rsidR="00200387" w:rsidRDefault="00D93F16">
      <w:pPr>
        <w:pStyle w:val="BodyText"/>
        <w:kinsoku w:val="0"/>
        <w:overflowPunct w:val="0"/>
        <w:spacing w:before="10"/>
        <w:rPr>
          <w:sz w:val="19"/>
          <w:szCs w:val="19"/>
        </w:rPr>
      </w:pPr>
      <w:r>
        <w:rPr>
          <w:noProof/>
        </w:rPr>
        <mc:AlternateContent>
          <mc:Choice Requires="wpg">
            <w:drawing>
              <wp:anchor distT="0" distB="0" distL="0" distR="0" simplePos="0" relativeHeight="251643904" behindDoc="0" locked="0" layoutInCell="0" allowOverlap="1">
                <wp:simplePos x="0" y="0"/>
                <wp:positionH relativeFrom="page">
                  <wp:posOffset>863600</wp:posOffset>
                </wp:positionH>
                <wp:positionV relativeFrom="paragraph">
                  <wp:posOffset>169545</wp:posOffset>
                </wp:positionV>
                <wp:extent cx="6032500" cy="1663700"/>
                <wp:effectExtent l="0" t="0" r="0" b="0"/>
                <wp:wrapTopAndBottom/>
                <wp:docPr id="16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663700"/>
                          <a:chOff x="1360" y="267"/>
                          <a:chExt cx="9500" cy="2620"/>
                        </a:xfrm>
                      </wpg:grpSpPr>
                      <wps:wsp>
                        <wps:cNvPr id="169" name="Freeform 37"/>
                        <wps:cNvSpPr>
                          <a:spLocks/>
                        </wps:cNvSpPr>
                        <wps:spPr bwMode="auto">
                          <a:xfrm>
                            <a:off x="1370" y="277"/>
                            <a:ext cx="9480" cy="2600"/>
                          </a:xfrm>
                          <a:custGeom>
                            <a:avLst/>
                            <a:gdLst>
                              <a:gd name="T0" fmla="*/ 240 w 9480"/>
                              <a:gd name="T1" fmla="*/ 0 h 2600"/>
                              <a:gd name="T2" fmla="*/ 240 w 9480"/>
                              <a:gd name="T3" fmla="*/ 160 h 2600"/>
                              <a:gd name="T4" fmla="*/ 80 w 9480"/>
                              <a:gd name="T5" fmla="*/ 160 h 2600"/>
                              <a:gd name="T6" fmla="*/ 80 w 9480"/>
                              <a:gd name="T7" fmla="*/ 80 h 2600"/>
                              <a:gd name="T8" fmla="*/ 160 w 9480"/>
                              <a:gd name="T9" fmla="*/ 80 h 2600"/>
                              <a:gd name="T10" fmla="*/ 160 w 9480"/>
                              <a:gd name="T11" fmla="*/ 240 h 2600"/>
                              <a:gd name="T12" fmla="*/ 0 w 9480"/>
                              <a:gd name="T13" fmla="*/ 240 h 2600"/>
                              <a:gd name="T14" fmla="*/ 0 w 9480"/>
                              <a:gd name="T15" fmla="*/ 2360 h 2600"/>
                              <a:gd name="T16" fmla="*/ 160 w 9480"/>
                              <a:gd name="T17" fmla="*/ 2360 h 2600"/>
                              <a:gd name="T18" fmla="*/ 160 w 9480"/>
                              <a:gd name="T19" fmla="*/ 2520 h 2600"/>
                              <a:gd name="T20" fmla="*/ 80 w 9480"/>
                              <a:gd name="T21" fmla="*/ 2520 h 2600"/>
                              <a:gd name="T22" fmla="*/ 80 w 9480"/>
                              <a:gd name="T23" fmla="*/ 2440 h 2600"/>
                              <a:gd name="T24" fmla="*/ 240 w 9480"/>
                              <a:gd name="T25" fmla="*/ 2440 h 2600"/>
                              <a:gd name="T26" fmla="*/ 240 w 9480"/>
                              <a:gd name="T27" fmla="*/ 2600 h 2600"/>
                              <a:gd name="T28" fmla="*/ 9240 w 9480"/>
                              <a:gd name="T29" fmla="*/ 2600 h 2600"/>
                              <a:gd name="T30" fmla="*/ 9240 w 9480"/>
                              <a:gd name="T31" fmla="*/ 2440 h 2600"/>
                              <a:gd name="T32" fmla="*/ 9400 w 9480"/>
                              <a:gd name="T33" fmla="*/ 2440 h 2600"/>
                              <a:gd name="T34" fmla="*/ 9400 w 9480"/>
                              <a:gd name="T35" fmla="*/ 2520 h 2600"/>
                              <a:gd name="T36" fmla="*/ 9320 w 9480"/>
                              <a:gd name="T37" fmla="*/ 2520 h 2600"/>
                              <a:gd name="T38" fmla="*/ 9320 w 9480"/>
                              <a:gd name="T39" fmla="*/ 2360 h 2600"/>
                              <a:gd name="T40" fmla="*/ 9480 w 9480"/>
                              <a:gd name="T41" fmla="*/ 2360 h 2600"/>
                              <a:gd name="T42" fmla="*/ 9480 w 9480"/>
                              <a:gd name="T43" fmla="*/ 240 h 2600"/>
                              <a:gd name="T44" fmla="*/ 9320 w 9480"/>
                              <a:gd name="T45" fmla="*/ 240 h 2600"/>
                              <a:gd name="T46" fmla="*/ 9320 w 9480"/>
                              <a:gd name="T47" fmla="*/ 80 h 2600"/>
                              <a:gd name="T48" fmla="*/ 9400 w 9480"/>
                              <a:gd name="T49" fmla="*/ 80 h 2600"/>
                              <a:gd name="T50" fmla="*/ 9400 w 9480"/>
                              <a:gd name="T51" fmla="*/ 160 h 2600"/>
                              <a:gd name="T52" fmla="*/ 9240 w 9480"/>
                              <a:gd name="T53" fmla="*/ 160 h 2600"/>
                              <a:gd name="T54" fmla="*/ 9240 w 9480"/>
                              <a:gd name="T55" fmla="*/ 0 h 2600"/>
                              <a:gd name="T56" fmla="*/ 240 w 9480"/>
                              <a:gd name="T57" fmla="*/ 0 h 2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600">
                                <a:moveTo>
                                  <a:pt x="240" y="0"/>
                                </a:moveTo>
                                <a:lnTo>
                                  <a:pt x="240" y="160"/>
                                </a:lnTo>
                                <a:lnTo>
                                  <a:pt x="80" y="160"/>
                                </a:lnTo>
                                <a:lnTo>
                                  <a:pt x="80" y="80"/>
                                </a:lnTo>
                                <a:lnTo>
                                  <a:pt x="160" y="80"/>
                                </a:lnTo>
                                <a:lnTo>
                                  <a:pt x="160" y="240"/>
                                </a:lnTo>
                                <a:lnTo>
                                  <a:pt x="0" y="240"/>
                                </a:lnTo>
                                <a:lnTo>
                                  <a:pt x="0" y="2360"/>
                                </a:lnTo>
                                <a:lnTo>
                                  <a:pt x="160" y="2360"/>
                                </a:lnTo>
                                <a:lnTo>
                                  <a:pt x="160" y="2520"/>
                                </a:lnTo>
                                <a:lnTo>
                                  <a:pt x="80" y="2520"/>
                                </a:lnTo>
                                <a:lnTo>
                                  <a:pt x="80" y="2440"/>
                                </a:lnTo>
                                <a:lnTo>
                                  <a:pt x="240" y="2440"/>
                                </a:lnTo>
                                <a:lnTo>
                                  <a:pt x="240" y="2600"/>
                                </a:lnTo>
                                <a:lnTo>
                                  <a:pt x="9240" y="2600"/>
                                </a:lnTo>
                                <a:lnTo>
                                  <a:pt x="9240" y="2440"/>
                                </a:lnTo>
                                <a:lnTo>
                                  <a:pt x="9400" y="2440"/>
                                </a:lnTo>
                                <a:lnTo>
                                  <a:pt x="9400" y="2520"/>
                                </a:lnTo>
                                <a:lnTo>
                                  <a:pt x="9320" y="2520"/>
                                </a:lnTo>
                                <a:lnTo>
                                  <a:pt x="9320" y="2360"/>
                                </a:lnTo>
                                <a:lnTo>
                                  <a:pt x="9480" y="236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Text Box 38"/>
                        <wps:cNvSpPr txBox="1">
                          <a:spLocks noChangeArrowheads="1"/>
                        </wps:cNvSpPr>
                        <wps:spPr bwMode="auto">
                          <a:xfrm>
                            <a:off x="1360" y="268"/>
                            <a:ext cx="9500" cy="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84" w:line="252" w:lineRule="auto"/>
                                <w:ind w:left="431" w:right="400" w:firstLine="586"/>
                                <w:rPr>
                                  <w:rFonts w:ascii="Lucida Sans" w:hAnsi="Lucida Sans" w:cs="Lucida Sans"/>
                                  <w:i/>
                                  <w:iCs/>
                                  <w:color w:val="4F0020"/>
                                  <w:spacing w:val="-4"/>
                                  <w:w w:val="80"/>
                                  <w:sz w:val="68"/>
                                  <w:szCs w:val="68"/>
                                </w:rPr>
                              </w:pPr>
                              <w:r>
                                <w:rPr>
                                  <w:rFonts w:ascii="Lucida Sans" w:hAnsi="Lucida Sans" w:cs="Lucida Sans"/>
                                  <w:i/>
                                  <w:iCs/>
                                  <w:color w:val="4F0020"/>
                                  <w:w w:val="85"/>
                                  <w:sz w:val="68"/>
                                  <w:szCs w:val="68"/>
                                </w:rPr>
                                <w:t>Personal</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Mission</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Statement</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 xml:space="preserve">= </w:t>
                              </w:r>
                              <w:r>
                                <w:rPr>
                                  <w:rFonts w:ascii="Lucida Sans" w:hAnsi="Lucida Sans" w:cs="Lucida Sans"/>
                                  <w:i/>
                                  <w:iCs/>
                                  <w:color w:val="4F0020"/>
                                  <w:w w:val="80"/>
                                  <w:sz w:val="68"/>
                                  <w:szCs w:val="68"/>
                                </w:rPr>
                                <w:t>Freedom</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Play,</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Create,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and</w:t>
                              </w:r>
                              <w:r>
                                <w:rPr>
                                  <w:rFonts w:ascii="Lucida Sans" w:hAnsi="Lucida Sans" w:cs="Lucida Sans"/>
                                  <w:i/>
                                  <w:iCs/>
                                  <w:color w:val="4F0020"/>
                                  <w:spacing w:val="-84"/>
                                  <w:w w:val="80"/>
                                  <w:sz w:val="68"/>
                                  <w:szCs w:val="68"/>
                                </w:rPr>
                                <w:t xml:space="preserve"> </w:t>
                              </w:r>
                              <w:r>
                                <w:rPr>
                                  <w:rFonts w:ascii="Lucida Sans" w:hAnsi="Lucida Sans" w:cs="Lucida Sans"/>
                                  <w:i/>
                                  <w:iCs/>
                                  <w:color w:val="4F0020"/>
                                  <w:spacing w:val="-4"/>
                                  <w:w w:val="80"/>
                                  <w:sz w:val="68"/>
                                  <w:szCs w:val="68"/>
                                </w:rPr>
                                <w:t>Lead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34" style="position:absolute;margin-left:68pt;margin-top:13.35pt;width:475pt;height:131pt;z-index:251643904;mso-wrap-distance-left:0;mso-wrap-distance-right:0;mso-position-horizontal-relative:page;mso-position-vertical-relative:text" coordorigin="1360,267" coordsize="9500,2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" o:allowincell="f">
                <v:shape id="Freeform 37" o:spid="_x0000_s1035" style="position:absolute;left:1370;top:277;width:9480;height:2600;visibility:visible;mso-wrap-style:square;v-text-anchor:top" coordsize="9480,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9v8MA&#10;AADcAAAADwAAAGRycy9kb3ducmV2LnhtbERP22oCMRB9L/QfwhT6VrNaEF2NIoKgWAUvhT4Om3Gz&#10;7WayblJd/XojCL7N4VxnOG5sKU5U+8KxgnYrAUGcOV1wrmC/m330QPiArLF0TAou5GE8en0ZYqrd&#10;mTd02oZcxBD2KSowIVSplD4zZNG3XEUcuYOrLYYI61zqGs8x3JaykyRdabHg2GCwoqmh7G/7bxX8&#10;rOzncXEplr+8v+6+OuZ77Zczpd7fmskARKAmPMUP91zH+d0+3J+JF8jR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9v8MAAADcAAAADwAAAAAAAAAAAAAAAACYAgAAZHJzL2Rv&#10;d25yZXYueG1sUEsFBgAAAAAEAAQA9QAAAIgDAAAAAA==&#10;" path="m240,r,160l80,160r,-80l160,80r,160l,240,,2360r160,l160,2520r-80,l80,2440r160,l240,2600r9000,l9240,2440r160,l9400,2520r-80,l9320,2360r160,l9480,240r-160,l9320,80r80,l9400,160r-160,l9240,,240,xe" filled="f" strokecolor="#69cac1" strokeweight="1pt">
                  <v:path arrowok="t" o:connecttype="custom" o:connectlocs="240,0;240,160;80,160;80,80;160,80;160,240;0,240;0,2360;160,2360;160,2520;80,2520;80,2440;240,2440;240,2600;9240,2600;9240,2440;9400,2440;9400,2520;9320,2520;9320,2360;9480,2360;9480,240;9320,240;9320,80;9400,80;9400,160;9240,160;9240,0;240,0" o:connectangles="0,0,0,0,0,0,0,0,0,0,0,0,0,0,0,0,0,0,0,0,0,0,0,0,0,0,0,0,0"/>
                </v:shape>
                <v:shape id="Text Box 38" o:spid="_x0000_s1036" type="#_x0000_t202" style="position:absolute;left:1360;top:268;width:9500;height:2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000000" w:rsidRDefault="002F5F7F">
                        <w:pPr>
                          <w:pStyle w:val="BodyText"/>
                          <w:kinsoku w:val="0"/>
                          <w:overflowPunct w:val="0"/>
                          <w:spacing w:before="284" w:line="252" w:lineRule="auto"/>
                          <w:ind w:left="431" w:right="400" w:firstLine="586"/>
                          <w:rPr>
                            <w:rFonts w:ascii="Lucida Sans" w:hAnsi="Lucida Sans" w:cs="Lucida Sans"/>
                            <w:i/>
                            <w:iCs/>
                            <w:color w:val="4F0020"/>
                            <w:spacing w:val="-4"/>
                            <w:w w:val="80"/>
                            <w:sz w:val="68"/>
                            <w:szCs w:val="68"/>
                          </w:rPr>
                        </w:pPr>
                        <w:r>
                          <w:rPr>
                            <w:rFonts w:ascii="Lucida Sans" w:hAnsi="Lucida Sans" w:cs="Lucida Sans"/>
                            <w:i/>
                            <w:iCs/>
                            <w:color w:val="4F0020"/>
                            <w:w w:val="85"/>
                            <w:sz w:val="68"/>
                            <w:szCs w:val="68"/>
                          </w:rPr>
                          <w:t>Personal</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Mission</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Statement</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 xml:space="preserve">= </w:t>
                        </w:r>
                        <w:r>
                          <w:rPr>
                            <w:rFonts w:ascii="Lucida Sans" w:hAnsi="Lucida Sans" w:cs="Lucida Sans"/>
                            <w:i/>
                            <w:iCs/>
                            <w:color w:val="4F0020"/>
                            <w:w w:val="80"/>
                            <w:sz w:val="68"/>
                            <w:szCs w:val="68"/>
                          </w:rPr>
                          <w:t>Freedom</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Play,</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Create,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and</w:t>
                        </w:r>
                        <w:r>
                          <w:rPr>
                            <w:rFonts w:ascii="Lucida Sans" w:hAnsi="Lucida Sans" w:cs="Lucida Sans"/>
                            <w:i/>
                            <w:iCs/>
                            <w:color w:val="4F0020"/>
                            <w:spacing w:val="-84"/>
                            <w:w w:val="80"/>
                            <w:sz w:val="68"/>
                            <w:szCs w:val="68"/>
                          </w:rPr>
                          <w:t xml:space="preserve"> </w:t>
                        </w:r>
                        <w:r>
                          <w:rPr>
                            <w:rFonts w:ascii="Lucida Sans" w:hAnsi="Lucida Sans" w:cs="Lucida Sans"/>
                            <w:i/>
                            <w:iCs/>
                            <w:color w:val="4F0020"/>
                            <w:spacing w:val="-4"/>
                            <w:w w:val="80"/>
                            <w:sz w:val="68"/>
                            <w:szCs w:val="68"/>
                          </w:rPr>
                          <w:t>Lead</w:t>
                        </w:r>
                      </w:p>
                    </w:txbxContent>
                  </v:textbox>
                </v:shape>
                <w10:wrap type="topAndBottom" anchorx="page"/>
              </v:group>
            </w:pict>
          </mc:Fallback>
        </mc:AlternateContent>
      </w:r>
    </w:p>
    <w:p w:rsidR="00200387" w:rsidRDefault="00200387">
      <w:pPr>
        <w:pStyle w:val="BodyText"/>
        <w:kinsoku w:val="0"/>
        <w:overflowPunct w:val="0"/>
        <w:spacing w:before="10"/>
        <w:rPr>
          <w:sz w:val="19"/>
          <w:szCs w:val="19"/>
        </w:rPr>
        <w:sectPr w:rsidR="00200387">
          <w:footerReference w:type="default" r:id="rId15"/>
          <w:pgSz w:w="12240" w:h="15840"/>
          <w:pgMar w:top="1040" w:right="900" w:bottom="1480" w:left="1240" w:header="0" w:footer="1289" w:gutter="0"/>
          <w:pgNumType w:start="6"/>
          <w:cols w:space="720"/>
          <w:noEndnote/>
        </w:sectPr>
      </w:pPr>
    </w:p>
    <w:p w:rsidR="00200387" w:rsidRDefault="002F5F7F">
      <w:pPr>
        <w:pStyle w:val="Heading5"/>
        <w:kinsoku w:val="0"/>
        <w:overflowPunct w:val="0"/>
        <w:spacing w:before="62"/>
        <w:jc w:val="both"/>
        <w:rPr>
          <w:color w:val="4F0020"/>
          <w:w w:val="90"/>
        </w:rPr>
      </w:pPr>
      <w:r>
        <w:rPr>
          <w:color w:val="4F0020"/>
          <w:w w:val="90"/>
        </w:rPr>
        <w:lastRenderedPageBreak/>
        <w:t>WHEN YOU’VE ALREADY DECIDED:</w:t>
      </w:r>
    </w:p>
    <w:p w:rsidR="00200387" w:rsidRDefault="002F5F7F">
      <w:pPr>
        <w:pStyle w:val="ListParagraph"/>
        <w:numPr>
          <w:ilvl w:val="0"/>
          <w:numId w:val="4"/>
        </w:numPr>
        <w:tabs>
          <w:tab w:val="left" w:pos="861"/>
        </w:tabs>
        <w:kinsoku w:val="0"/>
        <w:overflowPunct w:val="0"/>
        <w:spacing w:before="300"/>
        <w:ind w:hanging="360"/>
        <w:rPr>
          <w:sz w:val="28"/>
          <w:szCs w:val="28"/>
        </w:rPr>
      </w:pPr>
      <w:r>
        <w:rPr>
          <w:sz w:val="28"/>
          <w:szCs w:val="28"/>
        </w:rPr>
        <w:t>What you stand</w:t>
      </w:r>
      <w:r>
        <w:rPr>
          <w:spacing w:val="-2"/>
          <w:sz w:val="28"/>
          <w:szCs w:val="28"/>
        </w:rPr>
        <w:t xml:space="preserve"> </w:t>
      </w:r>
      <w:r>
        <w:rPr>
          <w:sz w:val="28"/>
          <w:szCs w:val="28"/>
        </w:rPr>
        <w:t>for…</w:t>
      </w:r>
    </w:p>
    <w:p w:rsidR="00200387" w:rsidRDefault="002F5F7F">
      <w:pPr>
        <w:pStyle w:val="ListParagraph"/>
        <w:numPr>
          <w:ilvl w:val="0"/>
          <w:numId w:val="4"/>
        </w:numPr>
        <w:tabs>
          <w:tab w:val="left" w:pos="861"/>
        </w:tabs>
        <w:kinsoku w:val="0"/>
        <w:overflowPunct w:val="0"/>
        <w:spacing w:before="137"/>
        <w:ind w:hanging="360"/>
        <w:rPr>
          <w:sz w:val="28"/>
          <w:szCs w:val="28"/>
        </w:rPr>
      </w:pPr>
      <w:r>
        <w:rPr>
          <w:sz w:val="28"/>
          <w:szCs w:val="28"/>
        </w:rPr>
        <w:t>What your life is about…</w:t>
      </w:r>
    </w:p>
    <w:p w:rsidR="00200387" w:rsidRDefault="002F5F7F">
      <w:pPr>
        <w:pStyle w:val="ListParagraph"/>
        <w:numPr>
          <w:ilvl w:val="0"/>
          <w:numId w:val="4"/>
        </w:numPr>
        <w:tabs>
          <w:tab w:val="left" w:pos="861"/>
        </w:tabs>
        <w:kinsoku w:val="0"/>
        <w:overflowPunct w:val="0"/>
        <w:spacing w:before="137"/>
        <w:ind w:hanging="360"/>
        <w:rPr>
          <w:sz w:val="28"/>
          <w:szCs w:val="28"/>
        </w:rPr>
      </w:pPr>
      <w:r>
        <w:rPr>
          <w:sz w:val="28"/>
          <w:szCs w:val="28"/>
        </w:rPr>
        <w:t>What you will or will not</w:t>
      </w:r>
      <w:r>
        <w:rPr>
          <w:spacing w:val="-3"/>
          <w:sz w:val="28"/>
          <w:szCs w:val="28"/>
        </w:rPr>
        <w:t xml:space="preserve"> </w:t>
      </w:r>
      <w:r>
        <w:rPr>
          <w:sz w:val="28"/>
          <w:szCs w:val="28"/>
        </w:rPr>
        <w:t>do…</w:t>
      </w:r>
    </w:p>
    <w:p w:rsidR="00200387" w:rsidRDefault="00200387">
      <w:pPr>
        <w:pStyle w:val="BodyText"/>
        <w:kinsoku w:val="0"/>
        <w:overflowPunct w:val="0"/>
        <w:spacing w:before="11"/>
        <w:rPr>
          <w:sz w:val="35"/>
          <w:szCs w:val="35"/>
        </w:rPr>
      </w:pPr>
    </w:p>
    <w:p w:rsidR="00200387" w:rsidRDefault="002F5F7F">
      <w:pPr>
        <w:pStyle w:val="BodyText"/>
        <w:kinsoku w:val="0"/>
        <w:overflowPunct w:val="0"/>
        <w:spacing w:line="297" w:lineRule="auto"/>
        <w:ind w:left="140" w:right="477"/>
        <w:jc w:val="both"/>
      </w:pPr>
      <w:r>
        <w:t>…you no longer need to weigh pros and cons when faced with a decision. The hard work was done long ago.</w:t>
      </w:r>
    </w:p>
    <w:p w:rsidR="00200387" w:rsidRDefault="00200387">
      <w:pPr>
        <w:pStyle w:val="BodyText"/>
        <w:kinsoku w:val="0"/>
        <w:overflowPunct w:val="0"/>
        <w:spacing w:before="3"/>
        <w:rPr>
          <w:sz w:val="33"/>
          <w:szCs w:val="33"/>
        </w:rPr>
      </w:pPr>
    </w:p>
    <w:p w:rsidR="00200387" w:rsidRDefault="002F5F7F">
      <w:pPr>
        <w:pStyle w:val="Heading5"/>
        <w:kinsoku w:val="0"/>
        <w:overflowPunct w:val="0"/>
        <w:spacing w:before="0"/>
        <w:rPr>
          <w:color w:val="4F0020"/>
          <w:w w:val="90"/>
        </w:rPr>
      </w:pPr>
      <w:r>
        <w:rPr>
          <w:color w:val="4F0020"/>
          <w:w w:val="90"/>
        </w:rPr>
        <w:t>THE PERSONAL MISSION STATEMENT PROCESS</w:t>
      </w:r>
    </w:p>
    <w:p w:rsidR="00200387" w:rsidRDefault="00200387">
      <w:pPr>
        <w:pStyle w:val="BodyText"/>
        <w:kinsoku w:val="0"/>
        <w:overflowPunct w:val="0"/>
        <w:spacing w:before="10"/>
        <w:rPr>
          <w:rFonts w:ascii="Tahoma" w:hAnsi="Tahoma" w:cs="Tahoma"/>
          <w:b/>
          <w:bCs/>
          <w:sz w:val="39"/>
          <w:szCs w:val="39"/>
        </w:rPr>
      </w:pPr>
    </w:p>
    <w:p w:rsidR="00200387" w:rsidRDefault="002F5F7F">
      <w:pPr>
        <w:pStyle w:val="BodyText"/>
        <w:kinsoku w:val="0"/>
        <w:overflowPunct w:val="0"/>
        <w:spacing w:line="297" w:lineRule="auto"/>
        <w:ind w:left="140" w:right="475"/>
        <w:jc w:val="both"/>
      </w:pPr>
      <w:r>
        <w:t xml:space="preserve">My mission statement is the culmination of years of prayer, </w:t>
      </w:r>
      <w:r>
        <w:rPr>
          <w:spacing w:val="-4"/>
        </w:rPr>
        <w:t xml:space="preserve">study, </w:t>
      </w:r>
      <w:r>
        <w:t>and experience. Everything</w:t>
      </w:r>
      <w:r>
        <w:rPr>
          <w:spacing w:val="-5"/>
        </w:rPr>
        <w:t xml:space="preserve"> </w:t>
      </w:r>
      <w:r>
        <w:t>connected</w:t>
      </w:r>
      <w:r>
        <w:rPr>
          <w:spacing w:val="-5"/>
        </w:rPr>
        <w:t xml:space="preserve"> </w:t>
      </w:r>
      <w:r>
        <w:t>to</w:t>
      </w:r>
      <w:r>
        <w:rPr>
          <w:spacing w:val="-5"/>
        </w:rPr>
        <w:t xml:space="preserve"> </w:t>
      </w:r>
      <w:r>
        <w:t>me</w:t>
      </w:r>
      <w:r>
        <w:rPr>
          <w:spacing w:val="-5"/>
        </w:rPr>
        <w:t xml:space="preserve"> </w:t>
      </w:r>
      <w:r>
        <w:t>personally</w:t>
      </w:r>
      <w:r>
        <w:rPr>
          <w:spacing w:val="-5"/>
        </w:rPr>
        <w:t xml:space="preserve"> </w:t>
      </w:r>
      <w:r>
        <w:t>or</w:t>
      </w:r>
      <w:r>
        <w:rPr>
          <w:spacing w:val="-5"/>
        </w:rPr>
        <w:t xml:space="preserve"> </w:t>
      </w:r>
      <w:r>
        <w:t>produced</w:t>
      </w:r>
      <w:r>
        <w:rPr>
          <w:spacing w:val="-5"/>
        </w:rPr>
        <w:t xml:space="preserve"> </w:t>
      </w:r>
      <w:r>
        <w:t>by</w:t>
      </w:r>
      <w:r>
        <w:rPr>
          <w:spacing w:val="-5"/>
        </w:rPr>
        <w:t xml:space="preserve"> </w:t>
      </w:r>
      <w:r>
        <w:t>me</w:t>
      </w:r>
      <w:r>
        <w:rPr>
          <w:spacing w:val="-5"/>
        </w:rPr>
        <w:t xml:space="preserve"> </w:t>
      </w:r>
      <w:r>
        <w:t>professionally</w:t>
      </w:r>
      <w:r>
        <w:rPr>
          <w:spacing w:val="-5"/>
        </w:rPr>
        <w:t xml:space="preserve"> </w:t>
      </w:r>
      <w:r>
        <w:t>is</w:t>
      </w:r>
      <w:r>
        <w:rPr>
          <w:spacing w:val="-5"/>
        </w:rPr>
        <w:t xml:space="preserve"> </w:t>
      </w:r>
      <w:r>
        <w:t>based</w:t>
      </w:r>
      <w:r>
        <w:rPr>
          <w:spacing w:val="-5"/>
        </w:rPr>
        <w:t xml:space="preserve"> </w:t>
      </w:r>
      <w:r>
        <w:t>on the thought process behind my personal mission</w:t>
      </w:r>
      <w:r>
        <w:rPr>
          <w:spacing w:val="-2"/>
        </w:rPr>
        <w:t xml:space="preserve"> </w:t>
      </w:r>
      <w:r>
        <w:t>statement.</w:t>
      </w:r>
    </w:p>
    <w:p w:rsidR="00200387" w:rsidRDefault="00200387">
      <w:pPr>
        <w:pStyle w:val="BodyText"/>
        <w:kinsoku w:val="0"/>
        <w:overflowPunct w:val="0"/>
        <w:rPr>
          <w:sz w:val="35"/>
          <w:szCs w:val="35"/>
        </w:rPr>
      </w:pPr>
    </w:p>
    <w:p w:rsidR="00200387" w:rsidRDefault="002F5F7F">
      <w:pPr>
        <w:pStyle w:val="BodyText"/>
        <w:kinsoku w:val="0"/>
        <w:overflowPunct w:val="0"/>
        <w:spacing w:line="297" w:lineRule="auto"/>
        <w:ind w:left="140" w:right="476"/>
        <w:jc w:val="both"/>
      </w:pPr>
      <w:r>
        <w:t>My entire team—particularly my business manager, THE Robert D. Smith—and I continue to move forward, think bigger, and affect more lives in a more substantial way…because of my mission</w:t>
      </w:r>
      <w:r>
        <w:rPr>
          <w:spacing w:val="-3"/>
        </w:rPr>
        <w:t xml:space="preserve"> </w:t>
      </w:r>
      <w:r>
        <w:t>statement.</w:t>
      </w:r>
    </w:p>
    <w:p w:rsidR="00200387" w:rsidRDefault="00200387">
      <w:pPr>
        <w:pStyle w:val="BodyText"/>
        <w:kinsoku w:val="0"/>
        <w:overflowPunct w:val="0"/>
        <w:spacing w:before="4"/>
        <w:rPr>
          <w:sz w:val="33"/>
          <w:szCs w:val="33"/>
        </w:rPr>
      </w:pPr>
    </w:p>
    <w:p w:rsidR="00200387" w:rsidRDefault="002F5F7F">
      <w:pPr>
        <w:pStyle w:val="Heading5"/>
        <w:kinsoku w:val="0"/>
        <w:overflowPunct w:val="0"/>
        <w:jc w:val="both"/>
        <w:rPr>
          <w:color w:val="4F0020"/>
          <w:spacing w:val="-5"/>
          <w:w w:val="80"/>
        </w:rPr>
      </w:pPr>
      <w:r>
        <w:rPr>
          <w:color w:val="4F0020"/>
          <w:w w:val="80"/>
        </w:rPr>
        <w:t>ANDY ANDREWS MISSION</w:t>
      </w:r>
      <w:r>
        <w:rPr>
          <w:color w:val="4F0020"/>
          <w:spacing w:val="35"/>
          <w:w w:val="80"/>
        </w:rPr>
        <w:t xml:space="preserve"> </w:t>
      </w:r>
      <w:r>
        <w:rPr>
          <w:color w:val="4F0020"/>
          <w:spacing w:val="-5"/>
          <w:w w:val="80"/>
        </w:rPr>
        <w:t>STATEMENT:</w:t>
      </w:r>
    </w:p>
    <w:p w:rsidR="00200387" w:rsidRDefault="00200387">
      <w:pPr>
        <w:pStyle w:val="BodyText"/>
        <w:kinsoku w:val="0"/>
        <w:overflowPunct w:val="0"/>
        <w:rPr>
          <w:rFonts w:ascii="Tahoma" w:hAnsi="Tahoma" w:cs="Tahoma"/>
          <w:b/>
          <w:bCs/>
          <w:sz w:val="20"/>
          <w:szCs w:val="20"/>
        </w:rPr>
      </w:pPr>
    </w:p>
    <w:p w:rsidR="00200387" w:rsidRDefault="00D93F16">
      <w:pPr>
        <w:pStyle w:val="BodyText"/>
        <w:kinsoku w:val="0"/>
        <w:overflowPunct w:val="0"/>
        <w:spacing w:before="1"/>
        <w:rPr>
          <w:rFonts w:ascii="Tahoma" w:hAnsi="Tahoma" w:cs="Tahoma"/>
          <w:b/>
          <w:bCs/>
          <w:sz w:val="25"/>
          <w:szCs w:val="25"/>
        </w:rPr>
      </w:pPr>
      <w:r>
        <w:rPr>
          <w:noProof/>
        </w:rPr>
        <mc:AlternateContent>
          <mc:Choice Requires="wpg">
            <w:drawing>
              <wp:anchor distT="0" distB="0" distL="0" distR="0" simplePos="0" relativeHeight="251644928" behindDoc="0" locked="0" layoutInCell="0" allowOverlap="1">
                <wp:simplePos x="0" y="0"/>
                <wp:positionH relativeFrom="page">
                  <wp:posOffset>863600</wp:posOffset>
                </wp:positionH>
                <wp:positionV relativeFrom="paragraph">
                  <wp:posOffset>217170</wp:posOffset>
                </wp:positionV>
                <wp:extent cx="6032500" cy="1511300"/>
                <wp:effectExtent l="0" t="0" r="0" b="0"/>
                <wp:wrapTopAndBottom/>
                <wp:docPr id="16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511300"/>
                          <a:chOff x="1360" y="342"/>
                          <a:chExt cx="9500" cy="2380"/>
                        </a:xfrm>
                      </wpg:grpSpPr>
                      <wps:wsp>
                        <wps:cNvPr id="166" name="Freeform 40"/>
                        <wps:cNvSpPr>
                          <a:spLocks/>
                        </wps:cNvSpPr>
                        <wps:spPr bwMode="auto">
                          <a:xfrm>
                            <a:off x="1370" y="352"/>
                            <a:ext cx="9480" cy="2360"/>
                          </a:xfrm>
                          <a:custGeom>
                            <a:avLst/>
                            <a:gdLst>
                              <a:gd name="T0" fmla="*/ 240 w 9480"/>
                              <a:gd name="T1" fmla="*/ 0 h 2360"/>
                              <a:gd name="T2" fmla="*/ 240 w 9480"/>
                              <a:gd name="T3" fmla="*/ 160 h 2360"/>
                              <a:gd name="T4" fmla="*/ 80 w 9480"/>
                              <a:gd name="T5" fmla="*/ 160 h 2360"/>
                              <a:gd name="T6" fmla="*/ 80 w 9480"/>
                              <a:gd name="T7" fmla="*/ 80 h 2360"/>
                              <a:gd name="T8" fmla="*/ 160 w 9480"/>
                              <a:gd name="T9" fmla="*/ 80 h 2360"/>
                              <a:gd name="T10" fmla="*/ 160 w 9480"/>
                              <a:gd name="T11" fmla="*/ 240 h 2360"/>
                              <a:gd name="T12" fmla="*/ 0 w 9480"/>
                              <a:gd name="T13" fmla="*/ 240 h 2360"/>
                              <a:gd name="T14" fmla="*/ 0 w 9480"/>
                              <a:gd name="T15" fmla="*/ 2120 h 2360"/>
                              <a:gd name="T16" fmla="*/ 160 w 9480"/>
                              <a:gd name="T17" fmla="*/ 2120 h 2360"/>
                              <a:gd name="T18" fmla="*/ 160 w 9480"/>
                              <a:gd name="T19" fmla="*/ 2280 h 2360"/>
                              <a:gd name="T20" fmla="*/ 80 w 9480"/>
                              <a:gd name="T21" fmla="*/ 2280 h 2360"/>
                              <a:gd name="T22" fmla="*/ 80 w 9480"/>
                              <a:gd name="T23" fmla="*/ 2200 h 2360"/>
                              <a:gd name="T24" fmla="*/ 240 w 9480"/>
                              <a:gd name="T25" fmla="*/ 2200 h 2360"/>
                              <a:gd name="T26" fmla="*/ 240 w 9480"/>
                              <a:gd name="T27" fmla="*/ 2360 h 2360"/>
                              <a:gd name="T28" fmla="*/ 9240 w 9480"/>
                              <a:gd name="T29" fmla="*/ 2360 h 2360"/>
                              <a:gd name="T30" fmla="*/ 9240 w 9480"/>
                              <a:gd name="T31" fmla="*/ 2200 h 2360"/>
                              <a:gd name="T32" fmla="*/ 9400 w 9480"/>
                              <a:gd name="T33" fmla="*/ 2200 h 2360"/>
                              <a:gd name="T34" fmla="*/ 9400 w 9480"/>
                              <a:gd name="T35" fmla="*/ 2280 h 2360"/>
                              <a:gd name="T36" fmla="*/ 9320 w 9480"/>
                              <a:gd name="T37" fmla="*/ 2280 h 2360"/>
                              <a:gd name="T38" fmla="*/ 9320 w 9480"/>
                              <a:gd name="T39" fmla="*/ 2120 h 2360"/>
                              <a:gd name="T40" fmla="*/ 9480 w 9480"/>
                              <a:gd name="T41" fmla="*/ 2120 h 2360"/>
                              <a:gd name="T42" fmla="*/ 9480 w 9480"/>
                              <a:gd name="T43" fmla="*/ 240 h 2360"/>
                              <a:gd name="T44" fmla="*/ 9320 w 9480"/>
                              <a:gd name="T45" fmla="*/ 240 h 2360"/>
                              <a:gd name="T46" fmla="*/ 9320 w 9480"/>
                              <a:gd name="T47" fmla="*/ 80 h 2360"/>
                              <a:gd name="T48" fmla="*/ 9400 w 9480"/>
                              <a:gd name="T49" fmla="*/ 80 h 2360"/>
                              <a:gd name="T50" fmla="*/ 9400 w 9480"/>
                              <a:gd name="T51" fmla="*/ 160 h 2360"/>
                              <a:gd name="T52" fmla="*/ 9240 w 9480"/>
                              <a:gd name="T53" fmla="*/ 160 h 2360"/>
                              <a:gd name="T54" fmla="*/ 9240 w 9480"/>
                              <a:gd name="T55" fmla="*/ 0 h 2360"/>
                              <a:gd name="T56" fmla="*/ 240 w 9480"/>
                              <a:gd name="T57" fmla="*/ 0 h 2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360">
                                <a:moveTo>
                                  <a:pt x="240" y="0"/>
                                </a:moveTo>
                                <a:lnTo>
                                  <a:pt x="240" y="160"/>
                                </a:lnTo>
                                <a:lnTo>
                                  <a:pt x="80" y="160"/>
                                </a:lnTo>
                                <a:lnTo>
                                  <a:pt x="80" y="80"/>
                                </a:lnTo>
                                <a:lnTo>
                                  <a:pt x="160" y="80"/>
                                </a:lnTo>
                                <a:lnTo>
                                  <a:pt x="160" y="240"/>
                                </a:lnTo>
                                <a:lnTo>
                                  <a:pt x="0" y="240"/>
                                </a:lnTo>
                                <a:lnTo>
                                  <a:pt x="0" y="2120"/>
                                </a:lnTo>
                                <a:lnTo>
                                  <a:pt x="160" y="2120"/>
                                </a:lnTo>
                                <a:lnTo>
                                  <a:pt x="160" y="2280"/>
                                </a:lnTo>
                                <a:lnTo>
                                  <a:pt x="80" y="2280"/>
                                </a:lnTo>
                                <a:lnTo>
                                  <a:pt x="80" y="2200"/>
                                </a:lnTo>
                                <a:lnTo>
                                  <a:pt x="240" y="2200"/>
                                </a:lnTo>
                                <a:lnTo>
                                  <a:pt x="240" y="2360"/>
                                </a:lnTo>
                                <a:lnTo>
                                  <a:pt x="9240" y="2360"/>
                                </a:lnTo>
                                <a:lnTo>
                                  <a:pt x="9240" y="2200"/>
                                </a:lnTo>
                                <a:lnTo>
                                  <a:pt x="9400" y="2200"/>
                                </a:lnTo>
                                <a:lnTo>
                                  <a:pt x="9400" y="2280"/>
                                </a:lnTo>
                                <a:lnTo>
                                  <a:pt x="9320" y="2280"/>
                                </a:lnTo>
                                <a:lnTo>
                                  <a:pt x="9320" y="2120"/>
                                </a:lnTo>
                                <a:lnTo>
                                  <a:pt x="9480" y="212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Text Box 41"/>
                        <wps:cNvSpPr txBox="1">
                          <a:spLocks noChangeArrowheads="1"/>
                        </wps:cNvSpPr>
                        <wps:spPr bwMode="auto">
                          <a:xfrm>
                            <a:off x="1360" y="342"/>
                            <a:ext cx="9500" cy="2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20" w:line="256" w:lineRule="auto"/>
                                <w:ind w:left="357" w:right="332" w:firstLine="514"/>
                                <w:rPr>
                                  <w:rFonts w:ascii="Lucida Sans" w:hAnsi="Lucida Sans" w:cs="Lucida Sans"/>
                                  <w:i/>
                                  <w:iCs/>
                                  <w:color w:val="4F0020"/>
                                  <w:spacing w:val="-4"/>
                                  <w:w w:val="80"/>
                                  <w:sz w:val="68"/>
                                  <w:szCs w:val="68"/>
                                </w:rPr>
                              </w:pP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help</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others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live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3"/>
                                  <w:w w:val="80"/>
                                  <w:sz w:val="68"/>
                                  <w:szCs w:val="68"/>
                                </w:rPr>
                                <w:t xml:space="preserve"> </w:t>
                              </w:r>
                              <w:r>
                                <w:rPr>
                                  <w:rFonts w:ascii="Lucida Sans" w:hAnsi="Lucida Sans" w:cs="Lucida Sans"/>
                                  <w:i/>
                                  <w:iCs/>
                                  <w:color w:val="4F0020"/>
                                  <w:w w:val="80"/>
                                  <w:sz w:val="68"/>
                                  <w:szCs w:val="68"/>
                                </w:rPr>
                                <w:t>lives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they would</w:t>
                              </w:r>
                              <w:r>
                                <w:rPr>
                                  <w:rFonts w:ascii="Lucida Sans" w:hAnsi="Lucida Sans" w:cs="Lucida Sans"/>
                                  <w:i/>
                                  <w:iCs/>
                                  <w:color w:val="4F0020"/>
                                  <w:spacing w:val="-53"/>
                                  <w:w w:val="80"/>
                                  <w:sz w:val="68"/>
                                  <w:szCs w:val="68"/>
                                </w:rPr>
                                <w:t xml:space="preserve"> </w:t>
                              </w:r>
                              <w:r>
                                <w:rPr>
                                  <w:rFonts w:ascii="Lucida Sans" w:hAnsi="Lucida Sans" w:cs="Lucida Sans"/>
                                  <w:i/>
                                  <w:iCs/>
                                  <w:color w:val="4F0020"/>
                                  <w:w w:val="80"/>
                                  <w:sz w:val="68"/>
                                  <w:szCs w:val="68"/>
                                </w:rPr>
                                <w:t>live…if</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they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only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knew</w:t>
                              </w:r>
                              <w:r>
                                <w:rPr>
                                  <w:rFonts w:ascii="Lucida Sans" w:hAnsi="Lucida Sans" w:cs="Lucida Sans"/>
                                  <w:i/>
                                  <w:iCs/>
                                  <w:color w:val="4F0020"/>
                                  <w:spacing w:val="-52"/>
                                  <w:w w:val="80"/>
                                  <w:sz w:val="68"/>
                                  <w:szCs w:val="68"/>
                                </w:rPr>
                                <w:t xml:space="preserve"> </w:t>
                              </w:r>
                              <w:r>
                                <w:rPr>
                                  <w:rFonts w:ascii="Lucida Sans" w:hAnsi="Lucida Sans" w:cs="Lucida Sans"/>
                                  <w:i/>
                                  <w:iCs/>
                                  <w:color w:val="4F0020"/>
                                  <w:spacing w:val="-4"/>
                                  <w:w w:val="80"/>
                                  <w:sz w:val="68"/>
                                  <w:szCs w:val="68"/>
                                </w:rPr>
                                <w:t>how.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37" style="position:absolute;margin-left:68pt;margin-top:17.1pt;width:475pt;height:119pt;z-index:251644928;mso-wrap-distance-left:0;mso-wrap-distance-right:0;mso-position-horizontal-relative:page;mso-position-vertical-relative:text" coordorigin="1360,342" coordsize="9500,2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" o:allowincell="f">
                <v:shape id="Freeform 40" o:spid="_x0000_s1038" style="position:absolute;left:1370;top:352;width:9480;height:2360;visibility:visible;mso-wrap-style:square;v-text-anchor:top" coordsize="9480,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bpMMA&#10;AADcAAAADwAAAGRycy9kb3ducmV2LnhtbERPS2sCMRC+F/wPYQRvNduHi2w3K1UoKHjxcehx2EyT&#10;bTeTZRN17a83hYK3+fieUy4G14oz9aHxrOBpmoEgrr1u2Cg4Hj4e5yBCRNbYeiYFVwqwqEYPJRba&#10;X3hH5300IoVwKFCBjbErpAy1JYdh6jvixH353mFMsDdS93hJ4a6Vz1mWS4cNpwaLHa0s1T/7k1Ow&#10;mb+arW2vL+ZbzxqHn8vsd7NUajIe3t9ARBriXfzvXus0P8/h75l0ga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NbpMMAAADcAAAADwAAAAAAAAAAAAAAAACYAgAAZHJzL2Rv&#10;d25yZXYueG1sUEsFBgAAAAAEAAQA9QAAAIgDAAAAAA==&#10;" path="m240,r,160l80,160r,-80l160,80r,160l,240,,2120r160,l160,2280r-80,l80,2200r160,l240,2360r9000,l9240,2200r160,l9400,2280r-80,l9320,2120r160,l9480,240r-160,l9320,80r80,l9400,160r-160,l9240,,240,xe" filled="f" strokecolor="#69cac1" strokeweight="1pt">
                  <v:path arrowok="t" o:connecttype="custom" o:connectlocs="240,0;240,160;80,160;80,80;160,80;160,240;0,240;0,2120;160,2120;160,2280;80,2280;80,2200;240,2200;240,2360;9240,2360;9240,2200;9400,2200;9400,2280;9320,2280;9320,2120;9480,2120;9480,240;9320,240;9320,80;9400,80;9400,160;9240,160;9240,0;240,0" o:connectangles="0,0,0,0,0,0,0,0,0,0,0,0,0,0,0,0,0,0,0,0,0,0,0,0,0,0,0,0,0"/>
                </v:shape>
                <v:shape id="Text Box 41" o:spid="_x0000_s1039" type="#_x0000_t202" style="position:absolute;left:1360;top:342;width:9500;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000000" w:rsidRDefault="002F5F7F">
                        <w:pPr>
                          <w:pStyle w:val="BodyText"/>
                          <w:kinsoku w:val="0"/>
                          <w:overflowPunct w:val="0"/>
                          <w:spacing w:before="220" w:line="256" w:lineRule="auto"/>
                          <w:ind w:left="357" w:right="332" w:firstLine="514"/>
                          <w:rPr>
                            <w:rFonts w:ascii="Lucida Sans" w:hAnsi="Lucida Sans" w:cs="Lucida Sans"/>
                            <w:i/>
                            <w:iCs/>
                            <w:color w:val="4F0020"/>
                            <w:spacing w:val="-4"/>
                            <w:w w:val="80"/>
                            <w:sz w:val="68"/>
                            <w:szCs w:val="68"/>
                          </w:rPr>
                        </w:pP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help</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others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live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3"/>
                            <w:w w:val="80"/>
                            <w:sz w:val="68"/>
                            <w:szCs w:val="68"/>
                          </w:rPr>
                          <w:t xml:space="preserve"> </w:t>
                        </w:r>
                        <w:r>
                          <w:rPr>
                            <w:rFonts w:ascii="Lucida Sans" w:hAnsi="Lucida Sans" w:cs="Lucida Sans"/>
                            <w:i/>
                            <w:iCs/>
                            <w:color w:val="4F0020"/>
                            <w:w w:val="80"/>
                            <w:sz w:val="68"/>
                            <w:szCs w:val="68"/>
                          </w:rPr>
                          <w:t>lives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they would</w:t>
                        </w:r>
                        <w:r>
                          <w:rPr>
                            <w:rFonts w:ascii="Lucida Sans" w:hAnsi="Lucida Sans" w:cs="Lucida Sans"/>
                            <w:i/>
                            <w:iCs/>
                            <w:color w:val="4F0020"/>
                            <w:spacing w:val="-53"/>
                            <w:w w:val="80"/>
                            <w:sz w:val="68"/>
                            <w:szCs w:val="68"/>
                          </w:rPr>
                          <w:t xml:space="preserve"> </w:t>
                        </w:r>
                        <w:r>
                          <w:rPr>
                            <w:rFonts w:ascii="Lucida Sans" w:hAnsi="Lucida Sans" w:cs="Lucida Sans"/>
                            <w:i/>
                            <w:iCs/>
                            <w:color w:val="4F0020"/>
                            <w:w w:val="80"/>
                            <w:sz w:val="68"/>
                            <w:szCs w:val="68"/>
                          </w:rPr>
                          <w:t>live…if</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they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only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knew</w:t>
                        </w:r>
                        <w:r>
                          <w:rPr>
                            <w:rFonts w:ascii="Lucida Sans" w:hAnsi="Lucida Sans" w:cs="Lucida Sans"/>
                            <w:i/>
                            <w:iCs/>
                            <w:color w:val="4F0020"/>
                            <w:spacing w:val="-52"/>
                            <w:w w:val="80"/>
                            <w:sz w:val="68"/>
                            <w:szCs w:val="68"/>
                          </w:rPr>
                          <w:t xml:space="preserve"> </w:t>
                        </w:r>
                        <w:r>
                          <w:rPr>
                            <w:rFonts w:ascii="Lucida Sans" w:hAnsi="Lucida Sans" w:cs="Lucida Sans"/>
                            <w:i/>
                            <w:iCs/>
                            <w:color w:val="4F0020"/>
                            <w:spacing w:val="-4"/>
                            <w:w w:val="80"/>
                            <w:sz w:val="68"/>
                            <w:szCs w:val="68"/>
                          </w:rPr>
                          <w:t>how.</w:t>
                        </w:r>
                      </w:p>
                    </w:txbxContent>
                  </v:textbox>
                </v:shape>
                <w10:wrap type="topAndBottom" anchorx="page"/>
              </v:group>
            </w:pict>
          </mc:Fallback>
        </mc:AlternateContent>
      </w:r>
    </w:p>
    <w:p w:rsidR="00200387" w:rsidRDefault="00200387">
      <w:pPr>
        <w:pStyle w:val="BodyText"/>
        <w:kinsoku w:val="0"/>
        <w:overflowPunct w:val="0"/>
        <w:spacing w:before="10"/>
        <w:rPr>
          <w:rFonts w:ascii="Tahoma" w:hAnsi="Tahoma" w:cs="Tahoma"/>
          <w:b/>
          <w:bCs/>
          <w:sz w:val="14"/>
          <w:szCs w:val="14"/>
        </w:rPr>
      </w:pPr>
    </w:p>
    <w:p w:rsidR="00200387" w:rsidRDefault="002F5F7F">
      <w:pPr>
        <w:pStyle w:val="BodyText"/>
        <w:kinsoku w:val="0"/>
        <w:overflowPunct w:val="0"/>
        <w:spacing w:before="88" w:line="297" w:lineRule="auto"/>
        <w:ind w:left="140" w:right="476"/>
        <w:jc w:val="both"/>
        <w:rPr>
          <w:spacing w:val="-5"/>
        </w:rPr>
      </w:pPr>
      <w:r>
        <w:rPr>
          <w:spacing w:val="-4"/>
        </w:rPr>
        <w:t>It’s</w:t>
      </w:r>
      <w:r>
        <w:rPr>
          <w:spacing w:val="-21"/>
        </w:rPr>
        <w:t xml:space="preserve"> </w:t>
      </w:r>
      <w:r>
        <w:t>important</w:t>
      </w:r>
      <w:r>
        <w:rPr>
          <w:spacing w:val="-21"/>
        </w:rPr>
        <w:t xml:space="preserve"> </w:t>
      </w:r>
      <w:r>
        <w:t>for</w:t>
      </w:r>
      <w:r>
        <w:rPr>
          <w:spacing w:val="-21"/>
        </w:rPr>
        <w:t xml:space="preserve"> </w:t>
      </w:r>
      <w:r>
        <w:t>you</w:t>
      </w:r>
      <w:r>
        <w:rPr>
          <w:spacing w:val="-20"/>
        </w:rPr>
        <w:t xml:space="preserve"> </w:t>
      </w:r>
      <w:r>
        <w:t>to</w:t>
      </w:r>
      <w:r>
        <w:rPr>
          <w:spacing w:val="-21"/>
        </w:rPr>
        <w:t xml:space="preserve"> </w:t>
      </w:r>
      <w:r>
        <w:t>think</w:t>
      </w:r>
      <w:r>
        <w:rPr>
          <w:spacing w:val="-21"/>
        </w:rPr>
        <w:t xml:space="preserve"> </w:t>
      </w:r>
      <w:r>
        <w:t>through</w:t>
      </w:r>
      <w:r>
        <w:rPr>
          <w:spacing w:val="-21"/>
        </w:rPr>
        <w:t xml:space="preserve"> </w:t>
      </w:r>
      <w:r>
        <w:t>your</w:t>
      </w:r>
      <w:r>
        <w:rPr>
          <w:spacing w:val="-20"/>
        </w:rPr>
        <w:t xml:space="preserve"> </w:t>
      </w:r>
      <w:r>
        <w:t>own</w:t>
      </w:r>
      <w:r>
        <w:rPr>
          <w:spacing w:val="-21"/>
        </w:rPr>
        <w:t xml:space="preserve"> </w:t>
      </w:r>
      <w:r>
        <w:t>personal</w:t>
      </w:r>
      <w:r>
        <w:rPr>
          <w:spacing w:val="-21"/>
        </w:rPr>
        <w:t xml:space="preserve"> </w:t>
      </w:r>
      <w:r>
        <w:t>mission</w:t>
      </w:r>
      <w:r>
        <w:rPr>
          <w:spacing w:val="-20"/>
        </w:rPr>
        <w:t xml:space="preserve"> </w:t>
      </w:r>
      <w:r>
        <w:t>statement.</w:t>
      </w:r>
      <w:r>
        <w:rPr>
          <w:spacing w:val="-21"/>
        </w:rPr>
        <w:t xml:space="preserve"> </w:t>
      </w:r>
      <w:r>
        <w:t>Carefully consider</w:t>
      </w:r>
      <w:r>
        <w:rPr>
          <w:spacing w:val="-14"/>
        </w:rPr>
        <w:t xml:space="preserve"> </w:t>
      </w:r>
      <w:r>
        <w:t>each</w:t>
      </w:r>
      <w:r>
        <w:rPr>
          <w:spacing w:val="-14"/>
        </w:rPr>
        <w:t xml:space="preserve"> </w:t>
      </w:r>
      <w:r>
        <w:t>word</w:t>
      </w:r>
      <w:r>
        <w:rPr>
          <w:spacing w:val="-14"/>
        </w:rPr>
        <w:t xml:space="preserve"> </w:t>
      </w:r>
      <w:r>
        <w:t>and</w:t>
      </w:r>
      <w:r>
        <w:rPr>
          <w:spacing w:val="-13"/>
        </w:rPr>
        <w:t xml:space="preserve"> </w:t>
      </w:r>
      <w:r>
        <w:t>phrase.</w:t>
      </w:r>
      <w:r>
        <w:rPr>
          <w:spacing w:val="-14"/>
        </w:rPr>
        <w:t xml:space="preserve"> </w:t>
      </w:r>
      <w:r>
        <w:t>Know</w:t>
      </w:r>
      <w:r>
        <w:rPr>
          <w:spacing w:val="-14"/>
        </w:rPr>
        <w:t xml:space="preserve"> </w:t>
      </w:r>
      <w:r>
        <w:t>why</w:t>
      </w:r>
      <w:r>
        <w:rPr>
          <w:spacing w:val="-14"/>
        </w:rPr>
        <w:t xml:space="preserve"> </w:t>
      </w:r>
      <w:r>
        <w:t>they</w:t>
      </w:r>
      <w:r>
        <w:rPr>
          <w:spacing w:val="-14"/>
        </w:rPr>
        <w:t xml:space="preserve"> </w:t>
      </w:r>
      <w:r>
        <w:t>belong</w:t>
      </w:r>
      <w:r>
        <w:rPr>
          <w:spacing w:val="-14"/>
        </w:rPr>
        <w:t xml:space="preserve"> </w:t>
      </w:r>
      <w:r>
        <w:t>so</w:t>
      </w:r>
      <w:r>
        <w:rPr>
          <w:spacing w:val="-13"/>
        </w:rPr>
        <w:t xml:space="preserve"> </w:t>
      </w:r>
      <w:r>
        <w:t>that</w:t>
      </w:r>
      <w:r>
        <w:rPr>
          <w:spacing w:val="-14"/>
        </w:rPr>
        <w:t xml:space="preserve"> </w:t>
      </w:r>
      <w:r>
        <w:t>when</w:t>
      </w:r>
      <w:r>
        <w:rPr>
          <w:spacing w:val="-14"/>
        </w:rPr>
        <w:t xml:space="preserve"> </w:t>
      </w:r>
      <w:r>
        <w:t>you</w:t>
      </w:r>
      <w:r>
        <w:rPr>
          <w:spacing w:val="-14"/>
        </w:rPr>
        <w:t xml:space="preserve"> </w:t>
      </w:r>
      <w:r>
        <w:t>declare</w:t>
      </w:r>
      <w:r>
        <w:rPr>
          <w:spacing w:val="-14"/>
        </w:rPr>
        <w:t xml:space="preserve"> </w:t>
      </w:r>
      <w:r>
        <w:t>your mission statement, you can easily begin living it every</w:t>
      </w:r>
      <w:r>
        <w:rPr>
          <w:spacing w:val="-3"/>
        </w:rPr>
        <w:t xml:space="preserve"> </w:t>
      </w:r>
      <w:r>
        <w:rPr>
          <w:spacing w:val="-5"/>
        </w:rPr>
        <w:t>day.</w:t>
      </w:r>
    </w:p>
    <w:p w:rsidR="00200387" w:rsidRDefault="00200387">
      <w:pPr>
        <w:pStyle w:val="BodyText"/>
        <w:kinsoku w:val="0"/>
        <w:overflowPunct w:val="0"/>
        <w:spacing w:before="88" w:line="297" w:lineRule="auto"/>
        <w:ind w:left="140" w:right="476"/>
        <w:jc w:val="both"/>
        <w:rPr>
          <w:spacing w:val="-5"/>
        </w:rPr>
        <w:sectPr w:rsidR="00200387">
          <w:pgSz w:w="12240" w:h="15840"/>
          <w:pgMar w:top="1140" w:right="900" w:bottom="1480" w:left="1240" w:header="0" w:footer="1289" w:gutter="0"/>
          <w:cols w:space="720"/>
          <w:noEndnote/>
        </w:sectPr>
      </w:pPr>
    </w:p>
    <w:p w:rsidR="00200387" w:rsidRDefault="002F5F7F">
      <w:pPr>
        <w:pStyle w:val="Heading2"/>
        <w:kinsoku w:val="0"/>
        <w:overflowPunct w:val="0"/>
        <w:ind w:left="874"/>
        <w:rPr>
          <w:color w:val="69CAC1"/>
          <w:spacing w:val="51"/>
          <w:w w:val="90"/>
        </w:rPr>
      </w:pPr>
      <w:r>
        <w:rPr>
          <w:color w:val="69CAC1"/>
          <w:spacing w:val="34"/>
          <w:w w:val="90"/>
        </w:rPr>
        <w:lastRenderedPageBreak/>
        <w:t xml:space="preserve">SET </w:t>
      </w:r>
      <w:r>
        <w:rPr>
          <w:color w:val="69CAC1"/>
          <w:spacing w:val="44"/>
          <w:w w:val="90"/>
        </w:rPr>
        <w:t xml:space="preserve">YOURSELF </w:t>
      </w:r>
      <w:r>
        <w:rPr>
          <w:color w:val="69CAC1"/>
          <w:spacing w:val="25"/>
          <w:w w:val="90"/>
        </w:rPr>
        <w:t>UP TO</w:t>
      </w:r>
      <w:r>
        <w:rPr>
          <w:color w:val="69CAC1"/>
          <w:spacing w:val="-58"/>
          <w:w w:val="90"/>
        </w:rPr>
        <w:t xml:space="preserve"> </w:t>
      </w:r>
      <w:r>
        <w:rPr>
          <w:color w:val="69CAC1"/>
          <w:spacing w:val="51"/>
          <w:w w:val="90"/>
        </w:rPr>
        <w:t>WIN</w:t>
      </w:r>
    </w:p>
    <w:p w:rsidR="00200387" w:rsidRDefault="002F5F7F">
      <w:pPr>
        <w:pStyle w:val="BodyText"/>
        <w:kinsoku w:val="0"/>
        <w:overflowPunct w:val="0"/>
        <w:spacing w:before="407"/>
        <w:ind w:left="140"/>
      </w:pPr>
      <w:r>
        <w:t>Your mission statement needs to fill you with certainty! Write it in the same way that</w:t>
      </w:r>
    </w:p>
    <w:p w:rsidR="00200387" w:rsidRDefault="002F5F7F">
      <w:pPr>
        <w:pStyle w:val="BodyText"/>
        <w:kinsoku w:val="0"/>
        <w:overflowPunct w:val="0"/>
        <w:spacing w:before="78"/>
        <w:ind w:left="140"/>
      </w:pPr>
      <w:proofErr w:type="gramStart"/>
      <w:r>
        <w:t>you</w:t>
      </w:r>
      <w:proofErr w:type="gramEnd"/>
      <w:r>
        <w:t xml:space="preserve"> speak; in a way that lights you up. Use words that evoke positive emotions.</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before="1" w:line="297" w:lineRule="auto"/>
        <w:ind w:left="140" w:right="477"/>
        <w:jc w:val="both"/>
      </w:pPr>
      <w:r>
        <w:t>Each</w:t>
      </w:r>
      <w:r>
        <w:rPr>
          <w:spacing w:val="-5"/>
        </w:rPr>
        <w:t xml:space="preserve"> </w:t>
      </w:r>
      <w:r>
        <w:t>morning,</w:t>
      </w:r>
      <w:r>
        <w:rPr>
          <w:spacing w:val="-3"/>
        </w:rPr>
        <w:t xml:space="preserve"> </w:t>
      </w:r>
      <w:r>
        <w:t>when</w:t>
      </w:r>
      <w:r>
        <w:rPr>
          <w:spacing w:val="-5"/>
        </w:rPr>
        <w:t xml:space="preserve"> </w:t>
      </w:r>
      <w:r>
        <w:t>you</w:t>
      </w:r>
      <w:r>
        <w:rPr>
          <w:spacing w:val="-3"/>
        </w:rPr>
        <w:t xml:space="preserve"> </w:t>
      </w:r>
      <w:r>
        <w:t>recite</w:t>
      </w:r>
      <w:r>
        <w:rPr>
          <w:spacing w:val="-4"/>
        </w:rPr>
        <w:t xml:space="preserve"> </w:t>
      </w:r>
      <w:r>
        <w:t>your</w:t>
      </w:r>
      <w:r>
        <w:rPr>
          <w:spacing w:val="-4"/>
        </w:rPr>
        <w:t xml:space="preserve"> </w:t>
      </w:r>
      <w:r>
        <w:t>mission</w:t>
      </w:r>
      <w:r>
        <w:rPr>
          <w:spacing w:val="-3"/>
        </w:rPr>
        <w:t xml:space="preserve"> </w:t>
      </w:r>
      <w:r>
        <w:t>statement,</w:t>
      </w:r>
      <w:r>
        <w:rPr>
          <w:spacing w:val="-4"/>
        </w:rPr>
        <w:t xml:space="preserve"> </w:t>
      </w:r>
      <w:r>
        <w:t>you</w:t>
      </w:r>
      <w:r>
        <w:rPr>
          <w:spacing w:val="-4"/>
        </w:rPr>
        <w:t xml:space="preserve"> </w:t>
      </w:r>
      <w:r>
        <w:t>want</w:t>
      </w:r>
      <w:r>
        <w:rPr>
          <w:spacing w:val="-4"/>
        </w:rPr>
        <w:t xml:space="preserve"> </w:t>
      </w:r>
      <w:r>
        <w:t>it</w:t>
      </w:r>
      <w:r>
        <w:rPr>
          <w:spacing w:val="-3"/>
        </w:rPr>
        <w:t xml:space="preserve"> </w:t>
      </w:r>
      <w:r>
        <w:t>to</w:t>
      </w:r>
      <w:r>
        <w:rPr>
          <w:spacing w:val="-4"/>
        </w:rPr>
        <w:t xml:space="preserve"> </w:t>
      </w:r>
      <w:r>
        <w:t>fill</w:t>
      </w:r>
      <w:r>
        <w:rPr>
          <w:spacing w:val="-4"/>
        </w:rPr>
        <w:t xml:space="preserve"> </w:t>
      </w:r>
      <w:r>
        <w:t>you</w:t>
      </w:r>
      <w:r>
        <w:rPr>
          <w:spacing w:val="-3"/>
        </w:rPr>
        <w:t xml:space="preserve"> </w:t>
      </w:r>
      <w:r>
        <w:t>with</w:t>
      </w:r>
      <w:r>
        <w:rPr>
          <w:spacing w:val="-5"/>
        </w:rPr>
        <w:t xml:space="preserve"> </w:t>
      </w:r>
      <w:r>
        <w:t>a renewed sense of energy and gratitude—of how blessed you are to have another day and a fresh opportunity to live your purpose.</w:t>
      </w:r>
    </w:p>
    <w:p w:rsidR="00200387" w:rsidRDefault="00D93F16">
      <w:pPr>
        <w:pStyle w:val="BodyText"/>
        <w:kinsoku w:val="0"/>
        <w:overflowPunct w:val="0"/>
        <w:spacing w:before="3"/>
        <w:rPr>
          <w:sz w:val="26"/>
          <w:szCs w:val="26"/>
        </w:rPr>
      </w:pPr>
      <w:r>
        <w:rPr>
          <w:noProof/>
        </w:rPr>
        <mc:AlternateContent>
          <mc:Choice Requires="wpg">
            <w:drawing>
              <wp:anchor distT="0" distB="0" distL="0" distR="0" simplePos="0" relativeHeight="251645952" behindDoc="0" locked="0" layoutInCell="0" allowOverlap="1">
                <wp:simplePos x="0" y="0"/>
                <wp:positionH relativeFrom="page">
                  <wp:posOffset>869950</wp:posOffset>
                </wp:positionH>
                <wp:positionV relativeFrom="paragraph">
                  <wp:posOffset>216535</wp:posOffset>
                </wp:positionV>
                <wp:extent cx="6032500" cy="2019300"/>
                <wp:effectExtent l="0" t="0" r="0" b="0"/>
                <wp:wrapTopAndBottom/>
                <wp:docPr id="16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2019300"/>
                          <a:chOff x="1370" y="341"/>
                          <a:chExt cx="9500" cy="3180"/>
                        </a:xfrm>
                      </wpg:grpSpPr>
                      <wps:wsp>
                        <wps:cNvPr id="163" name="Freeform 43"/>
                        <wps:cNvSpPr>
                          <a:spLocks/>
                        </wps:cNvSpPr>
                        <wps:spPr bwMode="auto">
                          <a:xfrm>
                            <a:off x="1380" y="351"/>
                            <a:ext cx="9480" cy="3160"/>
                          </a:xfrm>
                          <a:custGeom>
                            <a:avLst/>
                            <a:gdLst>
                              <a:gd name="T0" fmla="*/ 240 w 9480"/>
                              <a:gd name="T1" fmla="*/ 0 h 3160"/>
                              <a:gd name="T2" fmla="*/ 240 w 9480"/>
                              <a:gd name="T3" fmla="*/ 160 h 3160"/>
                              <a:gd name="T4" fmla="*/ 80 w 9480"/>
                              <a:gd name="T5" fmla="*/ 160 h 3160"/>
                              <a:gd name="T6" fmla="*/ 80 w 9480"/>
                              <a:gd name="T7" fmla="*/ 80 h 3160"/>
                              <a:gd name="T8" fmla="*/ 160 w 9480"/>
                              <a:gd name="T9" fmla="*/ 80 h 3160"/>
                              <a:gd name="T10" fmla="*/ 160 w 9480"/>
                              <a:gd name="T11" fmla="*/ 240 h 3160"/>
                              <a:gd name="T12" fmla="*/ 0 w 9480"/>
                              <a:gd name="T13" fmla="*/ 240 h 3160"/>
                              <a:gd name="T14" fmla="*/ 0 w 9480"/>
                              <a:gd name="T15" fmla="*/ 2920 h 3160"/>
                              <a:gd name="T16" fmla="*/ 160 w 9480"/>
                              <a:gd name="T17" fmla="*/ 2920 h 3160"/>
                              <a:gd name="T18" fmla="*/ 160 w 9480"/>
                              <a:gd name="T19" fmla="*/ 3080 h 3160"/>
                              <a:gd name="T20" fmla="*/ 80 w 9480"/>
                              <a:gd name="T21" fmla="*/ 3080 h 3160"/>
                              <a:gd name="T22" fmla="*/ 80 w 9480"/>
                              <a:gd name="T23" fmla="*/ 3000 h 3160"/>
                              <a:gd name="T24" fmla="*/ 240 w 9480"/>
                              <a:gd name="T25" fmla="*/ 3000 h 3160"/>
                              <a:gd name="T26" fmla="*/ 240 w 9480"/>
                              <a:gd name="T27" fmla="*/ 3160 h 3160"/>
                              <a:gd name="T28" fmla="*/ 9240 w 9480"/>
                              <a:gd name="T29" fmla="*/ 3160 h 3160"/>
                              <a:gd name="T30" fmla="*/ 9240 w 9480"/>
                              <a:gd name="T31" fmla="*/ 3000 h 3160"/>
                              <a:gd name="T32" fmla="*/ 9400 w 9480"/>
                              <a:gd name="T33" fmla="*/ 3000 h 3160"/>
                              <a:gd name="T34" fmla="*/ 9400 w 9480"/>
                              <a:gd name="T35" fmla="*/ 3080 h 3160"/>
                              <a:gd name="T36" fmla="*/ 9320 w 9480"/>
                              <a:gd name="T37" fmla="*/ 3080 h 3160"/>
                              <a:gd name="T38" fmla="*/ 9320 w 9480"/>
                              <a:gd name="T39" fmla="*/ 2920 h 3160"/>
                              <a:gd name="T40" fmla="*/ 9480 w 9480"/>
                              <a:gd name="T41" fmla="*/ 2920 h 3160"/>
                              <a:gd name="T42" fmla="*/ 9480 w 9480"/>
                              <a:gd name="T43" fmla="*/ 240 h 3160"/>
                              <a:gd name="T44" fmla="*/ 9320 w 9480"/>
                              <a:gd name="T45" fmla="*/ 240 h 3160"/>
                              <a:gd name="T46" fmla="*/ 9320 w 9480"/>
                              <a:gd name="T47" fmla="*/ 80 h 3160"/>
                              <a:gd name="T48" fmla="*/ 9400 w 9480"/>
                              <a:gd name="T49" fmla="*/ 80 h 3160"/>
                              <a:gd name="T50" fmla="*/ 9400 w 9480"/>
                              <a:gd name="T51" fmla="*/ 160 h 3160"/>
                              <a:gd name="T52" fmla="*/ 9240 w 9480"/>
                              <a:gd name="T53" fmla="*/ 160 h 3160"/>
                              <a:gd name="T54" fmla="*/ 9240 w 9480"/>
                              <a:gd name="T55" fmla="*/ 0 h 3160"/>
                              <a:gd name="T56" fmla="*/ 240 w 9480"/>
                              <a:gd name="T57" fmla="*/ 0 h 3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3160">
                                <a:moveTo>
                                  <a:pt x="240" y="0"/>
                                </a:moveTo>
                                <a:lnTo>
                                  <a:pt x="240" y="160"/>
                                </a:lnTo>
                                <a:lnTo>
                                  <a:pt x="80" y="160"/>
                                </a:lnTo>
                                <a:lnTo>
                                  <a:pt x="80" y="80"/>
                                </a:lnTo>
                                <a:lnTo>
                                  <a:pt x="160" y="80"/>
                                </a:lnTo>
                                <a:lnTo>
                                  <a:pt x="160" y="240"/>
                                </a:lnTo>
                                <a:lnTo>
                                  <a:pt x="0" y="240"/>
                                </a:lnTo>
                                <a:lnTo>
                                  <a:pt x="0" y="2920"/>
                                </a:lnTo>
                                <a:lnTo>
                                  <a:pt x="160" y="2920"/>
                                </a:lnTo>
                                <a:lnTo>
                                  <a:pt x="160" y="3080"/>
                                </a:lnTo>
                                <a:lnTo>
                                  <a:pt x="80" y="3080"/>
                                </a:lnTo>
                                <a:lnTo>
                                  <a:pt x="80" y="3000"/>
                                </a:lnTo>
                                <a:lnTo>
                                  <a:pt x="240" y="3000"/>
                                </a:lnTo>
                                <a:lnTo>
                                  <a:pt x="240" y="3160"/>
                                </a:lnTo>
                                <a:lnTo>
                                  <a:pt x="9240" y="3160"/>
                                </a:lnTo>
                                <a:lnTo>
                                  <a:pt x="9240" y="3000"/>
                                </a:lnTo>
                                <a:lnTo>
                                  <a:pt x="9400" y="3000"/>
                                </a:lnTo>
                                <a:lnTo>
                                  <a:pt x="9400" y="3080"/>
                                </a:lnTo>
                                <a:lnTo>
                                  <a:pt x="9320" y="3080"/>
                                </a:lnTo>
                                <a:lnTo>
                                  <a:pt x="9320" y="2920"/>
                                </a:lnTo>
                                <a:lnTo>
                                  <a:pt x="9480" y="292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Text Box 44"/>
                        <wps:cNvSpPr txBox="1">
                          <a:spLocks noChangeArrowheads="1"/>
                        </wps:cNvSpPr>
                        <wps:spPr bwMode="auto">
                          <a:xfrm>
                            <a:off x="1370" y="341"/>
                            <a:ext cx="950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24" w:line="760" w:lineRule="exact"/>
                                <w:ind w:left="1417"/>
                                <w:rPr>
                                  <w:rFonts w:ascii="Lucida Sans" w:hAnsi="Lucida Sans" w:cs="Lucida Sans"/>
                                  <w:i/>
                                  <w:iCs/>
                                  <w:color w:val="4F0020"/>
                                  <w:w w:val="85"/>
                                  <w:sz w:val="68"/>
                                  <w:szCs w:val="68"/>
                                </w:rPr>
                              </w:pPr>
                              <w:r>
                                <w:rPr>
                                  <w:rFonts w:ascii="Lucida Sans" w:hAnsi="Lucida Sans" w:cs="Lucida Sans"/>
                                  <w:i/>
                                  <w:iCs/>
                                  <w:color w:val="4F0020"/>
                                  <w:w w:val="85"/>
                                  <w:sz w:val="68"/>
                                  <w:szCs w:val="68"/>
                                </w:rPr>
                                <w:t>Everything</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you</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do</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matters.</w:t>
                              </w:r>
                            </w:p>
                            <w:p w:rsidR="00200387" w:rsidRDefault="002F5F7F">
                              <w:pPr>
                                <w:pStyle w:val="BodyText"/>
                                <w:kinsoku w:val="0"/>
                                <w:overflowPunct w:val="0"/>
                                <w:spacing w:before="26" w:line="216" w:lineRule="auto"/>
                                <w:ind w:left="351" w:right="348"/>
                                <w:jc w:val="center"/>
                                <w:rPr>
                                  <w:rFonts w:ascii="Lucida Sans" w:hAnsi="Lucida Sans" w:cs="Lucida Sans"/>
                                  <w:i/>
                                  <w:iCs/>
                                  <w:color w:val="4F0020"/>
                                  <w:w w:val="85"/>
                                  <w:sz w:val="68"/>
                                  <w:szCs w:val="68"/>
                                </w:rPr>
                              </w:pPr>
                              <w:r>
                                <w:rPr>
                                  <w:rFonts w:ascii="Lucida Sans" w:hAnsi="Lucida Sans" w:cs="Lucida Sans"/>
                                  <w:i/>
                                  <w:iCs/>
                                  <w:color w:val="4F0020"/>
                                  <w:w w:val="80"/>
                                  <w:sz w:val="68"/>
                                  <w:szCs w:val="68"/>
                                </w:rPr>
                                <w:t>Every</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move</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make,</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every</w:t>
                              </w:r>
                              <w:r>
                                <w:rPr>
                                  <w:rFonts w:ascii="Lucida Sans" w:hAnsi="Lucida Sans" w:cs="Lucida Sans"/>
                                  <w:i/>
                                  <w:iCs/>
                                  <w:color w:val="4F0020"/>
                                  <w:spacing w:val="-112"/>
                                  <w:w w:val="80"/>
                                  <w:sz w:val="68"/>
                                  <w:szCs w:val="68"/>
                                </w:rPr>
                                <w:t xml:space="preserve"> </w:t>
                              </w:r>
                              <w:r>
                                <w:rPr>
                                  <w:rFonts w:ascii="Lucida Sans" w:hAnsi="Lucida Sans" w:cs="Lucida Sans"/>
                                  <w:i/>
                                  <w:iCs/>
                                  <w:color w:val="4F0020"/>
                                  <w:spacing w:val="-3"/>
                                  <w:w w:val="80"/>
                                  <w:sz w:val="68"/>
                                  <w:szCs w:val="68"/>
                                </w:rPr>
                                <w:t xml:space="preserve">action </w:t>
                              </w:r>
                              <w:r>
                                <w:rPr>
                                  <w:rFonts w:ascii="Lucida Sans" w:hAnsi="Lucida Sans" w:cs="Lucida Sans"/>
                                  <w:i/>
                                  <w:iCs/>
                                  <w:color w:val="4F0020"/>
                                  <w:w w:val="85"/>
                                  <w:sz w:val="68"/>
                                  <w:szCs w:val="68"/>
                                </w:rPr>
                                <w:t>you</w:t>
                              </w:r>
                              <w:r>
                                <w:rPr>
                                  <w:rFonts w:ascii="Lucida Sans" w:hAnsi="Lucida Sans" w:cs="Lucida Sans"/>
                                  <w:i/>
                                  <w:iCs/>
                                  <w:color w:val="4F0020"/>
                                  <w:spacing w:val="-73"/>
                                  <w:w w:val="85"/>
                                  <w:sz w:val="68"/>
                                  <w:szCs w:val="68"/>
                                </w:rPr>
                                <w:t xml:space="preserve"> </w:t>
                              </w:r>
                              <w:r>
                                <w:rPr>
                                  <w:rFonts w:ascii="Lucida Sans" w:hAnsi="Lucida Sans" w:cs="Lucida Sans"/>
                                  <w:i/>
                                  <w:iCs/>
                                  <w:color w:val="4F0020"/>
                                  <w:w w:val="85"/>
                                  <w:sz w:val="68"/>
                                  <w:szCs w:val="68"/>
                                </w:rPr>
                                <w:t>take…matters.</w:t>
                              </w:r>
                            </w:p>
                            <w:p w:rsidR="00200387" w:rsidRDefault="002F5F7F">
                              <w:pPr>
                                <w:pStyle w:val="BodyText"/>
                                <w:kinsoku w:val="0"/>
                                <w:overflowPunct w:val="0"/>
                                <w:spacing w:before="90"/>
                                <w:ind w:left="351" w:right="318"/>
                                <w:jc w:val="center"/>
                                <w:rPr>
                                  <w:rFonts w:ascii="Tahoma" w:hAnsi="Tahoma" w:cs="Tahoma"/>
                                  <w:b/>
                                  <w:bCs/>
                                  <w:color w:val="4F0020"/>
                                </w:rPr>
                              </w:pPr>
                              <w:r>
                                <w:rPr>
                                  <w:rFonts w:ascii="Tahoma" w:hAnsi="Tahoma" w:cs="Tahoma"/>
                                  <w:b/>
                                  <w:bCs/>
                                  <w:color w:val="4F0020"/>
                                  <w:w w:val="90"/>
                                </w:rPr>
                                <w:t>-ANDY ANDREWS</w:t>
                              </w:r>
                              <w:r>
                                <w:rPr>
                                  <w:rFonts w:ascii="Tahoma" w:hAnsi="Tahoma" w:cs="Tahoma"/>
                                  <w:b/>
                                  <w:bCs/>
                                  <w:color w:val="4F002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40" style="position:absolute;margin-left:68.5pt;margin-top:17.05pt;width:475pt;height:159pt;z-index:251645952;mso-wrap-distance-left:0;mso-wrap-distance-right:0;mso-position-horizontal-relative:page;mso-position-vertical-relative:text" coordorigin="1370,341" coordsize="950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" o:allowincell="f">
                <v:shape id="Freeform 43" o:spid="_x0000_s1041" style="position:absolute;left:1380;top:351;width:9480;height:3160;visibility:visible;mso-wrap-style:square;v-text-anchor:top" coordsize="9480,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NvcEA&#10;AADcAAAADwAAAGRycy9kb3ducmV2LnhtbERPTWsCMRC9C/6HMEJvmq0r27I1igiCpSDUFnodNmMS&#10;upksm6jrv28Eobd5vM9Zrgffigv10QVW8DwrQBA3QTs2Cr6/dtNXEDEha2wDk4IbRVivxqMl1jpc&#10;+ZMux2REDuFYowKbUldLGRtLHuMsdMSZO4XeY8qwN1L3eM3hvpXzoqikR8e5wWJHW0vN7/HsFSyc&#10;scOLM++n87b8CHhwP1V5U+ppMmzeQCQa0r/44d7rPL8q4f5Mvk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Ljb3BAAAA3AAAAA8AAAAAAAAAAAAAAAAAmAIAAGRycy9kb3du&#10;cmV2LnhtbFBLBQYAAAAABAAEAPUAAACGAwAAAAA=&#10;" path="m240,r,160l80,160r,-80l160,80r,160l,240,,2920r160,l160,3080r-80,l80,3000r160,l240,3160r9000,l9240,3000r160,l9400,3080r-80,l9320,2920r160,l9480,240r-160,l9320,80r80,l9400,160r-160,l9240,,240,xe" filled="f" strokecolor="#69cac1" strokeweight="1pt">
                  <v:path arrowok="t" o:connecttype="custom" o:connectlocs="240,0;240,160;80,160;80,80;160,80;160,240;0,240;0,2920;160,2920;160,3080;80,3080;80,3000;240,3000;240,3160;9240,3160;9240,3000;9400,3000;9400,3080;9320,3080;9320,2920;9480,2920;9480,240;9320,240;9320,80;9400,80;9400,160;9240,160;9240,0;240,0" o:connectangles="0,0,0,0,0,0,0,0,0,0,0,0,0,0,0,0,0,0,0,0,0,0,0,0,0,0,0,0,0"/>
                </v:shape>
                <v:shape id="Text Box 44" o:spid="_x0000_s1042" type="#_x0000_t202" style="position:absolute;left:1370;top:341;width:9500;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000000" w:rsidRDefault="002F5F7F">
                        <w:pPr>
                          <w:pStyle w:val="BodyText"/>
                          <w:kinsoku w:val="0"/>
                          <w:overflowPunct w:val="0"/>
                          <w:spacing w:before="124" w:line="760" w:lineRule="exact"/>
                          <w:ind w:left="1417"/>
                          <w:rPr>
                            <w:rFonts w:ascii="Lucida Sans" w:hAnsi="Lucida Sans" w:cs="Lucida Sans"/>
                            <w:i/>
                            <w:iCs/>
                            <w:color w:val="4F0020"/>
                            <w:w w:val="85"/>
                            <w:sz w:val="68"/>
                            <w:szCs w:val="68"/>
                          </w:rPr>
                        </w:pPr>
                        <w:r>
                          <w:rPr>
                            <w:rFonts w:ascii="Lucida Sans" w:hAnsi="Lucida Sans" w:cs="Lucida Sans"/>
                            <w:i/>
                            <w:iCs/>
                            <w:color w:val="4F0020"/>
                            <w:w w:val="85"/>
                            <w:sz w:val="68"/>
                            <w:szCs w:val="68"/>
                          </w:rPr>
                          <w:t>Everything</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you</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do</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matters.</w:t>
                        </w:r>
                      </w:p>
                      <w:p w:rsidR="00000000" w:rsidRDefault="002F5F7F">
                        <w:pPr>
                          <w:pStyle w:val="BodyText"/>
                          <w:kinsoku w:val="0"/>
                          <w:overflowPunct w:val="0"/>
                          <w:spacing w:before="26" w:line="216" w:lineRule="auto"/>
                          <w:ind w:left="351" w:right="348"/>
                          <w:jc w:val="center"/>
                          <w:rPr>
                            <w:rFonts w:ascii="Lucida Sans" w:hAnsi="Lucida Sans" w:cs="Lucida Sans"/>
                            <w:i/>
                            <w:iCs/>
                            <w:color w:val="4F0020"/>
                            <w:w w:val="85"/>
                            <w:sz w:val="68"/>
                            <w:szCs w:val="68"/>
                          </w:rPr>
                        </w:pPr>
                        <w:r>
                          <w:rPr>
                            <w:rFonts w:ascii="Lucida Sans" w:hAnsi="Lucida Sans" w:cs="Lucida Sans"/>
                            <w:i/>
                            <w:iCs/>
                            <w:color w:val="4F0020"/>
                            <w:w w:val="80"/>
                            <w:sz w:val="68"/>
                            <w:szCs w:val="68"/>
                          </w:rPr>
                          <w:t>Every</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move</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make,</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every</w:t>
                        </w:r>
                        <w:r>
                          <w:rPr>
                            <w:rFonts w:ascii="Lucida Sans" w:hAnsi="Lucida Sans" w:cs="Lucida Sans"/>
                            <w:i/>
                            <w:iCs/>
                            <w:color w:val="4F0020"/>
                            <w:spacing w:val="-112"/>
                            <w:w w:val="80"/>
                            <w:sz w:val="68"/>
                            <w:szCs w:val="68"/>
                          </w:rPr>
                          <w:t xml:space="preserve"> </w:t>
                        </w:r>
                        <w:r>
                          <w:rPr>
                            <w:rFonts w:ascii="Lucida Sans" w:hAnsi="Lucida Sans" w:cs="Lucida Sans"/>
                            <w:i/>
                            <w:iCs/>
                            <w:color w:val="4F0020"/>
                            <w:spacing w:val="-3"/>
                            <w:w w:val="80"/>
                            <w:sz w:val="68"/>
                            <w:szCs w:val="68"/>
                          </w:rPr>
                          <w:t xml:space="preserve">action </w:t>
                        </w:r>
                        <w:r>
                          <w:rPr>
                            <w:rFonts w:ascii="Lucida Sans" w:hAnsi="Lucida Sans" w:cs="Lucida Sans"/>
                            <w:i/>
                            <w:iCs/>
                            <w:color w:val="4F0020"/>
                            <w:w w:val="85"/>
                            <w:sz w:val="68"/>
                            <w:szCs w:val="68"/>
                          </w:rPr>
                          <w:t>you</w:t>
                        </w:r>
                        <w:r>
                          <w:rPr>
                            <w:rFonts w:ascii="Lucida Sans" w:hAnsi="Lucida Sans" w:cs="Lucida Sans"/>
                            <w:i/>
                            <w:iCs/>
                            <w:color w:val="4F0020"/>
                            <w:spacing w:val="-73"/>
                            <w:w w:val="85"/>
                            <w:sz w:val="68"/>
                            <w:szCs w:val="68"/>
                          </w:rPr>
                          <w:t xml:space="preserve"> </w:t>
                        </w:r>
                        <w:r>
                          <w:rPr>
                            <w:rFonts w:ascii="Lucida Sans" w:hAnsi="Lucida Sans" w:cs="Lucida Sans"/>
                            <w:i/>
                            <w:iCs/>
                            <w:color w:val="4F0020"/>
                            <w:w w:val="85"/>
                            <w:sz w:val="68"/>
                            <w:szCs w:val="68"/>
                          </w:rPr>
                          <w:t>take…matters.</w:t>
                        </w:r>
                      </w:p>
                      <w:p w:rsidR="00000000" w:rsidRDefault="002F5F7F">
                        <w:pPr>
                          <w:pStyle w:val="BodyText"/>
                          <w:kinsoku w:val="0"/>
                          <w:overflowPunct w:val="0"/>
                          <w:spacing w:before="90"/>
                          <w:ind w:left="351" w:right="318"/>
                          <w:jc w:val="center"/>
                          <w:rPr>
                            <w:rFonts w:ascii="Tahoma" w:hAnsi="Tahoma" w:cs="Tahoma"/>
                            <w:b/>
                            <w:bCs/>
                            <w:color w:val="4F0020"/>
                          </w:rPr>
                        </w:pPr>
                        <w:r>
                          <w:rPr>
                            <w:rFonts w:ascii="Tahoma" w:hAnsi="Tahoma" w:cs="Tahoma"/>
                            <w:b/>
                            <w:bCs/>
                            <w:color w:val="4F0020"/>
                            <w:w w:val="90"/>
                          </w:rPr>
                          <w:t>-ANDY ANDREWS</w:t>
                        </w:r>
                        <w:r>
                          <w:rPr>
                            <w:rFonts w:ascii="Tahoma" w:hAnsi="Tahoma" w:cs="Tahoma"/>
                            <w:b/>
                            <w:bCs/>
                            <w:color w:val="4F0020"/>
                          </w:rPr>
                          <w:t xml:space="preserve"> </w:t>
                        </w:r>
                      </w:p>
                    </w:txbxContent>
                  </v:textbox>
                </v:shape>
                <w10:wrap type="topAndBottom" anchorx="page"/>
              </v:group>
            </w:pict>
          </mc:Fallback>
        </mc:AlternateContent>
      </w:r>
    </w:p>
    <w:p w:rsidR="00200387" w:rsidRDefault="00200387">
      <w:pPr>
        <w:pStyle w:val="BodyText"/>
        <w:kinsoku w:val="0"/>
        <w:overflowPunct w:val="0"/>
        <w:spacing w:before="8"/>
        <w:rPr>
          <w:sz w:val="17"/>
          <w:szCs w:val="17"/>
        </w:rPr>
      </w:pPr>
    </w:p>
    <w:p w:rsidR="00200387" w:rsidRDefault="002F5F7F">
      <w:pPr>
        <w:pStyle w:val="BodyText"/>
        <w:kinsoku w:val="0"/>
        <w:overflowPunct w:val="0"/>
        <w:spacing w:before="88" w:line="297" w:lineRule="auto"/>
        <w:ind w:left="139" w:right="477"/>
        <w:jc w:val="both"/>
      </w:pPr>
      <w:r>
        <w:rPr>
          <w:b/>
          <w:bCs/>
          <w:spacing w:val="-4"/>
        </w:rPr>
        <w:t xml:space="preserve">However. </w:t>
      </w:r>
      <w:r>
        <w:t>There is no need to be grandiose! Don’t confuse your purpose</w:t>
      </w:r>
      <w:r>
        <w:rPr>
          <w:spacing w:val="18"/>
        </w:rPr>
        <w:t xml:space="preserve"> </w:t>
      </w:r>
      <w:r>
        <w:t xml:space="preserve">with expectation. Attempting to live up to an unattainable standard is a one-way street   to discouragement. Limit your frustration by writing what you know can be easily experienced </w:t>
      </w:r>
      <w:r>
        <w:rPr>
          <w:i/>
          <w:iCs/>
        </w:rPr>
        <w:t>daily</w:t>
      </w:r>
      <w:r>
        <w:t>. This is the core of who you are, who you are becoming, and who you will one day</w:t>
      </w:r>
      <w:r>
        <w:rPr>
          <w:spacing w:val="-2"/>
        </w:rPr>
        <w:t xml:space="preserve"> </w:t>
      </w:r>
      <w:r>
        <w:t>be.</w:t>
      </w:r>
    </w:p>
    <w:p w:rsidR="00200387" w:rsidRDefault="00200387">
      <w:pPr>
        <w:pStyle w:val="BodyText"/>
        <w:kinsoku w:val="0"/>
        <w:overflowPunct w:val="0"/>
        <w:spacing w:before="88" w:line="297" w:lineRule="auto"/>
        <w:ind w:left="139" w:right="477"/>
        <w:jc w:val="both"/>
        <w:sectPr w:rsidR="00200387">
          <w:pgSz w:w="12240" w:h="15840"/>
          <w:pgMar w:top="1040" w:right="900" w:bottom="1480" w:left="1240" w:header="0" w:footer="1289" w:gutter="0"/>
          <w:cols w:space="720"/>
          <w:noEndnote/>
        </w:sectPr>
      </w:pPr>
    </w:p>
    <w:p w:rsidR="00200387" w:rsidRDefault="002F5F7F">
      <w:pPr>
        <w:pStyle w:val="Heading2"/>
        <w:kinsoku w:val="0"/>
        <w:overflowPunct w:val="0"/>
        <w:spacing w:line="242" w:lineRule="auto"/>
        <w:ind w:left="2665" w:right="2952"/>
        <w:jc w:val="center"/>
        <w:rPr>
          <w:color w:val="69CAC1"/>
          <w:w w:val="85"/>
        </w:rPr>
      </w:pPr>
      <w:r>
        <w:rPr>
          <w:color w:val="69CAC1"/>
          <w:w w:val="80"/>
        </w:rPr>
        <w:lastRenderedPageBreak/>
        <w:t xml:space="preserve">FIVE QUESTIONS </w:t>
      </w:r>
      <w:r>
        <w:rPr>
          <w:color w:val="69CAC1"/>
          <w:w w:val="85"/>
        </w:rPr>
        <w:t>TO CLARITY</w:t>
      </w:r>
    </w:p>
    <w:p w:rsidR="00200387" w:rsidRDefault="002F5F7F">
      <w:pPr>
        <w:pStyle w:val="BodyText"/>
        <w:kinsoku w:val="0"/>
        <w:overflowPunct w:val="0"/>
        <w:spacing w:before="399"/>
        <w:ind w:left="140"/>
      </w:pPr>
      <w:r>
        <w:t xml:space="preserve">When you ask good questions, you discover what </w:t>
      </w:r>
      <w:r>
        <w:rPr>
          <w:i/>
          <w:iCs/>
        </w:rPr>
        <w:t xml:space="preserve">really </w:t>
      </w:r>
      <w:r>
        <w:t>fills your life with a sense of</w:t>
      </w:r>
    </w:p>
    <w:p w:rsidR="00200387" w:rsidRDefault="002F5F7F">
      <w:pPr>
        <w:pStyle w:val="BodyText"/>
        <w:kinsoku w:val="0"/>
        <w:overflowPunct w:val="0"/>
        <w:spacing w:before="78"/>
        <w:ind w:left="139"/>
      </w:pPr>
      <w:proofErr w:type="gramStart"/>
      <w:r>
        <w:t>passion</w:t>
      </w:r>
      <w:proofErr w:type="gramEnd"/>
      <w:r>
        <w:t>, purpose, and direction.</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before="1"/>
        <w:ind w:left="139"/>
      </w:pPr>
      <w:r>
        <w:t>It’s time to dig into the good stuff.</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hanging="1"/>
        <w:rPr>
          <w:w w:val="105"/>
        </w:rPr>
      </w:pPr>
      <w:r>
        <w:rPr>
          <w:w w:val="105"/>
        </w:rPr>
        <w:t xml:space="preserve">Get comfortable, sit up straight, turn on your music, </w:t>
      </w:r>
      <w:proofErr w:type="gramStart"/>
      <w:r>
        <w:rPr>
          <w:w w:val="105"/>
        </w:rPr>
        <w:t>take</w:t>
      </w:r>
      <w:proofErr w:type="gramEnd"/>
      <w:r>
        <w:rPr>
          <w:w w:val="105"/>
        </w:rPr>
        <w:t xml:space="preserve"> a deep </w:t>
      </w:r>
      <w:proofErr w:type="spellStart"/>
      <w:r>
        <w:rPr>
          <w:w w:val="105"/>
        </w:rPr>
        <w:t>breath.exhale</w:t>
      </w:r>
      <w:proofErr w:type="spellEnd"/>
      <w:r>
        <w:rPr>
          <w:w w:val="105"/>
        </w:rPr>
        <w:t>. Smile.</w:t>
      </w:r>
    </w:p>
    <w:p w:rsidR="00200387" w:rsidRDefault="00200387">
      <w:pPr>
        <w:pStyle w:val="BodyText"/>
        <w:kinsoku w:val="0"/>
        <w:overflowPunct w:val="0"/>
        <w:spacing w:before="3"/>
        <w:rPr>
          <w:sz w:val="33"/>
          <w:szCs w:val="33"/>
        </w:rPr>
      </w:pPr>
    </w:p>
    <w:p w:rsidR="00200387" w:rsidRDefault="002F5F7F">
      <w:pPr>
        <w:pStyle w:val="Heading5"/>
        <w:kinsoku w:val="0"/>
        <w:overflowPunct w:val="0"/>
        <w:spacing w:line="283" w:lineRule="auto"/>
        <w:ind w:right="464"/>
        <w:rPr>
          <w:color w:val="4F0020"/>
          <w:spacing w:val="-3"/>
          <w:w w:val="90"/>
        </w:rPr>
      </w:pPr>
      <w:r>
        <w:rPr>
          <w:color w:val="4F0020"/>
          <w:w w:val="85"/>
        </w:rPr>
        <w:t>WRITE</w:t>
      </w:r>
      <w:r>
        <w:rPr>
          <w:color w:val="4F0020"/>
          <w:spacing w:val="-20"/>
          <w:w w:val="85"/>
        </w:rPr>
        <w:t xml:space="preserve"> </w:t>
      </w:r>
      <w:r>
        <w:rPr>
          <w:color w:val="4F0020"/>
          <w:spacing w:val="-8"/>
          <w:w w:val="85"/>
        </w:rPr>
        <w:t>AT</w:t>
      </w:r>
      <w:r>
        <w:rPr>
          <w:color w:val="4F0020"/>
          <w:spacing w:val="-19"/>
          <w:w w:val="85"/>
        </w:rPr>
        <w:t xml:space="preserve"> </w:t>
      </w:r>
      <w:r>
        <w:rPr>
          <w:color w:val="4F0020"/>
          <w:w w:val="85"/>
        </w:rPr>
        <w:t>LEAST</w:t>
      </w:r>
      <w:r>
        <w:rPr>
          <w:color w:val="4F0020"/>
          <w:spacing w:val="-20"/>
          <w:w w:val="85"/>
        </w:rPr>
        <w:t xml:space="preserve"> </w:t>
      </w:r>
      <w:r>
        <w:rPr>
          <w:color w:val="4F0020"/>
          <w:w w:val="85"/>
        </w:rPr>
        <w:t>ONE</w:t>
      </w:r>
      <w:r>
        <w:rPr>
          <w:color w:val="4F0020"/>
          <w:spacing w:val="-19"/>
          <w:w w:val="85"/>
        </w:rPr>
        <w:t xml:space="preserve"> </w:t>
      </w:r>
      <w:r>
        <w:rPr>
          <w:color w:val="4F0020"/>
          <w:w w:val="85"/>
        </w:rPr>
        <w:t>PARAGRAPH</w:t>
      </w:r>
      <w:r>
        <w:rPr>
          <w:color w:val="4F0020"/>
          <w:spacing w:val="-20"/>
          <w:w w:val="85"/>
        </w:rPr>
        <w:t xml:space="preserve"> </w:t>
      </w:r>
      <w:r>
        <w:rPr>
          <w:color w:val="4F0020"/>
          <w:w w:val="85"/>
        </w:rPr>
        <w:t>FOR</w:t>
      </w:r>
      <w:r>
        <w:rPr>
          <w:color w:val="4F0020"/>
          <w:spacing w:val="-19"/>
          <w:w w:val="85"/>
        </w:rPr>
        <w:t xml:space="preserve"> </w:t>
      </w:r>
      <w:r>
        <w:rPr>
          <w:color w:val="4F0020"/>
          <w:w w:val="85"/>
        </w:rPr>
        <w:t>EACH</w:t>
      </w:r>
      <w:r>
        <w:rPr>
          <w:color w:val="4F0020"/>
          <w:spacing w:val="-20"/>
          <w:w w:val="85"/>
        </w:rPr>
        <w:t xml:space="preserve"> </w:t>
      </w:r>
      <w:r>
        <w:rPr>
          <w:color w:val="4F0020"/>
          <w:w w:val="85"/>
        </w:rPr>
        <w:t>OF</w:t>
      </w:r>
      <w:r>
        <w:rPr>
          <w:color w:val="4F0020"/>
          <w:spacing w:val="-19"/>
          <w:w w:val="85"/>
        </w:rPr>
        <w:t xml:space="preserve"> </w:t>
      </w:r>
      <w:r>
        <w:rPr>
          <w:color w:val="4F0020"/>
          <w:w w:val="85"/>
        </w:rPr>
        <w:t>THE</w:t>
      </w:r>
      <w:r>
        <w:rPr>
          <w:color w:val="4F0020"/>
          <w:spacing w:val="-19"/>
          <w:w w:val="85"/>
        </w:rPr>
        <w:t xml:space="preserve"> </w:t>
      </w:r>
      <w:r>
        <w:rPr>
          <w:color w:val="4F0020"/>
          <w:w w:val="85"/>
        </w:rPr>
        <w:t>QUESTIONS</w:t>
      </w:r>
      <w:r>
        <w:rPr>
          <w:color w:val="4F0020"/>
          <w:spacing w:val="-20"/>
          <w:w w:val="85"/>
        </w:rPr>
        <w:t xml:space="preserve"> </w:t>
      </w:r>
      <w:r>
        <w:rPr>
          <w:color w:val="4F0020"/>
          <w:w w:val="85"/>
        </w:rPr>
        <w:t>ON</w:t>
      </w:r>
      <w:r>
        <w:rPr>
          <w:color w:val="4F0020"/>
          <w:spacing w:val="-19"/>
          <w:w w:val="85"/>
        </w:rPr>
        <w:t xml:space="preserve"> </w:t>
      </w:r>
      <w:r>
        <w:rPr>
          <w:color w:val="4F0020"/>
          <w:w w:val="85"/>
        </w:rPr>
        <w:t>THE</w:t>
      </w:r>
      <w:r>
        <w:rPr>
          <w:color w:val="4F0020"/>
          <w:spacing w:val="-20"/>
          <w:w w:val="85"/>
        </w:rPr>
        <w:t xml:space="preserve"> </w:t>
      </w:r>
      <w:r>
        <w:rPr>
          <w:color w:val="4F0020"/>
          <w:spacing w:val="-3"/>
          <w:w w:val="85"/>
        </w:rPr>
        <w:t xml:space="preserve">PAGES </w:t>
      </w:r>
      <w:r>
        <w:rPr>
          <w:color w:val="4F0020"/>
          <w:spacing w:val="-4"/>
          <w:w w:val="90"/>
        </w:rPr>
        <w:t>THAT</w:t>
      </w:r>
      <w:r>
        <w:rPr>
          <w:color w:val="4F0020"/>
          <w:spacing w:val="1"/>
          <w:w w:val="90"/>
        </w:rPr>
        <w:t xml:space="preserve"> </w:t>
      </w:r>
      <w:r>
        <w:rPr>
          <w:color w:val="4F0020"/>
          <w:spacing w:val="-3"/>
          <w:w w:val="90"/>
        </w:rPr>
        <w:t>FOLLOW.</w:t>
      </w:r>
    </w:p>
    <w:p w:rsidR="00200387" w:rsidRDefault="00200387">
      <w:pPr>
        <w:pStyle w:val="BodyText"/>
        <w:kinsoku w:val="0"/>
        <w:overflowPunct w:val="0"/>
        <w:rPr>
          <w:rFonts w:ascii="Tahoma" w:hAnsi="Tahoma" w:cs="Tahoma"/>
          <w:b/>
          <w:bCs/>
          <w:sz w:val="20"/>
          <w:szCs w:val="20"/>
        </w:rPr>
      </w:pPr>
    </w:p>
    <w:p w:rsidR="00200387" w:rsidRDefault="00200387">
      <w:pPr>
        <w:pStyle w:val="BodyText"/>
        <w:kinsoku w:val="0"/>
        <w:overflowPunct w:val="0"/>
        <w:rPr>
          <w:rFonts w:ascii="Tahoma" w:hAnsi="Tahoma" w:cs="Tahoma"/>
          <w:b/>
          <w:bCs/>
          <w:sz w:val="20"/>
          <w:szCs w:val="20"/>
        </w:rPr>
      </w:pPr>
    </w:p>
    <w:p w:rsidR="00200387" w:rsidRDefault="00200387">
      <w:pPr>
        <w:pStyle w:val="BodyText"/>
        <w:kinsoku w:val="0"/>
        <w:overflowPunct w:val="0"/>
        <w:rPr>
          <w:rFonts w:ascii="Tahoma" w:hAnsi="Tahoma" w:cs="Tahoma"/>
          <w:b/>
          <w:bCs/>
          <w:sz w:val="20"/>
          <w:szCs w:val="20"/>
        </w:rPr>
      </w:pPr>
    </w:p>
    <w:p w:rsidR="00200387" w:rsidRDefault="00D93F16">
      <w:pPr>
        <w:pStyle w:val="BodyText"/>
        <w:kinsoku w:val="0"/>
        <w:overflowPunct w:val="0"/>
        <w:spacing w:before="11"/>
        <w:rPr>
          <w:rFonts w:ascii="Tahoma" w:hAnsi="Tahoma" w:cs="Tahoma"/>
          <w:b/>
          <w:bCs/>
          <w:sz w:val="22"/>
          <w:szCs w:val="22"/>
        </w:rPr>
      </w:pPr>
      <w:r>
        <w:rPr>
          <w:noProof/>
        </w:rPr>
        <mc:AlternateContent>
          <mc:Choice Requires="wps">
            <w:drawing>
              <wp:anchor distT="0" distB="0" distL="0" distR="0" simplePos="0" relativeHeight="251646976" behindDoc="0" locked="0" layoutInCell="0" allowOverlap="1">
                <wp:simplePos x="0" y="0"/>
                <wp:positionH relativeFrom="page">
                  <wp:posOffset>3587115</wp:posOffset>
                </wp:positionH>
                <wp:positionV relativeFrom="paragraph">
                  <wp:posOffset>212725</wp:posOffset>
                </wp:positionV>
                <wp:extent cx="597535" cy="609600"/>
                <wp:effectExtent l="0" t="0" r="0" b="0"/>
                <wp:wrapTopAndBottom/>
                <wp:docPr id="161"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535" cy="609600"/>
                        </a:xfrm>
                        <a:custGeom>
                          <a:avLst/>
                          <a:gdLst>
                            <a:gd name="T0" fmla="*/ 925 w 941"/>
                            <a:gd name="T1" fmla="*/ 540 h 960"/>
                            <a:gd name="T2" fmla="*/ 513 w 941"/>
                            <a:gd name="T3" fmla="*/ 941 h 960"/>
                            <a:gd name="T4" fmla="*/ 504 w 941"/>
                            <a:gd name="T5" fmla="*/ 949 h 960"/>
                            <a:gd name="T6" fmla="*/ 493 w 941"/>
                            <a:gd name="T7" fmla="*/ 955 h 960"/>
                            <a:gd name="T8" fmla="*/ 482 w 941"/>
                            <a:gd name="T9" fmla="*/ 958 h 960"/>
                            <a:gd name="T10" fmla="*/ 470 w 941"/>
                            <a:gd name="T11" fmla="*/ 960 h 960"/>
                            <a:gd name="T12" fmla="*/ 458 w 941"/>
                            <a:gd name="T13" fmla="*/ 958 h 960"/>
                            <a:gd name="T14" fmla="*/ 446 w 941"/>
                            <a:gd name="T15" fmla="*/ 955 h 960"/>
                            <a:gd name="T16" fmla="*/ 436 w 941"/>
                            <a:gd name="T17" fmla="*/ 949 h 960"/>
                            <a:gd name="T18" fmla="*/ 427 w 941"/>
                            <a:gd name="T19" fmla="*/ 941 h 960"/>
                            <a:gd name="T20" fmla="*/ 15 w 941"/>
                            <a:gd name="T21" fmla="*/ 540 h 960"/>
                            <a:gd name="T22" fmla="*/ 5 w 941"/>
                            <a:gd name="T23" fmla="*/ 526 h 960"/>
                            <a:gd name="T24" fmla="*/ 0 w 941"/>
                            <a:gd name="T25" fmla="*/ 510 h 960"/>
                            <a:gd name="T26" fmla="*/ 0 w 941"/>
                            <a:gd name="T27" fmla="*/ 493 h 960"/>
                            <a:gd name="T28" fmla="*/ 4 w 941"/>
                            <a:gd name="T29" fmla="*/ 476 h 960"/>
                            <a:gd name="T30" fmla="*/ 13 w 941"/>
                            <a:gd name="T31" fmla="*/ 462 h 960"/>
                            <a:gd name="T32" fmla="*/ 26 w 941"/>
                            <a:gd name="T33" fmla="*/ 450 h 960"/>
                            <a:gd name="T34" fmla="*/ 41 w 941"/>
                            <a:gd name="T35" fmla="*/ 443 h 960"/>
                            <a:gd name="T36" fmla="*/ 58 w 941"/>
                            <a:gd name="T37" fmla="*/ 441 h 960"/>
                            <a:gd name="T38" fmla="*/ 205 w 941"/>
                            <a:gd name="T39" fmla="*/ 441 h 960"/>
                            <a:gd name="T40" fmla="*/ 205 w 941"/>
                            <a:gd name="T41" fmla="*/ 58 h 960"/>
                            <a:gd name="T42" fmla="*/ 210 w 941"/>
                            <a:gd name="T43" fmla="*/ 35 h 960"/>
                            <a:gd name="T44" fmla="*/ 222 w 941"/>
                            <a:gd name="T45" fmla="*/ 17 h 960"/>
                            <a:gd name="T46" fmla="*/ 241 w 941"/>
                            <a:gd name="T47" fmla="*/ 4 h 960"/>
                            <a:gd name="T48" fmla="*/ 264 w 941"/>
                            <a:gd name="T49" fmla="*/ 0 h 960"/>
                            <a:gd name="T50" fmla="*/ 676 w 941"/>
                            <a:gd name="T51" fmla="*/ 0 h 960"/>
                            <a:gd name="T52" fmla="*/ 699 w 941"/>
                            <a:gd name="T53" fmla="*/ 4 h 960"/>
                            <a:gd name="T54" fmla="*/ 717 w 941"/>
                            <a:gd name="T55" fmla="*/ 17 h 960"/>
                            <a:gd name="T56" fmla="*/ 730 w 941"/>
                            <a:gd name="T57" fmla="*/ 35 h 960"/>
                            <a:gd name="T58" fmla="*/ 735 w 941"/>
                            <a:gd name="T59" fmla="*/ 58 h 960"/>
                            <a:gd name="T60" fmla="*/ 735 w 941"/>
                            <a:gd name="T61" fmla="*/ 441 h 960"/>
                            <a:gd name="T62" fmla="*/ 882 w 941"/>
                            <a:gd name="T63" fmla="*/ 441 h 960"/>
                            <a:gd name="T64" fmla="*/ 899 w 941"/>
                            <a:gd name="T65" fmla="*/ 443 h 960"/>
                            <a:gd name="T66" fmla="*/ 914 w 941"/>
                            <a:gd name="T67" fmla="*/ 450 h 960"/>
                            <a:gd name="T68" fmla="*/ 926 w 941"/>
                            <a:gd name="T69" fmla="*/ 462 h 960"/>
                            <a:gd name="T70" fmla="*/ 936 w 941"/>
                            <a:gd name="T71" fmla="*/ 476 h 960"/>
                            <a:gd name="T72" fmla="*/ 940 w 941"/>
                            <a:gd name="T73" fmla="*/ 493 h 960"/>
                            <a:gd name="T74" fmla="*/ 940 w 941"/>
                            <a:gd name="T75" fmla="*/ 510 h 960"/>
                            <a:gd name="T76" fmla="*/ 934 w 941"/>
                            <a:gd name="T77" fmla="*/ 526 h 960"/>
                            <a:gd name="T78" fmla="*/ 925 w 941"/>
                            <a:gd name="T79" fmla="*/ 540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41" h="960">
                              <a:moveTo>
                                <a:pt x="925" y="540"/>
                              </a:moveTo>
                              <a:lnTo>
                                <a:pt x="513" y="941"/>
                              </a:lnTo>
                              <a:lnTo>
                                <a:pt x="504" y="949"/>
                              </a:lnTo>
                              <a:lnTo>
                                <a:pt x="493" y="955"/>
                              </a:lnTo>
                              <a:lnTo>
                                <a:pt x="482" y="958"/>
                              </a:lnTo>
                              <a:lnTo>
                                <a:pt x="470" y="960"/>
                              </a:lnTo>
                              <a:lnTo>
                                <a:pt x="458" y="958"/>
                              </a:lnTo>
                              <a:lnTo>
                                <a:pt x="446" y="955"/>
                              </a:lnTo>
                              <a:lnTo>
                                <a:pt x="436" y="949"/>
                              </a:lnTo>
                              <a:lnTo>
                                <a:pt x="427" y="941"/>
                              </a:lnTo>
                              <a:lnTo>
                                <a:pt x="15" y="540"/>
                              </a:lnTo>
                              <a:lnTo>
                                <a:pt x="5" y="526"/>
                              </a:lnTo>
                              <a:lnTo>
                                <a:pt x="0" y="510"/>
                              </a:lnTo>
                              <a:lnTo>
                                <a:pt x="0" y="493"/>
                              </a:lnTo>
                              <a:lnTo>
                                <a:pt x="4" y="476"/>
                              </a:lnTo>
                              <a:lnTo>
                                <a:pt x="13" y="462"/>
                              </a:lnTo>
                              <a:lnTo>
                                <a:pt x="26" y="450"/>
                              </a:lnTo>
                              <a:lnTo>
                                <a:pt x="41" y="443"/>
                              </a:lnTo>
                              <a:lnTo>
                                <a:pt x="58" y="441"/>
                              </a:lnTo>
                              <a:lnTo>
                                <a:pt x="205" y="441"/>
                              </a:lnTo>
                              <a:lnTo>
                                <a:pt x="205" y="58"/>
                              </a:lnTo>
                              <a:lnTo>
                                <a:pt x="210" y="35"/>
                              </a:lnTo>
                              <a:lnTo>
                                <a:pt x="222" y="17"/>
                              </a:lnTo>
                              <a:lnTo>
                                <a:pt x="241" y="4"/>
                              </a:lnTo>
                              <a:lnTo>
                                <a:pt x="264" y="0"/>
                              </a:lnTo>
                              <a:lnTo>
                                <a:pt x="676" y="0"/>
                              </a:lnTo>
                              <a:lnTo>
                                <a:pt x="699" y="4"/>
                              </a:lnTo>
                              <a:lnTo>
                                <a:pt x="717" y="17"/>
                              </a:lnTo>
                              <a:lnTo>
                                <a:pt x="730" y="35"/>
                              </a:lnTo>
                              <a:lnTo>
                                <a:pt x="735" y="58"/>
                              </a:lnTo>
                              <a:lnTo>
                                <a:pt x="735" y="441"/>
                              </a:lnTo>
                              <a:lnTo>
                                <a:pt x="882" y="441"/>
                              </a:lnTo>
                              <a:lnTo>
                                <a:pt x="899" y="443"/>
                              </a:lnTo>
                              <a:lnTo>
                                <a:pt x="914" y="450"/>
                              </a:lnTo>
                              <a:lnTo>
                                <a:pt x="926" y="462"/>
                              </a:lnTo>
                              <a:lnTo>
                                <a:pt x="936" y="476"/>
                              </a:lnTo>
                              <a:lnTo>
                                <a:pt x="940" y="493"/>
                              </a:lnTo>
                              <a:lnTo>
                                <a:pt x="940" y="510"/>
                              </a:lnTo>
                              <a:lnTo>
                                <a:pt x="934" y="526"/>
                              </a:lnTo>
                              <a:lnTo>
                                <a:pt x="925" y="540"/>
                              </a:lnTo>
                              <a:close/>
                            </a:path>
                          </a:pathLst>
                        </a:custGeom>
                        <a:noFill/>
                        <a:ln w="25399">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44D1D" id="Freeform 45" o:spid="_x0000_s1026" style="position:absolute;margin-left:282.45pt;margin-top:16.75pt;width:47.05pt;height:48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" o:allowincell="f" path="m925,540l513,941r-9,8l493,955r-11,3l470,960r-12,-2l446,955r-10,-6l427,941,15,540,5,526,,510,,493,4,476r9,-14l26,450r15,-7l58,441r147,l205,58r5,-23l222,17,241,4,264,,676,r23,4l717,17r13,18l735,58r,383l882,441r17,2l914,450r12,12l936,476r4,17l940,510r-6,16l925,540xe" filled="f" strokecolor="#69cac1" strokeweight=".70553mm">
                <v:path arrowok="t" o:connecttype="custom" o:connectlocs="587375,342900;325755,597535;320040,602615;313055,606425;306070,608330;298450,609600;290830,608330;283210,606425;276860,602615;271145,597535;9525,342900;3175,334010;0,323850;0,313055;2540,302260;8255,293370;16510,285750;26035,281305;36830,280035;130175,280035;130175,36830;133350,22225;140970,10795;153035,2540;167640,0;429260,0;443865,2540;455295,10795;463550,22225;466725,36830;466725,280035;560070,280035;570865,281305;580390,285750;588010,293370;594360,302260;596900,313055;596900,323850;593090,334010;587375,342900" o:connectangles="0,0,0,0,0,0,0,0,0,0,0,0,0,0,0,0,0,0,0,0,0,0,0,0,0,0,0,0,0,0,0,0,0,0,0,0,0,0,0,0"/>
                <w10:wrap type="topAndBottom" anchorx="page"/>
              </v:shape>
            </w:pict>
          </mc:Fallback>
        </mc:AlternateContent>
      </w:r>
    </w:p>
    <w:p w:rsidR="00200387" w:rsidRDefault="00200387">
      <w:pPr>
        <w:pStyle w:val="BodyText"/>
        <w:kinsoku w:val="0"/>
        <w:overflowPunct w:val="0"/>
        <w:spacing w:before="11"/>
        <w:rPr>
          <w:rFonts w:ascii="Tahoma" w:hAnsi="Tahoma" w:cs="Tahoma"/>
          <w:b/>
          <w:bCs/>
          <w:sz w:val="22"/>
          <w:szCs w:val="22"/>
        </w:rPr>
        <w:sectPr w:rsidR="00200387">
          <w:pgSz w:w="12240" w:h="15840"/>
          <w:pgMar w:top="1040" w:right="900" w:bottom="1480" w:left="1240" w:header="0" w:footer="1289" w:gutter="0"/>
          <w:cols w:space="720"/>
          <w:noEndnote/>
        </w:sectPr>
      </w:pPr>
    </w:p>
    <w:p w:rsidR="00200387" w:rsidRDefault="00200387">
      <w:pPr>
        <w:pStyle w:val="BodyText"/>
        <w:kinsoku w:val="0"/>
        <w:overflowPunct w:val="0"/>
        <w:spacing w:before="6"/>
        <w:rPr>
          <w:rFonts w:ascii="Tahoma" w:hAnsi="Tahoma" w:cs="Tahoma"/>
          <w:b/>
          <w:bCs/>
          <w:sz w:val="26"/>
          <w:szCs w:val="26"/>
        </w:rPr>
      </w:pPr>
    </w:p>
    <w:p w:rsidR="00200387" w:rsidRDefault="00D93F16">
      <w:pPr>
        <w:pStyle w:val="BodyText"/>
        <w:kinsoku w:val="0"/>
        <w:overflowPunct w:val="0"/>
        <w:spacing w:before="88"/>
        <w:ind w:left="1420"/>
        <w:rPr>
          <w:b/>
          <w:bCs/>
        </w:rPr>
      </w:pPr>
      <w:r>
        <w:rPr>
          <w:noProof/>
        </w:rPr>
        <mc:AlternateContent>
          <mc:Choice Requires="wps">
            <w:drawing>
              <wp:anchor distT="0" distB="0" distL="114300" distR="114300" simplePos="0" relativeHeight="251649024" behindDoc="1" locked="0" layoutInCell="0" allowOverlap="1">
                <wp:simplePos x="0" y="0"/>
                <wp:positionH relativeFrom="page">
                  <wp:posOffset>1043305</wp:posOffset>
                </wp:positionH>
                <wp:positionV relativeFrom="paragraph">
                  <wp:posOffset>-101600</wp:posOffset>
                </wp:positionV>
                <wp:extent cx="212090" cy="457200"/>
                <wp:effectExtent l="0" t="0" r="0" b="0"/>
                <wp:wrapNone/>
                <wp:docPr id="14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3" type="#_x0000_t202" style="position:absolute;left:0;text-align:left;margin-left:82.15pt;margin-top:-8pt;width:16.7pt;height:3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" o:allowincell="f" filled="f" stroked="f">
                <v:textbox inset="0,0,0,0">
                  <w:txbxContent>
                    <w:p w:rsidR="00000000"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1</w:t>
                      </w:r>
                    </w:p>
                  </w:txbxContent>
                </v:textbox>
                <w10:wrap anchorx="page"/>
              </v:shape>
            </w:pict>
          </mc:Fallback>
        </mc:AlternateContent>
      </w:r>
      <w:r w:rsidR="002F5F7F">
        <w:rPr>
          <w:b/>
          <w:bCs/>
        </w:rPr>
        <w:t>What am I all about?</w:t>
      </w:r>
    </w:p>
    <w:p w:rsidR="00200387" w:rsidRDefault="00200387">
      <w:pPr>
        <w:pStyle w:val="BodyText"/>
        <w:kinsoku w:val="0"/>
        <w:overflowPunct w:val="0"/>
        <w:rPr>
          <w:b/>
          <w:bCs/>
          <w:sz w:val="30"/>
          <w:szCs w:val="30"/>
        </w:rPr>
      </w:pPr>
    </w:p>
    <w:p w:rsidR="00200387" w:rsidRDefault="002F5F7F">
      <w:pPr>
        <w:pStyle w:val="BodyText"/>
        <w:kinsoku w:val="0"/>
        <w:overflowPunct w:val="0"/>
        <w:spacing w:before="238" w:line="348" w:lineRule="auto"/>
        <w:ind w:left="840" w:right="1761"/>
        <w:rPr>
          <w:i/>
          <w:iCs/>
          <w:sz w:val="24"/>
          <w:szCs w:val="24"/>
        </w:rPr>
      </w:pPr>
      <w:r>
        <w:rPr>
          <w:i/>
          <w:iCs/>
          <w:sz w:val="24"/>
          <w:szCs w:val="24"/>
        </w:rPr>
        <w:t>What am I known for? What do I want to be known for? What do I value above all else?</w:t>
      </w:r>
    </w:p>
    <w:p w:rsidR="00200387" w:rsidRDefault="00200387">
      <w:pPr>
        <w:pStyle w:val="BodyText"/>
        <w:kinsoku w:val="0"/>
        <w:overflowPunct w:val="0"/>
        <w:spacing w:before="238" w:line="348" w:lineRule="auto"/>
        <w:ind w:left="840" w:right="1761"/>
        <w:rPr>
          <w:i/>
          <w:iCs/>
          <w:sz w:val="24"/>
          <w:szCs w:val="24"/>
        </w:rPr>
        <w:sectPr w:rsidR="00200387">
          <w:pgSz w:w="12240" w:h="15840"/>
          <w:pgMar w:top="1360" w:right="900" w:bottom="1480" w:left="1240" w:header="0" w:footer="1289" w:gutter="0"/>
          <w:cols w:space="720"/>
          <w:noEndnote/>
        </w:sectPr>
      </w:pPr>
    </w:p>
    <w:p w:rsidR="00200387" w:rsidRDefault="00200387">
      <w:pPr>
        <w:pStyle w:val="BodyText"/>
        <w:kinsoku w:val="0"/>
        <w:overflowPunct w:val="0"/>
        <w:rPr>
          <w:i/>
          <w:iCs/>
          <w:sz w:val="20"/>
          <w:szCs w:val="20"/>
        </w:rPr>
      </w:pPr>
    </w:p>
    <w:p w:rsidR="00200387" w:rsidRDefault="00200387">
      <w:pPr>
        <w:pStyle w:val="BodyText"/>
        <w:kinsoku w:val="0"/>
        <w:overflowPunct w:val="0"/>
        <w:spacing w:before="8"/>
        <w:rPr>
          <w:i/>
          <w:iCs/>
          <w:sz w:val="20"/>
          <w:szCs w:val="20"/>
        </w:rPr>
      </w:pPr>
    </w:p>
    <w:p w:rsidR="00200387" w:rsidRDefault="00D93F16">
      <w:pPr>
        <w:pStyle w:val="Heading5"/>
        <w:kinsoku w:val="0"/>
        <w:overflowPunct w:val="0"/>
        <w:spacing w:before="88"/>
        <w:ind w:left="1200"/>
        <w:rPr>
          <w:rFonts w:ascii="Times New Roman" w:hAnsi="Times New Roman" w:cs="Times New Roman"/>
        </w:rPr>
      </w:pPr>
      <w:r>
        <w:rPr>
          <w:noProof/>
        </w:rPr>
        <mc:AlternateContent>
          <mc:Choice Requires="wps">
            <w:drawing>
              <wp:anchor distT="0" distB="0" distL="114300" distR="114300" simplePos="0" relativeHeight="251651072" behindDoc="1" locked="0" layoutInCell="0" allowOverlap="1">
                <wp:simplePos x="0" y="0"/>
                <wp:positionH relativeFrom="page">
                  <wp:posOffset>1069340</wp:posOffset>
                </wp:positionH>
                <wp:positionV relativeFrom="paragraph">
                  <wp:posOffset>-70485</wp:posOffset>
                </wp:positionV>
                <wp:extent cx="212090" cy="457200"/>
                <wp:effectExtent l="0" t="0" r="0" b="0"/>
                <wp:wrapNone/>
                <wp:docPr id="10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44" type="#_x0000_t202" style="position:absolute;left:0;text-align:left;margin-left:84.2pt;margin-top:-5.55pt;width:16.7pt;height:36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" o:allowincell="f" filled="f" stroked="f">
                <v:textbox inset="0,0,0,0">
                  <w:txbxContent>
                    <w:p w:rsidR="00000000"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2</w:t>
                      </w:r>
                    </w:p>
                  </w:txbxContent>
                </v:textbox>
                <w10:wrap anchorx="page"/>
              </v:shape>
            </w:pict>
          </mc:Fallback>
        </mc:AlternateContent>
      </w:r>
      <w:r w:rsidR="002F5F7F">
        <w:rPr>
          <w:rFonts w:ascii="Times New Roman" w:hAnsi="Times New Roman" w:cs="Times New Roman"/>
        </w:rPr>
        <w:t>Who inspires me the most and why?</w:t>
      </w:r>
    </w:p>
    <w:p w:rsidR="00200387" w:rsidRDefault="00200387">
      <w:pPr>
        <w:pStyle w:val="BodyText"/>
        <w:kinsoku w:val="0"/>
        <w:overflowPunct w:val="0"/>
        <w:rPr>
          <w:b/>
          <w:bCs/>
          <w:sz w:val="30"/>
          <w:szCs w:val="30"/>
        </w:rPr>
      </w:pPr>
    </w:p>
    <w:p w:rsidR="00200387" w:rsidRDefault="00200387">
      <w:pPr>
        <w:pStyle w:val="BodyText"/>
        <w:kinsoku w:val="0"/>
        <w:overflowPunct w:val="0"/>
        <w:spacing w:before="3"/>
        <w:rPr>
          <w:b/>
          <w:bCs/>
          <w:sz w:val="25"/>
          <w:szCs w:val="25"/>
        </w:rPr>
      </w:pPr>
    </w:p>
    <w:p w:rsidR="00200387" w:rsidRDefault="002F5F7F">
      <w:pPr>
        <w:pStyle w:val="BodyText"/>
        <w:kinsoku w:val="0"/>
        <w:overflowPunct w:val="0"/>
        <w:spacing w:line="292" w:lineRule="auto"/>
        <w:ind w:left="740" w:right="1069"/>
        <w:rPr>
          <w:i/>
          <w:iCs/>
          <w:sz w:val="24"/>
          <w:szCs w:val="24"/>
        </w:rPr>
      </w:pPr>
      <w:r>
        <w:rPr>
          <w:i/>
          <w:iCs/>
          <w:sz w:val="24"/>
          <w:szCs w:val="24"/>
        </w:rPr>
        <w:t>Refer</w:t>
      </w:r>
      <w:r>
        <w:rPr>
          <w:i/>
          <w:iCs/>
          <w:spacing w:val="-9"/>
          <w:sz w:val="24"/>
          <w:szCs w:val="24"/>
        </w:rPr>
        <w:t xml:space="preserve"> </w:t>
      </w:r>
      <w:r>
        <w:rPr>
          <w:i/>
          <w:iCs/>
          <w:sz w:val="24"/>
          <w:szCs w:val="24"/>
        </w:rPr>
        <w:t>to</w:t>
      </w:r>
      <w:r>
        <w:rPr>
          <w:i/>
          <w:iCs/>
          <w:spacing w:val="-9"/>
          <w:sz w:val="24"/>
          <w:szCs w:val="24"/>
        </w:rPr>
        <w:t xml:space="preserve"> </w:t>
      </w:r>
      <w:r>
        <w:rPr>
          <w:i/>
          <w:iCs/>
          <w:sz w:val="24"/>
          <w:szCs w:val="24"/>
        </w:rPr>
        <w:t>people</w:t>
      </w:r>
      <w:r>
        <w:rPr>
          <w:i/>
          <w:iCs/>
          <w:spacing w:val="-9"/>
          <w:sz w:val="24"/>
          <w:szCs w:val="24"/>
        </w:rPr>
        <w:t xml:space="preserve"> </w:t>
      </w:r>
      <w:r>
        <w:rPr>
          <w:i/>
          <w:iCs/>
          <w:sz w:val="24"/>
          <w:szCs w:val="24"/>
        </w:rPr>
        <w:t>you</w:t>
      </w:r>
      <w:r>
        <w:rPr>
          <w:i/>
          <w:iCs/>
          <w:spacing w:val="-9"/>
          <w:sz w:val="24"/>
          <w:szCs w:val="24"/>
        </w:rPr>
        <w:t xml:space="preserve"> </w:t>
      </w:r>
      <w:r>
        <w:rPr>
          <w:i/>
          <w:iCs/>
          <w:sz w:val="24"/>
          <w:szCs w:val="24"/>
        </w:rPr>
        <w:t>know</w:t>
      </w:r>
      <w:r>
        <w:rPr>
          <w:i/>
          <w:iCs/>
          <w:spacing w:val="-9"/>
          <w:sz w:val="24"/>
          <w:szCs w:val="24"/>
        </w:rPr>
        <w:t xml:space="preserve"> </w:t>
      </w:r>
      <w:r>
        <w:rPr>
          <w:i/>
          <w:iCs/>
          <w:sz w:val="24"/>
          <w:szCs w:val="24"/>
        </w:rPr>
        <w:t>personally</w:t>
      </w:r>
      <w:r>
        <w:rPr>
          <w:i/>
          <w:iCs/>
          <w:spacing w:val="-9"/>
          <w:sz w:val="24"/>
          <w:szCs w:val="24"/>
        </w:rPr>
        <w:t xml:space="preserve"> </w:t>
      </w:r>
      <w:r>
        <w:rPr>
          <w:i/>
          <w:iCs/>
          <w:sz w:val="24"/>
          <w:szCs w:val="24"/>
        </w:rPr>
        <w:t>in</w:t>
      </w:r>
      <w:r>
        <w:rPr>
          <w:i/>
          <w:iCs/>
          <w:spacing w:val="-9"/>
          <w:sz w:val="24"/>
          <w:szCs w:val="24"/>
        </w:rPr>
        <w:t xml:space="preserve"> </w:t>
      </w:r>
      <w:r>
        <w:rPr>
          <w:i/>
          <w:iCs/>
          <w:sz w:val="24"/>
          <w:szCs w:val="24"/>
        </w:rPr>
        <w:t>everyday</w:t>
      </w:r>
      <w:r>
        <w:rPr>
          <w:i/>
          <w:iCs/>
          <w:spacing w:val="-9"/>
          <w:sz w:val="24"/>
          <w:szCs w:val="24"/>
        </w:rPr>
        <w:t xml:space="preserve"> </w:t>
      </w:r>
      <w:r>
        <w:rPr>
          <w:i/>
          <w:iCs/>
          <w:sz w:val="24"/>
          <w:szCs w:val="24"/>
        </w:rPr>
        <w:t>life,</w:t>
      </w:r>
      <w:r>
        <w:rPr>
          <w:i/>
          <w:iCs/>
          <w:spacing w:val="-9"/>
          <w:sz w:val="24"/>
          <w:szCs w:val="24"/>
        </w:rPr>
        <w:t xml:space="preserve"> </w:t>
      </w:r>
      <w:r>
        <w:rPr>
          <w:i/>
          <w:iCs/>
          <w:sz w:val="24"/>
          <w:szCs w:val="24"/>
        </w:rPr>
        <w:t>those</w:t>
      </w:r>
      <w:r>
        <w:rPr>
          <w:i/>
          <w:iCs/>
          <w:spacing w:val="-9"/>
          <w:sz w:val="24"/>
          <w:szCs w:val="24"/>
        </w:rPr>
        <w:t xml:space="preserve"> </w:t>
      </w:r>
      <w:r>
        <w:rPr>
          <w:i/>
          <w:iCs/>
          <w:sz w:val="24"/>
          <w:szCs w:val="24"/>
        </w:rPr>
        <w:t>with</w:t>
      </w:r>
      <w:r>
        <w:rPr>
          <w:i/>
          <w:iCs/>
          <w:spacing w:val="-9"/>
          <w:sz w:val="24"/>
          <w:szCs w:val="24"/>
        </w:rPr>
        <w:t xml:space="preserve"> </w:t>
      </w:r>
      <w:r>
        <w:rPr>
          <w:i/>
          <w:iCs/>
          <w:sz w:val="24"/>
          <w:szCs w:val="24"/>
        </w:rPr>
        <w:t>whom</w:t>
      </w:r>
      <w:r>
        <w:rPr>
          <w:i/>
          <w:iCs/>
          <w:spacing w:val="-9"/>
          <w:sz w:val="24"/>
          <w:szCs w:val="24"/>
        </w:rPr>
        <w:t xml:space="preserve"> </w:t>
      </w:r>
      <w:r>
        <w:rPr>
          <w:i/>
          <w:iCs/>
          <w:sz w:val="24"/>
          <w:szCs w:val="24"/>
        </w:rPr>
        <w:t>you</w:t>
      </w:r>
      <w:r>
        <w:rPr>
          <w:i/>
          <w:iCs/>
          <w:spacing w:val="-9"/>
          <w:sz w:val="24"/>
          <w:szCs w:val="24"/>
        </w:rPr>
        <w:t xml:space="preserve"> </w:t>
      </w:r>
      <w:r>
        <w:rPr>
          <w:i/>
          <w:iCs/>
          <w:spacing w:val="-3"/>
          <w:sz w:val="24"/>
          <w:szCs w:val="24"/>
        </w:rPr>
        <w:t>are</w:t>
      </w:r>
      <w:r>
        <w:rPr>
          <w:i/>
          <w:iCs/>
          <w:spacing w:val="-9"/>
          <w:sz w:val="24"/>
          <w:szCs w:val="24"/>
        </w:rPr>
        <w:t xml:space="preserve"> </w:t>
      </w:r>
      <w:r>
        <w:rPr>
          <w:i/>
          <w:iCs/>
          <w:sz w:val="24"/>
          <w:szCs w:val="24"/>
        </w:rPr>
        <w:t xml:space="preserve">familiar through various media channels, or even people you admire </w:t>
      </w:r>
      <w:r>
        <w:rPr>
          <w:i/>
          <w:iCs/>
          <w:spacing w:val="-3"/>
          <w:sz w:val="24"/>
          <w:szCs w:val="24"/>
        </w:rPr>
        <w:t>from</w:t>
      </w:r>
      <w:r>
        <w:rPr>
          <w:i/>
          <w:iCs/>
          <w:spacing w:val="-12"/>
          <w:sz w:val="24"/>
          <w:szCs w:val="24"/>
        </w:rPr>
        <w:t xml:space="preserve"> </w:t>
      </w:r>
      <w:r>
        <w:rPr>
          <w:i/>
          <w:iCs/>
          <w:sz w:val="24"/>
          <w:szCs w:val="24"/>
        </w:rPr>
        <w:t>history.</w:t>
      </w:r>
    </w:p>
    <w:p w:rsidR="00200387" w:rsidRDefault="00200387">
      <w:pPr>
        <w:pStyle w:val="BodyText"/>
        <w:kinsoku w:val="0"/>
        <w:overflowPunct w:val="0"/>
        <w:spacing w:line="292" w:lineRule="auto"/>
        <w:ind w:left="740" w:right="1069"/>
        <w:rPr>
          <w:i/>
          <w:iCs/>
          <w:sz w:val="24"/>
          <w:szCs w:val="24"/>
        </w:rPr>
        <w:sectPr w:rsidR="00200387">
          <w:pgSz w:w="12240" w:h="15840"/>
          <w:pgMar w:top="1280" w:right="900" w:bottom="1480" w:left="1240" w:header="0" w:footer="1289" w:gutter="0"/>
          <w:cols w:space="720"/>
          <w:noEndnote/>
        </w:sectPr>
      </w:pPr>
    </w:p>
    <w:p w:rsidR="00200387" w:rsidRDefault="002F5F7F">
      <w:pPr>
        <w:pStyle w:val="Heading5"/>
        <w:numPr>
          <w:ilvl w:val="0"/>
          <w:numId w:val="2"/>
        </w:numPr>
        <w:tabs>
          <w:tab w:val="left" w:pos="1240"/>
        </w:tabs>
        <w:kinsoku w:val="0"/>
        <w:overflowPunct w:val="0"/>
        <w:spacing w:before="139"/>
        <w:rPr>
          <w:rFonts w:ascii="Times New Roman" w:hAnsi="Times New Roman" w:cs="Times New Roman"/>
          <w:color w:val="000000"/>
        </w:rPr>
      </w:pPr>
      <w:r>
        <w:rPr>
          <w:rFonts w:ascii="Times New Roman" w:hAnsi="Times New Roman" w:cs="Times New Roman"/>
          <w:color w:val="000000"/>
        </w:rPr>
        <w:lastRenderedPageBreak/>
        <w:t>What does “the best” look like for</w:t>
      </w:r>
      <w:r>
        <w:rPr>
          <w:rFonts w:ascii="Times New Roman" w:hAnsi="Times New Roman" w:cs="Times New Roman"/>
          <w:color w:val="000000"/>
          <w:spacing w:val="-9"/>
        </w:rPr>
        <w:t xml:space="preserve"> </w:t>
      </w:r>
      <w:r>
        <w:rPr>
          <w:rFonts w:ascii="Times New Roman" w:hAnsi="Times New Roman" w:cs="Times New Roman"/>
          <w:color w:val="000000"/>
        </w:rPr>
        <w:t>me?</w:t>
      </w:r>
    </w:p>
    <w:p w:rsidR="00200387" w:rsidRDefault="00200387">
      <w:pPr>
        <w:pStyle w:val="BodyText"/>
        <w:kinsoku w:val="0"/>
        <w:overflowPunct w:val="0"/>
        <w:rPr>
          <w:b/>
          <w:bCs/>
          <w:sz w:val="20"/>
          <w:szCs w:val="20"/>
        </w:rPr>
      </w:pPr>
    </w:p>
    <w:p w:rsidR="00200387" w:rsidRDefault="00200387">
      <w:pPr>
        <w:pStyle w:val="BodyText"/>
        <w:kinsoku w:val="0"/>
        <w:overflowPunct w:val="0"/>
        <w:spacing w:before="3"/>
        <w:rPr>
          <w:b/>
          <w:bCs/>
          <w:sz w:val="24"/>
          <w:szCs w:val="24"/>
        </w:rPr>
      </w:pPr>
    </w:p>
    <w:p w:rsidR="00200387" w:rsidRDefault="002F5F7F">
      <w:pPr>
        <w:pStyle w:val="BodyText"/>
        <w:kinsoku w:val="0"/>
        <w:overflowPunct w:val="0"/>
        <w:spacing w:before="90" w:line="295" w:lineRule="auto"/>
        <w:ind w:left="880" w:right="1376"/>
        <w:jc w:val="both"/>
        <w:rPr>
          <w:i/>
          <w:iCs/>
          <w:sz w:val="24"/>
          <w:szCs w:val="24"/>
        </w:rPr>
      </w:pPr>
      <w:r>
        <w:rPr>
          <w:i/>
          <w:iCs/>
          <w:sz w:val="24"/>
          <w:szCs w:val="24"/>
        </w:rPr>
        <w:t>“The</w:t>
      </w:r>
      <w:r>
        <w:rPr>
          <w:i/>
          <w:iCs/>
          <w:spacing w:val="-6"/>
          <w:sz w:val="24"/>
          <w:szCs w:val="24"/>
        </w:rPr>
        <w:t xml:space="preserve"> </w:t>
      </w:r>
      <w:r>
        <w:rPr>
          <w:i/>
          <w:iCs/>
          <w:sz w:val="24"/>
          <w:szCs w:val="24"/>
        </w:rPr>
        <w:t>best”</w:t>
      </w:r>
      <w:r>
        <w:rPr>
          <w:i/>
          <w:iCs/>
          <w:spacing w:val="-6"/>
          <w:sz w:val="24"/>
          <w:szCs w:val="24"/>
        </w:rPr>
        <w:t xml:space="preserve"> </w:t>
      </w:r>
      <w:r>
        <w:rPr>
          <w:i/>
          <w:iCs/>
          <w:sz w:val="24"/>
          <w:szCs w:val="24"/>
        </w:rPr>
        <w:t>means</w:t>
      </w:r>
      <w:r>
        <w:rPr>
          <w:i/>
          <w:iCs/>
          <w:spacing w:val="-6"/>
          <w:sz w:val="24"/>
          <w:szCs w:val="24"/>
        </w:rPr>
        <w:t xml:space="preserve"> </w:t>
      </w:r>
      <w:r>
        <w:rPr>
          <w:i/>
          <w:iCs/>
          <w:sz w:val="24"/>
          <w:szCs w:val="24"/>
        </w:rPr>
        <w:t>a</w:t>
      </w:r>
      <w:r>
        <w:rPr>
          <w:i/>
          <w:iCs/>
          <w:spacing w:val="-6"/>
          <w:sz w:val="24"/>
          <w:szCs w:val="24"/>
        </w:rPr>
        <w:t xml:space="preserve"> </w:t>
      </w:r>
      <w:r>
        <w:rPr>
          <w:i/>
          <w:iCs/>
          <w:sz w:val="24"/>
          <w:szCs w:val="24"/>
        </w:rPr>
        <w:t>life</w:t>
      </w:r>
      <w:r>
        <w:rPr>
          <w:i/>
          <w:iCs/>
          <w:spacing w:val="-6"/>
          <w:sz w:val="24"/>
          <w:szCs w:val="24"/>
        </w:rPr>
        <w:t xml:space="preserve"> </w:t>
      </w:r>
      <w:r>
        <w:rPr>
          <w:i/>
          <w:iCs/>
          <w:sz w:val="24"/>
          <w:szCs w:val="24"/>
        </w:rPr>
        <w:t>where</w:t>
      </w:r>
      <w:r>
        <w:rPr>
          <w:i/>
          <w:iCs/>
          <w:spacing w:val="-6"/>
          <w:sz w:val="24"/>
          <w:szCs w:val="24"/>
        </w:rPr>
        <w:t xml:space="preserve"> </w:t>
      </w:r>
      <w:r>
        <w:rPr>
          <w:i/>
          <w:iCs/>
          <w:sz w:val="24"/>
          <w:szCs w:val="24"/>
        </w:rPr>
        <w:t>you</w:t>
      </w:r>
      <w:r>
        <w:rPr>
          <w:i/>
          <w:iCs/>
          <w:spacing w:val="-6"/>
          <w:sz w:val="24"/>
          <w:szCs w:val="24"/>
        </w:rPr>
        <w:t xml:space="preserve"> </w:t>
      </w:r>
      <w:r>
        <w:rPr>
          <w:i/>
          <w:iCs/>
          <w:spacing w:val="-3"/>
          <w:sz w:val="24"/>
          <w:szCs w:val="24"/>
        </w:rPr>
        <w:t>are</w:t>
      </w:r>
      <w:r>
        <w:rPr>
          <w:i/>
          <w:iCs/>
          <w:spacing w:val="-6"/>
          <w:sz w:val="24"/>
          <w:szCs w:val="24"/>
        </w:rPr>
        <w:t xml:space="preserve"> </w:t>
      </w:r>
      <w:r>
        <w:rPr>
          <w:i/>
          <w:iCs/>
          <w:sz w:val="24"/>
          <w:szCs w:val="24"/>
        </w:rPr>
        <w:t>creating</w:t>
      </w:r>
      <w:r>
        <w:rPr>
          <w:i/>
          <w:iCs/>
          <w:spacing w:val="-6"/>
          <w:sz w:val="24"/>
          <w:szCs w:val="24"/>
        </w:rPr>
        <w:t xml:space="preserve"> </w:t>
      </w:r>
      <w:r>
        <w:rPr>
          <w:i/>
          <w:iCs/>
          <w:sz w:val="24"/>
          <w:szCs w:val="24"/>
        </w:rPr>
        <w:t>as</w:t>
      </w:r>
      <w:r>
        <w:rPr>
          <w:i/>
          <w:iCs/>
          <w:spacing w:val="-6"/>
          <w:sz w:val="24"/>
          <w:szCs w:val="24"/>
        </w:rPr>
        <w:t xml:space="preserve"> </w:t>
      </w:r>
      <w:r>
        <w:rPr>
          <w:i/>
          <w:iCs/>
          <w:sz w:val="24"/>
          <w:szCs w:val="24"/>
        </w:rPr>
        <w:t>much</w:t>
      </w:r>
      <w:r>
        <w:rPr>
          <w:i/>
          <w:iCs/>
          <w:spacing w:val="-6"/>
          <w:sz w:val="24"/>
          <w:szCs w:val="24"/>
        </w:rPr>
        <w:t xml:space="preserve"> </w:t>
      </w:r>
      <w:r>
        <w:rPr>
          <w:i/>
          <w:iCs/>
          <w:sz w:val="24"/>
          <w:szCs w:val="24"/>
        </w:rPr>
        <w:t>value</w:t>
      </w:r>
      <w:r>
        <w:rPr>
          <w:i/>
          <w:iCs/>
          <w:spacing w:val="-6"/>
          <w:sz w:val="24"/>
          <w:szCs w:val="24"/>
        </w:rPr>
        <w:t xml:space="preserve"> </w:t>
      </w:r>
      <w:r>
        <w:rPr>
          <w:i/>
          <w:iCs/>
          <w:sz w:val="24"/>
          <w:szCs w:val="24"/>
        </w:rPr>
        <w:t>for</w:t>
      </w:r>
      <w:r>
        <w:rPr>
          <w:i/>
          <w:iCs/>
          <w:spacing w:val="-6"/>
          <w:sz w:val="24"/>
          <w:szCs w:val="24"/>
        </w:rPr>
        <w:t xml:space="preserve"> </w:t>
      </w:r>
      <w:r>
        <w:rPr>
          <w:i/>
          <w:iCs/>
          <w:sz w:val="24"/>
          <w:szCs w:val="24"/>
        </w:rPr>
        <w:t>as</w:t>
      </w:r>
      <w:r>
        <w:rPr>
          <w:i/>
          <w:iCs/>
          <w:spacing w:val="-5"/>
          <w:sz w:val="24"/>
          <w:szCs w:val="24"/>
        </w:rPr>
        <w:t xml:space="preserve"> </w:t>
      </w:r>
      <w:r>
        <w:rPr>
          <w:i/>
          <w:iCs/>
          <w:sz w:val="24"/>
          <w:szCs w:val="24"/>
        </w:rPr>
        <w:t>many</w:t>
      </w:r>
      <w:r>
        <w:rPr>
          <w:i/>
          <w:iCs/>
          <w:spacing w:val="-6"/>
          <w:sz w:val="24"/>
          <w:szCs w:val="24"/>
        </w:rPr>
        <w:t xml:space="preserve"> </w:t>
      </w:r>
      <w:r>
        <w:rPr>
          <w:i/>
          <w:iCs/>
          <w:sz w:val="24"/>
          <w:szCs w:val="24"/>
        </w:rPr>
        <w:t>people as possible. What shape does that take for you? This is the time to kick your imagination into high gear!</w:t>
      </w:r>
    </w:p>
    <w:p w:rsidR="00200387" w:rsidRDefault="00200387">
      <w:pPr>
        <w:pStyle w:val="BodyText"/>
        <w:kinsoku w:val="0"/>
        <w:overflowPunct w:val="0"/>
        <w:spacing w:before="90" w:line="295" w:lineRule="auto"/>
        <w:ind w:left="880" w:right="1376"/>
        <w:jc w:val="both"/>
        <w:rPr>
          <w:i/>
          <w:iCs/>
          <w:sz w:val="24"/>
          <w:szCs w:val="24"/>
        </w:rPr>
        <w:sectPr w:rsidR="00200387">
          <w:pgSz w:w="12240" w:h="15840"/>
          <w:pgMar w:top="1400" w:right="900" w:bottom="1480" w:left="1240" w:header="0" w:footer="1289" w:gutter="0"/>
          <w:cols w:space="720"/>
          <w:noEndnote/>
        </w:sectPr>
      </w:pPr>
    </w:p>
    <w:p w:rsidR="00200387" w:rsidRDefault="002F5F7F">
      <w:pPr>
        <w:pStyle w:val="Heading5"/>
        <w:numPr>
          <w:ilvl w:val="0"/>
          <w:numId w:val="2"/>
        </w:numPr>
        <w:tabs>
          <w:tab w:val="left" w:pos="1305"/>
        </w:tabs>
        <w:kinsoku w:val="0"/>
        <w:overflowPunct w:val="0"/>
        <w:spacing w:before="139"/>
        <w:ind w:left="1305" w:hanging="887"/>
        <w:rPr>
          <w:rFonts w:ascii="Times New Roman" w:hAnsi="Times New Roman" w:cs="Times New Roman"/>
          <w:color w:val="000000"/>
        </w:rPr>
      </w:pPr>
      <w:r>
        <w:rPr>
          <w:rFonts w:ascii="Times New Roman" w:hAnsi="Times New Roman" w:cs="Times New Roman"/>
          <w:color w:val="000000"/>
        </w:rPr>
        <w:lastRenderedPageBreak/>
        <w:t>How do I want to</w:t>
      </w:r>
      <w:r>
        <w:rPr>
          <w:rFonts w:ascii="Times New Roman" w:hAnsi="Times New Roman" w:cs="Times New Roman"/>
          <w:color w:val="000000"/>
          <w:spacing w:val="-4"/>
        </w:rPr>
        <w:t xml:space="preserve"> </w:t>
      </w:r>
      <w:r>
        <w:rPr>
          <w:rFonts w:ascii="Times New Roman" w:hAnsi="Times New Roman" w:cs="Times New Roman"/>
          <w:color w:val="000000"/>
        </w:rPr>
        <w:t>act?</w:t>
      </w:r>
    </w:p>
    <w:p w:rsidR="00200387" w:rsidRDefault="00200387">
      <w:pPr>
        <w:pStyle w:val="BodyText"/>
        <w:kinsoku w:val="0"/>
        <w:overflowPunct w:val="0"/>
        <w:rPr>
          <w:b/>
          <w:bCs/>
          <w:sz w:val="20"/>
          <w:szCs w:val="20"/>
        </w:rPr>
      </w:pPr>
    </w:p>
    <w:p w:rsidR="00200387" w:rsidRDefault="00200387">
      <w:pPr>
        <w:pStyle w:val="BodyText"/>
        <w:kinsoku w:val="0"/>
        <w:overflowPunct w:val="0"/>
        <w:spacing w:before="3"/>
        <w:rPr>
          <w:b/>
          <w:bCs/>
          <w:sz w:val="24"/>
          <w:szCs w:val="24"/>
        </w:rPr>
      </w:pPr>
    </w:p>
    <w:p w:rsidR="00200387" w:rsidRDefault="002F5F7F">
      <w:pPr>
        <w:pStyle w:val="BodyText"/>
        <w:kinsoku w:val="0"/>
        <w:overflowPunct w:val="0"/>
        <w:spacing w:before="90" w:line="295" w:lineRule="auto"/>
        <w:ind w:left="945" w:right="843"/>
        <w:rPr>
          <w:i/>
          <w:iCs/>
          <w:sz w:val="24"/>
          <w:szCs w:val="24"/>
        </w:rPr>
      </w:pPr>
      <w:r>
        <w:rPr>
          <w:i/>
          <w:iCs/>
          <w:sz w:val="24"/>
          <w:szCs w:val="24"/>
        </w:rPr>
        <w:t>How</w:t>
      </w:r>
      <w:r>
        <w:rPr>
          <w:i/>
          <w:iCs/>
          <w:spacing w:val="-9"/>
          <w:sz w:val="24"/>
          <w:szCs w:val="24"/>
        </w:rPr>
        <w:t xml:space="preserve"> </w:t>
      </w:r>
      <w:r>
        <w:rPr>
          <w:i/>
          <w:iCs/>
          <w:sz w:val="24"/>
          <w:szCs w:val="24"/>
        </w:rPr>
        <w:t>do</w:t>
      </w:r>
      <w:r>
        <w:rPr>
          <w:i/>
          <w:iCs/>
          <w:spacing w:val="-8"/>
          <w:sz w:val="24"/>
          <w:szCs w:val="24"/>
        </w:rPr>
        <w:t xml:space="preserve"> </w:t>
      </w:r>
      <w:r>
        <w:rPr>
          <w:i/>
          <w:iCs/>
          <w:sz w:val="24"/>
          <w:szCs w:val="24"/>
        </w:rPr>
        <w:t>I</w:t>
      </w:r>
      <w:r>
        <w:rPr>
          <w:i/>
          <w:iCs/>
          <w:spacing w:val="-9"/>
          <w:sz w:val="24"/>
          <w:szCs w:val="24"/>
        </w:rPr>
        <w:t xml:space="preserve"> </w:t>
      </w:r>
      <w:r>
        <w:rPr>
          <w:i/>
          <w:iCs/>
          <w:sz w:val="24"/>
          <w:szCs w:val="24"/>
        </w:rPr>
        <w:t>want</w:t>
      </w:r>
      <w:r>
        <w:rPr>
          <w:i/>
          <w:iCs/>
          <w:spacing w:val="-8"/>
          <w:sz w:val="24"/>
          <w:szCs w:val="24"/>
        </w:rPr>
        <w:t xml:space="preserve"> </w:t>
      </w:r>
      <w:r>
        <w:rPr>
          <w:i/>
          <w:iCs/>
          <w:sz w:val="24"/>
          <w:szCs w:val="24"/>
        </w:rPr>
        <w:t>to</w:t>
      </w:r>
      <w:r>
        <w:rPr>
          <w:i/>
          <w:iCs/>
          <w:spacing w:val="-9"/>
          <w:sz w:val="24"/>
          <w:szCs w:val="24"/>
        </w:rPr>
        <w:t xml:space="preserve"> </w:t>
      </w:r>
      <w:r>
        <w:rPr>
          <w:i/>
          <w:iCs/>
          <w:sz w:val="24"/>
          <w:szCs w:val="24"/>
        </w:rPr>
        <w:t>feel</w:t>
      </w:r>
      <w:r>
        <w:rPr>
          <w:i/>
          <w:iCs/>
          <w:spacing w:val="-8"/>
          <w:sz w:val="24"/>
          <w:szCs w:val="24"/>
        </w:rPr>
        <w:t xml:space="preserve"> </w:t>
      </w:r>
      <w:r>
        <w:rPr>
          <w:i/>
          <w:iCs/>
          <w:sz w:val="24"/>
          <w:szCs w:val="24"/>
        </w:rPr>
        <w:t>daily?</w:t>
      </w:r>
      <w:r>
        <w:rPr>
          <w:i/>
          <w:iCs/>
          <w:spacing w:val="-9"/>
          <w:sz w:val="24"/>
          <w:szCs w:val="24"/>
        </w:rPr>
        <w:t xml:space="preserve"> </w:t>
      </w:r>
      <w:r>
        <w:rPr>
          <w:i/>
          <w:iCs/>
          <w:sz w:val="24"/>
          <w:szCs w:val="24"/>
        </w:rPr>
        <w:t>How</w:t>
      </w:r>
      <w:r>
        <w:rPr>
          <w:i/>
          <w:iCs/>
          <w:spacing w:val="-8"/>
          <w:sz w:val="24"/>
          <w:szCs w:val="24"/>
        </w:rPr>
        <w:t xml:space="preserve"> </w:t>
      </w:r>
      <w:r>
        <w:rPr>
          <w:i/>
          <w:iCs/>
          <w:sz w:val="24"/>
          <w:szCs w:val="24"/>
        </w:rPr>
        <w:t>do</w:t>
      </w:r>
      <w:r>
        <w:rPr>
          <w:i/>
          <w:iCs/>
          <w:spacing w:val="-9"/>
          <w:sz w:val="24"/>
          <w:szCs w:val="24"/>
        </w:rPr>
        <w:t xml:space="preserve"> </w:t>
      </w:r>
      <w:r>
        <w:rPr>
          <w:i/>
          <w:iCs/>
          <w:sz w:val="24"/>
          <w:szCs w:val="24"/>
        </w:rPr>
        <w:t>I</w:t>
      </w:r>
      <w:r>
        <w:rPr>
          <w:i/>
          <w:iCs/>
          <w:spacing w:val="-8"/>
          <w:sz w:val="24"/>
          <w:szCs w:val="24"/>
        </w:rPr>
        <w:t xml:space="preserve"> </w:t>
      </w:r>
      <w:r>
        <w:rPr>
          <w:i/>
          <w:iCs/>
          <w:sz w:val="24"/>
          <w:szCs w:val="24"/>
        </w:rPr>
        <w:t>want</w:t>
      </w:r>
      <w:r>
        <w:rPr>
          <w:i/>
          <w:iCs/>
          <w:spacing w:val="-9"/>
          <w:sz w:val="24"/>
          <w:szCs w:val="24"/>
        </w:rPr>
        <w:t xml:space="preserve"> </w:t>
      </w:r>
      <w:r>
        <w:rPr>
          <w:i/>
          <w:iCs/>
          <w:sz w:val="24"/>
          <w:szCs w:val="24"/>
        </w:rPr>
        <w:t>people</w:t>
      </w:r>
      <w:r>
        <w:rPr>
          <w:i/>
          <w:iCs/>
          <w:spacing w:val="-8"/>
          <w:sz w:val="24"/>
          <w:szCs w:val="24"/>
        </w:rPr>
        <w:t xml:space="preserve"> </w:t>
      </w:r>
      <w:r>
        <w:rPr>
          <w:i/>
          <w:iCs/>
          <w:sz w:val="24"/>
          <w:szCs w:val="24"/>
        </w:rPr>
        <w:t>to</w:t>
      </w:r>
      <w:r>
        <w:rPr>
          <w:i/>
          <w:iCs/>
          <w:spacing w:val="-9"/>
          <w:sz w:val="24"/>
          <w:szCs w:val="24"/>
        </w:rPr>
        <w:t xml:space="preserve"> </w:t>
      </w:r>
      <w:r>
        <w:rPr>
          <w:i/>
          <w:iCs/>
          <w:sz w:val="24"/>
          <w:szCs w:val="24"/>
        </w:rPr>
        <w:t>describe</w:t>
      </w:r>
      <w:r>
        <w:rPr>
          <w:i/>
          <w:iCs/>
          <w:spacing w:val="-8"/>
          <w:sz w:val="24"/>
          <w:szCs w:val="24"/>
        </w:rPr>
        <w:t xml:space="preserve"> </w:t>
      </w:r>
      <w:r>
        <w:rPr>
          <w:i/>
          <w:iCs/>
          <w:sz w:val="24"/>
          <w:szCs w:val="24"/>
        </w:rPr>
        <w:t>me?</w:t>
      </w:r>
      <w:r>
        <w:rPr>
          <w:i/>
          <w:iCs/>
          <w:spacing w:val="-9"/>
          <w:sz w:val="24"/>
          <w:szCs w:val="24"/>
        </w:rPr>
        <w:t xml:space="preserve"> </w:t>
      </w:r>
      <w:r>
        <w:rPr>
          <w:i/>
          <w:iCs/>
          <w:sz w:val="24"/>
          <w:szCs w:val="24"/>
        </w:rPr>
        <w:t>How</w:t>
      </w:r>
      <w:r>
        <w:rPr>
          <w:i/>
          <w:iCs/>
          <w:spacing w:val="-8"/>
          <w:sz w:val="24"/>
          <w:szCs w:val="24"/>
        </w:rPr>
        <w:t xml:space="preserve"> </w:t>
      </w:r>
      <w:r>
        <w:rPr>
          <w:i/>
          <w:iCs/>
          <w:sz w:val="24"/>
          <w:szCs w:val="24"/>
        </w:rPr>
        <w:t>do</w:t>
      </w:r>
      <w:r>
        <w:rPr>
          <w:i/>
          <w:iCs/>
          <w:spacing w:val="-9"/>
          <w:sz w:val="24"/>
          <w:szCs w:val="24"/>
        </w:rPr>
        <w:t xml:space="preserve"> </w:t>
      </w:r>
      <w:r>
        <w:rPr>
          <w:i/>
          <w:iCs/>
          <w:sz w:val="24"/>
          <w:szCs w:val="24"/>
        </w:rPr>
        <w:t>I</w:t>
      </w:r>
      <w:r>
        <w:rPr>
          <w:i/>
          <w:iCs/>
          <w:spacing w:val="-8"/>
          <w:sz w:val="24"/>
          <w:szCs w:val="24"/>
        </w:rPr>
        <w:t xml:space="preserve"> </w:t>
      </w:r>
      <w:r>
        <w:rPr>
          <w:i/>
          <w:iCs/>
          <w:sz w:val="24"/>
          <w:szCs w:val="24"/>
        </w:rPr>
        <w:t>want people to feel around</w:t>
      </w:r>
      <w:r>
        <w:rPr>
          <w:i/>
          <w:iCs/>
          <w:spacing w:val="-1"/>
          <w:sz w:val="24"/>
          <w:szCs w:val="24"/>
        </w:rPr>
        <w:t xml:space="preserve"> </w:t>
      </w:r>
      <w:r>
        <w:rPr>
          <w:i/>
          <w:iCs/>
          <w:sz w:val="24"/>
          <w:szCs w:val="24"/>
        </w:rPr>
        <w:t>me?</w:t>
      </w:r>
    </w:p>
    <w:p w:rsidR="00200387" w:rsidRDefault="00200387">
      <w:pPr>
        <w:pStyle w:val="BodyText"/>
        <w:kinsoku w:val="0"/>
        <w:overflowPunct w:val="0"/>
        <w:spacing w:before="90" w:line="295" w:lineRule="auto"/>
        <w:ind w:left="945" w:right="843"/>
        <w:rPr>
          <w:i/>
          <w:iCs/>
          <w:sz w:val="24"/>
          <w:szCs w:val="24"/>
        </w:rPr>
        <w:sectPr w:rsidR="00200387">
          <w:pgSz w:w="12240" w:h="15840"/>
          <w:pgMar w:top="1400" w:right="900" w:bottom="1480" w:left="1240" w:header="0" w:footer="1289" w:gutter="0"/>
          <w:cols w:space="720"/>
          <w:noEndnote/>
        </w:sectPr>
      </w:pPr>
    </w:p>
    <w:p w:rsidR="00200387" w:rsidRDefault="002F5F7F">
      <w:pPr>
        <w:pStyle w:val="Heading5"/>
        <w:numPr>
          <w:ilvl w:val="0"/>
          <w:numId w:val="2"/>
        </w:numPr>
        <w:tabs>
          <w:tab w:val="left" w:pos="1320"/>
        </w:tabs>
        <w:kinsoku w:val="0"/>
        <w:overflowPunct w:val="0"/>
        <w:spacing w:before="139"/>
        <w:ind w:left="1320" w:hanging="902"/>
        <w:rPr>
          <w:rFonts w:ascii="Times New Roman" w:hAnsi="Times New Roman" w:cs="Times New Roman"/>
          <w:color w:val="000000"/>
        </w:rPr>
      </w:pPr>
      <w:r>
        <w:rPr>
          <w:rFonts w:ascii="Times New Roman" w:hAnsi="Times New Roman" w:cs="Times New Roman"/>
          <w:color w:val="000000"/>
        </w:rPr>
        <w:lastRenderedPageBreak/>
        <w:t>What will be my</w:t>
      </w:r>
      <w:r>
        <w:rPr>
          <w:rFonts w:ascii="Times New Roman" w:hAnsi="Times New Roman" w:cs="Times New Roman"/>
          <w:color w:val="000000"/>
          <w:spacing w:val="-3"/>
        </w:rPr>
        <w:t xml:space="preserve"> </w:t>
      </w:r>
      <w:r>
        <w:rPr>
          <w:rFonts w:ascii="Times New Roman" w:hAnsi="Times New Roman" w:cs="Times New Roman"/>
          <w:color w:val="000000"/>
        </w:rPr>
        <w:t>legacy?</w:t>
      </w:r>
    </w:p>
    <w:p w:rsidR="00200387" w:rsidRDefault="00200387">
      <w:pPr>
        <w:pStyle w:val="BodyText"/>
        <w:kinsoku w:val="0"/>
        <w:overflowPunct w:val="0"/>
        <w:rPr>
          <w:b/>
          <w:bCs/>
          <w:sz w:val="20"/>
          <w:szCs w:val="20"/>
        </w:rPr>
      </w:pPr>
    </w:p>
    <w:p w:rsidR="00200387" w:rsidRDefault="00200387">
      <w:pPr>
        <w:pStyle w:val="BodyText"/>
        <w:kinsoku w:val="0"/>
        <w:overflowPunct w:val="0"/>
        <w:spacing w:before="2"/>
        <w:rPr>
          <w:b/>
          <w:bCs/>
          <w:sz w:val="25"/>
          <w:szCs w:val="25"/>
        </w:rPr>
      </w:pPr>
    </w:p>
    <w:p w:rsidR="00200387" w:rsidRDefault="002F5F7F">
      <w:pPr>
        <w:pStyle w:val="BodyText"/>
        <w:kinsoku w:val="0"/>
        <w:overflowPunct w:val="0"/>
        <w:spacing w:before="90"/>
        <w:ind w:left="960"/>
        <w:rPr>
          <w:i/>
          <w:iCs/>
          <w:sz w:val="24"/>
          <w:szCs w:val="24"/>
        </w:rPr>
      </w:pPr>
      <w:r>
        <w:rPr>
          <w:i/>
          <w:iCs/>
          <w:sz w:val="24"/>
          <w:szCs w:val="24"/>
        </w:rPr>
        <w:t>Imagine 100 years into the future; what does the impact you’ve left look like? How</w:t>
      </w:r>
    </w:p>
    <w:p w:rsidR="00200387" w:rsidRDefault="002F5F7F">
      <w:pPr>
        <w:pStyle w:val="BodyText"/>
        <w:kinsoku w:val="0"/>
        <w:overflowPunct w:val="0"/>
        <w:spacing w:before="64"/>
        <w:ind w:left="960"/>
        <w:rPr>
          <w:i/>
          <w:iCs/>
          <w:sz w:val="24"/>
          <w:szCs w:val="24"/>
        </w:rPr>
      </w:pPr>
      <w:proofErr w:type="gramStart"/>
      <w:r>
        <w:rPr>
          <w:i/>
          <w:iCs/>
          <w:sz w:val="24"/>
          <w:szCs w:val="24"/>
        </w:rPr>
        <w:t>is</w:t>
      </w:r>
      <w:proofErr w:type="gramEnd"/>
      <w:r>
        <w:rPr>
          <w:i/>
          <w:iCs/>
          <w:sz w:val="24"/>
          <w:szCs w:val="24"/>
        </w:rPr>
        <w:t xml:space="preserve"> your Butterfly Effect still touching lives?</w:t>
      </w:r>
    </w:p>
    <w:p w:rsidR="00200387" w:rsidRDefault="00200387">
      <w:pPr>
        <w:pStyle w:val="BodyText"/>
        <w:kinsoku w:val="0"/>
        <w:overflowPunct w:val="0"/>
        <w:spacing w:before="64"/>
        <w:ind w:left="960"/>
        <w:rPr>
          <w:i/>
          <w:iCs/>
          <w:sz w:val="24"/>
          <w:szCs w:val="24"/>
        </w:rPr>
        <w:sectPr w:rsidR="00200387">
          <w:pgSz w:w="12240" w:h="15840"/>
          <w:pgMar w:top="1380" w:right="900" w:bottom="1480" w:left="1240" w:header="0" w:footer="1289" w:gutter="0"/>
          <w:cols w:space="720"/>
          <w:noEndnote/>
        </w:sectPr>
      </w:pPr>
    </w:p>
    <w:p w:rsidR="00200387" w:rsidRDefault="00200387">
      <w:pPr>
        <w:pStyle w:val="BodyText"/>
        <w:kinsoku w:val="0"/>
        <w:overflowPunct w:val="0"/>
        <w:spacing w:before="8"/>
        <w:rPr>
          <w:i/>
          <w:iCs/>
          <w:sz w:val="8"/>
          <w:szCs w:val="8"/>
        </w:rPr>
      </w:pPr>
    </w:p>
    <w:p w:rsidR="00200387" w:rsidRDefault="00D93F16">
      <w:pPr>
        <w:pStyle w:val="BodyText"/>
        <w:kinsoku w:val="0"/>
        <w:overflowPunct w:val="0"/>
        <w:ind w:left="170"/>
        <w:rPr>
          <w:sz w:val="20"/>
          <w:szCs w:val="20"/>
        </w:rPr>
      </w:pPr>
      <w:r>
        <w:rPr>
          <w:noProof/>
          <w:sz w:val="20"/>
          <w:szCs w:val="20"/>
        </w:rPr>
        <mc:AlternateContent>
          <mc:Choice Requires="wpg">
            <w:drawing>
              <wp:inline distT="0" distB="0" distL="0" distR="0">
                <wp:extent cx="6032500" cy="2019300"/>
                <wp:effectExtent l="0" t="6350" r="6350" b="3175"/>
                <wp:docPr id="71"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2019300"/>
                          <a:chOff x="0" y="0"/>
                          <a:chExt cx="9500" cy="3180"/>
                        </a:xfrm>
                      </wpg:grpSpPr>
                      <wps:wsp>
                        <wps:cNvPr id="72" name="Freeform 134"/>
                        <wps:cNvSpPr>
                          <a:spLocks/>
                        </wps:cNvSpPr>
                        <wps:spPr bwMode="auto">
                          <a:xfrm>
                            <a:off x="10" y="10"/>
                            <a:ext cx="9480" cy="3160"/>
                          </a:xfrm>
                          <a:custGeom>
                            <a:avLst/>
                            <a:gdLst>
                              <a:gd name="T0" fmla="*/ 240 w 9480"/>
                              <a:gd name="T1" fmla="*/ 0 h 3160"/>
                              <a:gd name="T2" fmla="*/ 240 w 9480"/>
                              <a:gd name="T3" fmla="*/ 160 h 3160"/>
                              <a:gd name="T4" fmla="*/ 80 w 9480"/>
                              <a:gd name="T5" fmla="*/ 160 h 3160"/>
                              <a:gd name="T6" fmla="*/ 80 w 9480"/>
                              <a:gd name="T7" fmla="*/ 80 h 3160"/>
                              <a:gd name="T8" fmla="*/ 160 w 9480"/>
                              <a:gd name="T9" fmla="*/ 80 h 3160"/>
                              <a:gd name="T10" fmla="*/ 160 w 9480"/>
                              <a:gd name="T11" fmla="*/ 240 h 3160"/>
                              <a:gd name="T12" fmla="*/ 0 w 9480"/>
                              <a:gd name="T13" fmla="*/ 240 h 3160"/>
                              <a:gd name="T14" fmla="*/ 0 w 9480"/>
                              <a:gd name="T15" fmla="*/ 2920 h 3160"/>
                              <a:gd name="T16" fmla="*/ 160 w 9480"/>
                              <a:gd name="T17" fmla="*/ 2920 h 3160"/>
                              <a:gd name="T18" fmla="*/ 160 w 9480"/>
                              <a:gd name="T19" fmla="*/ 3080 h 3160"/>
                              <a:gd name="T20" fmla="*/ 80 w 9480"/>
                              <a:gd name="T21" fmla="*/ 3080 h 3160"/>
                              <a:gd name="T22" fmla="*/ 80 w 9480"/>
                              <a:gd name="T23" fmla="*/ 3000 h 3160"/>
                              <a:gd name="T24" fmla="*/ 240 w 9480"/>
                              <a:gd name="T25" fmla="*/ 3000 h 3160"/>
                              <a:gd name="T26" fmla="*/ 240 w 9480"/>
                              <a:gd name="T27" fmla="*/ 3160 h 3160"/>
                              <a:gd name="T28" fmla="*/ 9240 w 9480"/>
                              <a:gd name="T29" fmla="*/ 3160 h 3160"/>
                              <a:gd name="T30" fmla="*/ 9240 w 9480"/>
                              <a:gd name="T31" fmla="*/ 3000 h 3160"/>
                              <a:gd name="T32" fmla="*/ 9400 w 9480"/>
                              <a:gd name="T33" fmla="*/ 3000 h 3160"/>
                              <a:gd name="T34" fmla="*/ 9400 w 9480"/>
                              <a:gd name="T35" fmla="*/ 3080 h 3160"/>
                              <a:gd name="T36" fmla="*/ 9320 w 9480"/>
                              <a:gd name="T37" fmla="*/ 3080 h 3160"/>
                              <a:gd name="T38" fmla="*/ 9320 w 9480"/>
                              <a:gd name="T39" fmla="*/ 2920 h 3160"/>
                              <a:gd name="T40" fmla="*/ 9480 w 9480"/>
                              <a:gd name="T41" fmla="*/ 2920 h 3160"/>
                              <a:gd name="T42" fmla="*/ 9480 w 9480"/>
                              <a:gd name="T43" fmla="*/ 240 h 3160"/>
                              <a:gd name="T44" fmla="*/ 9320 w 9480"/>
                              <a:gd name="T45" fmla="*/ 240 h 3160"/>
                              <a:gd name="T46" fmla="*/ 9320 w 9480"/>
                              <a:gd name="T47" fmla="*/ 80 h 3160"/>
                              <a:gd name="T48" fmla="*/ 9400 w 9480"/>
                              <a:gd name="T49" fmla="*/ 80 h 3160"/>
                              <a:gd name="T50" fmla="*/ 9400 w 9480"/>
                              <a:gd name="T51" fmla="*/ 160 h 3160"/>
                              <a:gd name="T52" fmla="*/ 9240 w 9480"/>
                              <a:gd name="T53" fmla="*/ 160 h 3160"/>
                              <a:gd name="T54" fmla="*/ 9240 w 9480"/>
                              <a:gd name="T55" fmla="*/ 0 h 3160"/>
                              <a:gd name="T56" fmla="*/ 240 w 9480"/>
                              <a:gd name="T57" fmla="*/ 0 h 3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3160">
                                <a:moveTo>
                                  <a:pt x="240" y="0"/>
                                </a:moveTo>
                                <a:lnTo>
                                  <a:pt x="240" y="160"/>
                                </a:lnTo>
                                <a:lnTo>
                                  <a:pt x="80" y="160"/>
                                </a:lnTo>
                                <a:lnTo>
                                  <a:pt x="80" y="80"/>
                                </a:lnTo>
                                <a:lnTo>
                                  <a:pt x="160" y="80"/>
                                </a:lnTo>
                                <a:lnTo>
                                  <a:pt x="160" y="240"/>
                                </a:lnTo>
                                <a:lnTo>
                                  <a:pt x="0" y="240"/>
                                </a:lnTo>
                                <a:lnTo>
                                  <a:pt x="0" y="2920"/>
                                </a:lnTo>
                                <a:lnTo>
                                  <a:pt x="160" y="2920"/>
                                </a:lnTo>
                                <a:lnTo>
                                  <a:pt x="160" y="3080"/>
                                </a:lnTo>
                                <a:lnTo>
                                  <a:pt x="80" y="3080"/>
                                </a:lnTo>
                                <a:lnTo>
                                  <a:pt x="80" y="3000"/>
                                </a:lnTo>
                                <a:lnTo>
                                  <a:pt x="240" y="3000"/>
                                </a:lnTo>
                                <a:lnTo>
                                  <a:pt x="240" y="3160"/>
                                </a:lnTo>
                                <a:lnTo>
                                  <a:pt x="9240" y="3160"/>
                                </a:lnTo>
                                <a:lnTo>
                                  <a:pt x="9240" y="3000"/>
                                </a:lnTo>
                                <a:lnTo>
                                  <a:pt x="9400" y="3000"/>
                                </a:lnTo>
                                <a:lnTo>
                                  <a:pt x="9400" y="3080"/>
                                </a:lnTo>
                                <a:lnTo>
                                  <a:pt x="9320" y="3080"/>
                                </a:lnTo>
                                <a:lnTo>
                                  <a:pt x="9320" y="2920"/>
                                </a:lnTo>
                                <a:lnTo>
                                  <a:pt x="9480" y="292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Text Box 135"/>
                        <wps:cNvSpPr txBox="1">
                          <a:spLocks noChangeArrowheads="1"/>
                        </wps:cNvSpPr>
                        <wps:spPr bwMode="auto">
                          <a:xfrm>
                            <a:off x="0" y="0"/>
                            <a:ext cx="950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463" w:line="228" w:lineRule="auto"/>
                                <w:ind w:left="940" w:right="85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You</w:t>
                              </w:r>
                              <w:r>
                                <w:rPr>
                                  <w:rFonts w:ascii="Lucida Sans" w:hAnsi="Lucida Sans" w:cs="Lucida Sans"/>
                                  <w:i/>
                                  <w:iCs/>
                                  <w:color w:val="4F0020"/>
                                  <w:spacing w:val="-81"/>
                                  <w:w w:val="80"/>
                                  <w:sz w:val="68"/>
                                  <w:szCs w:val="68"/>
                                </w:rPr>
                                <w:t xml:space="preserve"> </w:t>
                              </w:r>
                              <w:r>
                                <w:rPr>
                                  <w:rFonts w:ascii="Lucida Sans" w:hAnsi="Lucida Sans" w:cs="Lucida Sans"/>
                                  <w:i/>
                                  <w:iCs/>
                                  <w:color w:val="4F0020"/>
                                  <w:w w:val="80"/>
                                  <w:sz w:val="68"/>
                                  <w:szCs w:val="68"/>
                                </w:rPr>
                                <w:t>have</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within</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0"/>
                                  <w:w w:val="80"/>
                                  <w:sz w:val="68"/>
                                  <w:szCs w:val="68"/>
                                </w:rPr>
                                <w:t xml:space="preserve"> </w:t>
                              </w:r>
                              <w:r>
                                <w:rPr>
                                  <w:rFonts w:ascii="Lucida Sans" w:hAnsi="Lucida Sans" w:cs="Lucida Sans"/>
                                  <w:i/>
                                  <w:iCs/>
                                  <w:color w:val="4F0020"/>
                                  <w:spacing w:val="-3"/>
                                  <w:w w:val="80"/>
                                  <w:sz w:val="68"/>
                                  <w:szCs w:val="68"/>
                                </w:rPr>
                                <w:t xml:space="preserve">power </w:t>
                              </w:r>
                              <w:r>
                                <w:rPr>
                                  <w:rFonts w:ascii="Lucida Sans" w:hAnsi="Lucida Sans" w:cs="Lucida Sans"/>
                                  <w:i/>
                                  <w:iCs/>
                                  <w:color w:val="4F0020"/>
                                  <w:w w:val="90"/>
                                  <w:sz w:val="68"/>
                                  <w:szCs w:val="68"/>
                                </w:rPr>
                                <w:t>to</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change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the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world.</w:t>
                              </w:r>
                            </w:p>
                            <w:p w:rsidR="00200387" w:rsidRDefault="002F5F7F">
                              <w:pPr>
                                <w:pStyle w:val="BodyText"/>
                                <w:kinsoku w:val="0"/>
                                <w:overflowPunct w:val="0"/>
                                <w:spacing w:before="383"/>
                                <w:ind w:left="351" w:right="238"/>
                                <w:jc w:val="center"/>
                                <w:rPr>
                                  <w:rFonts w:ascii="Tahoma" w:hAnsi="Tahoma" w:cs="Tahoma"/>
                                  <w:b/>
                                  <w:bCs/>
                                  <w:color w:val="4F0020"/>
                                </w:rPr>
                              </w:pPr>
                              <w:r>
                                <w:rPr>
                                  <w:rFonts w:ascii="Tahoma" w:hAnsi="Tahoma" w:cs="Tahoma"/>
                                  <w:b/>
                                  <w:bCs/>
                                  <w:color w:val="4F0020"/>
                                </w:rPr>
                                <w:t xml:space="preserve">-ANDY ANDREWS </w:t>
                              </w:r>
                            </w:p>
                          </w:txbxContent>
                        </wps:txbx>
                        <wps:bodyPr rot="0" vert="horz" wrap="square" lIns="0" tIns="0" rIns="0" bIns="0" anchor="t" anchorCtr="0" upright="1">
                          <a:noAutofit/>
                        </wps:bodyPr>
                      </wps:wsp>
                    </wpg:wgp>
                  </a:graphicData>
                </a:graphic>
              </wp:inline>
            </w:drawing>
          </mc:Choice>
          <mc:Fallback>
            <w:pict>
              <v:group id="Group 133" o:spid="_x0000_s1045" style="width:475pt;height:159pt;mso-position-horizontal-relative:char;mso-position-vertical-relative:line" coordsize="950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">
                <v:shape id="Freeform 134" o:spid="_x0000_s1046" style="position:absolute;left:10;top:10;width:9480;height:3160;visibility:visible;mso-wrap-style:square;v-text-anchor:top" coordsize="9480,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UOcIA&#10;AADbAAAADwAAAGRycy9kb3ducmV2LnhtbESPQWsCMRSE74X+h/AK3mq2KipboxRBUApCV8HrY/NM&#10;Qjcvyybq+u8bQehxmJlvmMWq9424UhddYAUfwwIEcR20Y6PgeNi8z0HEhKyxCUwK7hRhtXx9WWCp&#10;w41/6FolIzKEY4kKbEptKWWsLXmMw9ASZ+8cOo8py85I3eEtw30jR0UxlR4d5wWLLa0t1b/VxSuY&#10;OGP7mTO782U9/g64d6fp+K7U4K3/+gSRqE//4Wd7qxXMRvD4kn+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BQ5wgAAANsAAAAPAAAAAAAAAAAAAAAAAJgCAABkcnMvZG93&#10;bnJldi54bWxQSwUGAAAAAAQABAD1AAAAhwMAAAAA&#10;" path="m240,r,160l80,160r,-80l160,80r,160l,240,,2920r160,l160,3080r-80,l80,3000r160,l240,3160r9000,l9240,3000r160,l9400,3080r-80,l9320,2920r160,l9480,240r-160,l9320,80r80,l9400,160r-160,l9240,,240,xe" filled="f" strokecolor="#69cac1" strokeweight="1pt">
                  <v:path arrowok="t" o:connecttype="custom" o:connectlocs="240,0;240,160;80,160;80,80;160,80;160,240;0,240;0,2920;160,2920;160,3080;80,3080;80,3000;240,3000;240,3160;9240,3160;9240,3000;9400,3000;9400,3080;9320,3080;9320,2920;9480,2920;9480,240;9320,240;9320,80;9400,80;9400,160;9240,160;9240,0;240,0" o:connectangles="0,0,0,0,0,0,0,0,0,0,0,0,0,0,0,0,0,0,0,0,0,0,0,0,0,0,0,0,0"/>
                </v:shape>
                <v:shape id="Text Box 135" o:spid="_x0000_s1047" type="#_x0000_t202" style="position:absolute;width:9500;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000000" w:rsidRDefault="002F5F7F">
                        <w:pPr>
                          <w:pStyle w:val="BodyText"/>
                          <w:kinsoku w:val="0"/>
                          <w:overflowPunct w:val="0"/>
                          <w:spacing w:before="463" w:line="228" w:lineRule="auto"/>
                          <w:ind w:left="940" w:right="85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You</w:t>
                        </w:r>
                        <w:r>
                          <w:rPr>
                            <w:rFonts w:ascii="Lucida Sans" w:hAnsi="Lucida Sans" w:cs="Lucida Sans"/>
                            <w:i/>
                            <w:iCs/>
                            <w:color w:val="4F0020"/>
                            <w:spacing w:val="-81"/>
                            <w:w w:val="80"/>
                            <w:sz w:val="68"/>
                            <w:szCs w:val="68"/>
                          </w:rPr>
                          <w:t xml:space="preserve"> </w:t>
                        </w:r>
                        <w:r>
                          <w:rPr>
                            <w:rFonts w:ascii="Lucida Sans" w:hAnsi="Lucida Sans" w:cs="Lucida Sans"/>
                            <w:i/>
                            <w:iCs/>
                            <w:color w:val="4F0020"/>
                            <w:w w:val="80"/>
                            <w:sz w:val="68"/>
                            <w:szCs w:val="68"/>
                          </w:rPr>
                          <w:t>have</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within</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0"/>
                            <w:w w:val="80"/>
                            <w:sz w:val="68"/>
                            <w:szCs w:val="68"/>
                          </w:rPr>
                          <w:t xml:space="preserve"> </w:t>
                        </w:r>
                        <w:r>
                          <w:rPr>
                            <w:rFonts w:ascii="Lucida Sans" w:hAnsi="Lucida Sans" w:cs="Lucida Sans"/>
                            <w:i/>
                            <w:iCs/>
                            <w:color w:val="4F0020"/>
                            <w:spacing w:val="-3"/>
                            <w:w w:val="80"/>
                            <w:sz w:val="68"/>
                            <w:szCs w:val="68"/>
                          </w:rPr>
                          <w:t xml:space="preserve">power </w:t>
                        </w:r>
                        <w:r>
                          <w:rPr>
                            <w:rFonts w:ascii="Lucida Sans" w:hAnsi="Lucida Sans" w:cs="Lucida Sans"/>
                            <w:i/>
                            <w:iCs/>
                            <w:color w:val="4F0020"/>
                            <w:w w:val="90"/>
                            <w:sz w:val="68"/>
                            <w:szCs w:val="68"/>
                          </w:rPr>
                          <w:t>to</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change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the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world.</w:t>
                        </w:r>
                      </w:p>
                      <w:p w:rsidR="00000000" w:rsidRDefault="002F5F7F">
                        <w:pPr>
                          <w:pStyle w:val="BodyText"/>
                          <w:kinsoku w:val="0"/>
                          <w:overflowPunct w:val="0"/>
                          <w:spacing w:before="383"/>
                          <w:ind w:left="351" w:right="238"/>
                          <w:jc w:val="center"/>
                          <w:rPr>
                            <w:rFonts w:ascii="Tahoma" w:hAnsi="Tahoma" w:cs="Tahoma"/>
                            <w:b/>
                            <w:bCs/>
                            <w:color w:val="4F0020"/>
                          </w:rPr>
                        </w:pPr>
                        <w:r>
                          <w:rPr>
                            <w:rFonts w:ascii="Tahoma" w:hAnsi="Tahoma" w:cs="Tahoma"/>
                            <w:b/>
                            <w:bCs/>
                            <w:color w:val="4F0020"/>
                          </w:rPr>
                          <w:t xml:space="preserve">-ANDY ANDREWS </w:t>
                        </w:r>
                      </w:p>
                    </w:txbxContent>
                  </v:textbox>
                </v:shape>
                <w10:anchorlock/>
              </v:group>
            </w:pict>
          </mc:Fallback>
        </mc:AlternateContent>
      </w:r>
    </w:p>
    <w:p w:rsidR="00200387" w:rsidRDefault="00200387">
      <w:pPr>
        <w:pStyle w:val="BodyText"/>
        <w:kinsoku w:val="0"/>
        <w:overflowPunct w:val="0"/>
        <w:spacing w:before="7"/>
        <w:rPr>
          <w:i/>
          <w:iCs/>
        </w:rPr>
      </w:pPr>
    </w:p>
    <w:p w:rsidR="00200387" w:rsidRDefault="002F5F7F">
      <w:pPr>
        <w:pStyle w:val="BodyText"/>
        <w:kinsoku w:val="0"/>
        <w:overflowPunct w:val="0"/>
        <w:spacing w:before="88"/>
        <w:ind w:left="140"/>
        <w:jc w:val="both"/>
      </w:pPr>
      <w:r>
        <w:t>Once you’ve finished, trim down your thoughts, cutting each paragraph down to one</w:t>
      </w:r>
    </w:p>
    <w:p w:rsidR="00200387" w:rsidRDefault="002F5F7F">
      <w:pPr>
        <w:pStyle w:val="BodyText"/>
        <w:kinsoku w:val="0"/>
        <w:overflowPunct w:val="0"/>
        <w:spacing w:before="79"/>
        <w:ind w:left="140"/>
        <w:jc w:val="both"/>
      </w:pPr>
      <w:proofErr w:type="gramStart"/>
      <w:r>
        <w:t>sentence</w:t>
      </w:r>
      <w:proofErr w:type="gramEnd"/>
      <w:r>
        <w:t>.</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40"/>
        <w:jc w:val="both"/>
      </w:pPr>
      <w:r>
        <w:t>Leave only what excites you, gives you certainty, and inspires you to take action right</w:t>
      </w:r>
    </w:p>
    <w:p w:rsidR="00200387" w:rsidRDefault="002F5F7F">
      <w:pPr>
        <w:pStyle w:val="BodyText"/>
        <w:kinsoku w:val="0"/>
        <w:overflowPunct w:val="0"/>
        <w:spacing w:before="78"/>
        <w:ind w:left="140"/>
        <w:jc w:val="both"/>
      </w:pPr>
      <w:proofErr w:type="gramStart"/>
      <w:r>
        <w:t>now</w:t>
      </w:r>
      <w:proofErr w:type="gramEnd"/>
      <w:r>
        <w:t>. Don’t worry if the sentences aren’t perfect. You’re not finished yet!</w:t>
      </w:r>
    </w:p>
    <w:p w:rsidR="00200387" w:rsidRDefault="00200387">
      <w:pPr>
        <w:pStyle w:val="BodyText"/>
        <w:kinsoku w:val="0"/>
        <w:overflowPunct w:val="0"/>
        <w:spacing w:before="5"/>
        <w:rPr>
          <w:sz w:val="36"/>
          <w:szCs w:val="36"/>
        </w:rPr>
      </w:pPr>
    </w:p>
    <w:p w:rsidR="00200387" w:rsidRDefault="002F5F7F">
      <w:pPr>
        <w:pStyle w:val="Heading5"/>
        <w:kinsoku w:val="0"/>
        <w:overflowPunct w:val="0"/>
        <w:jc w:val="both"/>
        <w:rPr>
          <w:color w:val="4F0020"/>
          <w:w w:val="90"/>
        </w:rPr>
      </w:pPr>
      <w:r>
        <w:rPr>
          <w:color w:val="4F0020"/>
          <w:w w:val="90"/>
        </w:rPr>
        <w:t>THE BIG 3</w:t>
      </w:r>
    </w:p>
    <w:p w:rsidR="00200387" w:rsidRDefault="002F5F7F">
      <w:pPr>
        <w:pStyle w:val="BodyText"/>
        <w:kinsoku w:val="0"/>
        <w:overflowPunct w:val="0"/>
        <w:spacing w:before="300" w:line="297" w:lineRule="auto"/>
        <w:ind w:left="140" w:right="477"/>
        <w:jc w:val="both"/>
      </w:pPr>
      <w:r>
        <w:t>Are you starting to feel that your personal mission is bigger than you? That you are here on this Earth for a purpose that is greater than you ever imagined?</w:t>
      </w:r>
    </w:p>
    <w:p w:rsidR="00200387" w:rsidRDefault="00200387">
      <w:pPr>
        <w:pStyle w:val="BodyText"/>
        <w:kinsoku w:val="0"/>
        <w:overflowPunct w:val="0"/>
        <w:rPr>
          <w:sz w:val="30"/>
          <w:szCs w:val="30"/>
        </w:rPr>
      </w:pPr>
    </w:p>
    <w:p w:rsidR="00200387" w:rsidRDefault="002F5F7F">
      <w:pPr>
        <w:pStyle w:val="BodyText"/>
        <w:kinsoku w:val="0"/>
        <w:overflowPunct w:val="0"/>
        <w:spacing w:before="177" w:line="297" w:lineRule="auto"/>
        <w:ind w:left="140" w:right="476"/>
        <w:jc w:val="both"/>
      </w:pPr>
      <w:r>
        <w:t>If</w:t>
      </w:r>
      <w:r>
        <w:rPr>
          <w:spacing w:val="-6"/>
        </w:rPr>
        <w:t xml:space="preserve"> </w:t>
      </w:r>
      <w:r>
        <w:t>your</w:t>
      </w:r>
      <w:r>
        <w:rPr>
          <w:spacing w:val="-6"/>
        </w:rPr>
        <w:t xml:space="preserve"> </w:t>
      </w:r>
      <w:r>
        <w:t>mind</w:t>
      </w:r>
      <w:r>
        <w:rPr>
          <w:spacing w:val="-6"/>
        </w:rPr>
        <w:t xml:space="preserve"> </w:t>
      </w:r>
      <w:r>
        <w:t>is</w:t>
      </w:r>
      <w:r>
        <w:rPr>
          <w:spacing w:val="-5"/>
        </w:rPr>
        <w:t xml:space="preserve"> </w:t>
      </w:r>
      <w:r>
        <w:t>racing</w:t>
      </w:r>
      <w:r>
        <w:rPr>
          <w:spacing w:val="-6"/>
        </w:rPr>
        <w:t xml:space="preserve"> </w:t>
      </w:r>
      <w:r>
        <w:t>and</w:t>
      </w:r>
      <w:r>
        <w:rPr>
          <w:spacing w:val="-6"/>
        </w:rPr>
        <w:t xml:space="preserve"> </w:t>
      </w:r>
      <w:r>
        <w:t>your</w:t>
      </w:r>
      <w:r>
        <w:rPr>
          <w:spacing w:val="-5"/>
        </w:rPr>
        <w:t xml:space="preserve"> </w:t>
      </w:r>
      <w:r>
        <w:t>limbs</w:t>
      </w:r>
      <w:r>
        <w:rPr>
          <w:spacing w:val="-6"/>
        </w:rPr>
        <w:t xml:space="preserve"> </w:t>
      </w:r>
      <w:r>
        <w:t>are</w:t>
      </w:r>
      <w:r>
        <w:rPr>
          <w:spacing w:val="-6"/>
        </w:rPr>
        <w:t xml:space="preserve"> </w:t>
      </w:r>
      <w:r>
        <w:t>tingling,</w:t>
      </w:r>
      <w:r>
        <w:rPr>
          <w:spacing w:val="-5"/>
        </w:rPr>
        <w:t xml:space="preserve"> </w:t>
      </w:r>
      <w:r>
        <w:t>that</w:t>
      </w:r>
      <w:r>
        <w:rPr>
          <w:spacing w:val="-6"/>
        </w:rPr>
        <w:t xml:space="preserve"> </w:t>
      </w:r>
      <w:r>
        <w:t>sensation</w:t>
      </w:r>
      <w:r>
        <w:rPr>
          <w:spacing w:val="-6"/>
        </w:rPr>
        <w:t xml:space="preserve"> </w:t>
      </w:r>
      <w:r>
        <w:t>you’re</w:t>
      </w:r>
      <w:r>
        <w:rPr>
          <w:spacing w:val="-5"/>
        </w:rPr>
        <w:t xml:space="preserve"> </w:t>
      </w:r>
      <w:r>
        <w:t xml:space="preserve">experiencing is hope rising. </w:t>
      </w:r>
      <w:r>
        <w:rPr>
          <w:spacing w:val="-5"/>
        </w:rPr>
        <w:t xml:space="preserve">You’re </w:t>
      </w:r>
      <w:r>
        <w:t>realizing that the most important part of your life is still ahead of you.</w:t>
      </w:r>
    </w:p>
    <w:p w:rsidR="00200387" w:rsidRDefault="00200387">
      <w:pPr>
        <w:pStyle w:val="BodyText"/>
        <w:kinsoku w:val="0"/>
        <w:overflowPunct w:val="0"/>
        <w:rPr>
          <w:sz w:val="30"/>
          <w:szCs w:val="30"/>
        </w:rPr>
      </w:pPr>
    </w:p>
    <w:p w:rsidR="00200387" w:rsidRDefault="002F5F7F">
      <w:pPr>
        <w:pStyle w:val="BodyText"/>
        <w:kinsoku w:val="0"/>
        <w:overflowPunct w:val="0"/>
        <w:spacing w:before="178" w:line="297" w:lineRule="auto"/>
        <w:ind w:left="140" w:right="476"/>
        <w:jc w:val="both"/>
        <w:rPr>
          <w:spacing w:val="-3"/>
        </w:rPr>
      </w:pPr>
      <w:r>
        <w:t xml:space="preserve">Adding </w:t>
      </w:r>
      <w:r>
        <w:rPr>
          <w:b/>
          <w:bCs/>
        </w:rPr>
        <w:t xml:space="preserve">value </w:t>
      </w:r>
      <w:r>
        <w:t xml:space="preserve">to the lives of others in order to positively impact the world is a </w:t>
      </w:r>
      <w:r>
        <w:rPr>
          <w:b/>
          <w:bCs/>
        </w:rPr>
        <w:t>commitment</w:t>
      </w:r>
      <w:r>
        <w:rPr>
          <w:b/>
          <w:bCs/>
          <w:spacing w:val="-9"/>
        </w:rPr>
        <w:t xml:space="preserve"> </w:t>
      </w:r>
      <w:r>
        <w:rPr>
          <w:b/>
          <w:bCs/>
        </w:rPr>
        <w:t>you</w:t>
      </w:r>
      <w:r>
        <w:rPr>
          <w:b/>
          <w:bCs/>
          <w:spacing w:val="-9"/>
        </w:rPr>
        <w:t xml:space="preserve"> </w:t>
      </w:r>
      <w:r>
        <w:rPr>
          <w:b/>
          <w:bCs/>
        </w:rPr>
        <w:t>can</w:t>
      </w:r>
      <w:r>
        <w:rPr>
          <w:b/>
          <w:bCs/>
          <w:spacing w:val="-9"/>
        </w:rPr>
        <w:t xml:space="preserve"> </w:t>
      </w:r>
      <w:r>
        <w:rPr>
          <w:b/>
          <w:bCs/>
        </w:rPr>
        <w:t>make</w:t>
      </w:r>
      <w:r>
        <w:t>.</w:t>
      </w:r>
      <w:r>
        <w:rPr>
          <w:spacing w:val="-14"/>
        </w:rPr>
        <w:t xml:space="preserve"> </w:t>
      </w:r>
      <w:r>
        <w:t>Whatever</w:t>
      </w:r>
      <w:r>
        <w:rPr>
          <w:spacing w:val="-9"/>
        </w:rPr>
        <w:t xml:space="preserve"> </w:t>
      </w:r>
      <w:r>
        <w:t>you</w:t>
      </w:r>
      <w:r>
        <w:rPr>
          <w:spacing w:val="-8"/>
        </w:rPr>
        <w:t xml:space="preserve"> </w:t>
      </w:r>
      <w:r>
        <w:t>do,</w:t>
      </w:r>
      <w:r>
        <w:rPr>
          <w:spacing w:val="-9"/>
        </w:rPr>
        <w:t xml:space="preserve"> </w:t>
      </w:r>
      <w:r>
        <w:t>always</w:t>
      </w:r>
      <w:r>
        <w:rPr>
          <w:spacing w:val="-9"/>
        </w:rPr>
        <w:t xml:space="preserve"> </w:t>
      </w:r>
      <w:r>
        <w:t>find</w:t>
      </w:r>
      <w:r>
        <w:rPr>
          <w:spacing w:val="-9"/>
        </w:rPr>
        <w:t xml:space="preserve"> </w:t>
      </w:r>
      <w:r>
        <w:t>a</w:t>
      </w:r>
      <w:r>
        <w:rPr>
          <w:spacing w:val="-9"/>
        </w:rPr>
        <w:t xml:space="preserve"> </w:t>
      </w:r>
      <w:r>
        <w:t>way</w:t>
      </w:r>
      <w:r>
        <w:rPr>
          <w:spacing w:val="-9"/>
        </w:rPr>
        <w:t xml:space="preserve"> </w:t>
      </w:r>
      <w:r>
        <w:t>to</w:t>
      </w:r>
      <w:r>
        <w:rPr>
          <w:spacing w:val="-8"/>
        </w:rPr>
        <w:t xml:space="preserve"> </w:t>
      </w:r>
      <w:r>
        <w:t>serve</w:t>
      </w:r>
      <w:r>
        <w:rPr>
          <w:spacing w:val="-9"/>
        </w:rPr>
        <w:t xml:space="preserve"> </w:t>
      </w:r>
      <w:r>
        <w:t>others,</w:t>
      </w:r>
      <w:r>
        <w:rPr>
          <w:spacing w:val="-9"/>
        </w:rPr>
        <w:t xml:space="preserve"> </w:t>
      </w:r>
      <w:r>
        <w:t xml:space="preserve">no matter what. </w:t>
      </w:r>
      <w:r>
        <w:rPr>
          <w:spacing w:val="-4"/>
        </w:rPr>
        <w:t xml:space="preserve">It’s </w:t>
      </w:r>
      <w:r>
        <w:t xml:space="preserve">your God-given right and your responsibility to </w:t>
      </w:r>
      <w:r>
        <w:rPr>
          <w:b/>
          <w:bCs/>
        </w:rPr>
        <w:t>contribute</w:t>
      </w:r>
      <w:r>
        <w:t xml:space="preserve">. </w:t>
      </w:r>
      <w:r>
        <w:rPr>
          <w:spacing w:val="-4"/>
        </w:rPr>
        <w:t xml:space="preserve">It’s </w:t>
      </w:r>
      <w:r>
        <w:t xml:space="preserve">an </w:t>
      </w:r>
      <w:r>
        <w:rPr>
          <w:spacing w:val="-3"/>
        </w:rPr>
        <w:t>honor.</w:t>
      </w:r>
    </w:p>
    <w:p w:rsidR="00200387" w:rsidRDefault="00200387">
      <w:pPr>
        <w:pStyle w:val="BodyText"/>
        <w:kinsoku w:val="0"/>
        <w:overflowPunct w:val="0"/>
        <w:spacing w:before="178" w:line="297" w:lineRule="auto"/>
        <w:ind w:left="140" w:right="476"/>
        <w:jc w:val="both"/>
        <w:rPr>
          <w:spacing w:val="-3"/>
        </w:rPr>
        <w:sectPr w:rsidR="00200387">
          <w:pgSz w:w="12240" w:h="15840"/>
          <w:pgMar w:top="1500" w:right="900" w:bottom="1480" w:left="1240" w:header="0" w:footer="1289" w:gutter="0"/>
          <w:cols w:space="720"/>
          <w:noEndnote/>
        </w:sectPr>
      </w:pPr>
    </w:p>
    <w:p w:rsidR="00200387" w:rsidRDefault="002F5F7F">
      <w:pPr>
        <w:pStyle w:val="Heading2"/>
        <w:kinsoku w:val="0"/>
        <w:overflowPunct w:val="0"/>
        <w:ind w:left="3359"/>
        <w:rPr>
          <w:color w:val="69CAC1"/>
          <w:w w:val="90"/>
        </w:rPr>
      </w:pPr>
      <w:r>
        <w:rPr>
          <w:color w:val="69CAC1"/>
          <w:spacing w:val="34"/>
          <w:w w:val="90"/>
        </w:rPr>
        <w:lastRenderedPageBreak/>
        <w:t>THE BIG</w:t>
      </w:r>
      <w:r>
        <w:rPr>
          <w:color w:val="69CAC1"/>
          <w:spacing w:val="142"/>
          <w:w w:val="90"/>
        </w:rPr>
        <w:t xml:space="preserve"> </w:t>
      </w:r>
      <w:r>
        <w:rPr>
          <w:color w:val="69CAC1"/>
          <w:w w:val="90"/>
        </w:rPr>
        <w:t>3</w:t>
      </w:r>
    </w:p>
    <w:p w:rsidR="00200387" w:rsidRDefault="00200387">
      <w:pPr>
        <w:pStyle w:val="BodyText"/>
        <w:kinsoku w:val="0"/>
        <w:overflowPunct w:val="0"/>
        <w:spacing w:before="8"/>
        <w:rPr>
          <w:rFonts w:ascii="Tahoma" w:hAnsi="Tahoma" w:cs="Tahoma"/>
          <w:b/>
          <w:bCs/>
          <w:sz w:val="26"/>
          <w:szCs w:val="26"/>
        </w:rPr>
      </w:pPr>
    </w:p>
    <w:p w:rsidR="00200387" w:rsidRDefault="002F5F7F">
      <w:pPr>
        <w:pStyle w:val="Heading5"/>
        <w:tabs>
          <w:tab w:val="left" w:pos="4106"/>
          <w:tab w:val="left" w:pos="7056"/>
        </w:tabs>
        <w:kinsoku w:val="0"/>
        <w:overflowPunct w:val="0"/>
        <w:spacing w:before="92"/>
        <w:ind w:left="1220"/>
        <w:rPr>
          <w:color w:val="4F0020"/>
          <w:w w:val="90"/>
        </w:rPr>
      </w:pPr>
      <w:r>
        <w:rPr>
          <w:color w:val="4F0020"/>
          <w:spacing w:val="-3"/>
          <w:w w:val="90"/>
        </w:rPr>
        <w:t>VALUE</w:t>
      </w:r>
      <w:r>
        <w:rPr>
          <w:color w:val="4F0020"/>
          <w:spacing w:val="-3"/>
          <w:w w:val="90"/>
        </w:rPr>
        <w:tab/>
      </w:r>
      <w:r>
        <w:rPr>
          <w:color w:val="4F0020"/>
          <w:w w:val="85"/>
        </w:rPr>
        <w:t>COMMITMENT</w:t>
      </w:r>
      <w:r>
        <w:rPr>
          <w:color w:val="4F0020"/>
          <w:w w:val="85"/>
        </w:rPr>
        <w:tab/>
      </w:r>
      <w:r>
        <w:rPr>
          <w:color w:val="4F0020"/>
          <w:w w:val="90"/>
        </w:rPr>
        <w:t>CONTRIBUTION</w:t>
      </w:r>
    </w:p>
    <w:p w:rsidR="00200387" w:rsidRDefault="00200387">
      <w:pPr>
        <w:pStyle w:val="BodyText"/>
        <w:kinsoku w:val="0"/>
        <w:overflowPunct w:val="0"/>
        <w:spacing w:before="6"/>
        <w:rPr>
          <w:rFonts w:ascii="Tahoma" w:hAnsi="Tahoma" w:cs="Tahoma"/>
          <w:b/>
          <w:bCs/>
          <w:sz w:val="9"/>
          <w:szCs w:val="9"/>
        </w:rPr>
      </w:pPr>
    </w:p>
    <w:p w:rsidR="00200387" w:rsidRDefault="00D93F16">
      <w:pPr>
        <w:pStyle w:val="BodyText"/>
        <w:tabs>
          <w:tab w:val="left" w:pos="4699"/>
          <w:tab w:val="left" w:pos="7739"/>
        </w:tabs>
        <w:kinsoku w:val="0"/>
        <w:overflowPunct w:val="0"/>
        <w:ind w:left="1407"/>
        <w:rPr>
          <w:rFonts w:ascii="Tahoma" w:hAnsi="Tahoma" w:cs="Tahoma"/>
          <w:sz w:val="20"/>
          <w:szCs w:val="20"/>
        </w:rPr>
      </w:pPr>
      <w:r>
        <w:rPr>
          <w:rFonts w:ascii="Tahoma" w:hAnsi="Tahoma" w:cs="Tahoma"/>
          <w:noProof/>
          <w:sz w:val="20"/>
          <w:szCs w:val="20"/>
        </w:rPr>
        <w:drawing>
          <wp:inline distT="0" distB="0" distL="0" distR="0">
            <wp:extent cx="228600" cy="238125"/>
            <wp:effectExtent l="0" t="0" r="0" b="9525"/>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2F5F7F">
        <w:rPr>
          <w:rFonts w:ascii="Tahoma" w:hAnsi="Tahoma" w:cs="Tahoma"/>
          <w:sz w:val="20"/>
          <w:szCs w:val="20"/>
        </w:rPr>
        <w:t xml:space="preserve"> </w:t>
      </w:r>
      <w:r w:rsidR="002F5F7F">
        <w:rPr>
          <w:rFonts w:ascii="Tahoma" w:hAnsi="Tahoma" w:cs="Tahoma"/>
          <w:sz w:val="20"/>
          <w:szCs w:val="20"/>
        </w:rPr>
        <w:tab/>
      </w:r>
      <w:r>
        <w:rPr>
          <w:rFonts w:ascii="Tahoma" w:hAnsi="Tahoma" w:cs="Tahoma"/>
          <w:noProof/>
          <w:sz w:val="20"/>
          <w:szCs w:val="20"/>
        </w:rPr>
        <w:drawing>
          <wp:inline distT="0" distB="0" distL="0" distR="0">
            <wp:extent cx="228600" cy="238125"/>
            <wp:effectExtent l="0" t="0" r="0" b="952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2F5F7F">
        <w:rPr>
          <w:rFonts w:ascii="Tahoma" w:hAnsi="Tahoma" w:cs="Tahoma"/>
          <w:sz w:val="20"/>
          <w:szCs w:val="20"/>
        </w:rPr>
        <w:t xml:space="preserve"> </w:t>
      </w:r>
      <w:r w:rsidR="002F5F7F">
        <w:rPr>
          <w:rFonts w:ascii="Tahoma" w:hAnsi="Tahoma" w:cs="Tahoma"/>
          <w:sz w:val="20"/>
          <w:szCs w:val="20"/>
        </w:rPr>
        <w:tab/>
      </w:r>
      <w:r>
        <w:rPr>
          <w:rFonts w:ascii="Tahoma" w:hAnsi="Tahoma" w:cs="Tahoma"/>
          <w:noProof/>
          <w:sz w:val="20"/>
          <w:szCs w:val="20"/>
        </w:rPr>
        <w:drawing>
          <wp:inline distT="0" distB="0" distL="0" distR="0">
            <wp:extent cx="228600" cy="238125"/>
            <wp:effectExtent l="0" t="0" r="0" b="952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p>
    <w:p w:rsidR="00200387" w:rsidRDefault="00200387">
      <w:pPr>
        <w:pStyle w:val="BodyText"/>
        <w:tabs>
          <w:tab w:val="left" w:pos="4699"/>
          <w:tab w:val="left" w:pos="7739"/>
        </w:tabs>
        <w:kinsoku w:val="0"/>
        <w:overflowPunct w:val="0"/>
        <w:ind w:left="1407"/>
        <w:rPr>
          <w:rFonts w:ascii="Tahoma" w:hAnsi="Tahoma" w:cs="Tahoma"/>
          <w:sz w:val="20"/>
          <w:szCs w:val="20"/>
        </w:rPr>
        <w:sectPr w:rsidR="00200387">
          <w:pgSz w:w="12240" w:h="15840"/>
          <w:pgMar w:top="1040" w:right="900" w:bottom="1480" w:left="1240" w:header="0" w:footer="1289" w:gutter="0"/>
          <w:cols w:space="720"/>
          <w:noEndnote/>
        </w:sectPr>
      </w:pPr>
    </w:p>
    <w:p w:rsidR="00200387" w:rsidRDefault="002F5F7F">
      <w:pPr>
        <w:pStyle w:val="Heading6"/>
        <w:kinsoku w:val="0"/>
        <w:overflowPunct w:val="0"/>
        <w:spacing w:before="60"/>
      </w:pPr>
      <w:r>
        <w:lastRenderedPageBreak/>
        <w:t>Worth</w:t>
      </w:r>
    </w:p>
    <w:p w:rsidR="00200387" w:rsidRDefault="002F5F7F">
      <w:pPr>
        <w:pStyle w:val="BodyText"/>
        <w:kinsoku w:val="0"/>
        <w:overflowPunct w:val="0"/>
        <w:spacing w:before="40"/>
        <w:ind w:left="1232"/>
        <w:rPr>
          <w:b/>
          <w:bCs/>
          <w:i/>
          <w:iCs/>
        </w:rPr>
      </w:pPr>
      <w:r>
        <w:rPr>
          <w:rFonts w:cs="Vrinda"/>
          <w:sz w:val="24"/>
          <w:szCs w:val="24"/>
        </w:rPr>
        <w:br w:type="column"/>
      </w:r>
      <w:r>
        <w:rPr>
          <w:b/>
          <w:bCs/>
          <w:i/>
          <w:iCs/>
        </w:rPr>
        <w:lastRenderedPageBreak/>
        <w:t>Meaning</w:t>
      </w:r>
    </w:p>
    <w:p w:rsidR="00200387" w:rsidRDefault="002F5F7F">
      <w:pPr>
        <w:pStyle w:val="BodyText"/>
        <w:kinsoku w:val="0"/>
        <w:overflowPunct w:val="0"/>
        <w:spacing w:before="40"/>
        <w:ind w:left="1232"/>
        <w:rPr>
          <w:b/>
          <w:bCs/>
          <w:i/>
          <w:iCs/>
        </w:rPr>
      </w:pPr>
      <w:r>
        <w:rPr>
          <w:rFonts w:cs="Vrinda"/>
          <w:sz w:val="24"/>
          <w:szCs w:val="24"/>
        </w:rPr>
        <w:br w:type="column"/>
      </w:r>
      <w:r>
        <w:rPr>
          <w:b/>
          <w:bCs/>
          <w:i/>
          <w:iCs/>
        </w:rPr>
        <w:lastRenderedPageBreak/>
        <w:t>Legacy</w:t>
      </w:r>
    </w:p>
    <w:p w:rsidR="00200387" w:rsidRDefault="00200387">
      <w:pPr>
        <w:pStyle w:val="BodyText"/>
        <w:kinsoku w:val="0"/>
        <w:overflowPunct w:val="0"/>
        <w:spacing w:before="40"/>
        <w:ind w:left="1232"/>
        <w:rPr>
          <w:b/>
          <w:bCs/>
          <w:i/>
          <w:iCs/>
        </w:rPr>
        <w:sectPr w:rsidR="00200387">
          <w:type w:val="continuous"/>
          <w:pgSz w:w="12240" w:h="15840"/>
          <w:pgMar w:top="1040" w:right="900" w:bottom="1480" w:left="1240" w:header="720" w:footer="720" w:gutter="0"/>
          <w:cols w:num="3" w:space="720" w:equalWidth="0">
            <w:col w:w="1984" w:space="1142"/>
            <w:col w:w="2316" w:space="833"/>
            <w:col w:w="3825"/>
          </w:cols>
          <w:noEndnote/>
        </w:sectPr>
      </w:pPr>
    </w:p>
    <w:p w:rsidR="00200387" w:rsidRDefault="00200387">
      <w:pPr>
        <w:pStyle w:val="BodyText"/>
        <w:kinsoku w:val="0"/>
        <w:overflowPunct w:val="0"/>
        <w:spacing w:before="3"/>
        <w:rPr>
          <w:b/>
          <w:bCs/>
          <w:i/>
          <w:iCs/>
          <w:sz w:val="26"/>
          <w:szCs w:val="26"/>
        </w:rPr>
      </w:pPr>
    </w:p>
    <w:p w:rsidR="00200387" w:rsidRDefault="002F5F7F">
      <w:pPr>
        <w:pStyle w:val="BodyText"/>
        <w:kinsoku w:val="0"/>
        <w:overflowPunct w:val="0"/>
        <w:spacing w:before="88" w:line="297" w:lineRule="auto"/>
        <w:ind w:left="139" w:right="464"/>
      </w:pPr>
      <w:r>
        <w:t>I would be remiss if I didn’t include the following question to help you pinpoint exactly where you want to make the biggest difference in your life.</w:t>
      </w:r>
    </w:p>
    <w:p w:rsidR="00200387" w:rsidRDefault="00200387">
      <w:pPr>
        <w:pStyle w:val="BodyText"/>
        <w:kinsoku w:val="0"/>
        <w:overflowPunct w:val="0"/>
        <w:spacing w:before="11"/>
        <w:rPr>
          <w:sz w:val="34"/>
          <w:szCs w:val="34"/>
        </w:rPr>
      </w:pPr>
    </w:p>
    <w:p w:rsidR="00200387" w:rsidRDefault="002F5F7F">
      <w:pPr>
        <w:pStyle w:val="BodyText"/>
        <w:kinsoku w:val="0"/>
        <w:overflowPunct w:val="0"/>
        <w:ind w:left="139"/>
      </w:pPr>
      <w:r>
        <w:t>Unlike</w:t>
      </w:r>
      <w:r>
        <w:rPr>
          <w:spacing w:val="-11"/>
        </w:rPr>
        <w:t xml:space="preserve"> </w:t>
      </w:r>
      <w:r>
        <w:t>before,</w:t>
      </w:r>
      <w:r>
        <w:rPr>
          <w:spacing w:val="-10"/>
        </w:rPr>
        <w:t xml:space="preserve"> </w:t>
      </w:r>
      <w:r>
        <w:t>use</w:t>
      </w:r>
      <w:r>
        <w:rPr>
          <w:spacing w:val="-10"/>
        </w:rPr>
        <w:t xml:space="preserve"> </w:t>
      </w:r>
      <w:r>
        <w:t>as</w:t>
      </w:r>
      <w:r>
        <w:rPr>
          <w:spacing w:val="-10"/>
        </w:rPr>
        <w:t xml:space="preserve"> </w:t>
      </w:r>
      <w:r>
        <w:t>few</w:t>
      </w:r>
      <w:r>
        <w:rPr>
          <w:spacing w:val="-10"/>
        </w:rPr>
        <w:t xml:space="preserve"> </w:t>
      </w:r>
      <w:r>
        <w:t>words</w:t>
      </w:r>
      <w:r>
        <w:rPr>
          <w:spacing w:val="-11"/>
        </w:rPr>
        <w:t xml:space="preserve"> </w:t>
      </w:r>
      <w:r>
        <w:t>as</w:t>
      </w:r>
      <w:r>
        <w:rPr>
          <w:spacing w:val="-10"/>
        </w:rPr>
        <w:t xml:space="preserve"> </w:t>
      </w:r>
      <w:r>
        <w:t>possible</w:t>
      </w:r>
      <w:r>
        <w:rPr>
          <w:spacing w:val="-10"/>
        </w:rPr>
        <w:t xml:space="preserve"> </w:t>
      </w:r>
      <w:r>
        <w:t>when</w:t>
      </w:r>
      <w:r>
        <w:rPr>
          <w:spacing w:val="-11"/>
        </w:rPr>
        <w:t xml:space="preserve"> </w:t>
      </w:r>
      <w:r>
        <w:t>answering</w:t>
      </w:r>
      <w:r>
        <w:rPr>
          <w:spacing w:val="-10"/>
        </w:rPr>
        <w:t xml:space="preserve"> </w:t>
      </w:r>
      <w:r>
        <w:t>this</w:t>
      </w:r>
      <w:r>
        <w:rPr>
          <w:spacing w:val="-10"/>
        </w:rPr>
        <w:t xml:space="preserve"> </w:t>
      </w:r>
      <w:r>
        <w:t>question.</w:t>
      </w:r>
      <w:r>
        <w:rPr>
          <w:spacing w:val="-16"/>
        </w:rPr>
        <w:t xml:space="preserve"> </w:t>
      </w:r>
      <w:r>
        <w:t>This</w:t>
      </w:r>
      <w:r>
        <w:rPr>
          <w:spacing w:val="-11"/>
        </w:rPr>
        <w:t xml:space="preserve"> </w:t>
      </w:r>
      <w:r>
        <w:t>is</w:t>
      </w:r>
      <w:r>
        <w:rPr>
          <w:spacing w:val="-9"/>
        </w:rPr>
        <w:t xml:space="preserve"> </w:t>
      </w:r>
      <w:r>
        <w:t>not</w:t>
      </w:r>
    </w:p>
    <w:p w:rsidR="00200387" w:rsidRDefault="00D93F16">
      <w:pPr>
        <w:pStyle w:val="BodyText"/>
        <w:kinsoku w:val="0"/>
        <w:overflowPunct w:val="0"/>
        <w:spacing w:before="78"/>
        <w:ind w:left="139"/>
      </w:pPr>
      <w:r>
        <w:rPr>
          <w:noProof/>
        </w:rPr>
        <mc:AlternateContent>
          <mc:Choice Requires="wps">
            <w:drawing>
              <wp:anchor distT="0" distB="0" distL="114300" distR="114300" simplePos="0" relativeHeight="251655168" behindDoc="1" locked="0" layoutInCell="0" allowOverlap="1">
                <wp:simplePos x="0" y="0"/>
                <wp:positionH relativeFrom="page">
                  <wp:posOffset>945515</wp:posOffset>
                </wp:positionH>
                <wp:positionV relativeFrom="paragraph">
                  <wp:posOffset>620395</wp:posOffset>
                </wp:positionV>
                <wp:extent cx="6041390" cy="3533140"/>
                <wp:effectExtent l="0" t="0" r="0" b="0"/>
                <wp:wrapNone/>
                <wp:docPr id="70"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1390" cy="3533140"/>
                        </a:xfrm>
                        <a:custGeom>
                          <a:avLst/>
                          <a:gdLst>
                            <a:gd name="T0" fmla="*/ 0 w 9514"/>
                            <a:gd name="T1" fmla="*/ 0 h 5564"/>
                            <a:gd name="T2" fmla="*/ 9513 w 9514"/>
                            <a:gd name="T3" fmla="*/ 0 h 5564"/>
                            <a:gd name="T4" fmla="*/ 9513 w 9514"/>
                            <a:gd name="T5" fmla="*/ 5563 h 5564"/>
                            <a:gd name="T6" fmla="*/ 0 w 9514"/>
                            <a:gd name="T7" fmla="*/ 5563 h 5564"/>
                            <a:gd name="T8" fmla="*/ 0 w 9514"/>
                            <a:gd name="T9" fmla="*/ 0 h 5564"/>
                          </a:gdLst>
                          <a:ahLst/>
                          <a:cxnLst>
                            <a:cxn ang="0">
                              <a:pos x="T0" y="T1"/>
                            </a:cxn>
                            <a:cxn ang="0">
                              <a:pos x="T2" y="T3"/>
                            </a:cxn>
                            <a:cxn ang="0">
                              <a:pos x="T4" y="T5"/>
                            </a:cxn>
                            <a:cxn ang="0">
                              <a:pos x="T6" y="T7"/>
                            </a:cxn>
                            <a:cxn ang="0">
                              <a:pos x="T8" y="T9"/>
                            </a:cxn>
                          </a:cxnLst>
                          <a:rect l="0" t="0" r="r" b="b"/>
                          <a:pathLst>
                            <a:path w="9514" h="5564">
                              <a:moveTo>
                                <a:pt x="0" y="0"/>
                              </a:moveTo>
                              <a:lnTo>
                                <a:pt x="9513" y="0"/>
                              </a:lnTo>
                              <a:lnTo>
                                <a:pt x="9513" y="5563"/>
                              </a:lnTo>
                              <a:lnTo>
                                <a:pt x="0" y="5563"/>
                              </a:lnTo>
                              <a:lnTo>
                                <a:pt x="0" y="0"/>
                              </a:lnTo>
                              <a:close/>
                            </a:path>
                          </a:pathLst>
                        </a:custGeom>
                        <a:solidFill>
                          <a:srgbClr val="000000">
                            <a:alpha val="10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A9ACB" id="Freeform 136" o:spid="_x0000_s1026" style="position:absolute;margin-left:74.45pt;margin-top:48.85pt;width:475.7pt;height:278.2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514,5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" o:allowincell="f" path="m,l9513,r,5563l,5563,,xe" fillcolor="black" stroked="f">
                <v:fill opacity="7196f"/>
                <v:path arrowok="t" o:connecttype="custom" o:connectlocs="0,0;6040755,0;6040755,3532505;0,3532505;0,0" o:connectangles="0,0,0,0,0"/>
                <w10:wrap anchorx="page"/>
              </v:shape>
            </w:pict>
          </mc:Fallback>
        </mc:AlternateContent>
      </w:r>
      <w:r>
        <w:rPr>
          <w:noProof/>
        </w:rPr>
        <mc:AlternateContent>
          <mc:Choice Requires="wps">
            <w:drawing>
              <wp:anchor distT="0" distB="0" distL="114300" distR="114300" simplePos="0" relativeHeight="251656192" behindDoc="1" locked="0" layoutInCell="0" allowOverlap="1">
                <wp:simplePos x="0" y="0"/>
                <wp:positionH relativeFrom="page">
                  <wp:posOffset>863600</wp:posOffset>
                </wp:positionH>
                <wp:positionV relativeFrom="paragraph">
                  <wp:posOffset>537845</wp:posOffset>
                </wp:positionV>
                <wp:extent cx="6026150" cy="3517900"/>
                <wp:effectExtent l="0" t="0" r="0" b="0"/>
                <wp:wrapNone/>
                <wp:docPr id="69"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26150" cy="3517900"/>
                        </a:xfrm>
                        <a:custGeom>
                          <a:avLst/>
                          <a:gdLst>
                            <a:gd name="T0" fmla="*/ 0 w 9490"/>
                            <a:gd name="T1" fmla="*/ 5540 h 5540"/>
                            <a:gd name="T2" fmla="*/ 9490 w 9490"/>
                            <a:gd name="T3" fmla="*/ 5540 h 5540"/>
                            <a:gd name="T4" fmla="*/ 9490 w 9490"/>
                            <a:gd name="T5" fmla="*/ 0 h 5540"/>
                            <a:gd name="T6" fmla="*/ 0 w 9490"/>
                            <a:gd name="T7" fmla="*/ 0 h 5540"/>
                            <a:gd name="T8" fmla="*/ 0 w 9490"/>
                            <a:gd name="T9" fmla="*/ 5540 h 5540"/>
                          </a:gdLst>
                          <a:ahLst/>
                          <a:cxnLst>
                            <a:cxn ang="0">
                              <a:pos x="T0" y="T1"/>
                            </a:cxn>
                            <a:cxn ang="0">
                              <a:pos x="T2" y="T3"/>
                            </a:cxn>
                            <a:cxn ang="0">
                              <a:pos x="T4" y="T5"/>
                            </a:cxn>
                            <a:cxn ang="0">
                              <a:pos x="T6" y="T7"/>
                            </a:cxn>
                            <a:cxn ang="0">
                              <a:pos x="T8" y="T9"/>
                            </a:cxn>
                          </a:cxnLst>
                          <a:rect l="0" t="0" r="r" b="b"/>
                          <a:pathLst>
                            <a:path w="9490" h="5540">
                              <a:moveTo>
                                <a:pt x="0" y="5540"/>
                              </a:moveTo>
                              <a:lnTo>
                                <a:pt x="9490" y="5540"/>
                              </a:lnTo>
                              <a:lnTo>
                                <a:pt x="9490" y="0"/>
                              </a:lnTo>
                              <a:lnTo>
                                <a:pt x="0" y="0"/>
                              </a:lnTo>
                              <a:lnTo>
                                <a:pt x="0" y="55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3BCD3" id="Freeform 137" o:spid="_x0000_s1026" style="position:absolute;margin-left:68pt;margin-top:42.35pt;width:474.5pt;height:27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90,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" o:allowincell="f" path="m,5540r9490,l9490,,,,,5540xe" stroked="f">
                <v:path arrowok="t" o:connecttype="custom" o:connectlocs="0,3517900;6026150,3517900;6026150,0;0,0;0,3517900" o:connectangles="0,0,0,0,0"/>
                <w10:wrap anchorx="page"/>
              </v:shape>
            </w:pict>
          </mc:Fallback>
        </mc:AlternateContent>
      </w:r>
      <w:proofErr w:type="gramStart"/>
      <w:r w:rsidR="002F5F7F">
        <w:t>a</w:t>
      </w:r>
      <w:proofErr w:type="gramEnd"/>
      <w:r w:rsidR="002F5F7F">
        <w:rPr>
          <w:spacing w:val="-16"/>
        </w:rPr>
        <w:t xml:space="preserve"> </w:t>
      </w:r>
      <w:r w:rsidR="002F5F7F">
        <w:t>to-do</w:t>
      </w:r>
      <w:r w:rsidR="002F5F7F">
        <w:rPr>
          <w:spacing w:val="-15"/>
        </w:rPr>
        <w:t xml:space="preserve"> </w:t>
      </w:r>
      <w:r w:rsidR="002F5F7F">
        <w:t>list</w:t>
      </w:r>
      <w:r w:rsidR="002F5F7F">
        <w:rPr>
          <w:spacing w:val="-15"/>
        </w:rPr>
        <w:t xml:space="preserve"> </w:t>
      </w:r>
      <w:r w:rsidR="002F5F7F">
        <w:t>or</w:t>
      </w:r>
      <w:r w:rsidR="002F5F7F">
        <w:rPr>
          <w:spacing w:val="-15"/>
        </w:rPr>
        <w:t xml:space="preserve"> </w:t>
      </w:r>
      <w:r w:rsidR="002F5F7F">
        <w:t>a</w:t>
      </w:r>
      <w:r w:rsidR="002F5F7F">
        <w:rPr>
          <w:spacing w:val="-15"/>
        </w:rPr>
        <w:t xml:space="preserve"> </w:t>
      </w:r>
      <w:r w:rsidR="002F5F7F">
        <w:t>specific</w:t>
      </w:r>
      <w:r w:rsidR="002F5F7F">
        <w:rPr>
          <w:spacing w:val="-15"/>
        </w:rPr>
        <w:t xml:space="preserve"> </w:t>
      </w:r>
      <w:r w:rsidR="002F5F7F">
        <w:t>set</w:t>
      </w:r>
      <w:r w:rsidR="002F5F7F">
        <w:rPr>
          <w:spacing w:val="-15"/>
        </w:rPr>
        <w:t xml:space="preserve"> </w:t>
      </w:r>
      <w:r w:rsidR="002F5F7F">
        <w:t>of</w:t>
      </w:r>
      <w:r w:rsidR="002F5F7F">
        <w:rPr>
          <w:spacing w:val="-15"/>
        </w:rPr>
        <w:t xml:space="preserve"> </w:t>
      </w:r>
      <w:r w:rsidR="002F5F7F">
        <w:t>tasks.</w:t>
      </w:r>
      <w:r w:rsidR="002F5F7F">
        <w:rPr>
          <w:spacing w:val="-14"/>
        </w:rPr>
        <w:t xml:space="preserve"> </w:t>
      </w:r>
      <w:r w:rsidR="002F5F7F">
        <w:t>Narrow</w:t>
      </w:r>
      <w:r w:rsidR="002F5F7F">
        <w:rPr>
          <w:spacing w:val="-15"/>
        </w:rPr>
        <w:t xml:space="preserve"> </w:t>
      </w:r>
      <w:r w:rsidR="002F5F7F">
        <w:t>your</w:t>
      </w:r>
      <w:r w:rsidR="002F5F7F">
        <w:rPr>
          <w:spacing w:val="-15"/>
        </w:rPr>
        <w:t xml:space="preserve"> </w:t>
      </w:r>
      <w:r w:rsidR="002F5F7F">
        <w:t>focus</w:t>
      </w:r>
      <w:r w:rsidR="002F5F7F">
        <w:rPr>
          <w:spacing w:val="-15"/>
        </w:rPr>
        <w:t xml:space="preserve"> </w:t>
      </w:r>
      <w:r w:rsidR="002F5F7F">
        <w:t>to</w:t>
      </w:r>
      <w:r w:rsidR="002F5F7F">
        <w:rPr>
          <w:spacing w:val="-16"/>
        </w:rPr>
        <w:t xml:space="preserve"> </w:t>
      </w:r>
      <w:r w:rsidR="002F5F7F">
        <w:t>your</w:t>
      </w:r>
      <w:r w:rsidR="002F5F7F">
        <w:rPr>
          <w:spacing w:val="-15"/>
        </w:rPr>
        <w:t xml:space="preserve"> </w:t>
      </w:r>
      <w:r w:rsidR="002F5F7F">
        <w:rPr>
          <w:spacing w:val="-4"/>
        </w:rPr>
        <w:t>soul’s</w:t>
      </w:r>
      <w:r w:rsidR="002F5F7F">
        <w:rPr>
          <w:spacing w:val="-15"/>
        </w:rPr>
        <w:t xml:space="preserve"> </w:t>
      </w:r>
      <w:r w:rsidR="002F5F7F">
        <w:t>strongest</w:t>
      </w:r>
      <w:r w:rsidR="002F5F7F">
        <w:rPr>
          <w:spacing w:val="-15"/>
        </w:rPr>
        <w:t xml:space="preserve"> </w:t>
      </w:r>
      <w:r w:rsidR="002F5F7F">
        <w:t>desire.</w:t>
      </w:r>
    </w:p>
    <w:p w:rsidR="00200387" w:rsidRDefault="00200387">
      <w:pPr>
        <w:pStyle w:val="BodyText"/>
        <w:kinsoku w:val="0"/>
        <w:overflowPunct w:val="0"/>
        <w:rPr>
          <w:sz w:val="20"/>
          <w:szCs w:val="20"/>
        </w:rPr>
      </w:pPr>
    </w:p>
    <w:p w:rsidR="00200387" w:rsidRDefault="00200387">
      <w:pPr>
        <w:pStyle w:val="BodyText"/>
        <w:kinsoku w:val="0"/>
        <w:overflowPunct w:val="0"/>
        <w:rPr>
          <w:sz w:val="18"/>
          <w:szCs w:val="18"/>
        </w:rPr>
      </w:pPr>
    </w:p>
    <w:tbl>
      <w:tblPr>
        <w:tblW w:w="0" w:type="auto"/>
        <w:tblInd w:w="130" w:type="dxa"/>
        <w:tblLayout w:type="fixed"/>
        <w:tblCellMar>
          <w:left w:w="0" w:type="dxa"/>
          <w:right w:w="0" w:type="dxa"/>
        </w:tblCellMar>
        <w:tblLook w:val="0000" w:firstRow="0" w:lastRow="0" w:firstColumn="0" w:lastColumn="0" w:noHBand="0" w:noVBand="0"/>
      </w:tblPr>
      <w:tblGrid>
        <w:gridCol w:w="2870"/>
        <w:gridCol w:w="6620"/>
      </w:tblGrid>
      <w:tr w:rsidR="00200387">
        <w:trPr>
          <w:trHeight w:val="1080"/>
        </w:trPr>
        <w:tc>
          <w:tcPr>
            <w:tcW w:w="2870" w:type="dxa"/>
            <w:tcBorders>
              <w:top w:val="single" w:sz="12" w:space="0" w:color="4F0020"/>
              <w:left w:val="single" w:sz="8" w:space="0" w:color="4F0020"/>
              <w:bottom w:val="single" w:sz="8" w:space="0" w:color="4F0020"/>
              <w:right w:val="single" w:sz="8" w:space="0" w:color="4F0020"/>
            </w:tcBorders>
            <w:shd w:val="clear" w:color="auto" w:fill="69CAC1"/>
          </w:tcPr>
          <w:p w:rsidR="00200387" w:rsidRDefault="002F5F7F">
            <w:pPr>
              <w:pStyle w:val="TableParagraph"/>
              <w:kinsoku w:val="0"/>
              <w:overflowPunct w:val="0"/>
              <w:spacing w:before="113"/>
              <w:ind w:left="164"/>
              <w:jc w:val="left"/>
              <w:rPr>
                <w:rFonts w:ascii="Tahoma" w:hAnsi="Tahoma" w:cs="Tahoma"/>
                <w:b/>
                <w:bCs/>
                <w:color w:val="FFFFFF"/>
                <w:w w:val="80"/>
                <w:sz w:val="60"/>
                <w:szCs w:val="60"/>
              </w:rPr>
            </w:pPr>
            <w:r>
              <w:rPr>
                <w:rFonts w:ascii="Tahoma" w:hAnsi="Tahoma" w:cs="Tahoma"/>
                <w:b/>
                <w:bCs/>
                <w:color w:val="FFFFFF"/>
                <w:w w:val="80"/>
                <w:sz w:val="60"/>
                <w:szCs w:val="60"/>
              </w:rPr>
              <w:t>QUESTION</w:t>
            </w:r>
          </w:p>
        </w:tc>
        <w:tc>
          <w:tcPr>
            <w:tcW w:w="6620" w:type="dxa"/>
            <w:tcBorders>
              <w:top w:val="single" w:sz="12" w:space="0" w:color="4F0020"/>
              <w:left w:val="single" w:sz="8" w:space="0" w:color="4F0020"/>
              <w:bottom w:val="single" w:sz="8" w:space="0" w:color="4F0020"/>
              <w:right w:val="single" w:sz="12" w:space="0" w:color="4F0020"/>
            </w:tcBorders>
            <w:shd w:val="clear" w:color="auto" w:fill="FFFFFF"/>
          </w:tcPr>
          <w:p w:rsidR="00200387" w:rsidRDefault="00200387">
            <w:pPr>
              <w:pStyle w:val="TableParagraph"/>
              <w:kinsoku w:val="0"/>
              <w:overflowPunct w:val="0"/>
              <w:spacing w:before="4"/>
              <w:jc w:val="left"/>
              <w:rPr>
                <w:sz w:val="29"/>
                <w:szCs w:val="29"/>
              </w:rPr>
            </w:pPr>
          </w:p>
          <w:p w:rsidR="00200387" w:rsidRDefault="002F5F7F">
            <w:pPr>
              <w:pStyle w:val="TableParagraph"/>
              <w:kinsoku w:val="0"/>
              <w:overflowPunct w:val="0"/>
              <w:ind w:left="330"/>
              <w:jc w:val="left"/>
              <w:rPr>
                <w:b/>
                <w:bCs/>
                <w:sz w:val="28"/>
                <w:szCs w:val="28"/>
              </w:rPr>
            </w:pPr>
            <w:r>
              <w:rPr>
                <w:b/>
                <w:bCs/>
                <w:sz w:val="28"/>
                <w:szCs w:val="28"/>
              </w:rPr>
              <w:t>How and to whom do I want to be of service?</w:t>
            </w:r>
          </w:p>
        </w:tc>
      </w:tr>
      <w:tr w:rsidR="00200387">
        <w:trPr>
          <w:trHeight w:val="4410"/>
        </w:trPr>
        <w:tc>
          <w:tcPr>
            <w:tcW w:w="9490" w:type="dxa"/>
            <w:gridSpan w:val="2"/>
            <w:tcBorders>
              <w:top w:val="single" w:sz="8" w:space="0" w:color="4F0020"/>
              <w:left w:val="single" w:sz="8" w:space="0" w:color="4F0020"/>
              <w:bottom w:val="single" w:sz="8" w:space="0" w:color="4F0020"/>
              <w:right w:val="single" w:sz="8" w:space="0" w:color="4F0020"/>
            </w:tcBorders>
            <w:shd w:val="clear" w:color="auto" w:fill="FFFFFF"/>
          </w:tcPr>
          <w:p w:rsidR="00200387" w:rsidRDefault="00200387">
            <w:pPr>
              <w:pStyle w:val="TableParagraph"/>
              <w:kinsoku w:val="0"/>
              <w:overflowPunct w:val="0"/>
              <w:spacing w:before="8"/>
              <w:jc w:val="left"/>
              <w:rPr>
                <w:sz w:val="23"/>
                <w:szCs w:val="23"/>
              </w:rPr>
            </w:pPr>
          </w:p>
          <w:p w:rsidR="00200387" w:rsidRDefault="002F5F7F">
            <w:pPr>
              <w:pStyle w:val="TableParagraph"/>
              <w:kinsoku w:val="0"/>
              <w:overflowPunct w:val="0"/>
              <w:spacing w:line="364" w:lineRule="auto"/>
              <w:ind w:left="780" w:right="583"/>
              <w:jc w:val="left"/>
              <w:rPr>
                <w:i/>
                <w:iCs/>
              </w:rPr>
            </w:pPr>
            <w:r>
              <w:rPr>
                <w:i/>
                <w:iCs/>
              </w:rPr>
              <w:t>What is my contribution? What would be missing if I wasn’t involved? Who would be forgotten?</w:t>
            </w:r>
          </w:p>
        </w:tc>
      </w:tr>
    </w:tbl>
    <w:p w:rsidR="00200387" w:rsidRDefault="00200387">
      <w:pPr>
        <w:pStyle w:val="BodyText"/>
        <w:kinsoku w:val="0"/>
        <w:overflowPunct w:val="0"/>
        <w:rPr>
          <w:sz w:val="30"/>
          <w:szCs w:val="30"/>
        </w:rPr>
      </w:pPr>
    </w:p>
    <w:p w:rsidR="00200387" w:rsidRDefault="002F5F7F">
      <w:pPr>
        <w:pStyle w:val="BodyText"/>
        <w:kinsoku w:val="0"/>
        <w:overflowPunct w:val="0"/>
        <w:spacing w:before="236"/>
        <w:ind w:left="139"/>
      </w:pPr>
      <w:r>
        <w:t>In</w:t>
      </w:r>
      <w:r>
        <w:rPr>
          <w:spacing w:val="13"/>
        </w:rPr>
        <w:t xml:space="preserve"> </w:t>
      </w:r>
      <w:r>
        <w:t>a</w:t>
      </w:r>
      <w:r>
        <w:rPr>
          <w:spacing w:val="13"/>
        </w:rPr>
        <w:t xml:space="preserve"> </w:t>
      </w:r>
      <w:r>
        <w:t>moment</w:t>
      </w:r>
      <w:r>
        <w:rPr>
          <w:spacing w:val="13"/>
        </w:rPr>
        <w:t xml:space="preserve"> </w:t>
      </w:r>
      <w:r>
        <w:t>you’re</w:t>
      </w:r>
      <w:r>
        <w:rPr>
          <w:spacing w:val="13"/>
        </w:rPr>
        <w:t xml:space="preserve"> </w:t>
      </w:r>
      <w:r>
        <w:t>going</w:t>
      </w:r>
      <w:r>
        <w:rPr>
          <w:spacing w:val="13"/>
        </w:rPr>
        <w:t xml:space="preserve"> </w:t>
      </w:r>
      <w:r>
        <w:t>to</w:t>
      </w:r>
      <w:r>
        <w:rPr>
          <w:spacing w:val="13"/>
        </w:rPr>
        <w:t xml:space="preserve"> </w:t>
      </w:r>
      <w:r>
        <w:t>take</w:t>
      </w:r>
      <w:r>
        <w:rPr>
          <w:spacing w:val="13"/>
        </w:rPr>
        <w:t xml:space="preserve"> </w:t>
      </w:r>
      <w:r>
        <w:t>all</w:t>
      </w:r>
      <w:r>
        <w:rPr>
          <w:spacing w:val="13"/>
        </w:rPr>
        <w:t xml:space="preserve"> </w:t>
      </w:r>
      <w:r>
        <w:t>of</w:t>
      </w:r>
      <w:r>
        <w:rPr>
          <w:spacing w:val="13"/>
        </w:rPr>
        <w:t xml:space="preserve"> </w:t>
      </w:r>
      <w:r>
        <w:t>your</w:t>
      </w:r>
      <w:r>
        <w:rPr>
          <w:spacing w:val="13"/>
        </w:rPr>
        <w:t xml:space="preserve"> </w:t>
      </w:r>
      <w:r>
        <w:t>answers</w:t>
      </w:r>
      <w:r>
        <w:rPr>
          <w:spacing w:val="13"/>
        </w:rPr>
        <w:t xml:space="preserve"> </w:t>
      </w:r>
      <w:r>
        <w:t>and</w:t>
      </w:r>
      <w:r>
        <w:rPr>
          <w:spacing w:val="13"/>
        </w:rPr>
        <w:t xml:space="preserve"> </w:t>
      </w:r>
      <w:r>
        <w:t>use</w:t>
      </w:r>
      <w:r>
        <w:rPr>
          <w:spacing w:val="13"/>
        </w:rPr>
        <w:t xml:space="preserve"> </w:t>
      </w:r>
      <w:r>
        <w:t>them</w:t>
      </w:r>
      <w:r>
        <w:rPr>
          <w:spacing w:val="13"/>
        </w:rPr>
        <w:t xml:space="preserve"> </w:t>
      </w:r>
      <w:r>
        <w:t>to</w:t>
      </w:r>
      <w:r>
        <w:rPr>
          <w:spacing w:val="13"/>
        </w:rPr>
        <w:t xml:space="preserve"> </w:t>
      </w:r>
      <w:r>
        <w:t>compose</w:t>
      </w:r>
      <w:r>
        <w:rPr>
          <w:spacing w:val="13"/>
        </w:rPr>
        <w:t xml:space="preserve"> </w:t>
      </w:r>
      <w:r>
        <w:t>the</w:t>
      </w:r>
    </w:p>
    <w:p w:rsidR="00200387" w:rsidRDefault="002F5F7F">
      <w:pPr>
        <w:pStyle w:val="BodyText"/>
        <w:kinsoku w:val="0"/>
        <w:overflowPunct w:val="0"/>
        <w:spacing w:before="78"/>
        <w:ind w:left="139"/>
      </w:pPr>
      <w:proofErr w:type="gramStart"/>
      <w:r>
        <w:t>first</w:t>
      </w:r>
      <w:proofErr w:type="gramEnd"/>
      <w:r>
        <w:t xml:space="preserve"> draft of your personal mission statement.</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39"/>
      </w:pPr>
      <w:r>
        <w:t>Before you move ahead, take a quick look at the following Mission Statement Musts.</w:t>
      </w:r>
    </w:p>
    <w:p w:rsidR="00200387" w:rsidRDefault="00200387">
      <w:pPr>
        <w:pStyle w:val="BodyText"/>
        <w:kinsoku w:val="0"/>
        <w:overflowPunct w:val="0"/>
        <w:ind w:left="139"/>
        <w:sectPr w:rsidR="00200387">
          <w:type w:val="continuous"/>
          <w:pgSz w:w="12240" w:h="15840"/>
          <w:pgMar w:top="1040" w:right="900" w:bottom="1480" w:left="1240" w:header="720" w:footer="720" w:gutter="0"/>
          <w:cols w:space="720" w:equalWidth="0">
            <w:col w:w="10100"/>
          </w:cols>
          <w:noEndnote/>
        </w:sectPr>
      </w:pPr>
    </w:p>
    <w:p w:rsidR="00200387" w:rsidRDefault="002F5F7F">
      <w:pPr>
        <w:pStyle w:val="Heading2"/>
        <w:kinsoku w:val="0"/>
        <w:overflowPunct w:val="0"/>
        <w:spacing w:line="249" w:lineRule="auto"/>
        <w:ind w:left="3817" w:right="2693" w:hanging="2164"/>
        <w:rPr>
          <w:color w:val="69CAC1"/>
          <w:w w:val="90"/>
        </w:rPr>
      </w:pPr>
      <w:r>
        <w:rPr>
          <w:color w:val="69CAC1"/>
          <w:w w:val="80"/>
        </w:rPr>
        <w:lastRenderedPageBreak/>
        <w:t xml:space="preserve">MISSION STATEMENT </w:t>
      </w:r>
      <w:r>
        <w:rPr>
          <w:color w:val="69CAC1"/>
          <w:w w:val="90"/>
        </w:rPr>
        <w:t>MUSTS</w:t>
      </w:r>
    </w:p>
    <w:p w:rsidR="00200387" w:rsidRDefault="00200387">
      <w:pPr>
        <w:pStyle w:val="BodyText"/>
        <w:kinsoku w:val="0"/>
        <w:overflowPunct w:val="0"/>
        <w:spacing w:before="2"/>
        <w:rPr>
          <w:rFonts w:ascii="Tahoma" w:hAnsi="Tahoma" w:cs="Tahoma"/>
          <w:b/>
          <w:bCs/>
          <w:sz w:val="97"/>
          <w:szCs w:val="97"/>
        </w:rPr>
      </w:pPr>
    </w:p>
    <w:p w:rsidR="00200387" w:rsidRDefault="00D93F16">
      <w:pPr>
        <w:pStyle w:val="ListParagraph"/>
        <w:numPr>
          <w:ilvl w:val="0"/>
          <w:numId w:val="1"/>
        </w:numPr>
        <w:tabs>
          <w:tab w:val="left" w:pos="1308"/>
        </w:tabs>
        <w:kinsoku w:val="0"/>
        <w:overflowPunct w:val="0"/>
        <w:spacing w:line="297" w:lineRule="auto"/>
        <w:ind w:right="1358" w:firstLine="0"/>
        <w:jc w:val="both"/>
        <w:rPr>
          <w:color w:val="000000"/>
          <w:sz w:val="28"/>
          <w:szCs w:val="28"/>
        </w:rPr>
      </w:pPr>
      <w:r>
        <w:rPr>
          <w:noProof/>
        </w:rPr>
        <mc:AlternateContent>
          <mc:Choice Requires="wps">
            <w:drawing>
              <wp:anchor distT="0" distB="0" distL="114300" distR="114300" simplePos="0" relativeHeight="251657216" behindDoc="1" locked="0" layoutInCell="0" allowOverlap="1">
                <wp:simplePos x="0" y="0"/>
                <wp:positionH relativeFrom="page">
                  <wp:posOffset>1047750</wp:posOffset>
                </wp:positionH>
                <wp:positionV relativeFrom="paragraph">
                  <wp:posOffset>-336550</wp:posOffset>
                </wp:positionV>
                <wp:extent cx="5676900" cy="5574665"/>
                <wp:effectExtent l="0" t="0" r="0" b="0"/>
                <wp:wrapNone/>
                <wp:docPr id="68"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900" cy="5574665"/>
                        </a:xfrm>
                        <a:custGeom>
                          <a:avLst/>
                          <a:gdLst>
                            <a:gd name="T0" fmla="*/ 240 w 8940"/>
                            <a:gd name="T1" fmla="*/ 0 h 8779"/>
                            <a:gd name="T2" fmla="*/ 240 w 8940"/>
                            <a:gd name="T3" fmla="*/ 160 h 8779"/>
                            <a:gd name="T4" fmla="*/ 80 w 8940"/>
                            <a:gd name="T5" fmla="*/ 160 h 8779"/>
                            <a:gd name="T6" fmla="*/ 80 w 8940"/>
                            <a:gd name="T7" fmla="*/ 80 h 8779"/>
                            <a:gd name="T8" fmla="*/ 160 w 8940"/>
                            <a:gd name="T9" fmla="*/ 80 h 8779"/>
                            <a:gd name="T10" fmla="*/ 160 w 8940"/>
                            <a:gd name="T11" fmla="*/ 240 h 8779"/>
                            <a:gd name="T12" fmla="*/ 0 w 8940"/>
                            <a:gd name="T13" fmla="*/ 240 h 8779"/>
                            <a:gd name="T14" fmla="*/ 0 w 8940"/>
                            <a:gd name="T15" fmla="*/ 8540 h 8779"/>
                            <a:gd name="T16" fmla="*/ 160 w 8940"/>
                            <a:gd name="T17" fmla="*/ 8540 h 8779"/>
                            <a:gd name="T18" fmla="*/ 160 w 8940"/>
                            <a:gd name="T19" fmla="*/ 8700 h 8779"/>
                            <a:gd name="T20" fmla="*/ 80 w 8940"/>
                            <a:gd name="T21" fmla="*/ 8700 h 8779"/>
                            <a:gd name="T22" fmla="*/ 80 w 8940"/>
                            <a:gd name="T23" fmla="*/ 8620 h 8779"/>
                            <a:gd name="T24" fmla="*/ 240 w 8940"/>
                            <a:gd name="T25" fmla="*/ 8620 h 8779"/>
                            <a:gd name="T26" fmla="*/ 240 w 8940"/>
                            <a:gd name="T27" fmla="*/ 8780 h 8779"/>
                            <a:gd name="T28" fmla="*/ 8700 w 8940"/>
                            <a:gd name="T29" fmla="*/ 8780 h 8779"/>
                            <a:gd name="T30" fmla="*/ 8700 w 8940"/>
                            <a:gd name="T31" fmla="*/ 8620 h 8779"/>
                            <a:gd name="T32" fmla="*/ 8860 w 8940"/>
                            <a:gd name="T33" fmla="*/ 8620 h 8779"/>
                            <a:gd name="T34" fmla="*/ 8860 w 8940"/>
                            <a:gd name="T35" fmla="*/ 8700 h 8779"/>
                            <a:gd name="T36" fmla="*/ 8780 w 8940"/>
                            <a:gd name="T37" fmla="*/ 8700 h 8779"/>
                            <a:gd name="T38" fmla="*/ 8780 w 8940"/>
                            <a:gd name="T39" fmla="*/ 8540 h 8779"/>
                            <a:gd name="T40" fmla="*/ 8940 w 8940"/>
                            <a:gd name="T41" fmla="*/ 8540 h 8779"/>
                            <a:gd name="T42" fmla="*/ 8940 w 8940"/>
                            <a:gd name="T43" fmla="*/ 240 h 8779"/>
                            <a:gd name="T44" fmla="*/ 8780 w 8940"/>
                            <a:gd name="T45" fmla="*/ 240 h 8779"/>
                            <a:gd name="T46" fmla="*/ 8780 w 8940"/>
                            <a:gd name="T47" fmla="*/ 80 h 8779"/>
                            <a:gd name="T48" fmla="*/ 8860 w 8940"/>
                            <a:gd name="T49" fmla="*/ 80 h 8779"/>
                            <a:gd name="T50" fmla="*/ 8860 w 8940"/>
                            <a:gd name="T51" fmla="*/ 160 h 8779"/>
                            <a:gd name="T52" fmla="*/ 8700 w 8940"/>
                            <a:gd name="T53" fmla="*/ 160 h 8779"/>
                            <a:gd name="T54" fmla="*/ 8700 w 8940"/>
                            <a:gd name="T55" fmla="*/ 0 h 8779"/>
                            <a:gd name="T56" fmla="*/ 240 w 8940"/>
                            <a:gd name="T57" fmla="*/ 0 h 87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940" h="8779">
                              <a:moveTo>
                                <a:pt x="240" y="0"/>
                              </a:moveTo>
                              <a:lnTo>
                                <a:pt x="240" y="160"/>
                              </a:lnTo>
                              <a:lnTo>
                                <a:pt x="80" y="160"/>
                              </a:lnTo>
                              <a:lnTo>
                                <a:pt x="80" y="80"/>
                              </a:lnTo>
                              <a:lnTo>
                                <a:pt x="160" y="80"/>
                              </a:lnTo>
                              <a:lnTo>
                                <a:pt x="160" y="240"/>
                              </a:lnTo>
                              <a:lnTo>
                                <a:pt x="0" y="240"/>
                              </a:lnTo>
                              <a:lnTo>
                                <a:pt x="0" y="8540"/>
                              </a:lnTo>
                              <a:lnTo>
                                <a:pt x="160" y="8540"/>
                              </a:lnTo>
                              <a:lnTo>
                                <a:pt x="160" y="8700"/>
                              </a:lnTo>
                              <a:lnTo>
                                <a:pt x="80" y="8700"/>
                              </a:lnTo>
                              <a:lnTo>
                                <a:pt x="80" y="8620"/>
                              </a:lnTo>
                              <a:lnTo>
                                <a:pt x="240" y="8620"/>
                              </a:lnTo>
                              <a:lnTo>
                                <a:pt x="240" y="8780"/>
                              </a:lnTo>
                              <a:lnTo>
                                <a:pt x="8700" y="8780"/>
                              </a:lnTo>
                              <a:lnTo>
                                <a:pt x="8700" y="8620"/>
                              </a:lnTo>
                              <a:lnTo>
                                <a:pt x="8860" y="8620"/>
                              </a:lnTo>
                              <a:lnTo>
                                <a:pt x="8860" y="8700"/>
                              </a:lnTo>
                              <a:lnTo>
                                <a:pt x="8780" y="8700"/>
                              </a:lnTo>
                              <a:lnTo>
                                <a:pt x="8780" y="8540"/>
                              </a:lnTo>
                              <a:lnTo>
                                <a:pt x="8940" y="8540"/>
                              </a:lnTo>
                              <a:lnTo>
                                <a:pt x="8940" y="240"/>
                              </a:lnTo>
                              <a:lnTo>
                                <a:pt x="8780" y="240"/>
                              </a:lnTo>
                              <a:lnTo>
                                <a:pt x="8780" y="80"/>
                              </a:lnTo>
                              <a:lnTo>
                                <a:pt x="8860" y="80"/>
                              </a:lnTo>
                              <a:lnTo>
                                <a:pt x="8860" y="160"/>
                              </a:lnTo>
                              <a:lnTo>
                                <a:pt x="8700" y="160"/>
                              </a:lnTo>
                              <a:lnTo>
                                <a:pt x="870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057E8" id="Freeform 138" o:spid="_x0000_s1026" style="position:absolute;margin-left:82.5pt;margin-top:-26.5pt;width:447pt;height:438.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940,8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" o:allowincell="f" path="m240,r,160l80,160r,-80l160,80r,160l,240,,8540r160,l160,8700r-80,l80,8620r160,l240,8780r8460,l8700,8620r160,l8860,8700r-80,l8780,8540r160,l8940,240r-160,l8780,80r80,l8860,160r-160,l8700,,240,xe" filled="f" strokecolor="#4f0020" strokeweight="1pt">
                <v:path arrowok="t" o:connecttype="custom" o:connectlocs="152400,0;152400,101600;50800,101600;50800,50800;101600,50800;101600,152400;0,152400;0,5422900;101600,5422900;101600,5524500;50800,5524500;50800,5473700;152400,5473700;152400,5575300;5524500,5575300;5524500,5473700;5626100,5473700;5626100,5524500;5575300,5524500;5575300,5422900;5676900,5422900;5676900,152400;5575300,152400;5575300,50800;5626100,50800;5626100,101600;5524500,101600;5524500,0;152400,0" o:connectangles="0,0,0,0,0,0,0,0,0,0,0,0,0,0,0,0,0,0,0,0,0,0,0,0,0,0,0,0,0"/>
                <w10:wrap anchorx="page"/>
              </v:shape>
            </w:pict>
          </mc:Fallback>
        </mc:AlternateContent>
      </w:r>
      <w:r w:rsidR="002F5F7F">
        <w:rPr>
          <w:b/>
          <w:bCs/>
          <w:color w:val="4F0020"/>
          <w:sz w:val="28"/>
          <w:szCs w:val="28"/>
        </w:rPr>
        <w:t xml:space="preserve">Keep it short. </w:t>
      </w:r>
      <w:r w:rsidR="002F5F7F">
        <w:rPr>
          <w:color w:val="000000"/>
          <w:sz w:val="28"/>
          <w:szCs w:val="28"/>
        </w:rPr>
        <w:t xml:space="preserve">Sum it up in one sentence. Remember: this is your single-most important message. Keep it </w:t>
      </w:r>
      <w:proofErr w:type="spellStart"/>
      <w:r w:rsidR="002F5F7F">
        <w:rPr>
          <w:color w:val="000000"/>
          <w:sz w:val="28"/>
          <w:szCs w:val="28"/>
        </w:rPr>
        <w:t>tweetable</w:t>
      </w:r>
      <w:proofErr w:type="spellEnd"/>
      <w:r w:rsidR="002F5F7F">
        <w:rPr>
          <w:color w:val="000000"/>
          <w:sz w:val="28"/>
          <w:szCs w:val="28"/>
        </w:rPr>
        <w:t xml:space="preserve"> at 140</w:t>
      </w:r>
      <w:r w:rsidR="002F5F7F">
        <w:rPr>
          <w:color w:val="000000"/>
          <w:spacing w:val="-14"/>
          <w:sz w:val="28"/>
          <w:szCs w:val="28"/>
        </w:rPr>
        <w:t xml:space="preserve"> </w:t>
      </w:r>
      <w:r w:rsidR="002F5F7F">
        <w:rPr>
          <w:color w:val="000000"/>
          <w:sz w:val="28"/>
          <w:szCs w:val="28"/>
        </w:rPr>
        <w:t>characters!</w:t>
      </w:r>
    </w:p>
    <w:p w:rsidR="00200387" w:rsidRDefault="00200387">
      <w:pPr>
        <w:pStyle w:val="BodyText"/>
        <w:kinsoku w:val="0"/>
        <w:overflowPunct w:val="0"/>
        <w:rPr>
          <w:sz w:val="30"/>
          <w:szCs w:val="30"/>
        </w:rPr>
      </w:pPr>
    </w:p>
    <w:p w:rsidR="00200387" w:rsidRDefault="00200387">
      <w:pPr>
        <w:pStyle w:val="BodyText"/>
        <w:kinsoku w:val="0"/>
        <w:overflowPunct w:val="0"/>
        <w:spacing w:before="8"/>
        <w:rPr>
          <w:sz w:val="39"/>
          <w:szCs w:val="39"/>
        </w:rPr>
      </w:pPr>
    </w:p>
    <w:p w:rsidR="00200387" w:rsidRDefault="002F5F7F">
      <w:pPr>
        <w:pStyle w:val="ListParagraph"/>
        <w:numPr>
          <w:ilvl w:val="0"/>
          <w:numId w:val="1"/>
        </w:numPr>
        <w:tabs>
          <w:tab w:val="left" w:pos="1314"/>
        </w:tabs>
        <w:kinsoku w:val="0"/>
        <w:overflowPunct w:val="0"/>
        <w:spacing w:line="297" w:lineRule="auto"/>
        <w:ind w:right="1357" w:firstLine="0"/>
        <w:jc w:val="both"/>
        <w:rPr>
          <w:color w:val="000000"/>
          <w:sz w:val="28"/>
          <w:szCs w:val="28"/>
        </w:rPr>
      </w:pPr>
      <w:r>
        <w:rPr>
          <w:b/>
          <w:bCs/>
          <w:color w:val="4F0020"/>
          <w:sz w:val="28"/>
          <w:szCs w:val="28"/>
        </w:rPr>
        <w:t xml:space="preserve">Steer clear of buzzwords or meaningless jargon. </w:t>
      </w:r>
      <w:r>
        <w:rPr>
          <w:color w:val="000000"/>
          <w:sz w:val="28"/>
          <w:szCs w:val="28"/>
        </w:rPr>
        <w:t xml:space="preserve">I’ll leave it at that. </w:t>
      </w:r>
      <w:r>
        <w:rPr>
          <w:color w:val="000000"/>
          <w:spacing w:val="-8"/>
          <w:sz w:val="28"/>
          <w:szCs w:val="28"/>
        </w:rPr>
        <w:t xml:space="preserve">(You </w:t>
      </w:r>
      <w:r>
        <w:rPr>
          <w:color w:val="000000"/>
          <w:sz w:val="28"/>
          <w:szCs w:val="28"/>
        </w:rPr>
        <w:t>know what I</w:t>
      </w:r>
      <w:r>
        <w:rPr>
          <w:color w:val="000000"/>
          <w:spacing w:val="7"/>
          <w:sz w:val="28"/>
          <w:szCs w:val="28"/>
        </w:rPr>
        <w:t xml:space="preserve"> </w:t>
      </w:r>
      <w:r>
        <w:rPr>
          <w:color w:val="000000"/>
          <w:sz w:val="28"/>
          <w:szCs w:val="28"/>
        </w:rPr>
        <w:t>mean!)</w:t>
      </w:r>
    </w:p>
    <w:p w:rsidR="00200387" w:rsidRDefault="00200387">
      <w:pPr>
        <w:pStyle w:val="BodyText"/>
        <w:kinsoku w:val="0"/>
        <w:overflowPunct w:val="0"/>
        <w:rPr>
          <w:sz w:val="30"/>
          <w:szCs w:val="30"/>
        </w:rPr>
      </w:pPr>
    </w:p>
    <w:p w:rsidR="00200387" w:rsidRDefault="00200387">
      <w:pPr>
        <w:pStyle w:val="BodyText"/>
        <w:kinsoku w:val="0"/>
        <w:overflowPunct w:val="0"/>
        <w:spacing w:before="8"/>
        <w:rPr>
          <w:sz w:val="39"/>
          <w:szCs w:val="39"/>
        </w:rPr>
      </w:pPr>
    </w:p>
    <w:p w:rsidR="00200387" w:rsidRDefault="002F5F7F">
      <w:pPr>
        <w:pStyle w:val="ListParagraph"/>
        <w:numPr>
          <w:ilvl w:val="0"/>
          <w:numId w:val="1"/>
        </w:numPr>
        <w:tabs>
          <w:tab w:val="left" w:pos="1295"/>
        </w:tabs>
        <w:kinsoku w:val="0"/>
        <w:overflowPunct w:val="0"/>
        <w:spacing w:line="297" w:lineRule="auto"/>
        <w:ind w:right="1357" w:firstLine="0"/>
        <w:jc w:val="both"/>
        <w:rPr>
          <w:color w:val="000000"/>
          <w:sz w:val="28"/>
          <w:szCs w:val="28"/>
        </w:rPr>
      </w:pPr>
      <w:r>
        <w:rPr>
          <w:b/>
          <w:bCs/>
          <w:color w:val="4F0020"/>
          <w:sz w:val="28"/>
          <w:szCs w:val="28"/>
        </w:rPr>
        <w:t>Include</w:t>
      </w:r>
      <w:r>
        <w:rPr>
          <w:b/>
          <w:bCs/>
          <w:color w:val="4F0020"/>
          <w:spacing w:val="-8"/>
          <w:sz w:val="28"/>
          <w:szCs w:val="28"/>
        </w:rPr>
        <w:t xml:space="preserve"> </w:t>
      </w:r>
      <w:r>
        <w:rPr>
          <w:b/>
          <w:bCs/>
          <w:color w:val="4F0020"/>
          <w:sz w:val="28"/>
          <w:szCs w:val="28"/>
        </w:rPr>
        <w:t>the</w:t>
      </w:r>
      <w:r>
        <w:rPr>
          <w:b/>
          <w:bCs/>
          <w:color w:val="4F0020"/>
          <w:spacing w:val="-7"/>
          <w:sz w:val="28"/>
          <w:szCs w:val="28"/>
        </w:rPr>
        <w:t xml:space="preserve"> </w:t>
      </w:r>
      <w:r>
        <w:rPr>
          <w:b/>
          <w:bCs/>
          <w:color w:val="4F0020"/>
          <w:sz w:val="28"/>
          <w:szCs w:val="28"/>
        </w:rPr>
        <w:t>people</w:t>
      </w:r>
      <w:r>
        <w:rPr>
          <w:b/>
          <w:bCs/>
          <w:color w:val="4F0020"/>
          <w:spacing w:val="-7"/>
          <w:sz w:val="28"/>
          <w:szCs w:val="28"/>
        </w:rPr>
        <w:t xml:space="preserve"> </w:t>
      </w:r>
      <w:r>
        <w:rPr>
          <w:b/>
          <w:bCs/>
          <w:color w:val="4F0020"/>
          <w:sz w:val="28"/>
          <w:szCs w:val="28"/>
        </w:rPr>
        <w:t>who</w:t>
      </w:r>
      <w:r>
        <w:rPr>
          <w:b/>
          <w:bCs/>
          <w:color w:val="4F0020"/>
          <w:spacing w:val="-8"/>
          <w:sz w:val="28"/>
          <w:szCs w:val="28"/>
        </w:rPr>
        <w:t xml:space="preserve"> </w:t>
      </w:r>
      <w:r>
        <w:rPr>
          <w:b/>
          <w:bCs/>
          <w:color w:val="4F0020"/>
          <w:sz w:val="28"/>
          <w:szCs w:val="28"/>
        </w:rPr>
        <w:t>matter</w:t>
      </w:r>
      <w:r>
        <w:rPr>
          <w:b/>
          <w:bCs/>
          <w:color w:val="4F0020"/>
          <w:spacing w:val="-12"/>
          <w:sz w:val="28"/>
          <w:szCs w:val="28"/>
        </w:rPr>
        <w:t xml:space="preserve"> </w:t>
      </w:r>
      <w:r>
        <w:rPr>
          <w:b/>
          <w:bCs/>
          <w:color w:val="4F0020"/>
          <w:sz w:val="28"/>
          <w:szCs w:val="28"/>
        </w:rPr>
        <w:t>most.</w:t>
      </w:r>
      <w:r>
        <w:rPr>
          <w:b/>
          <w:bCs/>
          <w:color w:val="4F0020"/>
          <w:spacing w:val="-9"/>
          <w:sz w:val="28"/>
          <w:szCs w:val="28"/>
        </w:rPr>
        <w:t xml:space="preserve"> </w:t>
      </w:r>
      <w:r>
        <w:rPr>
          <w:color w:val="000000"/>
          <w:sz w:val="28"/>
          <w:szCs w:val="28"/>
        </w:rPr>
        <w:t>Think</w:t>
      </w:r>
      <w:r>
        <w:rPr>
          <w:color w:val="000000"/>
          <w:spacing w:val="-6"/>
          <w:sz w:val="28"/>
          <w:szCs w:val="28"/>
        </w:rPr>
        <w:t xml:space="preserve"> </w:t>
      </w:r>
      <w:r>
        <w:rPr>
          <w:color w:val="000000"/>
          <w:sz w:val="28"/>
          <w:szCs w:val="28"/>
        </w:rPr>
        <w:t>about</w:t>
      </w:r>
      <w:r>
        <w:rPr>
          <w:color w:val="000000"/>
          <w:spacing w:val="-7"/>
          <w:sz w:val="28"/>
          <w:szCs w:val="28"/>
        </w:rPr>
        <w:t xml:space="preserve"> </w:t>
      </w:r>
      <w:r>
        <w:rPr>
          <w:color w:val="000000"/>
          <w:sz w:val="28"/>
          <w:szCs w:val="28"/>
        </w:rPr>
        <w:t>the</w:t>
      </w:r>
      <w:r>
        <w:rPr>
          <w:color w:val="000000"/>
          <w:spacing w:val="-6"/>
          <w:sz w:val="28"/>
          <w:szCs w:val="28"/>
        </w:rPr>
        <w:t xml:space="preserve"> </w:t>
      </w:r>
      <w:r>
        <w:rPr>
          <w:color w:val="000000"/>
          <w:sz w:val="28"/>
          <w:szCs w:val="28"/>
        </w:rPr>
        <w:t>people</w:t>
      </w:r>
      <w:r>
        <w:rPr>
          <w:color w:val="000000"/>
          <w:spacing w:val="-7"/>
          <w:sz w:val="28"/>
          <w:szCs w:val="28"/>
        </w:rPr>
        <w:t xml:space="preserve"> </w:t>
      </w:r>
      <w:r>
        <w:rPr>
          <w:color w:val="000000"/>
          <w:sz w:val="28"/>
          <w:szCs w:val="28"/>
        </w:rPr>
        <w:t>you want</w:t>
      </w:r>
      <w:r>
        <w:rPr>
          <w:color w:val="000000"/>
          <w:spacing w:val="-8"/>
          <w:sz w:val="28"/>
          <w:szCs w:val="28"/>
        </w:rPr>
        <w:t xml:space="preserve"> </w:t>
      </w:r>
      <w:r>
        <w:rPr>
          <w:color w:val="000000"/>
          <w:sz w:val="28"/>
          <w:szCs w:val="28"/>
        </w:rPr>
        <w:t>to</w:t>
      </w:r>
      <w:r>
        <w:rPr>
          <w:color w:val="000000"/>
          <w:spacing w:val="-8"/>
          <w:sz w:val="28"/>
          <w:szCs w:val="28"/>
        </w:rPr>
        <w:t xml:space="preserve"> </w:t>
      </w:r>
      <w:r>
        <w:rPr>
          <w:color w:val="000000"/>
          <w:sz w:val="28"/>
          <w:szCs w:val="28"/>
        </w:rPr>
        <w:t>serve</w:t>
      </w:r>
      <w:r>
        <w:rPr>
          <w:color w:val="000000"/>
          <w:spacing w:val="-8"/>
          <w:sz w:val="28"/>
          <w:szCs w:val="28"/>
        </w:rPr>
        <w:t xml:space="preserve"> </w:t>
      </w:r>
      <w:r>
        <w:rPr>
          <w:color w:val="000000"/>
          <w:sz w:val="28"/>
          <w:szCs w:val="28"/>
        </w:rPr>
        <w:t>or</w:t>
      </w:r>
      <w:r>
        <w:rPr>
          <w:color w:val="000000"/>
          <w:spacing w:val="-7"/>
          <w:sz w:val="28"/>
          <w:szCs w:val="28"/>
        </w:rPr>
        <w:t xml:space="preserve"> </w:t>
      </w:r>
      <w:r>
        <w:rPr>
          <w:color w:val="000000"/>
          <w:sz w:val="28"/>
          <w:szCs w:val="28"/>
        </w:rPr>
        <w:t>impact.</w:t>
      </w:r>
      <w:r>
        <w:rPr>
          <w:color w:val="000000"/>
          <w:spacing w:val="-13"/>
          <w:sz w:val="28"/>
          <w:szCs w:val="28"/>
        </w:rPr>
        <w:t xml:space="preserve"> </w:t>
      </w:r>
      <w:r>
        <w:rPr>
          <w:color w:val="000000"/>
          <w:sz w:val="28"/>
          <w:szCs w:val="28"/>
        </w:rPr>
        <w:t>What</w:t>
      </w:r>
      <w:r>
        <w:rPr>
          <w:color w:val="000000"/>
          <w:spacing w:val="-8"/>
          <w:sz w:val="28"/>
          <w:szCs w:val="28"/>
        </w:rPr>
        <w:t xml:space="preserve"> </w:t>
      </w:r>
      <w:r>
        <w:rPr>
          <w:color w:val="000000"/>
          <w:sz w:val="28"/>
          <w:szCs w:val="28"/>
        </w:rPr>
        <w:t>does</w:t>
      </w:r>
      <w:r>
        <w:rPr>
          <w:color w:val="000000"/>
          <w:spacing w:val="-8"/>
          <w:sz w:val="28"/>
          <w:szCs w:val="28"/>
        </w:rPr>
        <w:t xml:space="preserve"> </w:t>
      </w:r>
      <w:r>
        <w:rPr>
          <w:color w:val="000000"/>
          <w:sz w:val="28"/>
          <w:szCs w:val="28"/>
        </w:rPr>
        <w:t>your</w:t>
      </w:r>
      <w:r>
        <w:rPr>
          <w:color w:val="000000"/>
          <w:spacing w:val="-7"/>
          <w:sz w:val="28"/>
          <w:szCs w:val="28"/>
        </w:rPr>
        <w:t xml:space="preserve"> </w:t>
      </w:r>
      <w:r>
        <w:rPr>
          <w:color w:val="000000"/>
          <w:sz w:val="28"/>
          <w:szCs w:val="28"/>
        </w:rPr>
        <w:t>family</w:t>
      </w:r>
      <w:r>
        <w:rPr>
          <w:color w:val="000000"/>
          <w:spacing w:val="-8"/>
          <w:sz w:val="28"/>
          <w:szCs w:val="28"/>
        </w:rPr>
        <w:t xml:space="preserve"> </w:t>
      </w:r>
      <w:r>
        <w:rPr>
          <w:color w:val="000000"/>
          <w:sz w:val="28"/>
          <w:szCs w:val="28"/>
        </w:rPr>
        <w:t>enjoy</w:t>
      </w:r>
      <w:r>
        <w:rPr>
          <w:color w:val="000000"/>
          <w:spacing w:val="-8"/>
          <w:sz w:val="28"/>
          <w:szCs w:val="28"/>
        </w:rPr>
        <w:t xml:space="preserve"> </w:t>
      </w:r>
      <w:r>
        <w:rPr>
          <w:color w:val="000000"/>
          <w:sz w:val="28"/>
          <w:szCs w:val="28"/>
        </w:rPr>
        <w:t>and</w:t>
      </w:r>
      <w:r>
        <w:rPr>
          <w:color w:val="000000"/>
          <w:spacing w:val="-7"/>
          <w:sz w:val="28"/>
          <w:szCs w:val="28"/>
        </w:rPr>
        <w:t xml:space="preserve"> </w:t>
      </w:r>
      <w:r>
        <w:rPr>
          <w:color w:val="000000"/>
          <w:sz w:val="28"/>
          <w:szCs w:val="28"/>
        </w:rPr>
        <w:t>get</w:t>
      </w:r>
      <w:r>
        <w:rPr>
          <w:color w:val="000000"/>
          <w:spacing w:val="-8"/>
          <w:sz w:val="28"/>
          <w:szCs w:val="28"/>
        </w:rPr>
        <w:t xml:space="preserve"> </w:t>
      </w:r>
      <w:r>
        <w:rPr>
          <w:color w:val="000000"/>
          <w:sz w:val="28"/>
          <w:szCs w:val="28"/>
        </w:rPr>
        <w:t>excited about most often?</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39"/>
          <w:szCs w:val="39"/>
        </w:rPr>
      </w:pPr>
    </w:p>
    <w:p w:rsidR="00200387" w:rsidRDefault="002F5F7F">
      <w:pPr>
        <w:pStyle w:val="ListParagraph"/>
        <w:numPr>
          <w:ilvl w:val="0"/>
          <w:numId w:val="1"/>
        </w:numPr>
        <w:tabs>
          <w:tab w:val="left" w:pos="1289"/>
        </w:tabs>
        <w:kinsoku w:val="0"/>
        <w:overflowPunct w:val="0"/>
        <w:spacing w:line="297" w:lineRule="auto"/>
        <w:ind w:right="1357" w:firstLine="0"/>
        <w:jc w:val="both"/>
        <w:rPr>
          <w:color w:val="000000"/>
          <w:sz w:val="28"/>
          <w:szCs w:val="28"/>
        </w:rPr>
      </w:pPr>
      <w:r>
        <w:rPr>
          <w:b/>
          <w:bCs/>
          <w:color w:val="4F0020"/>
          <w:sz w:val="28"/>
          <w:szCs w:val="28"/>
        </w:rPr>
        <w:t>Get</w:t>
      </w:r>
      <w:r>
        <w:rPr>
          <w:b/>
          <w:bCs/>
          <w:color w:val="4F0020"/>
          <w:spacing w:val="-13"/>
          <w:sz w:val="28"/>
          <w:szCs w:val="28"/>
        </w:rPr>
        <w:t xml:space="preserve"> </w:t>
      </w:r>
      <w:r>
        <w:rPr>
          <w:b/>
          <w:bCs/>
          <w:color w:val="4F0020"/>
          <w:sz w:val="28"/>
          <w:szCs w:val="28"/>
        </w:rPr>
        <w:t>feedback.</w:t>
      </w:r>
      <w:r>
        <w:rPr>
          <w:b/>
          <w:bCs/>
          <w:color w:val="4F0020"/>
          <w:spacing w:val="-22"/>
          <w:sz w:val="28"/>
          <w:szCs w:val="28"/>
        </w:rPr>
        <w:t xml:space="preserve"> </w:t>
      </w:r>
      <w:r>
        <w:rPr>
          <w:color w:val="000000"/>
          <w:spacing w:val="-8"/>
          <w:sz w:val="28"/>
          <w:szCs w:val="28"/>
        </w:rPr>
        <w:t>Your</w:t>
      </w:r>
      <w:r>
        <w:rPr>
          <w:color w:val="000000"/>
          <w:spacing w:val="-12"/>
          <w:sz w:val="28"/>
          <w:szCs w:val="28"/>
        </w:rPr>
        <w:t xml:space="preserve"> </w:t>
      </w:r>
      <w:r>
        <w:rPr>
          <w:color w:val="000000"/>
          <w:sz w:val="28"/>
          <w:szCs w:val="28"/>
        </w:rPr>
        <w:t>spouse,</w:t>
      </w:r>
      <w:r>
        <w:rPr>
          <w:color w:val="000000"/>
          <w:spacing w:val="-13"/>
          <w:sz w:val="28"/>
          <w:szCs w:val="28"/>
        </w:rPr>
        <w:t xml:space="preserve"> </w:t>
      </w:r>
      <w:r>
        <w:rPr>
          <w:color w:val="000000"/>
          <w:sz w:val="28"/>
          <w:szCs w:val="28"/>
        </w:rPr>
        <w:t>mentors,</w:t>
      </w:r>
      <w:r>
        <w:rPr>
          <w:color w:val="000000"/>
          <w:spacing w:val="-12"/>
          <w:sz w:val="28"/>
          <w:szCs w:val="28"/>
        </w:rPr>
        <w:t xml:space="preserve"> </w:t>
      </w:r>
      <w:r>
        <w:rPr>
          <w:color w:val="000000"/>
          <w:sz w:val="28"/>
          <w:szCs w:val="28"/>
        </w:rPr>
        <w:t>and</w:t>
      </w:r>
      <w:r>
        <w:rPr>
          <w:color w:val="000000"/>
          <w:spacing w:val="-12"/>
          <w:sz w:val="28"/>
          <w:szCs w:val="28"/>
        </w:rPr>
        <w:t xml:space="preserve"> </w:t>
      </w:r>
      <w:r>
        <w:rPr>
          <w:color w:val="000000"/>
          <w:sz w:val="28"/>
          <w:szCs w:val="28"/>
        </w:rPr>
        <w:t>close</w:t>
      </w:r>
      <w:r>
        <w:rPr>
          <w:color w:val="000000"/>
          <w:spacing w:val="-13"/>
          <w:sz w:val="28"/>
          <w:szCs w:val="28"/>
        </w:rPr>
        <w:t xml:space="preserve"> </w:t>
      </w:r>
      <w:r>
        <w:rPr>
          <w:color w:val="000000"/>
          <w:sz w:val="28"/>
          <w:szCs w:val="28"/>
        </w:rPr>
        <w:t>friends</w:t>
      </w:r>
      <w:r>
        <w:rPr>
          <w:color w:val="000000"/>
          <w:spacing w:val="-12"/>
          <w:sz w:val="28"/>
          <w:szCs w:val="28"/>
        </w:rPr>
        <w:t xml:space="preserve"> </w:t>
      </w:r>
      <w:r>
        <w:rPr>
          <w:color w:val="000000"/>
          <w:sz w:val="28"/>
          <w:szCs w:val="28"/>
        </w:rPr>
        <w:t>can</w:t>
      </w:r>
      <w:r>
        <w:rPr>
          <w:color w:val="000000"/>
          <w:spacing w:val="-12"/>
          <w:sz w:val="28"/>
          <w:szCs w:val="28"/>
        </w:rPr>
        <w:t xml:space="preserve"> </w:t>
      </w:r>
      <w:r>
        <w:rPr>
          <w:color w:val="000000"/>
          <w:sz w:val="28"/>
          <w:szCs w:val="28"/>
        </w:rPr>
        <w:t>provide you with valuable</w:t>
      </w:r>
      <w:r>
        <w:rPr>
          <w:color w:val="000000"/>
          <w:spacing w:val="-2"/>
          <w:sz w:val="28"/>
          <w:szCs w:val="28"/>
        </w:rPr>
        <w:t xml:space="preserve"> </w:t>
      </w:r>
      <w:r>
        <w:rPr>
          <w:color w:val="000000"/>
          <w:sz w:val="28"/>
          <w:szCs w:val="28"/>
        </w:rPr>
        <w:t>insight.</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39"/>
          <w:szCs w:val="39"/>
        </w:rPr>
      </w:pPr>
    </w:p>
    <w:p w:rsidR="00200387" w:rsidRDefault="002F5F7F">
      <w:pPr>
        <w:pStyle w:val="ListParagraph"/>
        <w:numPr>
          <w:ilvl w:val="0"/>
          <w:numId w:val="1"/>
        </w:numPr>
        <w:tabs>
          <w:tab w:val="left" w:pos="1336"/>
        </w:tabs>
        <w:kinsoku w:val="0"/>
        <w:overflowPunct w:val="0"/>
        <w:spacing w:line="297" w:lineRule="auto"/>
        <w:ind w:right="1356" w:firstLine="0"/>
        <w:jc w:val="both"/>
        <w:rPr>
          <w:color w:val="000000"/>
          <w:sz w:val="28"/>
          <w:szCs w:val="28"/>
        </w:rPr>
      </w:pPr>
      <w:r>
        <w:rPr>
          <w:b/>
          <w:bCs/>
          <w:color w:val="4F0020"/>
          <w:sz w:val="28"/>
          <w:szCs w:val="28"/>
        </w:rPr>
        <w:t>Make changes</w:t>
      </w:r>
      <w:r>
        <w:rPr>
          <w:b/>
          <w:bCs/>
          <w:color w:val="000000"/>
          <w:sz w:val="28"/>
          <w:szCs w:val="28"/>
        </w:rPr>
        <w:t xml:space="preserve">. </w:t>
      </w:r>
      <w:r>
        <w:rPr>
          <w:color w:val="000000"/>
          <w:sz w:val="28"/>
          <w:szCs w:val="28"/>
        </w:rPr>
        <w:t>Since you are constantly growing and learning, your mission statement will almost certainly</w:t>
      </w:r>
      <w:r>
        <w:rPr>
          <w:color w:val="000000"/>
          <w:spacing w:val="-4"/>
          <w:sz w:val="28"/>
          <w:szCs w:val="28"/>
        </w:rPr>
        <w:t xml:space="preserve"> </w:t>
      </w:r>
      <w:r>
        <w:rPr>
          <w:color w:val="000000"/>
          <w:sz w:val="28"/>
          <w:szCs w:val="28"/>
        </w:rPr>
        <w:t>evolve.</w:t>
      </w:r>
    </w:p>
    <w:p w:rsidR="00200387" w:rsidRDefault="00200387">
      <w:pPr>
        <w:pStyle w:val="ListParagraph"/>
        <w:numPr>
          <w:ilvl w:val="0"/>
          <w:numId w:val="1"/>
        </w:numPr>
        <w:tabs>
          <w:tab w:val="left" w:pos="1336"/>
        </w:tabs>
        <w:kinsoku w:val="0"/>
        <w:overflowPunct w:val="0"/>
        <w:spacing w:line="297" w:lineRule="auto"/>
        <w:ind w:right="1356" w:firstLine="0"/>
        <w:jc w:val="both"/>
        <w:rPr>
          <w:color w:val="000000"/>
          <w:sz w:val="28"/>
          <w:szCs w:val="28"/>
        </w:rPr>
        <w:sectPr w:rsidR="00200387">
          <w:pgSz w:w="12240" w:h="15840"/>
          <w:pgMar w:top="1040" w:right="900" w:bottom="1480" w:left="1240" w:header="0" w:footer="1289" w:gutter="0"/>
          <w:cols w:space="720"/>
          <w:noEndnote/>
        </w:sectPr>
      </w:pPr>
    </w:p>
    <w:p w:rsidR="00200387" w:rsidRDefault="002F5F7F">
      <w:pPr>
        <w:pStyle w:val="Heading2"/>
        <w:kinsoku w:val="0"/>
        <w:overflowPunct w:val="0"/>
        <w:spacing w:before="87" w:line="230" w:lineRule="auto"/>
        <w:ind w:left="1415" w:right="1743" w:firstLine="448"/>
        <w:rPr>
          <w:color w:val="69CAC1"/>
          <w:spacing w:val="38"/>
          <w:w w:val="85"/>
        </w:rPr>
      </w:pPr>
      <w:r>
        <w:rPr>
          <w:color w:val="69CAC1"/>
          <w:spacing w:val="44"/>
          <w:w w:val="85"/>
        </w:rPr>
        <w:lastRenderedPageBreak/>
        <w:t xml:space="preserve">PERSONAL </w:t>
      </w:r>
      <w:r>
        <w:rPr>
          <w:color w:val="69CAC1"/>
          <w:spacing w:val="51"/>
          <w:w w:val="85"/>
        </w:rPr>
        <w:t xml:space="preserve">MISSION </w:t>
      </w:r>
      <w:r>
        <w:rPr>
          <w:color w:val="69CAC1"/>
          <w:spacing w:val="38"/>
          <w:w w:val="85"/>
        </w:rPr>
        <w:t>STATEMENT</w:t>
      </w:r>
      <w:r>
        <w:rPr>
          <w:color w:val="69CAC1"/>
          <w:spacing w:val="-37"/>
          <w:w w:val="85"/>
        </w:rPr>
        <w:t xml:space="preserve"> </w:t>
      </w:r>
      <w:r>
        <w:rPr>
          <w:color w:val="69CAC1"/>
          <w:spacing w:val="38"/>
          <w:w w:val="85"/>
        </w:rPr>
        <w:t>TEMPLATE</w:t>
      </w:r>
    </w:p>
    <w:p w:rsidR="00200387" w:rsidRDefault="002F5F7F">
      <w:pPr>
        <w:pStyle w:val="Heading5"/>
        <w:kinsoku w:val="0"/>
        <w:overflowPunct w:val="0"/>
        <w:spacing w:before="391"/>
        <w:ind w:left="2496"/>
        <w:rPr>
          <w:color w:val="4F0020"/>
          <w:spacing w:val="19"/>
          <w:w w:val="90"/>
        </w:rPr>
      </w:pPr>
      <w:r>
        <w:rPr>
          <w:color w:val="4F0020"/>
          <w:spacing w:val="14"/>
          <w:w w:val="90"/>
        </w:rPr>
        <w:t xml:space="preserve">IT’S TIME </w:t>
      </w:r>
      <w:r>
        <w:rPr>
          <w:color w:val="4F0020"/>
          <w:spacing w:val="9"/>
          <w:w w:val="90"/>
        </w:rPr>
        <w:t xml:space="preserve">TO </w:t>
      </w:r>
      <w:r>
        <w:rPr>
          <w:color w:val="4F0020"/>
          <w:spacing w:val="12"/>
          <w:w w:val="90"/>
        </w:rPr>
        <w:t xml:space="preserve">PUT </w:t>
      </w:r>
      <w:r>
        <w:rPr>
          <w:color w:val="4F0020"/>
          <w:spacing w:val="9"/>
          <w:w w:val="90"/>
        </w:rPr>
        <w:t xml:space="preserve">IT </w:t>
      </w:r>
      <w:r>
        <w:rPr>
          <w:color w:val="4F0020"/>
          <w:spacing w:val="12"/>
          <w:w w:val="90"/>
        </w:rPr>
        <w:t>ALL</w:t>
      </w:r>
      <w:r>
        <w:rPr>
          <w:color w:val="4F0020"/>
          <w:spacing w:val="94"/>
          <w:w w:val="90"/>
        </w:rPr>
        <w:t xml:space="preserve"> </w:t>
      </w:r>
      <w:r>
        <w:rPr>
          <w:color w:val="4F0020"/>
          <w:spacing w:val="19"/>
          <w:w w:val="90"/>
        </w:rPr>
        <w:t>TOGETHER!</w:t>
      </w:r>
    </w:p>
    <w:p w:rsidR="00200387" w:rsidRDefault="00D93F16">
      <w:pPr>
        <w:pStyle w:val="BodyText"/>
        <w:kinsoku w:val="0"/>
        <w:overflowPunct w:val="0"/>
        <w:rPr>
          <w:rFonts w:ascii="Tahoma" w:hAnsi="Tahoma" w:cs="Tahoma"/>
          <w:b/>
          <w:bCs/>
          <w:sz w:val="15"/>
          <w:szCs w:val="15"/>
        </w:rPr>
      </w:pPr>
      <w:r>
        <w:rPr>
          <w:noProof/>
        </w:rPr>
        <mc:AlternateContent>
          <mc:Choice Requires="wpg">
            <w:drawing>
              <wp:anchor distT="0" distB="0" distL="0" distR="0" simplePos="0" relativeHeight="251658240" behindDoc="0" locked="0" layoutInCell="0" allowOverlap="1">
                <wp:simplePos x="0" y="0"/>
                <wp:positionH relativeFrom="page">
                  <wp:posOffset>3731895</wp:posOffset>
                </wp:positionH>
                <wp:positionV relativeFrom="paragraph">
                  <wp:posOffset>139700</wp:posOffset>
                </wp:positionV>
                <wp:extent cx="307340" cy="306705"/>
                <wp:effectExtent l="0" t="0" r="0" b="0"/>
                <wp:wrapTopAndBottom/>
                <wp:docPr id="6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306705"/>
                          <a:chOff x="5877" y="220"/>
                          <a:chExt cx="484" cy="483"/>
                        </a:xfrm>
                      </wpg:grpSpPr>
                      <wpg:grpSp>
                        <wpg:cNvPr id="61" name="Group 140"/>
                        <wpg:cNvGrpSpPr>
                          <a:grpSpLocks/>
                        </wpg:cNvGrpSpPr>
                        <wpg:grpSpPr bwMode="auto">
                          <a:xfrm>
                            <a:off x="5877" y="220"/>
                            <a:ext cx="484" cy="483"/>
                            <a:chOff x="5877" y="220"/>
                            <a:chExt cx="484" cy="483"/>
                          </a:xfrm>
                        </wpg:grpSpPr>
                        <wps:wsp>
                          <wps:cNvPr id="62" name="Freeform 141"/>
                          <wps:cNvSpPr>
                            <a:spLocks/>
                          </wps:cNvSpPr>
                          <wps:spPr bwMode="auto">
                            <a:xfrm>
                              <a:off x="5877" y="220"/>
                              <a:ext cx="484" cy="483"/>
                            </a:xfrm>
                            <a:custGeom>
                              <a:avLst/>
                              <a:gdLst>
                                <a:gd name="T0" fmla="*/ 394 w 484"/>
                                <a:gd name="T1" fmla="*/ 0 h 483"/>
                                <a:gd name="T2" fmla="*/ 377 w 484"/>
                                <a:gd name="T3" fmla="*/ 1 h 483"/>
                                <a:gd name="T4" fmla="*/ 360 w 484"/>
                                <a:gd name="T5" fmla="*/ 6 h 483"/>
                                <a:gd name="T6" fmla="*/ 345 w 484"/>
                                <a:gd name="T7" fmla="*/ 14 h 483"/>
                                <a:gd name="T8" fmla="*/ 332 w 484"/>
                                <a:gd name="T9" fmla="*/ 25 h 483"/>
                                <a:gd name="T10" fmla="*/ 64 w 484"/>
                                <a:gd name="T11" fmla="*/ 292 h 483"/>
                                <a:gd name="T12" fmla="*/ 62 w 484"/>
                                <a:gd name="T13" fmla="*/ 294 h 483"/>
                                <a:gd name="T14" fmla="*/ 0 w 484"/>
                                <a:gd name="T15" fmla="*/ 467 h 483"/>
                                <a:gd name="T16" fmla="*/ 1 w 484"/>
                                <a:gd name="T17" fmla="*/ 473 h 483"/>
                                <a:gd name="T18" fmla="*/ 8 w 484"/>
                                <a:gd name="T19" fmla="*/ 480 h 483"/>
                                <a:gd name="T20" fmla="*/ 12 w 484"/>
                                <a:gd name="T21" fmla="*/ 482 h 483"/>
                                <a:gd name="T22" fmla="*/ 17 w 484"/>
                                <a:gd name="T23" fmla="*/ 482 h 483"/>
                                <a:gd name="T24" fmla="*/ 19 w 484"/>
                                <a:gd name="T25" fmla="*/ 482 h 483"/>
                                <a:gd name="T26" fmla="*/ 172 w 484"/>
                                <a:gd name="T27" fmla="*/ 434 h 483"/>
                                <a:gd name="T28" fmla="*/ 174 w 484"/>
                                <a:gd name="T29" fmla="*/ 433 h 483"/>
                                <a:gd name="T30" fmla="*/ 181 w 484"/>
                                <a:gd name="T31" fmla="*/ 426 h 483"/>
                                <a:gd name="T32" fmla="*/ 97 w 484"/>
                                <a:gd name="T33" fmla="*/ 426 h 483"/>
                                <a:gd name="T34" fmla="*/ 93 w 484"/>
                                <a:gd name="T35" fmla="*/ 417 h 483"/>
                                <a:gd name="T36" fmla="*/ 88 w 484"/>
                                <a:gd name="T37" fmla="*/ 408 h 483"/>
                                <a:gd name="T38" fmla="*/ 75 w 484"/>
                                <a:gd name="T39" fmla="*/ 395 h 483"/>
                                <a:gd name="T40" fmla="*/ 68 w 484"/>
                                <a:gd name="T41" fmla="*/ 390 h 483"/>
                                <a:gd name="T42" fmla="*/ 61 w 484"/>
                                <a:gd name="T43" fmla="*/ 387 h 483"/>
                                <a:gd name="T44" fmla="*/ 86 w 484"/>
                                <a:gd name="T45" fmla="*/ 316 h 483"/>
                                <a:gd name="T46" fmla="*/ 151 w 484"/>
                                <a:gd name="T47" fmla="*/ 316 h 483"/>
                                <a:gd name="T48" fmla="*/ 151 w 484"/>
                                <a:gd name="T49" fmla="*/ 293 h 483"/>
                                <a:gd name="T50" fmla="*/ 145 w 484"/>
                                <a:gd name="T51" fmla="*/ 286 h 483"/>
                                <a:gd name="T52" fmla="*/ 112 w 484"/>
                                <a:gd name="T53" fmla="*/ 286 h 483"/>
                                <a:gd name="T54" fmla="*/ 292 w 484"/>
                                <a:gd name="T55" fmla="*/ 108 h 483"/>
                                <a:gd name="T56" fmla="*/ 292 w 484"/>
                                <a:gd name="T57" fmla="*/ 108 h 483"/>
                                <a:gd name="T58" fmla="*/ 301 w 484"/>
                                <a:gd name="T59" fmla="*/ 100 h 483"/>
                                <a:gd name="T60" fmla="*/ 311 w 484"/>
                                <a:gd name="T61" fmla="*/ 95 h 483"/>
                                <a:gd name="T62" fmla="*/ 322 w 484"/>
                                <a:gd name="T63" fmla="*/ 92 h 483"/>
                                <a:gd name="T64" fmla="*/ 333 w 484"/>
                                <a:gd name="T65" fmla="*/ 91 h 483"/>
                                <a:gd name="T66" fmla="*/ 399 w 484"/>
                                <a:gd name="T67" fmla="*/ 91 h 483"/>
                                <a:gd name="T68" fmla="*/ 396 w 484"/>
                                <a:gd name="T69" fmla="*/ 87 h 483"/>
                                <a:gd name="T70" fmla="*/ 383 w 484"/>
                                <a:gd name="T71" fmla="*/ 76 h 483"/>
                                <a:gd name="T72" fmla="*/ 370 w 484"/>
                                <a:gd name="T73" fmla="*/ 68 h 483"/>
                                <a:gd name="T74" fmla="*/ 355 w 484"/>
                                <a:gd name="T75" fmla="*/ 63 h 483"/>
                                <a:gd name="T76" fmla="*/ 339 w 484"/>
                                <a:gd name="T77" fmla="*/ 61 h 483"/>
                                <a:gd name="T78" fmla="*/ 353 w 484"/>
                                <a:gd name="T79" fmla="*/ 47 h 483"/>
                                <a:gd name="T80" fmla="*/ 362 w 484"/>
                                <a:gd name="T81" fmla="*/ 39 h 483"/>
                                <a:gd name="T82" fmla="*/ 372 w 484"/>
                                <a:gd name="T83" fmla="*/ 34 h 483"/>
                                <a:gd name="T84" fmla="*/ 383 w 484"/>
                                <a:gd name="T85" fmla="*/ 31 h 483"/>
                                <a:gd name="T86" fmla="*/ 394 w 484"/>
                                <a:gd name="T87" fmla="*/ 30 h 483"/>
                                <a:gd name="T88" fmla="*/ 460 w 484"/>
                                <a:gd name="T89" fmla="*/ 30 h 483"/>
                                <a:gd name="T90" fmla="*/ 457 w 484"/>
                                <a:gd name="T91" fmla="*/ 25 h 483"/>
                                <a:gd name="T92" fmla="*/ 443 w 484"/>
                                <a:gd name="T93" fmla="*/ 14 h 483"/>
                                <a:gd name="T94" fmla="*/ 428 w 484"/>
                                <a:gd name="T95" fmla="*/ 6 h 483"/>
                                <a:gd name="T96" fmla="*/ 412 w 484"/>
                                <a:gd name="T97" fmla="*/ 1 h 483"/>
                                <a:gd name="T98" fmla="*/ 394 w 484"/>
                                <a:gd name="T99" fmla="*/ 0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84" h="483">
                                  <a:moveTo>
                                    <a:pt x="394" y="0"/>
                                  </a:moveTo>
                                  <a:lnTo>
                                    <a:pt x="377" y="1"/>
                                  </a:lnTo>
                                  <a:lnTo>
                                    <a:pt x="360" y="6"/>
                                  </a:lnTo>
                                  <a:lnTo>
                                    <a:pt x="345" y="14"/>
                                  </a:lnTo>
                                  <a:lnTo>
                                    <a:pt x="332" y="25"/>
                                  </a:lnTo>
                                  <a:lnTo>
                                    <a:pt x="64" y="292"/>
                                  </a:lnTo>
                                  <a:lnTo>
                                    <a:pt x="62" y="294"/>
                                  </a:lnTo>
                                  <a:lnTo>
                                    <a:pt x="0" y="467"/>
                                  </a:lnTo>
                                  <a:lnTo>
                                    <a:pt x="1" y="473"/>
                                  </a:lnTo>
                                  <a:lnTo>
                                    <a:pt x="8" y="480"/>
                                  </a:lnTo>
                                  <a:lnTo>
                                    <a:pt x="12" y="482"/>
                                  </a:lnTo>
                                  <a:lnTo>
                                    <a:pt x="17" y="482"/>
                                  </a:lnTo>
                                  <a:lnTo>
                                    <a:pt x="19" y="482"/>
                                  </a:lnTo>
                                  <a:lnTo>
                                    <a:pt x="172" y="434"/>
                                  </a:lnTo>
                                  <a:lnTo>
                                    <a:pt x="174" y="433"/>
                                  </a:lnTo>
                                  <a:lnTo>
                                    <a:pt x="181" y="426"/>
                                  </a:lnTo>
                                  <a:lnTo>
                                    <a:pt x="97" y="426"/>
                                  </a:lnTo>
                                  <a:lnTo>
                                    <a:pt x="93" y="417"/>
                                  </a:lnTo>
                                  <a:lnTo>
                                    <a:pt x="88" y="408"/>
                                  </a:lnTo>
                                  <a:lnTo>
                                    <a:pt x="75" y="395"/>
                                  </a:lnTo>
                                  <a:lnTo>
                                    <a:pt x="68" y="390"/>
                                  </a:lnTo>
                                  <a:lnTo>
                                    <a:pt x="61" y="387"/>
                                  </a:lnTo>
                                  <a:lnTo>
                                    <a:pt x="86" y="316"/>
                                  </a:lnTo>
                                  <a:lnTo>
                                    <a:pt x="151" y="316"/>
                                  </a:lnTo>
                                  <a:lnTo>
                                    <a:pt x="151" y="293"/>
                                  </a:lnTo>
                                  <a:lnTo>
                                    <a:pt x="145" y="286"/>
                                  </a:lnTo>
                                  <a:lnTo>
                                    <a:pt x="112" y="286"/>
                                  </a:lnTo>
                                  <a:lnTo>
                                    <a:pt x="292" y="108"/>
                                  </a:lnTo>
                                  <a:lnTo>
                                    <a:pt x="292" y="108"/>
                                  </a:lnTo>
                                  <a:lnTo>
                                    <a:pt x="301" y="100"/>
                                  </a:lnTo>
                                  <a:lnTo>
                                    <a:pt x="311" y="95"/>
                                  </a:lnTo>
                                  <a:lnTo>
                                    <a:pt x="322" y="92"/>
                                  </a:lnTo>
                                  <a:lnTo>
                                    <a:pt x="333" y="91"/>
                                  </a:lnTo>
                                  <a:lnTo>
                                    <a:pt x="399" y="91"/>
                                  </a:lnTo>
                                  <a:lnTo>
                                    <a:pt x="396" y="87"/>
                                  </a:lnTo>
                                  <a:lnTo>
                                    <a:pt x="383" y="76"/>
                                  </a:lnTo>
                                  <a:lnTo>
                                    <a:pt x="370" y="68"/>
                                  </a:lnTo>
                                  <a:lnTo>
                                    <a:pt x="355" y="63"/>
                                  </a:lnTo>
                                  <a:lnTo>
                                    <a:pt x="339" y="61"/>
                                  </a:lnTo>
                                  <a:lnTo>
                                    <a:pt x="353" y="47"/>
                                  </a:lnTo>
                                  <a:lnTo>
                                    <a:pt x="362" y="39"/>
                                  </a:lnTo>
                                  <a:lnTo>
                                    <a:pt x="372" y="34"/>
                                  </a:lnTo>
                                  <a:lnTo>
                                    <a:pt x="383" y="31"/>
                                  </a:lnTo>
                                  <a:lnTo>
                                    <a:pt x="394" y="30"/>
                                  </a:lnTo>
                                  <a:lnTo>
                                    <a:pt x="460" y="30"/>
                                  </a:lnTo>
                                  <a:lnTo>
                                    <a:pt x="457" y="25"/>
                                  </a:lnTo>
                                  <a:lnTo>
                                    <a:pt x="443" y="14"/>
                                  </a:lnTo>
                                  <a:lnTo>
                                    <a:pt x="428" y="6"/>
                                  </a:lnTo>
                                  <a:lnTo>
                                    <a:pt x="412" y="1"/>
                                  </a:lnTo>
                                  <a:lnTo>
                                    <a:pt x="394" y="0"/>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42"/>
                          <wps:cNvSpPr>
                            <a:spLocks/>
                          </wps:cNvSpPr>
                          <wps:spPr bwMode="auto">
                            <a:xfrm>
                              <a:off x="5877" y="220"/>
                              <a:ext cx="484" cy="483"/>
                            </a:xfrm>
                            <a:custGeom>
                              <a:avLst/>
                              <a:gdLst>
                                <a:gd name="T0" fmla="*/ 151 w 484"/>
                                <a:gd name="T1" fmla="*/ 316 h 483"/>
                                <a:gd name="T2" fmla="*/ 121 w 484"/>
                                <a:gd name="T3" fmla="*/ 316 h 483"/>
                                <a:gd name="T4" fmla="*/ 121 w 484"/>
                                <a:gd name="T5" fmla="*/ 354 h 483"/>
                                <a:gd name="T6" fmla="*/ 128 w 484"/>
                                <a:gd name="T7" fmla="*/ 361 h 483"/>
                                <a:gd name="T8" fmla="*/ 163 w 484"/>
                                <a:gd name="T9" fmla="*/ 361 h 483"/>
                                <a:gd name="T10" fmla="*/ 153 w 484"/>
                                <a:gd name="T11" fmla="*/ 409 h 483"/>
                                <a:gd name="T12" fmla="*/ 97 w 484"/>
                                <a:gd name="T13" fmla="*/ 426 h 483"/>
                                <a:gd name="T14" fmla="*/ 181 w 484"/>
                                <a:gd name="T15" fmla="*/ 426 h 483"/>
                                <a:gd name="T16" fmla="*/ 234 w 484"/>
                                <a:gd name="T17" fmla="*/ 374 h 483"/>
                                <a:gd name="T18" fmla="*/ 191 w 484"/>
                                <a:gd name="T19" fmla="*/ 374 h 483"/>
                                <a:gd name="T20" fmla="*/ 197 w 484"/>
                                <a:gd name="T21" fmla="*/ 345 h 483"/>
                                <a:gd name="T22" fmla="*/ 196 w 484"/>
                                <a:gd name="T23" fmla="*/ 340 h 483"/>
                                <a:gd name="T24" fmla="*/ 190 w 484"/>
                                <a:gd name="T25" fmla="*/ 333 h 483"/>
                                <a:gd name="T26" fmla="*/ 186 w 484"/>
                                <a:gd name="T27" fmla="*/ 331 h 483"/>
                                <a:gd name="T28" fmla="*/ 151 w 484"/>
                                <a:gd name="T29" fmla="*/ 331 h 483"/>
                                <a:gd name="T30" fmla="*/ 151 w 484"/>
                                <a:gd name="T31" fmla="*/ 316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84" h="483">
                                  <a:moveTo>
                                    <a:pt x="151" y="316"/>
                                  </a:moveTo>
                                  <a:lnTo>
                                    <a:pt x="121" y="316"/>
                                  </a:lnTo>
                                  <a:lnTo>
                                    <a:pt x="121" y="354"/>
                                  </a:lnTo>
                                  <a:lnTo>
                                    <a:pt x="128" y="361"/>
                                  </a:lnTo>
                                  <a:lnTo>
                                    <a:pt x="163" y="361"/>
                                  </a:lnTo>
                                  <a:lnTo>
                                    <a:pt x="153" y="409"/>
                                  </a:lnTo>
                                  <a:lnTo>
                                    <a:pt x="97" y="426"/>
                                  </a:lnTo>
                                  <a:lnTo>
                                    <a:pt x="181" y="426"/>
                                  </a:lnTo>
                                  <a:lnTo>
                                    <a:pt x="234" y="374"/>
                                  </a:lnTo>
                                  <a:lnTo>
                                    <a:pt x="191" y="374"/>
                                  </a:lnTo>
                                  <a:lnTo>
                                    <a:pt x="197" y="345"/>
                                  </a:lnTo>
                                  <a:lnTo>
                                    <a:pt x="196" y="340"/>
                                  </a:lnTo>
                                  <a:lnTo>
                                    <a:pt x="190" y="333"/>
                                  </a:lnTo>
                                  <a:lnTo>
                                    <a:pt x="186" y="331"/>
                                  </a:lnTo>
                                  <a:lnTo>
                                    <a:pt x="151" y="331"/>
                                  </a:lnTo>
                                  <a:lnTo>
                                    <a:pt x="151" y="316"/>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43"/>
                          <wps:cNvSpPr>
                            <a:spLocks/>
                          </wps:cNvSpPr>
                          <wps:spPr bwMode="auto">
                            <a:xfrm>
                              <a:off x="5877" y="220"/>
                              <a:ext cx="484" cy="483"/>
                            </a:xfrm>
                            <a:custGeom>
                              <a:avLst/>
                              <a:gdLst>
                                <a:gd name="T0" fmla="*/ 399 w 484"/>
                                <a:gd name="T1" fmla="*/ 91 h 483"/>
                                <a:gd name="T2" fmla="*/ 333 w 484"/>
                                <a:gd name="T3" fmla="*/ 91 h 483"/>
                                <a:gd name="T4" fmla="*/ 345 w 484"/>
                                <a:gd name="T5" fmla="*/ 92 h 483"/>
                                <a:gd name="T6" fmla="*/ 356 w 484"/>
                                <a:gd name="T7" fmla="*/ 95 h 483"/>
                                <a:gd name="T8" fmla="*/ 366 w 484"/>
                                <a:gd name="T9" fmla="*/ 100 h 483"/>
                                <a:gd name="T10" fmla="*/ 375 w 484"/>
                                <a:gd name="T11" fmla="*/ 108 h 483"/>
                                <a:gd name="T12" fmla="*/ 382 w 484"/>
                                <a:gd name="T13" fmla="*/ 117 h 483"/>
                                <a:gd name="T14" fmla="*/ 387 w 484"/>
                                <a:gd name="T15" fmla="*/ 127 h 483"/>
                                <a:gd name="T16" fmla="*/ 391 w 484"/>
                                <a:gd name="T17" fmla="*/ 138 h 483"/>
                                <a:gd name="T18" fmla="*/ 392 w 484"/>
                                <a:gd name="T19" fmla="*/ 149 h 483"/>
                                <a:gd name="T20" fmla="*/ 391 w 484"/>
                                <a:gd name="T21" fmla="*/ 161 h 483"/>
                                <a:gd name="T22" fmla="*/ 387 w 484"/>
                                <a:gd name="T23" fmla="*/ 172 h 483"/>
                                <a:gd name="T24" fmla="*/ 382 w 484"/>
                                <a:gd name="T25" fmla="*/ 182 h 483"/>
                                <a:gd name="T26" fmla="*/ 375 w 484"/>
                                <a:gd name="T27" fmla="*/ 190 h 483"/>
                                <a:gd name="T28" fmla="*/ 191 w 484"/>
                                <a:gd name="T29" fmla="*/ 374 h 483"/>
                                <a:gd name="T30" fmla="*/ 234 w 484"/>
                                <a:gd name="T31" fmla="*/ 374 h 483"/>
                                <a:gd name="T32" fmla="*/ 457 w 484"/>
                                <a:gd name="T33" fmla="*/ 151 h 483"/>
                                <a:gd name="T34" fmla="*/ 463 w 484"/>
                                <a:gd name="T35" fmla="*/ 144 h 483"/>
                                <a:gd name="T36" fmla="*/ 422 w 484"/>
                                <a:gd name="T37" fmla="*/ 144 h 483"/>
                                <a:gd name="T38" fmla="*/ 419 w 484"/>
                                <a:gd name="T39" fmla="*/ 128 h 483"/>
                                <a:gd name="T40" fmla="*/ 414 w 484"/>
                                <a:gd name="T41" fmla="*/ 113 h 483"/>
                                <a:gd name="T42" fmla="*/ 406 w 484"/>
                                <a:gd name="T43" fmla="*/ 99 h 483"/>
                                <a:gd name="T44" fmla="*/ 399 w 484"/>
                                <a:gd name="T45" fmla="*/ 91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84" h="483">
                                  <a:moveTo>
                                    <a:pt x="399" y="91"/>
                                  </a:moveTo>
                                  <a:lnTo>
                                    <a:pt x="333" y="91"/>
                                  </a:lnTo>
                                  <a:lnTo>
                                    <a:pt x="345" y="92"/>
                                  </a:lnTo>
                                  <a:lnTo>
                                    <a:pt x="356" y="95"/>
                                  </a:lnTo>
                                  <a:lnTo>
                                    <a:pt x="366" y="100"/>
                                  </a:lnTo>
                                  <a:lnTo>
                                    <a:pt x="375" y="108"/>
                                  </a:lnTo>
                                  <a:lnTo>
                                    <a:pt x="382" y="117"/>
                                  </a:lnTo>
                                  <a:lnTo>
                                    <a:pt x="387" y="127"/>
                                  </a:lnTo>
                                  <a:lnTo>
                                    <a:pt x="391" y="138"/>
                                  </a:lnTo>
                                  <a:lnTo>
                                    <a:pt x="392" y="149"/>
                                  </a:lnTo>
                                  <a:lnTo>
                                    <a:pt x="391" y="161"/>
                                  </a:lnTo>
                                  <a:lnTo>
                                    <a:pt x="387" y="172"/>
                                  </a:lnTo>
                                  <a:lnTo>
                                    <a:pt x="382" y="182"/>
                                  </a:lnTo>
                                  <a:lnTo>
                                    <a:pt x="375" y="190"/>
                                  </a:lnTo>
                                  <a:lnTo>
                                    <a:pt x="191" y="374"/>
                                  </a:lnTo>
                                  <a:lnTo>
                                    <a:pt x="234" y="374"/>
                                  </a:lnTo>
                                  <a:lnTo>
                                    <a:pt x="457" y="151"/>
                                  </a:lnTo>
                                  <a:lnTo>
                                    <a:pt x="463" y="144"/>
                                  </a:lnTo>
                                  <a:lnTo>
                                    <a:pt x="422" y="144"/>
                                  </a:lnTo>
                                  <a:lnTo>
                                    <a:pt x="419" y="128"/>
                                  </a:lnTo>
                                  <a:lnTo>
                                    <a:pt x="414" y="113"/>
                                  </a:lnTo>
                                  <a:lnTo>
                                    <a:pt x="406" y="99"/>
                                  </a:lnTo>
                                  <a:lnTo>
                                    <a:pt x="399" y="91"/>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44"/>
                          <wps:cNvSpPr>
                            <a:spLocks/>
                          </wps:cNvSpPr>
                          <wps:spPr bwMode="auto">
                            <a:xfrm>
                              <a:off x="5877" y="220"/>
                              <a:ext cx="484" cy="483"/>
                            </a:xfrm>
                            <a:custGeom>
                              <a:avLst/>
                              <a:gdLst>
                                <a:gd name="T0" fmla="*/ 460 w 484"/>
                                <a:gd name="T1" fmla="*/ 30 h 483"/>
                                <a:gd name="T2" fmla="*/ 394 w 484"/>
                                <a:gd name="T3" fmla="*/ 30 h 483"/>
                                <a:gd name="T4" fmla="*/ 406 w 484"/>
                                <a:gd name="T5" fmla="*/ 31 h 483"/>
                                <a:gd name="T6" fmla="*/ 417 w 484"/>
                                <a:gd name="T7" fmla="*/ 34 h 483"/>
                                <a:gd name="T8" fmla="*/ 427 w 484"/>
                                <a:gd name="T9" fmla="*/ 39 h 483"/>
                                <a:gd name="T10" fmla="*/ 436 w 484"/>
                                <a:gd name="T11" fmla="*/ 47 h 483"/>
                                <a:gd name="T12" fmla="*/ 443 w 484"/>
                                <a:gd name="T13" fmla="*/ 56 h 483"/>
                                <a:gd name="T14" fmla="*/ 448 w 484"/>
                                <a:gd name="T15" fmla="*/ 66 h 483"/>
                                <a:gd name="T16" fmla="*/ 452 w 484"/>
                                <a:gd name="T17" fmla="*/ 77 h 483"/>
                                <a:gd name="T18" fmla="*/ 453 w 484"/>
                                <a:gd name="T19" fmla="*/ 88 h 483"/>
                                <a:gd name="T20" fmla="*/ 452 w 484"/>
                                <a:gd name="T21" fmla="*/ 100 h 483"/>
                                <a:gd name="T22" fmla="*/ 448 w 484"/>
                                <a:gd name="T23" fmla="*/ 110 h 483"/>
                                <a:gd name="T24" fmla="*/ 443 w 484"/>
                                <a:gd name="T25" fmla="*/ 121 h 483"/>
                                <a:gd name="T26" fmla="*/ 436 w 484"/>
                                <a:gd name="T27" fmla="*/ 129 h 483"/>
                                <a:gd name="T28" fmla="*/ 422 w 484"/>
                                <a:gd name="T29" fmla="*/ 144 h 483"/>
                                <a:gd name="T30" fmla="*/ 463 w 484"/>
                                <a:gd name="T31" fmla="*/ 144 h 483"/>
                                <a:gd name="T32" fmla="*/ 468 w 484"/>
                                <a:gd name="T33" fmla="*/ 137 h 483"/>
                                <a:gd name="T34" fmla="*/ 476 w 484"/>
                                <a:gd name="T35" fmla="*/ 122 h 483"/>
                                <a:gd name="T36" fmla="*/ 481 w 484"/>
                                <a:gd name="T37" fmla="*/ 106 h 483"/>
                                <a:gd name="T38" fmla="*/ 483 w 484"/>
                                <a:gd name="T39" fmla="*/ 91 h 483"/>
                                <a:gd name="T40" fmla="*/ 483 w 484"/>
                                <a:gd name="T41" fmla="*/ 87 h 483"/>
                                <a:gd name="T42" fmla="*/ 481 w 484"/>
                                <a:gd name="T43" fmla="*/ 71 h 483"/>
                                <a:gd name="T44" fmla="*/ 476 w 484"/>
                                <a:gd name="T45" fmla="*/ 54 h 483"/>
                                <a:gd name="T46" fmla="*/ 468 w 484"/>
                                <a:gd name="T47" fmla="*/ 39 h 483"/>
                                <a:gd name="T48" fmla="*/ 460 w 484"/>
                                <a:gd name="T49" fmla="*/ 30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84" h="483">
                                  <a:moveTo>
                                    <a:pt x="460" y="30"/>
                                  </a:moveTo>
                                  <a:lnTo>
                                    <a:pt x="394" y="30"/>
                                  </a:lnTo>
                                  <a:lnTo>
                                    <a:pt x="406" y="31"/>
                                  </a:lnTo>
                                  <a:lnTo>
                                    <a:pt x="417" y="34"/>
                                  </a:lnTo>
                                  <a:lnTo>
                                    <a:pt x="427" y="39"/>
                                  </a:lnTo>
                                  <a:lnTo>
                                    <a:pt x="436" y="47"/>
                                  </a:lnTo>
                                  <a:lnTo>
                                    <a:pt x="443" y="56"/>
                                  </a:lnTo>
                                  <a:lnTo>
                                    <a:pt x="448" y="66"/>
                                  </a:lnTo>
                                  <a:lnTo>
                                    <a:pt x="452" y="77"/>
                                  </a:lnTo>
                                  <a:lnTo>
                                    <a:pt x="453" y="88"/>
                                  </a:lnTo>
                                  <a:lnTo>
                                    <a:pt x="452" y="100"/>
                                  </a:lnTo>
                                  <a:lnTo>
                                    <a:pt x="448" y="110"/>
                                  </a:lnTo>
                                  <a:lnTo>
                                    <a:pt x="443" y="121"/>
                                  </a:lnTo>
                                  <a:lnTo>
                                    <a:pt x="436" y="129"/>
                                  </a:lnTo>
                                  <a:lnTo>
                                    <a:pt x="422" y="144"/>
                                  </a:lnTo>
                                  <a:lnTo>
                                    <a:pt x="463" y="144"/>
                                  </a:lnTo>
                                  <a:lnTo>
                                    <a:pt x="468" y="137"/>
                                  </a:lnTo>
                                  <a:lnTo>
                                    <a:pt x="476" y="122"/>
                                  </a:lnTo>
                                  <a:lnTo>
                                    <a:pt x="481" y="106"/>
                                  </a:lnTo>
                                  <a:lnTo>
                                    <a:pt x="483" y="91"/>
                                  </a:lnTo>
                                  <a:lnTo>
                                    <a:pt x="483" y="87"/>
                                  </a:lnTo>
                                  <a:lnTo>
                                    <a:pt x="481" y="71"/>
                                  </a:lnTo>
                                  <a:lnTo>
                                    <a:pt x="476" y="54"/>
                                  </a:lnTo>
                                  <a:lnTo>
                                    <a:pt x="468" y="39"/>
                                  </a:lnTo>
                                  <a:lnTo>
                                    <a:pt x="460" y="30"/>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45"/>
                          <wps:cNvSpPr>
                            <a:spLocks/>
                          </wps:cNvSpPr>
                          <wps:spPr bwMode="auto">
                            <a:xfrm>
                              <a:off x="5877" y="220"/>
                              <a:ext cx="484" cy="483"/>
                            </a:xfrm>
                            <a:custGeom>
                              <a:avLst/>
                              <a:gdLst>
                                <a:gd name="T0" fmla="*/ 292 w 484"/>
                                <a:gd name="T1" fmla="*/ 108 h 483"/>
                                <a:gd name="T2" fmla="*/ 292 w 484"/>
                                <a:gd name="T3" fmla="*/ 108 h 483"/>
                                <a:gd name="T4" fmla="*/ 292 w 484"/>
                                <a:gd name="T5" fmla="*/ 108 h 483"/>
                                <a:gd name="T6" fmla="*/ 292 w 484"/>
                                <a:gd name="T7" fmla="*/ 108 h 483"/>
                              </a:gdLst>
                              <a:ahLst/>
                              <a:cxnLst>
                                <a:cxn ang="0">
                                  <a:pos x="T0" y="T1"/>
                                </a:cxn>
                                <a:cxn ang="0">
                                  <a:pos x="T2" y="T3"/>
                                </a:cxn>
                                <a:cxn ang="0">
                                  <a:pos x="T4" y="T5"/>
                                </a:cxn>
                                <a:cxn ang="0">
                                  <a:pos x="T6" y="T7"/>
                                </a:cxn>
                              </a:cxnLst>
                              <a:rect l="0" t="0" r="r" b="b"/>
                              <a:pathLst>
                                <a:path w="484" h="483">
                                  <a:moveTo>
                                    <a:pt x="292" y="108"/>
                                  </a:moveTo>
                                  <a:lnTo>
                                    <a:pt x="292" y="108"/>
                                  </a:lnTo>
                                  <a:lnTo>
                                    <a:pt x="292" y="108"/>
                                  </a:lnTo>
                                  <a:lnTo>
                                    <a:pt x="292" y="108"/>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67" name="Picture 1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058" y="340"/>
                            <a:ext cx="1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7E6252" id="Group 139" o:spid="_x0000_s1026" style="position:absolute;margin-left:293.85pt;margin-top:11pt;width:24.2pt;height:24.15pt;z-index:251658240;mso-wrap-distance-left:0;mso-wrap-distance-right:0;mso-position-horizontal-relative:page" coordorigin="5877,220" coordsize="484,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" o:allowincell="f">
                <v:group id="Group 140" o:spid="_x0000_s1027" style="position:absolute;left:5877;top:220;width:484;height:483" coordorigin="5877,220" coordsize="484,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141" o:spid="_x0000_s1028"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S/8EA&#10;AADbAAAADwAAAGRycy9kb3ducmV2LnhtbESPwWrDMBBE74H+g9hCbrEcH0zrRglpaaE51g34ulhb&#10;y8RaGUlJ1L+PAoUeh5l5w2x2yU7iQj6MjhWsixIEce/0yIOC4/fH6glEiMgaJ8ek4JcC7LYPiw02&#10;2l35iy5tHESGcGhQgYlxbqQMvSGLoXAzcfZ+nLcYs/SD1B6vGW4nWZVlLS2OnBcMzvRmqD+1Z6ug&#10;M+/lYUjPXeurLtbr86u1mJRaPqb9C4hIKf6H/9qfWkFdwf1L/gF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Q0v/BAAAA2wAAAA8AAAAAAAAAAAAAAAAAmAIAAGRycy9kb3du&#10;cmV2LnhtbFBLBQYAAAAABAAEAPUAAACGAwAAAAA=&#10;" path="m394,l377,1,360,6r-15,8l332,25,64,292r-2,2l,467r1,6l8,480r4,2l17,482r2,l172,434r2,-1l181,426r-84,l93,417r-5,-9l75,395r-7,-5l61,387,86,316r65,l151,293r-6,-7l112,286,292,108r,l301,100r10,-5l322,92r11,-1l399,91r-3,-4l383,76,370,68,355,63,339,61,353,47r9,-8l372,34r11,-3l394,30r66,l457,25,443,14,428,6,412,1,394,xe" fillcolor="#69cac1" stroked="f">
                    <v:path arrowok="t" o:connecttype="custom" o:connectlocs="394,0;377,1;360,6;345,14;332,25;64,292;62,294;0,467;1,473;8,480;12,482;17,482;19,482;172,434;174,433;181,426;97,426;93,417;88,408;75,395;68,390;61,387;86,316;151,316;151,293;145,286;112,286;292,108;292,108;301,100;311,95;322,92;333,91;399,91;396,87;383,76;370,68;355,63;339,61;353,47;362,39;372,34;383,31;394,30;460,30;457,25;443,14;428,6;412,1;394,0" o:connectangles="0,0,0,0,0,0,0,0,0,0,0,0,0,0,0,0,0,0,0,0,0,0,0,0,0,0,0,0,0,0,0,0,0,0,0,0,0,0,0,0,0,0,0,0,0,0,0,0,0,0"/>
                  </v:shape>
                  <v:shape id="Freeform 142" o:spid="_x0000_s1029"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3ZMEA&#10;AADbAAAADwAAAGRycy9kb3ducmV2LnhtbESPQWsCMRSE74X+h/AEbzWrwtJujWJFwR67Lez1sXlu&#10;FjcvSxI1/ntTKPQ4zMw3zGqT7CCu5EPvWMF8VoAgbp3uuVPw8314eQURIrLGwTEpuFOAzfr5aYWV&#10;djf+omsdO5EhHCpUYGIcKylDa8himLmROHsn5y3GLH0ntcdbhttBLoqilBZ7zgsGR9oZas/1xSpo&#10;zL747NJbU/tFE8v55cNaTEpNJ2n7DiJSiv/hv/ZRKyiX8Ps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d2TBAAAA2wAAAA8AAAAAAAAAAAAAAAAAmAIAAGRycy9kb3du&#10;cmV2LnhtbFBLBQYAAAAABAAEAPUAAACGAwAAAAA=&#10;" path="m151,316r-30,l121,354r7,7l163,361r-10,48l97,426r84,l234,374r-43,l197,345r-1,-5l190,333r-4,-2l151,331r,-15xe" fillcolor="#69cac1" stroked="f">
                    <v:path arrowok="t" o:connecttype="custom" o:connectlocs="151,316;121,316;121,354;128,361;163,361;153,409;97,426;181,426;234,374;191,374;197,345;196,340;190,333;186,331;151,331;151,316" o:connectangles="0,0,0,0,0,0,0,0,0,0,0,0,0,0,0,0"/>
                  </v:shape>
                  <v:shape id="Freeform 143" o:spid="_x0000_s1030"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vEMEA&#10;AADbAAAADwAAAGRycy9kb3ducmV2LnhtbESPQWsCMRSE74X+h/AEbzWryNJujWJFwR67Lez1sXlu&#10;FjcvSxI1/ntTKPQ4zMw3zGqT7CCu5EPvWMF8VoAgbp3uuVPw8314eQURIrLGwTEpuFOAzfr5aYWV&#10;djf+omsdO5EhHCpUYGIcKylDa8himLmROHsn5y3GLH0ntcdbhttBLoqilBZ7zgsGR9oZas/1xSpo&#10;zL747NJbU/tFE8v55cNaTEpNJ2n7DiJSiv/hv/ZRKyiX8Ps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17xDBAAAA2wAAAA8AAAAAAAAAAAAAAAAAmAIAAGRycy9kb3du&#10;cmV2LnhtbFBLBQYAAAAABAAEAPUAAACGAwAAAAA=&#10;" path="m399,91r-66,l345,92r11,3l366,100r9,8l382,117r5,10l391,138r1,11l391,161r-4,11l382,182r-7,8l191,374r43,l457,151r6,-7l422,144r-3,-16l414,113,406,99r-7,-8xe" fillcolor="#69cac1" stroked="f">
                    <v:path arrowok="t" o:connecttype="custom" o:connectlocs="399,91;333,91;345,92;356,95;366,100;375,108;382,117;387,127;391,138;392,149;391,161;387,172;382,182;375,190;191,374;234,374;457,151;463,144;422,144;419,128;414,113;406,99;399,91" o:connectangles="0,0,0,0,0,0,0,0,0,0,0,0,0,0,0,0,0,0,0,0,0,0,0"/>
                  </v:shape>
                  <v:shape id="Freeform 144" o:spid="_x0000_s1031"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Ki8EA&#10;AADbAAAADwAAAGRycy9kb3ducmV2LnhtbESPQWsCMRSE74X+h/AEbzWr4NJujWJFwR67Lez1sXlu&#10;FjcvSxI1/ntTKPQ4zMw3zGqT7CCu5EPvWMF8VoAgbp3uuVPw8314eQURIrLGwTEpuFOAzfr5aYWV&#10;djf+omsdO5EhHCpUYGIcKylDa8himLmROHsn5y3GLH0ntcdbhttBLoqilBZ7zgsGR9oZas/1xSpo&#10;zL747NJbU/tFE8v55cNaTEpNJ2n7DiJSiv/hv/ZRKyiX8Ps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5SovBAAAA2wAAAA8AAAAAAAAAAAAAAAAAmAIAAGRycy9kb3du&#10;cmV2LnhtbFBLBQYAAAAABAAEAPUAAACGAwAAAAA=&#10;" path="m460,30r-66,l406,31r11,3l427,39r9,8l443,56r5,10l452,77r1,11l452,100r-4,10l443,121r-7,8l422,144r41,l468,137r8,-15l481,106r2,-15l483,87,481,71,476,54,468,39r-8,-9xe" fillcolor="#69cac1" stroked="f">
                    <v:path arrowok="t" o:connecttype="custom" o:connectlocs="460,30;394,30;406,31;417,34;427,39;436,47;443,56;448,66;452,77;453,88;452,100;448,110;443,121;436,129;422,144;463,144;468,137;476,122;481,106;483,91;483,87;481,71;476,54;468,39;460,30" o:connectangles="0,0,0,0,0,0,0,0,0,0,0,0,0,0,0,0,0,0,0,0,0,0,0,0,0"/>
                  </v:shape>
                  <v:shape id="Freeform 145" o:spid="_x0000_s1032"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MEA&#10;AADbAAAADwAAAGRycy9kb3ducmV2LnhtbESPQWsCMRSE7wX/Q3iCt5rVw9KuRlFpwR67Ffb62Dw3&#10;i5uXJYka/70pFHocZuYbZr1NdhA38qF3rGAxL0AQt0733Ck4/Xy+voEIEVnj4JgUPCjAdjN5WWOl&#10;3Z2/6VbHTmQIhwoVmBjHSsrQGrIY5m4kzt7ZeYsxS99J7fGe4XaQy6IopcWe84LBkQ6G2kt9tQoa&#10;81F8dem9qf2yieXiurcWk1KzadqtQERK8T/81z5qBWUJv1/yD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zBAAAA2wAAAA8AAAAAAAAAAAAAAAAAmAIAAGRycy9kb3du&#10;cmV2LnhtbFBLBQYAAAAABAAEAPUAAACGAwAAAAA=&#10;" path="m292,108r,l292,108r,xe" fillcolor="#69cac1" stroked="f">
                    <v:path arrowok="t" o:connecttype="custom" o:connectlocs="292,108;292,108;292,108;292,108" o:connectangles="0,0,0,0"/>
                  </v:shape>
                </v:group>
                <v:shape id="Picture 146" o:spid="_x0000_s1033" type="#_x0000_t75" style="position:absolute;left:6058;top:340;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mUXFAAAA2wAAAA8AAABkcnMvZG93bnJldi54bWxEj09rAjEUxO+C3yG8gjfNVmGV1ShF/FOQ&#10;Ymu9eHtuXjeLm5dlE3X77U1B6HGYmd8ws0VrK3GjxpeOFbwOEhDEudMlFwqO3+v+BIQPyBorx6Tg&#10;lzws5t3ODDPt7vxFt0MoRISwz1CBCaHOpPS5IYt+4Gri6P24xmKIsimkbvAe4baSwyRJpcWS44LB&#10;mpaG8svhahW4anPON+np0+xO+8nRlqMPXm2V6r20b1MQgdrwH36237WCdAx/X+IP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lplFxQAAANsAAAAPAAAAAAAAAAAAAAAA&#10;AJ8CAABkcnMvZG93bnJldi54bWxQSwUGAAAAAAQABAD3AAAAkQMAAAAA&#10;">
                  <v:imagedata r:id="rId18" o:title=""/>
                </v:shape>
                <w10:wrap type="topAndBottom" anchorx="page"/>
              </v:group>
            </w:pict>
          </mc:Fallback>
        </mc:AlternateContent>
      </w:r>
    </w:p>
    <w:p w:rsidR="00200387" w:rsidRDefault="002F5F7F">
      <w:pPr>
        <w:pStyle w:val="BodyText"/>
        <w:kinsoku w:val="0"/>
        <w:overflowPunct w:val="0"/>
        <w:spacing w:before="149" w:line="297" w:lineRule="auto"/>
        <w:ind w:left="139" w:right="477"/>
        <w:jc w:val="both"/>
      </w:pPr>
      <w:r>
        <w:t>Referring</w:t>
      </w:r>
      <w:r>
        <w:rPr>
          <w:spacing w:val="-9"/>
        </w:rPr>
        <w:t xml:space="preserve"> </w:t>
      </w:r>
      <w:r>
        <w:t>back</w:t>
      </w:r>
      <w:r>
        <w:rPr>
          <w:spacing w:val="-8"/>
        </w:rPr>
        <w:t xml:space="preserve"> </w:t>
      </w:r>
      <w:r>
        <w:t>to</w:t>
      </w:r>
      <w:r>
        <w:rPr>
          <w:spacing w:val="-8"/>
        </w:rPr>
        <w:t xml:space="preserve"> </w:t>
      </w:r>
      <w:r>
        <w:t>your</w:t>
      </w:r>
      <w:r>
        <w:rPr>
          <w:spacing w:val="-9"/>
        </w:rPr>
        <w:t xml:space="preserve"> </w:t>
      </w:r>
      <w:r>
        <w:t>answers</w:t>
      </w:r>
      <w:r>
        <w:rPr>
          <w:spacing w:val="-8"/>
        </w:rPr>
        <w:t xml:space="preserve"> </w:t>
      </w:r>
      <w:r>
        <w:t>from</w:t>
      </w:r>
      <w:r>
        <w:rPr>
          <w:spacing w:val="-8"/>
        </w:rPr>
        <w:t xml:space="preserve"> </w:t>
      </w:r>
      <w:r>
        <w:t>earlier,</w:t>
      </w:r>
      <w:r>
        <w:rPr>
          <w:spacing w:val="-9"/>
        </w:rPr>
        <w:t xml:space="preserve"> </w:t>
      </w:r>
      <w:r>
        <w:t>fill</w:t>
      </w:r>
      <w:r>
        <w:rPr>
          <w:spacing w:val="-9"/>
        </w:rPr>
        <w:t xml:space="preserve"> </w:t>
      </w:r>
      <w:r>
        <w:t>in</w:t>
      </w:r>
      <w:r>
        <w:rPr>
          <w:spacing w:val="-8"/>
        </w:rPr>
        <w:t xml:space="preserve"> </w:t>
      </w:r>
      <w:r>
        <w:t>the</w:t>
      </w:r>
      <w:r>
        <w:rPr>
          <w:spacing w:val="-9"/>
        </w:rPr>
        <w:t xml:space="preserve"> </w:t>
      </w:r>
      <w:r>
        <w:t>blanks</w:t>
      </w:r>
      <w:r>
        <w:rPr>
          <w:spacing w:val="-8"/>
        </w:rPr>
        <w:t xml:space="preserve"> </w:t>
      </w:r>
      <w:r>
        <w:t>below</w:t>
      </w:r>
      <w:r>
        <w:rPr>
          <w:spacing w:val="-8"/>
        </w:rPr>
        <w:t xml:space="preserve"> </w:t>
      </w:r>
      <w:r>
        <w:t>to</w:t>
      </w:r>
      <w:r>
        <w:rPr>
          <w:spacing w:val="-9"/>
        </w:rPr>
        <w:t xml:space="preserve"> </w:t>
      </w:r>
      <w:r>
        <w:t>create</w:t>
      </w:r>
      <w:r>
        <w:rPr>
          <w:spacing w:val="-8"/>
        </w:rPr>
        <w:t xml:space="preserve"> </w:t>
      </w:r>
      <w:r>
        <w:t>the</w:t>
      </w:r>
      <w:r>
        <w:rPr>
          <w:spacing w:val="-8"/>
        </w:rPr>
        <w:t xml:space="preserve"> </w:t>
      </w:r>
      <w:r>
        <w:t xml:space="preserve">first draft of your mission statement. Don’t let the terminology or sentence structure limit you. Use it only as a guide to get your top points on </w:t>
      </w:r>
      <w:r>
        <w:rPr>
          <w:spacing w:val="-3"/>
        </w:rPr>
        <w:t xml:space="preserve">paper. </w:t>
      </w:r>
      <w:r>
        <w:rPr>
          <w:spacing w:val="-10"/>
        </w:rPr>
        <w:t xml:space="preserve">You </w:t>
      </w:r>
      <w:r>
        <w:t>will refine it many times so that the words roll right off your</w:t>
      </w:r>
      <w:r>
        <w:rPr>
          <w:spacing w:val="-4"/>
        </w:rPr>
        <w:t xml:space="preserve"> </w:t>
      </w:r>
      <w:r>
        <w:t>tongue.</w:t>
      </w:r>
    </w:p>
    <w:p w:rsidR="00200387" w:rsidRDefault="00200387">
      <w:pPr>
        <w:pStyle w:val="BodyText"/>
        <w:kinsoku w:val="0"/>
        <w:overflowPunct w:val="0"/>
        <w:rPr>
          <w:sz w:val="20"/>
          <w:szCs w:val="20"/>
        </w:rPr>
      </w:pPr>
    </w:p>
    <w:p w:rsidR="00200387" w:rsidRDefault="00D93F16">
      <w:pPr>
        <w:pStyle w:val="BodyText"/>
        <w:kinsoku w:val="0"/>
        <w:overflowPunct w:val="0"/>
        <w:spacing w:before="9"/>
        <w:rPr>
          <w:sz w:val="16"/>
          <w:szCs w:val="16"/>
        </w:rPr>
      </w:pPr>
      <w:r>
        <w:rPr>
          <w:noProof/>
        </w:rPr>
        <mc:AlternateContent>
          <mc:Choice Requires="wpg">
            <w:drawing>
              <wp:anchor distT="0" distB="0" distL="0" distR="0" simplePos="0" relativeHeight="251659264" behindDoc="0" locked="0" layoutInCell="0" allowOverlap="1">
                <wp:simplePos x="0" y="0"/>
                <wp:positionH relativeFrom="page">
                  <wp:posOffset>876300</wp:posOffset>
                </wp:positionH>
                <wp:positionV relativeFrom="paragraph">
                  <wp:posOffset>147320</wp:posOffset>
                </wp:positionV>
                <wp:extent cx="6019800" cy="3848100"/>
                <wp:effectExtent l="0" t="0" r="0" b="0"/>
                <wp:wrapTopAndBottom/>
                <wp:docPr id="5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800" cy="3848100"/>
                          <a:chOff x="1380" y="232"/>
                          <a:chExt cx="9480" cy="6060"/>
                        </a:xfrm>
                      </wpg:grpSpPr>
                      <wps:wsp>
                        <wps:cNvPr id="58" name="Freeform 148"/>
                        <wps:cNvSpPr>
                          <a:spLocks/>
                        </wps:cNvSpPr>
                        <wps:spPr bwMode="auto">
                          <a:xfrm>
                            <a:off x="1390" y="242"/>
                            <a:ext cx="9460" cy="6040"/>
                          </a:xfrm>
                          <a:custGeom>
                            <a:avLst/>
                            <a:gdLst>
                              <a:gd name="T0" fmla="*/ 240 w 9460"/>
                              <a:gd name="T1" fmla="*/ 0 h 6040"/>
                              <a:gd name="T2" fmla="*/ 240 w 9460"/>
                              <a:gd name="T3" fmla="*/ 160 h 6040"/>
                              <a:gd name="T4" fmla="*/ 80 w 9460"/>
                              <a:gd name="T5" fmla="*/ 160 h 6040"/>
                              <a:gd name="T6" fmla="*/ 80 w 9460"/>
                              <a:gd name="T7" fmla="*/ 80 h 6040"/>
                              <a:gd name="T8" fmla="*/ 160 w 9460"/>
                              <a:gd name="T9" fmla="*/ 80 h 6040"/>
                              <a:gd name="T10" fmla="*/ 160 w 9460"/>
                              <a:gd name="T11" fmla="*/ 240 h 6040"/>
                              <a:gd name="T12" fmla="*/ 0 w 9460"/>
                              <a:gd name="T13" fmla="*/ 240 h 6040"/>
                              <a:gd name="T14" fmla="*/ 0 w 9460"/>
                              <a:gd name="T15" fmla="*/ 5800 h 6040"/>
                              <a:gd name="T16" fmla="*/ 160 w 9460"/>
                              <a:gd name="T17" fmla="*/ 5800 h 6040"/>
                              <a:gd name="T18" fmla="*/ 160 w 9460"/>
                              <a:gd name="T19" fmla="*/ 5960 h 6040"/>
                              <a:gd name="T20" fmla="*/ 80 w 9460"/>
                              <a:gd name="T21" fmla="*/ 5960 h 6040"/>
                              <a:gd name="T22" fmla="*/ 80 w 9460"/>
                              <a:gd name="T23" fmla="*/ 5880 h 6040"/>
                              <a:gd name="T24" fmla="*/ 240 w 9460"/>
                              <a:gd name="T25" fmla="*/ 5880 h 6040"/>
                              <a:gd name="T26" fmla="*/ 240 w 9460"/>
                              <a:gd name="T27" fmla="*/ 6040 h 6040"/>
                              <a:gd name="T28" fmla="*/ 9220 w 9460"/>
                              <a:gd name="T29" fmla="*/ 6040 h 6040"/>
                              <a:gd name="T30" fmla="*/ 9220 w 9460"/>
                              <a:gd name="T31" fmla="*/ 5880 h 6040"/>
                              <a:gd name="T32" fmla="*/ 9380 w 9460"/>
                              <a:gd name="T33" fmla="*/ 5880 h 6040"/>
                              <a:gd name="T34" fmla="*/ 9380 w 9460"/>
                              <a:gd name="T35" fmla="*/ 5960 h 6040"/>
                              <a:gd name="T36" fmla="*/ 9300 w 9460"/>
                              <a:gd name="T37" fmla="*/ 5960 h 6040"/>
                              <a:gd name="T38" fmla="*/ 9300 w 9460"/>
                              <a:gd name="T39" fmla="*/ 5800 h 6040"/>
                              <a:gd name="T40" fmla="*/ 9460 w 9460"/>
                              <a:gd name="T41" fmla="*/ 5800 h 6040"/>
                              <a:gd name="T42" fmla="*/ 9460 w 9460"/>
                              <a:gd name="T43" fmla="*/ 240 h 6040"/>
                              <a:gd name="T44" fmla="*/ 9300 w 9460"/>
                              <a:gd name="T45" fmla="*/ 240 h 6040"/>
                              <a:gd name="T46" fmla="*/ 9300 w 9460"/>
                              <a:gd name="T47" fmla="*/ 80 h 6040"/>
                              <a:gd name="T48" fmla="*/ 9380 w 9460"/>
                              <a:gd name="T49" fmla="*/ 80 h 6040"/>
                              <a:gd name="T50" fmla="*/ 9380 w 9460"/>
                              <a:gd name="T51" fmla="*/ 160 h 6040"/>
                              <a:gd name="T52" fmla="*/ 9220 w 9460"/>
                              <a:gd name="T53" fmla="*/ 160 h 6040"/>
                              <a:gd name="T54" fmla="*/ 9220 w 9460"/>
                              <a:gd name="T55" fmla="*/ 0 h 6040"/>
                              <a:gd name="T56" fmla="*/ 240 w 9460"/>
                              <a:gd name="T57" fmla="*/ 0 h 60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60" h="6040">
                                <a:moveTo>
                                  <a:pt x="240" y="0"/>
                                </a:moveTo>
                                <a:lnTo>
                                  <a:pt x="240" y="160"/>
                                </a:lnTo>
                                <a:lnTo>
                                  <a:pt x="80" y="160"/>
                                </a:lnTo>
                                <a:lnTo>
                                  <a:pt x="80" y="80"/>
                                </a:lnTo>
                                <a:lnTo>
                                  <a:pt x="160" y="80"/>
                                </a:lnTo>
                                <a:lnTo>
                                  <a:pt x="160" y="240"/>
                                </a:lnTo>
                                <a:lnTo>
                                  <a:pt x="0" y="240"/>
                                </a:lnTo>
                                <a:lnTo>
                                  <a:pt x="0" y="5800"/>
                                </a:lnTo>
                                <a:lnTo>
                                  <a:pt x="160" y="5800"/>
                                </a:lnTo>
                                <a:lnTo>
                                  <a:pt x="160" y="5960"/>
                                </a:lnTo>
                                <a:lnTo>
                                  <a:pt x="80" y="5960"/>
                                </a:lnTo>
                                <a:lnTo>
                                  <a:pt x="80" y="5880"/>
                                </a:lnTo>
                                <a:lnTo>
                                  <a:pt x="240" y="5880"/>
                                </a:lnTo>
                                <a:lnTo>
                                  <a:pt x="240" y="6040"/>
                                </a:lnTo>
                                <a:lnTo>
                                  <a:pt x="9220" y="6040"/>
                                </a:lnTo>
                                <a:lnTo>
                                  <a:pt x="9220" y="5880"/>
                                </a:lnTo>
                                <a:lnTo>
                                  <a:pt x="9380" y="5880"/>
                                </a:lnTo>
                                <a:lnTo>
                                  <a:pt x="9380" y="5960"/>
                                </a:lnTo>
                                <a:lnTo>
                                  <a:pt x="9300" y="5960"/>
                                </a:lnTo>
                                <a:lnTo>
                                  <a:pt x="9300" y="5800"/>
                                </a:lnTo>
                                <a:lnTo>
                                  <a:pt x="9460" y="5800"/>
                                </a:lnTo>
                                <a:lnTo>
                                  <a:pt x="9460" y="240"/>
                                </a:lnTo>
                                <a:lnTo>
                                  <a:pt x="9300" y="240"/>
                                </a:lnTo>
                                <a:lnTo>
                                  <a:pt x="9300" y="80"/>
                                </a:lnTo>
                                <a:lnTo>
                                  <a:pt x="9380" y="80"/>
                                </a:lnTo>
                                <a:lnTo>
                                  <a:pt x="9380" y="160"/>
                                </a:lnTo>
                                <a:lnTo>
                                  <a:pt x="9220" y="160"/>
                                </a:lnTo>
                                <a:lnTo>
                                  <a:pt x="922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149"/>
                        <wps:cNvSpPr txBox="1">
                          <a:spLocks noChangeArrowheads="1"/>
                        </wps:cNvSpPr>
                        <wps:spPr bwMode="auto">
                          <a:xfrm>
                            <a:off x="1380" y="233"/>
                            <a:ext cx="9480" cy="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00387">
                              <w:pPr>
                                <w:pStyle w:val="BodyText"/>
                                <w:kinsoku w:val="0"/>
                                <w:overflowPunct w:val="0"/>
                                <w:spacing w:before="4"/>
                                <w:rPr>
                                  <w:sz w:val="53"/>
                                  <w:szCs w:val="53"/>
                                </w:rPr>
                              </w:pPr>
                            </w:p>
                            <w:p w:rsidR="00200387" w:rsidRDefault="002F5F7F">
                              <w:pPr>
                                <w:pStyle w:val="BodyText"/>
                                <w:tabs>
                                  <w:tab w:val="left" w:pos="8739"/>
                                </w:tabs>
                                <w:kinsoku w:val="0"/>
                                <w:overflowPunct w:val="0"/>
                                <w:spacing w:before="1" w:line="388" w:lineRule="auto"/>
                                <w:ind w:left="740" w:right="737"/>
                                <w:jc w:val="both"/>
                                <w:rPr>
                                  <w:sz w:val="44"/>
                                  <w:szCs w:val="44"/>
                                </w:rPr>
                              </w:pPr>
                              <w:r>
                                <w:rPr>
                                  <w:sz w:val="44"/>
                                  <w:szCs w:val="44"/>
                                </w:rPr>
                                <w:t>My mission</w:t>
                              </w:r>
                              <w:r>
                                <w:rPr>
                                  <w:spacing w:val="-5"/>
                                  <w:sz w:val="44"/>
                                  <w:szCs w:val="44"/>
                                </w:rPr>
                                <w:t xml:space="preserve"> </w:t>
                              </w:r>
                              <w:r>
                                <w:rPr>
                                  <w:sz w:val="44"/>
                                  <w:szCs w:val="44"/>
                                </w:rPr>
                                <w:t>is</w:t>
                              </w:r>
                              <w:r>
                                <w:rPr>
                                  <w:spacing w:val="-2"/>
                                  <w:sz w:val="44"/>
                                  <w:szCs w:val="44"/>
                                </w:rPr>
                                <w:t xml:space="preserve"> </w:t>
                              </w:r>
                              <w:r>
                                <w:rPr>
                                  <w:sz w:val="44"/>
                                  <w:szCs w:val="44"/>
                                </w:rPr>
                                <w:t xml:space="preserve">to </w:t>
                              </w:r>
                              <w:r>
                                <w:rPr>
                                  <w:spacing w:val="-3"/>
                                  <w:sz w:val="44"/>
                                  <w:szCs w:val="44"/>
                                </w:rPr>
                                <w:t xml:space="preserve"> </w:t>
                              </w:r>
                              <w:r>
                                <w:rPr>
                                  <w:sz w:val="44"/>
                                  <w:szCs w:val="44"/>
                                  <w:u w:val="single" w:color="000000"/>
                                </w:rPr>
                                <w:t xml:space="preserve"> </w:t>
                              </w:r>
                              <w:r>
                                <w:rPr>
                                  <w:sz w:val="44"/>
                                  <w:szCs w:val="44"/>
                                  <w:u w:val="single" w:color="000000"/>
                                </w:rPr>
                                <w:tab/>
                              </w:r>
                              <w:r>
                                <w:rPr>
                                  <w:sz w:val="44"/>
                                  <w:szCs w:val="44"/>
                                </w:rPr>
                                <w:t xml:space="preserve"> </w:t>
                              </w:r>
                              <w:r>
                                <w:rPr>
                                  <w:spacing w:val="8"/>
                                  <w:sz w:val="44"/>
                                  <w:szCs w:val="44"/>
                                </w:rPr>
                                <w:t xml:space="preserve">                                     </w:t>
                              </w:r>
                              <w:r>
                                <w:rPr>
                                  <w:spacing w:val="34"/>
                                  <w:sz w:val="44"/>
                                  <w:szCs w:val="44"/>
                                </w:rPr>
                                <w:t xml:space="preserve"> </w:t>
                              </w:r>
                              <w:r>
                                <w:rPr>
                                  <w:spacing w:val="8"/>
                                  <w:sz w:val="44"/>
                                  <w:szCs w:val="44"/>
                                </w:rPr>
                                <w:t xml:space="preserve">in </w:t>
                              </w:r>
                              <w:r>
                                <w:rPr>
                                  <w:spacing w:val="13"/>
                                  <w:sz w:val="44"/>
                                  <w:szCs w:val="44"/>
                                </w:rPr>
                                <w:t>order</w:t>
                              </w:r>
                              <w:r>
                                <w:rPr>
                                  <w:spacing w:val="-47"/>
                                  <w:sz w:val="44"/>
                                  <w:szCs w:val="44"/>
                                </w:rPr>
                                <w:t xml:space="preserve"> </w:t>
                              </w:r>
                              <w:r>
                                <w:rPr>
                                  <w:spacing w:val="8"/>
                                  <w:sz w:val="44"/>
                                  <w:szCs w:val="44"/>
                                </w:rPr>
                                <w:t>to</w:t>
                              </w:r>
                              <w:r>
                                <w:rPr>
                                  <w:spacing w:val="-19"/>
                                  <w:sz w:val="44"/>
                                  <w:szCs w:val="44"/>
                                </w:rPr>
                                <w:t xml:space="preserve"> </w:t>
                              </w:r>
                              <w:r>
                                <w:rPr>
                                  <w:spacing w:val="13"/>
                                  <w:sz w:val="44"/>
                                  <w:szCs w:val="44"/>
                                </w:rPr>
                                <w:t>serve</w:t>
                              </w:r>
                              <w:r>
                                <w:rPr>
                                  <w:sz w:val="44"/>
                                  <w:szCs w:val="44"/>
                                </w:rPr>
                                <w:t xml:space="preserve"> </w:t>
                              </w:r>
                              <w:r>
                                <w:rPr>
                                  <w:spacing w:val="-43"/>
                                  <w:sz w:val="44"/>
                                  <w:szCs w:val="44"/>
                                </w:rPr>
                                <w:t xml:space="preserve"> </w:t>
                              </w:r>
                              <w:r>
                                <w:rPr>
                                  <w:sz w:val="44"/>
                                  <w:szCs w:val="44"/>
                                  <w:u w:val="single" w:color="000000"/>
                                </w:rPr>
                                <w:t xml:space="preserve"> </w:t>
                              </w:r>
                              <w:r>
                                <w:rPr>
                                  <w:sz w:val="44"/>
                                  <w:szCs w:val="44"/>
                                  <w:u w:val="single" w:color="000000"/>
                                </w:rPr>
                                <w:tab/>
                              </w:r>
                              <w:r>
                                <w:rPr>
                                  <w:sz w:val="44"/>
                                  <w:szCs w:val="44"/>
                                </w:rPr>
                                <w:t xml:space="preserve"> in</w:t>
                              </w:r>
                              <w:r>
                                <w:rPr>
                                  <w:spacing w:val="-28"/>
                                  <w:sz w:val="44"/>
                                  <w:szCs w:val="44"/>
                                </w:rPr>
                                <w:t xml:space="preserve"> </w:t>
                              </w:r>
                              <w:r>
                                <w:rPr>
                                  <w:sz w:val="44"/>
                                  <w:szCs w:val="44"/>
                                </w:rPr>
                                <w:t>such</w:t>
                              </w:r>
                              <w:r>
                                <w:rPr>
                                  <w:spacing w:val="-27"/>
                                  <w:sz w:val="44"/>
                                  <w:szCs w:val="44"/>
                                </w:rPr>
                                <w:t xml:space="preserve"> </w:t>
                              </w:r>
                              <w:r>
                                <w:rPr>
                                  <w:sz w:val="44"/>
                                  <w:szCs w:val="44"/>
                                </w:rPr>
                                <w:t>a</w:t>
                              </w:r>
                              <w:r>
                                <w:rPr>
                                  <w:spacing w:val="-27"/>
                                  <w:sz w:val="44"/>
                                  <w:szCs w:val="44"/>
                                </w:rPr>
                                <w:t xml:space="preserve"> </w:t>
                              </w:r>
                              <w:r>
                                <w:rPr>
                                  <w:sz w:val="44"/>
                                  <w:szCs w:val="44"/>
                                </w:rPr>
                                <w:t>way</w:t>
                              </w:r>
                              <w:r>
                                <w:rPr>
                                  <w:spacing w:val="-27"/>
                                  <w:sz w:val="44"/>
                                  <w:szCs w:val="44"/>
                                </w:rPr>
                                <w:t xml:space="preserve"> </w:t>
                              </w:r>
                              <w:r>
                                <w:rPr>
                                  <w:sz w:val="44"/>
                                  <w:szCs w:val="44"/>
                                </w:rPr>
                                <w:t>that</w:t>
                              </w:r>
                              <w:r>
                                <w:rPr>
                                  <w:spacing w:val="-26"/>
                                  <w:sz w:val="44"/>
                                  <w:szCs w:val="44"/>
                                </w:rPr>
                                <w:t xml:space="preserve"> </w:t>
                              </w:r>
                              <w:r>
                                <w:rPr>
                                  <w:sz w:val="44"/>
                                  <w:szCs w:val="44"/>
                                  <w:u w:val="single" w:color="000000"/>
                                </w:rPr>
                                <w:t xml:space="preserve"> </w:t>
                              </w:r>
                              <w:r>
                                <w:rPr>
                                  <w:sz w:val="44"/>
                                  <w:szCs w:val="44"/>
                                  <w:u w:val="single" w:color="000000"/>
                                </w:rPr>
                                <w:tab/>
                              </w:r>
                            </w:p>
                            <w:p w:rsidR="00200387" w:rsidRDefault="002F5F7F">
                              <w:pPr>
                                <w:pStyle w:val="BodyText"/>
                                <w:kinsoku w:val="0"/>
                                <w:overflowPunct w:val="0"/>
                                <w:spacing w:before="1"/>
                                <w:ind w:left="740"/>
                                <w:jc w:val="both"/>
                                <w:rPr>
                                  <w:sz w:val="44"/>
                                  <w:szCs w:val="44"/>
                                </w:rPr>
                              </w:pPr>
                              <w:r>
                                <w:rPr>
                                  <w:sz w:val="44"/>
                                  <w:szCs w:val="44"/>
                                </w:rPr>
                                <w:t>____________________________________</w:t>
                              </w:r>
                            </w:p>
                            <w:p w:rsidR="00200387" w:rsidRDefault="002F5F7F">
                              <w:pPr>
                                <w:pStyle w:val="BodyText"/>
                                <w:kinsoku w:val="0"/>
                                <w:overflowPunct w:val="0"/>
                                <w:spacing w:before="314"/>
                                <w:ind w:left="740"/>
                                <w:jc w:val="both"/>
                                <w:rPr>
                                  <w:sz w:val="44"/>
                                  <w:szCs w:val="44"/>
                                </w:rPr>
                              </w:pPr>
                              <w:r>
                                <w:rPr>
                                  <w:sz w:val="44"/>
                                  <w:szCs w:val="44"/>
                                </w:rPr>
                                <w:t>____________________________________</w:t>
                              </w:r>
                            </w:p>
                            <w:p w:rsidR="00200387" w:rsidRDefault="002F5F7F">
                              <w:pPr>
                                <w:pStyle w:val="BodyText"/>
                                <w:tabs>
                                  <w:tab w:val="left" w:pos="3379"/>
                                </w:tabs>
                                <w:kinsoku w:val="0"/>
                                <w:overflowPunct w:val="0"/>
                                <w:spacing w:before="314"/>
                                <w:ind w:left="740"/>
                                <w:jc w:val="both"/>
                                <w:rPr>
                                  <w:sz w:val="44"/>
                                  <w:szCs w:val="44"/>
                                </w:rPr>
                              </w:pPr>
                              <w:r>
                                <w:rPr>
                                  <w:sz w:val="44"/>
                                  <w:szCs w:val="44"/>
                                  <w:u w:val="single" w:color="000000"/>
                                </w:rPr>
                                <w:t xml:space="preserve"> </w:t>
                              </w:r>
                              <w:r>
                                <w:rPr>
                                  <w:sz w:val="44"/>
                                  <w:szCs w:val="44"/>
                                  <w:u w:val="single" w:color="000000"/>
                                </w:rPr>
                                <w:tab/>
                              </w:r>
                              <w:r>
                                <w:rPr>
                                  <w:sz w:val="44"/>
                                  <w:szCs w:val="4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 o:spid="_x0000_s1048" style="position:absolute;margin-left:69pt;margin-top:11.6pt;width:474pt;height:303pt;z-index:251659264;mso-wrap-distance-left:0;mso-wrap-distance-right:0;mso-position-horizontal-relative:page;mso-position-vertical-relative:text" coordorigin="1380,232" coordsize="9480,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" o:allowincell="f">
                <v:shape id="Freeform 148" o:spid="_x0000_s1049" style="position:absolute;left:1390;top:242;width:9460;height:6040;visibility:visible;mso-wrap-style:square;v-text-anchor:top" coordsize="946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a2MIA&#10;AADbAAAADwAAAGRycy9kb3ducmV2LnhtbERPz2vCMBS+C/4P4Qm7DJu6qazVKLIx2EHddAoeH82z&#10;KTYvpcm0+++Xw8Djx/d7vuxsLa7U+sqxglGSgiAunK64VHD4fh++gPABWWPtmBT8koflot+bY67d&#10;jXd03YdSxBD2OSowITS5lL4wZNEnriGO3Nm1FkOEbSl1i7cYbmv5lKZTabHi2GCwoVdDxWX/YxXw&#10;Nvv6fLOnx/KYbdbP3uLYpFOlHgbdagYiUBfu4n/3h1YwiWPjl/g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wJrYwgAAANsAAAAPAAAAAAAAAAAAAAAAAJgCAABkcnMvZG93&#10;bnJldi54bWxQSwUGAAAAAAQABAD1AAAAhwMAAAAA&#10;" path="m240,r,160l80,160r,-80l160,80r,160l,240,,5800r160,l160,5960r-80,l80,5880r160,l240,6040r8980,l9220,5880r160,l9380,5960r-80,l9300,5800r160,l9460,240r-160,l9300,80r80,l9380,160r-160,l9220,,240,xe" filled="f" strokecolor="#4f0020" strokeweight="1pt">
                  <v:path arrowok="t" o:connecttype="custom" o:connectlocs="240,0;240,160;80,160;80,80;160,80;160,240;0,240;0,5800;160,5800;160,5960;80,5960;80,5880;240,5880;240,6040;9220,6040;9220,5880;9380,5880;9380,5960;9300,5960;9300,5800;9460,5800;9460,240;9300,240;9300,80;9380,80;9380,160;9220,160;9220,0;240,0" o:connectangles="0,0,0,0,0,0,0,0,0,0,0,0,0,0,0,0,0,0,0,0,0,0,0,0,0,0,0,0,0"/>
                </v:shape>
                <v:shape id="Text Box 149" o:spid="_x0000_s1050" type="#_x0000_t202" style="position:absolute;left:1380;top:233;width:9480;height: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000000" w:rsidRDefault="002F5F7F">
                        <w:pPr>
                          <w:pStyle w:val="BodyText"/>
                          <w:kinsoku w:val="0"/>
                          <w:overflowPunct w:val="0"/>
                          <w:spacing w:before="4"/>
                          <w:rPr>
                            <w:sz w:val="53"/>
                            <w:szCs w:val="53"/>
                          </w:rPr>
                        </w:pPr>
                      </w:p>
                      <w:p w:rsidR="00000000" w:rsidRDefault="002F5F7F">
                        <w:pPr>
                          <w:pStyle w:val="BodyText"/>
                          <w:tabs>
                            <w:tab w:val="left" w:pos="8739"/>
                          </w:tabs>
                          <w:kinsoku w:val="0"/>
                          <w:overflowPunct w:val="0"/>
                          <w:spacing w:before="1" w:line="388" w:lineRule="auto"/>
                          <w:ind w:left="740" w:right="737"/>
                          <w:jc w:val="both"/>
                          <w:rPr>
                            <w:sz w:val="44"/>
                            <w:szCs w:val="44"/>
                          </w:rPr>
                        </w:pPr>
                        <w:r>
                          <w:rPr>
                            <w:sz w:val="44"/>
                            <w:szCs w:val="44"/>
                          </w:rPr>
                          <w:t>My mission</w:t>
                        </w:r>
                        <w:r>
                          <w:rPr>
                            <w:spacing w:val="-5"/>
                            <w:sz w:val="44"/>
                            <w:szCs w:val="44"/>
                          </w:rPr>
                          <w:t xml:space="preserve"> </w:t>
                        </w:r>
                        <w:r>
                          <w:rPr>
                            <w:sz w:val="44"/>
                            <w:szCs w:val="44"/>
                          </w:rPr>
                          <w:t>is</w:t>
                        </w:r>
                        <w:r>
                          <w:rPr>
                            <w:spacing w:val="-2"/>
                            <w:sz w:val="44"/>
                            <w:szCs w:val="44"/>
                          </w:rPr>
                          <w:t xml:space="preserve"> </w:t>
                        </w:r>
                        <w:r>
                          <w:rPr>
                            <w:sz w:val="44"/>
                            <w:szCs w:val="44"/>
                          </w:rPr>
                          <w:t xml:space="preserve">to </w:t>
                        </w:r>
                        <w:r>
                          <w:rPr>
                            <w:spacing w:val="-3"/>
                            <w:sz w:val="44"/>
                            <w:szCs w:val="44"/>
                          </w:rPr>
                          <w:t xml:space="preserve"> </w:t>
                        </w:r>
                        <w:r>
                          <w:rPr>
                            <w:sz w:val="44"/>
                            <w:szCs w:val="44"/>
                            <w:u w:val="single" w:color="000000"/>
                          </w:rPr>
                          <w:t xml:space="preserve"> </w:t>
                        </w:r>
                        <w:r>
                          <w:rPr>
                            <w:sz w:val="44"/>
                            <w:szCs w:val="44"/>
                            <w:u w:val="single" w:color="000000"/>
                          </w:rPr>
                          <w:tab/>
                        </w:r>
                        <w:r>
                          <w:rPr>
                            <w:sz w:val="44"/>
                            <w:szCs w:val="44"/>
                          </w:rPr>
                          <w:t xml:space="preserve"> </w:t>
                        </w:r>
                        <w:r>
                          <w:rPr>
                            <w:spacing w:val="8"/>
                            <w:sz w:val="44"/>
                            <w:szCs w:val="44"/>
                          </w:rPr>
                          <w:t xml:space="preserve">                                     </w:t>
                        </w:r>
                        <w:r>
                          <w:rPr>
                            <w:spacing w:val="34"/>
                            <w:sz w:val="44"/>
                            <w:szCs w:val="44"/>
                          </w:rPr>
                          <w:t xml:space="preserve"> </w:t>
                        </w:r>
                        <w:r>
                          <w:rPr>
                            <w:spacing w:val="8"/>
                            <w:sz w:val="44"/>
                            <w:szCs w:val="44"/>
                          </w:rPr>
                          <w:t xml:space="preserve">in </w:t>
                        </w:r>
                        <w:r>
                          <w:rPr>
                            <w:spacing w:val="13"/>
                            <w:sz w:val="44"/>
                            <w:szCs w:val="44"/>
                          </w:rPr>
                          <w:t>order</w:t>
                        </w:r>
                        <w:r>
                          <w:rPr>
                            <w:spacing w:val="-47"/>
                            <w:sz w:val="44"/>
                            <w:szCs w:val="44"/>
                          </w:rPr>
                          <w:t xml:space="preserve"> </w:t>
                        </w:r>
                        <w:r>
                          <w:rPr>
                            <w:spacing w:val="8"/>
                            <w:sz w:val="44"/>
                            <w:szCs w:val="44"/>
                          </w:rPr>
                          <w:t>to</w:t>
                        </w:r>
                        <w:r>
                          <w:rPr>
                            <w:spacing w:val="-19"/>
                            <w:sz w:val="44"/>
                            <w:szCs w:val="44"/>
                          </w:rPr>
                          <w:t xml:space="preserve"> </w:t>
                        </w:r>
                        <w:r>
                          <w:rPr>
                            <w:spacing w:val="13"/>
                            <w:sz w:val="44"/>
                            <w:szCs w:val="44"/>
                          </w:rPr>
                          <w:t>serve</w:t>
                        </w:r>
                        <w:r>
                          <w:rPr>
                            <w:sz w:val="44"/>
                            <w:szCs w:val="44"/>
                          </w:rPr>
                          <w:t xml:space="preserve"> </w:t>
                        </w:r>
                        <w:r>
                          <w:rPr>
                            <w:spacing w:val="-43"/>
                            <w:sz w:val="44"/>
                            <w:szCs w:val="44"/>
                          </w:rPr>
                          <w:t xml:space="preserve"> </w:t>
                        </w:r>
                        <w:r>
                          <w:rPr>
                            <w:sz w:val="44"/>
                            <w:szCs w:val="44"/>
                            <w:u w:val="single" w:color="000000"/>
                          </w:rPr>
                          <w:t xml:space="preserve"> </w:t>
                        </w:r>
                        <w:r>
                          <w:rPr>
                            <w:sz w:val="44"/>
                            <w:szCs w:val="44"/>
                            <w:u w:val="single" w:color="000000"/>
                          </w:rPr>
                          <w:tab/>
                        </w:r>
                        <w:r>
                          <w:rPr>
                            <w:sz w:val="44"/>
                            <w:szCs w:val="44"/>
                          </w:rPr>
                          <w:t xml:space="preserve"> in</w:t>
                        </w:r>
                        <w:r>
                          <w:rPr>
                            <w:spacing w:val="-28"/>
                            <w:sz w:val="44"/>
                            <w:szCs w:val="44"/>
                          </w:rPr>
                          <w:t xml:space="preserve"> </w:t>
                        </w:r>
                        <w:r>
                          <w:rPr>
                            <w:sz w:val="44"/>
                            <w:szCs w:val="44"/>
                          </w:rPr>
                          <w:t>such</w:t>
                        </w:r>
                        <w:r>
                          <w:rPr>
                            <w:spacing w:val="-27"/>
                            <w:sz w:val="44"/>
                            <w:szCs w:val="44"/>
                          </w:rPr>
                          <w:t xml:space="preserve"> </w:t>
                        </w:r>
                        <w:r>
                          <w:rPr>
                            <w:sz w:val="44"/>
                            <w:szCs w:val="44"/>
                          </w:rPr>
                          <w:t>a</w:t>
                        </w:r>
                        <w:r>
                          <w:rPr>
                            <w:spacing w:val="-27"/>
                            <w:sz w:val="44"/>
                            <w:szCs w:val="44"/>
                          </w:rPr>
                          <w:t xml:space="preserve"> </w:t>
                        </w:r>
                        <w:r>
                          <w:rPr>
                            <w:sz w:val="44"/>
                            <w:szCs w:val="44"/>
                          </w:rPr>
                          <w:t>way</w:t>
                        </w:r>
                        <w:r>
                          <w:rPr>
                            <w:spacing w:val="-27"/>
                            <w:sz w:val="44"/>
                            <w:szCs w:val="44"/>
                          </w:rPr>
                          <w:t xml:space="preserve"> </w:t>
                        </w:r>
                        <w:r>
                          <w:rPr>
                            <w:sz w:val="44"/>
                            <w:szCs w:val="44"/>
                          </w:rPr>
                          <w:t>that</w:t>
                        </w:r>
                        <w:r>
                          <w:rPr>
                            <w:spacing w:val="-26"/>
                            <w:sz w:val="44"/>
                            <w:szCs w:val="44"/>
                          </w:rPr>
                          <w:t xml:space="preserve"> </w:t>
                        </w:r>
                        <w:r>
                          <w:rPr>
                            <w:sz w:val="44"/>
                            <w:szCs w:val="44"/>
                            <w:u w:val="single" w:color="000000"/>
                          </w:rPr>
                          <w:t xml:space="preserve"> </w:t>
                        </w:r>
                        <w:r>
                          <w:rPr>
                            <w:sz w:val="44"/>
                            <w:szCs w:val="44"/>
                            <w:u w:val="single" w:color="000000"/>
                          </w:rPr>
                          <w:tab/>
                        </w:r>
                      </w:p>
                      <w:p w:rsidR="00000000" w:rsidRDefault="002F5F7F">
                        <w:pPr>
                          <w:pStyle w:val="BodyText"/>
                          <w:kinsoku w:val="0"/>
                          <w:overflowPunct w:val="0"/>
                          <w:spacing w:before="1"/>
                          <w:ind w:left="740"/>
                          <w:jc w:val="both"/>
                          <w:rPr>
                            <w:sz w:val="44"/>
                            <w:szCs w:val="44"/>
                          </w:rPr>
                        </w:pPr>
                        <w:r>
                          <w:rPr>
                            <w:sz w:val="44"/>
                            <w:szCs w:val="44"/>
                          </w:rPr>
                          <w:t>____________________________________</w:t>
                        </w:r>
                      </w:p>
                      <w:p w:rsidR="00000000" w:rsidRDefault="002F5F7F">
                        <w:pPr>
                          <w:pStyle w:val="BodyText"/>
                          <w:kinsoku w:val="0"/>
                          <w:overflowPunct w:val="0"/>
                          <w:spacing w:before="314"/>
                          <w:ind w:left="740"/>
                          <w:jc w:val="both"/>
                          <w:rPr>
                            <w:sz w:val="44"/>
                            <w:szCs w:val="44"/>
                          </w:rPr>
                        </w:pPr>
                        <w:r>
                          <w:rPr>
                            <w:sz w:val="44"/>
                            <w:szCs w:val="44"/>
                          </w:rPr>
                          <w:t>____________________________________</w:t>
                        </w:r>
                      </w:p>
                      <w:p w:rsidR="00000000" w:rsidRDefault="002F5F7F">
                        <w:pPr>
                          <w:pStyle w:val="BodyText"/>
                          <w:tabs>
                            <w:tab w:val="left" w:pos="3379"/>
                          </w:tabs>
                          <w:kinsoku w:val="0"/>
                          <w:overflowPunct w:val="0"/>
                          <w:spacing w:before="314"/>
                          <w:ind w:left="740"/>
                          <w:jc w:val="both"/>
                          <w:rPr>
                            <w:sz w:val="44"/>
                            <w:szCs w:val="44"/>
                          </w:rPr>
                        </w:pPr>
                        <w:r>
                          <w:rPr>
                            <w:sz w:val="44"/>
                            <w:szCs w:val="44"/>
                            <w:u w:val="single" w:color="000000"/>
                          </w:rPr>
                          <w:t xml:space="preserve"> </w:t>
                        </w:r>
                        <w:r>
                          <w:rPr>
                            <w:sz w:val="44"/>
                            <w:szCs w:val="44"/>
                            <w:u w:val="single" w:color="000000"/>
                          </w:rPr>
                          <w:tab/>
                        </w:r>
                        <w:r>
                          <w:rPr>
                            <w:sz w:val="44"/>
                            <w:szCs w:val="44"/>
                          </w:rPr>
                          <w:t>.</w:t>
                        </w:r>
                      </w:p>
                    </w:txbxContent>
                  </v:textbox>
                </v:shape>
                <w10:wrap type="topAndBottom" anchorx="page"/>
              </v:group>
            </w:pict>
          </mc:Fallback>
        </mc:AlternateContent>
      </w:r>
    </w:p>
    <w:p w:rsidR="00200387" w:rsidRDefault="00200387">
      <w:pPr>
        <w:pStyle w:val="BodyText"/>
        <w:kinsoku w:val="0"/>
        <w:overflowPunct w:val="0"/>
        <w:rPr>
          <w:sz w:val="20"/>
          <w:szCs w:val="20"/>
        </w:rPr>
      </w:pPr>
    </w:p>
    <w:p w:rsidR="00200387" w:rsidRDefault="00D93F16">
      <w:pPr>
        <w:pStyle w:val="BodyText"/>
        <w:kinsoku w:val="0"/>
        <w:overflowPunct w:val="0"/>
        <w:rPr>
          <w:sz w:val="21"/>
          <w:szCs w:val="21"/>
        </w:rPr>
      </w:pPr>
      <w:r>
        <w:rPr>
          <w:noProof/>
        </w:rPr>
        <mc:AlternateContent>
          <mc:Choice Requires="wps">
            <w:drawing>
              <wp:anchor distT="0" distB="0" distL="0" distR="0" simplePos="0" relativeHeight="251660288" behindDoc="0" locked="0" layoutInCell="0" allowOverlap="1">
                <wp:simplePos x="0" y="0"/>
                <wp:positionH relativeFrom="page">
                  <wp:posOffset>882650</wp:posOffset>
                </wp:positionH>
                <wp:positionV relativeFrom="paragraph">
                  <wp:posOffset>184785</wp:posOffset>
                </wp:positionV>
                <wp:extent cx="6007100" cy="609600"/>
                <wp:effectExtent l="0" t="0" r="0" b="0"/>
                <wp:wrapTopAndBottom/>
                <wp:docPr id="56"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609600"/>
                        </a:xfrm>
                        <a:prstGeom prst="rect">
                          <a:avLst/>
                        </a:prstGeom>
                        <a:noFill/>
                        <a:ln w="12700" cmpd="sng">
                          <a:solidFill>
                            <a:srgbClr val="4F0020"/>
                          </a:solidFill>
                          <a:miter lim="800000"/>
                          <a:headEnd/>
                          <a:tailEnd/>
                        </a:ln>
                        <a:extLst>
                          <a:ext uri="{909E8E84-426E-40DD-AFC4-6F175D3DCCD1}">
                            <a14:hiddenFill xmlns:a14="http://schemas.microsoft.com/office/drawing/2010/main">
                              <a:solidFill>
                                <a:srgbClr val="FFFFFF"/>
                              </a:solidFill>
                            </a14:hiddenFill>
                          </a:ext>
                        </a:extLst>
                      </wps:spPr>
                      <wps:txbx>
                        <w:txbxContent>
                          <w:p w:rsidR="00200387" w:rsidRDefault="00200387">
                            <w:pPr>
                              <w:pStyle w:val="BodyText"/>
                              <w:kinsoku w:val="0"/>
                              <w:overflowPunct w:val="0"/>
                              <w:spacing w:before="7"/>
                              <w:rPr>
                                <w:sz w:val="37"/>
                                <w:szCs w:val="37"/>
                              </w:rPr>
                            </w:pPr>
                          </w:p>
                          <w:p w:rsidR="00200387" w:rsidRDefault="002F5F7F">
                            <w:pPr>
                              <w:pStyle w:val="BodyText"/>
                              <w:tabs>
                                <w:tab w:val="left" w:pos="5581"/>
                                <w:tab w:val="left" w:pos="5959"/>
                                <w:tab w:val="left" w:pos="9040"/>
                              </w:tabs>
                              <w:kinsoku w:val="0"/>
                              <w:overflowPunct w:val="0"/>
                              <w:ind w:left="340"/>
                              <w:rPr>
                                <w:rFonts w:ascii="Tahoma" w:hAnsi="Tahoma" w:cs="Tahoma"/>
                                <w:b/>
                                <w:bCs/>
                                <w:spacing w:val="-3"/>
                                <w:w w:val="94"/>
                                <w:sz w:val="24"/>
                                <w:szCs w:val="24"/>
                              </w:rPr>
                            </w:pPr>
                            <w:proofErr w:type="gramStart"/>
                            <w:r>
                              <w:rPr>
                                <w:rFonts w:ascii="Tahoma" w:hAnsi="Tahoma" w:cs="Tahoma"/>
                                <w:b/>
                                <w:bCs/>
                                <w:spacing w:val="15"/>
                                <w:w w:val="85"/>
                                <w:sz w:val="24"/>
                                <w:szCs w:val="24"/>
                              </w:rPr>
                              <w:t>YOUR</w:t>
                            </w:r>
                            <w:proofErr w:type="gramEnd"/>
                            <w:r>
                              <w:rPr>
                                <w:rFonts w:ascii="Tahoma" w:hAnsi="Tahoma" w:cs="Tahoma"/>
                                <w:b/>
                                <w:bCs/>
                                <w:spacing w:val="-12"/>
                                <w:w w:val="85"/>
                                <w:sz w:val="24"/>
                                <w:szCs w:val="24"/>
                              </w:rPr>
                              <w:t xml:space="preserve"> </w:t>
                            </w:r>
                            <w:r>
                              <w:rPr>
                                <w:rFonts w:ascii="Tahoma" w:hAnsi="Tahoma" w:cs="Tahoma"/>
                                <w:b/>
                                <w:bCs/>
                                <w:spacing w:val="17"/>
                                <w:w w:val="85"/>
                                <w:sz w:val="24"/>
                                <w:szCs w:val="24"/>
                              </w:rPr>
                              <w:t>SIGNATURE:</w:t>
                            </w:r>
                            <w:r>
                              <w:rPr>
                                <w:rFonts w:ascii="Tahoma" w:hAnsi="Tahoma" w:cs="Tahoma"/>
                                <w:b/>
                                <w:bCs/>
                                <w:spacing w:val="17"/>
                                <w:w w:val="85"/>
                                <w:sz w:val="24"/>
                                <w:szCs w:val="24"/>
                                <w:u w:val="single" w:color="000000"/>
                              </w:rPr>
                              <w:t xml:space="preserve"> </w:t>
                            </w:r>
                            <w:r>
                              <w:rPr>
                                <w:rFonts w:ascii="Tahoma" w:hAnsi="Tahoma" w:cs="Tahoma"/>
                                <w:b/>
                                <w:bCs/>
                                <w:spacing w:val="17"/>
                                <w:w w:val="85"/>
                                <w:sz w:val="24"/>
                                <w:szCs w:val="24"/>
                                <w:u w:val="single" w:color="000000"/>
                              </w:rPr>
                              <w:tab/>
                            </w:r>
                            <w:r>
                              <w:rPr>
                                <w:rFonts w:ascii="Tahoma" w:hAnsi="Tahoma" w:cs="Tahoma"/>
                                <w:b/>
                                <w:bCs/>
                                <w:spacing w:val="17"/>
                                <w:w w:val="85"/>
                                <w:sz w:val="24"/>
                                <w:szCs w:val="24"/>
                              </w:rPr>
                              <w:tab/>
                            </w:r>
                            <w:r>
                              <w:rPr>
                                <w:rFonts w:ascii="Tahoma" w:hAnsi="Tahoma" w:cs="Tahoma"/>
                                <w:b/>
                                <w:bCs/>
                                <w:spacing w:val="-3"/>
                                <w:w w:val="90"/>
                                <w:sz w:val="24"/>
                                <w:szCs w:val="24"/>
                              </w:rPr>
                              <w:t>DATE:</w:t>
                            </w:r>
                            <w:r>
                              <w:rPr>
                                <w:rFonts w:ascii="Tahoma" w:hAnsi="Tahoma" w:cs="Tahoma"/>
                                <w:b/>
                                <w:bCs/>
                                <w:spacing w:val="-3"/>
                                <w:w w:val="94"/>
                                <w:sz w:val="24"/>
                                <w:szCs w:val="24"/>
                                <w:u w:val="single" w:color="000000"/>
                              </w:rPr>
                              <w:t xml:space="preserve"> </w:t>
                            </w:r>
                            <w:r>
                              <w:rPr>
                                <w:rFonts w:ascii="Tahoma" w:hAnsi="Tahoma" w:cs="Tahoma"/>
                                <w:b/>
                                <w:bCs/>
                                <w:spacing w:val="-3"/>
                                <w:sz w:val="24"/>
                                <w:szCs w:val="24"/>
                                <w:u w:val="single" w:color="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51" type="#_x0000_t202" style="position:absolute;margin-left:69.5pt;margin-top:14.55pt;width:473pt;height:48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" o:allowincell="f" filled="f" strokecolor="#4f0020" strokeweight="1pt">
                <v:textbox inset="0,0,0,0">
                  <w:txbxContent>
                    <w:p w:rsidR="00000000" w:rsidRDefault="002F5F7F">
                      <w:pPr>
                        <w:pStyle w:val="BodyText"/>
                        <w:kinsoku w:val="0"/>
                        <w:overflowPunct w:val="0"/>
                        <w:spacing w:before="7"/>
                        <w:rPr>
                          <w:sz w:val="37"/>
                          <w:szCs w:val="37"/>
                        </w:rPr>
                      </w:pPr>
                    </w:p>
                    <w:p w:rsidR="00000000" w:rsidRDefault="002F5F7F">
                      <w:pPr>
                        <w:pStyle w:val="BodyText"/>
                        <w:tabs>
                          <w:tab w:val="left" w:pos="5581"/>
                          <w:tab w:val="left" w:pos="5959"/>
                          <w:tab w:val="left" w:pos="9040"/>
                        </w:tabs>
                        <w:kinsoku w:val="0"/>
                        <w:overflowPunct w:val="0"/>
                        <w:ind w:left="340"/>
                        <w:rPr>
                          <w:rFonts w:ascii="Tahoma" w:hAnsi="Tahoma" w:cs="Tahoma"/>
                          <w:b/>
                          <w:bCs/>
                          <w:spacing w:val="-3"/>
                          <w:w w:val="94"/>
                          <w:sz w:val="24"/>
                          <w:szCs w:val="24"/>
                        </w:rPr>
                      </w:pPr>
                      <w:r>
                        <w:rPr>
                          <w:rFonts w:ascii="Tahoma" w:hAnsi="Tahoma" w:cs="Tahoma"/>
                          <w:b/>
                          <w:bCs/>
                          <w:spacing w:val="15"/>
                          <w:w w:val="85"/>
                          <w:sz w:val="24"/>
                          <w:szCs w:val="24"/>
                        </w:rPr>
                        <w:t>YOUR</w:t>
                      </w:r>
                      <w:r>
                        <w:rPr>
                          <w:rFonts w:ascii="Tahoma" w:hAnsi="Tahoma" w:cs="Tahoma"/>
                          <w:b/>
                          <w:bCs/>
                          <w:spacing w:val="-12"/>
                          <w:w w:val="85"/>
                          <w:sz w:val="24"/>
                          <w:szCs w:val="24"/>
                        </w:rPr>
                        <w:t xml:space="preserve"> </w:t>
                      </w:r>
                      <w:r>
                        <w:rPr>
                          <w:rFonts w:ascii="Tahoma" w:hAnsi="Tahoma" w:cs="Tahoma"/>
                          <w:b/>
                          <w:bCs/>
                          <w:spacing w:val="17"/>
                          <w:w w:val="85"/>
                          <w:sz w:val="24"/>
                          <w:szCs w:val="24"/>
                        </w:rPr>
                        <w:t>SIGNATURE:</w:t>
                      </w:r>
                      <w:r>
                        <w:rPr>
                          <w:rFonts w:ascii="Tahoma" w:hAnsi="Tahoma" w:cs="Tahoma"/>
                          <w:b/>
                          <w:bCs/>
                          <w:spacing w:val="17"/>
                          <w:w w:val="85"/>
                          <w:sz w:val="24"/>
                          <w:szCs w:val="24"/>
                          <w:u w:val="single" w:color="000000"/>
                        </w:rPr>
                        <w:t xml:space="preserve"> </w:t>
                      </w:r>
                      <w:r>
                        <w:rPr>
                          <w:rFonts w:ascii="Tahoma" w:hAnsi="Tahoma" w:cs="Tahoma"/>
                          <w:b/>
                          <w:bCs/>
                          <w:spacing w:val="17"/>
                          <w:w w:val="85"/>
                          <w:sz w:val="24"/>
                          <w:szCs w:val="24"/>
                          <w:u w:val="single" w:color="000000"/>
                        </w:rPr>
                        <w:tab/>
                      </w:r>
                      <w:r>
                        <w:rPr>
                          <w:rFonts w:ascii="Tahoma" w:hAnsi="Tahoma" w:cs="Tahoma"/>
                          <w:b/>
                          <w:bCs/>
                          <w:spacing w:val="17"/>
                          <w:w w:val="85"/>
                          <w:sz w:val="24"/>
                          <w:szCs w:val="24"/>
                        </w:rPr>
                        <w:tab/>
                      </w:r>
                      <w:r>
                        <w:rPr>
                          <w:rFonts w:ascii="Tahoma" w:hAnsi="Tahoma" w:cs="Tahoma"/>
                          <w:b/>
                          <w:bCs/>
                          <w:spacing w:val="-3"/>
                          <w:w w:val="90"/>
                          <w:sz w:val="24"/>
                          <w:szCs w:val="24"/>
                        </w:rPr>
                        <w:t>DATE:</w:t>
                      </w:r>
                      <w:r>
                        <w:rPr>
                          <w:rFonts w:ascii="Tahoma" w:hAnsi="Tahoma" w:cs="Tahoma"/>
                          <w:b/>
                          <w:bCs/>
                          <w:spacing w:val="-3"/>
                          <w:w w:val="94"/>
                          <w:sz w:val="24"/>
                          <w:szCs w:val="24"/>
                          <w:u w:val="single" w:color="000000"/>
                        </w:rPr>
                        <w:t xml:space="preserve"> </w:t>
                      </w:r>
                      <w:r>
                        <w:rPr>
                          <w:rFonts w:ascii="Tahoma" w:hAnsi="Tahoma" w:cs="Tahoma"/>
                          <w:b/>
                          <w:bCs/>
                          <w:spacing w:val="-3"/>
                          <w:sz w:val="24"/>
                          <w:szCs w:val="24"/>
                          <w:u w:val="single" w:color="000000"/>
                        </w:rPr>
                        <w:tab/>
                      </w:r>
                    </w:p>
                  </w:txbxContent>
                </v:textbox>
                <w10:wrap type="topAndBottom" anchorx="page"/>
              </v:shape>
            </w:pict>
          </mc:Fallback>
        </mc:AlternateContent>
      </w:r>
    </w:p>
    <w:p w:rsidR="00200387" w:rsidRDefault="00200387">
      <w:pPr>
        <w:pStyle w:val="BodyText"/>
        <w:kinsoku w:val="0"/>
        <w:overflowPunct w:val="0"/>
        <w:rPr>
          <w:sz w:val="21"/>
          <w:szCs w:val="21"/>
        </w:rPr>
        <w:sectPr w:rsidR="00200387">
          <w:pgSz w:w="12240" w:h="15840"/>
          <w:pgMar w:top="1040" w:right="900" w:bottom="1480" w:left="1240" w:header="0" w:footer="1289" w:gutter="0"/>
          <w:cols w:space="720"/>
          <w:noEndnote/>
        </w:sectPr>
      </w:pPr>
    </w:p>
    <w:p w:rsidR="00200387" w:rsidRDefault="002F5F7F">
      <w:pPr>
        <w:pStyle w:val="Heading2"/>
        <w:tabs>
          <w:tab w:val="left" w:pos="1110"/>
        </w:tabs>
        <w:kinsoku w:val="0"/>
        <w:overflowPunct w:val="0"/>
        <w:ind w:right="286"/>
        <w:jc w:val="center"/>
        <w:rPr>
          <w:color w:val="69CAC1"/>
          <w:spacing w:val="51"/>
          <w:w w:val="90"/>
        </w:rPr>
      </w:pPr>
      <w:r>
        <w:rPr>
          <w:color w:val="69CAC1"/>
          <w:spacing w:val="26"/>
          <w:w w:val="90"/>
        </w:rPr>
        <w:lastRenderedPageBreak/>
        <w:t>7</w:t>
      </w:r>
      <w:r>
        <w:rPr>
          <w:color w:val="69CAC1"/>
          <w:spacing w:val="26"/>
          <w:w w:val="90"/>
          <w:position w:val="21"/>
          <w:sz w:val="37"/>
          <w:szCs w:val="37"/>
        </w:rPr>
        <w:t>TH</w:t>
      </w:r>
      <w:r>
        <w:rPr>
          <w:color w:val="69CAC1"/>
          <w:spacing w:val="26"/>
          <w:w w:val="90"/>
          <w:position w:val="21"/>
          <w:sz w:val="37"/>
          <w:szCs w:val="37"/>
        </w:rPr>
        <w:tab/>
      </w:r>
      <w:r>
        <w:rPr>
          <w:color w:val="69CAC1"/>
          <w:spacing w:val="42"/>
          <w:w w:val="90"/>
        </w:rPr>
        <w:t>INNING</w:t>
      </w:r>
      <w:r>
        <w:rPr>
          <w:color w:val="69CAC1"/>
          <w:spacing w:val="17"/>
          <w:w w:val="90"/>
        </w:rPr>
        <w:t xml:space="preserve"> </w:t>
      </w:r>
      <w:r>
        <w:rPr>
          <w:color w:val="69CAC1"/>
          <w:spacing w:val="51"/>
          <w:w w:val="90"/>
        </w:rPr>
        <w:t>STRETCH</w:t>
      </w:r>
    </w:p>
    <w:p w:rsidR="00200387" w:rsidRDefault="002F5F7F">
      <w:pPr>
        <w:pStyle w:val="Heading5"/>
        <w:kinsoku w:val="0"/>
        <w:overflowPunct w:val="0"/>
        <w:spacing w:before="88"/>
        <w:ind w:left="0" w:right="337"/>
        <w:jc w:val="center"/>
        <w:rPr>
          <w:color w:val="4F0020"/>
          <w:w w:val="90"/>
        </w:rPr>
      </w:pPr>
      <w:r>
        <w:rPr>
          <w:color w:val="4F0020"/>
          <w:w w:val="90"/>
        </w:rPr>
        <w:t>TIME FOR A QUICK CHECK-IN WITH YOURSELF.</w:t>
      </w:r>
    </w:p>
    <w:p w:rsidR="00200387" w:rsidRDefault="00200387">
      <w:pPr>
        <w:pStyle w:val="BodyText"/>
        <w:kinsoku w:val="0"/>
        <w:overflowPunct w:val="0"/>
        <w:rPr>
          <w:rFonts w:ascii="Tahoma" w:hAnsi="Tahoma" w:cs="Tahoma"/>
          <w:b/>
          <w:bCs/>
          <w:sz w:val="34"/>
          <w:szCs w:val="34"/>
        </w:rPr>
      </w:pPr>
    </w:p>
    <w:p w:rsidR="00200387" w:rsidRDefault="002F5F7F">
      <w:pPr>
        <w:pStyle w:val="BodyText"/>
        <w:kinsoku w:val="0"/>
        <w:overflowPunct w:val="0"/>
        <w:spacing w:before="270"/>
        <w:ind w:left="139"/>
      </w:pPr>
      <w:r>
        <w:t>Remember, your purpose is supposed to fill you with anticipation and excitement. If</w:t>
      </w:r>
    </w:p>
    <w:p w:rsidR="00200387" w:rsidRDefault="002F5F7F">
      <w:pPr>
        <w:pStyle w:val="BodyText"/>
        <w:kinsoku w:val="0"/>
        <w:overflowPunct w:val="0"/>
        <w:spacing w:before="79"/>
        <w:ind w:left="139"/>
      </w:pPr>
      <w:proofErr w:type="gramStart"/>
      <w:r>
        <w:t>you’re</w:t>
      </w:r>
      <w:proofErr w:type="gramEnd"/>
      <w:r>
        <w:t xml:space="preserve"> not energized, take a step back.</w:t>
      </w:r>
    </w:p>
    <w:p w:rsidR="00200387" w:rsidRDefault="00200387">
      <w:pPr>
        <w:pStyle w:val="BodyText"/>
        <w:kinsoku w:val="0"/>
        <w:overflowPunct w:val="0"/>
        <w:rPr>
          <w:sz w:val="30"/>
          <w:szCs w:val="30"/>
        </w:rPr>
      </w:pPr>
    </w:p>
    <w:p w:rsidR="00200387" w:rsidRDefault="002F5F7F">
      <w:pPr>
        <w:pStyle w:val="Heading5"/>
        <w:kinsoku w:val="0"/>
        <w:overflowPunct w:val="0"/>
        <w:spacing w:before="214"/>
        <w:ind w:left="139"/>
        <w:rPr>
          <w:color w:val="4F0020"/>
          <w:w w:val="90"/>
        </w:rPr>
      </w:pPr>
      <w:r>
        <w:rPr>
          <w:color w:val="4F0020"/>
          <w:w w:val="90"/>
        </w:rPr>
        <w:t>CONSIDER WHETHER YOU’RE FEELING:</w:t>
      </w:r>
    </w:p>
    <w:p w:rsidR="00200387" w:rsidRDefault="00200387">
      <w:pPr>
        <w:pStyle w:val="BodyText"/>
        <w:kinsoku w:val="0"/>
        <w:overflowPunct w:val="0"/>
        <w:rPr>
          <w:rFonts w:ascii="Tahoma" w:hAnsi="Tahoma" w:cs="Tahoma"/>
          <w:b/>
          <w:bCs/>
          <w:sz w:val="20"/>
          <w:szCs w:val="20"/>
        </w:rPr>
      </w:pPr>
    </w:p>
    <w:p w:rsidR="00200387" w:rsidRDefault="00D93F16">
      <w:pPr>
        <w:pStyle w:val="BodyText"/>
        <w:kinsoku w:val="0"/>
        <w:overflowPunct w:val="0"/>
        <w:spacing w:before="219"/>
        <w:ind w:left="859"/>
      </w:pPr>
      <w:r>
        <w:rPr>
          <w:noProof/>
        </w:rPr>
        <mc:AlternateContent>
          <mc:Choice Requires="wps">
            <w:drawing>
              <wp:anchor distT="0" distB="0" distL="114300" distR="114300" simplePos="0" relativeHeight="251661312" behindDoc="0" locked="0" layoutInCell="0" allowOverlap="1">
                <wp:simplePos x="0" y="0"/>
                <wp:positionH relativeFrom="page">
                  <wp:posOffset>1035685</wp:posOffset>
                </wp:positionH>
                <wp:positionV relativeFrom="paragraph">
                  <wp:posOffset>100965</wp:posOffset>
                </wp:positionV>
                <wp:extent cx="113030" cy="487680"/>
                <wp:effectExtent l="0" t="0" r="0" b="0"/>
                <wp:wrapNone/>
                <wp:docPr id="5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52" type="#_x0000_t202" style="position:absolute;left:0;text-align:left;margin-left:81.55pt;margin-top:7.95pt;width:8.9pt;height:38.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Overwhelmed </w:t>
      </w:r>
      <w:r w:rsidR="002F5F7F">
        <w:t>– Did you write what you want to do or what you think you</w:t>
      </w:r>
    </w:p>
    <w:p w:rsidR="00200387" w:rsidRDefault="002F5F7F">
      <w:pPr>
        <w:pStyle w:val="BodyText"/>
        <w:kinsoku w:val="0"/>
        <w:overflowPunct w:val="0"/>
        <w:spacing w:before="78"/>
        <w:ind w:left="859"/>
      </w:pPr>
      <w:proofErr w:type="gramStart"/>
      <w:r>
        <w:rPr>
          <w:i/>
          <w:iCs/>
        </w:rPr>
        <w:t>should</w:t>
      </w:r>
      <w:proofErr w:type="gramEnd"/>
      <w:r>
        <w:rPr>
          <w:i/>
          <w:iCs/>
        </w:rPr>
        <w:t xml:space="preserve"> </w:t>
      </w:r>
      <w:r>
        <w:t>want to do? Whose voice are you listening to?</w:t>
      </w:r>
    </w:p>
    <w:p w:rsidR="00200387" w:rsidRDefault="00200387">
      <w:pPr>
        <w:pStyle w:val="BodyText"/>
        <w:kinsoku w:val="0"/>
        <w:overflowPunct w:val="0"/>
        <w:rPr>
          <w:sz w:val="30"/>
          <w:szCs w:val="30"/>
        </w:rPr>
      </w:pPr>
    </w:p>
    <w:p w:rsidR="00200387" w:rsidRDefault="00200387">
      <w:pPr>
        <w:pStyle w:val="BodyText"/>
        <w:kinsoku w:val="0"/>
        <w:overflowPunct w:val="0"/>
        <w:spacing w:before="5"/>
        <w:rPr>
          <w:sz w:val="32"/>
          <w:szCs w:val="32"/>
        </w:rPr>
      </w:pPr>
    </w:p>
    <w:p w:rsidR="00200387" w:rsidRDefault="00D93F16">
      <w:pPr>
        <w:pStyle w:val="BodyText"/>
        <w:kinsoku w:val="0"/>
        <w:overflowPunct w:val="0"/>
        <w:spacing w:line="297" w:lineRule="auto"/>
        <w:ind w:left="859" w:right="473"/>
      </w:pPr>
      <w:r>
        <w:rPr>
          <w:noProof/>
        </w:rPr>
        <mc:AlternateContent>
          <mc:Choice Requires="wps">
            <w:drawing>
              <wp:anchor distT="0" distB="0" distL="114300" distR="114300" simplePos="0" relativeHeight="251662336" behindDoc="0" locked="0" layoutInCell="0" allowOverlap="1">
                <wp:simplePos x="0" y="0"/>
                <wp:positionH relativeFrom="page">
                  <wp:posOffset>1035685</wp:posOffset>
                </wp:positionH>
                <wp:positionV relativeFrom="paragraph">
                  <wp:posOffset>-7620</wp:posOffset>
                </wp:positionV>
                <wp:extent cx="113030" cy="487680"/>
                <wp:effectExtent l="0" t="0" r="0" b="0"/>
                <wp:wrapNone/>
                <wp:docPr id="5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53" type="#_x0000_t202" style="position:absolute;left:0;text-align:left;margin-left:81.55pt;margin-top:-.6pt;width:8.9pt;height:38.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ZSxtAIAALM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Stressed </w:t>
      </w:r>
      <w:r w:rsidR="002F5F7F">
        <w:t xml:space="preserve">– Did you include everyone </w:t>
      </w:r>
      <w:r w:rsidR="002F5F7F">
        <w:rPr>
          <w:i/>
          <w:iCs/>
        </w:rPr>
        <w:t xml:space="preserve">but </w:t>
      </w:r>
      <w:r w:rsidR="002F5F7F">
        <w:t>you in your purpose? Taking care of yourself is a prerequisite for successfully serving others.</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25"/>
          <w:szCs w:val="25"/>
        </w:rPr>
      </w:pPr>
    </w:p>
    <w:p w:rsidR="00200387" w:rsidRDefault="00D93F16">
      <w:pPr>
        <w:pStyle w:val="BodyText"/>
        <w:kinsoku w:val="0"/>
        <w:overflowPunct w:val="0"/>
        <w:spacing w:line="297" w:lineRule="auto"/>
        <w:ind w:left="859" w:right="464"/>
      </w:pPr>
      <w:r>
        <w:rPr>
          <w:noProof/>
        </w:rPr>
        <mc:AlternateContent>
          <mc:Choice Requires="wps">
            <w:drawing>
              <wp:anchor distT="0" distB="0" distL="114300" distR="114300" simplePos="0" relativeHeight="251663360" behindDoc="0" locked="0" layoutInCell="0" allowOverlap="1">
                <wp:simplePos x="0" y="0"/>
                <wp:positionH relativeFrom="page">
                  <wp:posOffset>1035685</wp:posOffset>
                </wp:positionH>
                <wp:positionV relativeFrom="paragraph">
                  <wp:posOffset>-45720</wp:posOffset>
                </wp:positionV>
                <wp:extent cx="113030" cy="487680"/>
                <wp:effectExtent l="0" t="0" r="0" b="0"/>
                <wp:wrapNone/>
                <wp:docPr id="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54" type="#_x0000_t202" style="position:absolute;left:0;text-align:left;margin-left:81.55pt;margin-top:-3.6pt;width:8.9pt;height:38.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Uninspired </w:t>
      </w:r>
      <w:r w:rsidR="002F5F7F">
        <w:t>– Is your thinking big enough? Perhaps you’re still playing it safe with what you consider “the best.”</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25"/>
          <w:szCs w:val="25"/>
        </w:rPr>
      </w:pPr>
    </w:p>
    <w:p w:rsidR="00200387" w:rsidRDefault="00D93F16">
      <w:pPr>
        <w:pStyle w:val="BodyText"/>
        <w:kinsoku w:val="0"/>
        <w:overflowPunct w:val="0"/>
        <w:spacing w:before="1" w:line="297" w:lineRule="auto"/>
        <w:ind w:left="859" w:right="85"/>
      </w:pPr>
      <w:r>
        <w:rPr>
          <w:noProof/>
        </w:rPr>
        <mc:AlternateContent>
          <mc:Choice Requires="wps">
            <w:drawing>
              <wp:anchor distT="0" distB="0" distL="114300" distR="114300" simplePos="0" relativeHeight="251664384" behindDoc="0" locked="0" layoutInCell="0" allowOverlap="1">
                <wp:simplePos x="0" y="0"/>
                <wp:positionH relativeFrom="page">
                  <wp:posOffset>1035685</wp:posOffset>
                </wp:positionH>
                <wp:positionV relativeFrom="paragraph">
                  <wp:posOffset>-45085</wp:posOffset>
                </wp:positionV>
                <wp:extent cx="113030" cy="487680"/>
                <wp:effectExtent l="0" t="0" r="0" b="0"/>
                <wp:wrapNone/>
                <wp:docPr id="5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55" type="#_x0000_t202" style="position:absolute;left:0;text-align:left;margin-left:81.55pt;margin-top:-3.55pt;width:8.9pt;height:38.4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i+gtA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Bored </w:t>
      </w:r>
      <w:r w:rsidR="002F5F7F">
        <w:t>– Did you use emotionally charged words? A small change in language can make a big difference.</w:t>
      </w:r>
    </w:p>
    <w:p w:rsidR="00200387" w:rsidRDefault="00200387">
      <w:pPr>
        <w:pStyle w:val="BodyText"/>
        <w:kinsoku w:val="0"/>
        <w:overflowPunct w:val="0"/>
        <w:rPr>
          <w:sz w:val="30"/>
          <w:szCs w:val="30"/>
        </w:rPr>
      </w:pPr>
    </w:p>
    <w:p w:rsidR="00200387" w:rsidRDefault="00200387">
      <w:pPr>
        <w:pStyle w:val="BodyText"/>
        <w:kinsoku w:val="0"/>
        <w:overflowPunct w:val="0"/>
        <w:spacing w:before="8"/>
        <w:rPr>
          <w:sz w:val="25"/>
          <w:szCs w:val="25"/>
        </w:rPr>
      </w:pPr>
    </w:p>
    <w:p w:rsidR="00200387" w:rsidRDefault="00D93F16">
      <w:pPr>
        <w:pStyle w:val="BodyText"/>
        <w:kinsoku w:val="0"/>
        <w:overflowPunct w:val="0"/>
        <w:spacing w:before="1" w:line="297" w:lineRule="auto"/>
        <w:ind w:left="859"/>
      </w:pPr>
      <w:r>
        <w:rPr>
          <w:noProof/>
        </w:rPr>
        <mc:AlternateContent>
          <mc:Choice Requires="wps">
            <w:drawing>
              <wp:anchor distT="0" distB="0" distL="114300" distR="114300" simplePos="0" relativeHeight="251665408" behindDoc="0" locked="0" layoutInCell="0" allowOverlap="1">
                <wp:simplePos x="0" y="0"/>
                <wp:positionH relativeFrom="page">
                  <wp:posOffset>1035685</wp:posOffset>
                </wp:positionH>
                <wp:positionV relativeFrom="paragraph">
                  <wp:posOffset>-45085</wp:posOffset>
                </wp:positionV>
                <wp:extent cx="113030" cy="487680"/>
                <wp:effectExtent l="0" t="0" r="0" b="0"/>
                <wp:wrapNone/>
                <wp:docPr id="5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56" type="#_x0000_t202" style="position:absolute;left:0;text-align:left;margin-left:81.55pt;margin-top:-3.55pt;width:8.9pt;height:38.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uXswIAALM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spacing w:val="-3"/>
        </w:rPr>
        <w:t>Tired</w:t>
      </w:r>
      <w:r w:rsidR="002F5F7F">
        <w:rPr>
          <w:b/>
          <w:bCs/>
          <w:spacing w:val="-26"/>
        </w:rPr>
        <w:t xml:space="preserve"> </w:t>
      </w:r>
      <w:r w:rsidR="002F5F7F">
        <w:t>–</w:t>
      </w:r>
      <w:r w:rsidR="002F5F7F">
        <w:rPr>
          <w:spacing w:val="-26"/>
        </w:rPr>
        <w:t xml:space="preserve"> </w:t>
      </w:r>
      <w:r w:rsidR="002F5F7F">
        <w:t>Did</w:t>
      </w:r>
      <w:r w:rsidR="002F5F7F">
        <w:rPr>
          <w:spacing w:val="-25"/>
        </w:rPr>
        <w:t xml:space="preserve"> </w:t>
      </w:r>
      <w:r w:rsidR="002F5F7F">
        <w:t>you</w:t>
      </w:r>
      <w:r w:rsidR="002F5F7F">
        <w:rPr>
          <w:spacing w:val="-26"/>
        </w:rPr>
        <w:t xml:space="preserve"> </w:t>
      </w:r>
      <w:r w:rsidR="002F5F7F">
        <w:t>include</w:t>
      </w:r>
      <w:r w:rsidR="002F5F7F">
        <w:rPr>
          <w:spacing w:val="-25"/>
        </w:rPr>
        <w:t xml:space="preserve"> </w:t>
      </w:r>
      <w:r w:rsidR="002F5F7F">
        <w:t>too</w:t>
      </w:r>
      <w:r w:rsidR="002F5F7F">
        <w:rPr>
          <w:spacing w:val="-26"/>
        </w:rPr>
        <w:t xml:space="preserve"> </w:t>
      </w:r>
      <w:r w:rsidR="002F5F7F">
        <w:t>many</w:t>
      </w:r>
      <w:r w:rsidR="002F5F7F">
        <w:rPr>
          <w:spacing w:val="-25"/>
        </w:rPr>
        <w:t xml:space="preserve"> </w:t>
      </w:r>
      <w:r w:rsidR="002F5F7F">
        <w:t>words?</w:t>
      </w:r>
      <w:r w:rsidR="002F5F7F">
        <w:rPr>
          <w:spacing w:val="-26"/>
        </w:rPr>
        <w:t xml:space="preserve"> </w:t>
      </w:r>
      <w:r w:rsidR="002F5F7F">
        <w:t>If</w:t>
      </w:r>
      <w:r w:rsidR="002F5F7F">
        <w:rPr>
          <w:spacing w:val="-25"/>
        </w:rPr>
        <w:t xml:space="preserve"> </w:t>
      </w:r>
      <w:r w:rsidR="002F5F7F">
        <w:t>you’re</w:t>
      </w:r>
      <w:r w:rsidR="002F5F7F">
        <w:rPr>
          <w:spacing w:val="-26"/>
        </w:rPr>
        <w:t xml:space="preserve"> </w:t>
      </w:r>
      <w:r w:rsidR="002F5F7F">
        <w:t>congruent</w:t>
      </w:r>
      <w:r w:rsidR="002F5F7F">
        <w:rPr>
          <w:spacing w:val="-25"/>
        </w:rPr>
        <w:t xml:space="preserve"> </w:t>
      </w:r>
      <w:r w:rsidR="002F5F7F">
        <w:t>with</w:t>
      </w:r>
      <w:r w:rsidR="002F5F7F">
        <w:rPr>
          <w:spacing w:val="-26"/>
        </w:rPr>
        <w:t xml:space="preserve"> </w:t>
      </w:r>
      <w:r w:rsidR="002F5F7F">
        <w:t>your</w:t>
      </w:r>
      <w:r w:rsidR="002F5F7F">
        <w:rPr>
          <w:spacing w:val="-25"/>
        </w:rPr>
        <w:t xml:space="preserve"> </w:t>
      </w:r>
      <w:r w:rsidR="002F5F7F">
        <w:t>mission statement,</w:t>
      </w:r>
      <w:r w:rsidR="002F5F7F">
        <w:rPr>
          <w:spacing w:val="-9"/>
        </w:rPr>
        <w:t xml:space="preserve"> </w:t>
      </w:r>
      <w:r w:rsidR="002F5F7F">
        <w:t>speaking</w:t>
      </w:r>
      <w:r w:rsidR="002F5F7F">
        <w:rPr>
          <w:spacing w:val="-9"/>
        </w:rPr>
        <w:t xml:space="preserve"> </w:t>
      </w:r>
      <w:r w:rsidR="002F5F7F">
        <w:t>it</w:t>
      </w:r>
      <w:r w:rsidR="002F5F7F">
        <w:rPr>
          <w:spacing w:val="-9"/>
        </w:rPr>
        <w:t xml:space="preserve"> </w:t>
      </w:r>
      <w:r w:rsidR="002F5F7F">
        <w:t>will</w:t>
      </w:r>
      <w:r w:rsidR="002F5F7F">
        <w:rPr>
          <w:spacing w:val="-9"/>
        </w:rPr>
        <w:t xml:space="preserve"> </w:t>
      </w:r>
      <w:r w:rsidR="002F5F7F">
        <w:t>be</w:t>
      </w:r>
      <w:r w:rsidR="002F5F7F">
        <w:rPr>
          <w:spacing w:val="-8"/>
        </w:rPr>
        <w:t xml:space="preserve"> </w:t>
      </w:r>
      <w:r w:rsidR="002F5F7F">
        <w:t>effortless.</w:t>
      </w:r>
      <w:r w:rsidR="002F5F7F">
        <w:rPr>
          <w:spacing w:val="-9"/>
        </w:rPr>
        <w:t xml:space="preserve"> </w:t>
      </w:r>
      <w:r w:rsidR="002F5F7F">
        <w:t>If</w:t>
      </w:r>
      <w:r w:rsidR="002F5F7F">
        <w:rPr>
          <w:spacing w:val="-9"/>
        </w:rPr>
        <w:t xml:space="preserve"> </w:t>
      </w:r>
      <w:r w:rsidR="002F5F7F">
        <w:rPr>
          <w:spacing w:val="-4"/>
        </w:rPr>
        <w:t>it’s</w:t>
      </w:r>
      <w:r w:rsidR="002F5F7F">
        <w:rPr>
          <w:spacing w:val="-9"/>
        </w:rPr>
        <w:t xml:space="preserve"> </w:t>
      </w:r>
      <w:r w:rsidR="002F5F7F">
        <w:t>too</w:t>
      </w:r>
      <w:r w:rsidR="002F5F7F">
        <w:rPr>
          <w:spacing w:val="-9"/>
        </w:rPr>
        <w:t xml:space="preserve"> </w:t>
      </w:r>
      <w:r w:rsidR="002F5F7F">
        <w:t>long,</w:t>
      </w:r>
      <w:r w:rsidR="002F5F7F">
        <w:rPr>
          <w:spacing w:val="-8"/>
        </w:rPr>
        <w:t xml:space="preserve"> </w:t>
      </w:r>
      <w:r w:rsidR="002F5F7F">
        <w:t>it</w:t>
      </w:r>
      <w:r w:rsidR="002F5F7F">
        <w:rPr>
          <w:spacing w:val="-9"/>
        </w:rPr>
        <w:t xml:space="preserve"> </w:t>
      </w:r>
      <w:r w:rsidR="002F5F7F">
        <w:t>will</w:t>
      </w:r>
      <w:r w:rsidR="002F5F7F">
        <w:rPr>
          <w:spacing w:val="-9"/>
        </w:rPr>
        <w:t xml:space="preserve"> </w:t>
      </w:r>
      <w:r w:rsidR="002F5F7F">
        <w:t>feel</w:t>
      </w:r>
      <w:r w:rsidR="002F5F7F">
        <w:rPr>
          <w:spacing w:val="-9"/>
        </w:rPr>
        <w:t xml:space="preserve"> </w:t>
      </w:r>
      <w:r w:rsidR="002F5F7F">
        <w:t>like</w:t>
      </w:r>
      <w:r w:rsidR="002F5F7F">
        <w:rPr>
          <w:spacing w:val="-9"/>
        </w:rPr>
        <w:t xml:space="preserve"> </w:t>
      </w:r>
      <w:r w:rsidR="002F5F7F">
        <w:t>a</w:t>
      </w:r>
      <w:r w:rsidR="002F5F7F">
        <w:rPr>
          <w:spacing w:val="-8"/>
        </w:rPr>
        <w:t xml:space="preserve"> </w:t>
      </w:r>
      <w:r w:rsidR="002F5F7F">
        <w:t>chore.</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25"/>
          <w:szCs w:val="25"/>
        </w:rPr>
      </w:pPr>
    </w:p>
    <w:p w:rsidR="00200387" w:rsidRDefault="00D93F16">
      <w:pPr>
        <w:pStyle w:val="BodyText"/>
        <w:kinsoku w:val="0"/>
        <w:overflowPunct w:val="0"/>
        <w:spacing w:line="297" w:lineRule="auto"/>
        <w:ind w:left="859"/>
      </w:pPr>
      <w:r>
        <w:rPr>
          <w:noProof/>
        </w:rPr>
        <mc:AlternateContent>
          <mc:Choice Requires="wps">
            <w:drawing>
              <wp:anchor distT="0" distB="0" distL="114300" distR="114300" simplePos="0" relativeHeight="251666432" behindDoc="0" locked="0" layoutInCell="0" allowOverlap="1">
                <wp:simplePos x="0" y="0"/>
                <wp:positionH relativeFrom="page">
                  <wp:posOffset>1035685</wp:posOffset>
                </wp:positionH>
                <wp:positionV relativeFrom="paragraph">
                  <wp:posOffset>-45720</wp:posOffset>
                </wp:positionV>
                <wp:extent cx="113030" cy="487680"/>
                <wp:effectExtent l="0" t="0" r="0" b="0"/>
                <wp:wrapNone/>
                <wp:docPr id="50"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57" type="#_x0000_t202" style="position:absolute;left:0;text-align:left;margin-left:81.55pt;margin-top:-3.6pt;width:8.9pt;height:38.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0avswIAALM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Fearful </w:t>
      </w:r>
      <w:r w:rsidR="002F5F7F">
        <w:t>– This is a good sign! It means you are challenging yourself and expanding beyond your comfort zone.</w:t>
      </w:r>
    </w:p>
    <w:p w:rsidR="00200387" w:rsidRDefault="00200387">
      <w:pPr>
        <w:pStyle w:val="BodyText"/>
        <w:kinsoku w:val="0"/>
        <w:overflowPunct w:val="0"/>
        <w:spacing w:line="297" w:lineRule="auto"/>
        <w:ind w:left="859"/>
        <w:sectPr w:rsidR="00200387">
          <w:pgSz w:w="12240" w:h="15840"/>
          <w:pgMar w:top="1040" w:right="900" w:bottom="1480" w:left="1240" w:header="0" w:footer="1289" w:gutter="0"/>
          <w:cols w:space="720"/>
          <w:noEndnote/>
        </w:sectPr>
      </w:pPr>
    </w:p>
    <w:p w:rsidR="00200387" w:rsidRDefault="002F5F7F">
      <w:pPr>
        <w:pStyle w:val="Heading2"/>
        <w:kinsoku w:val="0"/>
        <w:overflowPunct w:val="0"/>
        <w:spacing w:before="54"/>
        <w:ind w:left="1068"/>
        <w:rPr>
          <w:color w:val="69CAC1"/>
          <w:w w:val="90"/>
        </w:rPr>
      </w:pPr>
      <w:r>
        <w:rPr>
          <w:color w:val="69CAC1"/>
          <w:w w:val="90"/>
        </w:rPr>
        <w:lastRenderedPageBreak/>
        <w:t>A FEW NOTES ON FEAR…</w:t>
      </w:r>
    </w:p>
    <w:p w:rsidR="00200387" w:rsidRDefault="002F5F7F">
      <w:pPr>
        <w:pStyle w:val="BodyText"/>
        <w:kinsoku w:val="0"/>
        <w:overflowPunct w:val="0"/>
        <w:spacing w:before="406"/>
        <w:ind w:left="140"/>
      </w:pPr>
      <w:r>
        <w:t>Have you ever noticed we tend to freeze when we’re afraid?</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right="472"/>
      </w:pPr>
      <w:r>
        <w:t>The</w:t>
      </w:r>
      <w:r>
        <w:rPr>
          <w:spacing w:val="-11"/>
        </w:rPr>
        <w:t xml:space="preserve"> </w:t>
      </w:r>
      <w:r>
        <w:t>reason</w:t>
      </w:r>
      <w:r>
        <w:rPr>
          <w:spacing w:val="-10"/>
        </w:rPr>
        <w:t xml:space="preserve"> </w:t>
      </w:r>
      <w:r>
        <w:t>is</w:t>
      </w:r>
      <w:r>
        <w:rPr>
          <w:spacing w:val="-10"/>
        </w:rPr>
        <w:t xml:space="preserve"> </w:t>
      </w:r>
      <w:r>
        <w:t>because</w:t>
      </w:r>
      <w:r>
        <w:rPr>
          <w:spacing w:val="-10"/>
        </w:rPr>
        <w:t xml:space="preserve"> </w:t>
      </w:r>
      <w:r>
        <w:t>our</w:t>
      </w:r>
      <w:r>
        <w:rPr>
          <w:spacing w:val="-10"/>
        </w:rPr>
        <w:t xml:space="preserve"> </w:t>
      </w:r>
      <w:r>
        <w:t>minds</w:t>
      </w:r>
      <w:r>
        <w:rPr>
          <w:spacing w:val="-10"/>
        </w:rPr>
        <w:t xml:space="preserve"> </w:t>
      </w:r>
      <w:r>
        <w:t>give</w:t>
      </w:r>
      <w:r>
        <w:rPr>
          <w:spacing w:val="-10"/>
        </w:rPr>
        <w:t xml:space="preserve"> </w:t>
      </w:r>
      <w:r>
        <w:t>a</w:t>
      </w:r>
      <w:r>
        <w:rPr>
          <w:spacing w:val="-10"/>
        </w:rPr>
        <w:t xml:space="preserve"> </w:t>
      </w:r>
      <w:r>
        <w:t>body</w:t>
      </w:r>
      <w:r>
        <w:rPr>
          <w:spacing w:val="-10"/>
        </w:rPr>
        <w:t xml:space="preserve"> </w:t>
      </w:r>
      <w:r>
        <w:t>and</w:t>
      </w:r>
      <w:r>
        <w:rPr>
          <w:spacing w:val="-10"/>
        </w:rPr>
        <w:t xml:space="preserve"> </w:t>
      </w:r>
      <w:r>
        <w:t>a</w:t>
      </w:r>
      <w:r>
        <w:rPr>
          <w:spacing w:val="-10"/>
        </w:rPr>
        <w:t xml:space="preserve"> </w:t>
      </w:r>
      <w:r>
        <w:t>presence</w:t>
      </w:r>
      <w:r>
        <w:rPr>
          <w:spacing w:val="-10"/>
        </w:rPr>
        <w:t xml:space="preserve"> </w:t>
      </w:r>
      <w:r>
        <w:t>to</w:t>
      </w:r>
      <w:r>
        <w:rPr>
          <w:spacing w:val="-10"/>
        </w:rPr>
        <w:t xml:space="preserve"> </w:t>
      </w:r>
      <w:r>
        <w:rPr>
          <w:spacing w:val="-4"/>
        </w:rPr>
        <w:t>fear.</w:t>
      </w:r>
      <w:r>
        <w:rPr>
          <w:spacing w:val="-15"/>
        </w:rPr>
        <w:t xml:space="preserve"> </w:t>
      </w:r>
      <w:r>
        <w:rPr>
          <w:spacing w:val="-12"/>
        </w:rPr>
        <w:t>We</w:t>
      </w:r>
      <w:r>
        <w:rPr>
          <w:spacing w:val="-10"/>
        </w:rPr>
        <w:t xml:space="preserve"> </w:t>
      </w:r>
      <w:r>
        <w:t>make</w:t>
      </w:r>
      <w:r>
        <w:rPr>
          <w:spacing w:val="-10"/>
        </w:rPr>
        <w:t xml:space="preserve"> </w:t>
      </w:r>
      <w:r>
        <w:t>it</w:t>
      </w:r>
      <w:r>
        <w:rPr>
          <w:spacing w:val="-10"/>
        </w:rPr>
        <w:t xml:space="preserve"> </w:t>
      </w:r>
      <w:r>
        <w:t>larger than life.</w:t>
      </w:r>
    </w:p>
    <w:p w:rsidR="00200387" w:rsidRDefault="00200387">
      <w:pPr>
        <w:pStyle w:val="BodyText"/>
        <w:kinsoku w:val="0"/>
        <w:overflowPunct w:val="0"/>
        <w:spacing w:before="11"/>
        <w:rPr>
          <w:sz w:val="34"/>
          <w:szCs w:val="34"/>
        </w:rPr>
      </w:pPr>
    </w:p>
    <w:p w:rsidR="00200387" w:rsidRDefault="002F5F7F">
      <w:pPr>
        <w:pStyle w:val="BodyText"/>
        <w:kinsoku w:val="0"/>
        <w:overflowPunct w:val="0"/>
        <w:spacing w:line="297" w:lineRule="auto"/>
        <w:ind w:left="140" w:right="464"/>
      </w:pPr>
      <w:r>
        <w:t>Fortunately, I have uncovered the secret to successfully overcoming fear every time it pops up.</w:t>
      </w:r>
    </w:p>
    <w:p w:rsidR="00200387" w:rsidRDefault="00200387">
      <w:pPr>
        <w:pStyle w:val="BodyText"/>
        <w:kinsoku w:val="0"/>
        <w:overflowPunct w:val="0"/>
        <w:spacing w:before="11"/>
        <w:rPr>
          <w:sz w:val="34"/>
          <w:szCs w:val="34"/>
        </w:rPr>
      </w:pPr>
    </w:p>
    <w:p w:rsidR="00200387" w:rsidRDefault="00D93F16">
      <w:pPr>
        <w:pStyle w:val="BodyText"/>
        <w:kinsoku w:val="0"/>
        <w:overflowPunct w:val="0"/>
        <w:spacing w:line="595" w:lineRule="auto"/>
        <w:ind w:left="140" w:right="3401"/>
      </w:pPr>
      <w:r>
        <w:rPr>
          <w:noProof/>
        </w:rPr>
        <mc:AlternateContent>
          <mc:Choice Requires="wpg">
            <w:drawing>
              <wp:anchor distT="0" distB="0" distL="114300" distR="114300" simplePos="0" relativeHeight="251667456" behindDoc="0" locked="0" layoutInCell="0" allowOverlap="1">
                <wp:simplePos x="0" y="0"/>
                <wp:positionH relativeFrom="page">
                  <wp:posOffset>2047240</wp:posOffset>
                </wp:positionH>
                <wp:positionV relativeFrom="paragraph">
                  <wp:posOffset>1001395</wp:posOffset>
                </wp:positionV>
                <wp:extent cx="3702685" cy="3143250"/>
                <wp:effectExtent l="0" t="0" r="0" b="0"/>
                <wp:wrapNone/>
                <wp:docPr id="38"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685" cy="3143250"/>
                          <a:chOff x="3224" y="1577"/>
                          <a:chExt cx="5831" cy="4950"/>
                        </a:xfrm>
                      </wpg:grpSpPr>
                      <wpg:grpSp>
                        <wpg:cNvPr id="39" name="Group 158"/>
                        <wpg:cNvGrpSpPr>
                          <a:grpSpLocks/>
                        </wpg:cNvGrpSpPr>
                        <wpg:grpSpPr bwMode="auto">
                          <a:xfrm>
                            <a:off x="3324" y="6347"/>
                            <a:ext cx="5631" cy="160"/>
                            <a:chOff x="3324" y="6347"/>
                            <a:chExt cx="5631" cy="160"/>
                          </a:xfrm>
                        </wpg:grpSpPr>
                        <wps:wsp>
                          <wps:cNvPr id="40" name="Freeform 159"/>
                          <wps:cNvSpPr>
                            <a:spLocks/>
                          </wps:cNvSpPr>
                          <wps:spPr bwMode="auto">
                            <a:xfrm>
                              <a:off x="3324" y="6347"/>
                              <a:ext cx="5631" cy="160"/>
                            </a:xfrm>
                            <a:custGeom>
                              <a:avLst/>
                              <a:gdLst>
                                <a:gd name="T0" fmla="*/ 80 w 5631"/>
                                <a:gd name="T1" fmla="*/ 0 h 160"/>
                                <a:gd name="T2" fmla="*/ 0 w 5631"/>
                                <a:gd name="T3" fmla="*/ 0 h 160"/>
                                <a:gd name="T4" fmla="*/ 0 w 5631"/>
                                <a:gd name="T5" fmla="*/ 80 h 160"/>
                                <a:gd name="T6" fmla="*/ 80 w 5631"/>
                                <a:gd name="T7" fmla="*/ 80 h 160"/>
                                <a:gd name="T8" fmla="*/ 80 w 5631"/>
                                <a:gd name="T9" fmla="*/ 0 h 160"/>
                              </a:gdLst>
                              <a:ahLst/>
                              <a:cxnLst>
                                <a:cxn ang="0">
                                  <a:pos x="T0" y="T1"/>
                                </a:cxn>
                                <a:cxn ang="0">
                                  <a:pos x="T2" y="T3"/>
                                </a:cxn>
                                <a:cxn ang="0">
                                  <a:pos x="T4" y="T5"/>
                                </a:cxn>
                                <a:cxn ang="0">
                                  <a:pos x="T6" y="T7"/>
                                </a:cxn>
                                <a:cxn ang="0">
                                  <a:pos x="T8" y="T9"/>
                                </a:cxn>
                              </a:cxnLst>
                              <a:rect l="0" t="0" r="r" b="b"/>
                              <a:pathLst>
                                <a:path w="5631" h="160">
                                  <a:moveTo>
                                    <a:pt x="80" y="0"/>
                                  </a:moveTo>
                                  <a:lnTo>
                                    <a:pt x="0" y="0"/>
                                  </a:lnTo>
                                  <a:lnTo>
                                    <a:pt x="0" y="80"/>
                                  </a:lnTo>
                                  <a:lnTo>
                                    <a:pt x="80" y="80"/>
                                  </a:lnTo>
                                  <a:lnTo>
                                    <a:pt x="8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60"/>
                          <wps:cNvSpPr>
                            <a:spLocks/>
                          </wps:cNvSpPr>
                          <wps:spPr bwMode="auto">
                            <a:xfrm>
                              <a:off x="3324" y="6347"/>
                              <a:ext cx="5631" cy="160"/>
                            </a:xfrm>
                            <a:custGeom>
                              <a:avLst/>
                              <a:gdLst>
                                <a:gd name="T0" fmla="*/ 5470 w 5631"/>
                                <a:gd name="T1" fmla="*/ 0 h 160"/>
                                <a:gd name="T2" fmla="*/ 160 w 5631"/>
                                <a:gd name="T3" fmla="*/ 0 h 160"/>
                                <a:gd name="T4" fmla="*/ 160 w 5631"/>
                                <a:gd name="T5" fmla="*/ 160 h 160"/>
                                <a:gd name="T6" fmla="*/ 5470 w 5631"/>
                                <a:gd name="T7" fmla="*/ 160 h 160"/>
                                <a:gd name="T8" fmla="*/ 5470 w 5631"/>
                                <a:gd name="T9" fmla="*/ 0 h 160"/>
                              </a:gdLst>
                              <a:ahLst/>
                              <a:cxnLst>
                                <a:cxn ang="0">
                                  <a:pos x="T0" y="T1"/>
                                </a:cxn>
                                <a:cxn ang="0">
                                  <a:pos x="T2" y="T3"/>
                                </a:cxn>
                                <a:cxn ang="0">
                                  <a:pos x="T4" y="T5"/>
                                </a:cxn>
                                <a:cxn ang="0">
                                  <a:pos x="T6" y="T7"/>
                                </a:cxn>
                                <a:cxn ang="0">
                                  <a:pos x="T8" y="T9"/>
                                </a:cxn>
                              </a:cxnLst>
                              <a:rect l="0" t="0" r="r" b="b"/>
                              <a:pathLst>
                                <a:path w="5631" h="160">
                                  <a:moveTo>
                                    <a:pt x="5470" y="0"/>
                                  </a:moveTo>
                                  <a:lnTo>
                                    <a:pt x="160" y="0"/>
                                  </a:lnTo>
                                  <a:lnTo>
                                    <a:pt x="160" y="160"/>
                                  </a:lnTo>
                                  <a:lnTo>
                                    <a:pt x="5470" y="160"/>
                                  </a:lnTo>
                                  <a:lnTo>
                                    <a:pt x="547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61"/>
                          <wps:cNvSpPr>
                            <a:spLocks/>
                          </wps:cNvSpPr>
                          <wps:spPr bwMode="auto">
                            <a:xfrm>
                              <a:off x="3324" y="6347"/>
                              <a:ext cx="5631" cy="160"/>
                            </a:xfrm>
                            <a:custGeom>
                              <a:avLst/>
                              <a:gdLst>
                                <a:gd name="T0" fmla="*/ 5630 w 5631"/>
                                <a:gd name="T1" fmla="*/ 0 h 160"/>
                                <a:gd name="T2" fmla="*/ 5550 w 5631"/>
                                <a:gd name="T3" fmla="*/ 0 h 160"/>
                                <a:gd name="T4" fmla="*/ 5550 w 5631"/>
                                <a:gd name="T5" fmla="*/ 80 h 160"/>
                                <a:gd name="T6" fmla="*/ 5630 w 5631"/>
                                <a:gd name="T7" fmla="*/ 80 h 160"/>
                                <a:gd name="T8" fmla="*/ 5630 w 5631"/>
                                <a:gd name="T9" fmla="*/ 0 h 160"/>
                              </a:gdLst>
                              <a:ahLst/>
                              <a:cxnLst>
                                <a:cxn ang="0">
                                  <a:pos x="T0" y="T1"/>
                                </a:cxn>
                                <a:cxn ang="0">
                                  <a:pos x="T2" y="T3"/>
                                </a:cxn>
                                <a:cxn ang="0">
                                  <a:pos x="T4" y="T5"/>
                                </a:cxn>
                                <a:cxn ang="0">
                                  <a:pos x="T6" y="T7"/>
                                </a:cxn>
                                <a:cxn ang="0">
                                  <a:pos x="T8" y="T9"/>
                                </a:cxn>
                              </a:cxnLst>
                              <a:rect l="0" t="0" r="r" b="b"/>
                              <a:pathLst>
                                <a:path w="5631" h="160">
                                  <a:moveTo>
                                    <a:pt x="5630" y="0"/>
                                  </a:moveTo>
                                  <a:lnTo>
                                    <a:pt x="5550" y="0"/>
                                  </a:lnTo>
                                  <a:lnTo>
                                    <a:pt x="5550" y="80"/>
                                  </a:lnTo>
                                  <a:lnTo>
                                    <a:pt x="5630" y="80"/>
                                  </a:lnTo>
                                  <a:lnTo>
                                    <a:pt x="563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3" name="Freeform 162"/>
                        <wps:cNvSpPr>
                          <a:spLocks/>
                        </wps:cNvSpPr>
                        <wps:spPr bwMode="auto">
                          <a:xfrm>
                            <a:off x="3404" y="6307"/>
                            <a:ext cx="5471" cy="20"/>
                          </a:xfrm>
                          <a:custGeom>
                            <a:avLst/>
                            <a:gdLst>
                              <a:gd name="T0" fmla="*/ 0 w 5471"/>
                              <a:gd name="T1" fmla="*/ 0 h 20"/>
                              <a:gd name="T2" fmla="*/ 5470 w 5471"/>
                              <a:gd name="T3" fmla="*/ 0 h 20"/>
                            </a:gdLst>
                            <a:ahLst/>
                            <a:cxnLst>
                              <a:cxn ang="0">
                                <a:pos x="T0" y="T1"/>
                              </a:cxn>
                              <a:cxn ang="0">
                                <a:pos x="T2" y="T3"/>
                              </a:cxn>
                            </a:cxnLst>
                            <a:rect l="0" t="0" r="r" b="b"/>
                            <a:pathLst>
                              <a:path w="5471" h="20">
                                <a:moveTo>
                                  <a:pt x="0" y="0"/>
                                </a:moveTo>
                                <a:lnTo>
                                  <a:pt x="5470" y="0"/>
                                </a:lnTo>
                              </a:path>
                            </a:pathLst>
                          </a:custGeom>
                          <a:noFill/>
                          <a:ln w="508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163"/>
                        <wps:cNvSpPr>
                          <a:spLocks/>
                        </wps:cNvSpPr>
                        <wps:spPr bwMode="auto">
                          <a:xfrm>
                            <a:off x="3244" y="1837"/>
                            <a:ext cx="5791" cy="4430"/>
                          </a:xfrm>
                          <a:custGeom>
                            <a:avLst/>
                            <a:gdLst>
                              <a:gd name="T0" fmla="*/ 5790 w 5791"/>
                              <a:gd name="T1" fmla="*/ 0 h 4430"/>
                              <a:gd name="T2" fmla="*/ 0 w 5791"/>
                              <a:gd name="T3" fmla="*/ 0 h 4430"/>
                              <a:gd name="T4" fmla="*/ 0 w 5791"/>
                              <a:gd name="T5" fmla="*/ 4430 h 4430"/>
                              <a:gd name="T6" fmla="*/ 5790 w 5791"/>
                              <a:gd name="T7" fmla="*/ 4430 h 4430"/>
                              <a:gd name="T8" fmla="*/ 5790 w 5791"/>
                              <a:gd name="T9" fmla="*/ 0 h 4430"/>
                            </a:gdLst>
                            <a:ahLst/>
                            <a:cxnLst>
                              <a:cxn ang="0">
                                <a:pos x="T0" y="T1"/>
                              </a:cxn>
                              <a:cxn ang="0">
                                <a:pos x="T2" y="T3"/>
                              </a:cxn>
                              <a:cxn ang="0">
                                <a:pos x="T4" y="T5"/>
                              </a:cxn>
                              <a:cxn ang="0">
                                <a:pos x="T6" y="T7"/>
                              </a:cxn>
                              <a:cxn ang="0">
                                <a:pos x="T8" y="T9"/>
                              </a:cxn>
                            </a:cxnLst>
                            <a:rect l="0" t="0" r="r" b="b"/>
                            <a:pathLst>
                              <a:path w="5791" h="4430">
                                <a:moveTo>
                                  <a:pt x="5790" y="0"/>
                                </a:moveTo>
                                <a:lnTo>
                                  <a:pt x="0" y="0"/>
                                </a:lnTo>
                                <a:lnTo>
                                  <a:pt x="0" y="4430"/>
                                </a:lnTo>
                                <a:lnTo>
                                  <a:pt x="5790" y="4430"/>
                                </a:lnTo>
                                <a:lnTo>
                                  <a:pt x="5790" y="0"/>
                                </a:lnTo>
                                <a:close/>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64"/>
                        <wps:cNvSpPr>
                          <a:spLocks/>
                        </wps:cNvSpPr>
                        <wps:spPr bwMode="auto">
                          <a:xfrm>
                            <a:off x="3404" y="1797"/>
                            <a:ext cx="5471" cy="20"/>
                          </a:xfrm>
                          <a:custGeom>
                            <a:avLst/>
                            <a:gdLst>
                              <a:gd name="T0" fmla="*/ 0 w 5471"/>
                              <a:gd name="T1" fmla="*/ 0 h 20"/>
                              <a:gd name="T2" fmla="*/ 5470 w 5471"/>
                              <a:gd name="T3" fmla="*/ 0 h 20"/>
                            </a:gdLst>
                            <a:ahLst/>
                            <a:cxnLst>
                              <a:cxn ang="0">
                                <a:pos x="T0" y="T1"/>
                              </a:cxn>
                              <a:cxn ang="0">
                                <a:pos x="T2" y="T3"/>
                              </a:cxn>
                            </a:cxnLst>
                            <a:rect l="0" t="0" r="r" b="b"/>
                            <a:pathLst>
                              <a:path w="5471" h="20">
                                <a:moveTo>
                                  <a:pt x="0" y="0"/>
                                </a:moveTo>
                                <a:lnTo>
                                  <a:pt x="5470" y="0"/>
                                </a:lnTo>
                              </a:path>
                            </a:pathLst>
                          </a:custGeom>
                          <a:noFill/>
                          <a:ln w="508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 name="Group 165"/>
                        <wpg:cNvGrpSpPr>
                          <a:grpSpLocks/>
                        </wpg:cNvGrpSpPr>
                        <wpg:grpSpPr bwMode="auto">
                          <a:xfrm>
                            <a:off x="3324" y="1597"/>
                            <a:ext cx="5471" cy="160"/>
                            <a:chOff x="3324" y="1597"/>
                            <a:chExt cx="5471" cy="160"/>
                          </a:xfrm>
                        </wpg:grpSpPr>
                        <wps:wsp>
                          <wps:cNvPr id="47" name="Freeform 166"/>
                          <wps:cNvSpPr>
                            <a:spLocks/>
                          </wps:cNvSpPr>
                          <wps:spPr bwMode="auto">
                            <a:xfrm>
                              <a:off x="3324" y="1597"/>
                              <a:ext cx="5471" cy="160"/>
                            </a:xfrm>
                            <a:custGeom>
                              <a:avLst/>
                              <a:gdLst>
                                <a:gd name="T0" fmla="*/ 80 w 5471"/>
                                <a:gd name="T1" fmla="*/ 80 h 160"/>
                                <a:gd name="T2" fmla="*/ 0 w 5471"/>
                                <a:gd name="T3" fmla="*/ 80 h 160"/>
                                <a:gd name="T4" fmla="*/ 0 w 5471"/>
                                <a:gd name="T5" fmla="*/ 160 h 160"/>
                                <a:gd name="T6" fmla="*/ 80 w 5471"/>
                                <a:gd name="T7" fmla="*/ 160 h 160"/>
                                <a:gd name="T8" fmla="*/ 80 w 5471"/>
                                <a:gd name="T9" fmla="*/ 80 h 160"/>
                              </a:gdLst>
                              <a:ahLst/>
                              <a:cxnLst>
                                <a:cxn ang="0">
                                  <a:pos x="T0" y="T1"/>
                                </a:cxn>
                                <a:cxn ang="0">
                                  <a:pos x="T2" y="T3"/>
                                </a:cxn>
                                <a:cxn ang="0">
                                  <a:pos x="T4" y="T5"/>
                                </a:cxn>
                                <a:cxn ang="0">
                                  <a:pos x="T6" y="T7"/>
                                </a:cxn>
                                <a:cxn ang="0">
                                  <a:pos x="T8" y="T9"/>
                                </a:cxn>
                              </a:cxnLst>
                              <a:rect l="0" t="0" r="r" b="b"/>
                              <a:pathLst>
                                <a:path w="5471" h="160">
                                  <a:moveTo>
                                    <a:pt x="80" y="80"/>
                                  </a:moveTo>
                                  <a:lnTo>
                                    <a:pt x="0" y="80"/>
                                  </a:lnTo>
                                  <a:lnTo>
                                    <a:pt x="0" y="160"/>
                                  </a:lnTo>
                                  <a:lnTo>
                                    <a:pt x="80" y="160"/>
                                  </a:lnTo>
                                  <a:lnTo>
                                    <a:pt x="80" y="8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67"/>
                          <wps:cNvSpPr>
                            <a:spLocks/>
                          </wps:cNvSpPr>
                          <wps:spPr bwMode="auto">
                            <a:xfrm>
                              <a:off x="3324" y="1597"/>
                              <a:ext cx="5471" cy="160"/>
                            </a:xfrm>
                            <a:custGeom>
                              <a:avLst/>
                              <a:gdLst>
                                <a:gd name="T0" fmla="*/ 5470 w 5471"/>
                                <a:gd name="T1" fmla="*/ 0 h 160"/>
                                <a:gd name="T2" fmla="*/ 160 w 5471"/>
                                <a:gd name="T3" fmla="*/ 0 h 160"/>
                                <a:gd name="T4" fmla="*/ 160 w 5471"/>
                                <a:gd name="T5" fmla="*/ 160 h 160"/>
                                <a:gd name="T6" fmla="*/ 5470 w 5471"/>
                                <a:gd name="T7" fmla="*/ 160 h 160"/>
                                <a:gd name="T8" fmla="*/ 5470 w 5471"/>
                                <a:gd name="T9" fmla="*/ 0 h 160"/>
                              </a:gdLst>
                              <a:ahLst/>
                              <a:cxnLst>
                                <a:cxn ang="0">
                                  <a:pos x="T0" y="T1"/>
                                </a:cxn>
                                <a:cxn ang="0">
                                  <a:pos x="T2" y="T3"/>
                                </a:cxn>
                                <a:cxn ang="0">
                                  <a:pos x="T4" y="T5"/>
                                </a:cxn>
                                <a:cxn ang="0">
                                  <a:pos x="T6" y="T7"/>
                                </a:cxn>
                                <a:cxn ang="0">
                                  <a:pos x="T8" y="T9"/>
                                </a:cxn>
                              </a:cxnLst>
                              <a:rect l="0" t="0" r="r" b="b"/>
                              <a:pathLst>
                                <a:path w="5471" h="160">
                                  <a:moveTo>
                                    <a:pt x="5470" y="0"/>
                                  </a:moveTo>
                                  <a:lnTo>
                                    <a:pt x="160" y="0"/>
                                  </a:lnTo>
                                  <a:lnTo>
                                    <a:pt x="160" y="160"/>
                                  </a:lnTo>
                                  <a:lnTo>
                                    <a:pt x="5470" y="160"/>
                                  </a:lnTo>
                                  <a:lnTo>
                                    <a:pt x="547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9" name="Picture 1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225" y="1577"/>
                            <a:ext cx="5840" cy="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DFB02C" id="Group 157" o:spid="_x0000_s1026" style="position:absolute;margin-left:161.2pt;margin-top:78.85pt;width:291.55pt;height:247.5pt;z-index:251667456;mso-position-horizontal-relative:page" coordorigin="3224,1577" coordsize="5831,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" o:allowincell="f">
                <v:group id="Group 158" o:spid="_x0000_s1027" style="position:absolute;left:3324;top:6347;width:5631;height:160" coordorigin="3324,6347" coordsize="5631,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Freeform 159" o:spid="_x0000_s1028" style="position:absolute;left:3324;top:6347;width:5631;height:160;visibility:visible;mso-wrap-style:square;v-text-anchor:top" coordsize="563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wMIA&#10;AADbAAAADwAAAGRycy9kb3ducmV2LnhtbERPy2rCQBTdC/7DcAvdmUnF1jZ1EkTwtRCsKZTuLpnb&#10;TDBzJ2Smmv59ZyG4PJz3ohhsKy7U+8axgqckBUFcOd1wreCzXE9eQfiArLF1TAr+yEORj0cLzLS7&#10;8gddTqEWMYR9hgpMCF0mpa8MWfSJ64gj9+N6iyHCvpa6x2sMt62cpumLtNhwbDDY0cpQdT79WgXT&#10;8m2vdxv7PTwf9mXg+Zc5+q1Sjw/D8h1EoCHcxTf3TiuYxfXxS/wB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UPfAwgAAANsAAAAPAAAAAAAAAAAAAAAAAJgCAABkcnMvZG93&#10;bnJldi54bWxQSwUGAAAAAAQABAD1AAAAhwMAAAAA&#10;" path="m80,l,,,80r80,l80,e" fillcolor="#69cac1" stroked="f">
                    <v:fill opacity="15163f"/>
                    <v:path arrowok="t" o:connecttype="custom" o:connectlocs="80,0;0,0;0,80;80,80;80,0" o:connectangles="0,0,0,0,0"/>
                  </v:shape>
                  <v:shape id="Freeform 160" o:spid="_x0000_s1029" style="position:absolute;left:3324;top:6347;width:5631;height:160;visibility:visible;mso-wrap-style:square;v-text-anchor:top" coordsize="563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W8QA&#10;AADbAAAADwAAAGRycy9kb3ducmV2LnhtbESPQWsCMRSE74L/ITzBm2YVbetqFCm06kFoXaH09tg8&#10;N4ubl2WT6vrvTUHwOMzMN8xi1dpKXKjxpWMFo2ECgjh3uuRCwTH7GLyB8AFZY+WYFNzIw2rZ7Sww&#10;1e7K33Q5hEJECPsUFZgQ6lRKnxuy6IeuJo7eyTUWQ5RNIXWD1wi3lRwnyYu0WHJcMFjTu6H8fPiz&#10;CsbZbKe3n/a3ne53WeDXH/PlN0r1e+16DiJQG57hR3urFUxG8P8l/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cUlvEAAAA2wAAAA8AAAAAAAAAAAAAAAAAmAIAAGRycy9k&#10;b3ducmV2LnhtbFBLBQYAAAAABAAEAPUAAACJAwAAAAA=&#10;" path="m5470,l160,r,160l5470,160,5470,e" fillcolor="#69cac1" stroked="f">
                    <v:fill opacity="15163f"/>
                    <v:path arrowok="t" o:connecttype="custom" o:connectlocs="5470,0;160,0;160,160;5470,160;5470,0" o:connectangles="0,0,0,0,0"/>
                  </v:shape>
                  <v:shape id="Freeform 161" o:spid="_x0000_s1030" style="position:absolute;left:3324;top:6347;width:5631;height:160;visibility:visible;mso-wrap-style:square;v-text-anchor:top" coordsize="563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7MLMUA&#10;AADbAAAADwAAAGRycy9kb3ducmV2LnhtbESPT2vCQBTE70K/w/IK3uqmwfondZUiaPVQqEaQ3h7Z&#10;12xo9m3Irhq/vSsUPA4z8xtmtuhsLc7U+sqxgtdBAoK4cLriUsEhX71MQPiArLF2TAqu5GExf+rN&#10;MNPuwjs670MpIoR9hgpMCE0mpS8MWfQD1xBH79e1FkOUbSl1i5cIt7VMk2QkLVYcFww2tDRU/O1P&#10;VkGaT7d6s7Y/3dvXNg88Pppv/6lU/7n7eAcRqAuP8H97oxUMU7h/i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swsxQAAANsAAAAPAAAAAAAAAAAAAAAAAJgCAABkcnMv&#10;ZG93bnJldi54bWxQSwUGAAAAAAQABAD1AAAAigMAAAAA&#10;" path="m5630,r-80,l5550,80r80,l5630,e" fillcolor="#69cac1" stroked="f">
                    <v:fill opacity="15163f"/>
                    <v:path arrowok="t" o:connecttype="custom" o:connectlocs="5630,0;5550,0;5550,80;5630,80;5630,0" o:connectangles="0,0,0,0,0"/>
                  </v:shape>
                </v:group>
                <v:shape id="Freeform 162" o:spid="_x0000_s1031" style="position:absolute;left:3404;top:6307;width:5471;height:20;visibility:visible;mso-wrap-style:square;v-text-anchor:top" coordsize="5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CxMUA&#10;AADbAAAADwAAAGRycy9kb3ducmV2LnhtbESPT2vCQBTE7wW/w/KE3ppNbZASXaUIgoUerArV2zP7&#10;moRm34bsmj9+ercgeBxm5jfMfNmbSrTUuNKygtcoBkGcWV1yruCwX7+8g3AeWWNlmRQM5GC5GD3N&#10;MdW2429qdz4XAcIuRQWF93UqpcsKMugiWxMH79c2Bn2QTS51g12Am0pO4ngqDZYcFgqsaVVQ9re7&#10;GAX25/J5uNotxafJsHfnZPPVbY9KPY/7jxkIT71/hO/tjVaQvMH/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9MLExQAAANsAAAAPAAAAAAAAAAAAAAAAAJgCAABkcnMv&#10;ZG93bnJldi54bWxQSwUGAAAAAAQABAD1AAAAigMAAAAA&#10;" path="m,l5470,e" filled="f" strokecolor="#69cac1" strokeweight="4pt">
                  <v:path arrowok="t" o:connecttype="custom" o:connectlocs="0,0;5470,0" o:connectangles="0,0"/>
                </v:shape>
                <v:shape id="Freeform 163" o:spid="_x0000_s1032" style="position:absolute;left:3244;top:1837;width:5791;height:4430;visibility:visible;mso-wrap-style:square;v-text-anchor:top" coordsize="5791,4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r8QA&#10;AADbAAAADwAAAGRycy9kb3ducmV2LnhtbESP0WrCQBRE3wX/YbkFX6RulCCSugkiFMWXUusHXLO3&#10;2TTZu2l2NenfdwsFH4eZOcNsi9G24k69rx0rWC4SEMSl0zVXCi4fr88bED4ga2wdk4If8lDk08kW&#10;M+0Gfqf7OVQiQthnqMCE0GVS+tKQRb9wHXH0Pl1vMUTZV1L3OES4beUqSdbSYs1xwWBHe0Nlc75Z&#10;Bd/zL6sHc92cyh3r9K1pDrfrRanZ07h7ARFoDI/wf/uoFaQp/H2JP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F66/EAAAA2wAAAA8AAAAAAAAAAAAAAAAAmAIAAGRycy9k&#10;b3ducmV2LnhtbFBLBQYAAAAABAAEAPUAAACJAwAAAAA=&#10;" path="m5790,l,,,4430r5790,l5790,xe" fillcolor="#69cac1" stroked="f">
                  <v:fill opacity="15163f"/>
                  <v:path arrowok="t" o:connecttype="custom" o:connectlocs="5790,0;0,0;0,4430;5790,4430;5790,0" o:connectangles="0,0,0,0,0"/>
                </v:shape>
                <v:shape id="Freeform 164" o:spid="_x0000_s1033" style="position:absolute;left:3404;top:1797;width:5471;height:20;visibility:visible;mso-wrap-style:square;v-text-anchor:top" coordsize="5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H/K8QA&#10;AADbAAAADwAAAGRycy9kb3ducmV2LnhtbESPQYvCMBSE78L+h/AWvGmqqEg1iiwsKHhwteDu7dk8&#10;22LzUppoq7/eLAgeh5n5hpkvW1OKG9WusKxg0I9AEKdWF5wpSA7fvSkI55E1lpZJwZ0cLBcfnTnG&#10;2jb8Q7e9z0SAsItRQe59FUvp0pwMur6tiIN3trVBH2SdSV1jE+CmlMMomkiDBYeFHCv6yim97K9G&#10;gT1eN8nD7ij6G94P7jRab5vdr1Ldz3Y1A+Gp9e/wq73WCkZj+P8Sf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R/yvEAAAA2wAAAA8AAAAAAAAAAAAAAAAAmAIAAGRycy9k&#10;b3ducmV2LnhtbFBLBQYAAAAABAAEAPUAAACJAwAAAAA=&#10;" path="m,l5470,e" filled="f" strokecolor="#69cac1" strokeweight="4pt">
                  <v:path arrowok="t" o:connecttype="custom" o:connectlocs="0,0;5470,0" o:connectangles="0,0"/>
                </v:shape>
                <v:group id="Group 165" o:spid="_x0000_s1034" style="position:absolute;left:3324;top:1597;width:5471;height:160" coordorigin="3324,1597" coordsize="5471,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166" o:spid="_x0000_s1035" style="position:absolute;left:3324;top:1597;width:5471;height:160;visibility:visible;mso-wrap-style:square;v-text-anchor:top" coordsize="547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AcsUA&#10;AADbAAAADwAAAGRycy9kb3ducmV2LnhtbESPQWuDQBSE74X8h+UFemvWSDHFuoYSCISih6Q99Phw&#10;X9TWfWvcjZp/3y0Uchxm5hsm286mEyMNrrWsYL2KQBBXVrdcK/j82D+9gHAeWWNnmRTcyME2Xzxk&#10;mGo78ZHGk69FgLBLUUHjfZ9K6aqGDLqV7YmDd7aDQR/kUEs94BTgppNxFCXSYMthocGedg1VP6er&#10;URDHydUd6ftSfpX99D5FxW19LpR6XM5vryA8zf4e/m8ftILnDfx9C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ByxQAAANsAAAAPAAAAAAAAAAAAAAAAAJgCAABkcnMv&#10;ZG93bnJldi54bWxQSwUGAAAAAAQABAD1AAAAigMAAAAA&#10;" path="m80,80l,80r,80l80,160r,-80e" fillcolor="#69cac1" stroked="f">
                    <v:fill opacity="15163f"/>
                    <v:path arrowok="t" o:connecttype="custom" o:connectlocs="80,80;0,80;0,160;80,160;80,80" o:connectangles="0,0,0,0,0"/>
                  </v:shape>
                  <v:shape id="Freeform 167" o:spid="_x0000_s1036" style="position:absolute;left:3324;top:1597;width:5471;height:160;visibility:visible;mso-wrap-style:square;v-text-anchor:top" coordsize="547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tUAL4A&#10;AADbAAAADwAAAGRycy9kb3ducmV2LnhtbERPuwrCMBTdBf8hXMFNU4uIVKOIIIjo4GNwvDTXttrc&#10;1Cba+vdmEBwP5z1ftqYUb6pdYVnBaBiBIE6tLjhTcDlvBlMQziNrLC2Tgg85WC66nTkm2jZ8pPfJ&#10;ZyKEsEtQQe59lUjp0pwMuqGtiAN3s7VBH2CdSV1jE8JNKeMomkiDBYeGHCta55Q+Ti+jII4nL3ek&#10;+/NwPVTNron2n9Ftr1S/165mIDy1/i/+ubdawTiMDV/CD5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d7VAC+AAAA2wAAAA8AAAAAAAAAAAAAAAAAmAIAAGRycy9kb3ducmV2&#10;LnhtbFBLBQYAAAAABAAEAPUAAACDAwAAAAA=&#10;" path="m5470,l160,r,160l5470,160,5470,e" fillcolor="#69cac1" stroked="f">
                    <v:fill opacity="15163f"/>
                    <v:path arrowok="t" o:connecttype="custom" o:connectlocs="5470,0;160,0;160,160;5470,160;5470,0" o:connectangles="0,0,0,0,0"/>
                  </v:shape>
                </v:group>
                <v:shape id="Picture 168" o:spid="_x0000_s1037" type="#_x0000_t75" style="position:absolute;left:3225;top:1577;width:5840;height:4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abhDEAAAA2wAAAA8AAABkcnMvZG93bnJldi54bWxEj0FrAjEUhO8F/0N4hd5qVimLrkYRQVq8&#10;1Frb83PzuruYvCxJXNf+elMQehxm5htmvuytER350DhWMBpmIIhLpxuuFBw+N88TECEiazSOScGV&#10;AiwXg4c5Ftpd+IO6faxEgnAoUEEdY1tIGcqaLIaha4mT9+O8xZikr6T2eElwa+Q4y3JpseG0UGNL&#10;65rK0/5sFVS789bk7+brlI9+KVJ3XL1+e6WeHvvVDESkPv6H7+03reBlCn9f0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abhDEAAAA2wAAAA8AAAAAAAAAAAAAAAAA&#10;nwIAAGRycy9kb3ducmV2LnhtbFBLBQYAAAAABAAEAPcAAACQAwAAAAA=&#10;">
                  <v:imagedata r:id="rId20" o:title=""/>
                </v:shape>
                <w10:wrap anchorx="page"/>
              </v:group>
            </w:pict>
          </mc:Fallback>
        </mc:AlternateContent>
      </w:r>
      <w:r w:rsidR="002F5F7F">
        <w:t>I defeat fear every time by examining exactly what fear is. Simply put:</w:t>
      </w: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F5F7F">
      <w:pPr>
        <w:pStyle w:val="BodyText"/>
        <w:kinsoku w:val="0"/>
        <w:overflowPunct w:val="0"/>
        <w:spacing w:before="268" w:line="297" w:lineRule="auto"/>
        <w:ind w:left="140" w:right="464"/>
      </w:pPr>
      <w:r>
        <w:t>Fear is nothing but a misuse of the creative imagination that has been placed inside of you.</w:t>
      </w:r>
    </w:p>
    <w:p w:rsidR="00200387" w:rsidRDefault="00200387">
      <w:pPr>
        <w:pStyle w:val="BodyText"/>
        <w:kinsoku w:val="0"/>
        <w:overflowPunct w:val="0"/>
        <w:spacing w:before="268" w:line="297" w:lineRule="auto"/>
        <w:ind w:left="140" w:right="464"/>
        <w:sectPr w:rsidR="00200387">
          <w:pgSz w:w="12240" w:h="15840"/>
          <w:pgMar w:top="1180" w:right="900" w:bottom="1480" w:left="1240" w:header="0" w:footer="1289" w:gutter="0"/>
          <w:cols w:space="720"/>
          <w:noEndnote/>
        </w:sectPr>
      </w:pPr>
    </w:p>
    <w:p w:rsidR="00200387" w:rsidRDefault="002F5F7F">
      <w:pPr>
        <w:pStyle w:val="Heading2"/>
        <w:kinsoku w:val="0"/>
        <w:overflowPunct w:val="0"/>
        <w:ind w:left="2810"/>
        <w:rPr>
          <w:color w:val="69CAC1"/>
          <w:w w:val="85"/>
        </w:rPr>
      </w:pPr>
      <w:r>
        <w:rPr>
          <w:color w:val="69CAC1"/>
          <w:w w:val="85"/>
        </w:rPr>
        <w:lastRenderedPageBreak/>
        <w:t>FINAL WORDS</w:t>
      </w:r>
    </w:p>
    <w:p w:rsidR="00200387" w:rsidRDefault="002F5F7F">
      <w:pPr>
        <w:pStyle w:val="BodyText"/>
        <w:kinsoku w:val="0"/>
        <w:overflowPunct w:val="0"/>
        <w:spacing w:before="407" w:line="595" w:lineRule="auto"/>
        <w:ind w:left="140" w:right="6316"/>
      </w:pPr>
      <w:r>
        <w:t>Rewrite your mission statement. Say it out loud.</w:t>
      </w:r>
    </w:p>
    <w:p w:rsidR="00200387" w:rsidRDefault="002F5F7F">
      <w:pPr>
        <w:pStyle w:val="BodyText"/>
        <w:kinsoku w:val="0"/>
        <w:overflowPunct w:val="0"/>
        <w:spacing w:before="3"/>
        <w:ind w:left="140" w:right="8098"/>
        <w:rPr>
          <w:spacing w:val="-3"/>
        </w:rPr>
      </w:pPr>
      <w:r>
        <w:t>Rewrite it</w:t>
      </w:r>
      <w:r>
        <w:rPr>
          <w:spacing w:val="1"/>
        </w:rPr>
        <w:t xml:space="preserve"> </w:t>
      </w:r>
      <w:r>
        <w:rPr>
          <w:spacing w:val="-3"/>
        </w:rPr>
        <w:t>again.</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40" w:right="8098"/>
      </w:pPr>
      <w:r>
        <w:t>Say it out</w:t>
      </w:r>
      <w:r>
        <w:rPr>
          <w:spacing w:val="-3"/>
        </w:rPr>
        <w:t xml:space="preserve"> </w:t>
      </w:r>
      <w:r>
        <w:t>loud.</w:t>
      </w:r>
    </w:p>
    <w:p w:rsidR="00200387" w:rsidRDefault="00200387">
      <w:pPr>
        <w:pStyle w:val="BodyText"/>
        <w:kinsoku w:val="0"/>
        <w:overflowPunct w:val="0"/>
        <w:spacing w:before="7"/>
        <w:rPr>
          <w:sz w:val="41"/>
          <w:szCs w:val="41"/>
        </w:rPr>
      </w:pPr>
    </w:p>
    <w:p w:rsidR="00200387" w:rsidRDefault="002F5F7F">
      <w:pPr>
        <w:pStyle w:val="BodyText"/>
        <w:kinsoku w:val="0"/>
        <w:overflowPunct w:val="0"/>
        <w:ind w:left="140"/>
      </w:pPr>
      <w:r>
        <w:t>Smile while you say it.</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right="464"/>
      </w:pPr>
      <w:r>
        <w:t>Repeat this process as many times as needed until you feel congruent in mind and body.</w:t>
      </w:r>
    </w:p>
    <w:p w:rsidR="00200387" w:rsidRDefault="00200387">
      <w:pPr>
        <w:pStyle w:val="BodyText"/>
        <w:kinsoku w:val="0"/>
        <w:overflowPunct w:val="0"/>
        <w:spacing w:before="11"/>
        <w:rPr>
          <w:sz w:val="34"/>
          <w:szCs w:val="34"/>
        </w:rPr>
      </w:pPr>
    </w:p>
    <w:p w:rsidR="00200387" w:rsidRDefault="002F5F7F">
      <w:pPr>
        <w:pStyle w:val="BodyText"/>
        <w:kinsoku w:val="0"/>
        <w:overflowPunct w:val="0"/>
        <w:ind w:left="140"/>
      </w:pPr>
      <w:r>
        <w:t>Print it out. Post it everywhere. Frame it if you like.</w:t>
      </w:r>
    </w:p>
    <w:p w:rsidR="00200387" w:rsidRDefault="00D93F16">
      <w:pPr>
        <w:pStyle w:val="BodyText"/>
        <w:kinsoku w:val="0"/>
        <w:overflowPunct w:val="0"/>
        <w:spacing w:before="5"/>
        <w:rPr>
          <w:sz w:val="22"/>
          <w:szCs w:val="22"/>
        </w:rPr>
      </w:pPr>
      <w:r>
        <w:rPr>
          <w:noProof/>
        </w:rPr>
        <mc:AlternateContent>
          <mc:Choice Requires="wps">
            <w:drawing>
              <wp:anchor distT="0" distB="0" distL="0" distR="0" simplePos="0" relativeHeight="251668480" behindDoc="0" locked="0" layoutInCell="0" allowOverlap="1">
                <wp:simplePos x="0" y="0"/>
                <wp:positionH relativeFrom="page">
                  <wp:posOffset>882650</wp:posOffset>
                </wp:positionH>
                <wp:positionV relativeFrom="paragraph">
                  <wp:posOffset>195580</wp:posOffset>
                </wp:positionV>
                <wp:extent cx="6007100" cy="444500"/>
                <wp:effectExtent l="0" t="0" r="0" b="0"/>
                <wp:wrapTopAndBottom/>
                <wp:docPr id="3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444500"/>
                        </a:xfrm>
                        <a:prstGeom prst="rect">
                          <a:avLst/>
                        </a:prstGeom>
                        <a:noFill/>
                        <a:ln w="12700" cmpd="sng">
                          <a:solidFill>
                            <a:srgbClr val="4F0020"/>
                          </a:solidFill>
                          <a:miter lim="800000"/>
                          <a:headEnd/>
                          <a:tailEnd/>
                        </a:ln>
                        <a:extLst>
                          <a:ext uri="{909E8E84-426E-40DD-AFC4-6F175D3DCCD1}">
                            <a14:hiddenFill xmlns:a14="http://schemas.microsoft.com/office/drawing/2010/main">
                              <a:solidFill>
                                <a:srgbClr val="FFFFFF"/>
                              </a:solidFill>
                            </a14:hiddenFill>
                          </a:ext>
                        </a:extLst>
                      </wps:spPr>
                      <wps:txbx>
                        <w:txbxContent>
                          <w:p w:rsidR="00200387" w:rsidRDefault="002F5F7F">
                            <w:pPr>
                              <w:pStyle w:val="BodyText"/>
                              <w:kinsoku w:val="0"/>
                              <w:overflowPunct w:val="0"/>
                              <w:spacing w:before="160"/>
                              <w:ind w:left="123"/>
                              <w:rPr>
                                <w:i/>
                                <w:iCs/>
                                <w:color w:val="4F0020"/>
                              </w:rPr>
                            </w:pPr>
                            <w:r>
                              <w:rPr>
                                <w:i/>
                                <w:iCs/>
                                <w:color w:val="4F0020"/>
                              </w:rPr>
                              <w:t>*There are some blank Mission Statement Templates to print out on the next 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58" type="#_x0000_t202" style="position:absolute;margin-left:69.5pt;margin-top:15.4pt;width:473pt;height:35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" o:allowincell="f" filled="f" strokecolor="#4f0020" strokeweight="1pt">
                <v:textbox inset="0,0,0,0">
                  <w:txbxContent>
                    <w:p w:rsidR="00000000" w:rsidRDefault="002F5F7F">
                      <w:pPr>
                        <w:pStyle w:val="BodyText"/>
                        <w:kinsoku w:val="0"/>
                        <w:overflowPunct w:val="0"/>
                        <w:spacing w:before="160"/>
                        <w:ind w:left="123"/>
                        <w:rPr>
                          <w:i/>
                          <w:iCs/>
                          <w:color w:val="4F0020"/>
                        </w:rPr>
                      </w:pPr>
                      <w:r>
                        <w:rPr>
                          <w:i/>
                          <w:iCs/>
                          <w:color w:val="4F0020"/>
                        </w:rPr>
                        <w:t>*There are some blank Mission Statement Templates to print out on the next page.</w:t>
                      </w:r>
                    </w:p>
                  </w:txbxContent>
                </v:textbox>
                <w10:wrap type="topAndBottom" anchorx="page"/>
              </v:shape>
            </w:pict>
          </mc:Fallback>
        </mc:AlternateContent>
      </w:r>
    </w:p>
    <w:p w:rsidR="00200387" w:rsidRDefault="00200387">
      <w:pPr>
        <w:pStyle w:val="BodyText"/>
        <w:kinsoku w:val="0"/>
        <w:overflowPunct w:val="0"/>
        <w:spacing w:before="5"/>
        <w:rPr>
          <w:sz w:val="12"/>
          <w:szCs w:val="12"/>
        </w:rPr>
      </w:pPr>
    </w:p>
    <w:p w:rsidR="00200387" w:rsidRDefault="002F5F7F">
      <w:pPr>
        <w:pStyle w:val="BodyText"/>
        <w:kinsoku w:val="0"/>
        <w:overflowPunct w:val="0"/>
        <w:spacing w:before="88" w:line="297" w:lineRule="auto"/>
        <w:ind w:left="140" w:right="477"/>
        <w:jc w:val="both"/>
      </w:pPr>
      <w:r>
        <w:t>The boundaries of your personal mission statement give you a freedom like no</w:t>
      </w:r>
      <w:r>
        <w:rPr>
          <w:spacing w:val="-33"/>
        </w:rPr>
        <w:t xml:space="preserve"> </w:t>
      </w:r>
      <w:r>
        <w:rPr>
          <w:spacing w:val="-3"/>
        </w:rPr>
        <w:t xml:space="preserve">other. </w:t>
      </w:r>
      <w:r>
        <w:rPr>
          <w:spacing w:val="-10"/>
        </w:rPr>
        <w:t xml:space="preserve">You </w:t>
      </w:r>
      <w:r>
        <w:t>are free from feelings of guilt, shame, and regret while focusing on what is</w:t>
      </w:r>
      <w:r>
        <w:rPr>
          <w:spacing w:val="-47"/>
        </w:rPr>
        <w:t xml:space="preserve"> </w:t>
      </w:r>
      <w:r>
        <w:t>most significant to you in this</w:t>
      </w:r>
      <w:r>
        <w:rPr>
          <w:spacing w:val="-3"/>
        </w:rPr>
        <w:t xml:space="preserve"> </w:t>
      </w:r>
      <w:r>
        <w:t>life.</w:t>
      </w:r>
    </w:p>
    <w:p w:rsidR="00200387" w:rsidRDefault="00200387">
      <w:pPr>
        <w:pStyle w:val="BodyText"/>
        <w:kinsoku w:val="0"/>
        <w:overflowPunct w:val="0"/>
        <w:rPr>
          <w:sz w:val="35"/>
          <w:szCs w:val="35"/>
        </w:rPr>
      </w:pPr>
    </w:p>
    <w:p w:rsidR="00200387" w:rsidRDefault="002F5F7F">
      <w:pPr>
        <w:pStyle w:val="BodyText"/>
        <w:kinsoku w:val="0"/>
        <w:overflowPunct w:val="0"/>
        <w:ind w:left="140"/>
      </w:pPr>
      <w:r>
        <w:t>I have high hopes for you.</w:t>
      </w:r>
    </w:p>
    <w:p w:rsidR="00200387" w:rsidRDefault="00200387">
      <w:pPr>
        <w:pStyle w:val="BodyText"/>
        <w:kinsoku w:val="0"/>
        <w:overflowPunct w:val="0"/>
        <w:spacing w:before="7"/>
        <w:rPr>
          <w:sz w:val="41"/>
          <w:szCs w:val="41"/>
        </w:rPr>
      </w:pPr>
    </w:p>
    <w:p w:rsidR="00200387" w:rsidRDefault="002F5F7F">
      <w:pPr>
        <w:pStyle w:val="BodyText"/>
        <w:kinsoku w:val="0"/>
        <w:overflowPunct w:val="0"/>
        <w:spacing w:line="297" w:lineRule="auto"/>
        <w:ind w:left="140" w:right="476"/>
        <w:jc w:val="both"/>
      </w:pPr>
      <w:r>
        <w:t>I know you will accomplish all that you desire and more, creating a world that is exponentially better for your family and those whom you love.</w:t>
      </w:r>
    </w:p>
    <w:p w:rsidR="00200387" w:rsidRDefault="00200387">
      <w:pPr>
        <w:pStyle w:val="BodyText"/>
        <w:kinsoku w:val="0"/>
        <w:overflowPunct w:val="0"/>
        <w:spacing w:before="10"/>
        <w:rPr>
          <w:sz w:val="34"/>
          <w:szCs w:val="34"/>
        </w:rPr>
      </w:pPr>
    </w:p>
    <w:p w:rsidR="00200387" w:rsidRDefault="002F5F7F">
      <w:pPr>
        <w:pStyle w:val="BodyText"/>
        <w:kinsoku w:val="0"/>
        <w:overflowPunct w:val="0"/>
        <w:spacing w:line="297" w:lineRule="auto"/>
        <w:ind w:left="140" w:right="475"/>
        <w:jc w:val="both"/>
      </w:pPr>
      <w:r>
        <w:t>Remember always that there is a Butterfly Effect to what you do—or don’t do—and living your purpose daily is the best way to expand your reach and leave a lasting legacy.</w:t>
      </w:r>
    </w:p>
    <w:p w:rsidR="00200387" w:rsidRDefault="00200387">
      <w:pPr>
        <w:pStyle w:val="BodyText"/>
        <w:kinsoku w:val="0"/>
        <w:overflowPunct w:val="0"/>
        <w:spacing w:line="297" w:lineRule="auto"/>
        <w:ind w:left="140" w:right="475"/>
        <w:jc w:val="both"/>
        <w:sectPr w:rsidR="00200387">
          <w:pgSz w:w="12240" w:h="15840"/>
          <w:pgMar w:top="1040" w:right="900" w:bottom="1480" w:left="1240" w:header="0" w:footer="1289" w:gutter="0"/>
          <w:cols w:space="720"/>
          <w:noEndnote/>
        </w:sectPr>
      </w:pPr>
    </w:p>
    <w:p w:rsidR="00200387" w:rsidRDefault="00D93F16">
      <w:pPr>
        <w:pStyle w:val="BodyText"/>
        <w:kinsoku w:val="0"/>
        <w:overflowPunct w:val="0"/>
        <w:rPr>
          <w:sz w:val="20"/>
          <w:szCs w:val="20"/>
        </w:rPr>
      </w:pPr>
      <w:r>
        <w:rPr>
          <w:noProof/>
        </w:rPr>
        <w:lastRenderedPageBreak/>
        <mc:AlternateContent>
          <mc:Choice Requires="wps">
            <w:drawing>
              <wp:anchor distT="0" distB="0" distL="114300" distR="114300" simplePos="0" relativeHeight="251669504" behindDoc="1" locked="0" layoutInCell="0" allowOverlap="1">
                <wp:simplePos x="0" y="0"/>
                <wp:positionH relativeFrom="page">
                  <wp:posOffset>882650</wp:posOffset>
                </wp:positionH>
                <wp:positionV relativeFrom="page">
                  <wp:posOffset>781050</wp:posOffset>
                </wp:positionV>
                <wp:extent cx="6007100" cy="3937000"/>
                <wp:effectExtent l="0" t="0" r="0" b="0"/>
                <wp:wrapNone/>
                <wp:docPr id="36"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0" cy="3937000"/>
                        </a:xfrm>
                        <a:custGeom>
                          <a:avLst/>
                          <a:gdLst>
                            <a:gd name="T0" fmla="*/ 240 w 9460"/>
                            <a:gd name="T1" fmla="*/ 0 h 6200"/>
                            <a:gd name="T2" fmla="*/ 240 w 9460"/>
                            <a:gd name="T3" fmla="*/ 160 h 6200"/>
                            <a:gd name="T4" fmla="*/ 80 w 9460"/>
                            <a:gd name="T5" fmla="*/ 160 h 6200"/>
                            <a:gd name="T6" fmla="*/ 80 w 9460"/>
                            <a:gd name="T7" fmla="*/ 80 h 6200"/>
                            <a:gd name="T8" fmla="*/ 160 w 9460"/>
                            <a:gd name="T9" fmla="*/ 80 h 6200"/>
                            <a:gd name="T10" fmla="*/ 160 w 9460"/>
                            <a:gd name="T11" fmla="*/ 240 h 6200"/>
                            <a:gd name="T12" fmla="*/ 0 w 9460"/>
                            <a:gd name="T13" fmla="*/ 240 h 6200"/>
                            <a:gd name="T14" fmla="*/ 0 w 9460"/>
                            <a:gd name="T15" fmla="*/ 5960 h 6200"/>
                            <a:gd name="T16" fmla="*/ 160 w 9460"/>
                            <a:gd name="T17" fmla="*/ 5960 h 6200"/>
                            <a:gd name="T18" fmla="*/ 160 w 9460"/>
                            <a:gd name="T19" fmla="*/ 6120 h 6200"/>
                            <a:gd name="T20" fmla="*/ 80 w 9460"/>
                            <a:gd name="T21" fmla="*/ 6120 h 6200"/>
                            <a:gd name="T22" fmla="*/ 80 w 9460"/>
                            <a:gd name="T23" fmla="*/ 6040 h 6200"/>
                            <a:gd name="T24" fmla="*/ 240 w 9460"/>
                            <a:gd name="T25" fmla="*/ 6040 h 6200"/>
                            <a:gd name="T26" fmla="*/ 240 w 9460"/>
                            <a:gd name="T27" fmla="*/ 6200 h 6200"/>
                            <a:gd name="T28" fmla="*/ 9220 w 9460"/>
                            <a:gd name="T29" fmla="*/ 6200 h 6200"/>
                            <a:gd name="T30" fmla="*/ 9220 w 9460"/>
                            <a:gd name="T31" fmla="*/ 6040 h 6200"/>
                            <a:gd name="T32" fmla="*/ 9380 w 9460"/>
                            <a:gd name="T33" fmla="*/ 6040 h 6200"/>
                            <a:gd name="T34" fmla="*/ 9380 w 9460"/>
                            <a:gd name="T35" fmla="*/ 6120 h 6200"/>
                            <a:gd name="T36" fmla="*/ 9300 w 9460"/>
                            <a:gd name="T37" fmla="*/ 6120 h 6200"/>
                            <a:gd name="T38" fmla="*/ 9300 w 9460"/>
                            <a:gd name="T39" fmla="*/ 5960 h 6200"/>
                            <a:gd name="T40" fmla="*/ 9460 w 9460"/>
                            <a:gd name="T41" fmla="*/ 5960 h 6200"/>
                            <a:gd name="T42" fmla="*/ 9460 w 9460"/>
                            <a:gd name="T43" fmla="*/ 240 h 6200"/>
                            <a:gd name="T44" fmla="*/ 9300 w 9460"/>
                            <a:gd name="T45" fmla="*/ 240 h 6200"/>
                            <a:gd name="T46" fmla="*/ 9300 w 9460"/>
                            <a:gd name="T47" fmla="*/ 80 h 6200"/>
                            <a:gd name="T48" fmla="*/ 9380 w 9460"/>
                            <a:gd name="T49" fmla="*/ 80 h 6200"/>
                            <a:gd name="T50" fmla="*/ 9380 w 9460"/>
                            <a:gd name="T51" fmla="*/ 160 h 6200"/>
                            <a:gd name="T52" fmla="*/ 9220 w 9460"/>
                            <a:gd name="T53" fmla="*/ 160 h 6200"/>
                            <a:gd name="T54" fmla="*/ 9220 w 9460"/>
                            <a:gd name="T55" fmla="*/ 0 h 6200"/>
                            <a:gd name="T56" fmla="*/ 240 w 9460"/>
                            <a:gd name="T57" fmla="*/ 0 h 6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60" h="6200">
                              <a:moveTo>
                                <a:pt x="240" y="0"/>
                              </a:moveTo>
                              <a:lnTo>
                                <a:pt x="240" y="160"/>
                              </a:lnTo>
                              <a:lnTo>
                                <a:pt x="80" y="160"/>
                              </a:lnTo>
                              <a:lnTo>
                                <a:pt x="80" y="80"/>
                              </a:lnTo>
                              <a:lnTo>
                                <a:pt x="160" y="80"/>
                              </a:lnTo>
                              <a:lnTo>
                                <a:pt x="160" y="240"/>
                              </a:lnTo>
                              <a:lnTo>
                                <a:pt x="0" y="240"/>
                              </a:lnTo>
                              <a:lnTo>
                                <a:pt x="0" y="5960"/>
                              </a:lnTo>
                              <a:lnTo>
                                <a:pt x="160" y="5960"/>
                              </a:lnTo>
                              <a:lnTo>
                                <a:pt x="160" y="6120"/>
                              </a:lnTo>
                              <a:lnTo>
                                <a:pt x="80" y="6120"/>
                              </a:lnTo>
                              <a:lnTo>
                                <a:pt x="80" y="6040"/>
                              </a:lnTo>
                              <a:lnTo>
                                <a:pt x="240" y="6040"/>
                              </a:lnTo>
                              <a:lnTo>
                                <a:pt x="240" y="6200"/>
                              </a:lnTo>
                              <a:lnTo>
                                <a:pt x="9220" y="6200"/>
                              </a:lnTo>
                              <a:lnTo>
                                <a:pt x="9220" y="6040"/>
                              </a:lnTo>
                              <a:lnTo>
                                <a:pt x="9380" y="6040"/>
                              </a:lnTo>
                              <a:lnTo>
                                <a:pt x="9380" y="6120"/>
                              </a:lnTo>
                              <a:lnTo>
                                <a:pt x="9300" y="6120"/>
                              </a:lnTo>
                              <a:lnTo>
                                <a:pt x="9300" y="5960"/>
                              </a:lnTo>
                              <a:lnTo>
                                <a:pt x="9460" y="5960"/>
                              </a:lnTo>
                              <a:lnTo>
                                <a:pt x="9460" y="240"/>
                              </a:lnTo>
                              <a:lnTo>
                                <a:pt x="9300" y="240"/>
                              </a:lnTo>
                              <a:lnTo>
                                <a:pt x="9300" y="80"/>
                              </a:lnTo>
                              <a:lnTo>
                                <a:pt x="9380" y="80"/>
                              </a:lnTo>
                              <a:lnTo>
                                <a:pt x="9380" y="160"/>
                              </a:lnTo>
                              <a:lnTo>
                                <a:pt x="9220" y="160"/>
                              </a:lnTo>
                              <a:lnTo>
                                <a:pt x="922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A66F3" id="Freeform 170" o:spid="_x0000_s1026" style="position:absolute;margin-left:69.5pt;margin-top:61.5pt;width:473pt;height:310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60,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" o:allowincell="f" path="m240,r,160l80,160r,-80l160,80r,160l,240,,5960r160,l160,6120r-80,l80,6040r160,l240,6200r8980,l9220,6040r160,l9380,6120r-80,l9300,5960r160,l9460,240r-160,l9300,80r80,l9380,160r-160,l9220,,240,xe" filled="f" strokecolor="#4f0020" strokeweight="1pt">
                <v:path arrowok="t" o:connecttype="custom" o:connectlocs="152400,0;152400,101600;50800,101600;50800,50800;101600,50800;101600,152400;0,152400;0,3784600;101600,3784600;101600,3886200;50800,3886200;50800,3835400;152400,3835400;152400,3937000;5854700,3937000;5854700,3835400;5956300,3835400;5956300,3886200;5905500,3886200;5905500,3784600;6007100,3784600;6007100,152400;5905500,152400;5905500,50800;5956300,50800;5956300,101600;5854700,101600;5854700,0;152400,0" o:connectangles="0,0,0,0,0,0,0,0,0,0,0,0,0,0,0,0,0,0,0,0,0,0,0,0,0,0,0,0,0"/>
                <w10:wrap anchorx="page" anchory="page"/>
              </v:shape>
            </w:pict>
          </mc:Fallback>
        </mc:AlternateContent>
      </w:r>
    </w:p>
    <w:p w:rsidR="00200387" w:rsidRDefault="00200387">
      <w:pPr>
        <w:pStyle w:val="BodyText"/>
        <w:kinsoku w:val="0"/>
        <w:overflowPunct w:val="0"/>
        <w:spacing w:before="4"/>
        <w:rPr>
          <w:sz w:val="26"/>
          <w:szCs w:val="26"/>
        </w:rPr>
      </w:pPr>
    </w:p>
    <w:p w:rsidR="00200387" w:rsidRDefault="002F5F7F">
      <w:pPr>
        <w:pStyle w:val="Heading3"/>
        <w:tabs>
          <w:tab w:val="left" w:pos="8879"/>
        </w:tabs>
        <w:kinsoku w:val="0"/>
        <w:overflowPunct w:val="0"/>
        <w:spacing w:before="81" w:line="388" w:lineRule="auto"/>
        <w:ind w:right="1217"/>
      </w:pPr>
      <w:r>
        <w:t>My mission</w:t>
      </w:r>
      <w:r>
        <w:rPr>
          <w:spacing w:val="-5"/>
        </w:rPr>
        <w:t xml:space="preserve"> </w:t>
      </w:r>
      <w:r>
        <w:t>is</w:t>
      </w:r>
      <w:r>
        <w:rPr>
          <w:spacing w:val="-2"/>
        </w:rPr>
        <w:t xml:space="preserve"> </w:t>
      </w:r>
      <w:r>
        <w:t xml:space="preserve">to </w:t>
      </w:r>
      <w:r>
        <w:rPr>
          <w:spacing w:val="-3"/>
        </w:rPr>
        <w:t xml:space="preserve"> </w:t>
      </w:r>
      <w:r>
        <w:rPr>
          <w:u w:val="single" w:color="000000"/>
        </w:rPr>
        <w:t xml:space="preserve"> </w:t>
      </w:r>
      <w:r>
        <w:rPr>
          <w:u w:val="single" w:color="000000"/>
        </w:rPr>
        <w:tab/>
      </w:r>
      <w:r>
        <w:t xml:space="preserve"> </w:t>
      </w:r>
      <w:r>
        <w:rPr>
          <w:spacing w:val="8"/>
        </w:rPr>
        <w:t xml:space="preserve">                                     </w:t>
      </w:r>
      <w:r>
        <w:rPr>
          <w:spacing w:val="34"/>
        </w:rPr>
        <w:t xml:space="preserve"> </w:t>
      </w:r>
      <w:r>
        <w:rPr>
          <w:spacing w:val="8"/>
        </w:rPr>
        <w:t xml:space="preserve">in </w:t>
      </w:r>
      <w:r>
        <w:rPr>
          <w:spacing w:val="13"/>
        </w:rPr>
        <w:t>order</w:t>
      </w:r>
      <w:r>
        <w:rPr>
          <w:spacing w:val="-47"/>
        </w:rPr>
        <w:t xml:space="preserve"> </w:t>
      </w:r>
      <w:r>
        <w:rPr>
          <w:spacing w:val="8"/>
        </w:rPr>
        <w:t>to</w:t>
      </w:r>
      <w:r>
        <w:rPr>
          <w:spacing w:val="-19"/>
        </w:rPr>
        <w:t xml:space="preserve"> </w:t>
      </w:r>
      <w:r>
        <w:rPr>
          <w:spacing w:val="13"/>
        </w:rPr>
        <w:t>serve</w:t>
      </w:r>
      <w:r>
        <w:t xml:space="preserve"> </w:t>
      </w:r>
      <w:r>
        <w:rPr>
          <w:spacing w:val="-43"/>
        </w:rPr>
        <w:t xml:space="preserve"> </w:t>
      </w:r>
      <w:r>
        <w:rPr>
          <w:u w:val="single" w:color="000000"/>
        </w:rPr>
        <w:t xml:space="preserve"> </w:t>
      </w:r>
      <w:r>
        <w:rPr>
          <w:u w:val="single" w:color="000000"/>
        </w:rPr>
        <w:tab/>
      </w:r>
      <w:r>
        <w:t xml:space="preserve"> in</w:t>
      </w:r>
      <w:r>
        <w:rPr>
          <w:spacing w:val="-28"/>
        </w:rPr>
        <w:t xml:space="preserve"> </w:t>
      </w:r>
      <w:r>
        <w:t>such</w:t>
      </w:r>
      <w:r>
        <w:rPr>
          <w:spacing w:val="-27"/>
        </w:rPr>
        <w:t xml:space="preserve"> </w:t>
      </w:r>
      <w:r>
        <w:t>a</w:t>
      </w:r>
      <w:r>
        <w:rPr>
          <w:spacing w:val="-27"/>
        </w:rPr>
        <w:t xml:space="preserve"> </w:t>
      </w:r>
      <w:r>
        <w:t>way</w:t>
      </w:r>
      <w:r>
        <w:rPr>
          <w:spacing w:val="-27"/>
        </w:rPr>
        <w:t xml:space="preserve"> </w:t>
      </w:r>
      <w:r>
        <w:t>that</w:t>
      </w:r>
      <w:r>
        <w:rPr>
          <w:spacing w:val="-26"/>
        </w:rPr>
        <w:t xml:space="preserve"> </w:t>
      </w:r>
      <w:r>
        <w:rPr>
          <w:u w:val="single" w:color="000000"/>
        </w:rPr>
        <w:t xml:space="preserve"> </w:t>
      </w:r>
      <w:r>
        <w:rPr>
          <w:u w:val="single" w:color="000000"/>
        </w:rPr>
        <w:tab/>
      </w:r>
    </w:p>
    <w:p w:rsidR="00200387" w:rsidRDefault="002F5F7F">
      <w:pPr>
        <w:pStyle w:val="BodyText"/>
        <w:kinsoku w:val="0"/>
        <w:overflowPunct w:val="0"/>
        <w:spacing w:before="2"/>
        <w:ind w:left="880"/>
        <w:jc w:val="both"/>
        <w:rPr>
          <w:sz w:val="44"/>
          <w:szCs w:val="44"/>
        </w:rPr>
      </w:pPr>
      <w:r>
        <w:rPr>
          <w:sz w:val="44"/>
          <w:szCs w:val="44"/>
        </w:rPr>
        <w:t>____________________________________</w:t>
      </w:r>
    </w:p>
    <w:p w:rsidR="00200387" w:rsidRDefault="002F5F7F">
      <w:pPr>
        <w:pStyle w:val="BodyText"/>
        <w:kinsoku w:val="0"/>
        <w:overflowPunct w:val="0"/>
        <w:spacing w:before="314"/>
        <w:ind w:left="880"/>
        <w:jc w:val="both"/>
        <w:rPr>
          <w:sz w:val="44"/>
          <w:szCs w:val="44"/>
        </w:rPr>
      </w:pPr>
      <w:r>
        <w:rPr>
          <w:sz w:val="44"/>
          <w:szCs w:val="44"/>
        </w:rPr>
        <w:t>____________________________________</w:t>
      </w:r>
    </w:p>
    <w:p w:rsidR="00200387" w:rsidRDefault="002F5F7F">
      <w:pPr>
        <w:pStyle w:val="BodyText"/>
        <w:tabs>
          <w:tab w:val="left" w:pos="3519"/>
        </w:tabs>
        <w:kinsoku w:val="0"/>
        <w:overflowPunct w:val="0"/>
        <w:spacing w:before="314"/>
        <w:ind w:left="880"/>
        <w:jc w:val="both"/>
        <w:rPr>
          <w:sz w:val="44"/>
          <w:szCs w:val="44"/>
        </w:rPr>
      </w:pPr>
      <w:r>
        <w:rPr>
          <w:sz w:val="44"/>
          <w:szCs w:val="44"/>
          <w:u w:val="single" w:color="000000"/>
        </w:rPr>
        <w:t xml:space="preserve"> </w:t>
      </w:r>
      <w:r>
        <w:rPr>
          <w:sz w:val="44"/>
          <w:szCs w:val="44"/>
          <w:u w:val="single" w:color="000000"/>
        </w:rPr>
        <w:tab/>
      </w:r>
      <w:r>
        <w:rPr>
          <w:sz w:val="44"/>
          <w:szCs w:val="44"/>
        </w:rPr>
        <w:t>.</w:t>
      </w: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D93F16">
      <w:pPr>
        <w:pStyle w:val="BodyText"/>
        <w:tabs>
          <w:tab w:val="left" w:pos="8879"/>
        </w:tabs>
        <w:kinsoku w:val="0"/>
        <w:overflowPunct w:val="0"/>
        <w:spacing w:before="233" w:line="388" w:lineRule="auto"/>
        <w:ind w:left="880" w:right="1217"/>
        <w:jc w:val="both"/>
        <w:rPr>
          <w:sz w:val="44"/>
          <w:szCs w:val="44"/>
        </w:rPr>
      </w:pPr>
      <w:r>
        <w:rPr>
          <w:noProof/>
        </w:rPr>
        <mc:AlternateContent>
          <mc:Choice Requires="wps">
            <w:drawing>
              <wp:anchor distT="0" distB="0" distL="114300" distR="114300" simplePos="0" relativeHeight="251670528" behindDoc="1" locked="0" layoutInCell="0" allowOverlap="1">
                <wp:simplePos x="0" y="0"/>
                <wp:positionH relativeFrom="page">
                  <wp:posOffset>882650</wp:posOffset>
                </wp:positionH>
                <wp:positionV relativeFrom="paragraph">
                  <wp:posOffset>-235585</wp:posOffset>
                </wp:positionV>
                <wp:extent cx="6007100" cy="3936365"/>
                <wp:effectExtent l="0" t="0" r="0" b="0"/>
                <wp:wrapNone/>
                <wp:docPr id="35"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0" cy="3936365"/>
                        </a:xfrm>
                        <a:custGeom>
                          <a:avLst/>
                          <a:gdLst>
                            <a:gd name="T0" fmla="*/ 240 w 9460"/>
                            <a:gd name="T1" fmla="*/ 0 h 6199"/>
                            <a:gd name="T2" fmla="*/ 240 w 9460"/>
                            <a:gd name="T3" fmla="*/ 160 h 6199"/>
                            <a:gd name="T4" fmla="*/ 80 w 9460"/>
                            <a:gd name="T5" fmla="*/ 160 h 6199"/>
                            <a:gd name="T6" fmla="*/ 80 w 9460"/>
                            <a:gd name="T7" fmla="*/ 80 h 6199"/>
                            <a:gd name="T8" fmla="*/ 160 w 9460"/>
                            <a:gd name="T9" fmla="*/ 80 h 6199"/>
                            <a:gd name="T10" fmla="*/ 160 w 9460"/>
                            <a:gd name="T11" fmla="*/ 240 h 6199"/>
                            <a:gd name="T12" fmla="*/ 0 w 9460"/>
                            <a:gd name="T13" fmla="*/ 240 h 6199"/>
                            <a:gd name="T14" fmla="*/ 0 w 9460"/>
                            <a:gd name="T15" fmla="*/ 5960 h 6199"/>
                            <a:gd name="T16" fmla="*/ 160 w 9460"/>
                            <a:gd name="T17" fmla="*/ 5960 h 6199"/>
                            <a:gd name="T18" fmla="*/ 160 w 9460"/>
                            <a:gd name="T19" fmla="*/ 6120 h 6199"/>
                            <a:gd name="T20" fmla="*/ 80 w 9460"/>
                            <a:gd name="T21" fmla="*/ 6120 h 6199"/>
                            <a:gd name="T22" fmla="*/ 80 w 9460"/>
                            <a:gd name="T23" fmla="*/ 6040 h 6199"/>
                            <a:gd name="T24" fmla="*/ 240 w 9460"/>
                            <a:gd name="T25" fmla="*/ 6040 h 6199"/>
                            <a:gd name="T26" fmla="*/ 240 w 9460"/>
                            <a:gd name="T27" fmla="*/ 6200 h 6199"/>
                            <a:gd name="T28" fmla="*/ 9220 w 9460"/>
                            <a:gd name="T29" fmla="*/ 6200 h 6199"/>
                            <a:gd name="T30" fmla="*/ 9220 w 9460"/>
                            <a:gd name="T31" fmla="*/ 6040 h 6199"/>
                            <a:gd name="T32" fmla="*/ 9380 w 9460"/>
                            <a:gd name="T33" fmla="*/ 6040 h 6199"/>
                            <a:gd name="T34" fmla="*/ 9380 w 9460"/>
                            <a:gd name="T35" fmla="*/ 6120 h 6199"/>
                            <a:gd name="T36" fmla="*/ 9300 w 9460"/>
                            <a:gd name="T37" fmla="*/ 6120 h 6199"/>
                            <a:gd name="T38" fmla="*/ 9300 w 9460"/>
                            <a:gd name="T39" fmla="*/ 5960 h 6199"/>
                            <a:gd name="T40" fmla="*/ 9460 w 9460"/>
                            <a:gd name="T41" fmla="*/ 5960 h 6199"/>
                            <a:gd name="T42" fmla="*/ 9460 w 9460"/>
                            <a:gd name="T43" fmla="*/ 240 h 6199"/>
                            <a:gd name="T44" fmla="*/ 9300 w 9460"/>
                            <a:gd name="T45" fmla="*/ 240 h 6199"/>
                            <a:gd name="T46" fmla="*/ 9300 w 9460"/>
                            <a:gd name="T47" fmla="*/ 80 h 6199"/>
                            <a:gd name="T48" fmla="*/ 9380 w 9460"/>
                            <a:gd name="T49" fmla="*/ 80 h 6199"/>
                            <a:gd name="T50" fmla="*/ 9380 w 9460"/>
                            <a:gd name="T51" fmla="*/ 160 h 6199"/>
                            <a:gd name="T52" fmla="*/ 9220 w 9460"/>
                            <a:gd name="T53" fmla="*/ 160 h 6199"/>
                            <a:gd name="T54" fmla="*/ 9220 w 9460"/>
                            <a:gd name="T55" fmla="*/ 0 h 6199"/>
                            <a:gd name="T56" fmla="*/ 240 w 9460"/>
                            <a:gd name="T57" fmla="*/ 0 h 6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60" h="6199">
                              <a:moveTo>
                                <a:pt x="240" y="0"/>
                              </a:moveTo>
                              <a:lnTo>
                                <a:pt x="240" y="160"/>
                              </a:lnTo>
                              <a:lnTo>
                                <a:pt x="80" y="160"/>
                              </a:lnTo>
                              <a:lnTo>
                                <a:pt x="80" y="80"/>
                              </a:lnTo>
                              <a:lnTo>
                                <a:pt x="160" y="80"/>
                              </a:lnTo>
                              <a:lnTo>
                                <a:pt x="160" y="240"/>
                              </a:lnTo>
                              <a:lnTo>
                                <a:pt x="0" y="240"/>
                              </a:lnTo>
                              <a:lnTo>
                                <a:pt x="0" y="5960"/>
                              </a:lnTo>
                              <a:lnTo>
                                <a:pt x="160" y="5960"/>
                              </a:lnTo>
                              <a:lnTo>
                                <a:pt x="160" y="6120"/>
                              </a:lnTo>
                              <a:lnTo>
                                <a:pt x="80" y="6120"/>
                              </a:lnTo>
                              <a:lnTo>
                                <a:pt x="80" y="6040"/>
                              </a:lnTo>
                              <a:lnTo>
                                <a:pt x="240" y="6040"/>
                              </a:lnTo>
                              <a:lnTo>
                                <a:pt x="240" y="6200"/>
                              </a:lnTo>
                              <a:lnTo>
                                <a:pt x="9220" y="6200"/>
                              </a:lnTo>
                              <a:lnTo>
                                <a:pt x="9220" y="6040"/>
                              </a:lnTo>
                              <a:lnTo>
                                <a:pt x="9380" y="6040"/>
                              </a:lnTo>
                              <a:lnTo>
                                <a:pt x="9380" y="6120"/>
                              </a:lnTo>
                              <a:lnTo>
                                <a:pt x="9300" y="6120"/>
                              </a:lnTo>
                              <a:lnTo>
                                <a:pt x="9300" y="5960"/>
                              </a:lnTo>
                              <a:lnTo>
                                <a:pt x="9460" y="5960"/>
                              </a:lnTo>
                              <a:lnTo>
                                <a:pt x="9460" y="240"/>
                              </a:lnTo>
                              <a:lnTo>
                                <a:pt x="9300" y="240"/>
                              </a:lnTo>
                              <a:lnTo>
                                <a:pt x="9300" y="80"/>
                              </a:lnTo>
                              <a:lnTo>
                                <a:pt x="9380" y="80"/>
                              </a:lnTo>
                              <a:lnTo>
                                <a:pt x="9380" y="160"/>
                              </a:lnTo>
                              <a:lnTo>
                                <a:pt x="9220" y="160"/>
                              </a:lnTo>
                              <a:lnTo>
                                <a:pt x="922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F9A8A" id="Freeform 171" o:spid="_x0000_s1026" style="position:absolute;margin-left:69.5pt;margin-top:-18.55pt;width:473pt;height:309.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60,6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" o:allowincell="f" path="m240,r,160l80,160r,-80l160,80r,160l,240,,5960r160,l160,6120r-80,l80,6040r160,l240,6200r8980,l9220,6040r160,l9380,6120r-80,l9300,5960r160,l9460,240r-160,l9300,80r80,l9380,160r-160,l9220,,240,xe" filled="f" strokecolor="#4f0020" strokeweight="1pt">
                <v:path arrowok="t" o:connecttype="custom" o:connectlocs="152400,0;152400,101600;50800,101600;50800,50800;101600,50800;101600,152400;0,152400;0,3784600;101600,3784600;101600,3886200;50800,3886200;50800,3835400;152400,3835400;152400,3937000;5854700,3937000;5854700,3835400;5956300,3835400;5956300,3886200;5905500,3886200;5905500,3784600;6007100,3784600;6007100,152400;5905500,152400;5905500,50800;5956300,50800;5956300,101600;5854700,101600;5854700,0;152400,0" o:connectangles="0,0,0,0,0,0,0,0,0,0,0,0,0,0,0,0,0,0,0,0,0,0,0,0,0,0,0,0,0"/>
                <w10:wrap anchorx="page"/>
              </v:shape>
            </w:pict>
          </mc:Fallback>
        </mc:AlternateContent>
      </w:r>
      <w:r w:rsidR="002F5F7F">
        <w:rPr>
          <w:sz w:val="44"/>
          <w:szCs w:val="44"/>
        </w:rPr>
        <w:t>My mission</w:t>
      </w:r>
      <w:r w:rsidR="002F5F7F">
        <w:rPr>
          <w:spacing w:val="-5"/>
          <w:sz w:val="44"/>
          <w:szCs w:val="44"/>
        </w:rPr>
        <w:t xml:space="preserve"> </w:t>
      </w:r>
      <w:r w:rsidR="002F5F7F">
        <w:rPr>
          <w:sz w:val="44"/>
          <w:szCs w:val="44"/>
        </w:rPr>
        <w:t>is</w:t>
      </w:r>
      <w:r w:rsidR="002F5F7F">
        <w:rPr>
          <w:spacing w:val="-2"/>
          <w:sz w:val="44"/>
          <w:szCs w:val="44"/>
        </w:rPr>
        <w:t xml:space="preserve"> </w:t>
      </w:r>
      <w:r w:rsidR="002F5F7F">
        <w:rPr>
          <w:sz w:val="44"/>
          <w:szCs w:val="44"/>
        </w:rPr>
        <w:t xml:space="preserve">to </w:t>
      </w:r>
      <w:r w:rsidR="002F5F7F">
        <w:rPr>
          <w:spacing w:val="-3"/>
          <w:sz w:val="44"/>
          <w:szCs w:val="44"/>
        </w:rPr>
        <w:t xml:space="preserve"> </w:t>
      </w:r>
      <w:r w:rsidR="002F5F7F">
        <w:rPr>
          <w:sz w:val="44"/>
          <w:szCs w:val="44"/>
          <w:u w:val="single" w:color="000000"/>
        </w:rPr>
        <w:t xml:space="preserve"> </w:t>
      </w:r>
      <w:r w:rsidR="002F5F7F">
        <w:rPr>
          <w:sz w:val="44"/>
          <w:szCs w:val="44"/>
          <w:u w:val="single" w:color="000000"/>
        </w:rPr>
        <w:tab/>
      </w:r>
      <w:r w:rsidR="002F5F7F">
        <w:rPr>
          <w:sz w:val="44"/>
          <w:szCs w:val="44"/>
        </w:rPr>
        <w:t xml:space="preserve"> </w:t>
      </w:r>
      <w:r w:rsidR="002F5F7F">
        <w:rPr>
          <w:spacing w:val="8"/>
          <w:sz w:val="44"/>
          <w:szCs w:val="44"/>
        </w:rPr>
        <w:t xml:space="preserve">                                     </w:t>
      </w:r>
      <w:r w:rsidR="002F5F7F">
        <w:rPr>
          <w:spacing w:val="34"/>
          <w:sz w:val="44"/>
          <w:szCs w:val="44"/>
        </w:rPr>
        <w:t xml:space="preserve"> </w:t>
      </w:r>
      <w:r w:rsidR="002F5F7F">
        <w:rPr>
          <w:spacing w:val="8"/>
          <w:sz w:val="44"/>
          <w:szCs w:val="44"/>
        </w:rPr>
        <w:t xml:space="preserve">in </w:t>
      </w:r>
      <w:r w:rsidR="002F5F7F">
        <w:rPr>
          <w:spacing w:val="13"/>
          <w:sz w:val="44"/>
          <w:szCs w:val="44"/>
        </w:rPr>
        <w:t>order</w:t>
      </w:r>
      <w:r w:rsidR="002F5F7F">
        <w:rPr>
          <w:spacing w:val="-47"/>
          <w:sz w:val="44"/>
          <w:szCs w:val="44"/>
        </w:rPr>
        <w:t xml:space="preserve"> </w:t>
      </w:r>
      <w:r w:rsidR="002F5F7F">
        <w:rPr>
          <w:spacing w:val="8"/>
          <w:sz w:val="44"/>
          <w:szCs w:val="44"/>
        </w:rPr>
        <w:t>to</w:t>
      </w:r>
      <w:r w:rsidR="002F5F7F">
        <w:rPr>
          <w:spacing w:val="-19"/>
          <w:sz w:val="44"/>
          <w:szCs w:val="44"/>
        </w:rPr>
        <w:t xml:space="preserve"> </w:t>
      </w:r>
      <w:r w:rsidR="002F5F7F">
        <w:rPr>
          <w:spacing w:val="13"/>
          <w:sz w:val="44"/>
          <w:szCs w:val="44"/>
        </w:rPr>
        <w:t>serve</w:t>
      </w:r>
      <w:r w:rsidR="002F5F7F">
        <w:rPr>
          <w:sz w:val="44"/>
          <w:szCs w:val="44"/>
        </w:rPr>
        <w:t xml:space="preserve"> </w:t>
      </w:r>
      <w:r w:rsidR="002F5F7F">
        <w:rPr>
          <w:spacing w:val="-43"/>
          <w:sz w:val="44"/>
          <w:szCs w:val="44"/>
        </w:rPr>
        <w:t xml:space="preserve"> </w:t>
      </w:r>
      <w:r w:rsidR="002F5F7F">
        <w:rPr>
          <w:sz w:val="44"/>
          <w:szCs w:val="44"/>
          <w:u w:val="single" w:color="000000"/>
        </w:rPr>
        <w:t xml:space="preserve"> </w:t>
      </w:r>
      <w:r w:rsidR="002F5F7F">
        <w:rPr>
          <w:sz w:val="44"/>
          <w:szCs w:val="44"/>
          <w:u w:val="single" w:color="000000"/>
        </w:rPr>
        <w:tab/>
      </w:r>
      <w:r w:rsidR="002F5F7F">
        <w:rPr>
          <w:sz w:val="44"/>
          <w:szCs w:val="44"/>
        </w:rPr>
        <w:t xml:space="preserve"> in</w:t>
      </w:r>
      <w:r w:rsidR="002F5F7F">
        <w:rPr>
          <w:spacing w:val="-28"/>
          <w:sz w:val="44"/>
          <w:szCs w:val="44"/>
        </w:rPr>
        <w:t xml:space="preserve"> </w:t>
      </w:r>
      <w:r w:rsidR="002F5F7F">
        <w:rPr>
          <w:sz w:val="44"/>
          <w:szCs w:val="44"/>
        </w:rPr>
        <w:t>such</w:t>
      </w:r>
      <w:r w:rsidR="002F5F7F">
        <w:rPr>
          <w:spacing w:val="-27"/>
          <w:sz w:val="44"/>
          <w:szCs w:val="44"/>
        </w:rPr>
        <w:t xml:space="preserve"> </w:t>
      </w:r>
      <w:r w:rsidR="002F5F7F">
        <w:rPr>
          <w:sz w:val="44"/>
          <w:szCs w:val="44"/>
        </w:rPr>
        <w:t>a</w:t>
      </w:r>
      <w:r w:rsidR="002F5F7F">
        <w:rPr>
          <w:spacing w:val="-27"/>
          <w:sz w:val="44"/>
          <w:szCs w:val="44"/>
        </w:rPr>
        <w:t xml:space="preserve"> </w:t>
      </w:r>
      <w:r w:rsidR="002F5F7F">
        <w:rPr>
          <w:sz w:val="44"/>
          <w:szCs w:val="44"/>
        </w:rPr>
        <w:t>way</w:t>
      </w:r>
      <w:r w:rsidR="002F5F7F">
        <w:rPr>
          <w:spacing w:val="-27"/>
          <w:sz w:val="44"/>
          <w:szCs w:val="44"/>
        </w:rPr>
        <w:t xml:space="preserve"> </w:t>
      </w:r>
      <w:r w:rsidR="002F5F7F">
        <w:rPr>
          <w:sz w:val="44"/>
          <w:szCs w:val="44"/>
        </w:rPr>
        <w:t>that</w:t>
      </w:r>
      <w:r w:rsidR="002F5F7F">
        <w:rPr>
          <w:spacing w:val="-26"/>
          <w:sz w:val="44"/>
          <w:szCs w:val="44"/>
        </w:rPr>
        <w:t xml:space="preserve"> </w:t>
      </w:r>
      <w:r w:rsidR="002F5F7F">
        <w:rPr>
          <w:sz w:val="44"/>
          <w:szCs w:val="44"/>
          <w:u w:val="single" w:color="000000"/>
        </w:rPr>
        <w:t xml:space="preserve"> </w:t>
      </w:r>
      <w:r w:rsidR="002F5F7F">
        <w:rPr>
          <w:sz w:val="44"/>
          <w:szCs w:val="44"/>
          <w:u w:val="single" w:color="000000"/>
        </w:rPr>
        <w:tab/>
      </w:r>
    </w:p>
    <w:p w:rsidR="00200387" w:rsidRDefault="002F5F7F">
      <w:pPr>
        <w:pStyle w:val="BodyText"/>
        <w:kinsoku w:val="0"/>
        <w:overflowPunct w:val="0"/>
        <w:spacing w:before="2"/>
        <w:ind w:left="880"/>
        <w:jc w:val="both"/>
        <w:rPr>
          <w:sz w:val="44"/>
          <w:szCs w:val="44"/>
        </w:rPr>
      </w:pPr>
      <w:r>
        <w:rPr>
          <w:sz w:val="44"/>
          <w:szCs w:val="44"/>
        </w:rPr>
        <w:t>____________________________________</w:t>
      </w:r>
    </w:p>
    <w:p w:rsidR="00200387" w:rsidRDefault="002F5F7F">
      <w:pPr>
        <w:pStyle w:val="BodyText"/>
        <w:kinsoku w:val="0"/>
        <w:overflowPunct w:val="0"/>
        <w:spacing w:before="314"/>
        <w:ind w:left="880"/>
        <w:jc w:val="both"/>
        <w:rPr>
          <w:sz w:val="44"/>
          <w:szCs w:val="44"/>
        </w:rPr>
      </w:pPr>
      <w:r>
        <w:rPr>
          <w:sz w:val="44"/>
          <w:szCs w:val="44"/>
        </w:rPr>
        <w:t>____________________________________</w:t>
      </w:r>
    </w:p>
    <w:p w:rsidR="00200387" w:rsidRDefault="002F5F7F">
      <w:pPr>
        <w:pStyle w:val="BodyText"/>
        <w:tabs>
          <w:tab w:val="left" w:pos="3519"/>
        </w:tabs>
        <w:kinsoku w:val="0"/>
        <w:overflowPunct w:val="0"/>
        <w:spacing w:before="314"/>
        <w:ind w:left="880"/>
        <w:jc w:val="both"/>
        <w:rPr>
          <w:sz w:val="44"/>
          <w:szCs w:val="44"/>
        </w:rPr>
      </w:pPr>
      <w:r>
        <w:rPr>
          <w:sz w:val="44"/>
          <w:szCs w:val="44"/>
          <w:u w:val="single" w:color="000000"/>
        </w:rPr>
        <w:t xml:space="preserve"> </w:t>
      </w:r>
      <w:r>
        <w:rPr>
          <w:sz w:val="44"/>
          <w:szCs w:val="44"/>
          <w:u w:val="single" w:color="000000"/>
        </w:rPr>
        <w:tab/>
      </w:r>
      <w:r>
        <w:rPr>
          <w:sz w:val="44"/>
          <w:szCs w:val="44"/>
        </w:rPr>
        <w:t>.</w:t>
      </w:r>
    </w:p>
    <w:p w:rsidR="00200387" w:rsidRDefault="00200387">
      <w:pPr>
        <w:pStyle w:val="BodyText"/>
        <w:tabs>
          <w:tab w:val="left" w:pos="3519"/>
        </w:tabs>
        <w:kinsoku w:val="0"/>
        <w:overflowPunct w:val="0"/>
        <w:spacing w:before="314"/>
        <w:ind w:left="880"/>
        <w:jc w:val="both"/>
        <w:rPr>
          <w:sz w:val="44"/>
          <w:szCs w:val="44"/>
        </w:rPr>
        <w:sectPr w:rsidR="00200387">
          <w:pgSz w:w="12240" w:h="15840"/>
          <w:pgMar w:top="1220" w:right="900" w:bottom="1480" w:left="1240" w:header="0" w:footer="1289" w:gutter="0"/>
          <w:cols w:space="720"/>
          <w:noEndnote/>
        </w:sectPr>
      </w:pPr>
    </w:p>
    <w:p w:rsidR="00200387" w:rsidRDefault="002F5F7F">
      <w:pPr>
        <w:pStyle w:val="BodyText"/>
        <w:kinsoku w:val="0"/>
        <w:overflowPunct w:val="0"/>
        <w:spacing w:before="209"/>
        <w:ind w:left="14"/>
        <w:rPr>
          <w:rFonts w:ascii="Cambria" w:hAnsi="Cambria" w:cs="Cambria"/>
          <w:color w:val="4F0020"/>
          <w:sz w:val="30"/>
          <w:szCs w:val="30"/>
        </w:rPr>
      </w:pPr>
      <w:bookmarkStart w:id="0" w:name="_GoBack"/>
      <w:bookmarkEnd w:id="0"/>
      <w:r>
        <w:rPr>
          <w:rFonts w:ascii="Cambria" w:hAnsi="Cambria" w:cs="Cambria"/>
          <w:color w:val="4F0020"/>
          <w:sz w:val="30"/>
          <w:szCs w:val="30"/>
        </w:rPr>
        <w:lastRenderedPageBreak/>
        <w:t xml:space="preserve">Personal </w:t>
      </w:r>
      <w:r>
        <w:rPr>
          <w:rFonts w:ascii="Tahoma" w:hAnsi="Tahoma" w:cs="Tahoma"/>
          <w:b/>
          <w:bCs/>
          <w:color w:val="4F0020"/>
          <w:sz w:val="20"/>
          <w:szCs w:val="20"/>
        </w:rPr>
        <w:t xml:space="preserve">MISSION STATEMENT </w:t>
      </w:r>
      <w:r>
        <w:rPr>
          <w:rFonts w:ascii="Cambria" w:hAnsi="Cambria" w:cs="Cambria"/>
          <w:color w:val="4F0020"/>
          <w:sz w:val="30"/>
          <w:szCs w:val="30"/>
        </w:rPr>
        <w:t xml:space="preserve">Action </w:t>
      </w:r>
      <w:r>
        <w:rPr>
          <w:rFonts w:ascii="Cambria" w:hAnsi="Cambria" w:cs="Cambria"/>
          <w:color w:val="4F0020"/>
          <w:sz w:val="30"/>
          <w:szCs w:val="30"/>
        </w:rPr>
        <w:lastRenderedPageBreak/>
        <w:t>Plan</w:t>
      </w:r>
    </w:p>
    <w:p w:rsidR="002F5F7F" w:rsidRDefault="00D93F16">
      <w:pPr>
        <w:pStyle w:val="BodyText"/>
        <w:kinsoku w:val="0"/>
        <w:overflowPunct w:val="0"/>
        <w:spacing w:before="50"/>
        <w:ind w:left="1677"/>
        <w:rPr>
          <w:sz w:val="14"/>
          <w:szCs w:val="14"/>
        </w:rPr>
      </w:pPr>
      <w:r>
        <w:rPr>
          <w:noProof/>
        </w:rPr>
        <mc:AlternateContent>
          <mc:Choice Requires="wpg">
            <w:drawing>
              <wp:anchor distT="0" distB="0" distL="114300" distR="114300" simplePos="0" relativeHeight="251674624" behindDoc="0" locked="0" layoutInCell="0" allowOverlap="1">
                <wp:simplePos x="0" y="0"/>
                <wp:positionH relativeFrom="page">
                  <wp:posOffset>6927850</wp:posOffset>
                </wp:positionH>
                <wp:positionV relativeFrom="paragraph">
                  <wp:posOffset>-191135</wp:posOffset>
                </wp:positionV>
                <wp:extent cx="317500" cy="316865"/>
                <wp:effectExtent l="0" t="0" r="0" b="0"/>
                <wp:wrapNone/>
                <wp:docPr id="11"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316865"/>
                          <a:chOff x="10910" y="-301"/>
                          <a:chExt cx="500" cy="499"/>
                        </a:xfrm>
                      </wpg:grpSpPr>
                      <wps:wsp>
                        <wps:cNvPr id="202" name="Freeform 194"/>
                        <wps:cNvSpPr>
                          <a:spLocks/>
                        </wps:cNvSpPr>
                        <wps:spPr bwMode="auto">
                          <a:xfrm>
                            <a:off x="10920" y="-291"/>
                            <a:ext cx="480" cy="479"/>
                          </a:xfrm>
                          <a:custGeom>
                            <a:avLst/>
                            <a:gdLst>
                              <a:gd name="T0" fmla="*/ 160 w 480"/>
                              <a:gd name="T1" fmla="*/ 0 h 479"/>
                              <a:gd name="T2" fmla="*/ 135 w 480"/>
                              <a:gd name="T3" fmla="*/ 2 h 479"/>
                              <a:gd name="T4" fmla="*/ 80 w 480"/>
                              <a:gd name="T5" fmla="*/ 20 h 479"/>
                              <a:gd name="T6" fmla="*/ 25 w 480"/>
                              <a:gd name="T7" fmla="*/ 67 h 479"/>
                              <a:gd name="T8" fmla="*/ 0 w 480"/>
                              <a:gd name="T9" fmla="*/ 160 h 479"/>
                              <a:gd name="T10" fmla="*/ 0 w 480"/>
                              <a:gd name="T11" fmla="*/ 320 h 479"/>
                              <a:gd name="T12" fmla="*/ 2 w 480"/>
                              <a:gd name="T13" fmla="*/ 345 h 479"/>
                              <a:gd name="T14" fmla="*/ 20 w 480"/>
                              <a:gd name="T15" fmla="*/ 400 h 479"/>
                              <a:gd name="T16" fmla="*/ 67 w 480"/>
                              <a:gd name="T17" fmla="*/ 455 h 479"/>
                              <a:gd name="T18" fmla="*/ 160 w 480"/>
                              <a:gd name="T19" fmla="*/ 480 h 479"/>
                              <a:gd name="T20" fmla="*/ 320 w 480"/>
                              <a:gd name="T21" fmla="*/ 480 h 479"/>
                              <a:gd name="T22" fmla="*/ 345 w 480"/>
                              <a:gd name="T23" fmla="*/ 477 h 479"/>
                              <a:gd name="T24" fmla="*/ 400 w 480"/>
                              <a:gd name="T25" fmla="*/ 460 h 479"/>
                              <a:gd name="T26" fmla="*/ 455 w 480"/>
                              <a:gd name="T27" fmla="*/ 412 h 479"/>
                              <a:gd name="T28" fmla="*/ 480 w 480"/>
                              <a:gd name="T29" fmla="*/ 320 h 479"/>
                              <a:gd name="T30" fmla="*/ 480 w 480"/>
                              <a:gd name="T31" fmla="*/ 160 h 479"/>
                              <a:gd name="T32" fmla="*/ 477 w 480"/>
                              <a:gd name="T33" fmla="*/ 135 h 479"/>
                              <a:gd name="T34" fmla="*/ 460 w 480"/>
                              <a:gd name="T35" fmla="*/ 80 h 479"/>
                              <a:gd name="T36" fmla="*/ 412 w 480"/>
                              <a:gd name="T37" fmla="*/ 25 h 479"/>
                              <a:gd name="T38" fmla="*/ 320 w 480"/>
                              <a:gd name="T39" fmla="*/ 0 h 479"/>
                              <a:gd name="T40" fmla="*/ 160 w 480"/>
                              <a:gd name="T41" fmla="*/ 0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79">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Text Box 195"/>
                        <wps:cNvSpPr txBox="1">
                          <a:spLocks noChangeArrowheads="1"/>
                        </wps:cNvSpPr>
                        <wps:spPr bwMode="auto">
                          <a:xfrm>
                            <a:off x="10910" y="-301"/>
                            <a:ext cx="5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83"/>
                                <w:ind w:left="116"/>
                                <w:rPr>
                                  <w:rFonts w:ascii="Tahoma" w:hAnsi="Tahoma" w:cs="Tahoma"/>
                                  <w:b/>
                                  <w:bCs/>
                                  <w:color w:val="4F0020"/>
                                  <w:w w:val="95"/>
                                  <w:sz w:val="24"/>
                                  <w:szCs w:val="24"/>
                                </w:rPr>
                              </w:pPr>
                              <w:r>
                                <w:rPr>
                                  <w:rFonts w:ascii="Tahoma" w:hAnsi="Tahoma" w:cs="Tahoma"/>
                                  <w:b/>
                                  <w:bCs/>
                                  <w:color w:val="4F0020"/>
                                  <w:w w:val="95"/>
                                  <w:sz w:val="24"/>
                                  <w:szCs w:val="24"/>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064" style="position:absolute;left:0;text-align:left;margin-left:545.5pt;margin-top:-15.05pt;width:25pt;height:24.95pt;z-index:251674624;mso-position-horizontal-relative:page;mso-position-vertical-relative:text" coordorigin="10910,-301" coordsize="50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" o:allowincell="f">
                <v:shape id="Freeform 194" o:spid="_x0000_s1065" style="position:absolute;left:10920;top:-291;width:480;height:479;visibility:visible;mso-wrap-style:square;v-text-anchor:top" coordsize="480,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VJL8A&#10;AADbAAAADwAAAGRycy9kb3ducmV2LnhtbERP3WrCMBS+H/gO4QjeDE0tTKQapZXJdju3Bzg2x6bY&#10;nJQks+3bL4PB7s7H93v2x9F24kE+tI4VrFcZCOLa6ZYbBV+f5+UWRIjIGjvHpGCiAMfD7GmPhXYD&#10;f9DjEhuRQjgUqMDE2BdShtqQxbByPXHibs5bjAn6RmqPQwq3ncyzbCMttpwaDPZ0MlTfL99WwR1L&#10;X5n8ucokvvFrPb1cT5teqcV8LHcgIo3xX/znftdpfg6/v6QD5OE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ZRUkvwAAANsAAAAPAAAAAAAAAAAAAAAAAJgCAABkcnMvZG93bnJl&#10;di54bWxQSwUGAAAAAAQABAD1AAAAhAMAAAAA&#10;" path="m160,l135,2,80,20,25,67,,160,,320r2,25l20,400r47,55l160,480r160,l345,477r55,-17l455,412r25,-92l480,160r-3,-25l460,80,412,25,320,,160,xe" filled="f" strokecolor="#69cac1" strokeweight="1pt">
                  <v:path arrowok="t" o:connecttype="custom" o:connectlocs="160,0;135,2;80,20;25,67;0,160;0,320;2,345;20,400;67,455;160,480;320,480;345,477;400,460;455,412;480,320;480,160;477,135;460,80;412,25;320,0;160,0" o:connectangles="0,0,0,0,0,0,0,0,0,0,0,0,0,0,0,0,0,0,0,0,0"/>
                </v:shape>
                <v:shape id="Text Box 195" o:spid="_x0000_s1066" type="#_x0000_t202" style="position:absolute;left:10910;top:-301;width:50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rsidR="00000000" w:rsidRDefault="002F5F7F">
                        <w:pPr>
                          <w:pStyle w:val="BodyText"/>
                          <w:kinsoku w:val="0"/>
                          <w:overflowPunct w:val="0"/>
                          <w:spacing w:before="83"/>
                          <w:ind w:left="116"/>
                          <w:rPr>
                            <w:rFonts w:ascii="Tahoma" w:hAnsi="Tahoma" w:cs="Tahoma"/>
                            <w:b/>
                            <w:bCs/>
                            <w:color w:val="4F0020"/>
                            <w:w w:val="95"/>
                            <w:sz w:val="24"/>
                            <w:szCs w:val="24"/>
                          </w:rPr>
                        </w:pPr>
                        <w:r>
                          <w:rPr>
                            <w:rFonts w:ascii="Tahoma" w:hAnsi="Tahoma" w:cs="Tahoma"/>
                            <w:b/>
                            <w:bCs/>
                            <w:color w:val="4F0020"/>
                            <w:w w:val="95"/>
                            <w:sz w:val="24"/>
                            <w:szCs w:val="24"/>
                          </w:rPr>
                          <w:t>23</w:t>
                        </w:r>
                      </w:p>
                    </w:txbxContent>
                  </v:textbox>
                </v:shape>
                <w10:wrap anchorx="page"/>
              </v:group>
            </w:pict>
          </mc:Fallback>
        </mc:AlternateContent>
      </w:r>
      <w:r w:rsidR="002F5F7F">
        <w:rPr>
          <w:sz w:val="14"/>
          <w:szCs w:val="14"/>
        </w:rPr>
        <w:t>©2016 Andy Andrews</w:t>
      </w:r>
    </w:p>
    <w:sectPr w:rsidR="002F5F7F">
      <w:footerReference w:type="default" r:id="rId21"/>
      <w:type w:val="continuous"/>
      <w:pgSz w:w="12240" w:h="15840"/>
      <w:pgMar w:top="1040" w:right="900" w:bottom="1480" w:left="1240" w:header="720" w:footer="720" w:gutter="0"/>
      <w:cols w:num="2" w:space="720" w:equalWidth="0">
        <w:col w:w="2541" w:space="40"/>
        <w:col w:w="7519"/>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1658" w:rsidRDefault="009F1658">
      <w:r>
        <w:separator/>
      </w:r>
    </w:p>
  </w:endnote>
  <w:endnote w:type="continuationSeparator" w:id="0">
    <w:p w:rsidR="009F1658" w:rsidRDefault="009F16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D93F16">
    <w:pPr>
      <w:pStyle w:val="BodyText"/>
      <w:kinsoku w:val="0"/>
      <w:overflowPunct w:val="0"/>
      <w:spacing w:line="14" w:lineRule="auto"/>
      <w:rPr>
        <w:rFonts w:cs="Vrinda"/>
        <w:sz w:val="20"/>
        <w:szCs w:val="20"/>
      </w:rPr>
    </w:pPr>
    <w:r>
      <w:rPr>
        <w:noProof/>
      </w:rPr>
      <mc:AlternateContent>
        <mc:Choice Requires="wps">
          <w:drawing>
            <wp:anchor distT="0" distB="0" distL="114300" distR="114300" simplePos="0" relativeHeight="251659264" behindDoc="1" locked="0" layoutInCell="0" allowOverlap="1">
              <wp:simplePos x="0" y="0"/>
              <wp:positionH relativeFrom="page">
                <wp:posOffset>6934200</wp:posOffset>
              </wp:positionH>
              <wp:positionV relativeFrom="page">
                <wp:posOffset>9220200</wp:posOffset>
              </wp:positionV>
              <wp:extent cx="304800" cy="304800"/>
              <wp:effectExtent l="0" t="0" r="0" b="0"/>
              <wp:wrapNone/>
              <wp:docPr id="6"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00A60" id="Freeform 1" o:spid="_x0000_s1026" style="position:absolute;margin-left:546pt;margin-top:726pt;width:24pt;height:2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" o:allowincell="f" path="m160,l135,2,80,20,25,67,,160,,320r2,25l20,400r47,55l160,480r160,l345,477r55,-17l455,412r25,-92l480,160r-3,-25l460,80,412,25,320,,160,xe" filled="f" strokecolor="#69cac1" strokeweight="1pt">
              <v:path arrowok="t" o:connecttype="custom" o:connectlocs="101600,0;85725,1270;50800,12700;15875,42545;0,101600;0,203200;1270,219075;12700,254000;42545,288925;101600,304800;203200,304800;219075,302895;254000,292100;288925,261620;304800,203200;304800,101600;302895,85725;292100,50800;261620,15875;203200,0;101600,0" o:connectangles="0,0,0,0,0,0,0,0,0,0,0,0,0,0,0,0,0,0,0,0,0"/>
              <w10:wrap anchorx="page" anchory="page"/>
            </v:shape>
          </w:pict>
        </mc:Fallback>
      </mc:AlternateContent>
    </w:r>
    <w:r>
      <w:rPr>
        <w:noProof/>
      </w:rPr>
      <mc:AlternateContent>
        <mc:Choice Requires="wps">
          <w:drawing>
            <wp:anchor distT="0" distB="0" distL="114300" distR="114300" simplePos="0" relativeHeight="251660288" behindDoc="1" locked="0" layoutInCell="0" allowOverlap="1">
              <wp:simplePos x="0" y="0"/>
              <wp:positionH relativeFrom="page">
                <wp:posOffset>2171700</wp:posOffset>
              </wp:positionH>
              <wp:positionV relativeFrom="page">
                <wp:posOffset>9100185</wp:posOffset>
              </wp:positionV>
              <wp:extent cx="3429635" cy="32385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6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200387"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7" type="#_x0000_t202" style="position:absolute;margin-left:171pt;margin-top:716.55pt;width:270.05pt;height:2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eerwIAAKk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" o:allowincell="f" filled="f" stroked="f">
              <v:textbox inset="0,0,0,0">
                <w:txbxContent>
                  <w:p w:rsidR="00000000"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000000"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v:textbox>
              <w10:wrap anchorx="page" anchory="page"/>
            </v:shape>
          </w:pict>
        </mc:Fallback>
      </mc:AlternateContent>
    </w:r>
    <w:r>
      <w:rPr>
        <w:noProof/>
      </w:rPr>
      <mc:AlternateContent>
        <mc:Choice Requires="wps">
          <w:drawing>
            <wp:anchor distT="0" distB="0" distL="114300" distR="114300" simplePos="0" relativeHeight="251661312" behindDoc="1" locked="0" layoutInCell="0" allowOverlap="1">
              <wp:simplePos x="0" y="0"/>
              <wp:positionH relativeFrom="page">
                <wp:posOffset>7018655</wp:posOffset>
              </wp:positionH>
              <wp:positionV relativeFrom="page">
                <wp:posOffset>9258300</wp:posOffset>
              </wp:positionV>
              <wp:extent cx="135890" cy="20828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3"/>
                            <w:ind w:left="40"/>
                            <w:rPr>
                              <w:rFonts w:ascii="Tahoma" w:hAnsi="Tahoma" w:cs="Tahoma"/>
                              <w:b/>
                              <w:bCs/>
                              <w:color w:val="4F0020"/>
                              <w:w w:val="87"/>
                              <w:sz w:val="24"/>
                              <w:szCs w:val="24"/>
                            </w:rPr>
                          </w:pPr>
                          <w:r>
                            <w:rPr>
                              <w:rFonts w:ascii="Tahoma" w:hAnsi="Tahoma" w:cs="Tahoma"/>
                              <w:b/>
                              <w:bCs/>
                              <w:color w:val="4F0020"/>
                              <w:w w:val="87"/>
                              <w:sz w:val="24"/>
                              <w:szCs w:val="24"/>
                            </w:rPr>
                            <w:fldChar w:fldCharType="begin"/>
                          </w:r>
                          <w:r>
                            <w:rPr>
                              <w:rFonts w:ascii="Tahoma" w:hAnsi="Tahoma" w:cs="Tahoma"/>
                              <w:b/>
                              <w:bCs/>
                              <w:color w:val="4F0020"/>
                              <w:w w:val="87"/>
                              <w:sz w:val="24"/>
                              <w:szCs w:val="24"/>
                            </w:rPr>
                            <w:instrText xml:space="preserve"> PAGE </w:instrText>
                          </w:r>
                          <w:r>
                            <w:rPr>
                              <w:rFonts w:ascii="Tahoma" w:hAnsi="Tahoma" w:cs="Tahoma"/>
                              <w:b/>
                              <w:bCs/>
                              <w:color w:val="4F0020"/>
                              <w:w w:val="87"/>
                              <w:sz w:val="24"/>
                              <w:szCs w:val="24"/>
                            </w:rPr>
                            <w:fldChar w:fldCharType="separate"/>
                          </w:r>
                          <w:r w:rsidR="004D19DC">
                            <w:rPr>
                              <w:rFonts w:ascii="Tahoma" w:hAnsi="Tahoma" w:cs="Tahoma"/>
                              <w:b/>
                              <w:bCs/>
                              <w:noProof/>
                              <w:color w:val="4F0020"/>
                              <w:w w:val="87"/>
                              <w:sz w:val="24"/>
                              <w:szCs w:val="24"/>
                            </w:rPr>
                            <w:t>4</w:t>
                          </w:r>
                          <w:r>
                            <w:rPr>
                              <w:rFonts w:ascii="Tahoma" w:hAnsi="Tahoma" w:cs="Tahoma"/>
                              <w:b/>
                              <w:bCs/>
                              <w:color w:val="4F0020"/>
                              <w:w w:val="87"/>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63" type="#_x0000_t202" style="position:absolute;margin-left:552.65pt;margin-top:729pt;width:10.7pt;height:16.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" o:allowincell="f" filled="f" stroked="f">
              <v:textbox inset="0,0,0,0">
                <w:txbxContent>
                  <w:p w:rsidR="00200387" w:rsidRDefault="002F5F7F">
                    <w:pPr>
                      <w:pStyle w:val="BodyText"/>
                      <w:kinsoku w:val="0"/>
                      <w:overflowPunct w:val="0"/>
                      <w:spacing w:before="13"/>
                      <w:ind w:left="40"/>
                      <w:rPr>
                        <w:rFonts w:ascii="Tahoma" w:hAnsi="Tahoma" w:cs="Tahoma"/>
                        <w:b/>
                        <w:bCs/>
                        <w:color w:val="4F0020"/>
                        <w:w w:val="87"/>
                        <w:sz w:val="24"/>
                        <w:szCs w:val="24"/>
                      </w:rPr>
                    </w:pPr>
                    <w:r>
                      <w:rPr>
                        <w:rFonts w:ascii="Tahoma" w:hAnsi="Tahoma" w:cs="Tahoma"/>
                        <w:b/>
                        <w:bCs/>
                        <w:color w:val="4F0020"/>
                        <w:w w:val="87"/>
                        <w:sz w:val="24"/>
                        <w:szCs w:val="24"/>
                      </w:rPr>
                      <w:fldChar w:fldCharType="begin"/>
                    </w:r>
                    <w:r>
                      <w:rPr>
                        <w:rFonts w:ascii="Tahoma" w:hAnsi="Tahoma" w:cs="Tahoma"/>
                        <w:b/>
                        <w:bCs/>
                        <w:color w:val="4F0020"/>
                        <w:w w:val="87"/>
                        <w:sz w:val="24"/>
                        <w:szCs w:val="24"/>
                      </w:rPr>
                      <w:instrText xml:space="preserve"> PAGE </w:instrText>
                    </w:r>
                    <w:r>
                      <w:rPr>
                        <w:rFonts w:ascii="Tahoma" w:hAnsi="Tahoma" w:cs="Tahoma"/>
                        <w:b/>
                        <w:bCs/>
                        <w:color w:val="4F0020"/>
                        <w:w w:val="87"/>
                        <w:sz w:val="24"/>
                        <w:szCs w:val="24"/>
                      </w:rPr>
                      <w:fldChar w:fldCharType="separate"/>
                    </w:r>
                    <w:r w:rsidR="004D19DC">
                      <w:rPr>
                        <w:rFonts w:ascii="Tahoma" w:hAnsi="Tahoma" w:cs="Tahoma"/>
                        <w:b/>
                        <w:bCs/>
                        <w:noProof/>
                        <w:color w:val="4F0020"/>
                        <w:w w:val="87"/>
                        <w:sz w:val="24"/>
                        <w:szCs w:val="24"/>
                      </w:rPr>
                      <w:t>4</w:t>
                    </w:r>
                    <w:r>
                      <w:rPr>
                        <w:rFonts w:ascii="Tahoma" w:hAnsi="Tahoma" w:cs="Tahoma"/>
                        <w:b/>
                        <w:bCs/>
                        <w:color w:val="4F0020"/>
                        <w:w w:val="87"/>
                        <w:sz w:val="24"/>
                        <w:szCs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200387">
    <w:pPr>
      <w:pStyle w:val="BodyText"/>
      <w:kinsoku w:val="0"/>
      <w:overflowPunct w:val="0"/>
      <w:spacing w:line="14" w:lineRule="auto"/>
      <w:rPr>
        <w:rFonts w:cs="Vrinda"/>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D93F16">
    <w:pPr>
      <w:pStyle w:val="BodyText"/>
      <w:kinsoku w:val="0"/>
      <w:overflowPunct w:val="0"/>
      <w:spacing w:line="14" w:lineRule="auto"/>
      <w:rPr>
        <w:rFonts w:cs="Vrinda"/>
        <w:sz w:val="20"/>
        <w:szCs w:val="20"/>
      </w:rPr>
    </w:pPr>
    <w:r>
      <w:rPr>
        <w:noProof/>
      </w:rPr>
      <mc:AlternateContent>
        <mc:Choice Requires="wps">
          <w:drawing>
            <wp:anchor distT="0" distB="0" distL="114300" distR="114300" simplePos="0" relativeHeight="251663360" behindDoc="1" locked="0" layoutInCell="0" allowOverlap="1">
              <wp:simplePos x="0" y="0"/>
              <wp:positionH relativeFrom="page">
                <wp:posOffset>6934200</wp:posOffset>
              </wp:positionH>
              <wp:positionV relativeFrom="page">
                <wp:posOffset>9220200</wp:posOffset>
              </wp:positionV>
              <wp:extent cx="304800" cy="304800"/>
              <wp:effectExtent l="0" t="0" r="0" b="0"/>
              <wp:wrapNone/>
              <wp:docPr id="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A8E37" id="Freeform 4" o:spid="_x0000_s1026" style="position:absolute;margin-left:546pt;margin-top:726pt;width:24pt;height:2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" o:allowincell="f" path="m160,l135,2,80,20,25,67,,160,,320r2,25l20,400r47,55l160,480r160,l345,477r55,-17l455,412r25,-92l480,160r-3,-25l460,80,412,25,320,,160,xe" filled="f" strokecolor="#69cac1" strokeweight="1pt">
              <v:path arrowok="t" o:connecttype="custom" o:connectlocs="101600,0;85725,1270;50800,12700;15875,42545;0,101600;0,203200;1270,219075;12700,254000;42545,288925;101600,304800;203200,304800;219075,302895;254000,292100;288925,261620;304800,203200;304800,101600;302895,85725;292100,50800;261620,15875;203200,0;101600,0" o:connectangles="0,0,0,0,0,0,0,0,0,0,0,0,0,0,0,0,0,0,0,0,0"/>
              <w10:wrap anchorx="page" anchory="page"/>
            </v:shape>
          </w:pict>
        </mc:Fallback>
      </mc:AlternateContent>
    </w:r>
    <w:r>
      <w:rPr>
        <w:noProof/>
      </w:rPr>
      <mc:AlternateContent>
        <mc:Choice Requires="wps">
          <w:drawing>
            <wp:anchor distT="0" distB="0" distL="114300" distR="114300" simplePos="0" relativeHeight="251664384" behindDoc="1" locked="0" layoutInCell="0" allowOverlap="1">
              <wp:simplePos x="0" y="0"/>
              <wp:positionH relativeFrom="page">
                <wp:posOffset>2171700</wp:posOffset>
              </wp:positionH>
              <wp:positionV relativeFrom="page">
                <wp:posOffset>9100185</wp:posOffset>
              </wp:positionV>
              <wp:extent cx="3429635" cy="323850"/>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6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200387"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69" type="#_x0000_t202" style="position:absolute;margin-left:171pt;margin-top:716.55pt;width:270.05pt;height:25.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JZsgIAALA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" o:allowincell="f" filled="f" stroked="f">
              <v:textbox inset="0,0,0,0">
                <w:txbxContent>
                  <w:p w:rsidR="00000000"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000000"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0" allowOverlap="1">
              <wp:simplePos x="0" y="0"/>
              <wp:positionH relativeFrom="page">
                <wp:posOffset>6976745</wp:posOffset>
              </wp:positionH>
              <wp:positionV relativeFrom="page">
                <wp:posOffset>9258300</wp:posOffset>
              </wp:positionV>
              <wp:extent cx="220345" cy="208280"/>
              <wp:effectExtent l="0" t="0" r="0" b="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3"/>
                            <w:ind w:left="40"/>
                            <w:rPr>
                              <w:rFonts w:ascii="Tahoma" w:hAnsi="Tahoma" w:cs="Tahoma"/>
                              <w:b/>
                              <w:bCs/>
                              <w:color w:val="4F0020"/>
                              <w:w w:val="95"/>
                              <w:sz w:val="24"/>
                              <w:szCs w:val="24"/>
                            </w:rPr>
                          </w:pPr>
                          <w:r>
                            <w:rPr>
                              <w:rFonts w:ascii="Tahoma" w:hAnsi="Tahoma" w:cs="Tahoma"/>
                              <w:b/>
                              <w:bCs/>
                              <w:color w:val="4F0020"/>
                              <w:w w:val="95"/>
                              <w:sz w:val="24"/>
                              <w:szCs w:val="24"/>
                            </w:rPr>
                            <w:fldChar w:fldCharType="begin"/>
                          </w:r>
                          <w:r>
                            <w:rPr>
                              <w:rFonts w:ascii="Tahoma" w:hAnsi="Tahoma" w:cs="Tahoma"/>
                              <w:b/>
                              <w:bCs/>
                              <w:color w:val="4F0020"/>
                              <w:w w:val="95"/>
                              <w:sz w:val="24"/>
                              <w:szCs w:val="24"/>
                            </w:rPr>
                            <w:instrText xml:space="preserve"> PAGE </w:instrText>
                          </w:r>
                          <w:r>
                            <w:rPr>
                              <w:rFonts w:ascii="Tahoma" w:hAnsi="Tahoma" w:cs="Tahoma"/>
                              <w:b/>
                              <w:bCs/>
                              <w:color w:val="4F0020"/>
                              <w:w w:val="95"/>
                              <w:sz w:val="24"/>
                              <w:szCs w:val="24"/>
                            </w:rPr>
                            <w:fldChar w:fldCharType="separate"/>
                          </w:r>
                          <w:r w:rsidR="004D19DC">
                            <w:rPr>
                              <w:rFonts w:ascii="Tahoma" w:hAnsi="Tahoma" w:cs="Tahoma"/>
                              <w:b/>
                              <w:bCs/>
                              <w:noProof/>
                              <w:color w:val="4F0020"/>
                              <w:w w:val="95"/>
                              <w:sz w:val="24"/>
                              <w:szCs w:val="24"/>
                            </w:rPr>
                            <w:t>22</w:t>
                          </w:r>
                          <w:r>
                            <w:rPr>
                              <w:rFonts w:ascii="Tahoma" w:hAnsi="Tahoma" w:cs="Tahoma"/>
                              <w:b/>
                              <w:bCs/>
                              <w:color w:val="4F0020"/>
                              <w:w w:val="95"/>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65" type="#_x0000_t202" style="position:absolute;margin-left:549.35pt;margin-top:729pt;width:17.35pt;height:16.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" o:allowincell="f" filled="f" stroked="f">
              <v:textbox inset="0,0,0,0">
                <w:txbxContent>
                  <w:p w:rsidR="00200387" w:rsidRDefault="002F5F7F">
                    <w:pPr>
                      <w:pStyle w:val="BodyText"/>
                      <w:kinsoku w:val="0"/>
                      <w:overflowPunct w:val="0"/>
                      <w:spacing w:before="13"/>
                      <w:ind w:left="40"/>
                      <w:rPr>
                        <w:rFonts w:ascii="Tahoma" w:hAnsi="Tahoma" w:cs="Tahoma"/>
                        <w:b/>
                        <w:bCs/>
                        <w:color w:val="4F0020"/>
                        <w:w w:val="95"/>
                        <w:sz w:val="24"/>
                        <w:szCs w:val="24"/>
                      </w:rPr>
                    </w:pPr>
                    <w:r>
                      <w:rPr>
                        <w:rFonts w:ascii="Tahoma" w:hAnsi="Tahoma" w:cs="Tahoma"/>
                        <w:b/>
                        <w:bCs/>
                        <w:color w:val="4F0020"/>
                        <w:w w:val="95"/>
                        <w:sz w:val="24"/>
                        <w:szCs w:val="24"/>
                      </w:rPr>
                      <w:fldChar w:fldCharType="begin"/>
                    </w:r>
                    <w:r>
                      <w:rPr>
                        <w:rFonts w:ascii="Tahoma" w:hAnsi="Tahoma" w:cs="Tahoma"/>
                        <w:b/>
                        <w:bCs/>
                        <w:color w:val="4F0020"/>
                        <w:w w:val="95"/>
                        <w:sz w:val="24"/>
                        <w:szCs w:val="24"/>
                      </w:rPr>
                      <w:instrText xml:space="preserve"> PAGE </w:instrText>
                    </w:r>
                    <w:r>
                      <w:rPr>
                        <w:rFonts w:ascii="Tahoma" w:hAnsi="Tahoma" w:cs="Tahoma"/>
                        <w:b/>
                        <w:bCs/>
                        <w:color w:val="4F0020"/>
                        <w:w w:val="95"/>
                        <w:sz w:val="24"/>
                        <w:szCs w:val="24"/>
                      </w:rPr>
                      <w:fldChar w:fldCharType="separate"/>
                    </w:r>
                    <w:r w:rsidR="004D19DC">
                      <w:rPr>
                        <w:rFonts w:ascii="Tahoma" w:hAnsi="Tahoma" w:cs="Tahoma"/>
                        <w:b/>
                        <w:bCs/>
                        <w:noProof/>
                        <w:color w:val="4F0020"/>
                        <w:w w:val="95"/>
                        <w:sz w:val="24"/>
                        <w:szCs w:val="24"/>
                      </w:rPr>
                      <w:t>22</w:t>
                    </w:r>
                    <w:r>
                      <w:rPr>
                        <w:rFonts w:ascii="Tahoma" w:hAnsi="Tahoma" w:cs="Tahoma"/>
                        <w:b/>
                        <w:bCs/>
                        <w:color w:val="4F0020"/>
                        <w:w w:val="95"/>
                        <w:sz w:val="24"/>
                        <w:szCs w:val="24"/>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200387">
    <w:pPr>
      <w:pStyle w:val="BodyText"/>
      <w:kinsoku w:val="0"/>
      <w:overflowPunct w:val="0"/>
      <w:spacing w:line="14" w:lineRule="auto"/>
      <w:rPr>
        <w:rFonts w:cs="Vrinda"/>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1658" w:rsidRDefault="009F1658">
      <w:r>
        <w:separator/>
      </w:r>
    </w:p>
  </w:footnote>
  <w:footnote w:type="continuationSeparator" w:id="0">
    <w:p w:rsidR="009F1658" w:rsidRDefault="009F16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02"/>
    <w:multiLevelType w:val="multilevel"/>
    <w:tmpl w:val="00000885"/>
    <w:lvl w:ilvl="0">
      <w:numFmt w:val="bullet"/>
      <w:lvlText w:val="•"/>
      <w:lvlJc w:val="left"/>
      <w:pPr>
        <w:ind w:left="668" w:hanging="168"/>
      </w:pPr>
      <w:rPr>
        <w:rFonts w:ascii="Times New Roman" w:hAnsi="Times New Roman" w:cs="Times New Roman"/>
        <w:b w:val="0"/>
        <w:bCs w:val="0"/>
        <w:w w:val="100"/>
        <w:sz w:val="28"/>
        <w:szCs w:val="28"/>
      </w:rPr>
    </w:lvl>
    <w:lvl w:ilvl="1">
      <w:numFmt w:val="bullet"/>
      <w:lvlText w:val="•"/>
      <w:lvlJc w:val="left"/>
      <w:pPr>
        <w:ind w:left="1382" w:hanging="163"/>
      </w:pPr>
      <w:rPr>
        <w:rFonts w:ascii="Times New Roman" w:hAnsi="Times New Roman" w:cs="Times New Roman"/>
        <w:b w:val="0"/>
        <w:bCs w:val="0"/>
        <w:w w:val="100"/>
        <w:sz w:val="28"/>
        <w:szCs w:val="28"/>
      </w:rPr>
    </w:lvl>
    <w:lvl w:ilvl="2">
      <w:numFmt w:val="bullet"/>
      <w:lvlText w:val="•"/>
      <w:lvlJc w:val="left"/>
      <w:pPr>
        <w:ind w:left="2348" w:hanging="163"/>
      </w:pPr>
    </w:lvl>
    <w:lvl w:ilvl="3">
      <w:numFmt w:val="bullet"/>
      <w:lvlText w:val="•"/>
      <w:lvlJc w:val="left"/>
      <w:pPr>
        <w:ind w:left="3317" w:hanging="163"/>
      </w:pPr>
    </w:lvl>
    <w:lvl w:ilvl="4">
      <w:numFmt w:val="bullet"/>
      <w:lvlText w:val="•"/>
      <w:lvlJc w:val="left"/>
      <w:pPr>
        <w:ind w:left="4286" w:hanging="163"/>
      </w:pPr>
    </w:lvl>
    <w:lvl w:ilvl="5">
      <w:numFmt w:val="bullet"/>
      <w:lvlText w:val="•"/>
      <w:lvlJc w:val="left"/>
      <w:pPr>
        <w:ind w:left="5255" w:hanging="163"/>
      </w:pPr>
    </w:lvl>
    <w:lvl w:ilvl="6">
      <w:numFmt w:val="bullet"/>
      <w:lvlText w:val="•"/>
      <w:lvlJc w:val="left"/>
      <w:pPr>
        <w:ind w:left="6224" w:hanging="163"/>
      </w:pPr>
    </w:lvl>
    <w:lvl w:ilvl="7">
      <w:numFmt w:val="bullet"/>
      <w:lvlText w:val="•"/>
      <w:lvlJc w:val="left"/>
      <w:pPr>
        <w:ind w:left="7193" w:hanging="163"/>
      </w:pPr>
    </w:lvl>
    <w:lvl w:ilvl="8">
      <w:numFmt w:val="bullet"/>
      <w:lvlText w:val="•"/>
      <w:lvlJc w:val="left"/>
      <w:pPr>
        <w:ind w:left="8162" w:hanging="163"/>
      </w:pPr>
    </w:lvl>
  </w:abstractNum>
  <w:abstractNum w:abstractNumId="1">
    <w:nsid w:val="00000403"/>
    <w:multiLevelType w:val="multilevel"/>
    <w:tmpl w:val="00000886"/>
    <w:lvl w:ilvl="0">
      <w:start w:val="1"/>
      <w:numFmt w:val="decimal"/>
      <w:lvlText w:val="%1."/>
      <w:lvlJc w:val="left"/>
      <w:pPr>
        <w:ind w:left="1139" w:hanging="280"/>
      </w:pPr>
      <w:rPr>
        <w:rFonts w:ascii="Times New Roman" w:hAnsi="Times New Roman" w:cs="Times New Roman"/>
        <w:b w:val="0"/>
        <w:bCs w:val="0"/>
        <w:spacing w:val="-1"/>
        <w:w w:val="100"/>
        <w:sz w:val="28"/>
        <w:szCs w:val="28"/>
      </w:rPr>
    </w:lvl>
    <w:lvl w:ilvl="1">
      <w:numFmt w:val="bullet"/>
      <w:lvlText w:val="•"/>
      <w:lvlJc w:val="left"/>
      <w:pPr>
        <w:ind w:left="2036" w:hanging="280"/>
      </w:pPr>
    </w:lvl>
    <w:lvl w:ilvl="2">
      <w:numFmt w:val="bullet"/>
      <w:lvlText w:val="•"/>
      <w:lvlJc w:val="left"/>
      <w:pPr>
        <w:ind w:left="2932" w:hanging="280"/>
      </w:pPr>
    </w:lvl>
    <w:lvl w:ilvl="3">
      <w:numFmt w:val="bullet"/>
      <w:lvlText w:val="•"/>
      <w:lvlJc w:val="left"/>
      <w:pPr>
        <w:ind w:left="3828" w:hanging="280"/>
      </w:pPr>
    </w:lvl>
    <w:lvl w:ilvl="4">
      <w:numFmt w:val="bullet"/>
      <w:lvlText w:val="•"/>
      <w:lvlJc w:val="left"/>
      <w:pPr>
        <w:ind w:left="4724" w:hanging="280"/>
      </w:pPr>
    </w:lvl>
    <w:lvl w:ilvl="5">
      <w:numFmt w:val="bullet"/>
      <w:lvlText w:val="•"/>
      <w:lvlJc w:val="left"/>
      <w:pPr>
        <w:ind w:left="5620" w:hanging="280"/>
      </w:pPr>
    </w:lvl>
    <w:lvl w:ilvl="6">
      <w:numFmt w:val="bullet"/>
      <w:lvlText w:val="•"/>
      <w:lvlJc w:val="left"/>
      <w:pPr>
        <w:ind w:left="6516" w:hanging="280"/>
      </w:pPr>
    </w:lvl>
    <w:lvl w:ilvl="7">
      <w:numFmt w:val="bullet"/>
      <w:lvlText w:val="•"/>
      <w:lvlJc w:val="left"/>
      <w:pPr>
        <w:ind w:left="7412" w:hanging="280"/>
      </w:pPr>
    </w:lvl>
    <w:lvl w:ilvl="8">
      <w:numFmt w:val="bullet"/>
      <w:lvlText w:val="•"/>
      <w:lvlJc w:val="left"/>
      <w:pPr>
        <w:ind w:left="8308" w:hanging="280"/>
      </w:pPr>
    </w:lvl>
  </w:abstractNum>
  <w:abstractNum w:abstractNumId="2">
    <w:nsid w:val="00000404"/>
    <w:multiLevelType w:val="multilevel"/>
    <w:tmpl w:val="00000887"/>
    <w:lvl w:ilvl="0">
      <w:numFmt w:val="bullet"/>
      <w:lvlText w:val=""/>
      <w:lvlJc w:val="left"/>
      <w:pPr>
        <w:ind w:left="860" w:hanging="361"/>
      </w:pPr>
      <w:rPr>
        <w:rFonts w:ascii="Symbol" w:hAnsi="Symbol" w:cs="Symbol"/>
        <w:b w:val="0"/>
        <w:bCs w:val="0"/>
        <w:w w:val="100"/>
        <w:sz w:val="28"/>
        <w:szCs w:val="28"/>
      </w:rPr>
    </w:lvl>
    <w:lvl w:ilvl="1">
      <w:numFmt w:val="bullet"/>
      <w:lvlText w:val="•"/>
      <w:lvlJc w:val="left"/>
      <w:pPr>
        <w:ind w:left="1784" w:hanging="361"/>
      </w:pPr>
    </w:lvl>
    <w:lvl w:ilvl="2">
      <w:numFmt w:val="bullet"/>
      <w:lvlText w:val="•"/>
      <w:lvlJc w:val="left"/>
      <w:pPr>
        <w:ind w:left="2708" w:hanging="361"/>
      </w:pPr>
    </w:lvl>
    <w:lvl w:ilvl="3">
      <w:numFmt w:val="bullet"/>
      <w:lvlText w:val="•"/>
      <w:lvlJc w:val="left"/>
      <w:pPr>
        <w:ind w:left="3632" w:hanging="361"/>
      </w:pPr>
    </w:lvl>
    <w:lvl w:ilvl="4">
      <w:numFmt w:val="bullet"/>
      <w:lvlText w:val="•"/>
      <w:lvlJc w:val="left"/>
      <w:pPr>
        <w:ind w:left="4556" w:hanging="361"/>
      </w:pPr>
    </w:lvl>
    <w:lvl w:ilvl="5">
      <w:numFmt w:val="bullet"/>
      <w:lvlText w:val="•"/>
      <w:lvlJc w:val="left"/>
      <w:pPr>
        <w:ind w:left="5480" w:hanging="361"/>
      </w:pPr>
    </w:lvl>
    <w:lvl w:ilvl="6">
      <w:numFmt w:val="bullet"/>
      <w:lvlText w:val="•"/>
      <w:lvlJc w:val="left"/>
      <w:pPr>
        <w:ind w:left="6404" w:hanging="361"/>
      </w:pPr>
    </w:lvl>
    <w:lvl w:ilvl="7">
      <w:numFmt w:val="bullet"/>
      <w:lvlText w:val="•"/>
      <w:lvlJc w:val="left"/>
      <w:pPr>
        <w:ind w:left="7328" w:hanging="361"/>
      </w:pPr>
    </w:lvl>
    <w:lvl w:ilvl="8">
      <w:numFmt w:val="bullet"/>
      <w:lvlText w:val="•"/>
      <w:lvlJc w:val="left"/>
      <w:pPr>
        <w:ind w:left="8252" w:hanging="361"/>
      </w:pPr>
    </w:lvl>
  </w:abstractNum>
  <w:abstractNum w:abstractNumId="3">
    <w:nsid w:val="00000405"/>
    <w:multiLevelType w:val="multilevel"/>
    <w:tmpl w:val="00000888"/>
    <w:lvl w:ilvl="0">
      <w:start w:val="1"/>
      <w:numFmt w:val="decimal"/>
      <w:lvlText w:val="%1."/>
      <w:lvlJc w:val="left"/>
      <w:pPr>
        <w:ind w:left="1139" w:hanging="280"/>
      </w:pPr>
      <w:rPr>
        <w:rFonts w:ascii="Times New Roman" w:hAnsi="Times New Roman" w:cs="Times New Roman"/>
        <w:b w:val="0"/>
        <w:bCs w:val="0"/>
        <w:spacing w:val="-1"/>
        <w:w w:val="100"/>
        <w:sz w:val="28"/>
        <w:szCs w:val="28"/>
      </w:rPr>
    </w:lvl>
    <w:lvl w:ilvl="1">
      <w:numFmt w:val="bullet"/>
      <w:lvlText w:val="•"/>
      <w:lvlJc w:val="left"/>
      <w:pPr>
        <w:ind w:left="2036" w:hanging="280"/>
      </w:pPr>
    </w:lvl>
    <w:lvl w:ilvl="2">
      <w:numFmt w:val="bullet"/>
      <w:lvlText w:val="•"/>
      <w:lvlJc w:val="left"/>
      <w:pPr>
        <w:ind w:left="2932" w:hanging="280"/>
      </w:pPr>
    </w:lvl>
    <w:lvl w:ilvl="3">
      <w:numFmt w:val="bullet"/>
      <w:lvlText w:val="•"/>
      <w:lvlJc w:val="left"/>
      <w:pPr>
        <w:ind w:left="3828" w:hanging="280"/>
      </w:pPr>
    </w:lvl>
    <w:lvl w:ilvl="4">
      <w:numFmt w:val="bullet"/>
      <w:lvlText w:val="•"/>
      <w:lvlJc w:val="left"/>
      <w:pPr>
        <w:ind w:left="4724" w:hanging="280"/>
      </w:pPr>
    </w:lvl>
    <w:lvl w:ilvl="5">
      <w:numFmt w:val="bullet"/>
      <w:lvlText w:val="•"/>
      <w:lvlJc w:val="left"/>
      <w:pPr>
        <w:ind w:left="5620" w:hanging="280"/>
      </w:pPr>
    </w:lvl>
    <w:lvl w:ilvl="6">
      <w:numFmt w:val="bullet"/>
      <w:lvlText w:val="•"/>
      <w:lvlJc w:val="left"/>
      <w:pPr>
        <w:ind w:left="6516" w:hanging="280"/>
      </w:pPr>
    </w:lvl>
    <w:lvl w:ilvl="7">
      <w:numFmt w:val="bullet"/>
      <w:lvlText w:val="•"/>
      <w:lvlJc w:val="left"/>
      <w:pPr>
        <w:ind w:left="7412" w:hanging="280"/>
      </w:pPr>
    </w:lvl>
    <w:lvl w:ilvl="8">
      <w:numFmt w:val="bullet"/>
      <w:lvlText w:val="•"/>
      <w:lvlJc w:val="left"/>
      <w:pPr>
        <w:ind w:left="8308" w:hanging="280"/>
      </w:pPr>
    </w:lvl>
  </w:abstractNum>
  <w:abstractNum w:abstractNumId="4">
    <w:nsid w:val="00000406"/>
    <w:multiLevelType w:val="multilevel"/>
    <w:tmpl w:val="00000889"/>
    <w:lvl w:ilvl="0">
      <w:start w:val="3"/>
      <w:numFmt w:val="decimal"/>
      <w:lvlText w:val="%1"/>
      <w:lvlJc w:val="left"/>
      <w:pPr>
        <w:ind w:left="1240" w:hanging="837"/>
      </w:pPr>
      <w:rPr>
        <w:rFonts w:ascii="Tahoma" w:hAnsi="Tahoma" w:cs="Tahoma"/>
        <w:b/>
        <w:bCs/>
        <w:color w:val="FFFFFF"/>
        <w:w w:val="87"/>
        <w:position w:val="-14"/>
        <w:sz w:val="60"/>
        <w:szCs w:val="60"/>
      </w:rPr>
    </w:lvl>
    <w:lvl w:ilvl="1">
      <w:numFmt w:val="bullet"/>
      <w:lvlText w:val="•"/>
      <w:lvlJc w:val="left"/>
      <w:pPr>
        <w:ind w:left="2126" w:hanging="837"/>
      </w:pPr>
    </w:lvl>
    <w:lvl w:ilvl="2">
      <w:numFmt w:val="bullet"/>
      <w:lvlText w:val="•"/>
      <w:lvlJc w:val="left"/>
      <w:pPr>
        <w:ind w:left="3012" w:hanging="837"/>
      </w:pPr>
    </w:lvl>
    <w:lvl w:ilvl="3">
      <w:numFmt w:val="bullet"/>
      <w:lvlText w:val="•"/>
      <w:lvlJc w:val="left"/>
      <w:pPr>
        <w:ind w:left="3898" w:hanging="837"/>
      </w:pPr>
    </w:lvl>
    <w:lvl w:ilvl="4">
      <w:numFmt w:val="bullet"/>
      <w:lvlText w:val="•"/>
      <w:lvlJc w:val="left"/>
      <w:pPr>
        <w:ind w:left="4784" w:hanging="837"/>
      </w:pPr>
    </w:lvl>
    <w:lvl w:ilvl="5">
      <w:numFmt w:val="bullet"/>
      <w:lvlText w:val="•"/>
      <w:lvlJc w:val="left"/>
      <w:pPr>
        <w:ind w:left="5670" w:hanging="837"/>
      </w:pPr>
    </w:lvl>
    <w:lvl w:ilvl="6">
      <w:numFmt w:val="bullet"/>
      <w:lvlText w:val="•"/>
      <w:lvlJc w:val="left"/>
      <w:pPr>
        <w:ind w:left="6556" w:hanging="837"/>
      </w:pPr>
    </w:lvl>
    <w:lvl w:ilvl="7">
      <w:numFmt w:val="bullet"/>
      <w:lvlText w:val="•"/>
      <w:lvlJc w:val="left"/>
      <w:pPr>
        <w:ind w:left="7442" w:hanging="837"/>
      </w:pPr>
    </w:lvl>
    <w:lvl w:ilvl="8">
      <w:numFmt w:val="bullet"/>
      <w:lvlText w:val="•"/>
      <w:lvlJc w:val="left"/>
      <w:pPr>
        <w:ind w:left="8328" w:hanging="837"/>
      </w:pPr>
    </w:lvl>
  </w:abstractNum>
  <w:abstractNum w:abstractNumId="5">
    <w:nsid w:val="00000407"/>
    <w:multiLevelType w:val="multilevel"/>
    <w:tmpl w:val="0000088A"/>
    <w:lvl w:ilvl="0">
      <w:start w:val="1"/>
      <w:numFmt w:val="decimal"/>
      <w:lvlText w:val="%1."/>
      <w:lvlJc w:val="left"/>
      <w:pPr>
        <w:ind w:left="1020" w:hanging="288"/>
      </w:pPr>
      <w:rPr>
        <w:rFonts w:ascii="Times New Roman" w:hAnsi="Times New Roman" w:cs="Times New Roman"/>
        <w:b/>
        <w:bCs/>
        <w:color w:val="4F0020"/>
        <w:w w:val="100"/>
        <w:sz w:val="28"/>
        <w:szCs w:val="28"/>
      </w:rPr>
    </w:lvl>
    <w:lvl w:ilvl="1">
      <w:numFmt w:val="bullet"/>
      <w:lvlText w:val="•"/>
      <w:lvlJc w:val="left"/>
      <w:pPr>
        <w:ind w:left="1928" w:hanging="288"/>
      </w:pPr>
    </w:lvl>
    <w:lvl w:ilvl="2">
      <w:numFmt w:val="bullet"/>
      <w:lvlText w:val="•"/>
      <w:lvlJc w:val="left"/>
      <w:pPr>
        <w:ind w:left="2836" w:hanging="288"/>
      </w:pPr>
    </w:lvl>
    <w:lvl w:ilvl="3">
      <w:numFmt w:val="bullet"/>
      <w:lvlText w:val="•"/>
      <w:lvlJc w:val="left"/>
      <w:pPr>
        <w:ind w:left="3744" w:hanging="288"/>
      </w:pPr>
    </w:lvl>
    <w:lvl w:ilvl="4">
      <w:numFmt w:val="bullet"/>
      <w:lvlText w:val="•"/>
      <w:lvlJc w:val="left"/>
      <w:pPr>
        <w:ind w:left="4652" w:hanging="288"/>
      </w:pPr>
    </w:lvl>
    <w:lvl w:ilvl="5">
      <w:numFmt w:val="bullet"/>
      <w:lvlText w:val="•"/>
      <w:lvlJc w:val="left"/>
      <w:pPr>
        <w:ind w:left="5560" w:hanging="288"/>
      </w:pPr>
    </w:lvl>
    <w:lvl w:ilvl="6">
      <w:numFmt w:val="bullet"/>
      <w:lvlText w:val="•"/>
      <w:lvlJc w:val="left"/>
      <w:pPr>
        <w:ind w:left="6468" w:hanging="288"/>
      </w:pPr>
    </w:lvl>
    <w:lvl w:ilvl="7">
      <w:numFmt w:val="bullet"/>
      <w:lvlText w:val="•"/>
      <w:lvlJc w:val="left"/>
      <w:pPr>
        <w:ind w:left="7376" w:hanging="288"/>
      </w:pPr>
    </w:lvl>
    <w:lvl w:ilvl="8">
      <w:numFmt w:val="bullet"/>
      <w:lvlText w:val="•"/>
      <w:lvlJc w:val="left"/>
      <w:pPr>
        <w:ind w:left="8284" w:hanging="288"/>
      </w:pPr>
    </w:lvl>
  </w:abstractNum>
  <w:num w:numId="1">
    <w:abstractNumId w:val="5"/>
  </w:num>
  <w:num w:numId="2">
    <w:abstractNumId w:val="4"/>
  </w:num>
  <w:num w:numId="3">
    <w:abstractNumId w:val="3"/>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F16"/>
    <w:rsid w:val="00200387"/>
    <w:rsid w:val="002F29F3"/>
    <w:rsid w:val="002F5F7F"/>
    <w:rsid w:val="004D19DC"/>
    <w:rsid w:val="009F1658"/>
    <w:rsid w:val="00D93F16"/>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743D6AB3-ADDD-4310-90F8-091633956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Cs w:val="22"/>
    </w:rPr>
  </w:style>
  <w:style w:type="paragraph" w:styleId="Heading1">
    <w:name w:val="heading 1"/>
    <w:basedOn w:val="Normal"/>
    <w:next w:val="Normal"/>
    <w:link w:val="Heading1Char"/>
    <w:uiPriority w:val="1"/>
    <w:qFormat/>
    <w:pPr>
      <w:ind w:left="2199" w:hanging="1394"/>
      <w:outlineLvl w:val="0"/>
    </w:pPr>
    <w:rPr>
      <w:rFonts w:ascii="Lucida Sans" w:hAnsi="Lucida Sans" w:cs="Lucida Sans"/>
      <w:i/>
      <w:iCs/>
      <w:sz w:val="68"/>
      <w:szCs w:val="68"/>
    </w:rPr>
  </w:style>
  <w:style w:type="paragraph" w:styleId="Heading2">
    <w:name w:val="heading 2"/>
    <w:basedOn w:val="Normal"/>
    <w:next w:val="Normal"/>
    <w:link w:val="Heading2Char"/>
    <w:uiPriority w:val="1"/>
    <w:qFormat/>
    <w:pPr>
      <w:spacing w:before="61"/>
      <w:outlineLvl w:val="1"/>
    </w:pPr>
    <w:rPr>
      <w:rFonts w:ascii="Tahoma" w:hAnsi="Tahoma" w:cs="Tahoma"/>
      <w:b/>
      <w:bCs/>
      <w:sz w:val="64"/>
      <w:szCs w:val="64"/>
    </w:rPr>
  </w:style>
  <w:style w:type="paragraph" w:styleId="Heading3">
    <w:name w:val="heading 3"/>
    <w:basedOn w:val="Normal"/>
    <w:next w:val="Normal"/>
    <w:link w:val="Heading3Char"/>
    <w:uiPriority w:val="1"/>
    <w:qFormat/>
    <w:pPr>
      <w:spacing w:before="314"/>
      <w:ind w:left="880"/>
      <w:jc w:val="both"/>
      <w:outlineLvl w:val="2"/>
    </w:pPr>
    <w:rPr>
      <w:sz w:val="44"/>
      <w:szCs w:val="44"/>
    </w:rPr>
  </w:style>
  <w:style w:type="paragraph" w:styleId="Heading4">
    <w:name w:val="heading 4"/>
    <w:basedOn w:val="Normal"/>
    <w:next w:val="Normal"/>
    <w:link w:val="Heading4Char"/>
    <w:uiPriority w:val="1"/>
    <w:qFormat/>
    <w:pPr>
      <w:ind w:right="326"/>
      <w:jc w:val="center"/>
      <w:outlineLvl w:val="3"/>
    </w:pPr>
    <w:rPr>
      <w:rFonts w:ascii="Lucida Sans" w:hAnsi="Lucida Sans" w:cs="Lucida Sans"/>
      <w:sz w:val="30"/>
      <w:szCs w:val="30"/>
    </w:rPr>
  </w:style>
  <w:style w:type="paragraph" w:styleId="Heading5">
    <w:name w:val="heading 5"/>
    <w:basedOn w:val="Normal"/>
    <w:next w:val="Normal"/>
    <w:link w:val="Heading5Char"/>
    <w:uiPriority w:val="1"/>
    <w:qFormat/>
    <w:pPr>
      <w:spacing w:before="1"/>
      <w:ind w:left="140"/>
      <w:outlineLvl w:val="4"/>
    </w:pPr>
    <w:rPr>
      <w:rFonts w:ascii="Tahoma" w:hAnsi="Tahoma" w:cs="Tahoma"/>
      <w:b/>
      <w:bCs/>
      <w:sz w:val="28"/>
      <w:szCs w:val="28"/>
    </w:rPr>
  </w:style>
  <w:style w:type="paragraph" w:styleId="Heading6">
    <w:name w:val="heading 6"/>
    <w:basedOn w:val="Normal"/>
    <w:next w:val="Normal"/>
    <w:link w:val="Heading6Char"/>
    <w:uiPriority w:val="1"/>
    <w:qFormat/>
    <w:pPr>
      <w:spacing w:before="40"/>
      <w:ind w:left="1232"/>
      <w:outlineLvl w:val="5"/>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8"/>
      <w:szCs w:val="28"/>
    </w:rPr>
  </w:style>
  <w:style w:type="character" w:customStyle="1" w:styleId="BodyTextChar">
    <w:name w:val="Body Text Char"/>
    <w:basedOn w:val="DefaultParagraphFont"/>
    <w:link w:val="BodyText"/>
    <w:uiPriority w:val="99"/>
    <w:semiHidden/>
    <w:rPr>
      <w:rFonts w:ascii="Times New Roman" w:hAnsi="Times New Roman" w:cs="Times New Roman"/>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33"/>
    </w:rPr>
  </w:style>
  <w:style w:type="character" w:customStyle="1" w:styleId="Heading4Char">
    <w:name w:val="Heading 4 Char"/>
    <w:basedOn w:val="DefaultParagraphFont"/>
    <w:link w:val="Heading4"/>
    <w:uiPriority w:val="9"/>
    <w:semiHidden/>
    <w:rPr>
      <w:b/>
      <w:bCs/>
      <w:sz w:val="28"/>
      <w:szCs w:val="35"/>
    </w:rPr>
  </w:style>
  <w:style w:type="character" w:customStyle="1" w:styleId="Heading5Char">
    <w:name w:val="Heading 5 Char"/>
    <w:basedOn w:val="DefaultParagraphFont"/>
    <w:link w:val="Heading5"/>
    <w:uiPriority w:val="9"/>
    <w:semiHidden/>
    <w:rPr>
      <w:b/>
      <w:bCs/>
      <w:i/>
      <w:iCs/>
      <w:sz w:val="26"/>
      <w:szCs w:val="33"/>
    </w:rPr>
  </w:style>
  <w:style w:type="character" w:customStyle="1" w:styleId="Heading6Char">
    <w:name w:val="Heading 6 Char"/>
    <w:basedOn w:val="DefaultParagraphFont"/>
    <w:link w:val="Heading6"/>
    <w:uiPriority w:val="9"/>
    <w:semiHidden/>
    <w:rPr>
      <w:b/>
      <w:bCs/>
    </w:rPr>
  </w:style>
  <w:style w:type="paragraph" w:styleId="ListParagraph">
    <w:name w:val="List Paragraph"/>
    <w:basedOn w:val="Normal"/>
    <w:uiPriority w:val="1"/>
    <w:qFormat/>
    <w:pPr>
      <w:ind w:left="860" w:hanging="360"/>
    </w:pPr>
    <w:rPr>
      <w:sz w:val="24"/>
      <w:szCs w:val="24"/>
    </w:rPr>
  </w:style>
  <w:style w:type="paragraph" w:customStyle="1" w:styleId="TableParagraph">
    <w:name w:val="Table Paragraph"/>
    <w:basedOn w:val="Normal"/>
    <w:uiPriority w:val="1"/>
    <w:qFormat/>
    <w:pPr>
      <w:jc w:val="center"/>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no"?>
<Relationships xmlns="http://schemas.openxmlformats.org/package/2006/relationships">
<Relationship Id="rId1" Target="numbering.xml" Type="http://schemas.openxmlformats.org/officeDocument/2006/relationships/numbering"/>
<Relationship Id="rId10" Target="media/image4.png" Type="http://schemas.openxmlformats.org/officeDocument/2006/relationships/image"/>
<Relationship Id="rId11" Target="footer1.xml" Type="http://schemas.openxmlformats.org/officeDocument/2006/relationships/footer"/>
<Relationship Id="rId12" Target="media/image5.png" Type="http://schemas.openxmlformats.org/officeDocument/2006/relationships/image"/>
<Relationship Id="rId13" Target="media/image6.png" Type="http://schemas.openxmlformats.org/officeDocument/2006/relationships/image"/>
<Relationship Id="rId14" Target="footer2.xml" Type="http://schemas.openxmlformats.org/officeDocument/2006/relationships/footer"/>
<Relationship Id="rId15" Target="footer3.xml" Type="http://schemas.openxmlformats.org/officeDocument/2006/relationships/footer"/>
<Relationship Id="rId16" Target="media/image7.png" Type="http://schemas.openxmlformats.org/officeDocument/2006/relationships/image"/>
<Relationship Id="rId17" Target="media/image8.png" Type="http://schemas.openxmlformats.org/officeDocument/2006/relationships/image"/>
<Relationship Id="rId18" Target="media/image9.png" Type="http://schemas.openxmlformats.org/officeDocument/2006/relationships/image"/>
<Relationship Id="rId19" Target="media/image10.png" Type="http://schemas.openxmlformats.org/officeDocument/2006/relationships/image"/>
<Relationship Id="rId2" Target="styles.xml" Type="http://schemas.openxmlformats.org/officeDocument/2006/relationships/styles"/>
<Relationship Id="rId20" Target="media/image11.png" Type="http://schemas.openxmlformats.org/officeDocument/2006/relationships/image"/>
<Relationship Id="rId21" Target="footer4.xml" Type="http://schemas.openxmlformats.org/officeDocument/2006/relationships/footer"/>
<Relationship Id="rId22" Target="fontTable.xml" Type="http://schemas.openxmlformats.org/officeDocument/2006/relationships/fontTable"/>
<Relationship Id="rId23" Target="theme/theme1.xml" Type="http://schemas.openxmlformats.org/officeDocument/2006/relationships/theme"/>
<Relationship Id="rId3" Target="settings.xml" Type="http://schemas.openxmlformats.org/officeDocument/2006/relationships/settings"/>
<Relationship Id="rId4" Target="webSettings.xml" Type="http://schemas.openxmlformats.org/officeDocument/2006/relationships/webSettings"/>
<Relationship Id="rId5" Target="footnotes.xml" Type="http://schemas.openxmlformats.org/officeDocument/2006/relationships/footnotes"/>
<Relationship Id="rId6" Target="endnotes.xml" Type="http://schemas.openxmlformats.org/officeDocument/2006/relationships/endnotes"/>
<Relationship Id="rId7" Target="media/image1.png" Type="http://schemas.openxmlformats.org/officeDocument/2006/relationships/image"/>
<Relationship Id="rId8" Target="media/image2.png" Type="http://schemas.openxmlformats.org/officeDocument/2006/relationships/image"/>
<Relationship Id="rId9" Target="media/image3.png" Type="http://schemas.openxmlformats.org/officeDocument/2006/relationships/imag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
  <TotalTime>0</TotalTime>
  <Pages>21</Pages>
  <Words>1767</Words>
  <Characters>10073</Characters>
  <DocSecurity>0</DocSecurity>
  <Lines>83</Lines>
  <Paragraphs>23</Paragraphs>
  <ScaleCrop>false</ScaleCrop>
  <HeadingPairs>
    <vt:vector baseType="variant" size="2">
      <vt:variant>
        <vt:lpstr>Title</vt:lpstr>
      </vt:variant>
      <vt:variant>
        <vt:i4>1</vt:i4>
      </vt:variant>
    </vt:vector>
  </HeadingPairs>
  <TitlesOfParts>
    <vt:vector baseType="lpstr" size="1">
      <vt:lpstr/>
    </vt:vector>
  </TitlesOfParts>
  <Company/>
  <LinksUpToDate>false</LinksUpToDate>
  <CharactersWithSpaces>11817</CharactersWithSpaces>
  <SharedDoc>false</SharedDoc>
  <HyperlinksChanged>false</HyperlinksChanged>
  <AppVersion>15.0000</AppVersion>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