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footer+xml" PartName="/word/footer14.xml"/>
  <Override ContentType="application/vnd.openxmlformats-officedocument.wordprocessingml.footer+xml" PartName="/word/footer15.xml"/>
  <Override ContentType="application/vnd.openxmlformats-officedocument.wordprocessingml.footer+xml" PartName="/word/footer16.xml"/>
  <Override ContentType="application/vnd.openxmlformats-officedocument.wordprocessingml.footer+xml" PartName="/word/footer17.xml"/>
  <Override ContentType="application/vnd.openxmlformats-officedocument.wordprocessingml.footer+xml" PartName="/word/footer18.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8E0020">
      <w:pPr>
        <w:pStyle w:val="BodyText"/>
        <w:kinsoku w:val="0"/>
        <w:overflowPunct w:val="0"/>
        <w:spacing w:before="155" w:line="480" w:lineRule="auto"/>
        <w:ind w:left="4007" w:right="2625" w:hanging="718"/>
      </w:pPr>
      <w:r>
        <w:rPr>
          <w:b/>
          <w:bCs/>
        </w:rPr>
        <w:t>LANDLORD ESTOPPEL</w:t>
      </w:r>
      <w:r>
        <w:rPr>
          <w:b/>
          <w:bCs/>
          <w:spacing w:val="-29"/>
        </w:rPr>
        <w:t xml:space="preserve"> </w:t>
      </w:r>
      <w:r>
        <w:rPr>
          <w:b/>
          <w:bCs/>
        </w:rPr>
        <w:t xml:space="preserve">CERTIFICATE </w:t>
      </w:r>
      <w:r>
        <w:rPr>
          <w:b/>
          <w:bCs/>
          <w:u w:val="thick"/>
        </w:rPr>
        <w:t>ESTOPPEL</w:t>
      </w:r>
      <w:r>
        <w:rPr>
          <w:b/>
          <w:bCs/>
          <w:spacing w:val="-22"/>
          <w:u w:val="thick"/>
        </w:rPr>
        <w:t xml:space="preserve"> </w:t>
      </w:r>
      <w:r>
        <w:rPr>
          <w:b/>
          <w:bCs/>
          <w:u w:val="thick"/>
        </w:rPr>
        <w:t>CERTIFICATE</w:t>
      </w:r>
    </w:p>
    <w:p w:rsidR="00000000" w:rsidRDefault="008E0020">
      <w:pPr>
        <w:pStyle w:val="BodyText"/>
        <w:tabs>
          <w:tab w:val="left" w:pos="6487"/>
          <w:tab w:val="left" w:pos="7852"/>
          <w:tab w:val="left" w:pos="10115"/>
        </w:tabs>
        <w:kinsoku w:val="0"/>
        <w:overflowPunct w:val="0"/>
        <w:spacing w:before="15" w:line="242" w:lineRule="auto"/>
        <w:ind w:left="820" w:right="112" w:firstLine="720"/>
      </w:pPr>
      <w:r>
        <w:rPr>
          <w:spacing w:val="-2"/>
        </w:rPr>
        <w:t>THIS</w:t>
      </w:r>
      <w:r>
        <w:t xml:space="preserve"> </w:t>
      </w:r>
      <w:r>
        <w:rPr>
          <w:spacing w:val="-1"/>
        </w:rPr>
        <w:t>ESTOPPEL</w:t>
      </w:r>
      <w:r>
        <w:t xml:space="preserve"> </w:t>
      </w:r>
      <w:r>
        <w:rPr>
          <w:spacing w:val="-1"/>
        </w:rPr>
        <w:t>CERTIFICATE</w:t>
      </w:r>
      <w:r>
        <w:t xml:space="preserve"> is </w:t>
      </w:r>
      <w:r>
        <w:rPr>
          <w:spacing w:val="-1"/>
        </w:rPr>
        <w:t>given</w:t>
      </w:r>
      <w:r>
        <w:rPr>
          <w:spacing w:val="10"/>
        </w:rPr>
        <w:t xml:space="preserve"> </w:t>
      </w:r>
      <w:r>
        <w:rPr>
          <w:spacing w:val="-1"/>
        </w:rPr>
        <w:t>as</w:t>
      </w:r>
      <w:r>
        <w:rPr>
          <w:spacing w:val="2"/>
        </w:rPr>
        <w:t xml:space="preserve"> </w:t>
      </w:r>
      <w:r>
        <w:t>of</w:t>
      </w:r>
      <w:r>
        <w:tab/>
      </w:r>
      <w:r>
        <w:rPr>
          <w:spacing w:val="-1"/>
        </w:rPr>
        <w:t>the</w:t>
      </w:r>
      <w:r>
        <w:rPr>
          <w:spacing w:val="-1"/>
          <w:u w:val="single"/>
        </w:rPr>
        <w:t xml:space="preserve"> </w:t>
      </w:r>
      <w:r>
        <w:rPr>
          <w:spacing w:val="-1"/>
          <w:u w:val="single"/>
        </w:rPr>
        <w:tab/>
      </w:r>
      <w:r>
        <w:t xml:space="preserve"> day</w:t>
      </w:r>
      <w:r>
        <w:rPr>
          <w:spacing w:val="25"/>
        </w:rPr>
        <w:t xml:space="preserve"> </w:t>
      </w:r>
      <w:r>
        <w:rPr>
          <w:spacing w:val="1"/>
        </w:rPr>
        <w:t>of</w:t>
      </w:r>
      <w:r>
        <w:rPr>
          <w:spacing w:val="1"/>
          <w:u w:val="single"/>
        </w:rPr>
        <w:t xml:space="preserve"> </w:t>
      </w:r>
      <w:r>
        <w:rPr>
          <w:spacing w:val="1"/>
          <w:u w:val="single"/>
        </w:rPr>
        <w:tab/>
      </w:r>
      <w:r>
        <w:t xml:space="preserve"> , 2017, by THE CITY OF ARLINGTON (“Landlord”</w:t>
      </w:r>
      <w:r>
        <w:t>) at the request of AGUSTAWESTLAND PHILADELPHIA CORPORATION of Philadelphia, Pennsylvania, (“Tenant”), for the benefit of VAN BORTEL AIRCRAFT, INC., a New York corporation</w:t>
      </w:r>
      <w:r>
        <w:rPr>
          <w:spacing w:val="-15"/>
        </w:rPr>
        <w:t xml:space="preserve"> </w:t>
      </w:r>
      <w:r>
        <w:t>(“Sublessee”).</w:t>
      </w:r>
    </w:p>
    <w:p w:rsidR="00000000" w:rsidRDefault="008E0020">
      <w:pPr>
        <w:pStyle w:val="BodyText"/>
        <w:kinsoku w:val="0"/>
        <w:overflowPunct w:val="0"/>
        <w:spacing w:before="9"/>
        <w:ind w:left="0"/>
        <w:rPr>
          <w:sz w:val="23"/>
          <w:szCs w:val="23"/>
        </w:rPr>
      </w:pPr>
    </w:p>
    <w:p w:rsidR="00000000" w:rsidRDefault="008E0020">
      <w:pPr>
        <w:pStyle w:val="BodyText"/>
        <w:kinsoku w:val="0"/>
        <w:overflowPunct w:val="0"/>
        <w:ind w:left="4427" w:right="4076"/>
        <w:jc w:val="center"/>
      </w:pPr>
      <w:r>
        <w:t>RECITALS</w:t>
      </w:r>
    </w:p>
    <w:p w:rsidR="00000000" w:rsidRDefault="008E0020">
      <w:pPr>
        <w:pStyle w:val="BodyText"/>
        <w:kinsoku w:val="0"/>
        <w:overflowPunct w:val="0"/>
        <w:ind w:left="0"/>
      </w:pPr>
    </w:p>
    <w:p w:rsidR="00000000" w:rsidRDefault="008E0020">
      <w:pPr>
        <w:pStyle w:val="ListParagraph"/>
        <w:numPr>
          <w:ilvl w:val="0"/>
          <w:numId w:val="34"/>
        </w:numPr>
        <w:tabs>
          <w:tab w:val="left" w:pos="821"/>
        </w:tabs>
        <w:kinsoku w:val="0"/>
        <w:overflowPunct w:val="0"/>
        <w:ind w:right="193"/>
        <w:jc w:val="both"/>
        <w:rPr>
          <w:rFonts w:cs="Times New Roman"/>
        </w:rPr>
      </w:pPr>
      <w:r>
        <w:rPr>
          <w:rFonts w:cs="Times New Roman"/>
        </w:rPr>
        <w:t>In accordance with the terms and provisions of a certain L</w:t>
      </w:r>
      <w:r>
        <w:rPr>
          <w:rFonts w:cs="Times New Roman"/>
        </w:rPr>
        <w:t>ease Agreement between the City of Arlington and Agustawestland Philadelphia Corporation dated December 1, 2011, as amended by Lease Modification #1 dated February 24, 2015 and the Consent and Estoppel to the Lease Agreement dated May 12, 2015 pertaining t</w:t>
      </w:r>
      <w:r>
        <w:rPr>
          <w:rFonts w:cs="Times New Roman"/>
        </w:rPr>
        <w:t>o a certain premise (the “Property”) located at Arlington Municipal</w:t>
      </w:r>
      <w:r>
        <w:rPr>
          <w:rFonts w:cs="Times New Roman"/>
          <w:spacing w:val="-9"/>
        </w:rPr>
        <w:t xml:space="preserve"> </w:t>
      </w:r>
      <w:r>
        <w:rPr>
          <w:rFonts w:cs="Times New Roman"/>
        </w:rPr>
        <w:t>Airport.</w:t>
      </w:r>
    </w:p>
    <w:p w:rsidR="00000000" w:rsidRDefault="008E0020">
      <w:pPr>
        <w:pStyle w:val="BodyText"/>
        <w:kinsoku w:val="0"/>
        <w:overflowPunct w:val="0"/>
        <w:ind w:left="0"/>
      </w:pPr>
    </w:p>
    <w:p w:rsidR="00000000" w:rsidRDefault="008E0020">
      <w:pPr>
        <w:pStyle w:val="ListParagraph"/>
        <w:numPr>
          <w:ilvl w:val="0"/>
          <w:numId w:val="34"/>
        </w:numPr>
        <w:tabs>
          <w:tab w:val="left" w:pos="821"/>
        </w:tabs>
        <w:kinsoku w:val="0"/>
        <w:overflowPunct w:val="0"/>
        <w:ind w:right="193"/>
        <w:jc w:val="both"/>
        <w:rPr>
          <w:rFonts w:cs="Times New Roman"/>
        </w:rPr>
      </w:pPr>
      <w:r>
        <w:rPr>
          <w:rFonts w:cs="Times New Roman"/>
        </w:rPr>
        <w:t>Tenant proposes to sublease its leasehold interest in all of the Leased Premises, and to assign the Leases Agreement Lease, to</w:t>
      </w:r>
      <w:r>
        <w:rPr>
          <w:rFonts w:cs="Times New Roman"/>
          <w:spacing w:val="-9"/>
        </w:rPr>
        <w:t xml:space="preserve"> </w:t>
      </w:r>
      <w:r>
        <w:rPr>
          <w:rFonts w:cs="Times New Roman"/>
        </w:rPr>
        <w:t>Sublessee.</w:t>
      </w:r>
    </w:p>
    <w:p w:rsidR="00000000" w:rsidRDefault="008E0020">
      <w:pPr>
        <w:pStyle w:val="BodyText"/>
        <w:kinsoku w:val="0"/>
        <w:overflowPunct w:val="0"/>
        <w:ind w:left="0"/>
      </w:pPr>
    </w:p>
    <w:p w:rsidR="00000000" w:rsidRDefault="008E0020">
      <w:pPr>
        <w:pStyle w:val="BodyText"/>
        <w:kinsoku w:val="0"/>
        <w:overflowPunct w:val="0"/>
        <w:ind w:left="4742" w:right="4041"/>
        <w:jc w:val="center"/>
      </w:pPr>
      <w:r>
        <w:t>STATEMENT</w:t>
      </w:r>
    </w:p>
    <w:p w:rsidR="00000000" w:rsidRDefault="008E0020">
      <w:pPr>
        <w:pStyle w:val="BodyText"/>
        <w:kinsoku w:val="0"/>
        <w:overflowPunct w:val="0"/>
        <w:ind w:left="0"/>
      </w:pPr>
    </w:p>
    <w:p w:rsidR="00000000" w:rsidRDefault="008E0020">
      <w:pPr>
        <w:pStyle w:val="BodyText"/>
        <w:kinsoku w:val="0"/>
        <w:overflowPunct w:val="0"/>
        <w:ind w:left="820" w:right="2625"/>
      </w:pPr>
      <w:r>
        <w:t>Landlord hereby confirms and</w:t>
      </w:r>
      <w:r>
        <w:t xml:space="preserve"> represent</w:t>
      </w:r>
      <w:bookmarkStart w:id="0" w:name="_GoBack"/>
      <w:bookmarkEnd w:id="0"/>
      <w:r>
        <w:t>s</w:t>
      </w:r>
      <w:r>
        <w:rPr>
          <w:spacing w:val="-24"/>
        </w:rPr>
        <w:t xml:space="preserve"> </w:t>
      </w:r>
      <w:r>
        <w:t>that:</w:t>
      </w:r>
    </w:p>
    <w:p w:rsidR="00000000" w:rsidRDefault="008E0020">
      <w:pPr>
        <w:pStyle w:val="BodyText"/>
        <w:kinsoku w:val="0"/>
        <w:overflowPunct w:val="0"/>
        <w:spacing w:before="10"/>
        <w:ind w:left="0"/>
        <w:rPr>
          <w:sz w:val="20"/>
          <w:szCs w:val="20"/>
        </w:rPr>
      </w:pPr>
    </w:p>
    <w:p w:rsidR="00000000" w:rsidRDefault="008E0020">
      <w:pPr>
        <w:pStyle w:val="ListParagraph"/>
        <w:numPr>
          <w:ilvl w:val="1"/>
          <w:numId w:val="34"/>
        </w:numPr>
        <w:tabs>
          <w:tab w:val="left" w:pos="2081"/>
        </w:tabs>
        <w:kinsoku w:val="0"/>
        <w:overflowPunct w:val="0"/>
        <w:ind w:right="200"/>
        <w:rPr>
          <w:rFonts w:cs="Times New Roman"/>
        </w:rPr>
      </w:pPr>
      <w:r>
        <w:rPr>
          <w:rFonts w:cs="Times New Roman"/>
        </w:rPr>
        <w:t xml:space="preserve">A true and complete copy of the Lease Agreement, as amended to date, is attached hereto as </w:t>
      </w:r>
      <w:r>
        <w:rPr>
          <w:rFonts w:cs="Times New Roman"/>
          <w:u w:val="single"/>
        </w:rPr>
        <w:t xml:space="preserve">Exhibit </w:t>
      </w:r>
      <w:r>
        <w:rPr>
          <w:rFonts w:ascii="Calibri" w:hAnsi="Calibri" w:cs="Calibri"/>
          <w:u w:val="single"/>
        </w:rPr>
        <w:t>“</w:t>
      </w:r>
      <w:r>
        <w:rPr>
          <w:rFonts w:cs="Times New Roman"/>
          <w:u w:val="single"/>
        </w:rPr>
        <w:t>A</w:t>
      </w:r>
      <w:r>
        <w:rPr>
          <w:rFonts w:ascii="Calibri" w:hAnsi="Calibri" w:cs="Calibri"/>
          <w:u w:val="single"/>
        </w:rPr>
        <w:t>”</w:t>
      </w:r>
      <w:r>
        <w:rPr>
          <w:rFonts w:cs="Times New Roman"/>
        </w:rPr>
        <w:t>. Tenant has accepted possession of the Leased</w:t>
      </w:r>
      <w:r>
        <w:rPr>
          <w:rFonts w:cs="Times New Roman"/>
          <w:spacing w:val="-26"/>
        </w:rPr>
        <w:t xml:space="preserve"> </w:t>
      </w:r>
      <w:r>
        <w:rPr>
          <w:rFonts w:cs="Times New Roman"/>
        </w:rPr>
        <w:t>Premises;</w:t>
      </w:r>
    </w:p>
    <w:p w:rsidR="00000000" w:rsidRDefault="008E0020">
      <w:pPr>
        <w:pStyle w:val="BodyText"/>
        <w:kinsoku w:val="0"/>
        <w:overflowPunct w:val="0"/>
        <w:spacing w:before="9"/>
        <w:ind w:left="0"/>
        <w:rPr>
          <w:sz w:val="14"/>
          <w:szCs w:val="14"/>
        </w:rPr>
      </w:pPr>
    </w:p>
    <w:p w:rsidR="00000000" w:rsidRDefault="008E0020">
      <w:pPr>
        <w:pStyle w:val="ListParagraph"/>
        <w:numPr>
          <w:ilvl w:val="1"/>
          <w:numId w:val="34"/>
        </w:numPr>
        <w:tabs>
          <w:tab w:val="left" w:pos="2081"/>
        </w:tabs>
        <w:kinsoku w:val="0"/>
        <w:overflowPunct w:val="0"/>
        <w:spacing w:before="69"/>
        <w:ind w:right="117"/>
        <w:jc w:val="both"/>
        <w:rPr>
          <w:rFonts w:cs="Times New Roman"/>
        </w:rPr>
      </w:pPr>
      <w:r>
        <w:rPr>
          <w:rFonts w:cs="Times New Roman"/>
        </w:rPr>
        <w:t>Improvements and space required to be furnished according to the Lease  Agreement have been satisfactorily</w:t>
      </w:r>
      <w:r>
        <w:rPr>
          <w:rFonts w:cs="Times New Roman"/>
          <w:spacing w:val="-14"/>
        </w:rPr>
        <w:t xml:space="preserve"> </w:t>
      </w:r>
      <w:r>
        <w:rPr>
          <w:rFonts w:cs="Times New Roman"/>
        </w:rPr>
        <w:t>completed.</w:t>
      </w:r>
    </w:p>
    <w:p w:rsidR="00000000" w:rsidRDefault="008E0020">
      <w:pPr>
        <w:pStyle w:val="BodyText"/>
        <w:kinsoku w:val="0"/>
        <w:overflowPunct w:val="0"/>
        <w:spacing w:before="10"/>
        <w:ind w:left="0"/>
        <w:rPr>
          <w:sz w:val="20"/>
          <w:szCs w:val="20"/>
        </w:rPr>
      </w:pPr>
    </w:p>
    <w:p w:rsidR="00000000" w:rsidRDefault="008E0020">
      <w:pPr>
        <w:pStyle w:val="ListParagraph"/>
        <w:numPr>
          <w:ilvl w:val="1"/>
          <w:numId w:val="34"/>
        </w:numPr>
        <w:tabs>
          <w:tab w:val="left" w:pos="2081"/>
        </w:tabs>
        <w:kinsoku w:val="0"/>
        <w:overflowPunct w:val="0"/>
        <w:ind w:right="199"/>
        <w:jc w:val="both"/>
        <w:rPr>
          <w:rFonts w:cs="Times New Roman"/>
        </w:rPr>
      </w:pPr>
      <w:r>
        <w:rPr>
          <w:rFonts w:cs="Times New Roman"/>
        </w:rPr>
        <w:t>Tenant has fulfilled all its duties of an inducement nature and, to Landlord</w:t>
      </w:r>
      <w:r>
        <w:rPr>
          <w:rFonts w:ascii="Calibri" w:hAnsi="Calibri" w:cs="Calibri"/>
        </w:rPr>
        <w:t>’</w:t>
      </w:r>
      <w:r>
        <w:rPr>
          <w:rFonts w:cs="Times New Roman"/>
        </w:rPr>
        <w:t xml:space="preserve">s knowledge, Tenant is not in default in the performance of </w:t>
      </w:r>
      <w:r>
        <w:rPr>
          <w:rFonts w:cs="Times New Roman"/>
        </w:rPr>
        <w:t>any of the obligations it undertook under the terms of the Lease</w:t>
      </w:r>
      <w:r>
        <w:rPr>
          <w:rFonts w:cs="Times New Roman"/>
          <w:spacing w:val="-10"/>
        </w:rPr>
        <w:t xml:space="preserve"> </w:t>
      </w:r>
      <w:r>
        <w:rPr>
          <w:rFonts w:cs="Times New Roman"/>
        </w:rPr>
        <w:t>Agreement;</w:t>
      </w:r>
    </w:p>
    <w:p w:rsidR="00000000" w:rsidRDefault="008E0020">
      <w:pPr>
        <w:pStyle w:val="BodyText"/>
        <w:kinsoku w:val="0"/>
        <w:overflowPunct w:val="0"/>
        <w:ind w:left="0"/>
      </w:pPr>
    </w:p>
    <w:p w:rsidR="00000000" w:rsidRDefault="008E0020">
      <w:pPr>
        <w:pStyle w:val="ListParagraph"/>
        <w:numPr>
          <w:ilvl w:val="1"/>
          <w:numId w:val="34"/>
        </w:numPr>
        <w:tabs>
          <w:tab w:val="left" w:pos="2081"/>
        </w:tabs>
        <w:kinsoku w:val="0"/>
        <w:overflowPunct w:val="0"/>
        <w:ind w:right="197"/>
        <w:jc w:val="both"/>
        <w:rPr>
          <w:rFonts w:cs="Times New Roman"/>
        </w:rPr>
      </w:pPr>
      <w:r>
        <w:rPr>
          <w:rFonts w:cs="Times New Roman"/>
        </w:rPr>
        <w:t>The</w:t>
      </w:r>
      <w:r>
        <w:rPr>
          <w:rFonts w:cs="Times New Roman"/>
          <w:spacing w:val="-17"/>
        </w:rPr>
        <w:t xml:space="preserve"> </w:t>
      </w:r>
      <w:r>
        <w:rPr>
          <w:rFonts w:cs="Times New Roman"/>
        </w:rPr>
        <w:t>primary</w:t>
      </w:r>
      <w:r>
        <w:rPr>
          <w:rFonts w:cs="Times New Roman"/>
          <w:spacing w:val="-21"/>
        </w:rPr>
        <w:t xml:space="preserve"> </w:t>
      </w:r>
      <w:r>
        <w:rPr>
          <w:rFonts w:cs="Times New Roman"/>
        </w:rPr>
        <w:t>term</w:t>
      </w:r>
      <w:r>
        <w:rPr>
          <w:rFonts w:cs="Times New Roman"/>
          <w:spacing w:val="-15"/>
        </w:rPr>
        <w:t xml:space="preserve"> </w:t>
      </w:r>
      <w:r>
        <w:rPr>
          <w:rFonts w:cs="Times New Roman"/>
        </w:rPr>
        <w:t>of</w:t>
      </w:r>
      <w:r>
        <w:rPr>
          <w:rFonts w:cs="Times New Roman"/>
          <w:spacing w:val="-14"/>
        </w:rPr>
        <w:t xml:space="preserve"> </w:t>
      </w:r>
      <w:r>
        <w:rPr>
          <w:rFonts w:cs="Times New Roman"/>
        </w:rPr>
        <w:t>the</w:t>
      </w:r>
      <w:r>
        <w:rPr>
          <w:rFonts w:cs="Times New Roman"/>
          <w:spacing w:val="-14"/>
        </w:rPr>
        <w:t xml:space="preserve"> </w:t>
      </w:r>
      <w:r>
        <w:rPr>
          <w:rFonts w:cs="Times New Roman"/>
        </w:rPr>
        <w:t>Master</w:t>
      </w:r>
      <w:r>
        <w:rPr>
          <w:rFonts w:cs="Times New Roman"/>
          <w:spacing w:val="-14"/>
        </w:rPr>
        <w:t xml:space="preserve"> </w:t>
      </w:r>
      <w:r>
        <w:rPr>
          <w:rFonts w:cs="Times New Roman"/>
        </w:rPr>
        <w:t>Lease</w:t>
      </w:r>
      <w:r>
        <w:rPr>
          <w:rFonts w:cs="Times New Roman"/>
          <w:spacing w:val="-14"/>
        </w:rPr>
        <w:t xml:space="preserve"> </w:t>
      </w:r>
      <w:r>
        <w:rPr>
          <w:rFonts w:cs="Times New Roman"/>
        </w:rPr>
        <w:t>commenced</w:t>
      </w:r>
      <w:r>
        <w:rPr>
          <w:rFonts w:cs="Times New Roman"/>
          <w:spacing w:val="-16"/>
        </w:rPr>
        <w:t xml:space="preserve"> </w:t>
      </w:r>
      <w:r>
        <w:rPr>
          <w:rFonts w:cs="Times New Roman"/>
        </w:rPr>
        <w:t>on</w:t>
      </w:r>
      <w:r>
        <w:rPr>
          <w:rFonts w:cs="Times New Roman"/>
          <w:spacing w:val="-16"/>
        </w:rPr>
        <w:t xml:space="preserve"> </w:t>
      </w:r>
      <w:r>
        <w:rPr>
          <w:rFonts w:cs="Times New Roman"/>
        </w:rPr>
        <w:t>December</w:t>
      </w:r>
      <w:r>
        <w:rPr>
          <w:rFonts w:cs="Times New Roman"/>
          <w:spacing w:val="-14"/>
        </w:rPr>
        <w:t xml:space="preserve"> </w:t>
      </w:r>
      <w:r>
        <w:rPr>
          <w:rFonts w:cs="Times New Roman"/>
        </w:rPr>
        <w:t>1,</w:t>
      </w:r>
      <w:r>
        <w:rPr>
          <w:rFonts w:cs="Times New Roman"/>
          <w:spacing w:val="-16"/>
        </w:rPr>
        <w:t xml:space="preserve"> </w:t>
      </w:r>
      <w:r>
        <w:rPr>
          <w:rFonts w:cs="Times New Roman"/>
        </w:rPr>
        <w:t>2011,</w:t>
      </w:r>
      <w:r>
        <w:rPr>
          <w:rFonts w:cs="Times New Roman"/>
          <w:spacing w:val="-13"/>
        </w:rPr>
        <w:t xml:space="preserve"> </w:t>
      </w:r>
      <w:r>
        <w:rPr>
          <w:rFonts w:cs="Times New Roman"/>
        </w:rPr>
        <w:t>and</w:t>
      </w:r>
      <w:r>
        <w:rPr>
          <w:rFonts w:cs="Times New Roman"/>
          <w:spacing w:val="-16"/>
        </w:rPr>
        <w:t xml:space="preserve"> </w:t>
      </w:r>
      <w:r>
        <w:rPr>
          <w:rFonts w:cs="Times New Roman"/>
        </w:rPr>
        <w:t>expires on November 30,</w:t>
      </w:r>
      <w:r>
        <w:rPr>
          <w:rFonts w:cs="Times New Roman"/>
          <w:spacing w:val="-5"/>
        </w:rPr>
        <w:t xml:space="preserve"> </w:t>
      </w:r>
      <w:r>
        <w:rPr>
          <w:rFonts w:cs="Times New Roman"/>
        </w:rPr>
        <w:t>2041;</w:t>
      </w:r>
    </w:p>
    <w:p w:rsidR="00000000" w:rsidRDefault="008E0020">
      <w:pPr>
        <w:pStyle w:val="BodyText"/>
        <w:kinsoku w:val="0"/>
        <w:overflowPunct w:val="0"/>
        <w:ind w:left="0"/>
      </w:pPr>
    </w:p>
    <w:p w:rsidR="00000000" w:rsidRDefault="008E0020">
      <w:pPr>
        <w:pStyle w:val="ListParagraph"/>
        <w:numPr>
          <w:ilvl w:val="1"/>
          <w:numId w:val="34"/>
        </w:numPr>
        <w:tabs>
          <w:tab w:val="left" w:pos="2081"/>
        </w:tabs>
        <w:kinsoku w:val="0"/>
        <w:overflowPunct w:val="0"/>
        <w:ind w:right="201"/>
        <w:jc w:val="both"/>
        <w:rPr>
          <w:rFonts w:cs="Times New Roman"/>
        </w:rPr>
      </w:pPr>
      <w:r>
        <w:rPr>
          <w:rFonts w:cs="Times New Roman"/>
        </w:rPr>
        <w:t>Tenant has two five-year remaining options to extend the term of the Lease Agreement;</w:t>
      </w:r>
    </w:p>
    <w:p w:rsidR="00000000" w:rsidRDefault="008E0020">
      <w:pPr>
        <w:pStyle w:val="BodyText"/>
        <w:kinsoku w:val="0"/>
        <w:overflowPunct w:val="0"/>
        <w:ind w:left="0"/>
      </w:pPr>
    </w:p>
    <w:p w:rsidR="00000000" w:rsidRDefault="008E0020">
      <w:pPr>
        <w:pStyle w:val="ListParagraph"/>
        <w:numPr>
          <w:ilvl w:val="1"/>
          <w:numId w:val="34"/>
        </w:numPr>
        <w:tabs>
          <w:tab w:val="left" w:pos="2081"/>
        </w:tabs>
        <w:kinsoku w:val="0"/>
        <w:overflowPunct w:val="0"/>
        <w:ind w:right="198"/>
        <w:jc w:val="both"/>
        <w:rPr>
          <w:rFonts w:cs="Times New Roman"/>
        </w:rPr>
      </w:pPr>
      <w:r>
        <w:rPr>
          <w:rFonts w:cs="Times New Roman"/>
        </w:rPr>
        <w:t>The monthly base rental under the Lease Agreement is $21,760.23 until December 1, 2017.</w:t>
      </w:r>
    </w:p>
    <w:p w:rsidR="00000000" w:rsidRDefault="008E0020">
      <w:pPr>
        <w:pStyle w:val="BodyText"/>
        <w:kinsoku w:val="0"/>
        <w:overflowPunct w:val="0"/>
        <w:ind w:left="0"/>
      </w:pPr>
    </w:p>
    <w:p w:rsidR="00000000" w:rsidRDefault="008E0020">
      <w:pPr>
        <w:pStyle w:val="ListParagraph"/>
        <w:numPr>
          <w:ilvl w:val="1"/>
          <w:numId w:val="34"/>
        </w:numPr>
        <w:tabs>
          <w:tab w:val="left" w:pos="2081"/>
        </w:tabs>
        <w:kinsoku w:val="0"/>
        <w:overflowPunct w:val="0"/>
        <w:ind w:right="197"/>
        <w:jc w:val="both"/>
        <w:rPr>
          <w:rFonts w:cs="Times New Roman"/>
        </w:rPr>
      </w:pPr>
      <w:r>
        <w:rPr>
          <w:rFonts w:cs="Times New Roman"/>
        </w:rPr>
        <w:t>Tenant has not deposited any security deposit with Landlord, and Tenant is not entitled to credit for any other sums on deposit with</w:t>
      </w:r>
      <w:r>
        <w:rPr>
          <w:rFonts w:cs="Times New Roman"/>
          <w:spacing w:val="-17"/>
        </w:rPr>
        <w:t xml:space="preserve"> </w:t>
      </w:r>
      <w:r>
        <w:rPr>
          <w:rFonts w:cs="Times New Roman"/>
        </w:rPr>
        <w:t>Landlord;</w:t>
      </w:r>
    </w:p>
    <w:p w:rsidR="00000000" w:rsidRDefault="008E0020">
      <w:pPr>
        <w:pStyle w:val="ListParagraph"/>
        <w:numPr>
          <w:ilvl w:val="1"/>
          <w:numId w:val="34"/>
        </w:numPr>
        <w:tabs>
          <w:tab w:val="left" w:pos="2081"/>
        </w:tabs>
        <w:kinsoku w:val="0"/>
        <w:overflowPunct w:val="0"/>
        <w:ind w:right="197"/>
        <w:jc w:val="both"/>
        <w:rPr>
          <w:rFonts w:cs="Times New Roman"/>
        </w:rPr>
        <w:sectPr w:rsidR="00000000">
          <w:type w:val="continuous"/>
          <w:pgSz w:w="12240" w:h="15840"/>
          <w:pgMar w:top="1500" w:right="1320" w:bottom="280" w:left="600" w:header="720" w:footer="720" w:gutter="0"/>
          <w:cols w:space="720"/>
          <w:noEndnote/>
        </w:sectPr>
      </w:pPr>
    </w:p>
    <w:p w:rsidR="00000000" w:rsidRDefault="008E0020">
      <w:pPr>
        <w:pStyle w:val="BodyText"/>
        <w:kinsoku w:val="0"/>
        <w:overflowPunct w:val="0"/>
        <w:spacing w:before="1"/>
        <w:ind w:left="0"/>
        <w:rPr>
          <w:sz w:val="12"/>
          <w:szCs w:val="12"/>
        </w:rPr>
      </w:pPr>
    </w:p>
    <w:p w:rsidR="00000000" w:rsidRDefault="008E0020">
      <w:pPr>
        <w:pStyle w:val="ListParagraph"/>
        <w:numPr>
          <w:ilvl w:val="1"/>
          <w:numId w:val="34"/>
        </w:numPr>
        <w:tabs>
          <w:tab w:val="left" w:pos="1480"/>
        </w:tabs>
        <w:kinsoku w:val="0"/>
        <w:overflowPunct w:val="0"/>
        <w:spacing w:before="69"/>
        <w:ind w:left="1480" w:right="115"/>
        <w:jc w:val="both"/>
        <w:rPr>
          <w:rFonts w:cs="Times New Roman"/>
        </w:rPr>
      </w:pPr>
      <w:r>
        <w:rPr>
          <w:rFonts w:cs="Times New Roman"/>
        </w:rPr>
        <w:t>All rent, charges or other payments due Landlord under the terms of the Lease Agreement have b</w:t>
      </w:r>
      <w:r>
        <w:rPr>
          <w:rFonts w:cs="Times New Roman"/>
        </w:rPr>
        <w:t>een paid through September 1, 2017, and Tenant has not prepaid any rent or other charges more than  30  days  in  advance of the dates  on which  that rent or those charges have become due under the terms of the Lease  Agreement;</w:t>
      </w:r>
    </w:p>
    <w:p w:rsidR="00000000" w:rsidRDefault="008E0020">
      <w:pPr>
        <w:pStyle w:val="BodyText"/>
        <w:kinsoku w:val="0"/>
        <w:overflowPunct w:val="0"/>
        <w:spacing w:before="10"/>
        <w:ind w:left="0"/>
        <w:rPr>
          <w:sz w:val="20"/>
          <w:szCs w:val="20"/>
        </w:rPr>
      </w:pPr>
    </w:p>
    <w:p w:rsidR="00000000" w:rsidRDefault="008E0020">
      <w:pPr>
        <w:pStyle w:val="ListParagraph"/>
        <w:numPr>
          <w:ilvl w:val="1"/>
          <w:numId w:val="34"/>
        </w:numPr>
        <w:tabs>
          <w:tab w:val="left" w:pos="1480"/>
        </w:tabs>
        <w:kinsoku w:val="0"/>
        <w:overflowPunct w:val="0"/>
        <w:ind w:left="1480" w:right="113"/>
        <w:jc w:val="both"/>
        <w:rPr>
          <w:rFonts w:cs="Times New Roman"/>
        </w:rPr>
      </w:pPr>
      <w:r>
        <w:rPr>
          <w:rFonts w:cs="Times New Roman"/>
        </w:rPr>
        <w:t>Landlord knows of no clai</w:t>
      </w:r>
      <w:r>
        <w:rPr>
          <w:rFonts w:cs="Times New Roman"/>
        </w:rPr>
        <w:t>ms, counterclaims, credits, defenses or set-offs that it currently has against Tenant in connection with the tenancy created by the Master Lease;</w:t>
      </w:r>
      <w:r>
        <w:rPr>
          <w:rFonts w:cs="Times New Roman"/>
          <w:spacing w:val="-5"/>
        </w:rPr>
        <w:t xml:space="preserve"> </w:t>
      </w:r>
      <w:r>
        <w:rPr>
          <w:rFonts w:cs="Times New Roman"/>
        </w:rPr>
        <w:t>and</w:t>
      </w:r>
    </w:p>
    <w:p w:rsidR="00000000" w:rsidRDefault="008E0020">
      <w:pPr>
        <w:pStyle w:val="BodyText"/>
        <w:kinsoku w:val="0"/>
        <w:overflowPunct w:val="0"/>
        <w:spacing w:before="10"/>
        <w:ind w:left="0"/>
        <w:rPr>
          <w:sz w:val="20"/>
          <w:szCs w:val="20"/>
        </w:rPr>
      </w:pPr>
    </w:p>
    <w:p w:rsidR="00000000" w:rsidRDefault="008E0020">
      <w:pPr>
        <w:pStyle w:val="ListParagraph"/>
        <w:numPr>
          <w:ilvl w:val="1"/>
          <w:numId w:val="34"/>
        </w:numPr>
        <w:tabs>
          <w:tab w:val="left" w:pos="1480"/>
        </w:tabs>
        <w:kinsoku w:val="0"/>
        <w:overflowPunct w:val="0"/>
        <w:ind w:left="1480" w:right="113"/>
        <w:jc w:val="both"/>
        <w:rPr>
          <w:rFonts w:cs="Times New Roman"/>
        </w:rPr>
      </w:pPr>
      <w:r>
        <w:rPr>
          <w:rFonts w:cs="Times New Roman"/>
        </w:rPr>
        <w:t>To Landlord’s knowledge, Tenant is not in material default in respect of any of its obligations and no ev</w:t>
      </w:r>
      <w:r>
        <w:rPr>
          <w:rFonts w:cs="Times New Roman"/>
        </w:rPr>
        <w:t>ent has occurred, and no condition exists, that would permit Landlord to terminate the Lease Agreement with the passage of time, the giving of notice or</w:t>
      </w:r>
      <w:r>
        <w:rPr>
          <w:rFonts w:cs="Times New Roman"/>
          <w:spacing w:val="-6"/>
        </w:rPr>
        <w:t xml:space="preserve"> </w:t>
      </w:r>
      <w:r>
        <w:rPr>
          <w:rFonts w:cs="Times New Roman"/>
        </w:rPr>
        <w:t>both.</w:t>
      </w:r>
    </w:p>
    <w:p w:rsidR="00000000" w:rsidRDefault="008E0020">
      <w:pPr>
        <w:pStyle w:val="BodyText"/>
        <w:kinsoku w:val="0"/>
        <w:overflowPunct w:val="0"/>
        <w:spacing w:before="10"/>
        <w:ind w:left="0"/>
        <w:rPr>
          <w:sz w:val="20"/>
          <w:szCs w:val="20"/>
        </w:rPr>
      </w:pPr>
    </w:p>
    <w:p w:rsidR="00000000" w:rsidRDefault="008E0020">
      <w:pPr>
        <w:pStyle w:val="BodyText"/>
        <w:kinsoku w:val="0"/>
        <w:overflowPunct w:val="0"/>
        <w:ind w:left="940"/>
      </w:pPr>
      <w:r>
        <w:t>This Certificate shall inure to the benefit of and may be relied upon by</w:t>
      </w:r>
      <w:r>
        <w:rPr>
          <w:spacing w:val="-16"/>
        </w:rPr>
        <w:t xml:space="preserve"> </w:t>
      </w:r>
      <w:r>
        <w:t>sublessee.</w:t>
      </w:r>
    </w:p>
    <w:p w:rsidR="00000000" w:rsidRDefault="008E0020">
      <w:pPr>
        <w:pStyle w:val="BodyText"/>
        <w:kinsoku w:val="0"/>
        <w:overflowPunct w:val="0"/>
        <w:spacing w:before="8"/>
        <w:ind w:left="0"/>
        <w:rPr>
          <w:sz w:val="20"/>
          <w:szCs w:val="20"/>
        </w:rPr>
      </w:pPr>
    </w:p>
    <w:p w:rsidR="00000000" w:rsidRDefault="008E0020">
      <w:pPr>
        <w:pStyle w:val="BodyText"/>
        <w:tabs>
          <w:tab w:val="left" w:pos="9577"/>
        </w:tabs>
        <w:kinsoku w:val="0"/>
        <w:overflowPunct w:val="0"/>
        <w:ind w:left="940"/>
      </w:pPr>
      <w:r>
        <w:t xml:space="preserve">IN WITNESS </w:t>
      </w:r>
      <w:r>
        <w:t>WHEREOF, Landlord has executed this Estoppel Certificate on</w:t>
      </w:r>
      <w:r>
        <w:rPr>
          <w:spacing w:val="29"/>
        </w:rPr>
        <w:t xml:space="preserve"> </w:t>
      </w:r>
      <w:r>
        <w:t>the</w:t>
      </w:r>
      <w:r>
        <w:rPr>
          <w:spacing w:val="6"/>
        </w:rPr>
        <w:t xml:space="preserve"> </w:t>
      </w:r>
      <w:r>
        <w:rPr>
          <w:u w:val="single"/>
        </w:rPr>
        <w:t xml:space="preserve"> </w:t>
      </w:r>
      <w:r>
        <w:rPr>
          <w:u w:val="single"/>
        </w:rPr>
        <w:tab/>
      </w:r>
    </w:p>
    <w:p w:rsidR="00000000" w:rsidRDefault="008E0020">
      <w:pPr>
        <w:pStyle w:val="BodyText"/>
        <w:kinsoku w:val="0"/>
        <w:overflowPunct w:val="0"/>
        <w:spacing w:before="11"/>
        <w:ind w:left="0"/>
        <w:rPr>
          <w:sz w:val="17"/>
          <w:szCs w:val="17"/>
        </w:rPr>
      </w:pPr>
    </w:p>
    <w:p w:rsidR="00000000" w:rsidRDefault="008E0020">
      <w:pPr>
        <w:pStyle w:val="BodyText"/>
        <w:tabs>
          <w:tab w:val="left" w:pos="2927"/>
        </w:tabs>
        <w:kinsoku w:val="0"/>
        <w:overflowPunct w:val="0"/>
        <w:spacing w:before="69"/>
        <w:ind w:left="100"/>
      </w:pPr>
      <w:r>
        <w:t>day</w:t>
      </w:r>
      <w:r>
        <w:rPr>
          <w:spacing w:val="-3"/>
        </w:rPr>
        <w:t xml:space="preserve"> </w:t>
      </w:r>
      <w:r>
        <w:t>of</w:t>
      </w:r>
      <w:r>
        <w:rPr>
          <w:u w:val="single"/>
        </w:rPr>
        <w:t xml:space="preserve"> </w:t>
      </w:r>
      <w:r>
        <w:rPr>
          <w:u w:val="single"/>
        </w:rPr>
        <w:tab/>
      </w:r>
      <w:r>
        <w:t>, 2017.</w:t>
      </w:r>
    </w:p>
    <w:p w:rsidR="00000000" w:rsidRDefault="008E0020">
      <w:pPr>
        <w:pStyle w:val="BodyText"/>
        <w:kinsoku w:val="0"/>
        <w:overflowPunct w:val="0"/>
        <w:ind w:left="0"/>
        <w:rPr>
          <w:sz w:val="20"/>
          <w:szCs w:val="20"/>
        </w:rPr>
      </w:pPr>
    </w:p>
    <w:p w:rsidR="00000000" w:rsidRDefault="008E0020">
      <w:pPr>
        <w:pStyle w:val="BodyText"/>
        <w:kinsoku w:val="0"/>
        <w:overflowPunct w:val="0"/>
        <w:spacing w:before="10"/>
        <w:ind w:left="0"/>
        <w:rPr>
          <w:sz w:val="18"/>
          <w:szCs w:val="18"/>
        </w:rPr>
      </w:pPr>
    </w:p>
    <w:p w:rsidR="00000000" w:rsidRDefault="008E0020">
      <w:pPr>
        <w:pStyle w:val="BodyText"/>
        <w:kinsoku w:val="0"/>
        <w:overflowPunct w:val="0"/>
        <w:spacing w:before="69"/>
        <w:ind w:left="4540"/>
      </w:pPr>
      <w:r>
        <w:t>CITY OF</w:t>
      </w:r>
      <w:r>
        <w:rPr>
          <w:spacing w:val="-25"/>
        </w:rPr>
        <w:t xml:space="preserve"> </w:t>
      </w:r>
      <w:r>
        <w:t>ARLINGTON</w:t>
      </w:r>
    </w:p>
    <w:p w:rsidR="00000000" w:rsidRDefault="008E0020">
      <w:pPr>
        <w:pStyle w:val="BodyText"/>
        <w:kinsoku w:val="0"/>
        <w:overflowPunct w:val="0"/>
        <w:ind w:left="0"/>
      </w:pPr>
    </w:p>
    <w:p w:rsidR="00000000" w:rsidRDefault="008E0020">
      <w:pPr>
        <w:pStyle w:val="BodyText"/>
        <w:kinsoku w:val="0"/>
        <w:overflowPunct w:val="0"/>
        <w:ind w:left="0"/>
      </w:pPr>
    </w:p>
    <w:p w:rsidR="00000000" w:rsidRDefault="008E0020">
      <w:pPr>
        <w:pStyle w:val="BodyText"/>
        <w:tabs>
          <w:tab w:val="left" w:pos="8859"/>
        </w:tabs>
        <w:kinsoku w:val="0"/>
        <w:overflowPunct w:val="0"/>
        <w:ind w:left="4540"/>
      </w:pPr>
      <w:r>
        <w:t>By:</w:t>
      </w:r>
      <w:r>
        <w:rPr>
          <w:u w:val="single"/>
        </w:rPr>
        <w:t xml:space="preserve"> </w:t>
      </w:r>
      <w:r>
        <w:rPr>
          <w:u w:val="single"/>
        </w:rPr>
        <w:tab/>
      </w:r>
    </w:p>
    <w:p w:rsidR="00000000" w:rsidRDefault="008E0020">
      <w:pPr>
        <w:pStyle w:val="BodyText"/>
        <w:kinsoku w:val="0"/>
        <w:overflowPunct w:val="0"/>
        <w:spacing w:before="11"/>
        <w:ind w:left="0"/>
        <w:rPr>
          <w:sz w:val="17"/>
          <w:szCs w:val="17"/>
        </w:rPr>
      </w:pPr>
    </w:p>
    <w:p w:rsidR="00000000" w:rsidRDefault="008E0020">
      <w:pPr>
        <w:pStyle w:val="BodyText"/>
        <w:kinsoku w:val="0"/>
        <w:overflowPunct w:val="0"/>
        <w:spacing w:before="69"/>
        <w:ind w:left="4540"/>
      </w:pPr>
      <w:r>
        <w:t>James F. Parajon, Deputy City</w:t>
      </w:r>
      <w:r>
        <w:rPr>
          <w:spacing w:val="-12"/>
        </w:rPr>
        <w:t xml:space="preserve"> </w:t>
      </w:r>
      <w:r>
        <w:t>Manager</w:t>
      </w:r>
    </w:p>
    <w:p w:rsidR="00000000" w:rsidRDefault="008E0020">
      <w:pPr>
        <w:pStyle w:val="BodyText"/>
        <w:kinsoku w:val="0"/>
        <w:overflowPunct w:val="0"/>
        <w:spacing w:before="69"/>
        <w:ind w:left="4540"/>
        <w:sectPr w:rsidR="00000000">
          <w:pgSz w:w="12240" w:h="15840"/>
          <w:pgMar w:top="1500" w:right="1320" w:bottom="280" w:left="1220" w:header="720" w:footer="720" w:gutter="0"/>
          <w:cols w:space="720" w:equalWidth="0">
            <w:col w:w="9700"/>
          </w:cols>
          <w:noEndnote/>
        </w:sect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spacing w:before="5"/>
        <w:ind w:left="0"/>
        <w:rPr>
          <w:sz w:val="23"/>
          <w:szCs w:val="23"/>
        </w:rPr>
      </w:pPr>
    </w:p>
    <w:p w:rsidR="00000000" w:rsidRDefault="008E0020">
      <w:pPr>
        <w:pStyle w:val="Heading8"/>
        <w:kinsoku w:val="0"/>
        <w:overflowPunct w:val="0"/>
        <w:spacing w:before="49"/>
        <w:ind w:left="3419" w:right="3419"/>
        <w:jc w:val="center"/>
      </w:pPr>
      <w:r>
        <w:t>Exhibit “A”</w:t>
      </w:r>
    </w:p>
    <w:p w:rsidR="00000000" w:rsidRDefault="008E0020">
      <w:pPr>
        <w:pStyle w:val="Heading8"/>
        <w:kinsoku w:val="0"/>
        <w:overflowPunct w:val="0"/>
        <w:spacing w:before="49"/>
        <w:ind w:left="3419" w:right="3419"/>
        <w:jc w:val="center"/>
        <w:sectPr w:rsidR="00000000">
          <w:pgSz w:w="12240" w:h="15840"/>
          <w:pgMar w:top="1500" w:right="1720" w:bottom="280" w:left="1720" w:header="720" w:footer="720" w:gutter="0"/>
          <w:cols w:space="720" w:equalWidth="0">
            <w:col w:w="8800"/>
          </w:cols>
          <w:noEndnote/>
        </w:sectPr>
      </w:pPr>
    </w:p>
    <w:p w:rsidR="00000000" w:rsidRDefault="008E0020">
      <w:pPr>
        <w:pStyle w:val="BodyText"/>
        <w:kinsoku w:val="0"/>
        <w:overflowPunct w:val="0"/>
        <w:spacing w:before="57"/>
        <w:ind w:left="1586" w:right="1646"/>
        <w:jc w:val="center"/>
        <w:rPr>
          <w:color w:val="000000"/>
          <w:sz w:val="23"/>
          <w:szCs w:val="23"/>
        </w:rPr>
      </w:pPr>
      <w:bookmarkStart w:id="1" w:name="Augusta executed lease 12-2011"/>
      <w:bookmarkEnd w:id="1"/>
      <w:r>
        <w:rPr>
          <w:b/>
          <w:bCs/>
          <w:color w:val="1C1C1C"/>
          <w:sz w:val="23"/>
          <w:szCs w:val="23"/>
          <w:u w:val="thick" w:color="000000"/>
        </w:rPr>
        <w:lastRenderedPageBreak/>
        <w:t>LEASE  AGREEMENT</w:t>
      </w:r>
      <w:r>
        <w:rPr>
          <w:b/>
          <w:bCs/>
          <w:color w:val="1C1C1C"/>
          <w:spacing w:val="51"/>
          <w:sz w:val="23"/>
          <w:szCs w:val="23"/>
          <w:u w:val="thick" w:color="000000"/>
        </w:rPr>
        <w:t xml:space="preserve"> </w:t>
      </w:r>
      <w:r>
        <w:rPr>
          <w:b/>
          <w:bCs/>
          <w:color w:val="1C1C1C"/>
          <w:sz w:val="23"/>
          <w:szCs w:val="23"/>
          <w:u w:val="thick" w:color="000000"/>
        </w:rPr>
        <w:t>BETWEEN</w:t>
      </w:r>
    </w:p>
    <w:p w:rsidR="00000000" w:rsidRDefault="008E0020">
      <w:pPr>
        <w:pStyle w:val="BodyText"/>
        <w:kinsoku w:val="0"/>
        <w:overflowPunct w:val="0"/>
        <w:spacing w:before="9"/>
        <w:ind w:left="1588" w:right="1646"/>
        <w:jc w:val="center"/>
        <w:rPr>
          <w:color w:val="000000"/>
          <w:w w:val="105"/>
          <w:sz w:val="23"/>
          <w:szCs w:val="23"/>
        </w:rPr>
      </w:pPr>
      <w:r>
        <w:rPr>
          <w:b/>
          <w:bCs/>
          <w:color w:val="1C1C1C"/>
          <w:w w:val="105"/>
          <w:sz w:val="23"/>
          <w:szCs w:val="23"/>
          <w:u w:val="thick" w:color="000000"/>
        </w:rPr>
        <w:t>THE</w:t>
      </w:r>
      <w:r>
        <w:rPr>
          <w:b/>
          <w:bCs/>
          <w:color w:val="1C1C1C"/>
          <w:spacing w:val="-8"/>
          <w:w w:val="105"/>
          <w:sz w:val="23"/>
          <w:szCs w:val="23"/>
          <w:u w:val="thick" w:color="000000"/>
        </w:rPr>
        <w:t xml:space="preserve"> </w:t>
      </w:r>
      <w:r>
        <w:rPr>
          <w:b/>
          <w:bCs/>
          <w:color w:val="1C1C1C"/>
          <w:w w:val="105"/>
          <w:sz w:val="23"/>
          <w:szCs w:val="23"/>
          <w:u w:val="thick" w:color="000000"/>
        </w:rPr>
        <w:t>CITY</w:t>
      </w:r>
      <w:r>
        <w:rPr>
          <w:b/>
          <w:bCs/>
          <w:color w:val="1C1C1C"/>
          <w:spacing w:val="-16"/>
          <w:w w:val="105"/>
          <w:sz w:val="23"/>
          <w:szCs w:val="23"/>
          <w:u w:val="thick" w:color="000000"/>
        </w:rPr>
        <w:t xml:space="preserve"> </w:t>
      </w:r>
      <w:r>
        <w:rPr>
          <w:b/>
          <w:bCs/>
          <w:color w:val="1C1C1C"/>
          <w:w w:val="105"/>
          <w:sz w:val="23"/>
          <w:szCs w:val="23"/>
          <w:u w:val="thick" w:color="000000"/>
        </w:rPr>
        <w:t>OF</w:t>
      </w:r>
      <w:r>
        <w:rPr>
          <w:b/>
          <w:bCs/>
          <w:color w:val="1C1C1C"/>
          <w:spacing w:val="-20"/>
          <w:w w:val="105"/>
          <w:sz w:val="23"/>
          <w:szCs w:val="23"/>
          <w:u w:val="thick" w:color="000000"/>
        </w:rPr>
        <w:t xml:space="preserve"> </w:t>
      </w:r>
      <w:r>
        <w:rPr>
          <w:b/>
          <w:bCs/>
          <w:color w:val="1C1C1C"/>
          <w:w w:val="105"/>
          <w:sz w:val="23"/>
          <w:szCs w:val="23"/>
          <w:u w:val="thick" w:color="000000"/>
        </w:rPr>
        <w:t>ARLINGTON</w:t>
      </w:r>
      <w:r>
        <w:rPr>
          <w:b/>
          <w:bCs/>
          <w:color w:val="1C1C1C"/>
          <w:spacing w:val="8"/>
          <w:w w:val="105"/>
          <w:sz w:val="23"/>
          <w:szCs w:val="23"/>
          <w:u w:val="thick" w:color="000000"/>
        </w:rPr>
        <w:t xml:space="preserve"> </w:t>
      </w:r>
      <w:r>
        <w:rPr>
          <w:b/>
          <w:bCs/>
          <w:color w:val="1C1C1C"/>
          <w:w w:val="105"/>
          <w:sz w:val="23"/>
          <w:szCs w:val="23"/>
          <w:u w:val="thick" w:color="000000"/>
        </w:rPr>
        <w:t>AND</w:t>
      </w:r>
      <w:r>
        <w:rPr>
          <w:b/>
          <w:bCs/>
          <w:color w:val="1C1C1C"/>
          <w:spacing w:val="-11"/>
          <w:w w:val="105"/>
          <w:sz w:val="23"/>
          <w:szCs w:val="23"/>
          <w:u w:val="thick" w:color="000000"/>
        </w:rPr>
        <w:t xml:space="preserve"> </w:t>
      </w:r>
      <w:r>
        <w:rPr>
          <w:b/>
          <w:bCs/>
          <w:color w:val="1C1C1C"/>
          <w:w w:val="105"/>
          <w:sz w:val="23"/>
          <w:szCs w:val="23"/>
          <w:u w:val="thick" w:color="000000"/>
        </w:rPr>
        <w:t>AGUSTA US,</w:t>
      </w:r>
      <w:r>
        <w:rPr>
          <w:b/>
          <w:bCs/>
          <w:color w:val="1C1C1C"/>
          <w:spacing w:val="-11"/>
          <w:w w:val="105"/>
          <w:sz w:val="23"/>
          <w:szCs w:val="23"/>
          <w:u w:val="thick" w:color="000000"/>
        </w:rPr>
        <w:t xml:space="preserve"> </w:t>
      </w:r>
      <w:r>
        <w:rPr>
          <w:b/>
          <w:bCs/>
          <w:color w:val="1C1C1C"/>
          <w:w w:val="105"/>
          <w:sz w:val="23"/>
          <w:szCs w:val="23"/>
          <w:u w:val="thick" w:color="000000"/>
        </w:rPr>
        <w:t>INC</w:t>
      </w:r>
    </w:p>
    <w:p w:rsidR="00000000" w:rsidRDefault="008E0020">
      <w:pPr>
        <w:pStyle w:val="BodyText"/>
        <w:kinsoku w:val="0"/>
        <w:overflowPunct w:val="0"/>
        <w:ind w:left="0"/>
        <w:rPr>
          <w:b/>
          <w:bCs/>
          <w:sz w:val="22"/>
          <w:szCs w:val="22"/>
        </w:rPr>
      </w:pPr>
    </w:p>
    <w:p w:rsidR="00000000" w:rsidRDefault="008E0020">
      <w:pPr>
        <w:pStyle w:val="BodyText"/>
        <w:kinsoku w:val="0"/>
        <w:overflowPunct w:val="0"/>
        <w:spacing w:before="4"/>
        <w:ind w:left="0"/>
        <w:rPr>
          <w:b/>
          <w:bCs/>
          <w:sz w:val="26"/>
          <w:szCs w:val="26"/>
        </w:rPr>
      </w:pPr>
    </w:p>
    <w:p w:rsidR="00000000" w:rsidRDefault="008E0020">
      <w:pPr>
        <w:pStyle w:val="BodyText"/>
        <w:kinsoku w:val="0"/>
        <w:overflowPunct w:val="0"/>
        <w:spacing w:line="247" w:lineRule="auto"/>
        <w:ind w:left="128" w:right="185" w:firstLine="720"/>
        <w:rPr>
          <w:color w:val="000000"/>
          <w:sz w:val="23"/>
          <w:szCs w:val="23"/>
        </w:rPr>
      </w:pPr>
      <w:r>
        <w:rPr>
          <w:color w:val="1C1C1C"/>
          <w:sz w:val="23"/>
          <w:szCs w:val="23"/>
        </w:rPr>
        <w:t xml:space="preserve">This Lease Agreement, made and entered into this the  </w:t>
      </w:r>
      <w:r>
        <w:rPr>
          <w:color w:val="1C1C1C"/>
          <w:sz w:val="23"/>
          <w:szCs w:val="23"/>
          <w:u w:val="single" w:color="000000"/>
        </w:rPr>
        <w:t xml:space="preserve">1st </w:t>
      </w:r>
      <w:r>
        <w:rPr>
          <w:color w:val="1C1C1C"/>
          <w:sz w:val="23"/>
          <w:szCs w:val="23"/>
        </w:rPr>
        <w:t xml:space="preserve">day of </w:t>
      </w:r>
      <w:r>
        <w:rPr>
          <w:color w:val="1C1C1C"/>
          <w:sz w:val="23"/>
          <w:szCs w:val="23"/>
          <w:u w:val="single" w:color="000000"/>
        </w:rPr>
        <w:t xml:space="preserve">December,  2011, </w:t>
      </w:r>
      <w:r>
        <w:rPr>
          <w:color w:val="1C1C1C"/>
          <w:sz w:val="23"/>
          <w:szCs w:val="23"/>
        </w:rPr>
        <w:t xml:space="preserve">by  and  between  the  </w:t>
      </w:r>
      <w:r>
        <w:rPr>
          <w:b/>
          <w:bCs/>
          <w:color w:val="1C1C1C"/>
          <w:sz w:val="23"/>
          <w:szCs w:val="23"/>
        </w:rPr>
        <w:t xml:space="preserve">CITY OF ARLINGTON,  </w:t>
      </w:r>
      <w:r>
        <w:rPr>
          <w:b/>
          <w:bCs/>
          <w:color w:val="1C1C1C"/>
          <w:spacing w:val="2"/>
          <w:sz w:val="23"/>
          <w:szCs w:val="23"/>
        </w:rPr>
        <w:t>TEXAS</w:t>
      </w:r>
      <w:r>
        <w:rPr>
          <w:b/>
          <w:bCs/>
          <w:color w:val="3D3D3D"/>
          <w:spacing w:val="2"/>
          <w:sz w:val="23"/>
          <w:szCs w:val="23"/>
        </w:rPr>
        <w:t xml:space="preserve">, </w:t>
      </w:r>
      <w:r>
        <w:rPr>
          <w:color w:val="1C1C1C"/>
          <w:sz w:val="23"/>
          <w:szCs w:val="23"/>
        </w:rPr>
        <w:t xml:space="preserve">a Texas Municipal  </w:t>
      </w:r>
      <w:r>
        <w:rPr>
          <w:color w:val="1C1C1C"/>
          <w:spacing w:val="25"/>
          <w:sz w:val="23"/>
          <w:szCs w:val="23"/>
        </w:rPr>
        <w:t xml:space="preserve"> </w:t>
      </w:r>
      <w:r>
        <w:rPr>
          <w:color w:val="1C1C1C"/>
          <w:sz w:val="23"/>
          <w:szCs w:val="23"/>
        </w:rPr>
        <w:t>Corporation</w:t>
      </w:r>
    </w:p>
    <w:p w:rsidR="00000000" w:rsidRDefault="008E0020">
      <w:pPr>
        <w:pStyle w:val="BodyText"/>
        <w:kinsoku w:val="0"/>
        <w:overflowPunct w:val="0"/>
        <w:spacing w:before="1" w:line="247" w:lineRule="auto"/>
        <w:ind w:left="128" w:right="185"/>
        <w:rPr>
          <w:color w:val="000000"/>
          <w:spacing w:val="-4"/>
          <w:sz w:val="23"/>
          <w:szCs w:val="23"/>
        </w:rPr>
      </w:pPr>
      <w:r>
        <w:rPr>
          <w:color w:val="1C1C1C"/>
          <w:spacing w:val="-7"/>
          <w:w w:val="105"/>
          <w:sz w:val="23"/>
          <w:szCs w:val="23"/>
        </w:rPr>
        <w:t xml:space="preserve">{"Lessor" </w:t>
      </w:r>
      <w:r>
        <w:rPr>
          <w:color w:val="1C1C1C"/>
          <w:w w:val="105"/>
          <w:sz w:val="23"/>
          <w:szCs w:val="23"/>
        </w:rPr>
        <w:t xml:space="preserve">or </w:t>
      </w:r>
      <w:r>
        <w:rPr>
          <w:color w:val="3D3D3D"/>
          <w:spacing w:val="-10"/>
          <w:w w:val="105"/>
          <w:sz w:val="23"/>
          <w:szCs w:val="23"/>
        </w:rPr>
        <w:t>"</w:t>
      </w:r>
      <w:r>
        <w:rPr>
          <w:color w:val="1C1C1C"/>
          <w:spacing w:val="-10"/>
          <w:w w:val="105"/>
          <w:sz w:val="23"/>
          <w:szCs w:val="23"/>
        </w:rPr>
        <w:t xml:space="preserve">City") </w:t>
      </w:r>
      <w:r>
        <w:rPr>
          <w:color w:val="1C1C1C"/>
          <w:w w:val="105"/>
          <w:sz w:val="23"/>
          <w:szCs w:val="23"/>
        </w:rPr>
        <w:t xml:space="preserve">and </w:t>
      </w:r>
      <w:r>
        <w:rPr>
          <w:b/>
          <w:bCs/>
          <w:color w:val="1C1C1C"/>
          <w:w w:val="105"/>
          <w:sz w:val="23"/>
          <w:szCs w:val="23"/>
        </w:rPr>
        <w:t xml:space="preserve">AGUSTA US, INC., </w:t>
      </w:r>
      <w:r>
        <w:rPr>
          <w:color w:val="1C1C1C"/>
          <w:w w:val="105"/>
          <w:sz w:val="23"/>
          <w:szCs w:val="23"/>
        </w:rPr>
        <w:t>its heirs</w:t>
      </w:r>
      <w:r>
        <w:rPr>
          <w:color w:val="3D3D3D"/>
          <w:w w:val="105"/>
          <w:sz w:val="23"/>
          <w:szCs w:val="23"/>
        </w:rPr>
        <w:t xml:space="preserve">, </w:t>
      </w:r>
      <w:r>
        <w:rPr>
          <w:color w:val="1C1C1C"/>
          <w:w w:val="105"/>
          <w:sz w:val="23"/>
          <w:szCs w:val="23"/>
        </w:rPr>
        <w:t>subscribers</w:t>
      </w:r>
      <w:r>
        <w:rPr>
          <w:color w:val="3D3D3D"/>
          <w:w w:val="105"/>
          <w:sz w:val="23"/>
          <w:szCs w:val="23"/>
        </w:rPr>
        <w:t xml:space="preserve">, </w:t>
      </w:r>
      <w:r>
        <w:rPr>
          <w:color w:val="1C1C1C"/>
          <w:w w:val="105"/>
          <w:sz w:val="23"/>
          <w:szCs w:val="23"/>
        </w:rPr>
        <w:t xml:space="preserve">or assignee </w:t>
      </w:r>
      <w:r>
        <w:rPr>
          <w:color w:val="1C1C1C"/>
          <w:spacing w:val="-4"/>
          <w:w w:val="105"/>
          <w:sz w:val="23"/>
          <w:szCs w:val="23"/>
        </w:rPr>
        <w:t>("Lessee").</w:t>
      </w:r>
    </w:p>
    <w:p w:rsidR="00000000" w:rsidRDefault="008E0020">
      <w:pPr>
        <w:pStyle w:val="BodyText"/>
        <w:kinsoku w:val="0"/>
        <w:overflowPunct w:val="0"/>
        <w:spacing w:before="1"/>
        <w:ind w:left="0"/>
        <w:rPr>
          <w:sz w:val="19"/>
          <w:szCs w:val="19"/>
        </w:rPr>
      </w:pPr>
    </w:p>
    <w:p w:rsidR="00000000" w:rsidRDefault="008E0020">
      <w:pPr>
        <w:pStyle w:val="BodyText"/>
        <w:kinsoku w:val="0"/>
        <w:overflowPunct w:val="0"/>
        <w:spacing w:before="70"/>
        <w:ind w:left="1588" w:right="1644"/>
        <w:jc w:val="center"/>
        <w:rPr>
          <w:color w:val="000000"/>
          <w:sz w:val="23"/>
          <w:szCs w:val="23"/>
        </w:rPr>
      </w:pPr>
      <w:r>
        <w:rPr>
          <w:b/>
          <w:bCs/>
          <w:color w:val="1C1C1C"/>
          <w:w w:val="105"/>
          <w:sz w:val="23"/>
          <w:szCs w:val="23"/>
        </w:rPr>
        <w:t>WITNESSETH</w:t>
      </w:r>
      <w:r>
        <w:rPr>
          <w:b/>
          <w:bCs/>
          <w:color w:val="1C1C1C"/>
          <w:spacing w:val="-30"/>
          <w:w w:val="105"/>
          <w:sz w:val="23"/>
          <w:szCs w:val="23"/>
        </w:rPr>
        <w:t xml:space="preserve"> </w:t>
      </w:r>
      <w:r>
        <w:rPr>
          <w:b/>
          <w:bCs/>
          <w:color w:val="1C1C1C"/>
          <w:w w:val="105"/>
          <w:sz w:val="23"/>
          <w:szCs w:val="23"/>
        </w:rPr>
        <w:t>THAT</w:t>
      </w:r>
    </w:p>
    <w:p w:rsidR="00000000" w:rsidRDefault="008E0020">
      <w:pPr>
        <w:pStyle w:val="BodyText"/>
        <w:kinsoku w:val="0"/>
        <w:overflowPunct w:val="0"/>
        <w:spacing w:before="2"/>
        <w:ind w:left="0"/>
        <w:rPr>
          <w:b/>
          <w:bCs/>
          <w:sz w:val="17"/>
          <w:szCs w:val="17"/>
        </w:rPr>
      </w:pPr>
    </w:p>
    <w:p w:rsidR="00000000" w:rsidRDefault="008E0020">
      <w:pPr>
        <w:pStyle w:val="BodyText"/>
        <w:kinsoku w:val="0"/>
        <w:overflowPunct w:val="0"/>
        <w:spacing w:before="2"/>
        <w:ind w:left="0"/>
        <w:rPr>
          <w:b/>
          <w:bCs/>
          <w:sz w:val="17"/>
          <w:szCs w:val="17"/>
        </w:rPr>
        <w:sectPr w:rsidR="00000000">
          <w:footerReference w:type="default" r:id="rId7"/>
          <w:pgSz w:w="12240" w:h="15840"/>
          <w:pgMar w:top="880" w:right="1720" w:bottom="1020" w:left="1600" w:header="0" w:footer="828" w:gutter="0"/>
          <w:pgNumType w:start="1"/>
          <w:cols w:space="720" w:equalWidth="0">
            <w:col w:w="8920"/>
          </w:cols>
          <w:noEndnote/>
        </w:sectPr>
      </w:pPr>
    </w:p>
    <w:p w:rsidR="00000000" w:rsidRDefault="008E0020">
      <w:pPr>
        <w:pStyle w:val="BodyText"/>
        <w:kinsoku w:val="0"/>
        <w:overflowPunct w:val="0"/>
        <w:spacing w:before="70"/>
        <w:ind w:left="128"/>
        <w:rPr>
          <w:color w:val="000000"/>
          <w:sz w:val="23"/>
          <w:szCs w:val="23"/>
        </w:rPr>
      </w:pPr>
      <w:r>
        <w:rPr>
          <w:b/>
          <w:bCs/>
          <w:color w:val="1C1C1C"/>
          <w:sz w:val="23"/>
          <w:szCs w:val="23"/>
        </w:rPr>
        <w:lastRenderedPageBreak/>
        <w:t>WHEREAS,</w:t>
      </w:r>
    </w:p>
    <w:p w:rsidR="00000000" w:rsidRDefault="008E0020">
      <w:pPr>
        <w:pStyle w:val="BodyText"/>
        <w:kinsoku w:val="0"/>
        <w:overflowPunct w:val="0"/>
        <w:ind w:left="0"/>
        <w:rPr>
          <w:b/>
          <w:bCs/>
          <w:sz w:val="22"/>
          <w:szCs w:val="22"/>
        </w:rPr>
      </w:pPr>
    </w:p>
    <w:p w:rsidR="00000000" w:rsidRDefault="008E0020">
      <w:pPr>
        <w:pStyle w:val="BodyText"/>
        <w:kinsoku w:val="0"/>
        <w:overflowPunct w:val="0"/>
        <w:spacing w:before="7"/>
        <w:ind w:left="0"/>
        <w:rPr>
          <w:b/>
          <w:bCs/>
          <w:sz w:val="27"/>
          <w:szCs w:val="27"/>
        </w:rPr>
      </w:pPr>
    </w:p>
    <w:p w:rsidR="00000000" w:rsidRDefault="008E0020">
      <w:pPr>
        <w:pStyle w:val="BodyText"/>
        <w:kinsoku w:val="0"/>
        <w:overflowPunct w:val="0"/>
        <w:ind w:left="128"/>
        <w:rPr>
          <w:color w:val="000000"/>
          <w:sz w:val="23"/>
          <w:szCs w:val="23"/>
        </w:rPr>
      </w:pPr>
      <w:r>
        <w:rPr>
          <w:b/>
          <w:bCs/>
          <w:color w:val="1C1C1C"/>
          <w:sz w:val="23"/>
          <w:szCs w:val="23"/>
        </w:rPr>
        <w:t>WHEREAS,</w:t>
      </w:r>
    </w:p>
    <w:p w:rsidR="00000000" w:rsidRDefault="008E0020">
      <w:pPr>
        <w:pStyle w:val="BodyText"/>
        <w:kinsoku w:val="0"/>
        <w:overflowPunct w:val="0"/>
        <w:spacing w:before="77"/>
        <w:ind w:left="142" w:right="203"/>
        <w:jc w:val="both"/>
        <w:rPr>
          <w:color w:val="000000"/>
          <w:sz w:val="23"/>
          <w:szCs w:val="23"/>
        </w:rPr>
      </w:pPr>
      <w:r>
        <w:rPr>
          <w:rFonts w:cs="Vrinda"/>
          <w:w w:val="105"/>
        </w:rPr>
        <w:br w:type="column"/>
      </w:r>
      <w:r>
        <w:rPr>
          <w:color w:val="1C1C1C"/>
          <w:w w:val="105"/>
          <w:sz w:val="23"/>
          <w:szCs w:val="23"/>
        </w:rPr>
        <w:lastRenderedPageBreak/>
        <w:t xml:space="preserve">the City is the owner of the real property known as the Arlington Municipal Airport (the </w:t>
      </w:r>
      <w:r>
        <w:rPr>
          <w:color w:val="3D3D3D"/>
          <w:w w:val="105"/>
          <w:sz w:val="23"/>
          <w:szCs w:val="23"/>
        </w:rPr>
        <w:t>"</w:t>
      </w:r>
      <w:r>
        <w:rPr>
          <w:color w:val="1C1C1C"/>
          <w:w w:val="105"/>
          <w:sz w:val="23"/>
          <w:szCs w:val="23"/>
        </w:rPr>
        <w:t>Premises");</w:t>
      </w:r>
      <w:r>
        <w:rPr>
          <w:color w:val="1C1C1C"/>
          <w:spacing w:val="-44"/>
          <w:w w:val="105"/>
          <w:sz w:val="23"/>
          <w:szCs w:val="23"/>
        </w:rPr>
        <w:t xml:space="preserve"> </w:t>
      </w:r>
      <w:r>
        <w:rPr>
          <w:color w:val="1C1C1C"/>
          <w:w w:val="105"/>
          <w:sz w:val="23"/>
          <w:szCs w:val="23"/>
        </w:rPr>
        <w:t>and</w:t>
      </w:r>
    </w:p>
    <w:p w:rsidR="00000000" w:rsidRDefault="008E0020">
      <w:pPr>
        <w:pStyle w:val="BodyText"/>
        <w:kinsoku w:val="0"/>
        <w:overflowPunct w:val="0"/>
        <w:spacing w:before="10"/>
        <w:ind w:left="0"/>
        <w:rPr>
          <w:sz w:val="25"/>
          <w:szCs w:val="25"/>
        </w:rPr>
      </w:pPr>
    </w:p>
    <w:p w:rsidR="00000000" w:rsidRDefault="008E0020">
      <w:pPr>
        <w:pStyle w:val="BodyText"/>
        <w:kinsoku w:val="0"/>
        <w:overflowPunct w:val="0"/>
        <w:spacing w:line="249" w:lineRule="auto"/>
        <w:ind w:left="128" w:right="177" w:firstLine="14"/>
        <w:jc w:val="both"/>
        <w:rPr>
          <w:color w:val="000000"/>
          <w:sz w:val="23"/>
          <w:szCs w:val="23"/>
        </w:rPr>
      </w:pPr>
      <w:r>
        <w:rPr>
          <w:color w:val="1C1C1C"/>
          <w:sz w:val="23"/>
          <w:szCs w:val="23"/>
        </w:rPr>
        <w:t>the City and Lessee are mutually desirous of entering into this agreement for the benefit of the public  for  the  construction  of certain improvements</w:t>
      </w:r>
      <w:r>
        <w:rPr>
          <w:color w:val="3D3D3D"/>
          <w:sz w:val="23"/>
          <w:szCs w:val="23"/>
        </w:rPr>
        <w:t xml:space="preserve">, </w:t>
      </w:r>
      <w:r>
        <w:rPr>
          <w:color w:val="1C1C1C"/>
          <w:sz w:val="23"/>
          <w:szCs w:val="23"/>
        </w:rPr>
        <w:t>rental  of  the  improvements,  and  marketing of Leasehold interests  in  the  improvements.  In  con</w:t>
      </w:r>
      <w:r>
        <w:rPr>
          <w:color w:val="1C1C1C"/>
          <w:sz w:val="23"/>
          <w:szCs w:val="23"/>
        </w:rPr>
        <w:t xml:space="preserve">sideration  of the rents to be paid and other considerations hereunder, the mutual promises and agreement of the  parties  hereinafter  set  forth,  the  City hereby enters into this agreement  and  </w:t>
      </w:r>
      <w:r>
        <w:rPr>
          <w:color w:val="1C1C1C"/>
          <w:spacing w:val="2"/>
          <w:sz w:val="23"/>
          <w:szCs w:val="23"/>
        </w:rPr>
        <w:t>leases</w:t>
      </w:r>
      <w:r>
        <w:rPr>
          <w:color w:val="3D3D3D"/>
          <w:spacing w:val="2"/>
          <w:sz w:val="23"/>
          <w:szCs w:val="23"/>
        </w:rPr>
        <w:t xml:space="preserve">, </w:t>
      </w:r>
      <w:r>
        <w:rPr>
          <w:color w:val="1C1C1C"/>
          <w:sz w:val="23"/>
          <w:szCs w:val="23"/>
        </w:rPr>
        <w:t>lets and demises to the Lessee certain portions o</w:t>
      </w:r>
      <w:r>
        <w:rPr>
          <w:color w:val="1C1C1C"/>
          <w:sz w:val="23"/>
          <w:szCs w:val="23"/>
        </w:rPr>
        <w:t xml:space="preserve">f  the  premises  located  at  the Airport, together with all buildings, structures, improvements, additions and installations existing or to be constructed thereon, together with the real property  all  described  in  Exhibit  </w:t>
      </w:r>
      <w:r>
        <w:rPr>
          <w:color w:val="3D3D3D"/>
          <w:spacing w:val="-10"/>
          <w:sz w:val="23"/>
          <w:szCs w:val="23"/>
        </w:rPr>
        <w:t>"</w:t>
      </w:r>
      <w:r>
        <w:rPr>
          <w:color w:val="1C1C1C"/>
          <w:spacing w:val="-10"/>
          <w:sz w:val="23"/>
          <w:szCs w:val="23"/>
        </w:rPr>
        <w:t xml:space="preserve">A"  </w:t>
      </w:r>
      <w:r>
        <w:rPr>
          <w:color w:val="1C1C1C"/>
          <w:sz w:val="23"/>
          <w:szCs w:val="23"/>
        </w:rPr>
        <w:t xml:space="preserve">attached hereto </w:t>
      </w:r>
      <w:r>
        <w:rPr>
          <w:color w:val="1C1C1C"/>
          <w:spacing w:val="-5"/>
          <w:sz w:val="23"/>
          <w:szCs w:val="23"/>
        </w:rPr>
        <w:t xml:space="preserve">("the </w:t>
      </w:r>
      <w:r>
        <w:rPr>
          <w:color w:val="1C1C1C"/>
          <w:sz w:val="23"/>
          <w:szCs w:val="23"/>
        </w:rPr>
        <w:t>L</w:t>
      </w:r>
      <w:r>
        <w:rPr>
          <w:color w:val="1C1C1C"/>
          <w:sz w:val="23"/>
          <w:szCs w:val="23"/>
        </w:rPr>
        <w:t>eased Premises") during the term of this agreement  upon  the  following tenns  and</w:t>
      </w:r>
      <w:r>
        <w:rPr>
          <w:color w:val="1C1C1C"/>
          <w:spacing w:val="3"/>
          <w:sz w:val="23"/>
          <w:szCs w:val="23"/>
        </w:rPr>
        <w:t xml:space="preserve"> </w:t>
      </w:r>
      <w:r>
        <w:rPr>
          <w:color w:val="1C1C1C"/>
          <w:sz w:val="23"/>
          <w:szCs w:val="23"/>
        </w:rPr>
        <w:t>conditions</w:t>
      </w:r>
      <w:r>
        <w:rPr>
          <w:color w:val="3D3D3D"/>
          <w:sz w:val="23"/>
          <w:szCs w:val="23"/>
        </w:rPr>
        <w:t>:</w:t>
      </w:r>
    </w:p>
    <w:p w:rsidR="00000000" w:rsidRDefault="008E0020">
      <w:pPr>
        <w:pStyle w:val="BodyText"/>
        <w:kinsoku w:val="0"/>
        <w:overflowPunct w:val="0"/>
        <w:ind w:left="0"/>
        <w:rPr>
          <w:sz w:val="22"/>
          <w:szCs w:val="22"/>
        </w:rPr>
      </w:pPr>
    </w:p>
    <w:p w:rsidR="00000000" w:rsidRDefault="008E0020">
      <w:pPr>
        <w:pStyle w:val="BodyText"/>
        <w:kinsoku w:val="0"/>
        <w:overflowPunct w:val="0"/>
        <w:spacing w:before="1"/>
        <w:ind w:left="0"/>
        <w:rPr>
          <w:sz w:val="26"/>
          <w:szCs w:val="26"/>
        </w:rPr>
      </w:pPr>
    </w:p>
    <w:p w:rsidR="00000000" w:rsidRDefault="008E0020">
      <w:pPr>
        <w:pStyle w:val="BodyText"/>
        <w:kinsoku w:val="0"/>
        <w:overflowPunct w:val="0"/>
        <w:spacing w:line="247" w:lineRule="auto"/>
        <w:ind w:left="1920" w:right="3833" w:hanging="281"/>
        <w:rPr>
          <w:color w:val="000000"/>
          <w:sz w:val="23"/>
          <w:szCs w:val="23"/>
        </w:rPr>
      </w:pPr>
      <w:r>
        <w:rPr>
          <w:b/>
          <w:bCs/>
          <w:color w:val="1C1C1C"/>
          <w:w w:val="105"/>
          <w:sz w:val="23"/>
          <w:szCs w:val="23"/>
        </w:rPr>
        <w:t xml:space="preserve">ARTICLE 1 </w:t>
      </w:r>
      <w:r>
        <w:rPr>
          <w:b/>
          <w:bCs/>
          <w:color w:val="1C1C1C"/>
          <w:w w:val="105"/>
          <w:sz w:val="23"/>
          <w:szCs w:val="23"/>
          <w:u w:val="thick" w:color="000000"/>
        </w:rPr>
        <w:t>TERM</w:t>
      </w:r>
    </w:p>
    <w:p w:rsidR="00000000" w:rsidRDefault="008E0020">
      <w:pPr>
        <w:pStyle w:val="BodyText"/>
        <w:kinsoku w:val="0"/>
        <w:overflowPunct w:val="0"/>
        <w:spacing w:line="247" w:lineRule="auto"/>
        <w:ind w:left="1920" w:right="3833" w:hanging="281"/>
        <w:rPr>
          <w:color w:val="000000"/>
          <w:sz w:val="23"/>
          <w:szCs w:val="23"/>
        </w:rPr>
        <w:sectPr w:rsidR="00000000">
          <w:type w:val="continuous"/>
          <w:pgSz w:w="12240" w:h="15840"/>
          <w:pgMar w:top="1500" w:right="1720" w:bottom="280" w:left="1600" w:header="720" w:footer="720" w:gutter="0"/>
          <w:cols w:num="2" w:space="720" w:equalWidth="0">
            <w:col w:w="1386" w:space="760"/>
            <w:col w:w="6774"/>
          </w:cols>
          <w:noEndnote/>
        </w:sectPr>
      </w:pPr>
    </w:p>
    <w:p w:rsidR="00000000" w:rsidRDefault="008E0020">
      <w:pPr>
        <w:pStyle w:val="BodyText"/>
        <w:kinsoku w:val="0"/>
        <w:overflowPunct w:val="0"/>
        <w:spacing w:before="5"/>
        <w:ind w:left="0"/>
        <w:rPr>
          <w:b/>
          <w:bCs/>
          <w:sz w:val="18"/>
          <w:szCs w:val="18"/>
        </w:rPr>
      </w:pPr>
    </w:p>
    <w:p w:rsidR="00000000" w:rsidRDefault="008E0020">
      <w:pPr>
        <w:pStyle w:val="BodyText"/>
        <w:kinsoku w:val="0"/>
        <w:overflowPunct w:val="0"/>
        <w:spacing w:before="70" w:line="247" w:lineRule="auto"/>
        <w:ind w:left="120" w:right="185" w:firstLine="712"/>
        <w:rPr>
          <w:color w:val="000000"/>
          <w:sz w:val="23"/>
          <w:szCs w:val="23"/>
        </w:rPr>
      </w:pPr>
      <w:r>
        <w:rPr>
          <w:color w:val="1C1C1C"/>
          <w:w w:val="105"/>
          <w:sz w:val="23"/>
          <w:szCs w:val="23"/>
        </w:rPr>
        <w:t xml:space="preserve">The initial term of this agreement shall be for thirty (30) years, beginning upon the </w:t>
      </w:r>
      <w:r>
        <w:rPr>
          <w:color w:val="1C1C1C"/>
          <w:spacing w:val="-3"/>
          <w:w w:val="105"/>
          <w:sz w:val="23"/>
          <w:szCs w:val="23"/>
        </w:rPr>
        <w:t xml:space="preserve">"Effective </w:t>
      </w:r>
      <w:r>
        <w:rPr>
          <w:color w:val="1C1C1C"/>
          <w:spacing w:val="2"/>
          <w:w w:val="105"/>
          <w:sz w:val="23"/>
          <w:szCs w:val="23"/>
        </w:rPr>
        <w:t>Date</w:t>
      </w:r>
      <w:r>
        <w:rPr>
          <w:color w:val="3D3D3D"/>
          <w:spacing w:val="2"/>
          <w:w w:val="105"/>
          <w:sz w:val="23"/>
          <w:szCs w:val="23"/>
        </w:rPr>
        <w:t>"</w:t>
      </w:r>
      <w:r>
        <w:rPr>
          <w:color w:val="1C1C1C"/>
          <w:spacing w:val="2"/>
          <w:w w:val="105"/>
          <w:sz w:val="23"/>
          <w:szCs w:val="23"/>
        </w:rPr>
        <w:t xml:space="preserve">of </w:t>
      </w:r>
      <w:r>
        <w:rPr>
          <w:color w:val="1C1C1C"/>
          <w:w w:val="105"/>
          <w:sz w:val="23"/>
          <w:szCs w:val="23"/>
        </w:rPr>
        <w:t xml:space="preserve">December  </w:t>
      </w:r>
      <w:r>
        <w:rPr>
          <w:color w:val="1C1C1C"/>
          <w:spacing w:val="-11"/>
          <w:w w:val="105"/>
          <w:sz w:val="23"/>
          <w:szCs w:val="23"/>
        </w:rPr>
        <w:t>1</w:t>
      </w:r>
      <w:r>
        <w:rPr>
          <w:color w:val="3D3D3D"/>
          <w:spacing w:val="-11"/>
          <w:w w:val="105"/>
          <w:sz w:val="23"/>
          <w:szCs w:val="23"/>
        </w:rPr>
        <w:t>,</w:t>
      </w:r>
      <w:r>
        <w:rPr>
          <w:color w:val="3D3D3D"/>
          <w:spacing w:val="-2"/>
          <w:w w:val="105"/>
          <w:sz w:val="23"/>
          <w:szCs w:val="23"/>
        </w:rPr>
        <w:t xml:space="preserve"> </w:t>
      </w:r>
      <w:r>
        <w:rPr>
          <w:color w:val="1C1C1C"/>
          <w:w w:val="105"/>
          <w:sz w:val="23"/>
          <w:szCs w:val="23"/>
        </w:rPr>
        <w:t>2011.</w:t>
      </w:r>
    </w:p>
    <w:p w:rsidR="00000000" w:rsidRDefault="008E0020">
      <w:pPr>
        <w:pStyle w:val="BodyText"/>
        <w:kinsoku w:val="0"/>
        <w:overflowPunct w:val="0"/>
        <w:ind w:left="0"/>
        <w:rPr>
          <w:sz w:val="22"/>
          <w:szCs w:val="22"/>
        </w:rPr>
      </w:pPr>
    </w:p>
    <w:p w:rsidR="00000000" w:rsidRDefault="008E0020">
      <w:pPr>
        <w:pStyle w:val="BodyText"/>
        <w:kinsoku w:val="0"/>
        <w:overflowPunct w:val="0"/>
        <w:spacing w:before="11"/>
        <w:ind w:left="0"/>
        <w:rPr>
          <w:sz w:val="26"/>
          <w:szCs w:val="26"/>
        </w:rPr>
      </w:pPr>
    </w:p>
    <w:p w:rsidR="00000000" w:rsidRDefault="008E0020">
      <w:pPr>
        <w:pStyle w:val="BodyText"/>
        <w:kinsoku w:val="0"/>
        <w:overflowPunct w:val="0"/>
        <w:spacing w:line="254" w:lineRule="auto"/>
        <w:ind w:left="3310" w:right="3368" w:firstLine="475"/>
        <w:rPr>
          <w:color w:val="000000"/>
          <w:sz w:val="23"/>
          <w:szCs w:val="23"/>
        </w:rPr>
      </w:pPr>
      <w:r>
        <w:rPr>
          <w:b/>
          <w:bCs/>
          <w:color w:val="1C1C1C"/>
          <w:w w:val="105"/>
          <w:sz w:val="23"/>
          <w:szCs w:val="23"/>
        </w:rPr>
        <w:t xml:space="preserve">ARTICLE 2 </w:t>
      </w:r>
      <w:r>
        <w:rPr>
          <w:b/>
          <w:bCs/>
          <w:color w:val="1C1C1C"/>
          <w:sz w:val="23"/>
          <w:szCs w:val="23"/>
          <w:u w:val="thick" w:color="000000"/>
        </w:rPr>
        <w:t xml:space="preserve">LEASED </w:t>
      </w:r>
      <w:r>
        <w:rPr>
          <w:b/>
          <w:bCs/>
          <w:color w:val="1C1C1C"/>
          <w:spacing w:val="10"/>
          <w:sz w:val="23"/>
          <w:szCs w:val="23"/>
          <w:u w:val="thick" w:color="000000"/>
        </w:rPr>
        <w:t xml:space="preserve"> </w:t>
      </w:r>
      <w:r>
        <w:rPr>
          <w:b/>
          <w:bCs/>
          <w:color w:val="1C1C1C"/>
          <w:sz w:val="23"/>
          <w:szCs w:val="23"/>
          <w:u w:val="thick" w:color="000000"/>
        </w:rPr>
        <w:t>PREMISES</w:t>
      </w:r>
    </w:p>
    <w:p w:rsidR="00000000" w:rsidRDefault="008E0020">
      <w:pPr>
        <w:pStyle w:val="BodyText"/>
        <w:kinsoku w:val="0"/>
        <w:overflowPunct w:val="0"/>
        <w:spacing w:before="7"/>
        <w:ind w:left="0"/>
        <w:rPr>
          <w:b/>
          <w:bCs/>
          <w:sz w:val="22"/>
          <w:szCs w:val="22"/>
        </w:rPr>
      </w:pPr>
    </w:p>
    <w:p w:rsidR="00000000" w:rsidRDefault="008E0020">
      <w:pPr>
        <w:pStyle w:val="BodyText"/>
        <w:kinsoku w:val="0"/>
        <w:overflowPunct w:val="0"/>
        <w:ind w:left="833" w:right="185"/>
        <w:rPr>
          <w:color w:val="000000"/>
          <w:spacing w:val="3"/>
          <w:sz w:val="23"/>
          <w:szCs w:val="23"/>
        </w:rPr>
      </w:pPr>
      <w:r>
        <w:rPr>
          <w:color w:val="1C1C1C"/>
          <w:w w:val="105"/>
          <w:sz w:val="23"/>
          <w:szCs w:val="23"/>
        </w:rPr>
        <w:t>The</w:t>
      </w:r>
      <w:r>
        <w:rPr>
          <w:color w:val="1C1C1C"/>
          <w:spacing w:val="-11"/>
          <w:w w:val="105"/>
          <w:sz w:val="23"/>
          <w:szCs w:val="23"/>
        </w:rPr>
        <w:t xml:space="preserve"> </w:t>
      </w:r>
      <w:r>
        <w:rPr>
          <w:color w:val="1C1C1C"/>
          <w:w w:val="105"/>
          <w:sz w:val="23"/>
          <w:szCs w:val="23"/>
        </w:rPr>
        <w:t>Leased</w:t>
      </w:r>
      <w:r>
        <w:rPr>
          <w:color w:val="1C1C1C"/>
          <w:spacing w:val="-1"/>
          <w:w w:val="105"/>
          <w:sz w:val="23"/>
          <w:szCs w:val="23"/>
        </w:rPr>
        <w:t xml:space="preserve"> </w:t>
      </w:r>
      <w:r>
        <w:rPr>
          <w:color w:val="1C1C1C"/>
          <w:w w:val="105"/>
          <w:sz w:val="23"/>
          <w:szCs w:val="23"/>
        </w:rPr>
        <w:t>Premises</w:t>
      </w:r>
      <w:r>
        <w:rPr>
          <w:color w:val="1C1C1C"/>
          <w:spacing w:val="-1"/>
          <w:w w:val="105"/>
          <w:sz w:val="23"/>
          <w:szCs w:val="23"/>
        </w:rPr>
        <w:t xml:space="preserve"> </w:t>
      </w:r>
      <w:r>
        <w:rPr>
          <w:color w:val="1C1C1C"/>
          <w:w w:val="105"/>
          <w:sz w:val="23"/>
          <w:szCs w:val="23"/>
        </w:rPr>
        <w:t>consist</w:t>
      </w:r>
      <w:r>
        <w:rPr>
          <w:color w:val="1C1C1C"/>
          <w:spacing w:val="-8"/>
          <w:w w:val="105"/>
          <w:sz w:val="23"/>
          <w:szCs w:val="23"/>
        </w:rPr>
        <w:t xml:space="preserve"> </w:t>
      </w:r>
      <w:r>
        <w:rPr>
          <w:color w:val="1C1C1C"/>
          <w:w w:val="105"/>
          <w:sz w:val="23"/>
          <w:szCs w:val="23"/>
        </w:rPr>
        <w:t>of</w:t>
      </w:r>
      <w:r>
        <w:rPr>
          <w:color w:val="1C1C1C"/>
          <w:spacing w:val="-21"/>
          <w:w w:val="105"/>
          <w:sz w:val="23"/>
          <w:szCs w:val="23"/>
        </w:rPr>
        <w:t xml:space="preserve"> </w:t>
      </w:r>
      <w:r>
        <w:rPr>
          <w:color w:val="1C1C1C"/>
          <w:w w:val="105"/>
          <w:sz w:val="23"/>
          <w:szCs w:val="23"/>
        </w:rPr>
        <w:t>the</w:t>
      </w:r>
      <w:r>
        <w:rPr>
          <w:color w:val="1C1C1C"/>
          <w:spacing w:val="-13"/>
          <w:w w:val="105"/>
          <w:sz w:val="23"/>
          <w:szCs w:val="23"/>
        </w:rPr>
        <w:t xml:space="preserve"> </w:t>
      </w:r>
      <w:r>
        <w:rPr>
          <w:color w:val="1C1C1C"/>
          <w:spacing w:val="3"/>
          <w:w w:val="105"/>
          <w:sz w:val="23"/>
          <w:szCs w:val="23"/>
        </w:rPr>
        <w:t>foilow</w:t>
      </w:r>
      <w:r>
        <w:rPr>
          <w:color w:val="3D3D3D"/>
          <w:spacing w:val="3"/>
          <w:w w:val="105"/>
          <w:sz w:val="23"/>
          <w:szCs w:val="23"/>
        </w:rPr>
        <w:t>i</w:t>
      </w:r>
      <w:r>
        <w:rPr>
          <w:color w:val="1C1C1C"/>
          <w:spacing w:val="3"/>
          <w:w w:val="105"/>
          <w:sz w:val="23"/>
          <w:szCs w:val="23"/>
        </w:rPr>
        <w:t>ng</w:t>
      </w:r>
      <w:r>
        <w:rPr>
          <w:color w:val="3D3D3D"/>
          <w:spacing w:val="3"/>
          <w:w w:val="105"/>
          <w:sz w:val="23"/>
          <w:szCs w:val="23"/>
        </w:rPr>
        <w:t>:</w:t>
      </w:r>
    </w:p>
    <w:p w:rsidR="00000000" w:rsidRDefault="008E0020">
      <w:pPr>
        <w:pStyle w:val="BodyText"/>
        <w:kinsoku w:val="0"/>
        <w:overflowPunct w:val="0"/>
        <w:spacing w:before="2"/>
        <w:ind w:left="0"/>
        <w:rPr>
          <w:sz w:val="25"/>
          <w:szCs w:val="25"/>
        </w:rPr>
      </w:pPr>
    </w:p>
    <w:p w:rsidR="00000000" w:rsidRDefault="008E0020">
      <w:pPr>
        <w:pStyle w:val="ListParagraph"/>
        <w:numPr>
          <w:ilvl w:val="1"/>
          <w:numId w:val="33"/>
        </w:numPr>
        <w:tabs>
          <w:tab w:val="left" w:pos="834"/>
        </w:tabs>
        <w:kinsoku w:val="0"/>
        <w:overflowPunct w:val="0"/>
        <w:spacing w:line="247" w:lineRule="auto"/>
        <w:ind w:right="206" w:firstLine="0"/>
        <w:jc w:val="both"/>
        <w:rPr>
          <w:rFonts w:cs="Times New Roman"/>
          <w:color w:val="000000"/>
          <w:sz w:val="23"/>
          <w:szCs w:val="23"/>
        </w:rPr>
      </w:pPr>
      <w:r>
        <w:rPr>
          <w:rFonts w:cs="Times New Roman"/>
          <w:color w:val="1C1C1C"/>
          <w:w w:val="105"/>
          <w:sz w:val="23"/>
          <w:szCs w:val="23"/>
        </w:rPr>
        <w:t>Real</w:t>
      </w:r>
      <w:r>
        <w:rPr>
          <w:rFonts w:cs="Times New Roman"/>
          <w:color w:val="1C1C1C"/>
          <w:spacing w:val="-18"/>
          <w:w w:val="105"/>
          <w:sz w:val="23"/>
          <w:szCs w:val="23"/>
        </w:rPr>
        <w:t xml:space="preserve"> </w:t>
      </w:r>
      <w:r>
        <w:rPr>
          <w:rFonts w:cs="Times New Roman"/>
          <w:color w:val="1C1C1C"/>
          <w:w w:val="105"/>
          <w:sz w:val="23"/>
          <w:szCs w:val="23"/>
        </w:rPr>
        <w:t>property</w:t>
      </w:r>
      <w:r>
        <w:rPr>
          <w:rFonts w:cs="Times New Roman"/>
          <w:color w:val="1C1C1C"/>
          <w:spacing w:val="-6"/>
          <w:w w:val="105"/>
          <w:sz w:val="23"/>
          <w:szCs w:val="23"/>
        </w:rPr>
        <w:t xml:space="preserve"> </w:t>
      </w:r>
      <w:r>
        <w:rPr>
          <w:rFonts w:cs="Times New Roman"/>
          <w:color w:val="1C1C1C"/>
          <w:w w:val="105"/>
          <w:sz w:val="23"/>
          <w:szCs w:val="23"/>
        </w:rPr>
        <w:t>consisting</w:t>
      </w:r>
      <w:r>
        <w:rPr>
          <w:rFonts w:cs="Times New Roman"/>
          <w:color w:val="1C1C1C"/>
          <w:spacing w:val="-14"/>
          <w:w w:val="105"/>
          <w:sz w:val="23"/>
          <w:szCs w:val="23"/>
        </w:rPr>
        <w:t xml:space="preserve"> </w:t>
      </w:r>
      <w:r>
        <w:rPr>
          <w:rFonts w:cs="Times New Roman"/>
          <w:color w:val="1C1C1C"/>
          <w:w w:val="105"/>
          <w:sz w:val="23"/>
          <w:szCs w:val="23"/>
        </w:rPr>
        <w:t>of</w:t>
      </w:r>
      <w:r>
        <w:rPr>
          <w:rFonts w:cs="Times New Roman"/>
          <w:color w:val="1C1C1C"/>
          <w:spacing w:val="-24"/>
          <w:w w:val="105"/>
          <w:sz w:val="23"/>
          <w:szCs w:val="23"/>
        </w:rPr>
        <w:t xml:space="preserve"> </w:t>
      </w:r>
      <w:r>
        <w:rPr>
          <w:rFonts w:cs="Times New Roman"/>
          <w:color w:val="1C1C1C"/>
          <w:w w:val="105"/>
          <w:sz w:val="23"/>
          <w:szCs w:val="23"/>
        </w:rPr>
        <w:t>approximately</w:t>
      </w:r>
      <w:r>
        <w:rPr>
          <w:rFonts w:cs="Times New Roman"/>
          <w:color w:val="1C1C1C"/>
          <w:spacing w:val="-13"/>
          <w:w w:val="105"/>
          <w:sz w:val="23"/>
          <w:szCs w:val="23"/>
        </w:rPr>
        <w:t xml:space="preserve"> </w:t>
      </w:r>
      <w:r>
        <w:rPr>
          <w:rFonts w:cs="Times New Roman"/>
          <w:color w:val="1C1C1C"/>
          <w:w w:val="105"/>
          <w:sz w:val="23"/>
          <w:szCs w:val="23"/>
        </w:rPr>
        <w:t>Ninety-Eight</w:t>
      </w:r>
      <w:r>
        <w:rPr>
          <w:rFonts w:cs="Times New Roman"/>
          <w:color w:val="1C1C1C"/>
          <w:spacing w:val="-4"/>
          <w:w w:val="105"/>
          <w:sz w:val="23"/>
          <w:szCs w:val="23"/>
        </w:rPr>
        <w:t xml:space="preserve"> </w:t>
      </w:r>
      <w:r>
        <w:rPr>
          <w:rFonts w:cs="Times New Roman"/>
          <w:color w:val="1C1C1C"/>
          <w:w w:val="105"/>
          <w:sz w:val="23"/>
          <w:szCs w:val="23"/>
        </w:rPr>
        <w:t>Thousand,</w:t>
      </w:r>
      <w:r>
        <w:rPr>
          <w:rFonts w:cs="Times New Roman"/>
          <w:color w:val="1C1C1C"/>
          <w:spacing w:val="-7"/>
          <w:w w:val="105"/>
          <w:sz w:val="23"/>
          <w:szCs w:val="23"/>
        </w:rPr>
        <w:t xml:space="preserve"> </w:t>
      </w:r>
      <w:r>
        <w:rPr>
          <w:rFonts w:cs="Times New Roman"/>
          <w:color w:val="1C1C1C"/>
          <w:w w:val="105"/>
          <w:sz w:val="23"/>
          <w:szCs w:val="23"/>
        </w:rPr>
        <w:t>Eight</w:t>
      </w:r>
      <w:r>
        <w:rPr>
          <w:rFonts w:cs="Times New Roman"/>
          <w:color w:val="1C1C1C"/>
          <w:spacing w:val="-10"/>
          <w:w w:val="105"/>
          <w:sz w:val="23"/>
          <w:szCs w:val="23"/>
        </w:rPr>
        <w:t xml:space="preserve"> </w:t>
      </w:r>
      <w:r>
        <w:rPr>
          <w:rFonts w:cs="Times New Roman"/>
          <w:color w:val="1C1C1C"/>
          <w:w w:val="105"/>
          <w:sz w:val="23"/>
          <w:szCs w:val="23"/>
        </w:rPr>
        <w:t xml:space="preserve">Hundred Fifty-One (98,851) square feet as shown on Exhibit </w:t>
      </w:r>
      <w:r>
        <w:rPr>
          <w:rFonts w:cs="Times New Roman"/>
          <w:color w:val="1C1C1C"/>
          <w:spacing w:val="-3"/>
          <w:w w:val="105"/>
          <w:sz w:val="23"/>
          <w:szCs w:val="23"/>
        </w:rPr>
        <w:t xml:space="preserve">"A", </w:t>
      </w:r>
      <w:r>
        <w:rPr>
          <w:rFonts w:cs="Times New Roman"/>
          <w:color w:val="1C1C1C"/>
          <w:w w:val="105"/>
          <w:sz w:val="23"/>
          <w:szCs w:val="23"/>
        </w:rPr>
        <w:t xml:space="preserve">attached hereto and </w:t>
      </w:r>
      <w:r>
        <w:rPr>
          <w:rFonts w:cs="Times New Roman"/>
          <w:color w:val="1C1C1C"/>
          <w:w w:val="105"/>
          <w:sz w:val="23"/>
          <w:szCs w:val="23"/>
        </w:rPr>
        <w:t>incorporated herein</w:t>
      </w:r>
      <w:r>
        <w:rPr>
          <w:rFonts w:cs="Times New Roman"/>
          <w:color w:val="1C1C1C"/>
          <w:spacing w:val="-7"/>
          <w:w w:val="105"/>
          <w:sz w:val="23"/>
          <w:szCs w:val="23"/>
        </w:rPr>
        <w:t xml:space="preserve"> </w:t>
      </w:r>
      <w:r>
        <w:rPr>
          <w:rFonts w:cs="Times New Roman"/>
          <w:color w:val="1C1C1C"/>
          <w:w w:val="105"/>
          <w:sz w:val="23"/>
          <w:szCs w:val="23"/>
        </w:rPr>
        <w:t>by</w:t>
      </w:r>
      <w:r>
        <w:rPr>
          <w:rFonts w:cs="Times New Roman"/>
          <w:color w:val="1C1C1C"/>
          <w:spacing w:val="-15"/>
          <w:w w:val="105"/>
          <w:sz w:val="23"/>
          <w:szCs w:val="23"/>
        </w:rPr>
        <w:t xml:space="preserve"> </w:t>
      </w:r>
      <w:r>
        <w:rPr>
          <w:rFonts w:cs="Times New Roman"/>
          <w:color w:val="1C1C1C"/>
          <w:w w:val="105"/>
          <w:sz w:val="23"/>
          <w:szCs w:val="23"/>
        </w:rPr>
        <w:t>reference</w:t>
      </w:r>
      <w:r>
        <w:rPr>
          <w:rFonts w:cs="Times New Roman"/>
          <w:color w:val="1C1C1C"/>
          <w:spacing w:val="-1"/>
          <w:w w:val="105"/>
          <w:sz w:val="23"/>
          <w:szCs w:val="23"/>
        </w:rPr>
        <w:t xml:space="preserve"> </w:t>
      </w:r>
      <w:r>
        <w:rPr>
          <w:rFonts w:cs="Times New Roman"/>
          <w:color w:val="1C1C1C"/>
          <w:w w:val="105"/>
          <w:sz w:val="23"/>
          <w:szCs w:val="23"/>
        </w:rPr>
        <w:t>as</w:t>
      </w:r>
      <w:r>
        <w:rPr>
          <w:rFonts w:cs="Times New Roman"/>
          <w:color w:val="1C1C1C"/>
          <w:spacing w:val="-17"/>
          <w:w w:val="105"/>
          <w:sz w:val="23"/>
          <w:szCs w:val="23"/>
        </w:rPr>
        <w:t xml:space="preserve"> </w:t>
      </w:r>
      <w:r>
        <w:rPr>
          <w:rFonts w:cs="Times New Roman"/>
          <w:color w:val="1C1C1C"/>
          <w:w w:val="105"/>
          <w:sz w:val="23"/>
          <w:szCs w:val="23"/>
        </w:rPr>
        <w:t>if</w:t>
      </w:r>
      <w:r>
        <w:rPr>
          <w:rFonts w:cs="Times New Roman"/>
          <w:color w:val="1C1C1C"/>
          <w:spacing w:val="-19"/>
          <w:w w:val="105"/>
          <w:sz w:val="23"/>
          <w:szCs w:val="23"/>
        </w:rPr>
        <w:t xml:space="preserve"> </w:t>
      </w:r>
      <w:r>
        <w:rPr>
          <w:rFonts w:cs="Times New Roman"/>
          <w:color w:val="1C1C1C"/>
          <w:w w:val="105"/>
          <w:sz w:val="23"/>
          <w:szCs w:val="23"/>
        </w:rPr>
        <w:t>written</w:t>
      </w:r>
      <w:r>
        <w:rPr>
          <w:rFonts w:cs="Times New Roman"/>
          <w:color w:val="1C1C1C"/>
          <w:spacing w:val="-7"/>
          <w:w w:val="105"/>
          <w:sz w:val="23"/>
          <w:szCs w:val="23"/>
        </w:rPr>
        <w:t xml:space="preserve"> </w:t>
      </w:r>
      <w:r>
        <w:rPr>
          <w:rFonts w:cs="Times New Roman"/>
          <w:color w:val="1C1C1C"/>
          <w:w w:val="105"/>
          <w:sz w:val="23"/>
          <w:szCs w:val="23"/>
        </w:rPr>
        <w:t>word for</w:t>
      </w:r>
      <w:r>
        <w:rPr>
          <w:rFonts w:cs="Times New Roman"/>
          <w:color w:val="1C1C1C"/>
          <w:spacing w:val="-19"/>
          <w:w w:val="105"/>
          <w:sz w:val="23"/>
          <w:szCs w:val="23"/>
        </w:rPr>
        <w:t xml:space="preserve"> </w:t>
      </w:r>
      <w:r>
        <w:rPr>
          <w:rFonts w:cs="Times New Roman"/>
          <w:color w:val="1C1C1C"/>
          <w:w w:val="105"/>
          <w:sz w:val="23"/>
          <w:szCs w:val="23"/>
        </w:rPr>
        <w:t>word;</w:t>
      </w:r>
      <w:r>
        <w:rPr>
          <w:rFonts w:cs="Times New Roman"/>
          <w:color w:val="1C1C1C"/>
          <w:spacing w:val="-6"/>
          <w:w w:val="105"/>
          <w:sz w:val="23"/>
          <w:szCs w:val="23"/>
        </w:rPr>
        <w:t xml:space="preserve"> </w:t>
      </w:r>
      <w:r>
        <w:rPr>
          <w:rFonts w:cs="Times New Roman"/>
          <w:color w:val="1C1C1C"/>
          <w:w w:val="105"/>
          <w:sz w:val="23"/>
          <w:szCs w:val="23"/>
        </w:rPr>
        <w:t>and</w:t>
      </w:r>
    </w:p>
    <w:p w:rsidR="00000000" w:rsidRDefault="008E0020">
      <w:pPr>
        <w:pStyle w:val="BodyText"/>
        <w:kinsoku w:val="0"/>
        <w:overflowPunct w:val="0"/>
        <w:spacing w:before="2"/>
        <w:ind w:left="0"/>
        <w:rPr>
          <w:sz w:val="25"/>
          <w:szCs w:val="25"/>
        </w:rPr>
      </w:pPr>
    </w:p>
    <w:p w:rsidR="00000000" w:rsidRDefault="008E0020">
      <w:pPr>
        <w:pStyle w:val="ListParagraph"/>
        <w:numPr>
          <w:ilvl w:val="1"/>
          <w:numId w:val="33"/>
        </w:numPr>
        <w:tabs>
          <w:tab w:val="left" w:pos="834"/>
        </w:tabs>
        <w:kinsoku w:val="0"/>
        <w:overflowPunct w:val="0"/>
        <w:spacing w:line="247" w:lineRule="auto"/>
        <w:ind w:left="113" w:right="187" w:firstLine="7"/>
        <w:jc w:val="both"/>
        <w:rPr>
          <w:rFonts w:cs="Times New Roman"/>
          <w:color w:val="000000"/>
          <w:sz w:val="23"/>
          <w:szCs w:val="23"/>
        </w:rPr>
      </w:pPr>
      <w:r>
        <w:rPr>
          <w:rFonts w:cs="Times New Roman"/>
          <w:color w:val="1C1C1C"/>
          <w:w w:val="105"/>
          <w:sz w:val="23"/>
          <w:szCs w:val="23"/>
        </w:rPr>
        <w:t xml:space="preserve">Any existing improvements thereon, and approved improvements to be constructed or installed on the Leased Premises during the term, or option periods, as show on Exhibit </w:t>
      </w:r>
      <w:r>
        <w:rPr>
          <w:rFonts w:cs="Times New Roman"/>
          <w:color w:val="1C1C1C"/>
          <w:spacing w:val="-7"/>
          <w:w w:val="105"/>
          <w:sz w:val="23"/>
          <w:szCs w:val="23"/>
        </w:rPr>
        <w:t xml:space="preserve">"B", </w:t>
      </w:r>
      <w:r>
        <w:rPr>
          <w:rFonts w:cs="Times New Roman"/>
          <w:color w:val="1C1C1C"/>
          <w:w w:val="105"/>
          <w:sz w:val="23"/>
          <w:szCs w:val="23"/>
        </w:rPr>
        <w:t>attached hereto and incorporated herein by reference as if written word for</w:t>
      </w:r>
      <w:r>
        <w:rPr>
          <w:rFonts w:cs="Times New Roman"/>
          <w:color w:val="1C1C1C"/>
          <w:spacing w:val="-24"/>
          <w:w w:val="105"/>
          <w:sz w:val="23"/>
          <w:szCs w:val="23"/>
        </w:rPr>
        <w:t xml:space="preserve"> </w:t>
      </w:r>
      <w:r>
        <w:rPr>
          <w:rFonts w:cs="Times New Roman"/>
          <w:color w:val="1C1C1C"/>
          <w:w w:val="105"/>
          <w:sz w:val="23"/>
          <w:szCs w:val="23"/>
        </w:rPr>
        <w:t>word.</w:t>
      </w:r>
    </w:p>
    <w:p w:rsidR="00000000" w:rsidRDefault="008E0020">
      <w:pPr>
        <w:pStyle w:val="ListParagraph"/>
        <w:numPr>
          <w:ilvl w:val="1"/>
          <w:numId w:val="33"/>
        </w:numPr>
        <w:tabs>
          <w:tab w:val="left" w:pos="834"/>
        </w:tabs>
        <w:kinsoku w:val="0"/>
        <w:overflowPunct w:val="0"/>
        <w:spacing w:line="247" w:lineRule="auto"/>
        <w:ind w:left="113" w:right="187" w:firstLine="7"/>
        <w:jc w:val="both"/>
        <w:rPr>
          <w:rFonts w:cs="Times New Roman"/>
          <w:color w:val="000000"/>
          <w:sz w:val="23"/>
          <w:szCs w:val="23"/>
        </w:rPr>
        <w:sectPr w:rsidR="00000000">
          <w:type w:val="continuous"/>
          <w:pgSz w:w="12240" w:h="15840"/>
          <w:pgMar w:top="1500" w:right="1720" w:bottom="280" w:left="1600" w:header="720" w:footer="720" w:gutter="0"/>
          <w:cols w:space="720" w:equalWidth="0">
            <w:col w:w="8920"/>
          </w:cols>
          <w:noEndnote/>
        </w:sectPr>
      </w:pPr>
    </w:p>
    <w:p w:rsidR="00000000" w:rsidRDefault="008E0020">
      <w:pPr>
        <w:pStyle w:val="BodyText"/>
        <w:kinsoku w:val="0"/>
        <w:overflowPunct w:val="0"/>
        <w:spacing w:before="57"/>
        <w:ind w:left="353" w:right="384"/>
        <w:jc w:val="center"/>
        <w:rPr>
          <w:color w:val="000000"/>
          <w:sz w:val="23"/>
          <w:szCs w:val="23"/>
        </w:rPr>
      </w:pPr>
      <w:r>
        <w:rPr>
          <w:b/>
          <w:bCs/>
          <w:color w:val="212121"/>
          <w:w w:val="105"/>
          <w:sz w:val="23"/>
          <w:szCs w:val="23"/>
        </w:rPr>
        <w:lastRenderedPageBreak/>
        <w:t>ARTICLE</w:t>
      </w:r>
      <w:r>
        <w:rPr>
          <w:b/>
          <w:bCs/>
          <w:color w:val="212121"/>
          <w:spacing w:val="-13"/>
          <w:w w:val="105"/>
          <w:sz w:val="23"/>
          <w:szCs w:val="23"/>
        </w:rPr>
        <w:t xml:space="preserve"> </w:t>
      </w:r>
      <w:r>
        <w:rPr>
          <w:b/>
          <w:bCs/>
          <w:color w:val="212121"/>
          <w:w w:val="105"/>
          <w:sz w:val="23"/>
          <w:szCs w:val="23"/>
        </w:rPr>
        <w:t>3</w:t>
      </w:r>
    </w:p>
    <w:p w:rsidR="00000000" w:rsidRDefault="008E0020">
      <w:pPr>
        <w:pStyle w:val="BodyText"/>
        <w:kinsoku w:val="0"/>
        <w:overflowPunct w:val="0"/>
        <w:spacing w:before="2"/>
        <w:ind w:left="348" w:right="385"/>
        <w:jc w:val="center"/>
        <w:rPr>
          <w:color w:val="000000"/>
          <w:sz w:val="23"/>
          <w:szCs w:val="23"/>
        </w:rPr>
      </w:pPr>
      <w:r>
        <w:rPr>
          <w:b/>
          <w:bCs/>
          <w:color w:val="343434"/>
          <w:sz w:val="23"/>
          <w:szCs w:val="23"/>
        </w:rPr>
        <w:t xml:space="preserve">USE  </w:t>
      </w:r>
      <w:r>
        <w:rPr>
          <w:b/>
          <w:bCs/>
          <w:color w:val="212121"/>
          <w:sz w:val="23"/>
          <w:szCs w:val="23"/>
        </w:rPr>
        <w:t>OF LEASED</w:t>
      </w:r>
      <w:r>
        <w:rPr>
          <w:b/>
          <w:bCs/>
          <w:color w:val="212121"/>
          <w:spacing w:val="40"/>
          <w:sz w:val="23"/>
          <w:szCs w:val="23"/>
        </w:rPr>
        <w:t xml:space="preserve"> </w:t>
      </w:r>
      <w:r>
        <w:rPr>
          <w:b/>
          <w:bCs/>
          <w:color w:val="212121"/>
          <w:sz w:val="23"/>
          <w:szCs w:val="23"/>
        </w:rPr>
        <w:t>PR</w:t>
      </w:r>
      <w:r>
        <w:rPr>
          <w:b/>
          <w:bCs/>
          <w:color w:val="212121"/>
          <w:sz w:val="23"/>
          <w:szCs w:val="23"/>
          <w:u w:val="single" w:color="000000"/>
        </w:rPr>
        <w:t>E</w:t>
      </w:r>
      <w:r>
        <w:rPr>
          <w:b/>
          <w:bCs/>
          <w:color w:val="212121"/>
          <w:sz w:val="23"/>
          <w:szCs w:val="23"/>
        </w:rPr>
        <w:t>MISES</w:t>
      </w:r>
    </w:p>
    <w:p w:rsidR="00000000" w:rsidRDefault="008E0020">
      <w:pPr>
        <w:pStyle w:val="BodyText"/>
        <w:kinsoku w:val="0"/>
        <w:overflowPunct w:val="0"/>
        <w:spacing w:before="7"/>
        <w:ind w:left="0"/>
        <w:rPr>
          <w:b/>
          <w:bCs/>
        </w:rPr>
      </w:pPr>
    </w:p>
    <w:p w:rsidR="00000000" w:rsidRDefault="008E0020">
      <w:pPr>
        <w:pStyle w:val="BodyText"/>
        <w:kinsoku w:val="0"/>
        <w:overflowPunct w:val="0"/>
        <w:ind w:left="836"/>
        <w:jc w:val="both"/>
        <w:rPr>
          <w:color w:val="000000"/>
          <w:sz w:val="23"/>
          <w:szCs w:val="23"/>
        </w:rPr>
      </w:pPr>
      <w:r>
        <w:rPr>
          <w:color w:val="212121"/>
          <w:w w:val="105"/>
          <w:sz w:val="23"/>
          <w:szCs w:val="23"/>
        </w:rPr>
        <w:t>The</w:t>
      </w:r>
      <w:r>
        <w:rPr>
          <w:color w:val="212121"/>
          <w:spacing w:val="-14"/>
          <w:w w:val="105"/>
          <w:sz w:val="23"/>
          <w:szCs w:val="23"/>
        </w:rPr>
        <w:t xml:space="preserve"> </w:t>
      </w:r>
      <w:r>
        <w:rPr>
          <w:color w:val="343434"/>
          <w:w w:val="105"/>
          <w:sz w:val="23"/>
          <w:szCs w:val="23"/>
        </w:rPr>
        <w:t>Lessee</w:t>
      </w:r>
      <w:r>
        <w:rPr>
          <w:color w:val="343434"/>
          <w:spacing w:val="-20"/>
          <w:w w:val="105"/>
          <w:sz w:val="23"/>
          <w:szCs w:val="23"/>
        </w:rPr>
        <w:t xml:space="preserve"> </w:t>
      </w:r>
      <w:r>
        <w:rPr>
          <w:color w:val="212121"/>
          <w:w w:val="105"/>
          <w:sz w:val="23"/>
          <w:szCs w:val="23"/>
        </w:rPr>
        <w:t>may</w:t>
      </w:r>
      <w:r>
        <w:rPr>
          <w:color w:val="212121"/>
          <w:spacing w:val="-9"/>
          <w:w w:val="105"/>
          <w:sz w:val="23"/>
          <w:szCs w:val="23"/>
        </w:rPr>
        <w:t xml:space="preserve"> </w:t>
      </w:r>
      <w:r>
        <w:rPr>
          <w:color w:val="343434"/>
          <w:w w:val="105"/>
          <w:sz w:val="23"/>
          <w:szCs w:val="23"/>
        </w:rPr>
        <w:t>occupy and</w:t>
      </w:r>
      <w:r>
        <w:rPr>
          <w:color w:val="343434"/>
          <w:spacing w:val="-8"/>
          <w:w w:val="105"/>
          <w:sz w:val="23"/>
          <w:szCs w:val="23"/>
        </w:rPr>
        <w:t xml:space="preserve"> </w:t>
      </w:r>
      <w:r>
        <w:rPr>
          <w:color w:val="212121"/>
          <w:spacing w:val="5"/>
          <w:w w:val="105"/>
          <w:sz w:val="23"/>
          <w:szCs w:val="23"/>
        </w:rPr>
        <w:t>u</w:t>
      </w:r>
      <w:r>
        <w:rPr>
          <w:color w:val="484848"/>
          <w:spacing w:val="5"/>
          <w:w w:val="105"/>
          <w:sz w:val="23"/>
          <w:szCs w:val="23"/>
        </w:rPr>
        <w:t>se</w:t>
      </w:r>
      <w:r>
        <w:rPr>
          <w:color w:val="484848"/>
          <w:spacing w:val="-15"/>
          <w:w w:val="105"/>
          <w:sz w:val="23"/>
          <w:szCs w:val="23"/>
        </w:rPr>
        <w:t xml:space="preserve"> </w:t>
      </w:r>
      <w:r>
        <w:rPr>
          <w:color w:val="212121"/>
          <w:w w:val="105"/>
          <w:sz w:val="23"/>
          <w:szCs w:val="23"/>
        </w:rPr>
        <w:t>the</w:t>
      </w:r>
      <w:r>
        <w:rPr>
          <w:color w:val="212121"/>
          <w:spacing w:val="-5"/>
          <w:w w:val="105"/>
          <w:sz w:val="23"/>
          <w:szCs w:val="23"/>
        </w:rPr>
        <w:t xml:space="preserve"> </w:t>
      </w:r>
      <w:r>
        <w:rPr>
          <w:color w:val="212121"/>
          <w:w w:val="105"/>
          <w:sz w:val="23"/>
          <w:szCs w:val="23"/>
        </w:rPr>
        <w:t>Lea</w:t>
      </w:r>
      <w:r>
        <w:rPr>
          <w:color w:val="484848"/>
          <w:w w:val="105"/>
          <w:sz w:val="23"/>
          <w:szCs w:val="23"/>
        </w:rPr>
        <w:t>se</w:t>
      </w:r>
      <w:r>
        <w:rPr>
          <w:color w:val="212121"/>
          <w:w w:val="105"/>
          <w:sz w:val="23"/>
          <w:szCs w:val="23"/>
        </w:rPr>
        <w:t>d</w:t>
      </w:r>
      <w:r>
        <w:rPr>
          <w:color w:val="212121"/>
          <w:spacing w:val="-5"/>
          <w:w w:val="105"/>
          <w:sz w:val="23"/>
          <w:szCs w:val="23"/>
        </w:rPr>
        <w:t xml:space="preserve"> </w:t>
      </w:r>
      <w:r>
        <w:rPr>
          <w:color w:val="212121"/>
          <w:w w:val="105"/>
          <w:sz w:val="23"/>
          <w:szCs w:val="23"/>
        </w:rPr>
        <w:t xml:space="preserve">Premises </w:t>
      </w:r>
      <w:r>
        <w:rPr>
          <w:color w:val="343434"/>
          <w:w w:val="105"/>
          <w:sz w:val="23"/>
          <w:szCs w:val="23"/>
        </w:rPr>
        <w:t>for</w:t>
      </w:r>
      <w:r>
        <w:rPr>
          <w:color w:val="343434"/>
          <w:spacing w:val="-15"/>
          <w:w w:val="105"/>
          <w:sz w:val="23"/>
          <w:szCs w:val="23"/>
        </w:rPr>
        <w:t xml:space="preserve"> </w:t>
      </w:r>
      <w:r>
        <w:rPr>
          <w:color w:val="212121"/>
          <w:w w:val="105"/>
          <w:sz w:val="23"/>
          <w:szCs w:val="23"/>
        </w:rPr>
        <w:t>the</w:t>
      </w:r>
      <w:r>
        <w:rPr>
          <w:color w:val="212121"/>
          <w:spacing w:val="-16"/>
          <w:w w:val="105"/>
          <w:sz w:val="23"/>
          <w:szCs w:val="23"/>
        </w:rPr>
        <w:t xml:space="preserve"> </w:t>
      </w:r>
      <w:r>
        <w:rPr>
          <w:color w:val="343434"/>
          <w:w w:val="105"/>
          <w:sz w:val="23"/>
          <w:szCs w:val="23"/>
        </w:rPr>
        <w:t>following</w:t>
      </w:r>
      <w:r>
        <w:rPr>
          <w:color w:val="343434"/>
          <w:spacing w:val="-14"/>
          <w:w w:val="105"/>
          <w:sz w:val="23"/>
          <w:szCs w:val="23"/>
        </w:rPr>
        <w:t xml:space="preserve"> </w:t>
      </w:r>
      <w:r>
        <w:rPr>
          <w:color w:val="343434"/>
          <w:w w:val="105"/>
          <w:sz w:val="23"/>
          <w:szCs w:val="23"/>
        </w:rPr>
        <w:t>purposes:</w:t>
      </w:r>
    </w:p>
    <w:p w:rsidR="00000000" w:rsidRDefault="008E0020">
      <w:pPr>
        <w:pStyle w:val="BodyText"/>
        <w:kinsoku w:val="0"/>
        <w:overflowPunct w:val="0"/>
        <w:spacing w:before="7"/>
        <w:ind w:left="0"/>
      </w:pPr>
    </w:p>
    <w:p w:rsidR="00000000" w:rsidRDefault="008E0020">
      <w:pPr>
        <w:pStyle w:val="ListParagraph"/>
        <w:numPr>
          <w:ilvl w:val="1"/>
          <w:numId w:val="32"/>
        </w:numPr>
        <w:tabs>
          <w:tab w:val="left" w:pos="837"/>
        </w:tabs>
        <w:kinsoku w:val="0"/>
        <w:overflowPunct w:val="0"/>
        <w:spacing w:line="261" w:lineRule="auto"/>
        <w:ind w:right="126" w:firstLine="0"/>
        <w:jc w:val="both"/>
        <w:rPr>
          <w:rFonts w:cs="Times New Roman"/>
          <w:color w:val="212121"/>
          <w:sz w:val="23"/>
          <w:szCs w:val="23"/>
        </w:rPr>
      </w:pPr>
      <w:r>
        <w:rPr>
          <w:rFonts w:cs="Times New Roman"/>
          <w:color w:val="343434"/>
          <w:sz w:val="23"/>
          <w:szCs w:val="23"/>
        </w:rPr>
        <w:t xml:space="preserve">Aircraft sales, </w:t>
      </w:r>
      <w:r>
        <w:rPr>
          <w:rFonts w:cs="Times New Roman"/>
          <w:color w:val="212121"/>
          <w:sz w:val="23"/>
          <w:szCs w:val="23"/>
        </w:rPr>
        <w:t xml:space="preserve">engineering </w:t>
      </w:r>
      <w:r>
        <w:rPr>
          <w:rFonts w:cs="Times New Roman"/>
          <w:color w:val="343434"/>
          <w:sz w:val="23"/>
          <w:szCs w:val="23"/>
        </w:rPr>
        <w:t xml:space="preserve">and </w:t>
      </w:r>
      <w:r>
        <w:rPr>
          <w:rFonts w:cs="Times New Roman"/>
          <w:color w:val="212121"/>
          <w:sz w:val="23"/>
          <w:szCs w:val="23"/>
        </w:rPr>
        <w:t>de</w:t>
      </w:r>
      <w:r>
        <w:rPr>
          <w:rFonts w:cs="Times New Roman"/>
          <w:color w:val="484848"/>
          <w:sz w:val="23"/>
          <w:szCs w:val="23"/>
        </w:rPr>
        <w:t xml:space="preserve">sign,  </w:t>
      </w:r>
      <w:r>
        <w:rPr>
          <w:rFonts w:cs="Times New Roman"/>
          <w:color w:val="212121"/>
          <w:sz w:val="23"/>
          <w:szCs w:val="23"/>
        </w:rPr>
        <w:t>flight  testing</w:t>
      </w:r>
      <w:r>
        <w:rPr>
          <w:rFonts w:cs="Times New Roman"/>
          <w:color w:val="575757"/>
          <w:sz w:val="23"/>
          <w:szCs w:val="23"/>
        </w:rPr>
        <w:t xml:space="preserve">,  </w:t>
      </w:r>
      <w:r>
        <w:rPr>
          <w:rFonts w:cs="Times New Roman"/>
          <w:color w:val="343434"/>
          <w:sz w:val="23"/>
          <w:szCs w:val="23"/>
        </w:rPr>
        <w:t xml:space="preserve">and  aircraft  </w:t>
      </w:r>
      <w:r>
        <w:rPr>
          <w:rFonts w:cs="Times New Roman"/>
          <w:color w:val="212121"/>
          <w:spacing w:val="2"/>
          <w:sz w:val="23"/>
          <w:szCs w:val="23"/>
        </w:rPr>
        <w:t>maintenance</w:t>
      </w:r>
      <w:r>
        <w:rPr>
          <w:rFonts w:cs="Times New Roman"/>
          <w:color w:val="484848"/>
          <w:spacing w:val="2"/>
          <w:sz w:val="23"/>
          <w:szCs w:val="23"/>
        </w:rPr>
        <w:t xml:space="preserve">;  </w:t>
      </w:r>
      <w:r>
        <w:rPr>
          <w:rFonts w:cs="Times New Roman"/>
          <w:color w:val="343434"/>
          <w:sz w:val="23"/>
          <w:szCs w:val="23"/>
        </w:rPr>
        <w:t>and</w:t>
      </w:r>
    </w:p>
    <w:p w:rsidR="00000000" w:rsidRDefault="008E0020">
      <w:pPr>
        <w:pStyle w:val="BodyText"/>
        <w:kinsoku w:val="0"/>
        <w:overflowPunct w:val="0"/>
        <w:spacing w:before="7"/>
        <w:ind w:left="0"/>
        <w:rPr>
          <w:sz w:val="22"/>
          <w:szCs w:val="22"/>
        </w:rPr>
      </w:pPr>
    </w:p>
    <w:p w:rsidR="00000000" w:rsidRDefault="008E0020">
      <w:pPr>
        <w:pStyle w:val="ListParagraph"/>
        <w:numPr>
          <w:ilvl w:val="1"/>
          <w:numId w:val="32"/>
        </w:numPr>
        <w:tabs>
          <w:tab w:val="left" w:pos="844"/>
        </w:tabs>
        <w:kinsoku w:val="0"/>
        <w:overflowPunct w:val="0"/>
        <w:spacing w:line="249" w:lineRule="auto"/>
        <w:ind w:right="134" w:firstLine="0"/>
        <w:jc w:val="both"/>
        <w:rPr>
          <w:rFonts w:cs="Times New Roman"/>
          <w:color w:val="343434"/>
          <w:sz w:val="23"/>
          <w:szCs w:val="23"/>
        </w:rPr>
      </w:pPr>
      <w:r>
        <w:rPr>
          <w:rFonts w:cs="Times New Roman"/>
          <w:color w:val="343434"/>
          <w:w w:val="105"/>
          <w:sz w:val="23"/>
          <w:szCs w:val="23"/>
        </w:rPr>
        <w:t xml:space="preserve">For </w:t>
      </w:r>
      <w:r>
        <w:rPr>
          <w:rFonts w:cs="Times New Roman"/>
          <w:color w:val="212121"/>
          <w:w w:val="105"/>
          <w:sz w:val="23"/>
          <w:szCs w:val="23"/>
        </w:rPr>
        <w:t xml:space="preserve">any other </w:t>
      </w:r>
      <w:r>
        <w:rPr>
          <w:rFonts w:cs="Times New Roman"/>
          <w:color w:val="343434"/>
          <w:w w:val="105"/>
          <w:sz w:val="23"/>
          <w:szCs w:val="23"/>
        </w:rPr>
        <w:t xml:space="preserve">aviation </w:t>
      </w:r>
      <w:r>
        <w:rPr>
          <w:rFonts w:cs="Times New Roman"/>
          <w:color w:val="212121"/>
          <w:w w:val="105"/>
          <w:sz w:val="23"/>
          <w:szCs w:val="23"/>
        </w:rPr>
        <w:t xml:space="preserve">related </w:t>
      </w:r>
      <w:r>
        <w:rPr>
          <w:rFonts w:cs="Times New Roman"/>
          <w:color w:val="343434"/>
          <w:w w:val="105"/>
          <w:sz w:val="23"/>
          <w:szCs w:val="23"/>
        </w:rPr>
        <w:t xml:space="preserve">activity </w:t>
      </w:r>
      <w:r>
        <w:rPr>
          <w:rFonts w:cs="Times New Roman"/>
          <w:color w:val="212121"/>
          <w:w w:val="105"/>
          <w:sz w:val="23"/>
          <w:szCs w:val="23"/>
        </w:rPr>
        <w:t xml:space="preserve">or incidental uses in connection </w:t>
      </w:r>
      <w:r>
        <w:rPr>
          <w:rFonts w:cs="Times New Roman"/>
          <w:color w:val="343434"/>
          <w:w w:val="105"/>
          <w:sz w:val="23"/>
          <w:szCs w:val="23"/>
        </w:rPr>
        <w:t xml:space="preserve">with any aviation related </w:t>
      </w:r>
      <w:r>
        <w:rPr>
          <w:rFonts w:cs="Times New Roman"/>
          <w:color w:val="212121"/>
          <w:w w:val="105"/>
          <w:sz w:val="23"/>
          <w:szCs w:val="23"/>
        </w:rPr>
        <w:t>activity</w:t>
      </w:r>
      <w:r>
        <w:rPr>
          <w:rFonts w:cs="Times New Roman"/>
          <w:color w:val="575757"/>
          <w:w w:val="105"/>
          <w:sz w:val="23"/>
          <w:szCs w:val="23"/>
        </w:rPr>
        <w:t xml:space="preserve">, </w:t>
      </w:r>
      <w:r>
        <w:rPr>
          <w:rFonts w:cs="Times New Roman"/>
          <w:color w:val="212121"/>
          <w:w w:val="105"/>
          <w:sz w:val="23"/>
          <w:szCs w:val="23"/>
        </w:rPr>
        <w:t xml:space="preserve">upon prior </w:t>
      </w:r>
      <w:r>
        <w:rPr>
          <w:rFonts w:cs="Times New Roman"/>
          <w:color w:val="343434"/>
          <w:w w:val="105"/>
          <w:sz w:val="23"/>
          <w:szCs w:val="23"/>
        </w:rPr>
        <w:t xml:space="preserve">written approval </w:t>
      </w:r>
      <w:r>
        <w:rPr>
          <w:rFonts w:cs="Times New Roman"/>
          <w:color w:val="212121"/>
          <w:w w:val="105"/>
          <w:sz w:val="23"/>
          <w:szCs w:val="23"/>
        </w:rPr>
        <w:t xml:space="preserve">of the </w:t>
      </w:r>
      <w:r>
        <w:rPr>
          <w:rFonts w:cs="Times New Roman"/>
          <w:color w:val="343434"/>
          <w:w w:val="105"/>
          <w:sz w:val="23"/>
          <w:szCs w:val="23"/>
        </w:rPr>
        <w:t xml:space="preserve">City's </w:t>
      </w:r>
      <w:r>
        <w:rPr>
          <w:rFonts w:cs="Times New Roman"/>
          <w:color w:val="212121"/>
          <w:w w:val="105"/>
          <w:sz w:val="23"/>
          <w:szCs w:val="23"/>
        </w:rPr>
        <w:t>Airport Manager</w:t>
      </w:r>
      <w:r>
        <w:rPr>
          <w:rFonts w:cs="Times New Roman"/>
          <w:color w:val="575757"/>
          <w:w w:val="105"/>
          <w:sz w:val="23"/>
          <w:szCs w:val="23"/>
        </w:rPr>
        <w:t xml:space="preserve">, </w:t>
      </w:r>
      <w:r>
        <w:rPr>
          <w:rFonts w:cs="Times New Roman"/>
          <w:color w:val="343434"/>
          <w:w w:val="105"/>
          <w:sz w:val="23"/>
          <w:szCs w:val="23"/>
        </w:rPr>
        <w:t xml:space="preserve">except </w:t>
      </w:r>
      <w:r>
        <w:rPr>
          <w:rFonts w:cs="Times New Roman"/>
          <w:color w:val="212121"/>
          <w:w w:val="105"/>
          <w:sz w:val="23"/>
          <w:szCs w:val="23"/>
        </w:rPr>
        <w:t xml:space="preserve">the </w:t>
      </w:r>
      <w:r>
        <w:rPr>
          <w:rFonts w:cs="Times New Roman"/>
          <w:color w:val="484848"/>
          <w:w w:val="105"/>
          <w:sz w:val="23"/>
          <w:szCs w:val="23"/>
        </w:rPr>
        <w:t>s</w:t>
      </w:r>
      <w:r>
        <w:rPr>
          <w:rFonts w:cs="Times New Roman"/>
          <w:color w:val="212121"/>
          <w:w w:val="105"/>
          <w:sz w:val="23"/>
          <w:szCs w:val="23"/>
        </w:rPr>
        <w:t xml:space="preserve">ale </w:t>
      </w:r>
      <w:r>
        <w:rPr>
          <w:rFonts w:cs="Times New Roman"/>
          <w:color w:val="343434"/>
          <w:w w:val="105"/>
          <w:sz w:val="23"/>
          <w:szCs w:val="23"/>
        </w:rPr>
        <w:t xml:space="preserve">of </w:t>
      </w:r>
      <w:r>
        <w:rPr>
          <w:rFonts w:cs="Times New Roman"/>
          <w:color w:val="212121"/>
          <w:w w:val="105"/>
          <w:sz w:val="23"/>
          <w:szCs w:val="23"/>
        </w:rPr>
        <w:t>aviation p</w:t>
      </w:r>
      <w:r>
        <w:rPr>
          <w:rFonts w:cs="Times New Roman"/>
          <w:color w:val="212121"/>
          <w:w w:val="105"/>
          <w:sz w:val="23"/>
          <w:szCs w:val="23"/>
        </w:rPr>
        <w:t xml:space="preserve">roducts </w:t>
      </w:r>
      <w:r>
        <w:rPr>
          <w:rFonts w:cs="Times New Roman"/>
          <w:color w:val="343434"/>
          <w:w w:val="105"/>
          <w:sz w:val="23"/>
          <w:szCs w:val="23"/>
        </w:rPr>
        <w:t xml:space="preserve">as </w:t>
      </w:r>
      <w:r>
        <w:rPr>
          <w:rFonts w:cs="Times New Roman"/>
          <w:color w:val="212121"/>
          <w:w w:val="105"/>
          <w:sz w:val="23"/>
          <w:szCs w:val="23"/>
        </w:rPr>
        <w:t xml:space="preserve">provided </w:t>
      </w:r>
      <w:r>
        <w:rPr>
          <w:rFonts w:cs="Times New Roman"/>
          <w:color w:val="343434"/>
          <w:w w:val="105"/>
          <w:sz w:val="23"/>
          <w:szCs w:val="23"/>
        </w:rPr>
        <w:t xml:space="preserve">for </w:t>
      </w:r>
      <w:r>
        <w:rPr>
          <w:rFonts w:cs="Times New Roman"/>
          <w:color w:val="212121"/>
          <w:w w:val="105"/>
          <w:sz w:val="23"/>
          <w:szCs w:val="23"/>
        </w:rPr>
        <w:t xml:space="preserve">in </w:t>
      </w:r>
      <w:r>
        <w:rPr>
          <w:rFonts w:cs="Times New Roman"/>
          <w:color w:val="343434"/>
          <w:w w:val="105"/>
          <w:sz w:val="23"/>
          <w:szCs w:val="23"/>
        </w:rPr>
        <w:t xml:space="preserve">subsection 2 of </w:t>
      </w:r>
      <w:r>
        <w:rPr>
          <w:rFonts w:cs="Times New Roman"/>
          <w:color w:val="212121"/>
          <w:w w:val="105"/>
          <w:sz w:val="23"/>
          <w:szCs w:val="23"/>
        </w:rPr>
        <w:t xml:space="preserve">Article </w:t>
      </w:r>
      <w:r>
        <w:rPr>
          <w:rFonts w:cs="Times New Roman"/>
          <w:color w:val="343434"/>
          <w:w w:val="105"/>
          <w:sz w:val="23"/>
          <w:szCs w:val="23"/>
        </w:rPr>
        <w:t xml:space="preserve">14 of </w:t>
      </w:r>
      <w:r>
        <w:rPr>
          <w:rFonts w:cs="Times New Roman"/>
          <w:color w:val="212121"/>
          <w:w w:val="105"/>
          <w:sz w:val="23"/>
          <w:szCs w:val="23"/>
        </w:rPr>
        <w:t xml:space="preserve">this </w:t>
      </w:r>
      <w:r>
        <w:rPr>
          <w:rFonts w:cs="Times New Roman"/>
          <w:color w:val="343434"/>
          <w:w w:val="105"/>
          <w:sz w:val="23"/>
          <w:szCs w:val="23"/>
        </w:rPr>
        <w:t>agreement.</w:t>
      </w:r>
    </w:p>
    <w:p w:rsidR="00000000" w:rsidRDefault="008E0020">
      <w:pPr>
        <w:pStyle w:val="BodyText"/>
        <w:kinsoku w:val="0"/>
        <w:overflowPunct w:val="0"/>
        <w:ind w:left="0"/>
        <w:rPr>
          <w:sz w:val="22"/>
          <w:szCs w:val="22"/>
        </w:rPr>
      </w:pPr>
    </w:p>
    <w:p w:rsidR="00000000" w:rsidRDefault="008E0020">
      <w:pPr>
        <w:pStyle w:val="BodyText"/>
        <w:kinsoku w:val="0"/>
        <w:overflowPunct w:val="0"/>
        <w:spacing w:before="6"/>
        <w:ind w:left="0"/>
        <w:rPr>
          <w:sz w:val="25"/>
          <w:szCs w:val="25"/>
        </w:rPr>
      </w:pPr>
    </w:p>
    <w:p w:rsidR="00000000" w:rsidRDefault="008E0020">
      <w:pPr>
        <w:pStyle w:val="BodyText"/>
        <w:kinsoku w:val="0"/>
        <w:overflowPunct w:val="0"/>
        <w:spacing w:line="254" w:lineRule="auto"/>
        <w:ind w:left="3702" w:right="3736"/>
        <w:jc w:val="center"/>
        <w:rPr>
          <w:color w:val="000000"/>
          <w:sz w:val="23"/>
          <w:szCs w:val="23"/>
        </w:rPr>
      </w:pPr>
      <w:r>
        <w:rPr>
          <w:b/>
          <w:bCs/>
          <w:color w:val="212121"/>
          <w:w w:val="105"/>
          <w:sz w:val="23"/>
          <w:szCs w:val="23"/>
        </w:rPr>
        <w:t>ARTICLE</w:t>
      </w:r>
      <w:r>
        <w:rPr>
          <w:b/>
          <w:bCs/>
          <w:color w:val="212121"/>
          <w:spacing w:val="-15"/>
          <w:w w:val="105"/>
          <w:sz w:val="23"/>
          <w:szCs w:val="23"/>
        </w:rPr>
        <w:t xml:space="preserve"> </w:t>
      </w:r>
      <w:r>
        <w:rPr>
          <w:b/>
          <w:bCs/>
          <w:color w:val="212121"/>
          <w:w w:val="105"/>
          <w:sz w:val="23"/>
          <w:szCs w:val="23"/>
        </w:rPr>
        <w:t>4</w:t>
      </w:r>
      <w:r>
        <w:rPr>
          <w:b/>
          <w:bCs/>
          <w:color w:val="212121"/>
          <w:w w:val="106"/>
          <w:sz w:val="23"/>
          <w:szCs w:val="23"/>
        </w:rPr>
        <w:t xml:space="preserve"> </w:t>
      </w:r>
      <w:r>
        <w:rPr>
          <w:b/>
          <w:bCs/>
          <w:color w:val="212121"/>
          <w:w w:val="105"/>
          <w:sz w:val="23"/>
          <w:szCs w:val="23"/>
          <w:u w:val="thick" w:color="000000"/>
        </w:rPr>
        <w:t>RENTAL</w:t>
      </w:r>
    </w:p>
    <w:p w:rsidR="00000000" w:rsidRDefault="008E0020">
      <w:pPr>
        <w:pStyle w:val="BodyText"/>
        <w:kinsoku w:val="0"/>
        <w:overflowPunct w:val="0"/>
        <w:spacing w:before="7"/>
        <w:ind w:left="0"/>
        <w:rPr>
          <w:b/>
          <w:bCs/>
          <w:sz w:val="22"/>
          <w:szCs w:val="22"/>
        </w:rPr>
      </w:pPr>
    </w:p>
    <w:p w:rsidR="00000000" w:rsidRDefault="008E0020">
      <w:pPr>
        <w:pStyle w:val="ListParagraph"/>
        <w:numPr>
          <w:ilvl w:val="1"/>
          <w:numId w:val="31"/>
        </w:numPr>
        <w:tabs>
          <w:tab w:val="left" w:pos="837"/>
        </w:tabs>
        <w:kinsoku w:val="0"/>
        <w:overflowPunct w:val="0"/>
        <w:spacing w:line="252" w:lineRule="auto"/>
        <w:ind w:right="146" w:hanging="7"/>
        <w:jc w:val="both"/>
        <w:rPr>
          <w:rFonts w:cs="Times New Roman"/>
          <w:color w:val="000000"/>
          <w:sz w:val="23"/>
          <w:szCs w:val="23"/>
        </w:rPr>
      </w:pPr>
      <w:r>
        <w:rPr>
          <w:rFonts w:cs="Times New Roman"/>
          <w:color w:val="343434"/>
          <w:sz w:val="23"/>
          <w:szCs w:val="23"/>
        </w:rPr>
        <w:t xml:space="preserve">For the </w:t>
      </w:r>
      <w:r>
        <w:rPr>
          <w:rFonts w:cs="Times New Roman"/>
          <w:color w:val="212121"/>
          <w:sz w:val="23"/>
          <w:szCs w:val="23"/>
        </w:rPr>
        <w:t>use</w:t>
      </w:r>
      <w:r>
        <w:rPr>
          <w:rFonts w:cs="Times New Roman"/>
          <w:color w:val="575757"/>
          <w:sz w:val="23"/>
          <w:szCs w:val="23"/>
        </w:rPr>
        <w:t xml:space="preserve">, </w:t>
      </w:r>
      <w:r>
        <w:rPr>
          <w:rFonts w:cs="Times New Roman"/>
          <w:color w:val="212121"/>
          <w:sz w:val="23"/>
          <w:szCs w:val="23"/>
        </w:rPr>
        <w:t xml:space="preserve">marketing </w:t>
      </w:r>
      <w:r>
        <w:rPr>
          <w:rFonts w:cs="Times New Roman"/>
          <w:color w:val="343434"/>
          <w:sz w:val="23"/>
          <w:szCs w:val="23"/>
        </w:rPr>
        <w:t xml:space="preserve">and occupancy of </w:t>
      </w:r>
      <w:r>
        <w:rPr>
          <w:rFonts w:cs="Times New Roman"/>
          <w:color w:val="212121"/>
          <w:sz w:val="23"/>
          <w:szCs w:val="23"/>
        </w:rPr>
        <w:t xml:space="preserve">the Leased Premises herein </w:t>
      </w:r>
      <w:r>
        <w:rPr>
          <w:rFonts w:cs="Times New Roman"/>
          <w:color w:val="343434"/>
          <w:spacing w:val="2"/>
          <w:sz w:val="23"/>
          <w:szCs w:val="23"/>
        </w:rPr>
        <w:t>granted</w:t>
      </w:r>
      <w:r>
        <w:rPr>
          <w:rFonts w:cs="Times New Roman"/>
          <w:color w:val="575757"/>
          <w:spacing w:val="2"/>
          <w:sz w:val="23"/>
          <w:szCs w:val="23"/>
        </w:rPr>
        <w:t xml:space="preserve">, </w:t>
      </w:r>
      <w:r>
        <w:rPr>
          <w:rFonts w:cs="Times New Roman"/>
          <w:color w:val="343434"/>
          <w:sz w:val="23"/>
          <w:szCs w:val="23"/>
        </w:rPr>
        <w:t xml:space="preserve">the </w:t>
      </w:r>
      <w:r>
        <w:rPr>
          <w:rFonts w:cs="Times New Roman"/>
          <w:color w:val="212121"/>
          <w:sz w:val="23"/>
          <w:szCs w:val="23"/>
        </w:rPr>
        <w:t>Lesse</w:t>
      </w:r>
      <w:r>
        <w:rPr>
          <w:rFonts w:cs="Times New Roman"/>
          <w:color w:val="484848"/>
          <w:sz w:val="23"/>
          <w:szCs w:val="23"/>
        </w:rPr>
        <w:t xml:space="preserve">e </w:t>
      </w:r>
      <w:r>
        <w:rPr>
          <w:rFonts w:cs="Times New Roman"/>
          <w:color w:val="343434"/>
          <w:sz w:val="23"/>
          <w:szCs w:val="23"/>
        </w:rPr>
        <w:t xml:space="preserve">agrees </w:t>
      </w:r>
      <w:r>
        <w:rPr>
          <w:rFonts w:cs="Times New Roman"/>
          <w:color w:val="212121"/>
          <w:sz w:val="23"/>
          <w:szCs w:val="23"/>
        </w:rPr>
        <w:t xml:space="preserve">to  pay  to  the </w:t>
      </w:r>
      <w:r>
        <w:rPr>
          <w:rFonts w:cs="Times New Roman"/>
          <w:color w:val="343434"/>
          <w:sz w:val="23"/>
          <w:szCs w:val="23"/>
        </w:rPr>
        <w:t xml:space="preserve">City </w:t>
      </w:r>
      <w:r>
        <w:rPr>
          <w:rFonts w:cs="Times New Roman"/>
          <w:color w:val="212121"/>
          <w:sz w:val="23"/>
          <w:szCs w:val="23"/>
        </w:rPr>
        <w:t xml:space="preserve">beginning  December  1, </w:t>
      </w:r>
      <w:r>
        <w:rPr>
          <w:rFonts w:cs="Times New Roman"/>
          <w:color w:val="343434"/>
          <w:spacing w:val="2"/>
          <w:sz w:val="23"/>
          <w:szCs w:val="23"/>
        </w:rPr>
        <w:t>2011</w:t>
      </w:r>
      <w:r>
        <w:rPr>
          <w:rFonts w:cs="Times New Roman"/>
          <w:color w:val="575757"/>
          <w:spacing w:val="2"/>
          <w:sz w:val="23"/>
          <w:szCs w:val="23"/>
        </w:rPr>
        <w:t xml:space="preserve">, </w:t>
      </w:r>
      <w:r>
        <w:rPr>
          <w:rFonts w:cs="Times New Roman"/>
          <w:color w:val="343434"/>
          <w:sz w:val="23"/>
          <w:szCs w:val="23"/>
        </w:rPr>
        <w:t xml:space="preserve">and  throughout  </w:t>
      </w:r>
      <w:r>
        <w:rPr>
          <w:rFonts w:cs="Times New Roman"/>
          <w:color w:val="212121"/>
          <w:sz w:val="23"/>
          <w:szCs w:val="23"/>
        </w:rPr>
        <w:t xml:space="preserve">the  term </w:t>
      </w:r>
      <w:r>
        <w:rPr>
          <w:rFonts w:cs="Times New Roman"/>
          <w:color w:val="343434"/>
          <w:sz w:val="23"/>
          <w:szCs w:val="23"/>
        </w:rPr>
        <w:t xml:space="preserve">of this </w:t>
      </w:r>
      <w:r>
        <w:rPr>
          <w:rFonts w:cs="Times New Roman"/>
          <w:color w:val="212121"/>
          <w:sz w:val="23"/>
          <w:szCs w:val="23"/>
        </w:rPr>
        <w:t xml:space="preserve">lease </w:t>
      </w:r>
      <w:r>
        <w:rPr>
          <w:rFonts w:cs="Times New Roman"/>
          <w:color w:val="343434"/>
          <w:sz w:val="23"/>
          <w:szCs w:val="23"/>
        </w:rPr>
        <w:t xml:space="preserve">a </w:t>
      </w:r>
      <w:r>
        <w:rPr>
          <w:rFonts w:cs="Times New Roman"/>
          <w:color w:val="212121"/>
          <w:sz w:val="23"/>
          <w:szCs w:val="23"/>
        </w:rPr>
        <w:t xml:space="preserve">monthly rental  to </w:t>
      </w:r>
      <w:r>
        <w:rPr>
          <w:rFonts w:cs="Times New Roman"/>
          <w:color w:val="212121"/>
          <w:spacing w:val="4"/>
          <w:sz w:val="23"/>
          <w:szCs w:val="23"/>
        </w:rPr>
        <w:t>b</w:t>
      </w:r>
      <w:r>
        <w:rPr>
          <w:rFonts w:cs="Times New Roman"/>
          <w:color w:val="484848"/>
          <w:spacing w:val="4"/>
          <w:sz w:val="23"/>
          <w:szCs w:val="23"/>
        </w:rPr>
        <w:t xml:space="preserve">e </w:t>
      </w:r>
      <w:r>
        <w:rPr>
          <w:rFonts w:cs="Times New Roman"/>
          <w:color w:val="343434"/>
          <w:sz w:val="23"/>
          <w:szCs w:val="23"/>
        </w:rPr>
        <w:t xml:space="preserve">computed  as </w:t>
      </w:r>
      <w:r>
        <w:rPr>
          <w:rFonts w:cs="Times New Roman"/>
          <w:color w:val="343434"/>
          <w:spacing w:val="7"/>
          <w:sz w:val="23"/>
          <w:szCs w:val="23"/>
        </w:rPr>
        <w:t xml:space="preserve"> </w:t>
      </w:r>
      <w:r>
        <w:rPr>
          <w:rFonts w:cs="Times New Roman"/>
          <w:color w:val="343434"/>
          <w:sz w:val="23"/>
          <w:szCs w:val="23"/>
        </w:rPr>
        <w:t>follows:</w:t>
      </w:r>
    </w:p>
    <w:p w:rsidR="00000000" w:rsidRDefault="008E0020">
      <w:pPr>
        <w:pStyle w:val="BodyText"/>
        <w:kinsoku w:val="0"/>
        <w:overflowPunct w:val="0"/>
        <w:spacing w:before="6"/>
        <w:ind w:left="0"/>
        <w:rPr>
          <w:sz w:val="23"/>
          <w:szCs w:val="23"/>
        </w:rPr>
      </w:pPr>
    </w:p>
    <w:p w:rsidR="00000000" w:rsidRDefault="008E0020">
      <w:pPr>
        <w:pStyle w:val="ListParagraph"/>
        <w:numPr>
          <w:ilvl w:val="2"/>
          <w:numId w:val="31"/>
        </w:numPr>
        <w:tabs>
          <w:tab w:val="left" w:pos="1557"/>
        </w:tabs>
        <w:kinsoku w:val="0"/>
        <w:overflowPunct w:val="0"/>
        <w:spacing w:line="252" w:lineRule="auto"/>
        <w:ind w:right="146" w:firstLine="0"/>
        <w:jc w:val="both"/>
        <w:rPr>
          <w:rFonts w:cs="Times New Roman"/>
          <w:color w:val="000000"/>
          <w:spacing w:val="3"/>
          <w:sz w:val="23"/>
          <w:szCs w:val="23"/>
        </w:rPr>
      </w:pPr>
      <w:r>
        <w:rPr>
          <w:rFonts w:cs="Times New Roman"/>
          <w:color w:val="212121"/>
          <w:w w:val="105"/>
          <w:sz w:val="23"/>
          <w:szCs w:val="23"/>
        </w:rPr>
        <w:t xml:space="preserve">For the real property </w:t>
      </w:r>
      <w:r>
        <w:rPr>
          <w:rFonts w:cs="Times New Roman"/>
          <w:color w:val="343434"/>
          <w:w w:val="105"/>
          <w:sz w:val="23"/>
          <w:szCs w:val="23"/>
        </w:rPr>
        <w:t xml:space="preserve">and </w:t>
      </w:r>
      <w:r>
        <w:rPr>
          <w:rFonts w:cs="Times New Roman"/>
          <w:color w:val="212121"/>
          <w:w w:val="105"/>
          <w:sz w:val="23"/>
          <w:szCs w:val="23"/>
        </w:rPr>
        <w:t xml:space="preserve">the </w:t>
      </w:r>
      <w:r>
        <w:rPr>
          <w:rFonts w:cs="Times New Roman"/>
          <w:color w:val="343434"/>
          <w:w w:val="105"/>
          <w:sz w:val="23"/>
          <w:szCs w:val="23"/>
        </w:rPr>
        <w:t xml:space="preserve">improvements </w:t>
      </w:r>
      <w:r>
        <w:rPr>
          <w:rFonts w:cs="Times New Roman"/>
          <w:color w:val="212121"/>
          <w:w w:val="105"/>
          <w:sz w:val="23"/>
          <w:szCs w:val="23"/>
        </w:rPr>
        <w:t xml:space="preserve">existing </w:t>
      </w:r>
      <w:r>
        <w:rPr>
          <w:rFonts w:cs="Times New Roman"/>
          <w:color w:val="343434"/>
          <w:w w:val="105"/>
          <w:sz w:val="23"/>
          <w:szCs w:val="23"/>
        </w:rPr>
        <w:t xml:space="preserve">and </w:t>
      </w:r>
      <w:r>
        <w:rPr>
          <w:rFonts w:cs="Times New Roman"/>
          <w:color w:val="212121"/>
          <w:w w:val="105"/>
          <w:sz w:val="23"/>
          <w:szCs w:val="23"/>
        </w:rPr>
        <w:t xml:space="preserve">to be </w:t>
      </w:r>
      <w:r>
        <w:rPr>
          <w:rFonts w:cs="Times New Roman"/>
          <w:color w:val="343434"/>
          <w:w w:val="105"/>
          <w:sz w:val="23"/>
          <w:szCs w:val="23"/>
        </w:rPr>
        <w:t xml:space="preserve">constructed </w:t>
      </w:r>
      <w:r>
        <w:rPr>
          <w:rFonts w:cs="Times New Roman"/>
          <w:color w:val="212121"/>
          <w:w w:val="105"/>
          <w:sz w:val="23"/>
          <w:szCs w:val="23"/>
        </w:rPr>
        <w:t xml:space="preserve">the sum </w:t>
      </w:r>
      <w:r>
        <w:rPr>
          <w:rFonts w:cs="Times New Roman"/>
          <w:color w:val="343434"/>
          <w:w w:val="105"/>
          <w:sz w:val="23"/>
          <w:szCs w:val="23"/>
        </w:rPr>
        <w:t xml:space="preserve">of </w:t>
      </w:r>
      <w:r>
        <w:rPr>
          <w:rFonts w:cs="Times New Roman"/>
          <w:color w:val="212121"/>
          <w:w w:val="105"/>
          <w:sz w:val="23"/>
          <w:szCs w:val="23"/>
        </w:rPr>
        <w:t xml:space="preserve">Twenty Thousand </w:t>
      </w:r>
      <w:r>
        <w:rPr>
          <w:rFonts w:cs="Times New Roman"/>
          <w:color w:val="343434"/>
          <w:w w:val="105"/>
          <w:sz w:val="23"/>
          <w:szCs w:val="23"/>
        </w:rPr>
        <w:t xml:space="preserve">Seven </w:t>
      </w:r>
      <w:r>
        <w:rPr>
          <w:rFonts w:cs="Times New Roman"/>
          <w:color w:val="212121"/>
          <w:w w:val="105"/>
          <w:sz w:val="23"/>
          <w:szCs w:val="23"/>
        </w:rPr>
        <w:t xml:space="preserve">Hundred Fifty-Eight Dollars </w:t>
      </w:r>
      <w:r>
        <w:rPr>
          <w:rFonts w:cs="Times New Roman"/>
          <w:color w:val="484848"/>
          <w:spacing w:val="2"/>
          <w:w w:val="105"/>
          <w:sz w:val="23"/>
          <w:szCs w:val="23"/>
        </w:rPr>
        <w:t>an</w:t>
      </w:r>
      <w:r>
        <w:rPr>
          <w:rFonts w:cs="Times New Roman"/>
          <w:color w:val="212121"/>
          <w:spacing w:val="2"/>
          <w:w w:val="105"/>
          <w:sz w:val="23"/>
          <w:szCs w:val="23"/>
        </w:rPr>
        <w:t xml:space="preserve">d </w:t>
      </w:r>
      <w:r>
        <w:rPr>
          <w:rFonts w:cs="Times New Roman"/>
          <w:color w:val="212121"/>
          <w:w w:val="105"/>
          <w:sz w:val="23"/>
          <w:szCs w:val="23"/>
        </w:rPr>
        <w:t xml:space="preserve">Seventy­ One </w:t>
      </w:r>
      <w:r>
        <w:rPr>
          <w:rFonts w:cs="Times New Roman"/>
          <w:color w:val="343434"/>
          <w:w w:val="105"/>
          <w:sz w:val="23"/>
          <w:szCs w:val="23"/>
        </w:rPr>
        <w:t xml:space="preserve">Cents </w:t>
      </w:r>
      <w:r>
        <w:rPr>
          <w:rFonts w:cs="Times New Roman"/>
          <w:color w:val="212121"/>
          <w:w w:val="105"/>
          <w:sz w:val="23"/>
          <w:szCs w:val="23"/>
        </w:rPr>
        <w:t xml:space="preserve">($20,758.71) </w:t>
      </w:r>
      <w:r>
        <w:rPr>
          <w:rFonts w:cs="Times New Roman"/>
          <w:color w:val="343434"/>
          <w:w w:val="105"/>
          <w:sz w:val="23"/>
          <w:szCs w:val="23"/>
        </w:rPr>
        <w:t xml:space="preserve">annually </w:t>
      </w:r>
      <w:r>
        <w:rPr>
          <w:rFonts w:cs="Times New Roman"/>
          <w:color w:val="212121"/>
          <w:w w:val="105"/>
          <w:sz w:val="23"/>
          <w:szCs w:val="23"/>
        </w:rPr>
        <w:t xml:space="preserve">to be paid in twelve equal monthly installments </w:t>
      </w:r>
      <w:r>
        <w:rPr>
          <w:rFonts w:cs="Times New Roman"/>
          <w:color w:val="343434"/>
          <w:w w:val="105"/>
          <w:sz w:val="23"/>
          <w:szCs w:val="23"/>
        </w:rPr>
        <w:t xml:space="preserve">of </w:t>
      </w:r>
      <w:r>
        <w:rPr>
          <w:rFonts w:cs="Times New Roman"/>
          <w:color w:val="212121"/>
          <w:w w:val="105"/>
          <w:sz w:val="23"/>
          <w:szCs w:val="23"/>
        </w:rPr>
        <w:t>One Thousand Seven Hundred Twenty</w:t>
      </w:r>
      <w:r>
        <w:rPr>
          <w:rFonts w:cs="Times New Roman"/>
          <w:color w:val="484848"/>
          <w:w w:val="105"/>
          <w:sz w:val="23"/>
          <w:szCs w:val="23"/>
        </w:rPr>
        <w:t>-</w:t>
      </w:r>
      <w:r>
        <w:rPr>
          <w:rFonts w:cs="Times New Roman"/>
          <w:color w:val="212121"/>
          <w:w w:val="105"/>
          <w:sz w:val="23"/>
          <w:szCs w:val="23"/>
        </w:rPr>
        <w:t xml:space="preserve">Nine Dollars and </w:t>
      </w:r>
      <w:r>
        <w:rPr>
          <w:rFonts w:cs="Times New Roman"/>
          <w:color w:val="343434"/>
          <w:w w:val="105"/>
          <w:sz w:val="23"/>
          <w:szCs w:val="23"/>
        </w:rPr>
        <w:t xml:space="preserve">Eighty-Nine Cents </w:t>
      </w:r>
      <w:r>
        <w:rPr>
          <w:rFonts w:cs="Times New Roman"/>
          <w:color w:val="212121"/>
          <w:w w:val="105"/>
          <w:sz w:val="23"/>
          <w:szCs w:val="23"/>
        </w:rPr>
        <w:t>($1729</w:t>
      </w:r>
      <w:r>
        <w:rPr>
          <w:rFonts w:cs="Times New Roman"/>
          <w:color w:val="484848"/>
          <w:w w:val="105"/>
          <w:sz w:val="23"/>
          <w:szCs w:val="23"/>
        </w:rPr>
        <w:t>.8</w:t>
      </w:r>
      <w:r>
        <w:rPr>
          <w:rFonts w:cs="Times New Roman"/>
          <w:color w:val="212121"/>
          <w:w w:val="105"/>
          <w:sz w:val="23"/>
          <w:szCs w:val="23"/>
        </w:rPr>
        <w:t xml:space="preserve">9) and </w:t>
      </w:r>
      <w:r>
        <w:rPr>
          <w:rFonts w:cs="Times New Roman"/>
          <w:color w:val="343434"/>
          <w:w w:val="105"/>
          <w:sz w:val="23"/>
          <w:szCs w:val="23"/>
        </w:rPr>
        <w:t xml:space="preserve">continuing monthly </w:t>
      </w:r>
      <w:r>
        <w:rPr>
          <w:rFonts w:cs="Times New Roman"/>
          <w:color w:val="212121"/>
          <w:w w:val="105"/>
          <w:sz w:val="23"/>
          <w:szCs w:val="23"/>
        </w:rPr>
        <w:t xml:space="preserve">thereafter </w:t>
      </w:r>
      <w:r>
        <w:rPr>
          <w:rFonts w:cs="Times New Roman"/>
          <w:color w:val="343434"/>
          <w:w w:val="105"/>
          <w:sz w:val="23"/>
          <w:szCs w:val="23"/>
        </w:rPr>
        <w:t xml:space="preserve">subject to </w:t>
      </w:r>
      <w:r>
        <w:rPr>
          <w:rFonts w:cs="Times New Roman"/>
          <w:color w:val="212121"/>
          <w:w w:val="105"/>
          <w:sz w:val="23"/>
          <w:szCs w:val="23"/>
        </w:rPr>
        <w:t xml:space="preserve">rent increases as </w:t>
      </w:r>
      <w:r>
        <w:rPr>
          <w:rFonts w:cs="Times New Roman"/>
          <w:color w:val="212121"/>
          <w:spacing w:val="2"/>
          <w:w w:val="105"/>
          <w:sz w:val="23"/>
          <w:szCs w:val="23"/>
        </w:rPr>
        <w:t>pro</w:t>
      </w:r>
      <w:r>
        <w:rPr>
          <w:rFonts w:cs="Times New Roman"/>
          <w:color w:val="484848"/>
          <w:spacing w:val="2"/>
          <w:w w:val="105"/>
          <w:sz w:val="23"/>
          <w:szCs w:val="23"/>
        </w:rPr>
        <w:t>v</w:t>
      </w:r>
      <w:r>
        <w:rPr>
          <w:rFonts w:cs="Times New Roman"/>
          <w:color w:val="212121"/>
          <w:spacing w:val="2"/>
          <w:w w:val="105"/>
          <w:sz w:val="23"/>
          <w:szCs w:val="23"/>
        </w:rPr>
        <w:t xml:space="preserve">ided </w:t>
      </w:r>
      <w:r>
        <w:rPr>
          <w:rFonts w:cs="Times New Roman"/>
          <w:color w:val="212121"/>
          <w:spacing w:val="3"/>
          <w:w w:val="105"/>
          <w:sz w:val="23"/>
          <w:szCs w:val="23"/>
        </w:rPr>
        <w:t>herein</w:t>
      </w:r>
      <w:r>
        <w:rPr>
          <w:rFonts w:cs="Times New Roman"/>
          <w:color w:val="484848"/>
          <w:spacing w:val="3"/>
          <w:w w:val="105"/>
          <w:sz w:val="23"/>
          <w:szCs w:val="23"/>
        </w:rPr>
        <w:t xml:space="preserve">. </w:t>
      </w:r>
      <w:r>
        <w:rPr>
          <w:rFonts w:cs="Times New Roman"/>
          <w:color w:val="212121"/>
          <w:w w:val="105"/>
          <w:sz w:val="23"/>
          <w:szCs w:val="23"/>
        </w:rPr>
        <w:t xml:space="preserve">Monthly </w:t>
      </w:r>
      <w:r>
        <w:rPr>
          <w:rFonts w:cs="Times New Roman"/>
          <w:color w:val="212121"/>
          <w:spacing w:val="2"/>
          <w:w w:val="105"/>
          <w:sz w:val="23"/>
          <w:szCs w:val="23"/>
        </w:rPr>
        <w:t>payment</w:t>
      </w:r>
      <w:r>
        <w:rPr>
          <w:rFonts w:cs="Times New Roman"/>
          <w:color w:val="484848"/>
          <w:spacing w:val="2"/>
          <w:w w:val="105"/>
          <w:sz w:val="23"/>
          <w:szCs w:val="23"/>
        </w:rPr>
        <w:t xml:space="preserve">s </w:t>
      </w:r>
      <w:r>
        <w:rPr>
          <w:rFonts w:cs="Times New Roman"/>
          <w:color w:val="484848"/>
          <w:spacing w:val="-3"/>
          <w:w w:val="105"/>
          <w:sz w:val="23"/>
          <w:szCs w:val="23"/>
        </w:rPr>
        <w:t>s</w:t>
      </w:r>
      <w:r>
        <w:rPr>
          <w:rFonts w:cs="Times New Roman"/>
          <w:color w:val="212121"/>
          <w:spacing w:val="-3"/>
          <w:w w:val="105"/>
          <w:sz w:val="23"/>
          <w:szCs w:val="23"/>
        </w:rPr>
        <w:t xml:space="preserve">hall </w:t>
      </w:r>
      <w:r>
        <w:rPr>
          <w:rFonts w:cs="Times New Roman"/>
          <w:color w:val="212121"/>
          <w:w w:val="105"/>
          <w:sz w:val="23"/>
          <w:szCs w:val="23"/>
        </w:rPr>
        <w:t xml:space="preserve">be </w:t>
      </w:r>
      <w:r>
        <w:rPr>
          <w:rFonts w:cs="Times New Roman"/>
          <w:color w:val="343434"/>
          <w:w w:val="105"/>
          <w:sz w:val="23"/>
          <w:szCs w:val="23"/>
        </w:rPr>
        <w:t xml:space="preserve">subject </w:t>
      </w:r>
      <w:r>
        <w:rPr>
          <w:rFonts w:cs="Times New Roman"/>
          <w:color w:val="212121"/>
          <w:w w:val="105"/>
          <w:sz w:val="23"/>
          <w:szCs w:val="23"/>
        </w:rPr>
        <w:t xml:space="preserve">to </w:t>
      </w:r>
      <w:r>
        <w:rPr>
          <w:rFonts w:cs="Times New Roman"/>
          <w:color w:val="343434"/>
          <w:w w:val="105"/>
          <w:sz w:val="23"/>
          <w:szCs w:val="23"/>
        </w:rPr>
        <w:t xml:space="preserve">a </w:t>
      </w:r>
      <w:r>
        <w:rPr>
          <w:rFonts w:cs="Times New Roman"/>
          <w:color w:val="212121"/>
          <w:w w:val="105"/>
          <w:sz w:val="23"/>
          <w:szCs w:val="23"/>
        </w:rPr>
        <w:t xml:space="preserve">rental </w:t>
      </w:r>
      <w:r>
        <w:rPr>
          <w:rFonts w:cs="Times New Roman"/>
          <w:color w:val="343434"/>
          <w:w w:val="105"/>
          <w:sz w:val="23"/>
          <w:szCs w:val="23"/>
        </w:rPr>
        <w:t xml:space="preserve">increase or </w:t>
      </w:r>
      <w:r>
        <w:rPr>
          <w:rFonts w:cs="Times New Roman"/>
          <w:color w:val="212121"/>
          <w:w w:val="105"/>
          <w:sz w:val="23"/>
          <w:szCs w:val="23"/>
        </w:rPr>
        <w:t xml:space="preserve">decreases at the </w:t>
      </w:r>
      <w:r>
        <w:rPr>
          <w:rFonts w:cs="Times New Roman"/>
          <w:color w:val="343434"/>
          <w:w w:val="105"/>
          <w:sz w:val="23"/>
          <w:szCs w:val="23"/>
        </w:rPr>
        <w:t xml:space="preserve">end of </w:t>
      </w:r>
      <w:r>
        <w:rPr>
          <w:rFonts w:cs="Times New Roman"/>
          <w:color w:val="212121"/>
          <w:w w:val="105"/>
          <w:sz w:val="23"/>
          <w:szCs w:val="23"/>
        </w:rPr>
        <w:t xml:space="preserve">the </w:t>
      </w:r>
      <w:r>
        <w:rPr>
          <w:rFonts w:cs="Times New Roman"/>
          <w:color w:val="343434"/>
          <w:w w:val="105"/>
          <w:sz w:val="23"/>
          <w:szCs w:val="23"/>
        </w:rPr>
        <w:t xml:space="preserve">third year and </w:t>
      </w:r>
      <w:r>
        <w:rPr>
          <w:rFonts w:cs="Times New Roman"/>
          <w:color w:val="212121"/>
          <w:w w:val="105"/>
          <w:sz w:val="23"/>
          <w:szCs w:val="23"/>
        </w:rPr>
        <w:t xml:space="preserve">at the end of </w:t>
      </w:r>
      <w:r>
        <w:rPr>
          <w:rFonts w:cs="Times New Roman"/>
          <w:color w:val="343434"/>
          <w:w w:val="105"/>
          <w:sz w:val="23"/>
          <w:szCs w:val="23"/>
        </w:rPr>
        <w:t xml:space="preserve">each three </w:t>
      </w:r>
      <w:r>
        <w:rPr>
          <w:rFonts w:cs="Times New Roman"/>
          <w:color w:val="212121"/>
          <w:w w:val="105"/>
          <w:sz w:val="23"/>
          <w:szCs w:val="23"/>
        </w:rPr>
        <w:t xml:space="preserve">(3) </w:t>
      </w:r>
      <w:r>
        <w:rPr>
          <w:rFonts w:cs="Times New Roman"/>
          <w:color w:val="343434"/>
          <w:w w:val="105"/>
          <w:sz w:val="23"/>
          <w:szCs w:val="23"/>
        </w:rPr>
        <w:t xml:space="preserve">year </w:t>
      </w:r>
      <w:r>
        <w:rPr>
          <w:rFonts w:cs="Times New Roman"/>
          <w:color w:val="212121"/>
          <w:w w:val="105"/>
          <w:sz w:val="23"/>
          <w:szCs w:val="23"/>
        </w:rPr>
        <w:t xml:space="preserve">interval </w:t>
      </w:r>
      <w:r>
        <w:rPr>
          <w:rFonts w:cs="Times New Roman"/>
          <w:color w:val="212121"/>
          <w:spacing w:val="2"/>
          <w:w w:val="105"/>
          <w:sz w:val="23"/>
          <w:szCs w:val="23"/>
        </w:rPr>
        <w:t>thereafter</w:t>
      </w:r>
      <w:r>
        <w:rPr>
          <w:rFonts w:cs="Times New Roman"/>
          <w:color w:val="484848"/>
          <w:spacing w:val="2"/>
          <w:w w:val="105"/>
          <w:sz w:val="23"/>
          <w:szCs w:val="23"/>
        </w:rPr>
        <w:t>,</w:t>
      </w:r>
      <w:r>
        <w:rPr>
          <w:rFonts w:cs="Times New Roman"/>
          <w:color w:val="484848"/>
          <w:spacing w:val="-23"/>
          <w:w w:val="105"/>
          <w:sz w:val="23"/>
          <w:szCs w:val="23"/>
        </w:rPr>
        <w:t xml:space="preserve"> </w:t>
      </w:r>
      <w:r>
        <w:rPr>
          <w:rFonts w:cs="Times New Roman"/>
          <w:color w:val="343434"/>
          <w:w w:val="105"/>
          <w:sz w:val="23"/>
          <w:szCs w:val="23"/>
        </w:rPr>
        <w:t>as</w:t>
      </w:r>
      <w:r>
        <w:rPr>
          <w:rFonts w:cs="Times New Roman"/>
          <w:color w:val="343434"/>
          <w:spacing w:val="-16"/>
          <w:w w:val="105"/>
          <w:sz w:val="23"/>
          <w:szCs w:val="23"/>
        </w:rPr>
        <w:t xml:space="preserve"> </w:t>
      </w:r>
      <w:r>
        <w:rPr>
          <w:rFonts w:cs="Times New Roman"/>
          <w:color w:val="212121"/>
          <w:w w:val="105"/>
          <w:sz w:val="23"/>
          <w:szCs w:val="23"/>
        </w:rPr>
        <w:t>noted</w:t>
      </w:r>
      <w:r>
        <w:rPr>
          <w:rFonts w:cs="Times New Roman"/>
          <w:color w:val="212121"/>
          <w:spacing w:val="-4"/>
          <w:w w:val="105"/>
          <w:sz w:val="23"/>
          <w:szCs w:val="23"/>
        </w:rPr>
        <w:t xml:space="preserve"> </w:t>
      </w:r>
      <w:r>
        <w:rPr>
          <w:rFonts w:cs="Times New Roman"/>
          <w:color w:val="343434"/>
          <w:w w:val="105"/>
          <w:sz w:val="23"/>
          <w:szCs w:val="23"/>
        </w:rPr>
        <w:t>in</w:t>
      </w:r>
      <w:r>
        <w:rPr>
          <w:rFonts w:cs="Times New Roman"/>
          <w:color w:val="343434"/>
          <w:spacing w:val="-21"/>
          <w:w w:val="105"/>
          <w:sz w:val="23"/>
          <w:szCs w:val="23"/>
        </w:rPr>
        <w:t xml:space="preserve"> </w:t>
      </w:r>
      <w:r>
        <w:rPr>
          <w:rFonts w:cs="Times New Roman"/>
          <w:color w:val="343434"/>
          <w:w w:val="105"/>
          <w:sz w:val="23"/>
          <w:szCs w:val="23"/>
        </w:rPr>
        <w:t>Article</w:t>
      </w:r>
      <w:r>
        <w:rPr>
          <w:rFonts w:cs="Times New Roman"/>
          <w:color w:val="343434"/>
          <w:spacing w:val="-12"/>
          <w:w w:val="105"/>
          <w:sz w:val="23"/>
          <w:szCs w:val="23"/>
        </w:rPr>
        <w:t xml:space="preserve"> </w:t>
      </w:r>
      <w:r>
        <w:rPr>
          <w:rFonts w:cs="Times New Roman"/>
          <w:color w:val="212121"/>
          <w:spacing w:val="3"/>
          <w:w w:val="105"/>
          <w:sz w:val="23"/>
          <w:szCs w:val="23"/>
        </w:rPr>
        <w:t>4.1</w:t>
      </w:r>
      <w:r>
        <w:rPr>
          <w:rFonts w:cs="Times New Roman"/>
          <w:color w:val="343434"/>
          <w:spacing w:val="3"/>
          <w:w w:val="105"/>
          <w:sz w:val="23"/>
          <w:szCs w:val="23"/>
        </w:rPr>
        <w:t>c.</w:t>
      </w:r>
    </w:p>
    <w:p w:rsidR="00000000" w:rsidRDefault="008E0020">
      <w:pPr>
        <w:pStyle w:val="BodyText"/>
        <w:kinsoku w:val="0"/>
        <w:overflowPunct w:val="0"/>
        <w:spacing w:before="4"/>
        <w:ind w:left="0"/>
        <w:rPr>
          <w:sz w:val="19"/>
          <w:szCs w:val="19"/>
        </w:rPr>
      </w:pPr>
    </w:p>
    <w:p w:rsidR="00000000" w:rsidRDefault="008E0020">
      <w:pPr>
        <w:pStyle w:val="ListParagraph"/>
        <w:numPr>
          <w:ilvl w:val="2"/>
          <w:numId w:val="31"/>
        </w:numPr>
        <w:tabs>
          <w:tab w:val="left" w:pos="1557"/>
        </w:tabs>
        <w:kinsoku w:val="0"/>
        <w:overflowPunct w:val="0"/>
        <w:spacing w:line="247" w:lineRule="auto"/>
        <w:ind w:right="161" w:firstLine="0"/>
        <w:jc w:val="both"/>
        <w:rPr>
          <w:rFonts w:cs="Times New Roman"/>
          <w:color w:val="000000"/>
          <w:sz w:val="23"/>
          <w:szCs w:val="23"/>
        </w:rPr>
      </w:pPr>
      <w:r>
        <w:rPr>
          <w:rFonts w:cs="Times New Roman"/>
          <w:color w:val="343434"/>
          <w:w w:val="105"/>
          <w:sz w:val="23"/>
          <w:szCs w:val="23"/>
        </w:rPr>
        <w:t xml:space="preserve">All </w:t>
      </w:r>
      <w:r>
        <w:rPr>
          <w:rFonts w:cs="Times New Roman"/>
          <w:color w:val="212121"/>
          <w:w w:val="105"/>
          <w:sz w:val="23"/>
          <w:szCs w:val="23"/>
        </w:rPr>
        <w:t xml:space="preserve">monthly rents </w:t>
      </w:r>
      <w:r>
        <w:rPr>
          <w:rFonts w:cs="Times New Roman"/>
          <w:color w:val="343434"/>
          <w:w w:val="105"/>
          <w:sz w:val="23"/>
          <w:szCs w:val="23"/>
        </w:rPr>
        <w:t xml:space="preserve">shall </w:t>
      </w:r>
      <w:r>
        <w:rPr>
          <w:rFonts w:cs="Times New Roman"/>
          <w:color w:val="212121"/>
          <w:spacing w:val="4"/>
          <w:w w:val="105"/>
          <w:sz w:val="23"/>
          <w:szCs w:val="23"/>
        </w:rPr>
        <w:t>b</w:t>
      </w:r>
      <w:r>
        <w:rPr>
          <w:rFonts w:cs="Times New Roman"/>
          <w:color w:val="484848"/>
          <w:spacing w:val="4"/>
          <w:w w:val="105"/>
          <w:sz w:val="23"/>
          <w:szCs w:val="23"/>
        </w:rPr>
        <w:t xml:space="preserve">e </w:t>
      </w:r>
      <w:r>
        <w:rPr>
          <w:rFonts w:cs="Times New Roman"/>
          <w:color w:val="212121"/>
          <w:w w:val="105"/>
          <w:sz w:val="23"/>
          <w:szCs w:val="23"/>
        </w:rPr>
        <w:t xml:space="preserve">paid </w:t>
      </w:r>
      <w:r>
        <w:rPr>
          <w:rFonts w:cs="Times New Roman"/>
          <w:color w:val="343434"/>
          <w:w w:val="105"/>
          <w:sz w:val="23"/>
          <w:szCs w:val="23"/>
        </w:rPr>
        <w:t xml:space="preserve">on the </w:t>
      </w:r>
      <w:r>
        <w:rPr>
          <w:rFonts w:cs="Times New Roman"/>
          <w:color w:val="212121"/>
          <w:spacing w:val="-11"/>
          <w:w w:val="105"/>
          <w:sz w:val="23"/>
          <w:szCs w:val="23"/>
        </w:rPr>
        <w:t>10</w:t>
      </w:r>
      <w:r>
        <w:rPr>
          <w:rFonts w:cs="Times New Roman"/>
          <w:color w:val="212121"/>
          <w:spacing w:val="-11"/>
          <w:w w:val="105"/>
          <w:position w:val="12"/>
          <w:sz w:val="16"/>
          <w:szCs w:val="16"/>
        </w:rPr>
        <w:t xml:space="preserve">111 </w:t>
      </w:r>
      <w:r>
        <w:rPr>
          <w:rFonts w:cs="Times New Roman"/>
          <w:color w:val="212121"/>
          <w:w w:val="105"/>
          <w:sz w:val="23"/>
          <w:szCs w:val="23"/>
        </w:rPr>
        <w:t>da</w:t>
      </w:r>
      <w:r>
        <w:rPr>
          <w:rFonts w:cs="Times New Roman"/>
          <w:color w:val="484848"/>
          <w:w w:val="105"/>
          <w:sz w:val="23"/>
          <w:szCs w:val="23"/>
        </w:rPr>
        <w:t xml:space="preserve">y </w:t>
      </w:r>
      <w:r>
        <w:rPr>
          <w:rFonts w:cs="Times New Roman"/>
          <w:color w:val="343434"/>
          <w:w w:val="105"/>
          <w:sz w:val="23"/>
          <w:szCs w:val="23"/>
        </w:rPr>
        <w:t xml:space="preserve">of each </w:t>
      </w:r>
      <w:r>
        <w:rPr>
          <w:rFonts w:cs="Times New Roman"/>
          <w:color w:val="212121"/>
          <w:w w:val="105"/>
          <w:sz w:val="23"/>
          <w:szCs w:val="23"/>
        </w:rPr>
        <w:t xml:space="preserve">month </w:t>
      </w:r>
      <w:r>
        <w:rPr>
          <w:rFonts w:cs="Times New Roman"/>
          <w:color w:val="343434"/>
          <w:w w:val="105"/>
          <w:sz w:val="23"/>
          <w:szCs w:val="23"/>
        </w:rPr>
        <w:t xml:space="preserve">in advance at </w:t>
      </w:r>
      <w:r>
        <w:rPr>
          <w:rFonts w:cs="Times New Roman"/>
          <w:color w:val="212121"/>
          <w:w w:val="105"/>
          <w:sz w:val="23"/>
          <w:szCs w:val="23"/>
        </w:rPr>
        <w:t xml:space="preserve">the </w:t>
      </w:r>
      <w:r>
        <w:rPr>
          <w:rFonts w:cs="Times New Roman"/>
          <w:color w:val="343434"/>
          <w:w w:val="105"/>
          <w:sz w:val="23"/>
          <w:szCs w:val="23"/>
        </w:rPr>
        <w:t xml:space="preserve">office </w:t>
      </w:r>
      <w:r>
        <w:rPr>
          <w:rFonts w:cs="Times New Roman"/>
          <w:color w:val="212121"/>
          <w:w w:val="105"/>
          <w:sz w:val="23"/>
          <w:szCs w:val="23"/>
        </w:rPr>
        <w:t xml:space="preserve">of the Airport Manager </w:t>
      </w:r>
      <w:r>
        <w:rPr>
          <w:rFonts w:cs="Times New Roman"/>
          <w:color w:val="343434"/>
          <w:w w:val="105"/>
          <w:sz w:val="23"/>
          <w:szCs w:val="23"/>
        </w:rPr>
        <w:t xml:space="preserve">or at such other </w:t>
      </w:r>
      <w:r>
        <w:rPr>
          <w:rFonts w:cs="Times New Roman"/>
          <w:color w:val="212121"/>
          <w:w w:val="105"/>
          <w:sz w:val="23"/>
          <w:szCs w:val="23"/>
        </w:rPr>
        <w:t>office</w:t>
      </w:r>
      <w:r>
        <w:rPr>
          <w:rFonts w:cs="Times New Roman"/>
          <w:color w:val="484848"/>
          <w:w w:val="105"/>
          <w:sz w:val="23"/>
          <w:szCs w:val="23"/>
        </w:rPr>
        <w:t xml:space="preserve">s </w:t>
      </w:r>
      <w:r>
        <w:rPr>
          <w:rFonts w:cs="Times New Roman"/>
          <w:color w:val="343434"/>
          <w:w w:val="105"/>
          <w:sz w:val="23"/>
          <w:szCs w:val="23"/>
        </w:rPr>
        <w:t xml:space="preserve">as may </w:t>
      </w:r>
      <w:r>
        <w:rPr>
          <w:rFonts w:cs="Times New Roman"/>
          <w:color w:val="212121"/>
          <w:w w:val="105"/>
          <w:sz w:val="23"/>
          <w:szCs w:val="23"/>
        </w:rPr>
        <w:t>be dir</w:t>
      </w:r>
      <w:r>
        <w:rPr>
          <w:rFonts w:cs="Times New Roman"/>
          <w:color w:val="484848"/>
          <w:w w:val="105"/>
          <w:sz w:val="23"/>
          <w:szCs w:val="23"/>
        </w:rPr>
        <w:t>ecte</w:t>
      </w:r>
      <w:r>
        <w:rPr>
          <w:rFonts w:cs="Times New Roman"/>
          <w:color w:val="212121"/>
          <w:w w:val="105"/>
          <w:sz w:val="23"/>
          <w:szCs w:val="23"/>
        </w:rPr>
        <w:t>d</w:t>
      </w:r>
      <w:r>
        <w:rPr>
          <w:rFonts w:cs="Times New Roman"/>
          <w:color w:val="212121"/>
          <w:spacing w:val="24"/>
          <w:w w:val="105"/>
          <w:sz w:val="23"/>
          <w:szCs w:val="23"/>
        </w:rPr>
        <w:t xml:space="preserve"> </w:t>
      </w:r>
      <w:r>
        <w:rPr>
          <w:rFonts w:cs="Times New Roman"/>
          <w:color w:val="212121"/>
          <w:w w:val="105"/>
          <w:sz w:val="23"/>
          <w:szCs w:val="23"/>
        </w:rPr>
        <w:t>in</w:t>
      </w:r>
    </w:p>
    <w:p w:rsidR="00000000" w:rsidRDefault="008E0020">
      <w:pPr>
        <w:pStyle w:val="ListParagraph"/>
        <w:numPr>
          <w:ilvl w:val="2"/>
          <w:numId w:val="31"/>
        </w:numPr>
        <w:tabs>
          <w:tab w:val="left" w:pos="1557"/>
        </w:tabs>
        <w:kinsoku w:val="0"/>
        <w:overflowPunct w:val="0"/>
        <w:spacing w:line="247" w:lineRule="auto"/>
        <w:ind w:right="161" w:firstLine="0"/>
        <w:jc w:val="both"/>
        <w:rPr>
          <w:rFonts w:cs="Times New Roman"/>
          <w:color w:val="000000"/>
          <w:sz w:val="23"/>
          <w:szCs w:val="23"/>
        </w:rPr>
        <w:sectPr w:rsidR="00000000">
          <w:pgSz w:w="12240" w:h="15840"/>
          <w:pgMar w:top="880" w:right="1720" w:bottom="1100" w:left="1640" w:header="0" w:footer="828" w:gutter="0"/>
          <w:cols w:space="720" w:equalWidth="0">
            <w:col w:w="8880"/>
          </w:cols>
          <w:noEndnote/>
        </w:sectPr>
      </w:pPr>
    </w:p>
    <w:p w:rsidR="00000000" w:rsidRDefault="00500509">
      <w:pPr>
        <w:pStyle w:val="BodyText"/>
        <w:kinsoku w:val="0"/>
        <w:overflowPunct w:val="0"/>
        <w:spacing w:line="266" w:lineRule="exact"/>
        <w:ind w:left="836"/>
        <w:rPr>
          <w:color w:val="000000"/>
          <w:spacing w:val="-9"/>
          <w:sz w:val="12"/>
          <w:szCs w:val="12"/>
        </w:rPr>
      </w:pPr>
      <w:r>
        <w:rPr>
          <w:noProof/>
        </w:rPr>
        <w:lastRenderedPageBreak/>
        <mc:AlternateContent>
          <mc:Choice Requires="wps">
            <w:drawing>
              <wp:anchor distT="0" distB="0" distL="114300" distR="114300" simplePos="0" relativeHeight="251588096" behindDoc="1" locked="0" layoutInCell="0" allowOverlap="1">
                <wp:simplePos x="0" y="0"/>
                <wp:positionH relativeFrom="page">
                  <wp:posOffset>5180330</wp:posOffset>
                </wp:positionH>
                <wp:positionV relativeFrom="paragraph">
                  <wp:posOffset>76200</wp:posOffset>
                </wp:positionV>
                <wp:extent cx="77470" cy="76200"/>
                <wp:effectExtent l="0" t="0" r="0" b="0"/>
                <wp:wrapNone/>
                <wp:docPr id="2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120" w:lineRule="exact"/>
                              <w:ind w:left="0"/>
                              <w:rPr>
                                <w:color w:val="000000"/>
                                <w:sz w:val="12"/>
                                <w:szCs w:val="12"/>
                              </w:rPr>
                            </w:pPr>
                            <w:r>
                              <w:rPr>
                                <w:color w:val="343434"/>
                                <w:w w:val="360"/>
                                <w:sz w:val="12"/>
                                <w:szCs w:val="1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07.9pt;margin-top:6pt;width:6.1pt;height:6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0KqwIAAKg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" o:allowincell="f" filled="f" stroked="f">
                <v:textbox inset="0,0,0,0">
                  <w:txbxContent>
                    <w:p w:rsidR="00000000" w:rsidRDefault="008E0020">
                      <w:pPr>
                        <w:pStyle w:val="BodyText"/>
                        <w:kinsoku w:val="0"/>
                        <w:overflowPunct w:val="0"/>
                        <w:spacing w:line="120" w:lineRule="exact"/>
                        <w:ind w:left="0"/>
                        <w:rPr>
                          <w:color w:val="000000"/>
                          <w:sz w:val="12"/>
                          <w:szCs w:val="12"/>
                        </w:rPr>
                      </w:pPr>
                      <w:r>
                        <w:rPr>
                          <w:color w:val="343434"/>
                          <w:w w:val="360"/>
                          <w:sz w:val="12"/>
                          <w:szCs w:val="12"/>
                        </w:rPr>
                        <w:t>\</w:t>
                      </w:r>
                    </w:p>
                  </w:txbxContent>
                </v:textbox>
                <w10:wrap anchorx="page"/>
              </v:shape>
            </w:pict>
          </mc:Fallback>
        </mc:AlternateContent>
      </w:r>
      <w:r w:rsidR="008E0020">
        <w:rPr>
          <w:color w:val="343434"/>
          <w:w w:val="105"/>
          <w:sz w:val="23"/>
          <w:szCs w:val="23"/>
        </w:rPr>
        <w:t xml:space="preserve">writing </w:t>
      </w:r>
      <w:r w:rsidR="008E0020">
        <w:rPr>
          <w:color w:val="212121"/>
          <w:w w:val="105"/>
          <w:sz w:val="23"/>
          <w:szCs w:val="23"/>
        </w:rPr>
        <w:t xml:space="preserve">by the </w:t>
      </w:r>
      <w:r w:rsidR="008E0020">
        <w:rPr>
          <w:color w:val="343434"/>
          <w:w w:val="105"/>
          <w:sz w:val="23"/>
          <w:szCs w:val="23"/>
        </w:rPr>
        <w:t xml:space="preserve">Lessor.   </w:t>
      </w:r>
      <w:r w:rsidR="008E0020">
        <w:rPr>
          <w:rFonts w:ascii="Arial" w:hAnsi="Arial" w:cs="Arial"/>
          <w:color w:val="212121"/>
          <w:spacing w:val="5"/>
          <w:w w:val="105"/>
          <w:sz w:val="22"/>
          <w:szCs w:val="22"/>
        </w:rPr>
        <w:t>If</w:t>
      </w:r>
      <w:r w:rsidR="008E0020">
        <w:rPr>
          <w:color w:val="212121"/>
          <w:spacing w:val="5"/>
          <w:w w:val="105"/>
          <w:sz w:val="23"/>
          <w:szCs w:val="23"/>
        </w:rPr>
        <w:t>rent</w:t>
      </w:r>
      <w:r w:rsidR="008E0020">
        <w:rPr>
          <w:color w:val="484848"/>
          <w:spacing w:val="5"/>
          <w:w w:val="105"/>
          <w:sz w:val="23"/>
          <w:szCs w:val="23"/>
        </w:rPr>
        <w:t xml:space="preserve">s </w:t>
      </w:r>
      <w:r w:rsidR="008E0020">
        <w:rPr>
          <w:color w:val="343434"/>
          <w:w w:val="105"/>
          <w:sz w:val="23"/>
          <w:szCs w:val="23"/>
        </w:rPr>
        <w:t xml:space="preserve">are </w:t>
      </w:r>
      <w:r w:rsidR="008E0020">
        <w:rPr>
          <w:color w:val="212121"/>
          <w:w w:val="105"/>
          <w:sz w:val="23"/>
          <w:szCs w:val="23"/>
        </w:rPr>
        <w:t xml:space="preserve">not received  by the </w:t>
      </w:r>
      <w:r w:rsidR="008E0020">
        <w:rPr>
          <w:color w:val="212121"/>
          <w:spacing w:val="35"/>
          <w:w w:val="105"/>
          <w:sz w:val="23"/>
          <w:szCs w:val="23"/>
        </w:rPr>
        <w:t xml:space="preserve"> </w:t>
      </w:r>
      <w:r w:rsidR="008E0020">
        <w:rPr>
          <w:color w:val="343434"/>
          <w:spacing w:val="-9"/>
          <w:w w:val="105"/>
          <w:sz w:val="23"/>
          <w:szCs w:val="23"/>
        </w:rPr>
        <w:t>10</w:t>
      </w:r>
      <w:r w:rsidR="008E0020">
        <w:rPr>
          <w:color w:val="343434"/>
          <w:spacing w:val="-9"/>
          <w:w w:val="105"/>
          <w:position w:val="12"/>
          <w:sz w:val="12"/>
          <w:szCs w:val="12"/>
        </w:rPr>
        <w:t>1</w:t>
      </w:r>
    </w:p>
    <w:p w:rsidR="00000000" w:rsidRDefault="008E0020">
      <w:pPr>
        <w:pStyle w:val="BodyText"/>
        <w:kinsoku w:val="0"/>
        <w:overflowPunct w:val="0"/>
        <w:spacing w:before="1"/>
        <w:ind w:left="47"/>
        <w:rPr>
          <w:color w:val="000000"/>
          <w:sz w:val="23"/>
          <w:szCs w:val="23"/>
        </w:rPr>
      </w:pPr>
      <w:r>
        <w:rPr>
          <w:rFonts w:cs="Vrinda"/>
        </w:rPr>
        <w:br w:type="column"/>
      </w:r>
      <w:r>
        <w:rPr>
          <w:color w:val="212121"/>
          <w:sz w:val="23"/>
          <w:szCs w:val="23"/>
        </w:rPr>
        <w:lastRenderedPageBreak/>
        <w:t xml:space="preserve">the  </w:t>
      </w:r>
      <w:r>
        <w:rPr>
          <w:color w:val="343434"/>
          <w:sz w:val="23"/>
          <w:szCs w:val="23"/>
        </w:rPr>
        <w:t>Airport</w:t>
      </w:r>
      <w:r>
        <w:rPr>
          <w:color w:val="343434"/>
          <w:spacing w:val="36"/>
          <w:sz w:val="23"/>
          <w:szCs w:val="23"/>
        </w:rPr>
        <w:t xml:space="preserve"> </w:t>
      </w:r>
      <w:r>
        <w:rPr>
          <w:color w:val="343434"/>
          <w:sz w:val="23"/>
          <w:szCs w:val="23"/>
        </w:rPr>
        <w:t>Manager</w:t>
      </w:r>
    </w:p>
    <w:p w:rsidR="00000000" w:rsidRDefault="008E0020">
      <w:pPr>
        <w:pStyle w:val="BodyText"/>
        <w:kinsoku w:val="0"/>
        <w:overflowPunct w:val="0"/>
        <w:spacing w:before="1"/>
        <w:ind w:left="47"/>
        <w:rPr>
          <w:color w:val="000000"/>
          <w:sz w:val="23"/>
          <w:szCs w:val="23"/>
        </w:rPr>
        <w:sectPr w:rsidR="00000000">
          <w:type w:val="continuous"/>
          <w:pgSz w:w="12240" w:h="15840"/>
          <w:pgMar w:top="1500" w:right="1720" w:bottom="280" w:left="1640" w:header="720" w:footer="720" w:gutter="0"/>
          <w:cols w:num="2" w:space="720" w:equalWidth="0">
            <w:col w:w="6639" w:space="40"/>
            <w:col w:w="2201"/>
          </w:cols>
          <w:noEndnote/>
        </w:sectPr>
      </w:pPr>
    </w:p>
    <w:p w:rsidR="00000000" w:rsidRDefault="008E0020">
      <w:pPr>
        <w:pStyle w:val="BodyText"/>
        <w:kinsoku w:val="0"/>
        <w:overflowPunct w:val="0"/>
        <w:spacing w:before="8" w:line="254" w:lineRule="auto"/>
        <w:ind w:left="836" w:right="156" w:hanging="8"/>
        <w:jc w:val="both"/>
        <w:rPr>
          <w:color w:val="000000"/>
          <w:sz w:val="23"/>
          <w:szCs w:val="23"/>
        </w:rPr>
      </w:pPr>
      <w:r>
        <w:rPr>
          <w:color w:val="212121"/>
          <w:w w:val="105"/>
          <w:sz w:val="23"/>
          <w:szCs w:val="23"/>
        </w:rPr>
        <w:lastRenderedPageBreak/>
        <w:t xml:space="preserve">may notify Lessee in </w:t>
      </w:r>
      <w:r>
        <w:rPr>
          <w:color w:val="343434"/>
          <w:w w:val="105"/>
          <w:sz w:val="23"/>
          <w:szCs w:val="23"/>
        </w:rPr>
        <w:t xml:space="preserve">writing of </w:t>
      </w:r>
      <w:r>
        <w:rPr>
          <w:color w:val="212121"/>
          <w:w w:val="105"/>
          <w:sz w:val="23"/>
          <w:szCs w:val="23"/>
        </w:rPr>
        <w:t>the delinquency</w:t>
      </w:r>
      <w:r>
        <w:rPr>
          <w:color w:val="484848"/>
          <w:w w:val="105"/>
          <w:sz w:val="23"/>
          <w:szCs w:val="23"/>
        </w:rPr>
        <w:t xml:space="preserve">. </w:t>
      </w:r>
      <w:r>
        <w:rPr>
          <w:rFonts w:ascii="Arial" w:hAnsi="Arial" w:cs="Arial"/>
          <w:color w:val="212121"/>
          <w:w w:val="120"/>
          <w:sz w:val="23"/>
          <w:szCs w:val="23"/>
        </w:rPr>
        <w:t xml:space="preserve">If </w:t>
      </w:r>
      <w:r>
        <w:rPr>
          <w:color w:val="212121"/>
          <w:w w:val="105"/>
          <w:sz w:val="23"/>
          <w:szCs w:val="23"/>
        </w:rPr>
        <w:t xml:space="preserve">rents </w:t>
      </w:r>
      <w:r>
        <w:rPr>
          <w:color w:val="343434"/>
          <w:w w:val="105"/>
          <w:sz w:val="23"/>
          <w:szCs w:val="23"/>
        </w:rPr>
        <w:t xml:space="preserve">are still </w:t>
      </w:r>
      <w:r>
        <w:rPr>
          <w:color w:val="212121"/>
          <w:w w:val="105"/>
          <w:sz w:val="23"/>
          <w:szCs w:val="23"/>
        </w:rPr>
        <w:t xml:space="preserve">not paid </w:t>
      </w:r>
      <w:r>
        <w:rPr>
          <w:color w:val="343434"/>
          <w:w w:val="105"/>
          <w:sz w:val="23"/>
          <w:szCs w:val="23"/>
        </w:rPr>
        <w:t>three additional</w:t>
      </w:r>
      <w:r>
        <w:rPr>
          <w:color w:val="343434"/>
          <w:spacing w:val="11"/>
          <w:w w:val="105"/>
          <w:sz w:val="23"/>
          <w:szCs w:val="23"/>
        </w:rPr>
        <w:t xml:space="preserve"> </w:t>
      </w:r>
      <w:r>
        <w:rPr>
          <w:color w:val="343434"/>
          <w:w w:val="105"/>
          <w:sz w:val="23"/>
          <w:szCs w:val="23"/>
        </w:rPr>
        <w:t>days</w:t>
      </w:r>
      <w:r>
        <w:rPr>
          <w:color w:val="343434"/>
          <w:spacing w:val="-1"/>
          <w:w w:val="105"/>
          <w:sz w:val="23"/>
          <w:szCs w:val="23"/>
        </w:rPr>
        <w:t xml:space="preserve"> </w:t>
      </w:r>
      <w:r>
        <w:rPr>
          <w:color w:val="212121"/>
          <w:w w:val="105"/>
          <w:sz w:val="23"/>
          <w:szCs w:val="23"/>
        </w:rPr>
        <w:t xml:space="preserve">after </w:t>
      </w:r>
      <w:r>
        <w:rPr>
          <w:color w:val="343434"/>
          <w:w w:val="105"/>
          <w:sz w:val="23"/>
          <w:szCs w:val="23"/>
        </w:rPr>
        <w:t>a</w:t>
      </w:r>
      <w:r>
        <w:rPr>
          <w:color w:val="343434"/>
          <w:spacing w:val="-16"/>
          <w:w w:val="105"/>
          <w:sz w:val="23"/>
          <w:szCs w:val="23"/>
        </w:rPr>
        <w:t xml:space="preserve"> </w:t>
      </w:r>
      <w:r>
        <w:rPr>
          <w:color w:val="343434"/>
          <w:w w:val="105"/>
          <w:sz w:val="23"/>
          <w:szCs w:val="23"/>
        </w:rPr>
        <w:t>notice</w:t>
      </w:r>
      <w:r>
        <w:rPr>
          <w:color w:val="343434"/>
          <w:spacing w:val="-8"/>
          <w:w w:val="105"/>
          <w:sz w:val="23"/>
          <w:szCs w:val="23"/>
        </w:rPr>
        <w:t xml:space="preserve"> </w:t>
      </w:r>
      <w:r>
        <w:rPr>
          <w:color w:val="343434"/>
          <w:w w:val="105"/>
          <w:sz w:val="23"/>
          <w:szCs w:val="23"/>
        </w:rPr>
        <w:t>is</w:t>
      </w:r>
      <w:r>
        <w:rPr>
          <w:color w:val="343434"/>
          <w:spacing w:val="-14"/>
          <w:w w:val="105"/>
          <w:sz w:val="23"/>
          <w:szCs w:val="23"/>
        </w:rPr>
        <w:t xml:space="preserve"> </w:t>
      </w:r>
      <w:r>
        <w:rPr>
          <w:color w:val="212121"/>
          <w:w w:val="105"/>
          <w:sz w:val="23"/>
          <w:szCs w:val="23"/>
        </w:rPr>
        <w:t>delivered</w:t>
      </w:r>
      <w:r>
        <w:rPr>
          <w:color w:val="575757"/>
          <w:w w:val="105"/>
          <w:sz w:val="23"/>
          <w:szCs w:val="23"/>
        </w:rPr>
        <w:t>,</w:t>
      </w:r>
      <w:r>
        <w:rPr>
          <w:color w:val="575757"/>
          <w:spacing w:val="-23"/>
          <w:w w:val="105"/>
          <w:sz w:val="23"/>
          <w:szCs w:val="23"/>
        </w:rPr>
        <w:t xml:space="preserve"> </w:t>
      </w:r>
      <w:r>
        <w:rPr>
          <w:color w:val="212121"/>
          <w:w w:val="105"/>
          <w:sz w:val="23"/>
          <w:szCs w:val="23"/>
        </w:rPr>
        <w:t>Les</w:t>
      </w:r>
      <w:r>
        <w:rPr>
          <w:color w:val="484848"/>
          <w:w w:val="105"/>
          <w:sz w:val="23"/>
          <w:szCs w:val="23"/>
        </w:rPr>
        <w:t>s</w:t>
      </w:r>
      <w:r>
        <w:rPr>
          <w:color w:val="212121"/>
          <w:w w:val="105"/>
          <w:sz w:val="23"/>
          <w:szCs w:val="23"/>
        </w:rPr>
        <w:t>ee</w:t>
      </w:r>
      <w:r>
        <w:rPr>
          <w:color w:val="212121"/>
          <w:spacing w:val="-15"/>
          <w:w w:val="105"/>
          <w:sz w:val="23"/>
          <w:szCs w:val="23"/>
        </w:rPr>
        <w:t xml:space="preserve"> </w:t>
      </w:r>
      <w:r>
        <w:rPr>
          <w:color w:val="343434"/>
          <w:w w:val="105"/>
          <w:sz w:val="23"/>
          <w:szCs w:val="23"/>
        </w:rPr>
        <w:t>shall</w:t>
      </w:r>
      <w:r>
        <w:rPr>
          <w:color w:val="343434"/>
          <w:spacing w:val="-9"/>
          <w:w w:val="105"/>
          <w:sz w:val="23"/>
          <w:szCs w:val="23"/>
        </w:rPr>
        <w:t xml:space="preserve"> </w:t>
      </w:r>
      <w:r>
        <w:rPr>
          <w:color w:val="343434"/>
          <w:w w:val="105"/>
          <w:sz w:val="23"/>
          <w:szCs w:val="23"/>
        </w:rPr>
        <w:t>be</w:t>
      </w:r>
      <w:r>
        <w:rPr>
          <w:color w:val="343434"/>
          <w:spacing w:val="-10"/>
          <w:w w:val="105"/>
          <w:sz w:val="23"/>
          <w:szCs w:val="23"/>
        </w:rPr>
        <w:t xml:space="preserve"> </w:t>
      </w:r>
      <w:r>
        <w:rPr>
          <w:color w:val="212121"/>
          <w:w w:val="105"/>
          <w:sz w:val="23"/>
          <w:szCs w:val="23"/>
        </w:rPr>
        <w:t>in</w:t>
      </w:r>
      <w:r>
        <w:rPr>
          <w:color w:val="212121"/>
          <w:spacing w:val="-6"/>
          <w:w w:val="105"/>
          <w:sz w:val="23"/>
          <w:szCs w:val="23"/>
        </w:rPr>
        <w:t xml:space="preserve"> </w:t>
      </w:r>
      <w:r>
        <w:rPr>
          <w:color w:val="212121"/>
          <w:w w:val="105"/>
          <w:sz w:val="23"/>
          <w:szCs w:val="23"/>
        </w:rPr>
        <w:t>default.</w:t>
      </w:r>
    </w:p>
    <w:p w:rsidR="00000000" w:rsidRDefault="008E0020">
      <w:pPr>
        <w:pStyle w:val="BodyText"/>
        <w:kinsoku w:val="0"/>
        <w:overflowPunct w:val="0"/>
        <w:spacing w:before="10"/>
        <w:ind w:left="0"/>
        <w:rPr>
          <w:sz w:val="23"/>
          <w:szCs w:val="23"/>
        </w:rPr>
      </w:pPr>
    </w:p>
    <w:p w:rsidR="00000000" w:rsidRDefault="008E0020">
      <w:pPr>
        <w:pStyle w:val="BodyText"/>
        <w:kinsoku w:val="0"/>
        <w:overflowPunct w:val="0"/>
        <w:ind w:left="836"/>
        <w:jc w:val="both"/>
        <w:rPr>
          <w:color w:val="000000"/>
          <w:sz w:val="23"/>
          <w:szCs w:val="23"/>
        </w:rPr>
      </w:pPr>
      <w:r>
        <w:rPr>
          <w:color w:val="212121"/>
          <w:w w:val="105"/>
          <w:sz w:val="23"/>
          <w:szCs w:val="23"/>
        </w:rPr>
        <w:t>Rate</w:t>
      </w:r>
      <w:r>
        <w:rPr>
          <w:color w:val="212121"/>
          <w:spacing w:val="-40"/>
          <w:w w:val="105"/>
          <w:sz w:val="23"/>
          <w:szCs w:val="23"/>
        </w:rPr>
        <w:t xml:space="preserve"> </w:t>
      </w:r>
      <w:r>
        <w:rPr>
          <w:color w:val="212121"/>
          <w:w w:val="105"/>
          <w:sz w:val="23"/>
          <w:szCs w:val="23"/>
        </w:rPr>
        <w:t>Adjustments:</w:t>
      </w:r>
    </w:p>
    <w:p w:rsidR="00000000" w:rsidRDefault="008E0020">
      <w:pPr>
        <w:pStyle w:val="BodyText"/>
        <w:kinsoku w:val="0"/>
        <w:overflowPunct w:val="0"/>
        <w:spacing w:before="7"/>
        <w:ind w:left="0"/>
      </w:pPr>
    </w:p>
    <w:p w:rsidR="00000000" w:rsidRDefault="008E0020">
      <w:pPr>
        <w:pStyle w:val="ListParagraph"/>
        <w:numPr>
          <w:ilvl w:val="2"/>
          <w:numId w:val="31"/>
        </w:numPr>
        <w:tabs>
          <w:tab w:val="left" w:pos="1550"/>
        </w:tabs>
        <w:kinsoku w:val="0"/>
        <w:overflowPunct w:val="0"/>
        <w:spacing w:line="247" w:lineRule="auto"/>
        <w:ind w:right="158" w:firstLine="0"/>
        <w:jc w:val="both"/>
        <w:rPr>
          <w:rFonts w:cs="Times New Roman"/>
          <w:color w:val="000000"/>
          <w:sz w:val="23"/>
          <w:szCs w:val="23"/>
        </w:rPr>
      </w:pPr>
      <w:r>
        <w:rPr>
          <w:rFonts w:cs="Times New Roman"/>
          <w:color w:val="212121"/>
          <w:w w:val="110"/>
          <w:sz w:val="23"/>
          <w:szCs w:val="23"/>
          <w:u w:val="single" w:color="000000"/>
        </w:rPr>
        <w:t xml:space="preserve">Years </w:t>
      </w:r>
      <w:r>
        <w:rPr>
          <w:rFonts w:cs="Times New Roman"/>
          <w:color w:val="212121"/>
          <w:sz w:val="23"/>
          <w:szCs w:val="23"/>
          <w:u w:val="single" w:color="000000"/>
        </w:rPr>
        <w:t xml:space="preserve">I </w:t>
      </w:r>
      <w:r>
        <w:rPr>
          <w:rFonts w:cs="Times New Roman"/>
          <w:color w:val="8C8C8C"/>
          <w:w w:val="205"/>
          <w:sz w:val="23"/>
          <w:szCs w:val="23"/>
          <w:u w:val="single" w:color="000000"/>
        </w:rPr>
        <w:t xml:space="preserve">- </w:t>
      </w:r>
      <w:r>
        <w:rPr>
          <w:rFonts w:cs="Times New Roman"/>
          <w:color w:val="343434"/>
          <w:w w:val="110"/>
          <w:sz w:val="23"/>
          <w:szCs w:val="23"/>
          <w:u w:val="single" w:color="000000"/>
        </w:rPr>
        <w:t>3</w:t>
      </w:r>
      <w:r>
        <w:rPr>
          <w:rFonts w:cs="Times New Roman"/>
          <w:color w:val="343434"/>
          <w:w w:val="110"/>
          <w:sz w:val="23"/>
          <w:szCs w:val="23"/>
        </w:rPr>
        <w:t xml:space="preserve">.  </w:t>
      </w:r>
      <w:r>
        <w:rPr>
          <w:rFonts w:cs="Times New Roman"/>
          <w:color w:val="212121"/>
          <w:w w:val="110"/>
          <w:sz w:val="23"/>
          <w:szCs w:val="23"/>
        </w:rPr>
        <w:t xml:space="preserve">The </w:t>
      </w:r>
      <w:r>
        <w:rPr>
          <w:rFonts w:cs="Times New Roman"/>
          <w:color w:val="343434"/>
          <w:w w:val="110"/>
          <w:sz w:val="23"/>
          <w:szCs w:val="23"/>
        </w:rPr>
        <w:t xml:space="preserve">annual rent for </w:t>
      </w:r>
      <w:r>
        <w:rPr>
          <w:rFonts w:cs="Times New Roman"/>
          <w:color w:val="212121"/>
          <w:w w:val="110"/>
          <w:sz w:val="23"/>
          <w:szCs w:val="23"/>
        </w:rPr>
        <w:t xml:space="preserve">the Leased Premises </w:t>
      </w:r>
      <w:r>
        <w:rPr>
          <w:rFonts w:cs="Times New Roman"/>
          <w:color w:val="343434"/>
          <w:w w:val="110"/>
          <w:sz w:val="23"/>
          <w:szCs w:val="23"/>
        </w:rPr>
        <w:t xml:space="preserve">(Exhibit </w:t>
      </w:r>
      <w:r>
        <w:rPr>
          <w:rFonts w:cs="Times New Roman"/>
          <w:color w:val="343434"/>
          <w:spacing w:val="-5"/>
          <w:w w:val="110"/>
          <w:sz w:val="23"/>
          <w:szCs w:val="23"/>
        </w:rPr>
        <w:t xml:space="preserve">"A") </w:t>
      </w:r>
      <w:r>
        <w:rPr>
          <w:rFonts w:cs="Times New Roman"/>
          <w:color w:val="343434"/>
          <w:w w:val="110"/>
          <w:sz w:val="23"/>
          <w:szCs w:val="23"/>
        </w:rPr>
        <w:t>shall</w:t>
      </w:r>
      <w:r>
        <w:rPr>
          <w:rFonts w:cs="Times New Roman"/>
          <w:color w:val="343434"/>
          <w:spacing w:val="-32"/>
          <w:w w:val="110"/>
          <w:sz w:val="23"/>
          <w:szCs w:val="23"/>
        </w:rPr>
        <w:t xml:space="preserve"> </w:t>
      </w:r>
      <w:r>
        <w:rPr>
          <w:rFonts w:cs="Times New Roman"/>
          <w:color w:val="212121"/>
          <w:w w:val="110"/>
          <w:sz w:val="23"/>
          <w:szCs w:val="23"/>
        </w:rPr>
        <w:t>be</w:t>
      </w:r>
      <w:r>
        <w:rPr>
          <w:rFonts w:cs="Times New Roman"/>
          <w:color w:val="212121"/>
          <w:spacing w:val="-25"/>
          <w:w w:val="110"/>
          <w:sz w:val="23"/>
          <w:szCs w:val="23"/>
        </w:rPr>
        <w:t xml:space="preserve"> </w:t>
      </w:r>
      <w:r>
        <w:rPr>
          <w:rFonts w:cs="Times New Roman"/>
          <w:color w:val="212121"/>
          <w:w w:val="110"/>
          <w:sz w:val="23"/>
          <w:szCs w:val="23"/>
        </w:rPr>
        <w:t>twenty-one</w:t>
      </w:r>
      <w:r>
        <w:rPr>
          <w:rFonts w:cs="Times New Roman"/>
          <w:color w:val="212121"/>
          <w:spacing w:val="-9"/>
          <w:w w:val="110"/>
          <w:sz w:val="23"/>
          <w:szCs w:val="23"/>
        </w:rPr>
        <w:t xml:space="preserve"> </w:t>
      </w:r>
      <w:r>
        <w:rPr>
          <w:rFonts w:cs="Times New Roman"/>
          <w:color w:val="212121"/>
          <w:w w:val="110"/>
          <w:sz w:val="23"/>
          <w:szCs w:val="23"/>
        </w:rPr>
        <w:t>cents</w:t>
      </w:r>
      <w:r>
        <w:rPr>
          <w:rFonts w:cs="Times New Roman"/>
          <w:color w:val="212121"/>
          <w:spacing w:val="-20"/>
          <w:w w:val="110"/>
          <w:sz w:val="23"/>
          <w:szCs w:val="23"/>
        </w:rPr>
        <w:t xml:space="preserve"> </w:t>
      </w:r>
      <w:r>
        <w:rPr>
          <w:rFonts w:cs="Times New Roman"/>
          <w:color w:val="343434"/>
          <w:spacing w:val="2"/>
          <w:w w:val="110"/>
          <w:sz w:val="23"/>
          <w:szCs w:val="23"/>
        </w:rPr>
        <w:t>($.21)</w:t>
      </w:r>
      <w:r>
        <w:rPr>
          <w:rFonts w:cs="Times New Roman"/>
          <w:color w:val="343434"/>
          <w:spacing w:val="-25"/>
          <w:w w:val="110"/>
          <w:sz w:val="23"/>
          <w:szCs w:val="23"/>
        </w:rPr>
        <w:t xml:space="preserve"> </w:t>
      </w:r>
      <w:r>
        <w:rPr>
          <w:rFonts w:cs="Times New Roman"/>
          <w:color w:val="212121"/>
          <w:w w:val="110"/>
          <w:sz w:val="23"/>
          <w:szCs w:val="23"/>
        </w:rPr>
        <w:t>per</w:t>
      </w:r>
      <w:r>
        <w:rPr>
          <w:rFonts w:cs="Times New Roman"/>
          <w:color w:val="212121"/>
          <w:spacing w:val="-20"/>
          <w:w w:val="110"/>
          <w:sz w:val="23"/>
          <w:szCs w:val="23"/>
        </w:rPr>
        <w:t xml:space="preserve"> </w:t>
      </w:r>
      <w:r>
        <w:rPr>
          <w:rFonts w:cs="Times New Roman"/>
          <w:color w:val="484848"/>
          <w:spacing w:val="-3"/>
          <w:w w:val="110"/>
          <w:sz w:val="23"/>
          <w:szCs w:val="23"/>
        </w:rPr>
        <w:t>s</w:t>
      </w:r>
      <w:r>
        <w:rPr>
          <w:rFonts w:cs="Times New Roman"/>
          <w:color w:val="212121"/>
          <w:spacing w:val="-3"/>
          <w:w w:val="110"/>
          <w:sz w:val="23"/>
          <w:szCs w:val="23"/>
        </w:rPr>
        <w:t>quare</w:t>
      </w:r>
      <w:r>
        <w:rPr>
          <w:rFonts w:cs="Times New Roman"/>
          <w:color w:val="212121"/>
          <w:spacing w:val="-28"/>
          <w:w w:val="110"/>
          <w:sz w:val="23"/>
          <w:szCs w:val="23"/>
        </w:rPr>
        <w:t xml:space="preserve"> </w:t>
      </w:r>
      <w:r>
        <w:rPr>
          <w:rFonts w:cs="Times New Roman"/>
          <w:color w:val="343434"/>
          <w:w w:val="110"/>
          <w:sz w:val="23"/>
          <w:szCs w:val="23"/>
        </w:rPr>
        <w:t>foot</w:t>
      </w:r>
      <w:r>
        <w:rPr>
          <w:rFonts w:cs="Times New Roman"/>
          <w:color w:val="343434"/>
          <w:spacing w:val="-25"/>
          <w:w w:val="110"/>
          <w:sz w:val="23"/>
          <w:szCs w:val="23"/>
        </w:rPr>
        <w:t xml:space="preserve"> </w:t>
      </w:r>
      <w:r>
        <w:rPr>
          <w:rFonts w:cs="Times New Roman"/>
          <w:color w:val="212121"/>
          <w:w w:val="110"/>
          <w:sz w:val="23"/>
          <w:szCs w:val="23"/>
        </w:rPr>
        <w:t>per</w:t>
      </w:r>
      <w:r>
        <w:rPr>
          <w:rFonts w:cs="Times New Roman"/>
          <w:color w:val="212121"/>
          <w:spacing w:val="-16"/>
          <w:w w:val="110"/>
          <w:sz w:val="23"/>
          <w:szCs w:val="23"/>
        </w:rPr>
        <w:t xml:space="preserve"> </w:t>
      </w:r>
      <w:r>
        <w:rPr>
          <w:rFonts w:cs="Times New Roman"/>
          <w:color w:val="343434"/>
          <w:w w:val="110"/>
          <w:sz w:val="23"/>
          <w:szCs w:val="23"/>
        </w:rPr>
        <w:t>year,</w:t>
      </w:r>
      <w:r>
        <w:rPr>
          <w:rFonts w:cs="Times New Roman"/>
          <w:color w:val="343434"/>
          <w:spacing w:val="-23"/>
          <w:w w:val="110"/>
          <w:sz w:val="23"/>
          <w:szCs w:val="23"/>
        </w:rPr>
        <w:t xml:space="preserve"> </w:t>
      </w:r>
      <w:r>
        <w:rPr>
          <w:rFonts w:cs="Times New Roman"/>
          <w:color w:val="212121"/>
          <w:spacing w:val="4"/>
          <w:w w:val="110"/>
          <w:sz w:val="23"/>
          <w:szCs w:val="23"/>
        </w:rPr>
        <w:t>payabl</w:t>
      </w:r>
      <w:r>
        <w:rPr>
          <w:rFonts w:cs="Times New Roman"/>
          <w:color w:val="484848"/>
          <w:spacing w:val="4"/>
          <w:w w:val="110"/>
          <w:sz w:val="23"/>
          <w:szCs w:val="23"/>
        </w:rPr>
        <w:t>e</w:t>
      </w:r>
      <w:r>
        <w:rPr>
          <w:rFonts w:cs="Times New Roman"/>
          <w:color w:val="484848"/>
          <w:spacing w:val="-29"/>
          <w:w w:val="110"/>
          <w:sz w:val="23"/>
          <w:szCs w:val="23"/>
        </w:rPr>
        <w:t xml:space="preserve"> </w:t>
      </w:r>
      <w:r>
        <w:rPr>
          <w:rFonts w:cs="Times New Roman"/>
          <w:color w:val="212121"/>
          <w:w w:val="110"/>
          <w:sz w:val="23"/>
          <w:szCs w:val="23"/>
        </w:rPr>
        <w:t>in</w:t>
      </w:r>
      <w:r>
        <w:rPr>
          <w:rFonts w:cs="Times New Roman"/>
          <w:color w:val="212121"/>
          <w:spacing w:val="-23"/>
          <w:w w:val="110"/>
          <w:sz w:val="23"/>
          <w:szCs w:val="23"/>
        </w:rPr>
        <w:t xml:space="preserve"> </w:t>
      </w:r>
      <w:r>
        <w:rPr>
          <w:rFonts w:cs="Times New Roman"/>
          <w:color w:val="343434"/>
          <w:w w:val="110"/>
          <w:sz w:val="23"/>
          <w:szCs w:val="23"/>
        </w:rPr>
        <w:t>twelve</w:t>
      </w:r>
      <w:r>
        <w:rPr>
          <w:rFonts w:cs="Times New Roman"/>
          <w:color w:val="343434"/>
          <w:spacing w:val="-19"/>
          <w:w w:val="110"/>
          <w:sz w:val="23"/>
          <w:szCs w:val="23"/>
        </w:rPr>
        <w:t xml:space="preserve"> </w:t>
      </w:r>
      <w:r>
        <w:rPr>
          <w:rFonts w:cs="Times New Roman"/>
          <w:color w:val="212121"/>
          <w:w w:val="110"/>
          <w:sz w:val="23"/>
          <w:szCs w:val="23"/>
        </w:rPr>
        <w:t xml:space="preserve">(12) </w:t>
      </w:r>
      <w:r>
        <w:rPr>
          <w:rFonts w:cs="Times New Roman"/>
          <w:color w:val="343434"/>
          <w:w w:val="110"/>
          <w:sz w:val="23"/>
          <w:szCs w:val="23"/>
        </w:rPr>
        <w:t>equal</w:t>
      </w:r>
      <w:r>
        <w:rPr>
          <w:rFonts w:cs="Times New Roman"/>
          <w:color w:val="343434"/>
          <w:spacing w:val="-40"/>
          <w:w w:val="110"/>
          <w:sz w:val="23"/>
          <w:szCs w:val="23"/>
        </w:rPr>
        <w:t xml:space="preserve"> </w:t>
      </w:r>
      <w:r>
        <w:rPr>
          <w:rFonts w:cs="Times New Roman"/>
          <w:color w:val="212121"/>
          <w:w w:val="110"/>
          <w:sz w:val="23"/>
          <w:szCs w:val="23"/>
        </w:rPr>
        <w:t>monthly</w:t>
      </w:r>
      <w:r>
        <w:rPr>
          <w:rFonts w:cs="Times New Roman"/>
          <w:color w:val="212121"/>
          <w:spacing w:val="-36"/>
          <w:w w:val="110"/>
          <w:sz w:val="23"/>
          <w:szCs w:val="23"/>
        </w:rPr>
        <w:t xml:space="preserve"> </w:t>
      </w:r>
      <w:r>
        <w:rPr>
          <w:rFonts w:cs="Times New Roman"/>
          <w:color w:val="212121"/>
          <w:w w:val="110"/>
          <w:sz w:val="23"/>
          <w:szCs w:val="23"/>
        </w:rPr>
        <w:t>payments</w:t>
      </w:r>
      <w:r>
        <w:rPr>
          <w:rFonts w:cs="Times New Roman"/>
          <w:color w:val="212121"/>
          <w:spacing w:val="-31"/>
          <w:w w:val="110"/>
          <w:sz w:val="23"/>
          <w:szCs w:val="23"/>
        </w:rPr>
        <w:t xml:space="preserve"> </w:t>
      </w:r>
      <w:r>
        <w:rPr>
          <w:rFonts w:cs="Times New Roman"/>
          <w:color w:val="343434"/>
          <w:w w:val="110"/>
          <w:sz w:val="23"/>
          <w:szCs w:val="23"/>
        </w:rPr>
        <w:t>as</w:t>
      </w:r>
      <w:r>
        <w:rPr>
          <w:rFonts w:cs="Times New Roman"/>
          <w:color w:val="343434"/>
          <w:spacing w:val="-43"/>
          <w:w w:val="110"/>
          <w:sz w:val="23"/>
          <w:szCs w:val="23"/>
        </w:rPr>
        <w:t xml:space="preserve"> </w:t>
      </w:r>
      <w:r>
        <w:rPr>
          <w:rFonts w:cs="Times New Roman"/>
          <w:color w:val="343434"/>
          <w:w w:val="110"/>
          <w:sz w:val="23"/>
          <w:szCs w:val="23"/>
        </w:rPr>
        <w:t>noted</w:t>
      </w:r>
      <w:r>
        <w:rPr>
          <w:rFonts w:cs="Times New Roman"/>
          <w:color w:val="343434"/>
          <w:spacing w:val="-27"/>
          <w:w w:val="110"/>
          <w:sz w:val="23"/>
          <w:szCs w:val="23"/>
        </w:rPr>
        <w:t xml:space="preserve"> </w:t>
      </w:r>
      <w:r>
        <w:rPr>
          <w:rFonts w:cs="Times New Roman"/>
          <w:color w:val="212121"/>
          <w:w w:val="110"/>
          <w:sz w:val="23"/>
          <w:szCs w:val="23"/>
        </w:rPr>
        <w:t>in</w:t>
      </w:r>
      <w:r>
        <w:rPr>
          <w:rFonts w:cs="Times New Roman"/>
          <w:color w:val="212121"/>
          <w:spacing w:val="-33"/>
          <w:w w:val="110"/>
          <w:sz w:val="23"/>
          <w:szCs w:val="23"/>
        </w:rPr>
        <w:t xml:space="preserve"> </w:t>
      </w:r>
      <w:r>
        <w:rPr>
          <w:rFonts w:cs="Times New Roman"/>
          <w:color w:val="212121"/>
          <w:w w:val="110"/>
          <w:sz w:val="23"/>
          <w:szCs w:val="23"/>
        </w:rPr>
        <w:t>Article</w:t>
      </w:r>
      <w:r>
        <w:rPr>
          <w:rFonts w:cs="Times New Roman"/>
          <w:color w:val="212121"/>
          <w:spacing w:val="-38"/>
          <w:w w:val="110"/>
          <w:sz w:val="23"/>
          <w:szCs w:val="23"/>
        </w:rPr>
        <w:t xml:space="preserve"> </w:t>
      </w:r>
      <w:r>
        <w:rPr>
          <w:rFonts w:cs="Times New Roman"/>
          <w:color w:val="343434"/>
          <w:w w:val="110"/>
          <w:sz w:val="23"/>
          <w:szCs w:val="23"/>
        </w:rPr>
        <w:t>4.</w:t>
      </w:r>
      <w:r>
        <w:rPr>
          <w:rFonts w:cs="Times New Roman"/>
          <w:color w:val="343434"/>
          <w:spacing w:val="-54"/>
          <w:w w:val="110"/>
          <w:sz w:val="23"/>
          <w:szCs w:val="23"/>
        </w:rPr>
        <w:t xml:space="preserve"> </w:t>
      </w:r>
      <w:r>
        <w:rPr>
          <w:rFonts w:cs="Times New Roman"/>
          <w:color w:val="212121"/>
          <w:w w:val="110"/>
          <w:sz w:val="23"/>
          <w:szCs w:val="23"/>
        </w:rPr>
        <w:t>la.</w:t>
      </w:r>
    </w:p>
    <w:p w:rsidR="00000000" w:rsidRDefault="008E0020">
      <w:pPr>
        <w:pStyle w:val="BodyText"/>
        <w:kinsoku w:val="0"/>
        <w:overflowPunct w:val="0"/>
        <w:spacing w:before="2"/>
        <w:ind w:left="0"/>
        <w:rPr>
          <w:sz w:val="25"/>
          <w:szCs w:val="25"/>
        </w:rPr>
      </w:pPr>
    </w:p>
    <w:p w:rsidR="00000000" w:rsidRDefault="008E0020">
      <w:pPr>
        <w:pStyle w:val="BodyText"/>
        <w:kinsoku w:val="0"/>
        <w:overflowPunct w:val="0"/>
        <w:spacing w:line="249" w:lineRule="auto"/>
        <w:ind w:left="836" w:right="134"/>
        <w:jc w:val="both"/>
        <w:rPr>
          <w:color w:val="000000"/>
          <w:sz w:val="23"/>
          <w:szCs w:val="23"/>
        </w:rPr>
      </w:pPr>
      <w:r>
        <w:rPr>
          <w:color w:val="343434"/>
          <w:w w:val="105"/>
          <w:sz w:val="23"/>
          <w:szCs w:val="23"/>
        </w:rPr>
        <w:t xml:space="preserve">All </w:t>
      </w:r>
      <w:r>
        <w:rPr>
          <w:color w:val="212121"/>
          <w:w w:val="105"/>
          <w:sz w:val="23"/>
          <w:szCs w:val="23"/>
        </w:rPr>
        <w:t xml:space="preserve">monthly payments </w:t>
      </w:r>
      <w:r>
        <w:rPr>
          <w:color w:val="343434"/>
          <w:w w:val="105"/>
          <w:sz w:val="23"/>
          <w:szCs w:val="23"/>
        </w:rPr>
        <w:t xml:space="preserve">specified </w:t>
      </w:r>
      <w:r>
        <w:rPr>
          <w:color w:val="212121"/>
          <w:w w:val="105"/>
          <w:sz w:val="23"/>
          <w:szCs w:val="23"/>
        </w:rPr>
        <w:t xml:space="preserve">in </w:t>
      </w:r>
      <w:r>
        <w:rPr>
          <w:color w:val="343434"/>
          <w:spacing w:val="4"/>
          <w:w w:val="105"/>
          <w:sz w:val="23"/>
          <w:szCs w:val="23"/>
        </w:rPr>
        <w:t>4.1</w:t>
      </w:r>
      <w:r>
        <w:rPr>
          <w:color w:val="212121"/>
          <w:spacing w:val="4"/>
          <w:w w:val="105"/>
          <w:sz w:val="23"/>
          <w:szCs w:val="23"/>
        </w:rPr>
        <w:t xml:space="preserve">a </w:t>
      </w:r>
      <w:r>
        <w:rPr>
          <w:color w:val="484848"/>
          <w:spacing w:val="-3"/>
          <w:w w:val="105"/>
          <w:sz w:val="23"/>
          <w:szCs w:val="23"/>
        </w:rPr>
        <w:t>s</w:t>
      </w:r>
      <w:r>
        <w:rPr>
          <w:color w:val="212121"/>
          <w:spacing w:val="-3"/>
          <w:w w:val="105"/>
          <w:sz w:val="23"/>
          <w:szCs w:val="23"/>
        </w:rPr>
        <w:t xml:space="preserve">hall </w:t>
      </w:r>
      <w:r>
        <w:rPr>
          <w:color w:val="343434"/>
          <w:w w:val="105"/>
          <w:sz w:val="23"/>
          <w:szCs w:val="23"/>
        </w:rPr>
        <w:t xml:space="preserve">be subject </w:t>
      </w:r>
      <w:r>
        <w:rPr>
          <w:color w:val="212121"/>
          <w:w w:val="105"/>
          <w:sz w:val="23"/>
          <w:szCs w:val="23"/>
        </w:rPr>
        <w:t xml:space="preserve">to </w:t>
      </w:r>
      <w:r>
        <w:rPr>
          <w:color w:val="343434"/>
          <w:w w:val="105"/>
          <w:sz w:val="23"/>
          <w:szCs w:val="23"/>
        </w:rPr>
        <w:t xml:space="preserve">an increase at </w:t>
      </w:r>
      <w:r>
        <w:rPr>
          <w:color w:val="212121"/>
          <w:w w:val="105"/>
          <w:sz w:val="23"/>
          <w:szCs w:val="23"/>
        </w:rPr>
        <w:t xml:space="preserve">the </w:t>
      </w:r>
      <w:r>
        <w:rPr>
          <w:color w:val="343434"/>
          <w:w w:val="105"/>
          <w:sz w:val="23"/>
          <w:szCs w:val="23"/>
        </w:rPr>
        <w:t xml:space="preserve">end of </w:t>
      </w:r>
      <w:r>
        <w:rPr>
          <w:color w:val="212121"/>
          <w:w w:val="105"/>
          <w:sz w:val="23"/>
          <w:szCs w:val="23"/>
        </w:rPr>
        <w:t xml:space="preserve">the third </w:t>
      </w:r>
      <w:r>
        <w:rPr>
          <w:color w:val="343434"/>
          <w:w w:val="105"/>
          <w:sz w:val="23"/>
          <w:szCs w:val="23"/>
        </w:rPr>
        <w:t xml:space="preserve">year of this Lease and at </w:t>
      </w:r>
      <w:r>
        <w:rPr>
          <w:color w:val="212121"/>
          <w:w w:val="105"/>
          <w:sz w:val="23"/>
          <w:szCs w:val="23"/>
        </w:rPr>
        <w:t xml:space="preserve">the </w:t>
      </w:r>
      <w:r>
        <w:rPr>
          <w:color w:val="343434"/>
          <w:w w:val="105"/>
          <w:sz w:val="23"/>
          <w:szCs w:val="23"/>
        </w:rPr>
        <w:t xml:space="preserve">end of </w:t>
      </w:r>
      <w:r>
        <w:rPr>
          <w:color w:val="212121"/>
          <w:w w:val="105"/>
          <w:sz w:val="23"/>
          <w:szCs w:val="23"/>
        </w:rPr>
        <w:t xml:space="preserve">each three </w:t>
      </w:r>
      <w:r>
        <w:rPr>
          <w:color w:val="343434"/>
          <w:w w:val="105"/>
          <w:sz w:val="23"/>
          <w:szCs w:val="23"/>
        </w:rPr>
        <w:t xml:space="preserve">(3) year interval </w:t>
      </w:r>
      <w:r>
        <w:rPr>
          <w:color w:val="212121"/>
          <w:w w:val="105"/>
          <w:sz w:val="23"/>
          <w:szCs w:val="23"/>
        </w:rPr>
        <w:t xml:space="preserve">thereafter </w:t>
      </w:r>
      <w:r>
        <w:rPr>
          <w:color w:val="343434"/>
          <w:w w:val="105"/>
          <w:sz w:val="23"/>
          <w:szCs w:val="23"/>
        </w:rPr>
        <w:t xml:space="preserve">including option </w:t>
      </w:r>
      <w:r>
        <w:rPr>
          <w:color w:val="212121"/>
          <w:w w:val="105"/>
          <w:sz w:val="23"/>
          <w:szCs w:val="23"/>
        </w:rPr>
        <w:t xml:space="preserve">period </w:t>
      </w:r>
      <w:r>
        <w:rPr>
          <w:color w:val="484848"/>
          <w:w w:val="105"/>
          <w:sz w:val="23"/>
          <w:szCs w:val="23"/>
        </w:rPr>
        <w:t xml:space="preserve">s, </w:t>
      </w:r>
      <w:r>
        <w:rPr>
          <w:color w:val="343434"/>
          <w:spacing w:val="3"/>
          <w:w w:val="105"/>
          <w:sz w:val="23"/>
          <w:szCs w:val="23"/>
        </w:rPr>
        <w:t>i</w:t>
      </w:r>
      <w:r>
        <w:rPr>
          <w:color w:val="575757"/>
          <w:spacing w:val="3"/>
          <w:w w:val="105"/>
          <w:sz w:val="23"/>
          <w:szCs w:val="23"/>
        </w:rPr>
        <w:t xml:space="preserve">f </w:t>
      </w:r>
      <w:r>
        <w:rPr>
          <w:color w:val="212121"/>
          <w:spacing w:val="2"/>
          <w:w w:val="105"/>
          <w:sz w:val="23"/>
          <w:szCs w:val="23"/>
        </w:rPr>
        <w:t>any</w:t>
      </w:r>
      <w:r>
        <w:rPr>
          <w:color w:val="484848"/>
          <w:spacing w:val="2"/>
          <w:w w:val="105"/>
          <w:sz w:val="23"/>
          <w:szCs w:val="23"/>
        </w:rPr>
        <w:t xml:space="preserve">. </w:t>
      </w:r>
      <w:r>
        <w:rPr>
          <w:color w:val="343434"/>
          <w:w w:val="105"/>
          <w:sz w:val="23"/>
          <w:szCs w:val="23"/>
        </w:rPr>
        <w:t xml:space="preserve">Subject </w:t>
      </w:r>
      <w:r>
        <w:rPr>
          <w:color w:val="212121"/>
          <w:w w:val="105"/>
          <w:sz w:val="23"/>
          <w:szCs w:val="23"/>
        </w:rPr>
        <w:t>to a maximum incre</w:t>
      </w:r>
      <w:r>
        <w:rPr>
          <w:color w:val="484848"/>
          <w:w w:val="105"/>
          <w:sz w:val="23"/>
          <w:szCs w:val="23"/>
        </w:rPr>
        <w:t xml:space="preserve">ase </w:t>
      </w:r>
      <w:r>
        <w:rPr>
          <w:color w:val="343434"/>
          <w:w w:val="105"/>
          <w:sz w:val="23"/>
          <w:szCs w:val="23"/>
        </w:rPr>
        <w:t xml:space="preserve">of </w:t>
      </w:r>
      <w:r>
        <w:rPr>
          <w:color w:val="212121"/>
          <w:w w:val="105"/>
          <w:sz w:val="23"/>
          <w:szCs w:val="23"/>
        </w:rPr>
        <w:t xml:space="preserve">twenty </w:t>
      </w:r>
      <w:r>
        <w:rPr>
          <w:color w:val="343434"/>
          <w:w w:val="105"/>
          <w:sz w:val="23"/>
          <w:szCs w:val="23"/>
        </w:rPr>
        <w:t xml:space="preserve">(20%) </w:t>
      </w:r>
      <w:r>
        <w:rPr>
          <w:color w:val="212121"/>
          <w:w w:val="105"/>
          <w:sz w:val="23"/>
          <w:szCs w:val="23"/>
        </w:rPr>
        <w:t xml:space="preserve">for </w:t>
      </w:r>
      <w:r>
        <w:rPr>
          <w:color w:val="343434"/>
          <w:w w:val="105"/>
          <w:sz w:val="23"/>
          <w:szCs w:val="23"/>
        </w:rPr>
        <w:t xml:space="preserve">any single </w:t>
      </w:r>
      <w:r>
        <w:rPr>
          <w:color w:val="212121"/>
          <w:w w:val="105"/>
          <w:sz w:val="23"/>
          <w:szCs w:val="23"/>
        </w:rPr>
        <w:t xml:space="preserve">increase </w:t>
      </w:r>
      <w:r>
        <w:rPr>
          <w:color w:val="343434"/>
          <w:w w:val="105"/>
          <w:sz w:val="23"/>
          <w:szCs w:val="23"/>
        </w:rPr>
        <w:t xml:space="preserve">over </w:t>
      </w:r>
      <w:r>
        <w:rPr>
          <w:color w:val="212121"/>
          <w:w w:val="105"/>
          <w:sz w:val="23"/>
          <w:szCs w:val="23"/>
        </w:rPr>
        <w:t xml:space="preserve">the </w:t>
      </w:r>
      <w:r>
        <w:rPr>
          <w:color w:val="343434"/>
          <w:w w:val="105"/>
          <w:sz w:val="23"/>
          <w:szCs w:val="23"/>
        </w:rPr>
        <w:t xml:space="preserve">immediately </w:t>
      </w:r>
      <w:r>
        <w:rPr>
          <w:color w:val="212121"/>
          <w:w w:val="105"/>
          <w:sz w:val="23"/>
          <w:szCs w:val="23"/>
        </w:rPr>
        <w:t xml:space="preserve">prior </w:t>
      </w:r>
      <w:r>
        <w:rPr>
          <w:color w:val="343434"/>
          <w:w w:val="105"/>
          <w:sz w:val="23"/>
          <w:szCs w:val="23"/>
        </w:rPr>
        <w:t xml:space="preserve">annual </w:t>
      </w:r>
      <w:r>
        <w:rPr>
          <w:color w:val="212121"/>
          <w:spacing w:val="3"/>
          <w:w w:val="105"/>
          <w:sz w:val="23"/>
          <w:szCs w:val="23"/>
        </w:rPr>
        <w:t>payment</w:t>
      </w:r>
      <w:r>
        <w:rPr>
          <w:color w:val="696969"/>
          <w:spacing w:val="3"/>
          <w:w w:val="105"/>
          <w:sz w:val="23"/>
          <w:szCs w:val="23"/>
        </w:rPr>
        <w:t xml:space="preserve">, </w:t>
      </w:r>
      <w:r>
        <w:rPr>
          <w:color w:val="212121"/>
          <w:w w:val="105"/>
          <w:sz w:val="23"/>
          <w:szCs w:val="23"/>
        </w:rPr>
        <w:t>the</w:t>
      </w:r>
      <w:r>
        <w:rPr>
          <w:color w:val="212121"/>
          <w:spacing w:val="-17"/>
          <w:w w:val="105"/>
          <w:sz w:val="23"/>
          <w:szCs w:val="23"/>
        </w:rPr>
        <w:t xml:space="preserve"> </w:t>
      </w:r>
      <w:r>
        <w:rPr>
          <w:color w:val="212121"/>
          <w:w w:val="105"/>
          <w:sz w:val="23"/>
          <w:szCs w:val="23"/>
        </w:rPr>
        <w:t>new</w:t>
      </w:r>
      <w:r>
        <w:rPr>
          <w:color w:val="212121"/>
          <w:spacing w:val="3"/>
          <w:w w:val="105"/>
          <w:sz w:val="23"/>
          <w:szCs w:val="23"/>
        </w:rPr>
        <w:t xml:space="preserve"> </w:t>
      </w:r>
      <w:r>
        <w:rPr>
          <w:color w:val="212121"/>
          <w:w w:val="105"/>
          <w:sz w:val="23"/>
          <w:szCs w:val="23"/>
        </w:rPr>
        <w:t>annual</w:t>
      </w:r>
      <w:r>
        <w:rPr>
          <w:color w:val="212121"/>
          <w:spacing w:val="-7"/>
          <w:w w:val="105"/>
          <w:sz w:val="23"/>
          <w:szCs w:val="23"/>
        </w:rPr>
        <w:t xml:space="preserve"> </w:t>
      </w:r>
      <w:r>
        <w:rPr>
          <w:color w:val="212121"/>
          <w:w w:val="105"/>
          <w:sz w:val="23"/>
          <w:szCs w:val="23"/>
        </w:rPr>
        <w:t>payment</w:t>
      </w:r>
      <w:r>
        <w:rPr>
          <w:color w:val="212121"/>
          <w:spacing w:val="9"/>
          <w:w w:val="105"/>
          <w:sz w:val="23"/>
          <w:szCs w:val="23"/>
        </w:rPr>
        <w:t xml:space="preserve"> </w:t>
      </w:r>
      <w:r>
        <w:rPr>
          <w:color w:val="484848"/>
          <w:w w:val="105"/>
          <w:sz w:val="23"/>
          <w:szCs w:val="23"/>
        </w:rPr>
        <w:t>s</w:t>
      </w:r>
      <w:r>
        <w:rPr>
          <w:color w:val="212121"/>
          <w:w w:val="105"/>
          <w:sz w:val="23"/>
          <w:szCs w:val="23"/>
        </w:rPr>
        <w:t>hall</w:t>
      </w:r>
      <w:r>
        <w:rPr>
          <w:color w:val="212121"/>
          <w:spacing w:val="-7"/>
          <w:w w:val="105"/>
          <w:sz w:val="23"/>
          <w:szCs w:val="23"/>
        </w:rPr>
        <w:t xml:space="preserve"> </w:t>
      </w:r>
      <w:r>
        <w:rPr>
          <w:color w:val="212121"/>
          <w:w w:val="105"/>
          <w:sz w:val="23"/>
          <w:szCs w:val="23"/>
        </w:rPr>
        <w:t>be</w:t>
      </w:r>
      <w:r>
        <w:rPr>
          <w:color w:val="212121"/>
          <w:spacing w:val="-15"/>
          <w:w w:val="105"/>
          <w:sz w:val="23"/>
          <w:szCs w:val="23"/>
        </w:rPr>
        <w:t xml:space="preserve"> </w:t>
      </w:r>
      <w:r>
        <w:rPr>
          <w:color w:val="343434"/>
          <w:w w:val="105"/>
          <w:sz w:val="23"/>
          <w:szCs w:val="23"/>
        </w:rPr>
        <w:t>equal</w:t>
      </w:r>
      <w:r>
        <w:rPr>
          <w:color w:val="343434"/>
          <w:spacing w:val="-5"/>
          <w:w w:val="105"/>
          <w:sz w:val="23"/>
          <w:szCs w:val="23"/>
        </w:rPr>
        <w:t xml:space="preserve"> </w:t>
      </w:r>
      <w:r>
        <w:rPr>
          <w:color w:val="212121"/>
          <w:w w:val="105"/>
          <w:sz w:val="23"/>
          <w:szCs w:val="23"/>
        </w:rPr>
        <w:t>to</w:t>
      </w:r>
      <w:r>
        <w:rPr>
          <w:color w:val="212121"/>
          <w:spacing w:val="-7"/>
          <w:w w:val="105"/>
          <w:sz w:val="23"/>
          <w:szCs w:val="23"/>
        </w:rPr>
        <w:t xml:space="preserve"> </w:t>
      </w:r>
      <w:r>
        <w:rPr>
          <w:color w:val="212121"/>
          <w:w w:val="105"/>
          <w:sz w:val="23"/>
          <w:szCs w:val="23"/>
        </w:rPr>
        <w:t>the</w:t>
      </w:r>
      <w:r>
        <w:rPr>
          <w:color w:val="212121"/>
          <w:spacing w:val="-5"/>
          <w:w w:val="105"/>
          <w:sz w:val="23"/>
          <w:szCs w:val="23"/>
        </w:rPr>
        <w:t xml:space="preserve"> </w:t>
      </w:r>
      <w:r>
        <w:rPr>
          <w:color w:val="343434"/>
          <w:w w:val="105"/>
          <w:sz w:val="23"/>
          <w:szCs w:val="23"/>
        </w:rPr>
        <w:t>greater</w:t>
      </w:r>
      <w:r>
        <w:rPr>
          <w:color w:val="343434"/>
          <w:spacing w:val="-10"/>
          <w:w w:val="105"/>
          <w:sz w:val="23"/>
          <w:szCs w:val="23"/>
        </w:rPr>
        <w:t xml:space="preserve"> </w:t>
      </w:r>
      <w:r>
        <w:rPr>
          <w:color w:val="212121"/>
          <w:w w:val="105"/>
          <w:sz w:val="23"/>
          <w:szCs w:val="23"/>
        </w:rPr>
        <w:t>of</w:t>
      </w:r>
      <w:r>
        <w:rPr>
          <w:color w:val="212121"/>
          <w:spacing w:val="-20"/>
          <w:w w:val="105"/>
          <w:sz w:val="23"/>
          <w:szCs w:val="23"/>
        </w:rPr>
        <w:t xml:space="preserve"> </w:t>
      </w:r>
      <w:r>
        <w:rPr>
          <w:color w:val="212121"/>
          <w:w w:val="105"/>
          <w:sz w:val="23"/>
          <w:szCs w:val="23"/>
        </w:rPr>
        <w:t>the</w:t>
      </w:r>
      <w:r>
        <w:rPr>
          <w:color w:val="212121"/>
          <w:spacing w:val="-12"/>
          <w:w w:val="105"/>
          <w:sz w:val="23"/>
          <w:szCs w:val="23"/>
        </w:rPr>
        <w:t xml:space="preserve"> </w:t>
      </w:r>
      <w:r>
        <w:rPr>
          <w:color w:val="343434"/>
          <w:w w:val="105"/>
          <w:sz w:val="23"/>
          <w:szCs w:val="23"/>
        </w:rPr>
        <w:t>following:</w:t>
      </w:r>
    </w:p>
    <w:p w:rsidR="00000000" w:rsidRDefault="008E0020">
      <w:pPr>
        <w:pStyle w:val="BodyText"/>
        <w:kinsoku w:val="0"/>
        <w:overflowPunct w:val="0"/>
        <w:spacing w:line="249" w:lineRule="auto"/>
        <w:ind w:left="836" w:right="134"/>
        <w:jc w:val="both"/>
        <w:rPr>
          <w:color w:val="000000"/>
          <w:sz w:val="23"/>
          <w:szCs w:val="23"/>
        </w:rPr>
        <w:sectPr w:rsidR="00000000">
          <w:type w:val="continuous"/>
          <w:pgSz w:w="12240" w:h="15840"/>
          <w:pgMar w:top="1500" w:right="1720" w:bottom="280" w:left="1640" w:header="720" w:footer="720" w:gutter="0"/>
          <w:cols w:space="720" w:equalWidth="0">
            <w:col w:w="8880"/>
          </w:cols>
          <w:noEndnote/>
        </w:sectPr>
      </w:pPr>
    </w:p>
    <w:p w:rsidR="00000000" w:rsidRDefault="008E0020">
      <w:pPr>
        <w:pStyle w:val="ListParagraph"/>
        <w:numPr>
          <w:ilvl w:val="3"/>
          <w:numId w:val="31"/>
        </w:numPr>
        <w:tabs>
          <w:tab w:val="left" w:pos="2079"/>
        </w:tabs>
        <w:kinsoku w:val="0"/>
        <w:overflowPunct w:val="0"/>
        <w:spacing w:before="45"/>
        <w:ind w:right="101" w:firstLine="101"/>
        <w:jc w:val="both"/>
        <w:rPr>
          <w:rFonts w:cs="Times New Roman"/>
          <w:color w:val="000000"/>
        </w:rPr>
      </w:pPr>
      <w:r>
        <w:rPr>
          <w:rFonts w:cs="Times New Roman"/>
          <w:color w:val="161616"/>
        </w:rPr>
        <w:lastRenderedPageBreak/>
        <w:t xml:space="preserve">The prevailing rental rate for the mean of all lease rates for similar leases (unimproved premises </w:t>
      </w:r>
      <w:r>
        <w:rPr>
          <w:rFonts w:cs="Times New Roman"/>
          <w:color w:val="2F2F2F"/>
          <w:w w:val="195"/>
        </w:rPr>
        <w:t xml:space="preserve">- </w:t>
      </w:r>
      <w:r>
        <w:rPr>
          <w:rFonts w:cs="Times New Roman"/>
          <w:color w:val="161616"/>
        </w:rPr>
        <w:t xml:space="preserve">land only) then and there in effect at Arlington Municipal Airport executed after the Airport Minimum Standards for Commercial Aeronautical Activities was </w:t>
      </w:r>
      <w:r>
        <w:rPr>
          <w:rFonts w:cs="Times New Roman"/>
          <w:color w:val="161616"/>
        </w:rPr>
        <w:t xml:space="preserve">adopted in May </w:t>
      </w:r>
      <w:r>
        <w:rPr>
          <w:rFonts w:cs="Times New Roman"/>
          <w:color w:val="161616"/>
          <w:sz w:val="23"/>
          <w:szCs w:val="23"/>
        </w:rPr>
        <w:t>1989;</w:t>
      </w:r>
      <w:r>
        <w:rPr>
          <w:rFonts w:cs="Times New Roman"/>
          <w:color w:val="161616"/>
          <w:spacing w:val="-2"/>
          <w:sz w:val="23"/>
          <w:szCs w:val="23"/>
        </w:rPr>
        <w:t xml:space="preserve"> </w:t>
      </w:r>
      <w:r>
        <w:rPr>
          <w:rFonts w:cs="Times New Roman"/>
          <w:color w:val="161616"/>
        </w:rPr>
        <w:t>or</w:t>
      </w:r>
    </w:p>
    <w:p w:rsidR="00000000" w:rsidRDefault="008E0020">
      <w:pPr>
        <w:pStyle w:val="BodyText"/>
        <w:kinsoku w:val="0"/>
        <w:overflowPunct w:val="0"/>
        <w:spacing w:before="2"/>
        <w:ind w:left="0"/>
        <w:rPr>
          <w:sz w:val="25"/>
          <w:szCs w:val="25"/>
        </w:rPr>
      </w:pPr>
    </w:p>
    <w:p w:rsidR="00000000" w:rsidRDefault="008E0020">
      <w:pPr>
        <w:pStyle w:val="ListParagraph"/>
        <w:numPr>
          <w:ilvl w:val="3"/>
          <w:numId w:val="31"/>
        </w:numPr>
        <w:tabs>
          <w:tab w:val="left" w:pos="2079"/>
        </w:tabs>
        <w:kinsoku w:val="0"/>
        <w:overflowPunct w:val="0"/>
        <w:spacing w:line="266" w:lineRule="exact"/>
        <w:ind w:right="128" w:firstLine="101"/>
        <w:jc w:val="both"/>
        <w:rPr>
          <w:rFonts w:cs="Times New Roman"/>
          <w:color w:val="000000"/>
        </w:rPr>
      </w:pPr>
      <w:r>
        <w:rPr>
          <w:rFonts w:cs="Times New Roman"/>
          <w:color w:val="161616"/>
        </w:rPr>
        <w:t>The annual payments charged Lessee during the immediately preceding Lease year;</w:t>
      </w:r>
      <w:r>
        <w:rPr>
          <w:rFonts w:cs="Times New Roman"/>
          <w:color w:val="161616"/>
          <w:spacing w:val="4"/>
        </w:rPr>
        <w:t xml:space="preserve"> </w:t>
      </w:r>
      <w:r>
        <w:rPr>
          <w:rFonts w:cs="Times New Roman"/>
          <w:color w:val="161616"/>
        </w:rPr>
        <w:t>or</w:t>
      </w:r>
    </w:p>
    <w:p w:rsidR="00000000" w:rsidRDefault="008E0020">
      <w:pPr>
        <w:pStyle w:val="BodyText"/>
        <w:kinsoku w:val="0"/>
        <w:overflowPunct w:val="0"/>
        <w:spacing w:before="6"/>
        <w:ind w:left="0"/>
      </w:pPr>
    </w:p>
    <w:p w:rsidR="00000000" w:rsidRDefault="008E0020">
      <w:pPr>
        <w:pStyle w:val="ListParagraph"/>
        <w:numPr>
          <w:ilvl w:val="3"/>
          <w:numId w:val="31"/>
        </w:numPr>
        <w:tabs>
          <w:tab w:val="left" w:pos="1992"/>
        </w:tabs>
        <w:kinsoku w:val="0"/>
        <w:overflowPunct w:val="0"/>
        <w:spacing w:line="274" w:lineRule="exact"/>
        <w:ind w:right="108" w:firstLine="101"/>
        <w:jc w:val="both"/>
        <w:rPr>
          <w:rFonts w:cs="Times New Roman"/>
          <w:color w:val="000000"/>
        </w:rPr>
      </w:pPr>
      <w:r>
        <w:rPr>
          <w:rFonts w:cs="Times New Roman"/>
          <w:color w:val="161616"/>
          <w:w w:val="105"/>
        </w:rPr>
        <w:t>The</w:t>
      </w:r>
      <w:r>
        <w:rPr>
          <w:rFonts w:cs="Times New Roman"/>
          <w:color w:val="161616"/>
          <w:spacing w:val="-17"/>
          <w:w w:val="105"/>
        </w:rPr>
        <w:t xml:space="preserve"> </w:t>
      </w:r>
      <w:r>
        <w:rPr>
          <w:rFonts w:cs="Times New Roman"/>
          <w:color w:val="161616"/>
          <w:w w:val="105"/>
        </w:rPr>
        <w:t>percentage change,</w:t>
      </w:r>
      <w:r>
        <w:rPr>
          <w:rFonts w:cs="Times New Roman"/>
          <w:color w:val="161616"/>
          <w:spacing w:val="-2"/>
          <w:w w:val="105"/>
        </w:rPr>
        <w:t xml:space="preserve"> </w:t>
      </w:r>
      <w:r>
        <w:rPr>
          <w:rFonts w:cs="Times New Roman"/>
          <w:color w:val="161616"/>
          <w:w w:val="105"/>
        </w:rPr>
        <w:t>if</w:t>
      </w:r>
      <w:r>
        <w:rPr>
          <w:rFonts w:cs="Times New Roman"/>
          <w:color w:val="161616"/>
          <w:spacing w:val="-9"/>
          <w:w w:val="105"/>
        </w:rPr>
        <w:t xml:space="preserve"> </w:t>
      </w:r>
      <w:r>
        <w:rPr>
          <w:rFonts w:cs="Times New Roman"/>
          <w:color w:val="161616"/>
          <w:w w:val="105"/>
        </w:rPr>
        <w:t>any</w:t>
      </w:r>
      <w:r>
        <w:rPr>
          <w:rFonts w:cs="Times New Roman"/>
          <w:color w:val="2F2F2F"/>
          <w:w w:val="105"/>
        </w:rPr>
        <w:t>,</w:t>
      </w:r>
      <w:r>
        <w:rPr>
          <w:rFonts w:cs="Times New Roman"/>
          <w:color w:val="2F2F2F"/>
          <w:spacing w:val="-20"/>
          <w:w w:val="105"/>
        </w:rPr>
        <w:t xml:space="preserve"> </w:t>
      </w:r>
      <w:r>
        <w:rPr>
          <w:rFonts w:cs="Times New Roman"/>
          <w:color w:val="161616"/>
          <w:w w:val="105"/>
        </w:rPr>
        <w:t>in</w:t>
      </w:r>
      <w:r>
        <w:rPr>
          <w:rFonts w:cs="Times New Roman"/>
          <w:color w:val="161616"/>
          <w:spacing w:val="-21"/>
          <w:w w:val="105"/>
        </w:rPr>
        <w:t xml:space="preserve"> </w:t>
      </w:r>
      <w:r>
        <w:rPr>
          <w:rFonts w:cs="Times New Roman"/>
          <w:color w:val="161616"/>
          <w:w w:val="105"/>
        </w:rPr>
        <w:t>the</w:t>
      </w:r>
      <w:r>
        <w:rPr>
          <w:rFonts w:cs="Times New Roman"/>
          <w:color w:val="161616"/>
          <w:spacing w:val="-6"/>
          <w:w w:val="105"/>
        </w:rPr>
        <w:t xml:space="preserve"> </w:t>
      </w:r>
      <w:r>
        <w:rPr>
          <w:rFonts w:cs="Times New Roman"/>
          <w:color w:val="161616"/>
          <w:w w:val="105"/>
        </w:rPr>
        <w:t>consumer</w:t>
      </w:r>
      <w:r>
        <w:rPr>
          <w:rFonts w:cs="Times New Roman"/>
          <w:color w:val="161616"/>
          <w:spacing w:val="-10"/>
          <w:w w:val="105"/>
        </w:rPr>
        <w:t xml:space="preserve"> </w:t>
      </w:r>
      <w:r>
        <w:rPr>
          <w:rFonts w:cs="Times New Roman"/>
          <w:color w:val="161616"/>
          <w:w w:val="105"/>
        </w:rPr>
        <w:t>price</w:t>
      </w:r>
      <w:r>
        <w:rPr>
          <w:rFonts w:cs="Times New Roman"/>
          <w:color w:val="161616"/>
          <w:spacing w:val="-2"/>
          <w:w w:val="105"/>
        </w:rPr>
        <w:t xml:space="preserve"> </w:t>
      </w:r>
      <w:r>
        <w:rPr>
          <w:rFonts w:cs="Times New Roman"/>
          <w:color w:val="161616"/>
          <w:w w:val="105"/>
        </w:rPr>
        <w:t>index</w:t>
      </w:r>
      <w:r>
        <w:rPr>
          <w:rFonts w:cs="Times New Roman"/>
          <w:color w:val="161616"/>
          <w:spacing w:val="-6"/>
          <w:w w:val="105"/>
        </w:rPr>
        <w:t xml:space="preserve"> </w:t>
      </w:r>
      <w:r>
        <w:rPr>
          <w:rFonts w:cs="Times New Roman"/>
          <w:color w:val="161616"/>
          <w:w w:val="105"/>
        </w:rPr>
        <w:t>over</w:t>
      </w:r>
      <w:r>
        <w:rPr>
          <w:rFonts w:cs="Times New Roman"/>
          <w:color w:val="161616"/>
          <w:spacing w:val="-18"/>
          <w:w w:val="105"/>
        </w:rPr>
        <w:t xml:space="preserve"> </w:t>
      </w:r>
      <w:r>
        <w:rPr>
          <w:rFonts w:cs="Times New Roman"/>
          <w:color w:val="161616"/>
          <w:w w:val="105"/>
        </w:rPr>
        <w:t>the immediately</w:t>
      </w:r>
      <w:r>
        <w:rPr>
          <w:rFonts w:cs="Times New Roman"/>
          <w:color w:val="161616"/>
          <w:spacing w:val="-23"/>
          <w:w w:val="105"/>
        </w:rPr>
        <w:t xml:space="preserve"> </w:t>
      </w:r>
      <w:r>
        <w:rPr>
          <w:rFonts w:cs="Times New Roman"/>
          <w:color w:val="161616"/>
          <w:w w:val="105"/>
        </w:rPr>
        <w:t>preceding</w:t>
      </w:r>
      <w:r>
        <w:rPr>
          <w:rFonts w:cs="Times New Roman"/>
          <w:color w:val="161616"/>
          <w:spacing w:val="-17"/>
          <w:w w:val="105"/>
        </w:rPr>
        <w:t xml:space="preserve"> </w:t>
      </w:r>
      <w:r>
        <w:rPr>
          <w:rFonts w:cs="Times New Roman"/>
          <w:color w:val="161616"/>
          <w:w w:val="105"/>
        </w:rPr>
        <w:t>three</w:t>
      </w:r>
      <w:r>
        <w:rPr>
          <w:rFonts w:cs="Times New Roman"/>
          <w:color w:val="161616"/>
          <w:spacing w:val="-22"/>
          <w:w w:val="105"/>
        </w:rPr>
        <w:t xml:space="preserve"> </w:t>
      </w:r>
      <w:r>
        <w:rPr>
          <w:rFonts w:cs="Times New Roman"/>
          <w:color w:val="161616"/>
          <w:w w:val="105"/>
        </w:rPr>
        <w:t>(3)</w:t>
      </w:r>
      <w:r>
        <w:rPr>
          <w:rFonts w:cs="Times New Roman"/>
          <w:color w:val="161616"/>
          <w:spacing w:val="-31"/>
          <w:w w:val="105"/>
        </w:rPr>
        <w:t xml:space="preserve"> </w:t>
      </w:r>
      <w:r>
        <w:rPr>
          <w:rFonts w:cs="Times New Roman"/>
          <w:color w:val="161616"/>
          <w:w w:val="105"/>
        </w:rPr>
        <w:t>years</w:t>
      </w:r>
      <w:r>
        <w:rPr>
          <w:rFonts w:cs="Times New Roman"/>
          <w:color w:val="161616"/>
          <w:spacing w:val="-17"/>
          <w:w w:val="105"/>
        </w:rPr>
        <w:t xml:space="preserve"> </w:t>
      </w:r>
      <w:r>
        <w:rPr>
          <w:rFonts w:cs="Times New Roman"/>
          <w:color w:val="161616"/>
          <w:w w:val="105"/>
        </w:rPr>
        <w:t>as</w:t>
      </w:r>
      <w:r>
        <w:rPr>
          <w:rFonts w:cs="Times New Roman"/>
          <w:color w:val="161616"/>
          <w:spacing w:val="-30"/>
          <w:w w:val="105"/>
        </w:rPr>
        <w:t xml:space="preserve"> </w:t>
      </w:r>
      <w:r>
        <w:rPr>
          <w:rFonts w:cs="Times New Roman"/>
          <w:color w:val="161616"/>
          <w:w w:val="105"/>
        </w:rPr>
        <w:t>determined</w:t>
      </w:r>
      <w:r>
        <w:rPr>
          <w:rFonts w:cs="Times New Roman"/>
          <w:color w:val="161616"/>
          <w:spacing w:val="-20"/>
          <w:w w:val="105"/>
        </w:rPr>
        <w:t xml:space="preserve"> </w:t>
      </w:r>
      <w:r>
        <w:rPr>
          <w:rFonts w:cs="Times New Roman"/>
          <w:color w:val="161616"/>
          <w:w w:val="105"/>
        </w:rPr>
        <w:t>by</w:t>
      </w:r>
      <w:r>
        <w:rPr>
          <w:rFonts w:cs="Times New Roman"/>
          <w:color w:val="161616"/>
          <w:spacing w:val="-26"/>
          <w:w w:val="105"/>
        </w:rPr>
        <w:t xml:space="preserve"> </w:t>
      </w:r>
      <w:r>
        <w:rPr>
          <w:rFonts w:cs="Times New Roman"/>
          <w:color w:val="161616"/>
          <w:w w:val="105"/>
        </w:rPr>
        <w:t>the</w:t>
      </w:r>
      <w:r>
        <w:rPr>
          <w:rFonts w:cs="Times New Roman"/>
          <w:color w:val="161616"/>
          <w:spacing w:val="-27"/>
          <w:w w:val="105"/>
        </w:rPr>
        <w:t xml:space="preserve"> </w:t>
      </w:r>
      <w:r>
        <w:rPr>
          <w:rFonts w:cs="Times New Roman"/>
          <w:color w:val="161616"/>
          <w:w w:val="105"/>
        </w:rPr>
        <w:t>United</w:t>
      </w:r>
      <w:r>
        <w:rPr>
          <w:rFonts w:cs="Times New Roman"/>
          <w:color w:val="161616"/>
          <w:spacing w:val="-13"/>
          <w:w w:val="105"/>
        </w:rPr>
        <w:t xml:space="preserve"> </w:t>
      </w:r>
      <w:r>
        <w:rPr>
          <w:rFonts w:cs="Times New Roman"/>
          <w:color w:val="161616"/>
          <w:w w:val="105"/>
        </w:rPr>
        <w:t xml:space="preserve">States </w:t>
      </w:r>
      <w:r>
        <w:rPr>
          <w:rFonts w:cs="Times New Roman"/>
          <w:color w:val="161616"/>
          <w:spacing w:val="-2"/>
          <w:w w:val="102"/>
        </w:rPr>
        <w:t>Bur</w:t>
      </w:r>
      <w:r>
        <w:rPr>
          <w:rFonts w:cs="Times New Roman"/>
          <w:color w:val="2F2F2F"/>
          <w:spacing w:val="-2"/>
          <w:w w:val="102"/>
        </w:rPr>
        <w:t>e</w:t>
      </w:r>
      <w:r>
        <w:rPr>
          <w:rFonts w:cs="Times New Roman"/>
          <w:color w:val="161616"/>
          <w:spacing w:val="-2"/>
          <w:w w:val="102"/>
        </w:rPr>
        <w:t>au</w:t>
      </w:r>
      <w:r>
        <w:rPr>
          <w:rFonts w:cs="Times New Roman"/>
          <w:color w:val="161616"/>
          <w:w w:val="102"/>
        </w:rPr>
        <w:t xml:space="preserve"> </w:t>
      </w:r>
      <w:r>
        <w:rPr>
          <w:rFonts w:cs="Times New Roman"/>
          <w:color w:val="161616"/>
          <w:w w:val="97"/>
        </w:rPr>
        <w:t xml:space="preserve">of </w:t>
      </w:r>
      <w:r>
        <w:rPr>
          <w:rFonts w:cs="Times New Roman"/>
          <w:color w:val="161616"/>
          <w:w w:val="98"/>
        </w:rPr>
        <w:t xml:space="preserve">Labor </w:t>
      </w:r>
      <w:r>
        <w:rPr>
          <w:rFonts w:cs="Times New Roman"/>
          <w:color w:val="161616"/>
          <w:w w:val="99"/>
        </w:rPr>
        <w:t xml:space="preserve">Statistics </w:t>
      </w:r>
      <w:r>
        <w:rPr>
          <w:rFonts w:cs="Times New Roman"/>
          <w:color w:val="161616"/>
          <w:spacing w:val="2"/>
          <w:w w:val="129"/>
        </w:rPr>
        <w:t>-CPI</w:t>
      </w:r>
      <w:r>
        <w:rPr>
          <w:rFonts w:cs="Times New Roman"/>
          <w:color w:val="161616"/>
          <w:w w:val="129"/>
        </w:rPr>
        <w:t xml:space="preserve"> </w:t>
      </w:r>
      <w:r>
        <w:rPr>
          <w:rFonts w:cs="Times New Roman"/>
          <w:color w:val="161616"/>
          <w:w w:val="93"/>
        </w:rPr>
        <w:t xml:space="preserve">All </w:t>
      </w:r>
      <w:r>
        <w:rPr>
          <w:rFonts w:cs="Times New Roman"/>
          <w:color w:val="161616"/>
        </w:rPr>
        <w:t xml:space="preserve">Urban </w:t>
      </w:r>
      <w:r>
        <w:rPr>
          <w:rFonts w:cs="Times New Roman"/>
          <w:color w:val="161616"/>
          <w:w w:val="98"/>
        </w:rPr>
        <w:t xml:space="preserve">Consumers </w:t>
      </w:r>
      <w:r>
        <w:rPr>
          <w:rFonts w:cs="Times New Roman"/>
          <w:color w:val="161616"/>
        </w:rPr>
        <w:t xml:space="preserve">for </w:t>
      </w:r>
      <w:r>
        <w:rPr>
          <w:rFonts w:cs="Times New Roman"/>
          <w:color w:val="161616"/>
          <w:w w:val="99"/>
        </w:rPr>
        <w:t xml:space="preserve">the </w:t>
      </w:r>
      <w:r>
        <w:rPr>
          <w:rFonts w:cs="Times New Roman"/>
          <w:color w:val="161616"/>
          <w:w w:val="98"/>
        </w:rPr>
        <w:t xml:space="preserve">Dallas </w:t>
      </w:r>
      <w:r>
        <w:rPr>
          <w:rFonts w:cs="Times New Roman"/>
          <w:color w:val="161616"/>
          <w:w w:val="97"/>
        </w:rPr>
        <w:t xml:space="preserve">Fort </w:t>
      </w:r>
      <w:r>
        <w:rPr>
          <w:rFonts w:cs="Times New Roman"/>
          <w:color w:val="161616"/>
        </w:rPr>
        <w:t>Worth</w:t>
      </w:r>
      <w:r>
        <w:rPr>
          <w:rFonts w:cs="Times New Roman"/>
          <w:color w:val="161616"/>
          <w:spacing w:val="-13"/>
        </w:rPr>
        <w:t xml:space="preserve"> </w:t>
      </w:r>
      <w:r>
        <w:rPr>
          <w:rFonts w:cs="Times New Roman"/>
          <w:color w:val="161616"/>
        </w:rPr>
        <w:t>Area.</w:t>
      </w:r>
    </w:p>
    <w:p w:rsidR="00000000" w:rsidRDefault="008E0020">
      <w:pPr>
        <w:pStyle w:val="BodyText"/>
        <w:kinsoku w:val="0"/>
        <w:overflowPunct w:val="0"/>
        <w:ind w:left="0"/>
      </w:pPr>
    </w:p>
    <w:p w:rsidR="00000000" w:rsidRDefault="008E0020">
      <w:pPr>
        <w:pStyle w:val="BodyText"/>
        <w:kinsoku w:val="0"/>
        <w:overflowPunct w:val="0"/>
        <w:ind w:left="0"/>
      </w:pPr>
    </w:p>
    <w:p w:rsidR="00000000" w:rsidRDefault="008E0020">
      <w:pPr>
        <w:pStyle w:val="BodyText"/>
        <w:kinsoku w:val="0"/>
        <w:overflowPunct w:val="0"/>
        <w:spacing w:before="11"/>
        <w:ind w:left="0"/>
      </w:pPr>
    </w:p>
    <w:p w:rsidR="00000000" w:rsidRDefault="008E0020">
      <w:pPr>
        <w:pStyle w:val="BodyText"/>
        <w:kinsoku w:val="0"/>
        <w:overflowPunct w:val="0"/>
        <w:spacing w:line="254" w:lineRule="auto"/>
        <w:ind w:left="3129" w:right="3133" w:firstLine="19"/>
        <w:jc w:val="center"/>
        <w:rPr>
          <w:color w:val="000000"/>
          <w:sz w:val="23"/>
          <w:szCs w:val="23"/>
        </w:rPr>
      </w:pPr>
      <w:r>
        <w:rPr>
          <w:b/>
          <w:bCs/>
          <w:color w:val="161616"/>
          <w:sz w:val="23"/>
          <w:szCs w:val="23"/>
        </w:rPr>
        <w:t xml:space="preserve">ARTICLE S </w:t>
      </w:r>
      <w:r>
        <w:rPr>
          <w:b/>
          <w:bCs/>
          <w:color w:val="161616"/>
          <w:sz w:val="23"/>
          <w:szCs w:val="23"/>
          <w:u w:val="thick" w:color="000000"/>
        </w:rPr>
        <w:t>EXTENSION  OF</w:t>
      </w:r>
      <w:r>
        <w:rPr>
          <w:b/>
          <w:bCs/>
          <w:color w:val="161616"/>
          <w:spacing w:val="40"/>
          <w:sz w:val="23"/>
          <w:szCs w:val="23"/>
          <w:u w:val="thick" w:color="000000"/>
        </w:rPr>
        <w:t xml:space="preserve"> </w:t>
      </w:r>
      <w:r>
        <w:rPr>
          <w:b/>
          <w:bCs/>
          <w:color w:val="161616"/>
          <w:sz w:val="23"/>
          <w:szCs w:val="23"/>
          <w:u w:val="thick" w:color="000000"/>
        </w:rPr>
        <w:t>TERM</w:t>
      </w:r>
    </w:p>
    <w:p w:rsidR="00000000" w:rsidRDefault="008E0020">
      <w:pPr>
        <w:pStyle w:val="BodyText"/>
        <w:kinsoku w:val="0"/>
        <w:overflowPunct w:val="0"/>
        <w:spacing w:before="10"/>
        <w:ind w:left="0"/>
        <w:rPr>
          <w:b/>
          <w:bCs/>
          <w:sz w:val="22"/>
          <w:szCs w:val="22"/>
        </w:rPr>
      </w:pPr>
    </w:p>
    <w:p w:rsidR="00000000" w:rsidRDefault="008E0020">
      <w:pPr>
        <w:pStyle w:val="BodyText"/>
        <w:kinsoku w:val="0"/>
        <w:overflowPunct w:val="0"/>
        <w:spacing w:line="274" w:lineRule="exact"/>
        <w:ind w:left="105" w:firstLine="720"/>
        <w:rPr>
          <w:color w:val="000000"/>
          <w:spacing w:val="3"/>
        </w:rPr>
      </w:pPr>
      <w:r>
        <w:rPr>
          <w:color w:val="2F2F2F"/>
          <w:spacing w:val="-4"/>
        </w:rPr>
        <w:t>T</w:t>
      </w:r>
      <w:r>
        <w:rPr>
          <w:color w:val="161616"/>
          <w:spacing w:val="-4"/>
        </w:rPr>
        <w:t xml:space="preserve">he </w:t>
      </w:r>
      <w:r>
        <w:rPr>
          <w:color w:val="161616"/>
        </w:rPr>
        <w:t>City hereby grants Le</w:t>
      </w:r>
      <w:r>
        <w:rPr>
          <w:color w:val="2F2F2F"/>
        </w:rPr>
        <w:t>s</w:t>
      </w:r>
      <w:r>
        <w:rPr>
          <w:color w:val="161616"/>
        </w:rPr>
        <w:t>see</w:t>
      </w:r>
      <w:r>
        <w:rPr>
          <w:color w:val="2F2F2F"/>
        </w:rPr>
        <w:t xml:space="preserve">, </w:t>
      </w:r>
      <w:r>
        <w:rPr>
          <w:color w:val="161616"/>
        </w:rPr>
        <w:t xml:space="preserve">its </w:t>
      </w:r>
      <w:r>
        <w:rPr>
          <w:color w:val="161616"/>
          <w:spacing w:val="3"/>
        </w:rPr>
        <w:t>heirs</w:t>
      </w:r>
      <w:r>
        <w:rPr>
          <w:color w:val="2F2F2F"/>
          <w:spacing w:val="3"/>
        </w:rPr>
        <w:t xml:space="preserve">, </w:t>
      </w:r>
      <w:r>
        <w:rPr>
          <w:color w:val="161616"/>
        </w:rPr>
        <w:t>su</w:t>
      </w:r>
      <w:r>
        <w:rPr>
          <w:color w:val="2F2F2F"/>
        </w:rPr>
        <w:t>c</w:t>
      </w:r>
      <w:r>
        <w:rPr>
          <w:color w:val="161616"/>
        </w:rPr>
        <w:t>cessors, and assigns the following extension</w:t>
      </w:r>
      <w:r>
        <w:rPr>
          <w:color w:val="161616"/>
          <w:spacing w:val="6"/>
        </w:rPr>
        <w:t xml:space="preserve"> </w:t>
      </w:r>
      <w:r>
        <w:rPr>
          <w:color w:val="161616"/>
          <w:spacing w:val="3"/>
        </w:rPr>
        <w:t>options</w:t>
      </w:r>
      <w:r>
        <w:rPr>
          <w:color w:val="2F2F2F"/>
          <w:spacing w:val="3"/>
        </w:rPr>
        <w:t>:</w:t>
      </w:r>
    </w:p>
    <w:p w:rsidR="00000000" w:rsidRDefault="008E0020">
      <w:pPr>
        <w:pStyle w:val="BodyText"/>
        <w:kinsoku w:val="0"/>
        <w:overflowPunct w:val="0"/>
        <w:spacing w:before="4"/>
        <w:ind w:left="0"/>
      </w:pPr>
    </w:p>
    <w:p w:rsidR="00000000" w:rsidRDefault="008E0020">
      <w:pPr>
        <w:pStyle w:val="ListParagraph"/>
        <w:numPr>
          <w:ilvl w:val="1"/>
          <w:numId w:val="30"/>
        </w:numPr>
        <w:tabs>
          <w:tab w:val="left" w:pos="833"/>
        </w:tabs>
        <w:kinsoku w:val="0"/>
        <w:overflowPunct w:val="0"/>
        <w:spacing w:line="274" w:lineRule="exact"/>
        <w:ind w:right="120" w:firstLine="15"/>
        <w:jc w:val="both"/>
        <w:rPr>
          <w:rFonts w:cs="Times New Roman"/>
          <w:color w:val="161616"/>
          <w:spacing w:val="2"/>
        </w:rPr>
      </w:pPr>
      <w:r>
        <w:rPr>
          <w:rFonts w:cs="Times New Roman"/>
          <w:color w:val="161616"/>
        </w:rPr>
        <w:t xml:space="preserve">First Option Period: Five (5) years beginning at the expiration date of the initial </w:t>
      </w:r>
      <w:r>
        <w:rPr>
          <w:rFonts w:cs="Times New Roman"/>
          <w:color w:val="161616"/>
          <w:spacing w:val="2"/>
        </w:rPr>
        <w:t>term</w:t>
      </w:r>
      <w:r>
        <w:rPr>
          <w:rFonts w:cs="Times New Roman"/>
          <w:color w:val="2F2F2F"/>
          <w:spacing w:val="2"/>
        </w:rPr>
        <w:t>.</w:t>
      </w:r>
    </w:p>
    <w:p w:rsidR="00000000" w:rsidRDefault="008E0020">
      <w:pPr>
        <w:pStyle w:val="BodyText"/>
        <w:kinsoku w:val="0"/>
        <w:overflowPunct w:val="0"/>
        <w:spacing w:before="11"/>
        <w:ind w:left="0"/>
        <w:rPr>
          <w:sz w:val="23"/>
          <w:szCs w:val="23"/>
        </w:rPr>
      </w:pPr>
    </w:p>
    <w:p w:rsidR="00000000" w:rsidRDefault="008E0020">
      <w:pPr>
        <w:pStyle w:val="ListParagraph"/>
        <w:numPr>
          <w:ilvl w:val="1"/>
          <w:numId w:val="30"/>
        </w:numPr>
        <w:tabs>
          <w:tab w:val="left" w:pos="840"/>
        </w:tabs>
        <w:kinsoku w:val="0"/>
        <w:overflowPunct w:val="0"/>
        <w:spacing w:line="244" w:lineRule="auto"/>
        <w:ind w:right="113" w:firstLine="15"/>
        <w:jc w:val="both"/>
        <w:rPr>
          <w:rFonts w:cs="Times New Roman"/>
          <w:color w:val="161616"/>
          <w:spacing w:val="3"/>
        </w:rPr>
      </w:pPr>
      <w:r>
        <w:rPr>
          <w:rFonts w:cs="Times New Roman"/>
          <w:color w:val="161616"/>
        </w:rPr>
        <w:t xml:space="preserve">Second Option </w:t>
      </w:r>
      <w:r>
        <w:rPr>
          <w:rFonts w:cs="Times New Roman"/>
          <w:color w:val="161616"/>
          <w:spacing w:val="2"/>
        </w:rPr>
        <w:t>Period</w:t>
      </w:r>
      <w:r>
        <w:rPr>
          <w:rFonts w:cs="Times New Roman"/>
          <w:color w:val="2F2F2F"/>
          <w:spacing w:val="2"/>
        </w:rPr>
        <w:t xml:space="preserve">: </w:t>
      </w:r>
      <w:r>
        <w:rPr>
          <w:rFonts w:cs="Times New Roman"/>
          <w:color w:val="161616"/>
          <w:spacing w:val="-3"/>
        </w:rPr>
        <w:t>Fi</w:t>
      </w:r>
      <w:r>
        <w:rPr>
          <w:rFonts w:cs="Times New Roman"/>
          <w:color w:val="2F2F2F"/>
          <w:spacing w:val="-3"/>
        </w:rPr>
        <w:t>v</w:t>
      </w:r>
      <w:r>
        <w:rPr>
          <w:rFonts w:cs="Times New Roman"/>
          <w:color w:val="161616"/>
          <w:spacing w:val="-3"/>
        </w:rPr>
        <w:t xml:space="preserve">e </w:t>
      </w:r>
      <w:r>
        <w:rPr>
          <w:rFonts w:cs="Times New Roman"/>
          <w:color w:val="161616"/>
        </w:rPr>
        <w:t>(5) years beginning at the expiration date of the first option</w:t>
      </w:r>
      <w:r>
        <w:rPr>
          <w:rFonts w:cs="Times New Roman"/>
          <w:color w:val="161616"/>
          <w:spacing w:val="16"/>
        </w:rPr>
        <w:t xml:space="preserve"> </w:t>
      </w:r>
      <w:r>
        <w:rPr>
          <w:rFonts w:cs="Times New Roman"/>
          <w:color w:val="161616"/>
          <w:spacing w:val="3"/>
        </w:rPr>
        <w:t>period</w:t>
      </w:r>
      <w:r>
        <w:rPr>
          <w:rFonts w:cs="Times New Roman"/>
          <w:color w:val="4D4D4D"/>
          <w:spacing w:val="3"/>
        </w:rPr>
        <w:t>.</w:t>
      </w:r>
    </w:p>
    <w:p w:rsidR="00000000" w:rsidRDefault="008E0020">
      <w:pPr>
        <w:pStyle w:val="BodyText"/>
        <w:kinsoku w:val="0"/>
        <w:overflowPunct w:val="0"/>
        <w:spacing w:before="1"/>
        <w:ind w:left="0"/>
        <w:rPr>
          <w:sz w:val="23"/>
          <w:szCs w:val="23"/>
        </w:rPr>
      </w:pPr>
    </w:p>
    <w:p w:rsidR="00000000" w:rsidRDefault="008E0020">
      <w:pPr>
        <w:pStyle w:val="ListParagraph"/>
        <w:numPr>
          <w:ilvl w:val="1"/>
          <w:numId w:val="30"/>
        </w:numPr>
        <w:tabs>
          <w:tab w:val="left" w:pos="826"/>
        </w:tabs>
        <w:kinsoku w:val="0"/>
        <w:overflowPunct w:val="0"/>
        <w:ind w:right="112" w:firstLine="15"/>
        <w:jc w:val="both"/>
        <w:rPr>
          <w:rFonts w:cs="Times New Roman"/>
          <w:color w:val="161616"/>
        </w:rPr>
      </w:pPr>
      <w:r>
        <w:rPr>
          <w:rFonts w:cs="Times New Roman"/>
          <w:color w:val="161616"/>
        </w:rPr>
        <w:t>As a condition for the exercise of each option</w:t>
      </w:r>
      <w:r>
        <w:rPr>
          <w:rFonts w:cs="Times New Roman"/>
          <w:color w:val="2F2F2F"/>
        </w:rPr>
        <w:t xml:space="preserve">, </w:t>
      </w:r>
      <w:r>
        <w:rPr>
          <w:rFonts w:cs="Times New Roman"/>
          <w:color w:val="161616"/>
        </w:rPr>
        <w:t xml:space="preserve">Lessee shall give written notice of Lessee's intent to exercise its option no later than one hundred eighty </w:t>
      </w:r>
      <w:r>
        <w:rPr>
          <w:rFonts w:cs="Times New Roman"/>
          <w:color w:val="161616"/>
          <w:sz w:val="23"/>
          <w:szCs w:val="23"/>
        </w:rPr>
        <w:t xml:space="preserve">(180) </w:t>
      </w:r>
      <w:r>
        <w:rPr>
          <w:rFonts w:cs="Times New Roman"/>
          <w:color w:val="161616"/>
        </w:rPr>
        <w:t>days prior to the e</w:t>
      </w:r>
      <w:r>
        <w:rPr>
          <w:rFonts w:cs="Times New Roman"/>
          <w:color w:val="2F2F2F"/>
        </w:rPr>
        <w:t>x</w:t>
      </w:r>
      <w:r>
        <w:rPr>
          <w:rFonts w:cs="Times New Roman"/>
          <w:color w:val="161616"/>
        </w:rPr>
        <w:t>piration date of the term of the agreement in</w:t>
      </w:r>
      <w:r>
        <w:rPr>
          <w:rFonts w:cs="Times New Roman"/>
          <w:color w:val="161616"/>
          <w:spacing w:val="-9"/>
        </w:rPr>
        <w:t xml:space="preserve"> </w:t>
      </w:r>
      <w:r>
        <w:rPr>
          <w:rFonts w:cs="Times New Roman"/>
          <w:color w:val="161616"/>
        </w:rPr>
        <w:t>effect.</w:t>
      </w:r>
    </w:p>
    <w:p w:rsidR="00000000" w:rsidRDefault="008E0020">
      <w:pPr>
        <w:pStyle w:val="BodyText"/>
        <w:kinsoku w:val="0"/>
        <w:overflowPunct w:val="0"/>
        <w:spacing w:before="2"/>
        <w:ind w:left="0"/>
      </w:pPr>
    </w:p>
    <w:p w:rsidR="00000000" w:rsidRDefault="008E0020">
      <w:pPr>
        <w:pStyle w:val="ListParagraph"/>
        <w:numPr>
          <w:ilvl w:val="1"/>
          <w:numId w:val="30"/>
        </w:numPr>
        <w:tabs>
          <w:tab w:val="left" w:pos="826"/>
        </w:tabs>
        <w:kinsoku w:val="0"/>
        <w:overflowPunct w:val="0"/>
        <w:ind w:left="112" w:right="109" w:firstLine="8"/>
        <w:jc w:val="both"/>
        <w:rPr>
          <w:rFonts w:cs="Times New Roman"/>
          <w:color w:val="161616"/>
          <w:spacing w:val="-7"/>
        </w:rPr>
      </w:pPr>
      <w:r>
        <w:rPr>
          <w:rFonts w:cs="Times New Roman"/>
          <w:color w:val="161616"/>
        </w:rPr>
        <w:t xml:space="preserve">All conditions and covenants contained herein shall remain in force during any and all extension periods. During any option period </w:t>
      </w:r>
      <w:r>
        <w:rPr>
          <w:rFonts w:cs="Times New Roman"/>
          <w:color w:val="2F2F2F"/>
        </w:rPr>
        <w:t xml:space="preserve">, </w:t>
      </w:r>
      <w:r>
        <w:rPr>
          <w:rFonts w:cs="Times New Roman"/>
          <w:color w:val="161616"/>
        </w:rPr>
        <w:t xml:space="preserve">no additional rentals shall be charged for any leasehold improvements added or constructed </w:t>
      </w:r>
      <w:r>
        <w:rPr>
          <w:rFonts w:cs="Times New Roman"/>
          <w:color w:val="161616"/>
          <w:spacing w:val="-3"/>
        </w:rPr>
        <w:t>b</w:t>
      </w:r>
      <w:r>
        <w:rPr>
          <w:rFonts w:cs="Times New Roman"/>
          <w:color w:val="2F2F2F"/>
          <w:spacing w:val="-3"/>
        </w:rPr>
        <w:t xml:space="preserve">y </w:t>
      </w:r>
      <w:r>
        <w:rPr>
          <w:rFonts w:cs="Times New Roman"/>
          <w:color w:val="161616"/>
          <w:spacing w:val="2"/>
        </w:rPr>
        <w:t>Lessee</w:t>
      </w:r>
      <w:r>
        <w:rPr>
          <w:rFonts w:cs="Times New Roman"/>
          <w:color w:val="2F2F2F"/>
          <w:spacing w:val="2"/>
        </w:rPr>
        <w:t xml:space="preserve">, </w:t>
      </w:r>
      <w:r>
        <w:rPr>
          <w:rFonts w:cs="Times New Roman"/>
          <w:color w:val="161616"/>
        </w:rPr>
        <w:t xml:space="preserve">or sublessee, during </w:t>
      </w:r>
      <w:r>
        <w:rPr>
          <w:rFonts w:cs="Times New Roman"/>
          <w:color w:val="161616"/>
        </w:rPr>
        <w:t>the term of the lease or an</w:t>
      </w:r>
      <w:r>
        <w:rPr>
          <w:rFonts w:cs="Times New Roman"/>
          <w:color w:val="2F2F2F"/>
        </w:rPr>
        <w:t xml:space="preserve">y </w:t>
      </w:r>
      <w:r>
        <w:rPr>
          <w:rFonts w:cs="Times New Roman"/>
          <w:color w:val="161616"/>
        </w:rPr>
        <w:t xml:space="preserve">option </w:t>
      </w:r>
      <w:r>
        <w:rPr>
          <w:rFonts w:cs="Times New Roman"/>
          <w:color w:val="161616"/>
          <w:spacing w:val="2"/>
        </w:rPr>
        <w:t>period</w:t>
      </w:r>
      <w:r>
        <w:rPr>
          <w:rFonts w:cs="Times New Roman"/>
          <w:color w:val="2F2F2F"/>
          <w:spacing w:val="2"/>
        </w:rPr>
        <w:t xml:space="preserve">, </w:t>
      </w:r>
      <w:r>
        <w:rPr>
          <w:rFonts w:cs="Times New Roman"/>
          <w:color w:val="161616"/>
        </w:rPr>
        <w:t xml:space="preserve">as long as </w:t>
      </w:r>
      <w:r>
        <w:rPr>
          <w:rFonts w:cs="Times New Roman"/>
          <w:color w:val="2F2F2F"/>
          <w:spacing w:val="-5"/>
        </w:rPr>
        <w:t>s</w:t>
      </w:r>
      <w:r>
        <w:rPr>
          <w:rFonts w:cs="Times New Roman"/>
          <w:color w:val="161616"/>
          <w:spacing w:val="-5"/>
        </w:rPr>
        <w:t xml:space="preserve">uch </w:t>
      </w:r>
      <w:r>
        <w:rPr>
          <w:rFonts w:cs="Times New Roman"/>
          <w:color w:val="161616"/>
        </w:rPr>
        <w:t>improvements are  within the Leased Premises shown in Exhibit</w:t>
      </w:r>
      <w:r>
        <w:rPr>
          <w:rFonts w:cs="Times New Roman"/>
          <w:color w:val="161616"/>
          <w:spacing w:val="55"/>
        </w:rPr>
        <w:t xml:space="preserve"> </w:t>
      </w:r>
      <w:r>
        <w:rPr>
          <w:rFonts w:cs="Times New Roman"/>
          <w:color w:val="2F2F2F"/>
          <w:spacing w:val="-7"/>
        </w:rPr>
        <w:t>"</w:t>
      </w:r>
      <w:r>
        <w:rPr>
          <w:rFonts w:cs="Times New Roman"/>
          <w:color w:val="161616"/>
          <w:spacing w:val="-7"/>
        </w:rPr>
        <w:t>A</w:t>
      </w:r>
      <w:r>
        <w:rPr>
          <w:rFonts w:cs="Times New Roman"/>
          <w:color w:val="2F2F2F"/>
          <w:spacing w:val="-7"/>
        </w:rPr>
        <w:t>"</w:t>
      </w:r>
      <w:r>
        <w:rPr>
          <w:rFonts w:cs="Times New Roman"/>
          <w:color w:val="161616"/>
          <w:spacing w:val="-7"/>
        </w:rPr>
        <w:t>.</w:t>
      </w:r>
    </w:p>
    <w:p w:rsidR="00000000" w:rsidRDefault="008E0020">
      <w:pPr>
        <w:pStyle w:val="BodyText"/>
        <w:kinsoku w:val="0"/>
        <w:overflowPunct w:val="0"/>
        <w:spacing w:before="2"/>
        <w:ind w:left="0"/>
      </w:pPr>
    </w:p>
    <w:p w:rsidR="00000000" w:rsidRDefault="008E0020">
      <w:pPr>
        <w:pStyle w:val="ListParagraph"/>
        <w:numPr>
          <w:ilvl w:val="1"/>
          <w:numId w:val="30"/>
        </w:numPr>
        <w:tabs>
          <w:tab w:val="left" w:pos="826"/>
        </w:tabs>
        <w:kinsoku w:val="0"/>
        <w:overflowPunct w:val="0"/>
        <w:ind w:right="103" w:firstLine="15"/>
        <w:jc w:val="both"/>
        <w:rPr>
          <w:rFonts w:cs="Times New Roman"/>
          <w:color w:val="161616"/>
          <w:spacing w:val="2"/>
        </w:rPr>
      </w:pPr>
      <w:r>
        <w:rPr>
          <w:rFonts w:cs="Times New Roman"/>
          <w:color w:val="161616"/>
        </w:rPr>
        <w:t xml:space="preserve">The right of </w:t>
      </w:r>
      <w:r>
        <w:rPr>
          <w:rFonts w:cs="Times New Roman"/>
          <w:color w:val="161616"/>
          <w:spacing w:val="2"/>
        </w:rPr>
        <w:t>Lessee</w:t>
      </w:r>
      <w:r>
        <w:rPr>
          <w:rFonts w:cs="Times New Roman"/>
          <w:color w:val="2F2F2F"/>
          <w:spacing w:val="2"/>
        </w:rPr>
        <w:t xml:space="preserve">, </w:t>
      </w:r>
      <w:r>
        <w:rPr>
          <w:rFonts w:cs="Times New Roman"/>
          <w:color w:val="161616"/>
        </w:rPr>
        <w:t>its heirs, successors</w:t>
      </w:r>
      <w:r>
        <w:rPr>
          <w:rFonts w:cs="Times New Roman"/>
          <w:color w:val="2F2F2F"/>
        </w:rPr>
        <w:t xml:space="preserve">, </w:t>
      </w:r>
      <w:r>
        <w:rPr>
          <w:rFonts w:cs="Times New Roman"/>
          <w:color w:val="161616"/>
        </w:rPr>
        <w:t>or assigns to exercise this option(s) is conditioned on proper notice</w:t>
      </w:r>
      <w:r>
        <w:rPr>
          <w:rFonts w:cs="Times New Roman"/>
          <w:color w:val="2F2F2F"/>
        </w:rPr>
        <w:t xml:space="preserve">, </w:t>
      </w:r>
      <w:r>
        <w:rPr>
          <w:rFonts w:cs="Times New Roman"/>
          <w:color w:val="161616"/>
        </w:rPr>
        <w:t>required in S</w:t>
      </w:r>
      <w:r>
        <w:rPr>
          <w:rFonts w:cs="Times New Roman"/>
          <w:color w:val="161616"/>
        </w:rPr>
        <w:t xml:space="preserve">ection </w:t>
      </w:r>
      <w:r>
        <w:rPr>
          <w:rFonts w:cs="Times New Roman"/>
          <w:color w:val="161616"/>
          <w:spacing w:val="-5"/>
        </w:rPr>
        <w:t xml:space="preserve">5.3 </w:t>
      </w:r>
      <w:r>
        <w:rPr>
          <w:rFonts w:cs="Times New Roman"/>
          <w:color w:val="161616"/>
        </w:rPr>
        <w:t>of this subsection and is further conditioned</w:t>
      </w:r>
      <w:r>
        <w:rPr>
          <w:rFonts w:cs="Times New Roman"/>
          <w:color w:val="161616"/>
          <w:spacing w:val="6"/>
        </w:rPr>
        <w:t xml:space="preserve"> </w:t>
      </w:r>
      <w:r>
        <w:rPr>
          <w:rFonts w:cs="Times New Roman"/>
          <w:color w:val="161616"/>
        </w:rPr>
        <w:t xml:space="preserve">upon </w:t>
      </w:r>
      <w:r>
        <w:rPr>
          <w:rFonts w:cs="Times New Roman"/>
          <w:color w:val="161616"/>
          <w:spacing w:val="2"/>
        </w:rPr>
        <w:t>Lessee</w:t>
      </w:r>
      <w:r>
        <w:rPr>
          <w:rFonts w:cs="Times New Roman"/>
          <w:color w:val="2F2F2F"/>
          <w:spacing w:val="2"/>
        </w:rPr>
        <w:t>,</w:t>
      </w:r>
      <w:r>
        <w:rPr>
          <w:rFonts w:cs="Times New Roman"/>
          <w:color w:val="2F2F2F"/>
          <w:spacing w:val="-23"/>
        </w:rPr>
        <w:t xml:space="preserve"> </w:t>
      </w:r>
      <w:r>
        <w:rPr>
          <w:rFonts w:cs="Times New Roman"/>
          <w:color w:val="161616"/>
        </w:rPr>
        <w:t>its</w:t>
      </w:r>
      <w:r>
        <w:rPr>
          <w:rFonts w:cs="Times New Roman"/>
          <w:color w:val="161616"/>
          <w:spacing w:val="-7"/>
        </w:rPr>
        <w:t xml:space="preserve"> </w:t>
      </w:r>
      <w:r>
        <w:rPr>
          <w:rFonts w:cs="Times New Roman"/>
          <w:color w:val="161616"/>
          <w:spacing w:val="2"/>
        </w:rPr>
        <w:t>heirs</w:t>
      </w:r>
      <w:r>
        <w:rPr>
          <w:rFonts w:cs="Times New Roman"/>
          <w:color w:val="2F2F2F"/>
          <w:spacing w:val="2"/>
        </w:rPr>
        <w:t>,</w:t>
      </w:r>
      <w:r>
        <w:rPr>
          <w:rFonts w:cs="Times New Roman"/>
          <w:color w:val="2F2F2F"/>
          <w:spacing w:val="-16"/>
        </w:rPr>
        <w:t xml:space="preserve"> </w:t>
      </w:r>
      <w:r>
        <w:rPr>
          <w:rFonts w:cs="Times New Roman"/>
          <w:color w:val="161616"/>
          <w:spacing w:val="2"/>
        </w:rPr>
        <w:t>successors</w:t>
      </w:r>
      <w:r>
        <w:rPr>
          <w:rFonts w:cs="Times New Roman"/>
          <w:color w:val="2F2F2F"/>
          <w:spacing w:val="2"/>
        </w:rPr>
        <w:t>,</w:t>
      </w:r>
      <w:r>
        <w:rPr>
          <w:rFonts w:cs="Times New Roman"/>
          <w:color w:val="2F2F2F"/>
          <w:spacing w:val="-12"/>
        </w:rPr>
        <w:t xml:space="preserve"> </w:t>
      </w:r>
      <w:r>
        <w:rPr>
          <w:rFonts w:cs="Times New Roman"/>
          <w:color w:val="161616"/>
        </w:rPr>
        <w:t>or</w:t>
      </w:r>
      <w:r>
        <w:rPr>
          <w:rFonts w:cs="Times New Roman"/>
          <w:color w:val="161616"/>
          <w:spacing w:val="-5"/>
        </w:rPr>
        <w:t xml:space="preserve"> </w:t>
      </w:r>
      <w:r>
        <w:rPr>
          <w:rFonts w:cs="Times New Roman"/>
          <w:color w:val="161616"/>
        </w:rPr>
        <w:t>assigns</w:t>
      </w:r>
      <w:r>
        <w:rPr>
          <w:rFonts w:cs="Times New Roman"/>
          <w:color w:val="161616"/>
          <w:spacing w:val="2"/>
        </w:rPr>
        <w:t xml:space="preserve"> </w:t>
      </w:r>
      <w:r>
        <w:rPr>
          <w:rFonts w:cs="Times New Roman"/>
          <w:color w:val="161616"/>
        </w:rPr>
        <w:t>having</w:t>
      </w:r>
      <w:r>
        <w:rPr>
          <w:rFonts w:cs="Times New Roman"/>
          <w:color w:val="161616"/>
          <w:spacing w:val="5"/>
        </w:rPr>
        <w:t xml:space="preserve"> </w:t>
      </w:r>
      <w:r>
        <w:rPr>
          <w:rFonts w:cs="Times New Roman"/>
          <w:color w:val="161616"/>
        </w:rPr>
        <w:t>cured</w:t>
      </w:r>
      <w:r>
        <w:rPr>
          <w:rFonts w:cs="Times New Roman"/>
          <w:color w:val="161616"/>
          <w:spacing w:val="1"/>
        </w:rPr>
        <w:t xml:space="preserve"> </w:t>
      </w:r>
      <w:r>
        <w:rPr>
          <w:rFonts w:cs="Times New Roman"/>
          <w:color w:val="161616"/>
        </w:rPr>
        <w:t>an</w:t>
      </w:r>
      <w:r>
        <w:rPr>
          <w:rFonts w:cs="Times New Roman"/>
          <w:color w:val="2F2F2F"/>
        </w:rPr>
        <w:t>y</w:t>
      </w:r>
      <w:r>
        <w:rPr>
          <w:rFonts w:cs="Times New Roman"/>
          <w:color w:val="2F2F2F"/>
          <w:spacing w:val="4"/>
        </w:rPr>
        <w:t xml:space="preserve"> </w:t>
      </w:r>
      <w:r>
        <w:rPr>
          <w:rFonts w:cs="Times New Roman"/>
          <w:color w:val="161616"/>
        </w:rPr>
        <w:t>defaults</w:t>
      </w:r>
      <w:r>
        <w:rPr>
          <w:rFonts w:cs="Times New Roman"/>
          <w:color w:val="161616"/>
          <w:spacing w:val="2"/>
        </w:rPr>
        <w:t xml:space="preserve"> </w:t>
      </w:r>
      <w:r>
        <w:rPr>
          <w:rFonts w:cs="Times New Roman"/>
          <w:color w:val="161616"/>
        </w:rPr>
        <w:t>in</w:t>
      </w:r>
      <w:r>
        <w:rPr>
          <w:rFonts w:cs="Times New Roman"/>
          <w:color w:val="161616"/>
          <w:spacing w:val="-13"/>
        </w:rPr>
        <w:t xml:space="preserve"> </w:t>
      </w:r>
      <w:r>
        <w:rPr>
          <w:rFonts w:cs="Times New Roman"/>
          <w:color w:val="161616"/>
        </w:rPr>
        <w:t>the performance o</w:t>
      </w:r>
      <w:r>
        <w:rPr>
          <w:rFonts w:cs="Times New Roman"/>
          <w:color w:val="2F2F2F"/>
        </w:rPr>
        <w:t xml:space="preserve">f </w:t>
      </w:r>
      <w:r>
        <w:rPr>
          <w:rFonts w:cs="Times New Roman"/>
          <w:color w:val="161616"/>
        </w:rPr>
        <w:t xml:space="preserve">this agreement by the beginning date </w:t>
      </w:r>
      <w:r>
        <w:rPr>
          <w:rFonts w:cs="Times New Roman"/>
          <w:color w:val="161616"/>
          <w:spacing w:val="-4"/>
        </w:rPr>
        <w:t>o</w:t>
      </w:r>
      <w:r>
        <w:rPr>
          <w:rFonts w:cs="Times New Roman"/>
          <w:color w:val="2F2F2F"/>
          <w:spacing w:val="-4"/>
        </w:rPr>
        <w:t xml:space="preserve">f </w:t>
      </w:r>
      <w:r>
        <w:rPr>
          <w:rFonts w:cs="Times New Roman"/>
          <w:color w:val="161616"/>
        </w:rPr>
        <w:t>the extension of the term for which such notice is</w:t>
      </w:r>
      <w:r>
        <w:rPr>
          <w:rFonts w:cs="Times New Roman"/>
          <w:color w:val="161616"/>
          <w:spacing w:val="-7"/>
        </w:rPr>
        <w:t xml:space="preserve"> </w:t>
      </w:r>
      <w:r>
        <w:rPr>
          <w:rFonts w:cs="Times New Roman"/>
          <w:color w:val="161616"/>
          <w:spacing w:val="2"/>
        </w:rPr>
        <w:t>given</w:t>
      </w:r>
      <w:r>
        <w:rPr>
          <w:rFonts w:cs="Times New Roman"/>
          <w:color w:val="2F2F2F"/>
          <w:spacing w:val="2"/>
        </w:rPr>
        <w:t>.</w:t>
      </w:r>
    </w:p>
    <w:p w:rsidR="00000000" w:rsidRDefault="008E0020">
      <w:pPr>
        <w:pStyle w:val="BodyText"/>
        <w:kinsoku w:val="0"/>
        <w:overflowPunct w:val="0"/>
        <w:spacing w:before="7"/>
        <w:ind w:left="0"/>
      </w:pPr>
    </w:p>
    <w:p w:rsidR="00000000" w:rsidRDefault="008E0020">
      <w:pPr>
        <w:pStyle w:val="ListParagraph"/>
        <w:numPr>
          <w:ilvl w:val="1"/>
          <w:numId w:val="30"/>
        </w:numPr>
        <w:tabs>
          <w:tab w:val="left" w:pos="840"/>
        </w:tabs>
        <w:kinsoku w:val="0"/>
        <w:overflowPunct w:val="0"/>
        <w:spacing w:line="274" w:lineRule="exact"/>
        <w:ind w:right="104" w:firstLine="15"/>
        <w:jc w:val="both"/>
        <w:rPr>
          <w:rFonts w:cs="Times New Roman"/>
          <w:color w:val="161616"/>
        </w:rPr>
      </w:pPr>
      <w:r>
        <w:rPr>
          <w:rFonts w:cs="Times New Roman"/>
          <w:color w:val="161616"/>
        </w:rPr>
        <w:t>Lessee shall not have the right to exercise such options if this lease has been terminated for an</w:t>
      </w:r>
      <w:r>
        <w:rPr>
          <w:rFonts w:cs="Times New Roman"/>
          <w:color w:val="2F2F2F"/>
        </w:rPr>
        <w:t xml:space="preserve">y </w:t>
      </w:r>
      <w:r>
        <w:rPr>
          <w:rFonts w:cs="Times New Roman"/>
          <w:color w:val="161616"/>
        </w:rPr>
        <w:t>reason or reasons</w:t>
      </w:r>
      <w:r>
        <w:rPr>
          <w:rFonts w:cs="Times New Roman"/>
          <w:color w:val="2F2F2F"/>
        </w:rPr>
        <w:t xml:space="preserve">, </w:t>
      </w:r>
      <w:r>
        <w:rPr>
          <w:rFonts w:cs="Times New Roman"/>
          <w:color w:val="161616"/>
        </w:rPr>
        <w:t>or Lessee is in default as to any provision or condition of the lease prior to the exercise of an option granted under this</w:t>
      </w:r>
      <w:r>
        <w:rPr>
          <w:rFonts w:cs="Times New Roman"/>
          <w:color w:val="161616"/>
          <w:spacing w:val="-9"/>
        </w:rPr>
        <w:t xml:space="preserve"> </w:t>
      </w:r>
      <w:r>
        <w:rPr>
          <w:rFonts w:cs="Times New Roman"/>
          <w:color w:val="161616"/>
        </w:rPr>
        <w:t>section</w:t>
      </w:r>
      <w:r>
        <w:rPr>
          <w:rFonts w:cs="Times New Roman"/>
          <w:color w:val="2F2F2F"/>
        </w:rPr>
        <w:t>.</w:t>
      </w:r>
    </w:p>
    <w:p w:rsidR="00000000" w:rsidRDefault="008E0020">
      <w:pPr>
        <w:pStyle w:val="ListParagraph"/>
        <w:numPr>
          <w:ilvl w:val="1"/>
          <w:numId w:val="30"/>
        </w:numPr>
        <w:tabs>
          <w:tab w:val="left" w:pos="840"/>
        </w:tabs>
        <w:kinsoku w:val="0"/>
        <w:overflowPunct w:val="0"/>
        <w:spacing w:line="274" w:lineRule="exact"/>
        <w:ind w:right="104" w:firstLine="15"/>
        <w:jc w:val="both"/>
        <w:rPr>
          <w:rFonts w:cs="Times New Roman"/>
          <w:color w:val="161616"/>
        </w:rPr>
        <w:sectPr w:rsidR="00000000">
          <w:pgSz w:w="12240" w:h="15840"/>
          <w:pgMar w:top="940" w:right="1720" w:bottom="1120" w:left="1680" w:header="0" w:footer="828" w:gutter="0"/>
          <w:cols w:space="720" w:equalWidth="0">
            <w:col w:w="8840"/>
          </w:cols>
          <w:noEndnote/>
        </w:sectPr>
      </w:pPr>
    </w:p>
    <w:p w:rsidR="00000000" w:rsidRDefault="008E0020">
      <w:pPr>
        <w:pStyle w:val="ListParagraph"/>
        <w:numPr>
          <w:ilvl w:val="1"/>
          <w:numId w:val="30"/>
        </w:numPr>
        <w:tabs>
          <w:tab w:val="left" w:pos="837"/>
        </w:tabs>
        <w:kinsoku w:val="0"/>
        <w:overflowPunct w:val="0"/>
        <w:spacing w:before="47" w:line="252" w:lineRule="auto"/>
        <w:ind w:left="116" w:right="137" w:firstLine="15"/>
        <w:jc w:val="both"/>
        <w:rPr>
          <w:rFonts w:cs="Times New Roman"/>
          <w:color w:val="151515"/>
          <w:sz w:val="23"/>
          <w:szCs w:val="23"/>
        </w:rPr>
      </w:pPr>
      <w:r>
        <w:rPr>
          <w:rFonts w:cs="Times New Roman"/>
          <w:color w:val="151515"/>
          <w:sz w:val="23"/>
          <w:szCs w:val="23"/>
        </w:rPr>
        <w:lastRenderedPageBreak/>
        <w:t>At the conclusion of the entire 40 year  period  enumerated  above,  should  the Lessor desire to again lease the premises,  Lessee  shall  have the right to  lease  such based on a rate  as the market  may</w:t>
      </w:r>
      <w:r>
        <w:rPr>
          <w:rFonts w:cs="Times New Roman"/>
          <w:color w:val="151515"/>
          <w:spacing w:val="1"/>
          <w:sz w:val="23"/>
          <w:szCs w:val="23"/>
        </w:rPr>
        <w:t xml:space="preserve"> </w:t>
      </w:r>
      <w:r>
        <w:rPr>
          <w:rFonts w:cs="Times New Roman"/>
          <w:color w:val="151515"/>
          <w:sz w:val="23"/>
          <w:szCs w:val="23"/>
        </w:rPr>
        <w:t>bear.</w:t>
      </w:r>
    </w:p>
    <w:p w:rsidR="00000000" w:rsidRDefault="008E0020">
      <w:pPr>
        <w:pStyle w:val="BodyText"/>
        <w:kinsoku w:val="0"/>
        <w:overflowPunct w:val="0"/>
        <w:ind w:left="0"/>
        <w:rPr>
          <w:sz w:val="22"/>
          <w:szCs w:val="22"/>
        </w:rPr>
      </w:pPr>
    </w:p>
    <w:p w:rsidR="00000000" w:rsidRDefault="008E0020">
      <w:pPr>
        <w:pStyle w:val="BodyText"/>
        <w:kinsoku w:val="0"/>
        <w:overflowPunct w:val="0"/>
        <w:spacing w:before="10"/>
        <w:ind w:left="0"/>
        <w:rPr>
          <w:sz w:val="25"/>
          <w:szCs w:val="25"/>
        </w:rPr>
      </w:pPr>
    </w:p>
    <w:p w:rsidR="00000000" w:rsidRDefault="008E0020">
      <w:pPr>
        <w:pStyle w:val="BodyText"/>
        <w:kinsoku w:val="0"/>
        <w:overflowPunct w:val="0"/>
        <w:ind w:left="353" w:right="365"/>
        <w:jc w:val="center"/>
        <w:rPr>
          <w:color w:val="000000"/>
          <w:sz w:val="23"/>
          <w:szCs w:val="23"/>
        </w:rPr>
      </w:pPr>
      <w:r>
        <w:rPr>
          <w:b/>
          <w:bCs/>
          <w:color w:val="151515"/>
          <w:w w:val="105"/>
          <w:sz w:val="23"/>
          <w:szCs w:val="23"/>
        </w:rPr>
        <w:t>ARTICLE</w:t>
      </w:r>
      <w:r>
        <w:rPr>
          <w:b/>
          <w:bCs/>
          <w:color w:val="151515"/>
          <w:spacing w:val="5"/>
          <w:w w:val="105"/>
          <w:sz w:val="23"/>
          <w:szCs w:val="23"/>
        </w:rPr>
        <w:t xml:space="preserve"> </w:t>
      </w:r>
      <w:r>
        <w:rPr>
          <w:b/>
          <w:bCs/>
          <w:color w:val="151515"/>
          <w:w w:val="105"/>
          <w:sz w:val="23"/>
          <w:szCs w:val="23"/>
        </w:rPr>
        <w:t>6</w:t>
      </w:r>
    </w:p>
    <w:p w:rsidR="00000000" w:rsidRDefault="008E0020">
      <w:pPr>
        <w:pStyle w:val="BodyText"/>
        <w:kinsoku w:val="0"/>
        <w:overflowPunct w:val="0"/>
        <w:spacing w:before="9"/>
        <w:ind w:left="353" w:right="385"/>
        <w:jc w:val="center"/>
        <w:rPr>
          <w:color w:val="000000"/>
          <w:sz w:val="23"/>
          <w:szCs w:val="23"/>
        </w:rPr>
      </w:pPr>
      <w:r>
        <w:rPr>
          <w:b/>
          <w:bCs/>
          <w:color w:val="151515"/>
          <w:w w:val="105"/>
          <w:sz w:val="23"/>
          <w:szCs w:val="23"/>
          <w:u w:val="thick" w:color="000000"/>
        </w:rPr>
        <w:t>ACCEPTANCE,</w:t>
      </w:r>
      <w:r>
        <w:rPr>
          <w:b/>
          <w:bCs/>
          <w:color w:val="151515"/>
          <w:spacing w:val="-13"/>
          <w:w w:val="105"/>
          <w:sz w:val="23"/>
          <w:szCs w:val="23"/>
          <w:u w:val="thick" w:color="000000"/>
        </w:rPr>
        <w:t xml:space="preserve"> </w:t>
      </w:r>
      <w:r>
        <w:rPr>
          <w:b/>
          <w:bCs/>
          <w:color w:val="151515"/>
          <w:w w:val="105"/>
          <w:sz w:val="23"/>
          <w:szCs w:val="23"/>
          <w:u w:val="thick" w:color="000000"/>
        </w:rPr>
        <w:t>CARE,</w:t>
      </w:r>
      <w:r>
        <w:rPr>
          <w:b/>
          <w:bCs/>
          <w:color w:val="151515"/>
          <w:spacing w:val="-20"/>
          <w:w w:val="105"/>
          <w:sz w:val="23"/>
          <w:szCs w:val="23"/>
          <w:u w:val="thick" w:color="000000"/>
        </w:rPr>
        <w:t xml:space="preserve"> </w:t>
      </w:r>
      <w:r>
        <w:rPr>
          <w:b/>
          <w:bCs/>
          <w:color w:val="151515"/>
          <w:w w:val="105"/>
          <w:sz w:val="23"/>
          <w:szCs w:val="23"/>
          <w:u w:val="thick" w:color="000000"/>
        </w:rPr>
        <w:t>MAINTENANCE,</w:t>
      </w:r>
      <w:r>
        <w:rPr>
          <w:b/>
          <w:bCs/>
          <w:color w:val="151515"/>
          <w:spacing w:val="-6"/>
          <w:w w:val="105"/>
          <w:sz w:val="23"/>
          <w:szCs w:val="23"/>
          <w:u w:val="thick" w:color="000000"/>
        </w:rPr>
        <w:t xml:space="preserve"> </w:t>
      </w:r>
      <w:r>
        <w:rPr>
          <w:b/>
          <w:bCs/>
          <w:color w:val="151515"/>
          <w:w w:val="105"/>
          <w:sz w:val="23"/>
          <w:szCs w:val="23"/>
          <w:u w:val="thick" w:color="000000"/>
        </w:rPr>
        <w:t>IMPROVEMENTS</w:t>
      </w:r>
      <w:r>
        <w:rPr>
          <w:b/>
          <w:bCs/>
          <w:color w:val="151515"/>
          <w:spacing w:val="-7"/>
          <w:w w:val="105"/>
          <w:sz w:val="23"/>
          <w:szCs w:val="23"/>
          <w:u w:val="thick" w:color="000000"/>
        </w:rPr>
        <w:t xml:space="preserve"> </w:t>
      </w:r>
      <w:r>
        <w:rPr>
          <w:b/>
          <w:bCs/>
          <w:color w:val="151515"/>
          <w:w w:val="105"/>
          <w:sz w:val="23"/>
          <w:szCs w:val="23"/>
          <w:u w:val="thick" w:color="000000"/>
        </w:rPr>
        <w:t>AND</w:t>
      </w:r>
      <w:r>
        <w:rPr>
          <w:b/>
          <w:bCs/>
          <w:color w:val="151515"/>
          <w:spacing w:val="-25"/>
          <w:w w:val="105"/>
          <w:sz w:val="23"/>
          <w:szCs w:val="23"/>
          <w:u w:val="thick" w:color="000000"/>
        </w:rPr>
        <w:t xml:space="preserve"> </w:t>
      </w:r>
      <w:r>
        <w:rPr>
          <w:b/>
          <w:bCs/>
          <w:color w:val="151515"/>
          <w:w w:val="105"/>
          <w:sz w:val="23"/>
          <w:szCs w:val="23"/>
          <w:u w:val="thick" w:color="000000"/>
        </w:rPr>
        <w:t>REPAIR</w:t>
      </w:r>
    </w:p>
    <w:p w:rsidR="00000000" w:rsidRDefault="008E0020">
      <w:pPr>
        <w:pStyle w:val="BodyText"/>
        <w:kinsoku w:val="0"/>
        <w:overflowPunct w:val="0"/>
        <w:spacing w:before="11"/>
        <w:ind w:left="0"/>
        <w:rPr>
          <w:b/>
          <w:bCs/>
          <w:sz w:val="23"/>
          <w:szCs w:val="23"/>
        </w:rPr>
      </w:pPr>
    </w:p>
    <w:p w:rsidR="00000000" w:rsidRDefault="008E0020">
      <w:pPr>
        <w:pStyle w:val="ListParagraph"/>
        <w:numPr>
          <w:ilvl w:val="1"/>
          <w:numId w:val="29"/>
        </w:numPr>
        <w:tabs>
          <w:tab w:val="left" w:pos="837"/>
        </w:tabs>
        <w:kinsoku w:val="0"/>
        <w:overflowPunct w:val="0"/>
        <w:spacing w:line="249" w:lineRule="auto"/>
        <w:ind w:right="134" w:firstLine="15"/>
        <w:jc w:val="both"/>
        <w:rPr>
          <w:rFonts w:cs="Times New Roman"/>
          <w:color w:val="151515"/>
          <w:sz w:val="23"/>
          <w:szCs w:val="23"/>
        </w:rPr>
      </w:pPr>
      <w:r>
        <w:rPr>
          <w:rFonts w:cs="Times New Roman"/>
          <w:color w:val="151515"/>
          <w:w w:val="105"/>
          <w:sz w:val="23"/>
          <w:szCs w:val="23"/>
        </w:rPr>
        <w:t xml:space="preserve">Lessee warrants that </w:t>
      </w:r>
      <w:r>
        <w:rPr>
          <w:rFonts w:cs="Times New Roman"/>
          <w:color w:val="2D2D2D"/>
          <w:w w:val="105"/>
          <w:sz w:val="23"/>
          <w:szCs w:val="23"/>
        </w:rPr>
        <w:t xml:space="preserve">it </w:t>
      </w:r>
      <w:r>
        <w:rPr>
          <w:rFonts w:cs="Times New Roman"/>
          <w:color w:val="151515"/>
          <w:w w:val="105"/>
          <w:sz w:val="23"/>
          <w:szCs w:val="23"/>
        </w:rPr>
        <w:t xml:space="preserve">will inspect </w:t>
      </w:r>
      <w:r>
        <w:rPr>
          <w:rFonts w:cs="Times New Roman"/>
          <w:color w:val="151515"/>
          <w:spacing w:val="-5"/>
          <w:w w:val="105"/>
          <w:sz w:val="23"/>
          <w:szCs w:val="23"/>
        </w:rPr>
        <w:t xml:space="preserve">the </w:t>
      </w:r>
      <w:r>
        <w:rPr>
          <w:rFonts w:cs="Times New Roman"/>
          <w:color w:val="151515"/>
          <w:w w:val="105"/>
          <w:sz w:val="23"/>
          <w:szCs w:val="23"/>
        </w:rPr>
        <w:t xml:space="preserve">Leased Premises and accept possession of the Leased Premises and the improvements thereon in their </w:t>
      </w:r>
      <w:r>
        <w:rPr>
          <w:rFonts w:cs="Times New Roman"/>
          <w:color w:val="151515"/>
          <w:spacing w:val="-7"/>
          <w:w w:val="105"/>
          <w:sz w:val="23"/>
          <w:szCs w:val="23"/>
        </w:rPr>
        <w:t xml:space="preserve">"as </w:t>
      </w:r>
      <w:r>
        <w:rPr>
          <w:rFonts w:cs="Times New Roman"/>
          <w:color w:val="151515"/>
          <w:w w:val="105"/>
          <w:sz w:val="23"/>
          <w:szCs w:val="23"/>
        </w:rPr>
        <w:t xml:space="preserve">is" condition when </w:t>
      </w:r>
      <w:r>
        <w:rPr>
          <w:rFonts w:cs="Times New Roman"/>
          <w:color w:val="151515"/>
          <w:w w:val="105"/>
          <w:sz w:val="23"/>
          <w:szCs w:val="23"/>
        </w:rPr>
        <w:t>accepted, and subject to all limitations imposed upon the use thereof by the rules and regulations of the Federal Aviation Administration and the City of Arlington, and will admit upon acceptance its suitableness and sufficiency for the uses permitted here</w:t>
      </w:r>
      <w:r>
        <w:rPr>
          <w:rFonts w:cs="Times New Roman"/>
          <w:color w:val="151515"/>
          <w:w w:val="105"/>
          <w:sz w:val="23"/>
          <w:szCs w:val="23"/>
        </w:rPr>
        <w:t>under. Except as may otherwise be provided for herein, the City shall not be required to maintain nor to make any improvements, repairs or restoration upon or to the improvements located thereon. City shall never have any obligation to repair, maintain</w:t>
      </w:r>
      <w:r>
        <w:rPr>
          <w:rFonts w:cs="Times New Roman"/>
          <w:color w:val="151515"/>
          <w:spacing w:val="60"/>
          <w:w w:val="105"/>
          <w:sz w:val="23"/>
          <w:szCs w:val="23"/>
        </w:rPr>
        <w:t xml:space="preserve"> </w:t>
      </w:r>
      <w:r>
        <w:rPr>
          <w:rFonts w:cs="Times New Roman"/>
          <w:color w:val="151515"/>
          <w:w w:val="105"/>
          <w:sz w:val="23"/>
          <w:szCs w:val="23"/>
        </w:rPr>
        <w:t xml:space="preserve">or </w:t>
      </w:r>
      <w:r>
        <w:rPr>
          <w:rFonts w:cs="Times New Roman"/>
          <w:color w:val="151515"/>
          <w:spacing w:val="2"/>
          <w:w w:val="105"/>
          <w:sz w:val="23"/>
          <w:szCs w:val="23"/>
        </w:rPr>
        <w:t>restore</w:t>
      </w:r>
      <w:r>
        <w:rPr>
          <w:rFonts w:cs="Times New Roman"/>
          <w:color w:val="494949"/>
          <w:spacing w:val="2"/>
          <w:w w:val="105"/>
          <w:sz w:val="23"/>
          <w:szCs w:val="23"/>
        </w:rPr>
        <w:t xml:space="preserve">, </w:t>
      </w:r>
      <w:r>
        <w:rPr>
          <w:rFonts w:cs="Times New Roman"/>
          <w:color w:val="151515"/>
          <w:w w:val="105"/>
          <w:sz w:val="23"/>
          <w:szCs w:val="23"/>
        </w:rPr>
        <w:t>during the term of this lease, any improvements on the Leased Premises including</w:t>
      </w:r>
      <w:r>
        <w:rPr>
          <w:rFonts w:cs="Times New Roman"/>
          <w:color w:val="151515"/>
          <w:spacing w:val="-12"/>
          <w:w w:val="105"/>
          <w:sz w:val="23"/>
          <w:szCs w:val="23"/>
        </w:rPr>
        <w:t xml:space="preserve"> </w:t>
      </w:r>
      <w:r>
        <w:rPr>
          <w:rFonts w:cs="Times New Roman"/>
          <w:color w:val="151515"/>
          <w:w w:val="105"/>
          <w:sz w:val="23"/>
          <w:szCs w:val="23"/>
        </w:rPr>
        <w:t>but</w:t>
      </w:r>
      <w:r>
        <w:rPr>
          <w:rFonts w:cs="Times New Roman"/>
          <w:color w:val="151515"/>
          <w:spacing w:val="-12"/>
          <w:w w:val="105"/>
          <w:sz w:val="23"/>
          <w:szCs w:val="23"/>
        </w:rPr>
        <w:t xml:space="preserve"> </w:t>
      </w:r>
      <w:r>
        <w:rPr>
          <w:rFonts w:cs="Times New Roman"/>
          <w:color w:val="151515"/>
          <w:w w:val="105"/>
          <w:sz w:val="23"/>
          <w:szCs w:val="23"/>
        </w:rPr>
        <w:t>not</w:t>
      </w:r>
      <w:r>
        <w:rPr>
          <w:rFonts w:cs="Times New Roman"/>
          <w:color w:val="151515"/>
          <w:spacing w:val="-14"/>
          <w:w w:val="105"/>
          <w:sz w:val="23"/>
          <w:szCs w:val="23"/>
        </w:rPr>
        <w:t xml:space="preserve"> </w:t>
      </w:r>
      <w:r>
        <w:rPr>
          <w:rFonts w:cs="Times New Roman"/>
          <w:color w:val="151515"/>
          <w:w w:val="105"/>
          <w:sz w:val="23"/>
          <w:szCs w:val="23"/>
        </w:rPr>
        <w:t>limited</w:t>
      </w:r>
      <w:r>
        <w:rPr>
          <w:rFonts w:cs="Times New Roman"/>
          <w:color w:val="151515"/>
          <w:spacing w:val="-6"/>
          <w:w w:val="105"/>
          <w:sz w:val="23"/>
          <w:szCs w:val="23"/>
        </w:rPr>
        <w:t xml:space="preserve"> </w:t>
      </w:r>
      <w:r>
        <w:rPr>
          <w:rFonts w:cs="Times New Roman"/>
          <w:color w:val="151515"/>
          <w:w w:val="105"/>
          <w:sz w:val="23"/>
          <w:szCs w:val="23"/>
        </w:rPr>
        <w:t>to,</w:t>
      </w:r>
      <w:r>
        <w:rPr>
          <w:rFonts w:cs="Times New Roman"/>
          <w:color w:val="151515"/>
          <w:spacing w:val="-14"/>
          <w:w w:val="105"/>
          <w:sz w:val="23"/>
          <w:szCs w:val="23"/>
        </w:rPr>
        <w:t xml:space="preserve"> </w:t>
      </w:r>
      <w:r>
        <w:rPr>
          <w:rFonts w:cs="Times New Roman"/>
          <w:color w:val="151515"/>
          <w:w w:val="105"/>
          <w:sz w:val="23"/>
          <w:szCs w:val="23"/>
        </w:rPr>
        <w:t>buildings,</w:t>
      </w:r>
      <w:r>
        <w:rPr>
          <w:rFonts w:cs="Times New Roman"/>
          <w:color w:val="151515"/>
          <w:spacing w:val="-2"/>
          <w:w w:val="105"/>
          <w:sz w:val="23"/>
          <w:szCs w:val="23"/>
        </w:rPr>
        <w:t xml:space="preserve"> </w:t>
      </w:r>
      <w:r>
        <w:rPr>
          <w:rFonts w:cs="Times New Roman"/>
          <w:color w:val="151515"/>
          <w:w w:val="105"/>
          <w:sz w:val="23"/>
          <w:szCs w:val="23"/>
        </w:rPr>
        <w:t>pavements,</w:t>
      </w:r>
      <w:r>
        <w:rPr>
          <w:rFonts w:cs="Times New Roman"/>
          <w:color w:val="151515"/>
          <w:spacing w:val="9"/>
          <w:w w:val="105"/>
          <w:sz w:val="23"/>
          <w:szCs w:val="23"/>
        </w:rPr>
        <w:t xml:space="preserve"> </w:t>
      </w:r>
      <w:r>
        <w:rPr>
          <w:rFonts w:cs="Times New Roman"/>
          <w:color w:val="151515"/>
          <w:w w:val="105"/>
          <w:sz w:val="23"/>
          <w:szCs w:val="23"/>
        </w:rPr>
        <w:t>landscaping,</w:t>
      </w:r>
      <w:r>
        <w:rPr>
          <w:rFonts w:cs="Times New Roman"/>
          <w:color w:val="151515"/>
          <w:spacing w:val="-4"/>
          <w:w w:val="105"/>
          <w:sz w:val="23"/>
          <w:szCs w:val="23"/>
        </w:rPr>
        <w:t xml:space="preserve"> </w:t>
      </w:r>
      <w:r>
        <w:rPr>
          <w:rFonts w:cs="Times New Roman"/>
          <w:color w:val="151515"/>
          <w:w w:val="105"/>
          <w:sz w:val="23"/>
          <w:szCs w:val="23"/>
        </w:rPr>
        <w:t>gates</w:t>
      </w:r>
      <w:r>
        <w:rPr>
          <w:rFonts w:cs="Times New Roman"/>
          <w:color w:val="151515"/>
          <w:spacing w:val="-11"/>
          <w:w w:val="105"/>
          <w:sz w:val="23"/>
          <w:szCs w:val="23"/>
        </w:rPr>
        <w:t xml:space="preserve"> </w:t>
      </w:r>
      <w:r>
        <w:rPr>
          <w:rFonts w:cs="Times New Roman"/>
          <w:color w:val="151515"/>
          <w:w w:val="105"/>
          <w:sz w:val="23"/>
          <w:szCs w:val="23"/>
        </w:rPr>
        <w:t>and</w:t>
      </w:r>
      <w:r>
        <w:rPr>
          <w:rFonts w:cs="Times New Roman"/>
          <w:color w:val="151515"/>
          <w:spacing w:val="-12"/>
          <w:w w:val="105"/>
          <w:sz w:val="23"/>
          <w:szCs w:val="23"/>
        </w:rPr>
        <w:t xml:space="preserve"> </w:t>
      </w:r>
      <w:r>
        <w:rPr>
          <w:rFonts w:cs="Times New Roman"/>
          <w:color w:val="151515"/>
          <w:w w:val="105"/>
          <w:sz w:val="23"/>
          <w:szCs w:val="23"/>
        </w:rPr>
        <w:t>fences.</w:t>
      </w:r>
    </w:p>
    <w:p w:rsidR="00000000" w:rsidRDefault="008E0020">
      <w:pPr>
        <w:pStyle w:val="BodyText"/>
        <w:kinsoku w:val="0"/>
        <w:overflowPunct w:val="0"/>
        <w:spacing w:before="4"/>
        <w:ind w:left="0"/>
      </w:pPr>
    </w:p>
    <w:p w:rsidR="00000000" w:rsidRDefault="008E0020">
      <w:pPr>
        <w:pStyle w:val="ListParagraph"/>
        <w:numPr>
          <w:ilvl w:val="1"/>
          <w:numId w:val="29"/>
        </w:numPr>
        <w:tabs>
          <w:tab w:val="left" w:pos="837"/>
        </w:tabs>
        <w:kinsoku w:val="0"/>
        <w:overflowPunct w:val="0"/>
        <w:spacing w:line="252" w:lineRule="auto"/>
        <w:ind w:right="139" w:firstLine="15"/>
        <w:jc w:val="both"/>
        <w:rPr>
          <w:rFonts w:cs="Times New Roman"/>
          <w:color w:val="151515"/>
          <w:sz w:val="23"/>
          <w:szCs w:val="23"/>
        </w:rPr>
      </w:pPr>
      <w:r>
        <w:rPr>
          <w:rFonts w:cs="Times New Roman"/>
          <w:color w:val="151515"/>
          <w:w w:val="105"/>
          <w:sz w:val="23"/>
          <w:szCs w:val="23"/>
        </w:rPr>
        <w:t>Lessee,</w:t>
      </w:r>
      <w:r>
        <w:rPr>
          <w:rFonts w:cs="Times New Roman"/>
          <w:color w:val="151515"/>
          <w:spacing w:val="-2"/>
          <w:w w:val="105"/>
          <w:sz w:val="23"/>
          <w:szCs w:val="23"/>
        </w:rPr>
        <w:t xml:space="preserve"> </w:t>
      </w:r>
      <w:r>
        <w:rPr>
          <w:rFonts w:cs="Times New Roman"/>
          <w:color w:val="151515"/>
          <w:w w:val="105"/>
          <w:sz w:val="23"/>
          <w:szCs w:val="23"/>
        </w:rPr>
        <w:t>its</w:t>
      </w:r>
      <w:r>
        <w:rPr>
          <w:rFonts w:cs="Times New Roman"/>
          <w:color w:val="151515"/>
          <w:spacing w:val="-9"/>
          <w:w w:val="105"/>
          <w:sz w:val="23"/>
          <w:szCs w:val="23"/>
        </w:rPr>
        <w:t xml:space="preserve"> </w:t>
      </w:r>
      <w:r>
        <w:rPr>
          <w:rFonts w:cs="Times New Roman"/>
          <w:color w:val="151515"/>
          <w:spacing w:val="2"/>
          <w:w w:val="105"/>
          <w:sz w:val="23"/>
          <w:szCs w:val="23"/>
        </w:rPr>
        <w:t>heirs</w:t>
      </w:r>
      <w:r>
        <w:rPr>
          <w:rFonts w:cs="Times New Roman"/>
          <w:color w:val="494949"/>
          <w:spacing w:val="2"/>
          <w:w w:val="105"/>
          <w:sz w:val="23"/>
          <w:szCs w:val="23"/>
        </w:rPr>
        <w:t>,</w:t>
      </w:r>
      <w:r>
        <w:rPr>
          <w:rFonts w:cs="Times New Roman"/>
          <w:color w:val="494949"/>
          <w:spacing w:val="-25"/>
          <w:w w:val="105"/>
          <w:sz w:val="23"/>
          <w:szCs w:val="23"/>
        </w:rPr>
        <w:t xml:space="preserve"> </w:t>
      </w:r>
      <w:r>
        <w:rPr>
          <w:rFonts w:cs="Times New Roman"/>
          <w:color w:val="151515"/>
          <w:w w:val="105"/>
          <w:sz w:val="23"/>
          <w:szCs w:val="23"/>
        </w:rPr>
        <w:t>successors</w:t>
      </w:r>
      <w:r>
        <w:rPr>
          <w:rFonts w:cs="Times New Roman"/>
          <w:color w:val="151515"/>
          <w:spacing w:val="9"/>
          <w:w w:val="105"/>
          <w:sz w:val="23"/>
          <w:szCs w:val="23"/>
        </w:rPr>
        <w:t xml:space="preserve"> </w:t>
      </w:r>
      <w:r>
        <w:rPr>
          <w:rFonts w:cs="Times New Roman"/>
          <w:color w:val="151515"/>
          <w:w w:val="105"/>
          <w:sz w:val="23"/>
          <w:szCs w:val="23"/>
        </w:rPr>
        <w:t>or</w:t>
      </w:r>
      <w:r>
        <w:rPr>
          <w:rFonts w:cs="Times New Roman"/>
          <w:color w:val="151515"/>
          <w:spacing w:val="-7"/>
          <w:w w:val="105"/>
          <w:sz w:val="23"/>
          <w:szCs w:val="23"/>
        </w:rPr>
        <w:t xml:space="preserve"> </w:t>
      </w:r>
      <w:r>
        <w:rPr>
          <w:rFonts w:cs="Times New Roman"/>
          <w:color w:val="151515"/>
          <w:w w:val="105"/>
          <w:sz w:val="23"/>
          <w:szCs w:val="23"/>
        </w:rPr>
        <w:t>assigns</w:t>
      </w:r>
      <w:r>
        <w:rPr>
          <w:rFonts w:cs="Times New Roman"/>
          <w:color w:val="151515"/>
          <w:spacing w:val="2"/>
          <w:w w:val="105"/>
          <w:sz w:val="23"/>
          <w:szCs w:val="23"/>
        </w:rPr>
        <w:t xml:space="preserve"> </w:t>
      </w:r>
      <w:r>
        <w:rPr>
          <w:rFonts w:cs="Times New Roman"/>
          <w:color w:val="151515"/>
          <w:w w:val="105"/>
          <w:sz w:val="23"/>
          <w:szCs w:val="23"/>
        </w:rPr>
        <w:t>shall</w:t>
      </w:r>
      <w:r>
        <w:rPr>
          <w:rFonts w:cs="Times New Roman"/>
          <w:color w:val="151515"/>
          <w:spacing w:val="-12"/>
          <w:w w:val="105"/>
          <w:sz w:val="23"/>
          <w:szCs w:val="23"/>
        </w:rPr>
        <w:t xml:space="preserve"> </w:t>
      </w:r>
      <w:r>
        <w:rPr>
          <w:rFonts w:cs="Times New Roman"/>
          <w:color w:val="151515"/>
          <w:w w:val="105"/>
          <w:sz w:val="23"/>
          <w:szCs w:val="23"/>
        </w:rPr>
        <w:t>throughout</w:t>
      </w:r>
      <w:r>
        <w:rPr>
          <w:rFonts w:cs="Times New Roman"/>
          <w:color w:val="151515"/>
          <w:spacing w:val="8"/>
          <w:w w:val="105"/>
          <w:sz w:val="23"/>
          <w:szCs w:val="23"/>
        </w:rPr>
        <w:t xml:space="preserve"> </w:t>
      </w:r>
      <w:r>
        <w:rPr>
          <w:rFonts w:cs="Times New Roman"/>
          <w:color w:val="151515"/>
          <w:w w:val="105"/>
          <w:sz w:val="23"/>
          <w:szCs w:val="23"/>
        </w:rPr>
        <w:t>the</w:t>
      </w:r>
      <w:r>
        <w:rPr>
          <w:rFonts w:cs="Times New Roman"/>
          <w:color w:val="151515"/>
          <w:spacing w:val="-14"/>
          <w:w w:val="105"/>
          <w:sz w:val="23"/>
          <w:szCs w:val="23"/>
        </w:rPr>
        <w:t xml:space="preserve"> </w:t>
      </w:r>
      <w:r>
        <w:rPr>
          <w:rFonts w:cs="Times New Roman"/>
          <w:color w:val="151515"/>
          <w:w w:val="105"/>
          <w:sz w:val="23"/>
          <w:szCs w:val="23"/>
        </w:rPr>
        <w:t>term</w:t>
      </w:r>
      <w:r>
        <w:rPr>
          <w:rFonts w:cs="Times New Roman"/>
          <w:color w:val="151515"/>
          <w:spacing w:val="5"/>
          <w:w w:val="105"/>
          <w:sz w:val="23"/>
          <w:szCs w:val="23"/>
        </w:rPr>
        <w:t xml:space="preserve"> </w:t>
      </w:r>
      <w:r>
        <w:rPr>
          <w:rFonts w:cs="Times New Roman"/>
          <w:color w:val="151515"/>
          <w:w w:val="105"/>
          <w:sz w:val="23"/>
          <w:szCs w:val="23"/>
        </w:rPr>
        <w:t>of</w:t>
      </w:r>
      <w:r>
        <w:rPr>
          <w:rFonts w:cs="Times New Roman"/>
          <w:color w:val="151515"/>
          <w:spacing w:val="-12"/>
          <w:w w:val="105"/>
          <w:sz w:val="23"/>
          <w:szCs w:val="23"/>
        </w:rPr>
        <w:t xml:space="preserve"> </w:t>
      </w:r>
      <w:r>
        <w:rPr>
          <w:rFonts w:cs="Times New Roman"/>
          <w:color w:val="151515"/>
          <w:w w:val="105"/>
          <w:sz w:val="23"/>
          <w:szCs w:val="23"/>
        </w:rPr>
        <w:t>this</w:t>
      </w:r>
      <w:r>
        <w:rPr>
          <w:rFonts w:cs="Times New Roman"/>
          <w:color w:val="151515"/>
          <w:spacing w:val="-1"/>
          <w:w w:val="105"/>
          <w:sz w:val="23"/>
          <w:szCs w:val="23"/>
        </w:rPr>
        <w:t xml:space="preserve"> </w:t>
      </w:r>
      <w:r>
        <w:rPr>
          <w:rFonts w:cs="Times New Roman"/>
          <w:color w:val="151515"/>
          <w:w w:val="105"/>
          <w:sz w:val="23"/>
          <w:szCs w:val="23"/>
        </w:rPr>
        <w:t>agreement assum</w:t>
      </w:r>
      <w:r>
        <w:rPr>
          <w:rFonts w:cs="Times New Roman"/>
          <w:color w:val="151515"/>
          <w:w w:val="105"/>
          <w:sz w:val="23"/>
          <w:szCs w:val="23"/>
        </w:rPr>
        <w:t>e the entire responsibility, cost and expense, for all repair, reconstruction and maintenance whatsoever on the improvements and maintain improvements thereon in a good workmanlike manner, whatever such repair or maintenance be ordinary or extraordinary, s</w:t>
      </w:r>
      <w:r>
        <w:rPr>
          <w:rFonts w:cs="Times New Roman"/>
          <w:color w:val="151515"/>
          <w:w w:val="105"/>
          <w:sz w:val="23"/>
          <w:szCs w:val="23"/>
        </w:rPr>
        <w:t>tructural or otherwise. Additionally, Lessee, without limiting the generally hereof,</w:t>
      </w:r>
      <w:r>
        <w:rPr>
          <w:rFonts w:cs="Times New Roman"/>
          <w:color w:val="151515"/>
          <w:spacing w:val="-23"/>
          <w:w w:val="105"/>
          <w:sz w:val="23"/>
          <w:szCs w:val="23"/>
        </w:rPr>
        <w:t xml:space="preserve"> </w:t>
      </w:r>
      <w:r>
        <w:rPr>
          <w:rFonts w:cs="Times New Roman"/>
          <w:color w:val="151515"/>
          <w:w w:val="105"/>
          <w:sz w:val="23"/>
          <w:szCs w:val="23"/>
        </w:rPr>
        <w:t>shall:</w:t>
      </w:r>
    </w:p>
    <w:p w:rsidR="00000000" w:rsidRDefault="008E0020">
      <w:pPr>
        <w:pStyle w:val="BodyText"/>
        <w:kinsoku w:val="0"/>
        <w:overflowPunct w:val="0"/>
        <w:spacing w:before="6"/>
        <w:ind w:left="0"/>
        <w:rPr>
          <w:sz w:val="23"/>
          <w:szCs w:val="23"/>
        </w:rPr>
      </w:pPr>
    </w:p>
    <w:p w:rsidR="00000000" w:rsidRDefault="008E0020">
      <w:pPr>
        <w:pStyle w:val="ListParagraph"/>
        <w:numPr>
          <w:ilvl w:val="2"/>
          <w:numId w:val="29"/>
        </w:numPr>
        <w:tabs>
          <w:tab w:val="left" w:pos="1197"/>
        </w:tabs>
        <w:kinsoku w:val="0"/>
        <w:overflowPunct w:val="0"/>
        <w:spacing w:line="252" w:lineRule="auto"/>
        <w:ind w:right="141" w:firstLine="15"/>
        <w:jc w:val="both"/>
        <w:rPr>
          <w:rFonts w:cs="Times New Roman"/>
          <w:color w:val="151515"/>
          <w:sz w:val="23"/>
          <w:szCs w:val="23"/>
        </w:rPr>
      </w:pPr>
      <w:r>
        <w:rPr>
          <w:rFonts w:cs="Times New Roman"/>
          <w:color w:val="151515"/>
          <w:w w:val="105"/>
          <w:sz w:val="23"/>
          <w:szCs w:val="23"/>
        </w:rPr>
        <w:t>Maintain the premises in a clean and orderly condition and appearance and all improvements thereon and all of the Lessee's fixtures, equipment and personal propert</w:t>
      </w:r>
      <w:r>
        <w:rPr>
          <w:rFonts w:cs="Times New Roman"/>
          <w:color w:val="151515"/>
          <w:w w:val="105"/>
          <w:sz w:val="23"/>
          <w:szCs w:val="23"/>
        </w:rPr>
        <w:t>y</w:t>
      </w:r>
      <w:r>
        <w:rPr>
          <w:rFonts w:cs="Times New Roman"/>
          <w:color w:val="151515"/>
          <w:spacing w:val="2"/>
          <w:w w:val="105"/>
          <w:sz w:val="23"/>
          <w:szCs w:val="23"/>
        </w:rPr>
        <w:t xml:space="preserve"> </w:t>
      </w:r>
      <w:r>
        <w:rPr>
          <w:rFonts w:cs="Times New Roman"/>
          <w:color w:val="151515"/>
          <w:w w:val="105"/>
          <w:sz w:val="23"/>
          <w:szCs w:val="23"/>
        </w:rPr>
        <w:t>which</w:t>
      </w:r>
      <w:r>
        <w:rPr>
          <w:rFonts w:cs="Times New Roman"/>
          <w:color w:val="151515"/>
          <w:spacing w:val="1"/>
          <w:w w:val="105"/>
          <w:sz w:val="23"/>
          <w:szCs w:val="23"/>
        </w:rPr>
        <w:t xml:space="preserve"> </w:t>
      </w:r>
      <w:r>
        <w:rPr>
          <w:rFonts w:cs="Times New Roman"/>
          <w:color w:val="151515"/>
          <w:w w:val="105"/>
          <w:sz w:val="23"/>
          <w:szCs w:val="23"/>
        </w:rPr>
        <w:t>are</w:t>
      </w:r>
      <w:r>
        <w:rPr>
          <w:rFonts w:cs="Times New Roman"/>
          <w:color w:val="151515"/>
          <w:spacing w:val="-10"/>
          <w:w w:val="105"/>
          <w:sz w:val="23"/>
          <w:szCs w:val="23"/>
        </w:rPr>
        <w:t xml:space="preserve"> </w:t>
      </w:r>
      <w:r>
        <w:rPr>
          <w:rFonts w:cs="Times New Roman"/>
          <w:color w:val="151515"/>
          <w:w w:val="105"/>
          <w:sz w:val="23"/>
          <w:szCs w:val="23"/>
        </w:rPr>
        <w:t>located</w:t>
      </w:r>
      <w:r>
        <w:rPr>
          <w:rFonts w:cs="Times New Roman"/>
          <w:color w:val="151515"/>
          <w:spacing w:val="-1"/>
          <w:w w:val="105"/>
          <w:sz w:val="23"/>
          <w:szCs w:val="23"/>
        </w:rPr>
        <w:t xml:space="preserve"> </w:t>
      </w:r>
      <w:r>
        <w:rPr>
          <w:rFonts w:cs="Times New Roman"/>
          <w:color w:val="151515"/>
          <w:w w:val="105"/>
          <w:sz w:val="23"/>
          <w:szCs w:val="23"/>
        </w:rPr>
        <w:t>on</w:t>
      </w:r>
      <w:r>
        <w:rPr>
          <w:rFonts w:cs="Times New Roman"/>
          <w:color w:val="151515"/>
          <w:spacing w:val="-19"/>
          <w:w w:val="105"/>
          <w:sz w:val="23"/>
          <w:szCs w:val="23"/>
        </w:rPr>
        <w:t xml:space="preserve"> </w:t>
      </w:r>
      <w:r>
        <w:rPr>
          <w:rFonts w:cs="Times New Roman"/>
          <w:color w:val="151515"/>
          <w:w w:val="105"/>
          <w:sz w:val="23"/>
          <w:szCs w:val="23"/>
        </w:rPr>
        <w:t>any</w:t>
      </w:r>
      <w:r>
        <w:rPr>
          <w:rFonts w:cs="Times New Roman"/>
          <w:color w:val="151515"/>
          <w:spacing w:val="-10"/>
          <w:w w:val="105"/>
          <w:sz w:val="23"/>
          <w:szCs w:val="23"/>
        </w:rPr>
        <w:t xml:space="preserve"> </w:t>
      </w:r>
      <w:r>
        <w:rPr>
          <w:rFonts w:cs="Times New Roman"/>
          <w:color w:val="151515"/>
          <w:w w:val="105"/>
          <w:sz w:val="23"/>
          <w:szCs w:val="23"/>
        </w:rPr>
        <w:t>part</w:t>
      </w:r>
      <w:r>
        <w:rPr>
          <w:rFonts w:cs="Times New Roman"/>
          <w:color w:val="151515"/>
          <w:spacing w:val="1"/>
          <w:w w:val="105"/>
          <w:sz w:val="23"/>
          <w:szCs w:val="23"/>
        </w:rPr>
        <w:t xml:space="preserve"> </w:t>
      </w:r>
      <w:r>
        <w:rPr>
          <w:rFonts w:cs="Times New Roman"/>
          <w:color w:val="151515"/>
          <w:w w:val="105"/>
          <w:sz w:val="23"/>
          <w:szCs w:val="23"/>
        </w:rPr>
        <w:t>of</w:t>
      </w:r>
      <w:r>
        <w:rPr>
          <w:rFonts w:cs="Times New Roman"/>
          <w:color w:val="151515"/>
          <w:spacing w:val="-20"/>
          <w:w w:val="105"/>
          <w:sz w:val="23"/>
          <w:szCs w:val="23"/>
        </w:rPr>
        <w:t xml:space="preserve"> </w:t>
      </w:r>
      <w:r>
        <w:rPr>
          <w:rFonts w:cs="Times New Roman"/>
          <w:color w:val="151515"/>
          <w:w w:val="105"/>
          <w:sz w:val="23"/>
          <w:szCs w:val="23"/>
        </w:rPr>
        <w:t>the</w:t>
      </w:r>
      <w:r>
        <w:rPr>
          <w:rFonts w:cs="Times New Roman"/>
          <w:color w:val="151515"/>
          <w:spacing w:val="-5"/>
          <w:w w:val="105"/>
          <w:sz w:val="23"/>
          <w:szCs w:val="23"/>
        </w:rPr>
        <w:t xml:space="preserve"> </w:t>
      </w:r>
      <w:r>
        <w:rPr>
          <w:rFonts w:cs="Times New Roman"/>
          <w:color w:val="151515"/>
          <w:w w:val="105"/>
          <w:sz w:val="23"/>
          <w:szCs w:val="23"/>
        </w:rPr>
        <w:t>Leased</w:t>
      </w:r>
      <w:r>
        <w:rPr>
          <w:rFonts w:cs="Times New Roman"/>
          <w:color w:val="151515"/>
          <w:spacing w:val="-8"/>
          <w:w w:val="105"/>
          <w:sz w:val="23"/>
          <w:szCs w:val="23"/>
        </w:rPr>
        <w:t xml:space="preserve"> </w:t>
      </w:r>
      <w:r>
        <w:rPr>
          <w:rFonts w:cs="Times New Roman"/>
          <w:color w:val="151515"/>
          <w:w w:val="105"/>
          <w:sz w:val="23"/>
          <w:szCs w:val="23"/>
        </w:rPr>
        <w:t>Premises.</w:t>
      </w:r>
    </w:p>
    <w:p w:rsidR="00000000" w:rsidRDefault="008E0020">
      <w:pPr>
        <w:pStyle w:val="BodyText"/>
        <w:kinsoku w:val="0"/>
        <w:overflowPunct w:val="0"/>
        <w:spacing w:before="1"/>
        <w:ind w:left="0"/>
      </w:pPr>
    </w:p>
    <w:p w:rsidR="00000000" w:rsidRDefault="008E0020">
      <w:pPr>
        <w:pStyle w:val="ListParagraph"/>
        <w:numPr>
          <w:ilvl w:val="2"/>
          <w:numId w:val="29"/>
        </w:numPr>
        <w:tabs>
          <w:tab w:val="left" w:pos="1197"/>
        </w:tabs>
        <w:kinsoku w:val="0"/>
        <w:overflowPunct w:val="0"/>
        <w:spacing w:line="252" w:lineRule="auto"/>
        <w:ind w:left="491" w:right="139" w:firstLine="0"/>
        <w:jc w:val="both"/>
        <w:rPr>
          <w:rFonts w:cs="Times New Roman"/>
          <w:color w:val="2D2D2D"/>
          <w:sz w:val="23"/>
          <w:szCs w:val="23"/>
        </w:rPr>
      </w:pPr>
      <w:r>
        <w:rPr>
          <w:rFonts w:cs="Times New Roman"/>
          <w:color w:val="151515"/>
          <w:sz w:val="23"/>
          <w:szCs w:val="23"/>
        </w:rPr>
        <w:t>Provide and maintain on the Leased Premises all obstruction lights, similar devices, and safety equipment required by law, rule, order, ordinance, resolution or regulation;</w:t>
      </w:r>
    </w:p>
    <w:p w:rsidR="00000000" w:rsidRDefault="008E0020">
      <w:pPr>
        <w:pStyle w:val="BodyText"/>
        <w:kinsoku w:val="0"/>
        <w:overflowPunct w:val="0"/>
        <w:spacing w:before="1"/>
        <w:ind w:left="0"/>
      </w:pPr>
    </w:p>
    <w:p w:rsidR="00000000" w:rsidRDefault="008E0020">
      <w:pPr>
        <w:pStyle w:val="ListParagraph"/>
        <w:numPr>
          <w:ilvl w:val="2"/>
          <w:numId w:val="29"/>
        </w:numPr>
        <w:tabs>
          <w:tab w:val="left" w:pos="1212"/>
        </w:tabs>
        <w:kinsoku w:val="0"/>
        <w:overflowPunct w:val="0"/>
        <w:spacing w:line="247" w:lineRule="auto"/>
        <w:ind w:left="491" w:right="132" w:firstLine="0"/>
        <w:jc w:val="both"/>
        <w:rPr>
          <w:rFonts w:cs="Times New Roman"/>
          <w:color w:val="151515"/>
          <w:sz w:val="23"/>
          <w:szCs w:val="23"/>
        </w:rPr>
      </w:pPr>
      <w:r>
        <w:rPr>
          <w:rFonts w:cs="Times New Roman"/>
          <w:color w:val="151515"/>
          <w:w w:val="105"/>
          <w:sz w:val="23"/>
          <w:szCs w:val="23"/>
        </w:rPr>
        <w:t>Repair any damage caused by Lessee to the Leased Premises or</w:t>
      </w:r>
      <w:r>
        <w:rPr>
          <w:rFonts w:cs="Times New Roman"/>
          <w:color w:val="151515"/>
          <w:spacing w:val="-42"/>
          <w:w w:val="105"/>
          <w:sz w:val="23"/>
          <w:szCs w:val="23"/>
        </w:rPr>
        <w:t xml:space="preserve"> </w:t>
      </w:r>
      <w:r>
        <w:rPr>
          <w:rFonts w:cs="Times New Roman"/>
          <w:color w:val="151515"/>
          <w:w w:val="105"/>
          <w:sz w:val="23"/>
          <w:szCs w:val="23"/>
        </w:rPr>
        <w:t>caused by any agent, employee</w:t>
      </w:r>
      <w:r>
        <w:rPr>
          <w:rFonts w:cs="Times New Roman"/>
          <w:color w:val="494949"/>
          <w:w w:val="105"/>
          <w:sz w:val="23"/>
          <w:szCs w:val="23"/>
        </w:rPr>
        <w:t xml:space="preserve">, </w:t>
      </w:r>
      <w:r>
        <w:rPr>
          <w:rFonts w:cs="Times New Roman"/>
          <w:color w:val="151515"/>
          <w:w w:val="105"/>
          <w:sz w:val="23"/>
          <w:szCs w:val="23"/>
        </w:rPr>
        <w:t>representative or business</w:t>
      </w:r>
      <w:r>
        <w:rPr>
          <w:rFonts w:cs="Times New Roman"/>
          <w:color w:val="151515"/>
          <w:spacing w:val="-16"/>
          <w:w w:val="105"/>
          <w:sz w:val="23"/>
          <w:szCs w:val="23"/>
        </w:rPr>
        <w:t xml:space="preserve"> </w:t>
      </w:r>
      <w:r>
        <w:rPr>
          <w:rFonts w:cs="Times New Roman"/>
          <w:color w:val="151515"/>
          <w:w w:val="105"/>
          <w:sz w:val="23"/>
          <w:szCs w:val="23"/>
        </w:rPr>
        <w:t>invitee</w:t>
      </w:r>
      <w:r>
        <w:rPr>
          <w:rFonts w:cs="Times New Roman"/>
          <w:color w:val="494949"/>
          <w:w w:val="105"/>
          <w:sz w:val="23"/>
          <w:szCs w:val="23"/>
        </w:rPr>
        <w:t>.</w:t>
      </w:r>
    </w:p>
    <w:p w:rsidR="00000000" w:rsidRDefault="008E0020">
      <w:pPr>
        <w:pStyle w:val="BodyText"/>
        <w:kinsoku w:val="0"/>
        <w:overflowPunct w:val="0"/>
        <w:spacing w:before="11"/>
        <w:ind w:left="0"/>
        <w:rPr>
          <w:sz w:val="23"/>
          <w:szCs w:val="23"/>
        </w:rPr>
      </w:pPr>
    </w:p>
    <w:p w:rsidR="00000000" w:rsidRDefault="008E0020">
      <w:pPr>
        <w:pStyle w:val="ListParagraph"/>
        <w:numPr>
          <w:ilvl w:val="2"/>
          <w:numId w:val="29"/>
        </w:numPr>
        <w:tabs>
          <w:tab w:val="left" w:pos="1212"/>
        </w:tabs>
        <w:kinsoku w:val="0"/>
        <w:overflowPunct w:val="0"/>
        <w:spacing w:line="252" w:lineRule="auto"/>
        <w:ind w:left="491" w:right="147" w:firstLine="0"/>
        <w:jc w:val="both"/>
        <w:rPr>
          <w:rFonts w:cs="Times New Roman"/>
          <w:color w:val="151515"/>
          <w:sz w:val="23"/>
          <w:szCs w:val="23"/>
        </w:rPr>
      </w:pPr>
      <w:r>
        <w:rPr>
          <w:rFonts w:cs="Times New Roman"/>
          <w:color w:val="2D2D2D"/>
          <w:w w:val="105"/>
          <w:sz w:val="23"/>
          <w:szCs w:val="23"/>
        </w:rPr>
        <w:t>Take</w:t>
      </w:r>
      <w:r>
        <w:rPr>
          <w:rFonts w:cs="Times New Roman"/>
          <w:color w:val="2D2D2D"/>
          <w:spacing w:val="-9"/>
          <w:w w:val="105"/>
          <w:sz w:val="23"/>
          <w:szCs w:val="23"/>
        </w:rPr>
        <w:t xml:space="preserve"> </w:t>
      </w:r>
      <w:r>
        <w:rPr>
          <w:rFonts w:cs="Times New Roman"/>
          <w:color w:val="151515"/>
          <w:w w:val="105"/>
          <w:sz w:val="23"/>
          <w:szCs w:val="23"/>
        </w:rPr>
        <w:t>measures</w:t>
      </w:r>
      <w:r>
        <w:rPr>
          <w:rFonts w:cs="Times New Roman"/>
          <w:color w:val="151515"/>
          <w:spacing w:val="-8"/>
          <w:w w:val="105"/>
          <w:sz w:val="23"/>
          <w:szCs w:val="23"/>
        </w:rPr>
        <w:t xml:space="preserve"> </w:t>
      </w:r>
      <w:r>
        <w:rPr>
          <w:rFonts w:cs="Times New Roman"/>
          <w:color w:val="151515"/>
          <w:w w:val="105"/>
          <w:sz w:val="23"/>
          <w:szCs w:val="23"/>
        </w:rPr>
        <w:t>to</w:t>
      </w:r>
      <w:r>
        <w:rPr>
          <w:rFonts w:cs="Times New Roman"/>
          <w:color w:val="151515"/>
          <w:spacing w:val="-18"/>
          <w:w w:val="105"/>
          <w:sz w:val="23"/>
          <w:szCs w:val="23"/>
        </w:rPr>
        <w:t xml:space="preserve"> </w:t>
      </w:r>
      <w:r>
        <w:rPr>
          <w:rFonts w:cs="Times New Roman"/>
          <w:color w:val="151515"/>
          <w:w w:val="105"/>
          <w:sz w:val="23"/>
          <w:szCs w:val="23"/>
        </w:rPr>
        <w:t>prevent</w:t>
      </w:r>
      <w:r>
        <w:rPr>
          <w:rFonts w:cs="Times New Roman"/>
          <w:color w:val="151515"/>
          <w:spacing w:val="1"/>
          <w:w w:val="105"/>
          <w:sz w:val="23"/>
          <w:szCs w:val="23"/>
        </w:rPr>
        <w:t xml:space="preserve"> </w:t>
      </w:r>
      <w:r>
        <w:rPr>
          <w:rFonts w:cs="Times New Roman"/>
          <w:color w:val="151515"/>
          <w:w w:val="105"/>
          <w:sz w:val="23"/>
          <w:szCs w:val="23"/>
        </w:rPr>
        <w:t>erosion,</w:t>
      </w:r>
      <w:r>
        <w:rPr>
          <w:rFonts w:cs="Times New Roman"/>
          <w:color w:val="151515"/>
          <w:spacing w:val="-7"/>
          <w:w w:val="105"/>
          <w:sz w:val="23"/>
          <w:szCs w:val="23"/>
        </w:rPr>
        <w:t xml:space="preserve"> </w:t>
      </w:r>
      <w:r>
        <w:rPr>
          <w:rFonts w:cs="Times New Roman"/>
          <w:color w:val="151515"/>
          <w:w w:val="105"/>
          <w:sz w:val="23"/>
          <w:szCs w:val="23"/>
        </w:rPr>
        <w:t>including</w:t>
      </w:r>
      <w:r>
        <w:rPr>
          <w:rFonts w:cs="Times New Roman"/>
          <w:color w:val="151515"/>
          <w:spacing w:val="-19"/>
          <w:w w:val="105"/>
          <w:sz w:val="23"/>
          <w:szCs w:val="23"/>
        </w:rPr>
        <w:t xml:space="preserve"> </w:t>
      </w:r>
      <w:r>
        <w:rPr>
          <w:rFonts w:cs="Times New Roman"/>
          <w:color w:val="151515"/>
          <w:w w:val="105"/>
          <w:sz w:val="23"/>
          <w:szCs w:val="23"/>
        </w:rPr>
        <w:t>planting,</w:t>
      </w:r>
      <w:r>
        <w:rPr>
          <w:rFonts w:cs="Times New Roman"/>
          <w:color w:val="151515"/>
          <w:spacing w:val="-7"/>
          <w:w w:val="105"/>
          <w:sz w:val="23"/>
          <w:szCs w:val="23"/>
        </w:rPr>
        <w:t xml:space="preserve"> </w:t>
      </w:r>
      <w:r>
        <w:rPr>
          <w:rFonts w:cs="Times New Roman"/>
          <w:color w:val="151515"/>
          <w:w w:val="105"/>
          <w:sz w:val="23"/>
          <w:szCs w:val="23"/>
        </w:rPr>
        <w:t>irrigation</w:t>
      </w:r>
      <w:r>
        <w:rPr>
          <w:rFonts w:cs="Times New Roman"/>
          <w:color w:val="151515"/>
          <w:spacing w:val="-8"/>
          <w:w w:val="105"/>
          <w:sz w:val="23"/>
          <w:szCs w:val="23"/>
        </w:rPr>
        <w:t xml:space="preserve"> </w:t>
      </w:r>
      <w:r>
        <w:rPr>
          <w:rFonts w:cs="Times New Roman"/>
          <w:color w:val="151515"/>
          <w:w w:val="105"/>
          <w:sz w:val="23"/>
          <w:szCs w:val="23"/>
        </w:rPr>
        <w:t>and</w:t>
      </w:r>
      <w:r>
        <w:rPr>
          <w:rFonts w:cs="Times New Roman"/>
          <w:color w:val="151515"/>
          <w:spacing w:val="-17"/>
          <w:w w:val="105"/>
          <w:sz w:val="23"/>
          <w:szCs w:val="23"/>
        </w:rPr>
        <w:t xml:space="preserve"> </w:t>
      </w:r>
      <w:r>
        <w:rPr>
          <w:rFonts w:cs="Times New Roman"/>
          <w:color w:val="151515"/>
          <w:w w:val="105"/>
          <w:sz w:val="23"/>
          <w:szCs w:val="23"/>
        </w:rPr>
        <w:t xml:space="preserve">replanting of grasses and landscaping with </w:t>
      </w:r>
      <w:r>
        <w:rPr>
          <w:rFonts w:cs="Times New Roman"/>
          <w:color w:val="2D2D2D"/>
          <w:w w:val="105"/>
          <w:sz w:val="23"/>
          <w:szCs w:val="23"/>
        </w:rPr>
        <w:t xml:space="preserve">respect </w:t>
      </w:r>
      <w:r>
        <w:rPr>
          <w:rFonts w:cs="Times New Roman"/>
          <w:color w:val="151515"/>
          <w:w w:val="105"/>
          <w:sz w:val="23"/>
          <w:szCs w:val="23"/>
        </w:rPr>
        <w:t>to all portions of the Leased Premises not paved or built</w:t>
      </w:r>
      <w:r>
        <w:rPr>
          <w:rFonts w:cs="Times New Roman"/>
          <w:color w:val="151515"/>
          <w:spacing w:val="-32"/>
          <w:w w:val="105"/>
          <w:sz w:val="23"/>
          <w:szCs w:val="23"/>
        </w:rPr>
        <w:t xml:space="preserve"> </w:t>
      </w:r>
      <w:r>
        <w:rPr>
          <w:rFonts w:cs="Times New Roman"/>
          <w:color w:val="151515"/>
          <w:w w:val="105"/>
          <w:sz w:val="23"/>
          <w:szCs w:val="23"/>
        </w:rPr>
        <w:t>upon.</w:t>
      </w:r>
    </w:p>
    <w:p w:rsidR="00000000" w:rsidRDefault="008E0020">
      <w:pPr>
        <w:pStyle w:val="BodyText"/>
        <w:kinsoku w:val="0"/>
        <w:overflowPunct w:val="0"/>
        <w:spacing w:before="1"/>
        <w:ind w:left="0"/>
      </w:pPr>
    </w:p>
    <w:p w:rsidR="00000000" w:rsidRDefault="008E0020">
      <w:pPr>
        <w:pStyle w:val="ListParagraph"/>
        <w:numPr>
          <w:ilvl w:val="2"/>
          <w:numId w:val="29"/>
        </w:numPr>
        <w:tabs>
          <w:tab w:val="left" w:pos="1212"/>
        </w:tabs>
        <w:kinsoku w:val="0"/>
        <w:overflowPunct w:val="0"/>
        <w:spacing w:line="249" w:lineRule="auto"/>
        <w:ind w:left="505" w:right="137" w:hanging="7"/>
        <w:jc w:val="both"/>
        <w:rPr>
          <w:rFonts w:cs="Times New Roman"/>
          <w:color w:val="151515"/>
          <w:sz w:val="23"/>
          <w:szCs w:val="23"/>
        </w:rPr>
      </w:pPr>
      <w:r>
        <w:rPr>
          <w:rFonts w:cs="Times New Roman"/>
          <w:color w:val="151515"/>
          <w:w w:val="105"/>
          <w:sz w:val="23"/>
          <w:szCs w:val="23"/>
        </w:rPr>
        <w:t xml:space="preserve">The Lessee will be responsible for the maintenance and repair of all utility </w:t>
      </w:r>
      <w:r>
        <w:rPr>
          <w:rFonts w:cs="Times New Roman"/>
          <w:color w:val="2D2D2D"/>
          <w:w w:val="105"/>
          <w:sz w:val="23"/>
          <w:szCs w:val="23"/>
        </w:rPr>
        <w:t xml:space="preserve">service </w:t>
      </w:r>
      <w:r>
        <w:rPr>
          <w:rFonts w:cs="Times New Roman"/>
          <w:color w:val="151515"/>
          <w:w w:val="105"/>
          <w:sz w:val="23"/>
          <w:szCs w:val="23"/>
        </w:rPr>
        <w:t xml:space="preserve">lines placed on the Leased Premises by Lessee including, but not limited to, service water lines, service </w:t>
      </w:r>
      <w:r>
        <w:rPr>
          <w:rFonts w:cs="Times New Roman"/>
          <w:color w:val="151515"/>
          <w:w w:val="105"/>
          <w:sz w:val="23"/>
          <w:szCs w:val="23"/>
        </w:rPr>
        <w:t>gas lines, fire hydrants, electrical power, sanitary sewers, storm</w:t>
      </w:r>
      <w:r>
        <w:rPr>
          <w:rFonts w:cs="Times New Roman"/>
          <w:color w:val="151515"/>
          <w:spacing w:val="-9"/>
          <w:w w:val="105"/>
          <w:sz w:val="23"/>
          <w:szCs w:val="23"/>
        </w:rPr>
        <w:t xml:space="preserve"> </w:t>
      </w:r>
      <w:r>
        <w:rPr>
          <w:rFonts w:cs="Times New Roman"/>
          <w:color w:val="151515"/>
          <w:w w:val="105"/>
          <w:sz w:val="23"/>
          <w:szCs w:val="23"/>
        </w:rPr>
        <w:t>sewers</w:t>
      </w:r>
      <w:r>
        <w:rPr>
          <w:rFonts w:cs="Times New Roman"/>
          <w:color w:val="151515"/>
          <w:spacing w:val="-17"/>
          <w:w w:val="105"/>
          <w:sz w:val="23"/>
          <w:szCs w:val="23"/>
        </w:rPr>
        <w:t xml:space="preserve"> </w:t>
      </w:r>
      <w:r>
        <w:rPr>
          <w:rFonts w:cs="Times New Roman"/>
          <w:color w:val="151515"/>
          <w:w w:val="105"/>
          <w:sz w:val="23"/>
          <w:szCs w:val="23"/>
        </w:rPr>
        <w:t>and</w:t>
      </w:r>
      <w:r>
        <w:rPr>
          <w:rFonts w:cs="Times New Roman"/>
          <w:color w:val="151515"/>
          <w:spacing w:val="-2"/>
          <w:w w:val="105"/>
          <w:sz w:val="23"/>
          <w:szCs w:val="23"/>
        </w:rPr>
        <w:t xml:space="preserve"> </w:t>
      </w:r>
      <w:r>
        <w:rPr>
          <w:rFonts w:cs="Times New Roman"/>
          <w:color w:val="151515"/>
          <w:w w:val="105"/>
          <w:sz w:val="23"/>
          <w:szCs w:val="23"/>
        </w:rPr>
        <w:t>all</w:t>
      </w:r>
      <w:r>
        <w:rPr>
          <w:rFonts w:cs="Times New Roman"/>
          <w:color w:val="151515"/>
          <w:spacing w:val="-9"/>
          <w:w w:val="105"/>
          <w:sz w:val="23"/>
          <w:szCs w:val="23"/>
        </w:rPr>
        <w:t xml:space="preserve"> </w:t>
      </w:r>
      <w:r>
        <w:rPr>
          <w:rFonts w:cs="Times New Roman"/>
          <w:color w:val="151515"/>
          <w:w w:val="105"/>
          <w:sz w:val="23"/>
          <w:szCs w:val="23"/>
        </w:rPr>
        <w:t>common</w:t>
      </w:r>
      <w:r>
        <w:rPr>
          <w:rFonts w:cs="Times New Roman"/>
          <w:color w:val="151515"/>
          <w:spacing w:val="-13"/>
          <w:w w:val="105"/>
          <w:sz w:val="23"/>
          <w:szCs w:val="23"/>
        </w:rPr>
        <w:t xml:space="preserve"> </w:t>
      </w:r>
      <w:r>
        <w:rPr>
          <w:rFonts w:cs="Times New Roman"/>
          <w:color w:val="151515"/>
          <w:w w:val="105"/>
          <w:sz w:val="23"/>
          <w:szCs w:val="23"/>
        </w:rPr>
        <w:t>taxiways,</w:t>
      </w:r>
      <w:r>
        <w:rPr>
          <w:rFonts w:cs="Times New Roman"/>
          <w:color w:val="151515"/>
          <w:spacing w:val="4"/>
          <w:w w:val="105"/>
          <w:sz w:val="23"/>
          <w:szCs w:val="23"/>
        </w:rPr>
        <w:t xml:space="preserve"> </w:t>
      </w:r>
      <w:r>
        <w:rPr>
          <w:rFonts w:cs="Times New Roman"/>
          <w:color w:val="151515"/>
          <w:w w:val="105"/>
          <w:sz w:val="23"/>
          <w:szCs w:val="23"/>
        </w:rPr>
        <w:t>unless</w:t>
      </w:r>
      <w:r>
        <w:rPr>
          <w:rFonts w:cs="Times New Roman"/>
          <w:color w:val="151515"/>
          <w:spacing w:val="-10"/>
          <w:w w:val="105"/>
          <w:sz w:val="23"/>
          <w:szCs w:val="23"/>
        </w:rPr>
        <w:t xml:space="preserve"> </w:t>
      </w:r>
      <w:r>
        <w:rPr>
          <w:rFonts w:cs="Times New Roman"/>
          <w:color w:val="151515"/>
          <w:w w:val="105"/>
          <w:sz w:val="23"/>
          <w:szCs w:val="23"/>
        </w:rPr>
        <w:t>those</w:t>
      </w:r>
      <w:r>
        <w:rPr>
          <w:rFonts w:cs="Times New Roman"/>
          <w:color w:val="151515"/>
          <w:spacing w:val="-6"/>
          <w:w w:val="105"/>
          <w:sz w:val="23"/>
          <w:szCs w:val="23"/>
        </w:rPr>
        <w:t xml:space="preserve"> </w:t>
      </w:r>
      <w:r>
        <w:rPr>
          <w:rFonts w:cs="Times New Roman"/>
          <w:color w:val="151515"/>
          <w:w w:val="105"/>
          <w:sz w:val="23"/>
          <w:szCs w:val="23"/>
        </w:rPr>
        <w:t>lines</w:t>
      </w:r>
      <w:r>
        <w:rPr>
          <w:rFonts w:cs="Times New Roman"/>
          <w:color w:val="151515"/>
          <w:spacing w:val="-9"/>
          <w:w w:val="105"/>
          <w:sz w:val="23"/>
          <w:szCs w:val="23"/>
        </w:rPr>
        <w:t xml:space="preserve"> </w:t>
      </w:r>
      <w:r>
        <w:rPr>
          <w:rFonts w:cs="Times New Roman"/>
          <w:color w:val="151515"/>
          <w:w w:val="105"/>
          <w:sz w:val="23"/>
          <w:szCs w:val="23"/>
        </w:rPr>
        <w:t>do</w:t>
      </w:r>
      <w:r>
        <w:rPr>
          <w:rFonts w:cs="Times New Roman"/>
          <w:color w:val="151515"/>
          <w:spacing w:val="-18"/>
          <w:w w:val="105"/>
          <w:sz w:val="23"/>
          <w:szCs w:val="23"/>
        </w:rPr>
        <w:t xml:space="preserve"> </w:t>
      </w:r>
      <w:r>
        <w:rPr>
          <w:rFonts w:cs="Times New Roman"/>
          <w:color w:val="151515"/>
          <w:w w:val="105"/>
          <w:sz w:val="23"/>
          <w:szCs w:val="23"/>
        </w:rPr>
        <w:t>not</w:t>
      </w:r>
      <w:r>
        <w:rPr>
          <w:rFonts w:cs="Times New Roman"/>
          <w:color w:val="151515"/>
          <w:spacing w:val="3"/>
          <w:w w:val="105"/>
          <w:sz w:val="23"/>
          <w:szCs w:val="23"/>
        </w:rPr>
        <w:t xml:space="preserve"> </w:t>
      </w:r>
      <w:r>
        <w:rPr>
          <w:rFonts w:cs="Times New Roman"/>
          <w:color w:val="151515"/>
          <w:w w:val="105"/>
          <w:sz w:val="23"/>
          <w:szCs w:val="23"/>
        </w:rPr>
        <w:t>serve</w:t>
      </w:r>
      <w:r>
        <w:rPr>
          <w:rFonts w:cs="Times New Roman"/>
          <w:color w:val="151515"/>
          <w:spacing w:val="-16"/>
          <w:w w:val="105"/>
          <w:sz w:val="23"/>
          <w:szCs w:val="23"/>
        </w:rPr>
        <w:t xml:space="preserve"> </w:t>
      </w:r>
      <w:r>
        <w:rPr>
          <w:rFonts w:cs="Times New Roman"/>
          <w:color w:val="151515"/>
          <w:w w:val="105"/>
          <w:sz w:val="23"/>
          <w:szCs w:val="23"/>
        </w:rPr>
        <w:t>Lessee.</w:t>
      </w:r>
    </w:p>
    <w:p w:rsidR="00000000" w:rsidRDefault="008E0020">
      <w:pPr>
        <w:pStyle w:val="BodyText"/>
        <w:kinsoku w:val="0"/>
        <w:overflowPunct w:val="0"/>
        <w:spacing w:before="4"/>
        <w:ind w:left="0"/>
      </w:pPr>
    </w:p>
    <w:p w:rsidR="00000000" w:rsidRDefault="008E0020">
      <w:pPr>
        <w:pStyle w:val="BodyText"/>
        <w:kinsoku w:val="0"/>
        <w:overflowPunct w:val="0"/>
        <w:spacing w:line="247" w:lineRule="auto"/>
        <w:ind w:left="131" w:right="138"/>
        <w:jc w:val="both"/>
        <w:rPr>
          <w:color w:val="000000"/>
          <w:sz w:val="23"/>
          <w:szCs w:val="23"/>
        </w:rPr>
      </w:pPr>
      <w:r>
        <w:rPr>
          <w:color w:val="151515"/>
          <w:w w:val="105"/>
          <w:sz w:val="23"/>
          <w:szCs w:val="23"/>
        </w:rPr>
        <w:t>Repair any disturbed areas of the Airport outside of the Leased Premises caused by Lessee,</w:t>
      </w:r>
      <w:r>
        <w:rPr>
          <w:color w:val="151515"/>
          <w:spacing w:val="-6"/>
          <w:w w:val="105"/>
          <w:sz w:val="23"/>
          <w:szCs w:val="23"/>
        </w:rPr>
        <w:t xml:space="preserve"> </w:t>
      </w:r>
      <w:r>
        <w:rPr>
          <w:color w:val="151515"/>
          <w:w w:val="105"/>
          <w:sz w:val="23"/>
          <w:szCs w:val="23"/>
        </w:rPr>
        <w:t>or</w:t>
      </w:r>
      <w:r>
        <w:rPr>
          <w:color w:val="151515"/>
          <w:spacing w:val="-10"/>
          <w:w w:val="105"/>
          <w:sz w:val="23"/>
          <w:szCs w:val="23"/>
        </w:rPr>
        <w:t xml:space="preserve"> </w:t>
      </w:r>
      <w:r>
        <w:rPr>
          <w:color w:val="151515"/>
          <w:w w:val="105"/>
          <w:sz w:val="23"/>
          <w:szCs w:val="23"/>
        </w:rPr>
        <w:t>any</w:t>
      </w:r>
      <w:r>
        <w:rPr>
          <w:color w:val="151515"/>
          <w:spacing w:val="-6"/>
          <w:w w:val="105"/>
          <w:sz w:val="23"/>
          <w:szCs w:val="23"/>
        </w:rPr>
        <w:t xml:space="preserve"> </w:t>
      </w:r>
      <w:r>
        <w:rPr>
          <w:color w:val="151515"/>
          <w:w w:val="105"/>
          <w:sz w:val="23"/>
          <w:szCs w:val="23"/>
        </w:rPr>
        <w:t>agent,</w:t>
      </w:r>
      <w:r>
        <w:rPr>
          <w:color w:val="151515"/>
          <w:spacing w:val="-9"/>
          <w:w w:val="105"/>
          <w:sz w:val="23"/>
          <w:szCs w:val="23"/>
        </w:rPr>
        <w:t xml:space="preserve"> </w:t>
      </w:r>
      <w:r>
        <w:rPr>
          <w:color w:val="151515"/>
          <w:w w:val="105"/>
          <w:sz w:val="23"/>
          <w:szCs w:val="23"/>
        </w:rPr>
        <w:t>employee,</w:t>
      </w:r>
      <w:r>
        <w:rPr>
          <w:color w:val="151515"/>
          <w:spacing w:val="-8"/>
          <w:w w:val="105"/>
          <w:sz w:val="23"/>
          <w:szCs w:val="23"/>
        </w:rPr>
        <w:t xml:space="preserve"> </w:t>
      </w:r>
      <w:r>
        <w:rPr>
          <w:color w:val="151515"/>
          <w:w w:val="105"/>
          <w:sz w:val="23"/>
          <w:szCs w:val="23"/>
        </w:rPr>
        <w:t>representative,</w:t>
      </w:r>
      <w:r>
        <w:rPr>
          <w:color w:val="151515"/>
          <w:spacing w:val="7"/>
          <w:w w:val="105"/>
          <w:sz w:val="23"/>
          <w:szCs w:val="23"/>
        </w:rPr>
        <w:t xml:space="preserve"> </w:t>
      </w:r>
      <w:r>
        <w:rPr>
          <w:color w:val="151515"/>
          <w:w w:val="105"/>
          <w:sz w:val="23"/>
          <w:szCs w:val="23"/>
        </w:rPr>
        <w:t>or</w:t>
      </w:r>
      <w:r>
        <w:rPr>
          <w:color w:val="151515"/>
          <w:spacing w:val="-17"/>
          <w:w w:val="105"/>
          <w:sz w:val="23"/>
          <w:szCs w:val="23"/>
        </w:rPr>
        <w:t xml:space="preserve"> </w:t>
      </w:r>
      <w:r>
        <w:rPr>
          <w:color w:val="151515"/>
          <w:w w:val="105"/>
          <w:sz w:val="23"/>
          <w:szCs w:val="23"/>
        </w:rPr>
        <w:t>contractor</w:t>
      </w:r>
      <w:r>
        <w:rPr>
          <w:color w:val="151515"/>
          <w:spacing w:val="-1"/>
          <w:w w:val="105"/>
          <w:sz w:val="23"/>
          <w:szCs w:val="23"/>
        </w:rPr>
        <w:t xml:space="preserve"> </w:t>
      </w:r>
      <w:r>
        <w:rPr>
          <w:color w:val="151515"/>
          <w:w w:val="105"/>
          <w:sz w:val="23"/>
          <w:szCs w:val="23"/>
        </w:rPr>
        <w:t>of</w:t>
      </w:r>
      <w:r>
        <w:rPr>
          <w:color w:val="151515"/>
          <w:spacing w:val="-20"/>
          <w:w w:val="105"/>
          <w:sz w:val="23"/>
          <w:szCs w:val="23"/>
        </w:rPr>
        <w:t xml:space="preserve"> </w:t>
      </w:r>
      <w:r>
        <w:rPr>
          <w:color w:val="151515"/>
          <w:w w:val="105"/>
          <w:sz w:val="23"/>
          <w:szCs w:val="23"/>
        </w:rPr>
        <w:t>Lessee.</w:t>
      </w:r>
    </w:p>
    <w:p w:rsidR="00000000" w:rsidRDefault="008E0020">
      <w:pPr>
        <w:pStyle w:val="BodyText"/>
        <w:kinsoku w:val="0"/>
        <w:overflowPunct w:val="0"/>
        <w:spacing w:line="247" w:lineRule="auto"/>
        <w:ind w:left="131" w:right="138"/>
        <w:jc w:val="both"/>
        <w:rPr>
          <w:color w:val="000000"/>
          <w:sz w:val="23"/>
          <w:szCs w:val="23"/>
        </w:rPr>
        <w:sectPr w:rsidR="00000000">
          <w:pgSz w:w="12240" w:h="15840"/>
          <w:pgMar w:top="940" w:right="1720" w:bottom="1060" w:left="1640" w:header="0" w:footer="828" w:gutter="0"/>
          <w:cols w:space="720" w:equalWidth="0">
            <w:col w:w="8880"/>
          </w:cols>
          <w:noEndnote/>
        </w:sectPr>
      </w:pPr>
    </w:p>
    <w:p w:rsidR="00000000" w:rsidRDefault="008E0020">
      <w:pPr>
        <w:pStyle w:val="ListParagraph"/>
        <w:numPr>
          <w:ilvl w:val="1"/>
          <w:numId w:val="29"/>
        </w:numPr>
        <w:tabs>
          <w:tab w:val="left" w:pos="857"/>
        </w:tabs>
        <w:kinsoku w:val="0"/>
        <w:overflowPunct w:val="0"/>
        <w:spacing w:before="51"/>
        <w:ind w:left="122" w:right="133" w:firstLine="14"/>
        <w:jc w:val="both"/>
        <w:rPr>
          <w:rFonts w:cs="Times New Roman"/>
          <w:color w:val="151515"/>
        </w:rPr>
      </w:pPr>
      <w:r>
        <w:rPr>
          <w:rFonts w:cs="Times New Roman"/>
          <w:color w:val="151515"/>
        </w:rPr>
        <w:lastRenderedPageBreak/>
        <w:t xml:space="preserve">In the event the Lessee fails to commence to </w:t>
      </w:r>
      <w:r>
        <w:rPr>
          <w:rFonts w:cs="Times New Roman"/>
          <w:color w:val="151515"/>
          <w:spacing w:val="3"/>
        </w:rPr>
        <w:t>maintain</w:t>
      </w:r>
      <w:r>
        <w:rPr>
          <w:rFonts w:cs="Times New Roman"/>
          <w:color w:val="383838"/>
          <w:spacing w:val="3"/>
        </w:rPr>
        <w:t xml:space="preserve">, </w:t>
      </w:r>
      <w:r>
        <w:rPr>
          <w:rFonts w:cs="Times New Roman"/>
          <w:color w:val="151515"/>
          <w:spacing w:val="2"/>
        </w:rPr>
        <w:t>clean</w:t>
      </w:r>
      <w:r>
        <w:rPr>
          <w:rFonts w:cs="Times New Roman"/>
          <w:color w:val="383838"/>
          <w:spacing w:val="2"/>
        </w:rPr>
        <w:t xml:space="preserve">, </w:t>
      </w:r>
      <w:r>
        <w:rPr>
          <w:rFonts w:cs="Times New Roman"/>
          <w:color w:val="151515"/>
          <w:spacing w:val="2"/>
        </w:rPr>
        <w:t>repair</w:t>
      </w:r>
      <w:r>
        <w:rPr>
          <w:rFonts w:cs="Times New Roman"/>
          <w:color w:val="545454"/>
          <w:spacing w:val="2"/>
        </w:rPr>
        <w:t xml:space="preserve">, </w:t>
      </w:r>
      <w:r>
        <w:rPr>
          <w:rFonts w:cs="Times New Roman"/>
          <w:color w:val="151515"/>
        </w:rPr>
        <w:t xml:space="preserve">replace, </w:t>
      </w:r>
      <w:r>
        <w:rPr>
          <w:rFonts w:cs="Times New Roman"/>
          <w:color w:val="151515"/>
        </w:rPr>
        <w:t>rebuild or repaint within a period of ten (10) days after written notice from the Lessor to do any reasonable maintenance or repair work required to be done under the provisions of this agreement, other than preventive maintenance, or to diligently continu</w:t>
      </w:r>
      <w:r>
        <w:rPr>
          <w:rFonts w:cs="Times New Roman"/>
          <w:color w:val="151515"/>
        </w:rPr>
        <w:t xml:space="preserve">e the completion of any repairs, replacement, rebuilding, painting or repainting as required under the agreement; </w:t>
      </w:r>
      <w:r>
        <w:rPr>
          <w:rFonts w:cs="Times New Roman"/>
          <w:color w:val="151515"/>
          <w:spacing w:val="2"/>
        </w:rPr>
        <w:t>then</w:t>
      </w:r>
      <w:r>
        <w:rPr>
          <w:rFonts w:cs="Times New Roman"/>
          <w:color w:val="383838"/>
          <w:spacing w:val="2"/>
        </w:rPr>
        <w:t xml:space="preserve">, </w:t>
      </w:r>
      <w:r>
        <w:rPr>
          <w:rFonts w:cs="Times New Roman"/>
          <w:color w:val="151515"/>
        </w:rPr>
        <w:t>the Lessor may, at its option</w:t>
      </w:r>
      <w:r>
        <w:rPr>
          <w:rFonts w:cs="Times New Roman"/>
          <w:color w:val="383838"/>
        </w:rPr>
        <w:t xml:space="preserve">, </w:t>
      </w:r>
      <w:r>
        <w:rPr>
          <w:rFonts w:cs="Times New Roman"/>
          <w:color w:val="151515"/>
        </w:rPr>
        <w:t>and in addition to any other remedies which may be available to it</w:t>
      </w:r>
      <w:r>
        <w:rPr>
          <w:rFonts w:cs="Times New Roman"/>
          <w:color w:val="383838"/>
        </w:rPr>
        <w:t xml:space="preserve">, </w:t>
      </w:r>
      <w:r>
        <w:rPr>
          <w:rFonts w:cs="Times New Roman"/>
          <w:color w:val="151515"/>
        </w:rPr>
        <w:t>enter the premises involved, without such entering causing or constituting a cancellation or breach of this agreement or an interference with the possession of the Lease Premises, and repair, replace, rebuild or repaint all or any part of the Leased Premis</w:t>
      </w:r>
      <w:r>
        <w:rPr>
          <w:rFonts w:cs="Times New Roman"/>
          <w:color w:val="151515"/>
        </w:rPr>
        <w:t>es or the improvements thereon</w:t>
      </w:r>
      <w:r>
        <w:rPr>
          <w:rFonts w:cs="Times New Roman"/>
          <w:color w:val="383838"/>
        </w:rPr>
        <w:t xml:space="preserve">, </w:t>
      </w:r>
      <w:r>
        <w:rPr>
          <w:rFonts w:cs="Times New Roman"/>
          <w:color w:val="151515"/>
        </w:rPr>
        <w:t xml:space="preserve">and do all things reasonably necessary to accomplish the work required, any the cost and expense thereof shall be payable to the Lessor by Lessee on </w:t>
      </w:r>
      <w:r>
        <w:rPr>
          <w:rFonts w:cs="Times New Roman"/>
          <w:color w:val="151515"/>
          <w:spacing w:val="2"/>
        </w:rPr>
        <w:t>demand</w:t>
      </w:r>
      <w:r>
        <w:rPr>
          <w:rFonts w:cs="Times New Roman"/>
          <w:color w:val="383838"/>
          <w:spacing w:val="2"/>
        </w:rPr>
        <w:t xml:space="preserve">. </w:t>
      </w:r>
      <w:r>
        <w:rPr>
          <w:rFonts w:cs="Times New Roman"/>
          <w:color w:val="151515"/>
        </w:rPr>
        <w:t xml:space="preserve">Provided </w:t>
      </w:r>
      <w:r>
        <w:rPr>
          <w:rFonts w:cs="Times New Roman"/>
          <w:color w:val="383838"/>
        </w:rPr>
        <w:t xml:space="preserve">, </w:t>
      </w:r>
      <w:r>
        <w:rPr>
          <w:rFonts w:cs="Times New Roman"/>
          <w:color w:val="151515"/>
        </w:rPr>
        <w:t xml:space="preserve">however, if in the opinion of the </w:t>
      </w:r>
      <w:r>
        <w:rPr>
          <w:rFonts w:cs="Times New Roman"/>
          <w:color w:val="151515"/>
          <w:spacing w:val="2"/>
        </w:rPr>
        <w:t>Lessor</w:t>
      </w:r>
      <w:r>
        <w:rPr>
          <w:rFonts w:cs="Times New Roman"/>
          <w:color w:val="383838"/>
          <w:spacing w:val="2"/>
        </w:rPr>
        <w:t xml:space="preserve">, </w:t>
      </w:r>
      <w:r>
        <w:rPr>
          <w:rFonts w:cs="Times New Roman"/>
          <w:color w:val="151515"/>
        </w:rPr>
        <w:t>the Lessee's f</w:t>
      </w:r>
      <w:r>
        <w:rPr>
          <w:rFonts w:cs="Times New Roman"/>
          <w:color w:val="151515"/>
        </w:rPr>
        <w:t xml:space="preserve">ailure to perform any such maintenance endangers the safety of the public, the employees or property of the or other tenants at the Airport, and the Lessor so states same in its notice to Lessee, the Lessor </w:t>
      </w:r>
      <w:r>
        <w:rPr>
          <w:rFonts w:cs="Times New Roman"/>
          <w:color w:val="151515"/>
          <w:spacing w:val="4"/>
        </w:rPr>
        <w:t>may</w:t>
      </w:r>
      <w:r>
        <w:rPr>
          <w:rFonts w:cs="Times New Roman"/>
          <w:color w:val="383838"/>
          <w:spacing w:val="4"/>
        </w:rPr>
        <w:t xml:space="preserve">, </w:t>
      </w:r>
      <w:r>
        <w:rPr>
          <w:rFonts w:cs="Times New Roman"/>
          <w:color w:val="151515"/>
        </w:rPr>
        <w:t>at its sole option, in addition to all other</w:t>
      </w:r>
      <w:r>
        <w:rPr>
          <w:rFonts w:cs="Times New Roman"/>
          <w:color w:val="151515"/>
        </w:rPr>
        <w:t xml:space="preserve"> remedies which may be available to </w:t>
      </w:r>
      <w:r>
        <w:rPr>
          <w:rFonts w:cs="Times New Roman"/>
          <w:color w:val="151515"/>
          <w:spacing w:val="3"/>
        </w:rPr>
        <w:t>it</w:t>
      </w:r>
      <w:r>
        <w:rPr>
          <w:rFonts w:cs="Times New Roman"/>
          <w:color w:val="383838"/>
          <w:spacing w:val="3"/>
        </w:rPr>
        <w:t xml:space="preserve">, </w:t>
      </w:r>
      <w:r>
        <w:rPr>
          <w:rFonts w:cs="Times New Roman"/>
          <w:color w:val="151515"/>
        </w:rPr>
        <w:t>elect to perform such maintenance at any time after the giving of such notice, and Lessee agrees to pay to the Lessor the cost and expense of such performance on demand</w:t>
      </w:r>
      <w:r>
        <w:rPr>
          <w:rFonts w:cs="Times New Roman"/>
          <w:color w:val="545454"/>
        </w:rPr>
        <w:t xml:space="preserve">. </w:t>
      </w:r>
      <w:r>
        <w:rPr>
          <w:rFonts w:cs="Times New Roman"/>
          <w:color w:val="151515"/>
        </w:rPr>
        <w:t>Lessor hereby agrees, that Lessee placing orde</w:t>
      </w:r>
      <w:r>
        <w:rPr>
          <w:rFonts w:cs="Times New Roman"/>
          <w:color w:val="151515"/>
        </w:rPr>
        <w:t xml:space="preserve">rs for any structural components, and requesting bids on all repairs constitutes </w:t>
      </w:r>
      <w:r>
        <w:rPr>
          <w:rFonts w:cs="Times New Roman"/>
          <w:color w:val="151515"/>
          <w:spacing w:val="-3"/>
        </w:rPr>
        <w:t xml:space="preserve">"commencing </w:t>
      </w:r>
      <w:r>
        <w:rPr>
          <w:rFonts w:cs="Times New Roman"/>
          <w:color w:val="151515"/>
        </w:rPr>
        <w:t xml:space="preserve">(sic) to repair, </w:t>
      </w:r>
      <w:r>
        <w:rPr>
          <w:rFonts w:cs="Times New Roman"/>
          <w:color w:val="151515"/>
          <w:spacing w:val="2"/>
        </w:rPr>
        <w:t>etc..</w:t>
      </w:r>
      <w:r>
        <w:rPr>
          <w:rFonts w:cs="Times New Roman"/>
          <w:color w:val="383838"/>
          <w:spacing w:val="2"/>
        </w:rPr>
        <w:t>.</w:t>
      </w:r>
      <w:r>
        <w:rPr>
          <w:rFonts w:cs="Times New Roman"/>
          <w:color w:val="151515"/>
          <w:spacing w:val="2"/>
        </w:rPr>
        <w:t xml:space="preserve">"for </w:t>
      </w:r>
      <w:r>
        <w:rPr>
          <w:rFonts w:cs="Times New Roman"/>
          <w:color w:val="151515"/>
        </w:rPr>
        <w:t xml:space="preserve">purposes  of this </w:t>
      </w:r>
      <w:r>
        <w:rPr>
          <w:rFonts w:cs="Times New Roman"/>
          <w:color w:val="151515"/>
          <w:spacing w:val="2"/>
        </w:rPr>
        <w:t xml:space="preserve"> </w:t>
      </w:r>
      <w:r>
        <w:rPr>
          <w:rFonts w:cs="Times New Roman"/>
          <w:color w:val="151515"/>
        </w:rPr>
        <w:t>subsection.</w:t>
      </w:r>
    </w:p>
    <w:p w:rsidR="00000000" w:rsidRDefault="008E0020">
      <w:pPr>
        <w:pStyle w:val="BodyText"/>
        <w:kinsoku w:val="0"/>
        <w:overflowPunct w:val="0"/>
        <w:spacing w:before="7"/>
        <w:ind w:left="0"/>
        <w:rPr>
          <w:sz w:val="23"/>
          <w:szCs w:val="23"/>
        </w:rPr>
      </w:pPr>
    </w:p>
    <w:p w:rsidR="00000000" w:rsidRDefault="008E0020">
      <w:pPr>
        <w:pStyle w:val="BodyText"/>
        <w:kinsoku w:val="0"/>
        <w:overflowPunct w:val="0"/>
        <w:ind w:left="151" w:right="133" w:firstLine="705"/>
        <w:jc w:val="both"/>
        <w:rPr>
          <w:color w:val="000000"/>
        </w:rPr>
      </w:pPr>
      <w:r>
        <w:rPr>
          <w:color w:val="151515"/>
        </w:rPr>
        <w:t>Furthermore, should the Lessor</w:t>
      </w:r>
      <w:r>
        <w:rPr>
          <w:color w:val="383838"/>
        </w:rPr>
        <w:t xml:space="preserve">, </w:t>
      </w:r>
      <w:r>
        <w:rPr>
          <w:color w:val="151515"/>
        </w:rPr>
        <w:t>its officers, employees, or agents undertake any work hereunder; Lessee</w:t>
      </w:r>
      <w:r>
        <w:rPr>
          <w:color w:val="151515"/>
        </w:rPr>
        <w:t xml:space="preserve"> hereby waives any claim for damages, consequential or </w:t>
      </w:r>
      <w:r>
        <w:rPr>
          <w:color w:val="151515"/>
          <w:spacing w:val="2"/>
        </w:rPr>
        <w:t>otherwise</w:t>
      </w:r>
      <w:r>
        <w:rPr>
          <w:color w:val="545454"/>
          <w:spacing w:val="2"/>
        </w:rPr>
        <w:t xml:space="preserve">, </w:t>
      </w:r>
      <w:r>
        <w:rPr>
          <w:color w:val="151515"/>
        </w:rPr>
        <w:t xml:space="preserve">as a result  therefrom  unless  said  damages  are  the  result  of  </w:t>
      </w:r>
      <w:r>
        <w:rPr>
          <w:color w:val="151515"/>
          <w:spacing w:val="2"/>
        </w:rPr>
        <w:t>Lessor</w:t>
      </w:r>
      <w:r>
        <w:rPr>
          <w:color w:val="383838"/>
          <w:spacing w:val="2"/>
        </w:rPr>
        <w:t>'</w:t>
      </w:r>
      <w:r>
        <w:rPr>
          <w:color w:val="151515"/>
          <w:spacing w:val="2"/>
        </w:rPr>
        <w:t>s</w:t>
      </w:r>
      <w:r>
        <w:rPr>
          <w:color w:val="151515"/>
          <w:spacing w:val="30"/>
        </w:rPr>
        <w:t xml:space="preserve"> </w:t>
      </w:r>
      <w:r>
        <w:rPr>
          <w:color w:val="151515"/>
        </w:rPr>
        <w:t>gross</w:t>
      </w:r>
    </w:p>
    <w:p w:rsidR="00000000" w:rsidRDefault="008E0020">
      <w:pPr>
        <w:pStyle w:val="BodyText"/>
        <w:kinsoku w:val="0"/>
        <w:overflowPunct w:val="0"/>
        <w:spacing w:line="244" w:lineRule="auto"/>
        <w:ind w:left="151" w:right="139" w:hanging="36"/>
        <w:jc w:val="both"/>
        <w:rPr>
          <w:color w:val="000000"/>
        </w:rPr>
      </w:pPr>
      <w:r>
        <w:rPr>
          <w:color w:val="757575"/>
          <w:spacing w:val="4"/>
          <w:w w:val="96"/>
        </w:rPr>
        <w:t>,</w:t>
      </w:r>
      <w:r>
        <w:rPr>
          <w:color w:val="151515"/>
          <w:spacing w:val="4"/>
          <w:w w:val="96"/>
        </w:rPr>
        <w:t>negligence</w:t>
      </w:r>
      <w:r>
        <w:rPr>
          <w:color w:val="383838"/>
          <w:spacing w:val="4"/>
          <w:w w:val="96"/>
        </w:rPr>
        <w:t>.</w:t>
      </w:r>
      <w:r>
        <w:rPr>
          <w:color w:val="383838"/>
          <w:w w:val="96"/>
        </w:rPr>
        <w:t xml:space="preserve"> </w:t>
      </w:r>
      <w:r>
        <w:rPr>
          <w:color w:val="151515"/>
          <w:w w:val="99"/>
        </w:rPr>
        <w:t xml:space="preserve">The </w:t>
      </w:r>
      <w:r>
        <w:rPr>
          <w:color w:val="151515"/>
          <w:w w:val="97"/>
        </w:rPr>
        <w:t xml:space="preserve">foregoing </w:t>
      </w:r>
      <w:r>
        <w:rPr>
          <w:color w:val="151515"/>
          <w:w w:val="98"/>
        </w:rPr>
        <w:t xml:space="preserve">shall </w:t>
      </w:r>
      <w:r>
        <w:rPr>
          <w:color w:val="151515"/>
          <w:w w:val="102"/>
        </w:rPr>
        <w:t xml:space="preserve">in </w:t>
      </w:r>
      <w:r>
        <w:rPr>
          <w:color w:val="151515"/>
          <w:w w:val="98"/>
        </w:rPr>
        <w:t xml:space="preserve">no </w:t>
      </w:r>
      <w:r>
        <w:rPr>
          <w:color w:val="151515"/>
          <w:w w:val="97"/>
        </w:rPr>
        <w:t xml:space="preserve">way affect </w:t>
      </w:r>
      <w:r>
        <w:rPr>
          <w:color w:val="151515"/>
          <w:w w:val="94"/>
        </w:rPr>
        <w:t xml:space="preserve">or </w:t>
      </w:r>
      <w:r>
        <w:rPr>
          <w:color w:val="151515"/>
          <w:w w:val="98"/>
        </w:rPr>
        <w:t xml:space="preserve">alter </w:t>
      </w:r>
      <w:r>
        <w:rPr>
          <w:color w:val="151515"/>
          <w:w w:val="99"/>
        </w:rPr>
        <w:t xml:space="preserve">the </w:t>
      </w:r>
      <w:r>
        <w:rPr>
          <w:color w:val="151515"/>
          <w:w w:val="97"/>
        </w:rPr>
        <w:t xml:space="preserve">primary obligations </w:t>
      </w:r>
      <w:r>
        <w:rPr>
          <w:color w:val="151515"/>
        </w:rPr>
        <w:t xml:space="preserve">of </w:t>
      </w:r>
      <w:r>
        <w:rPr>
          <w:color w:val="151515"/>
          <w:w w:val="101"/>
        </w:rPr>
        <w:t xml:space="preserve">the </w:t>
      </w:r>
      <w:r>
        <w:rPr>
          <w:color w:val="151515"/>
        </w:rPr>
        <w:t>Lessee as set forth in this agreement, and shall not impose or be construed  to impose upon the Lessor and obligations to maintain the Leased Premises, unless specifically stated otherwise</w:t>
      </w:r>
      <w:r>
        <w:rPr>
          <w:color w:val="151515"/>
          <w:spacing w:val="-15"/>
        </w:rPr>
        <w:t xml:space="preserve"> </w:t>
      </w:r>
      <w:r>
        <w:rPr>
          <w:color w:val="151515"/>
        </w:rPr>
        <w:t>herein.</w:t>
      </w:r>
    </w:p>
    <w:p w:rsidR="00000000" w:rsidRDefault="008E0020">
      <w:pPr>
        <w:pStyle w:val="BodyText"/>
        <w:kinsoku w:val="0"/>
        <w:overflowPunct w:val="0"/>
        <w:spacing w:before="1"/>
        <w:ind w:left="0"/>
        <w:rPr>
          <w:sz w:val="23"/>
          <w:szCs w:val="23"/>
        </w:rPr>
      </w:pPr>
    </w:p>
    <w:p w:rsidR="00000000" w:rsidRDefault="008E0020">
      <w:pPr>
        <w:pStyle w:val="ListParagraph"/>
        <w:numPr>
          <w:ilvl w:val="1"/>
          <w:numId w:val="29"/>
        </w:numPr>
        <w:tabs>
          <w:tab w:val="left" w:pos="872"/>
        </w:tabs>
        <w:kinsoku w:val="0"/>
        <w:overflowPunct w:val="0"/>
        <w:ind w:left="151" w:right="99" w:firstLine="0"/>
        <w:jc w:val="both"/>
        <w:rPr>
          <w:rFonts w:cs="Times New Roman"/>
          <w:color w:val="151515"/>
        </w:rPr>
      </w:pPr>
      <w:r>
        <w:rPr>
          <w:rFonts w:cs="Times New Roman"/>
          <w:color w:val="151515"/>
        </w:rPr>
        <w:t>Plans and specifications for construction of all improveme</w:t>
      </w:r>
      <w:r>
        <w:rPr>
          <w:rFonts w:cs="Times New Roman"/>
          <w:color w:val="151515"/>
        </w:rPr>
        <w:t>nts and major repairs or replacements undertaken by the Lessee shall be submitted to and receive the written approval of the Lessor's Airport Manager and if necessary Federal  Aviation Administration (FAA), and no such work shall commence until such writte</w:t>
      </w:r>
      <w:r>
        <w:rPr>
          <w:rFonts w:cs="Times New Roman"/>
          <w:color w:val="151515"/>
        </w:rPr>
        <w:t xml:space="preserve">n approvals are obtained, which the Airport Manger's approval shall not be unreasonable withheld or delayed </w:t>
      </w:r>
      <w:r>
        <w:rPr>
          <w:rFonts w:cs="Times New Roman"/>
          <w:color w:val="383838"/>
        </w:rPr>
        <w:t xml:space="preserve">. </w:t>
      </w:r>
      <w:r>
        <w:rPr>
          <w:rFonts w:cs="Times New Roman"/>
          <w:color w:val="151515"/>
        </w:rPr>
        <w:t xml:space="preserve">Lessee shall first submit or cause to be submitted to Lessor for written approval, the proposed architectural or engineering </w:t>
      </w:r>
      <w:r>
        <w:rPr>
          <w:rFonts w:cs="Times New Roman"/>
          <w:color w:val="151515"/>
          <w:spacing w:val="2"/>
        </w:rPr>
        <w:t>plans</w:t>
      </w:r>
      <w:r>
        <w:rPr>
          <w:rFonts w:cs="Times New Roman"/>
          <w:color w:val="383838"/>
          <w:spacing w:val="2"/>
        </w:rPr>
        <w:t xml:space="preserve">, </w:t>
      </w:r>
      <w:r>
        <w:rPr>
          <w:rFonts w:cs="Times New Roman"/>
          <w:color w:val="151515"/>
        </w:rPr>
        <w:t>and specificat</w:t>
      </w:r>
      <w:r>
        <w:rPr>
          <w:rFonts w:cs="Times New Roman"/>
          <w:color w:val="151515"/>
        </w:rPr>
        <w:t xml:space="preserve">ions of the proposed work in such detail so as to allow a proper review for approval or disapproval, </w:t>
      </w:r>
      <w:r>
        <w:rPr>
          <w:rFonts w:ascii="Arial" w:hAnsi="Arial" w:cs="Arial"/>
          <w:color w:val="151515"/>
          <w:sz w:val="23"/>
          <w:szCs w:val="23"/>
        </w:rPr>
        <w:t>If</w:t>
      </w:r>
      <w:r>
        <w:rPr>
          <w:rFonts w:cs="Times New Roman"/>
          <w:color w:val="151515"/>
        </w:rPr>
        <w:t>FAA approval of the work is not needed, Airport Manager shall advise Lessee within fourteen (14) calendar days after receipt of the written request along</w:t>
      </w:r>
      <w:r>
        <w:rPr>
          <w:rFonts w:cs="Times New Roman"/>
          <w:color w:val="151515"/>
        </w:rPr>
        <w:t xml:space="preserve"> with plans and specifications of City's    approval    or    disapproval</w:t>
      </w:r>
      <w:r>
        <w:rPr>
          <w:rFonts w:cs="Times New Roman"/>
          <w:color w:val="545454"/>
        </w:rPr>
        <w:t xml:space="preserve">.    </w:t>
      </w:r>
      <w:r>
        <w:rPr>
          <w:rFonts w:ascii="Arial" w:hAnsi="Arial" w:cs="Arial"/>
          <w:color w:val="151515"/>
          <w:w w:val="125"/>
          <w:sz w:val="23"/>
          <w:szCs w:val="23"/>
        </w:rPr>
        <w:t xml:space="preserve">If   </w:t>
      </w:r>
      <w:r>
        <w:rPr>
          <w:rFonts w:cs="Times New Roman"/>
          <w:color w:val="151515"/>
        </w:rPr>
        <w:t xml:space="preserve">FAA    approval    of    the     work     is </w:t>
      </w:r>
      <w:r>
        <w:rPr>
          <w:rFonts w:cs="Times New Roman"/>
          <w:color w:val="151515"/>
          <w:spacing w:val="3"/>
        </w:rPr>
        <w:t>needed</w:t>
      </w:r>
      <w:r>
        <w:rPr>
          <w:rFonts w:cs="Times New Roman"/>
          <w:color w:val="545454"/>
          <w:spacing w:val="3"/>
        </w:rPr>
        <w:t xml:space="preserve">, </w:t>
      </w:r>
      <w:r>
        <w:rPr>
          <w:rFonts w:cs="Times New Roman"/>
          <w:color w:val="151515"/>
        </w:rPr>
        <w:t xml:space="preserve">Lessee will submit to FAA any forms or documentation required for FAA review </w:t>
      </w:r>
      <w:r>
        <w:rPr>
          <w:rFonts w:cs="Times New Roman"/>
          <w:color w:val="151515"/>
        </w:rPr>
        <w:t xml:space="preserve">and approval and provide a copy of the FAA submitted forms or documentation to the Airport Manager. The Airport Manager shall advise  Lessee  within  fourteen  (14) calendar days after receipt of </w:t>
      </w:r>
      <w:r>
        <w:rPr>
          <w:rFonts w:cs="Times New Roman"/>
          <w:color w:val="151515"/>
          <w:spacing w:val="-3"/>
        </w:rPr>
        <w:t xml:space="preserve">FAA's </w:t>
      </w:r>
      <w:r>
        <w:rPr>
          <w:rFonts w:cs="Times New Roman"/>
          <w:color w:val="151515"/>
        </w:rPr>
        <w:t>approval or  disapproval.  Upon  approval  from Lessor</w:t>
      </w:r>
      <w:r>
        <w:rPr>
          <w:rFonts w:cs="Times New Roman"/>
          <w:color w:val="151515"/>
        </w:rPr>
        <w:t xml:space="preserve"> and if necessary FAA, Lessee must then obtain all necessary building permits  from the City. When constructing any building or improvement upon the Leased  Premises</w:t>
      </w:r>
      <w:r>
        <w:rPr>
          <w:rFonts w:cs="Times New Roman"/>
          <w:color w:val="151515"/>
          <w:spacing w:val="-35"/>
        </w:rPr>
        <w:t xml:space="preserve"> </w:t>
      </w:r>
      <w:r>
        <w:rPr>
          <w:rFonts w:cs="Times New Roman"/>
          <w:color w:val="383838"/>
        </w:rPr>
        <w:t>,</w:t>
      </w:r>
      <w:r>
        <w:rPr>
          <w:rFonts w:cs="Times New Roman"/>
          <w:color w:val="383838"/>
          <w:spacing w:val="-14"/>
        </w:rPr>
        <w:t xml:space="preserve"> </w:t>
      </w:r>
      <w:r>
        <w:rPr>
          <w:rFonts w:cs="Times New Roman"/>
          <w:color w:val="151515"/>
        </w:rPr>
        <w:t>the</w:t>
      </w:r>
      <w:r>
        <w:rPr>
          <w:rFonts w:cs="Times New Roman"/>
          <w:color w:val="151515"/>
          <w:spacing w:val="-8"/>
        </w:rPr>
        <w:t xml:space="preserve"> </w:t>
      </w:r>
      <w:r>
        <w:rPr>
          <w:rFonts w:cs="Times New Roman"/>
          <w:color w:val="151515"/>
        </w:rPr>
        <w:t>plans</w:t>
      </w:r>
      <w:r>
        <w:rPr>
          <w:rFonts w:cs="Times New Roman"/>
          <w:color w:val="151515"/>
          <w:spacing w:val="3"/>
        </w:rPr>
        <w:t xml:space="preserve"> </w:t>
      </w:r>
      <w:r>
        <w:rPr>
          <w:rFonts w:cs="Times New Roman"/>
          <w:color w:val="151515"/>
        </w:rPr>
        <w:t>and</w:t>
      </w:r>
      <w:r>
        <w:rPr>
          <w:rFonts w:cs="Times New Roman"/>
          <w:color w:val="151515"/>
          <w:spacing w:val="-7"/>
        </w:rPr>
        <w:t xml:space="preserve"> </w:t>
      </w:r>
      <w:r>
        <w:rPr>
          <w:rFonts w:cs="Times New Roman"/>
          <w:color w:val="151515"/>
        </w:rPr>
        <w:t>specifications</w:t>
      </w:r>
      <w:r>
        <w:rPr>
          <w:rFonts w:cs="Times New Roman"/>
          <w:color w:val="151515"/>
          <w:spacing w:val="5"/>
        </w:rPr>
        <w:t xml:space="preserve"> </w:t>
      </w:r>
      <w:r>
        <w:rPr>
          <w:rFonts w:cs="Times New Roman"/>
          <w:color w:val="151515"/>
        </w:rPr>
        <w:t>shall</w:t>
      </w:r>
      <w:r>
        <w:rPr>
          <w:rFonts w:cs="Times New Roman"/>
          <w:color w:val="151515"/>
          <w:spacing w:val="-17"/>
        </w:rPr>
        <w:t xml:space="preserve"> </w:t>
      </w:r>
      <w:r>
        <w:rPr>
          <w:rFonts w:cs="Times New Roman"/>
          <w:color w:val="151515"/>
        </w:rPr>
        <w:t>be</w:t>
      </w:r>
      <w:r>
        <w:rPr>
          <w:rFonts w:cs="Times New Roman"/>
          <w:color w:val="151515"/>
          <w:spacing w:val="-8"/>
        </w:rPr>
        <w:t xml:space="preserve"> </w:t>
      </w:r>
      <w:r>
        <w:rPr>
          <w:rFonts w:cs="Times New Roman"/>
          <w:color w:val="151515"/>
        </w:rPr>
        <w:t>prepared</w:t>
      </w:r>
      <w:r>
        <w:rPr>
          <w:rFonts w:cs="Times New Roman"/>
          <w:color w:val="151515"/>
          <w:spacing w:val="13"/>
        </w:rPr>
        <w:t xml:space="preserve"> </w:t>
      </w:r>
      <w:r>
        <w:rPr>
          <w:rFonts w:cs="Times New Roman"/>
          <w:color w:val="151515"/>
        </w:rPr>
        <w:t>by</w:t>
      </w:r>
      <w:r>
        <w:rPr>
          <w:rFonts w:cs="Times New Roman"/>
          <w:color w:val="151515"/>
          <w:spacing w:val="-2"/>
        </w:rPr>
        <w:t xml:space="preserve"> </w:t>
      </w:r>
      <w:r>
        <w:rPr>
          <w:rFonts w:cs="Times New Roman"/>
          <w:color w:val="151515"/>
        </w:rPr>
        <w:t>Texas</w:t>
      </w:r>
      <w:r>
        <w:rPr>
          <w:rFonts w:cs="Times New Roman"/>
          <w:color w:val="151515"/>
          <w:spacing w:val="-8"/>
        </w:rPr>
        <w:t xml:space="preserve"> </w:t>
      </w:r>
      <w:r>
        <w:rPr>
          <w:rFonts w:cs="Times New Roman"/>
          <w:color w:val="151515"/>
        </w:rPr>
        <w:t>state-licensed</w:t>
      </w:r>
      <w:r>
        <w:rPr>
          <w:rFonts w:cs="Times New Roman"/>
          <w:color w:val="151515"/>
          <w:spacing w:val="3"/>
        </w:rPr>
        <w:t xml:space="preserve"> </w:t>
      </w:r>
      <w:r>
        <w:rPr>
          <w:rFonts w:cs="Times New Roman"/>
          <w:color w:val="151515"/>
        </w:rPr>
        <w:t>architects and en</w:t>
      </w:r>
      <w:r>
        <w:rPr>
          <w:rFonts w:cs="Times New Roman"/>
          <w:color w:val="151515"/>
        </w:rPr>
        <w:t>gineers</w:t>
      </w:r>
      <w:r>
        <w:rPr>
          <w:rFonts w:cs="Times New Roman"/>
          <w:color w:val="383838"/>
        </w:rPr>
        <w:t xml:space="preserve">. </w:t>
      </w:r>
      <w:r>
        <w:rPr>
          <w:rFonts w:cs="Times New Roman"/>
          <w:color w:val="151515"/>
        </w:rPr>
        <w:t>Lessee will accomplish the work as approved in accordance with the plans and specifications, or as the same may thereafter be modified with the consent of</w:t>
      </w:r>
      <w:r>
        <w:rPr>
          <w:rFonts w:cs="Times New Roman"/>
          <w:color w:val="151515"/>
          <w:spacing w:val="17"/>
        </w:rPr>
        <w:t xml:space="preserve"> </w:t>
      </w:r>
      <w:r>
        <w:rPr>
          <w:rFonts w:cs="Times New Roman"/>
          <w:color w:val="151515"/>
        </w:rPr>
        <w:t>Lessor's</w:t>
      </w:r>
    </w:p>
    <w:p w:rsidR="00000000" w:rsidRDefault="008E0020">
      <w:pPr>
        <w:pStyle w:val="ListParagraph"/>
        <w:numPr>
          <w:ilvl w:val="1"/>
          <w:numId w:val="29"/>
        </w:numPr>
        <w:tabs>
          <w:tab w:val="left" w:pos="872"/>
        </w:tabs>
        <w:kinsoku w:val="0"/>
        <w:overflowPunct w:val="0"/>
        <w:ind w:left="151" w:right="99" w:firstLine="0"/>
        <w:jc w:val="both"/>
        <w:rPr>
          <w:rFonts w:cs="Times New Roman"/>
          <w:color w:val="151515"/>
        </w:rPr>
        <w:sectPr w:rsidR="00000000">
          <w:pgSz w:w="12240" w:h="15840"/>
          <w:pgMar w:top="920" w:right="1720" w:bottom="1060" w:left="1620" w:header="0" w:footer="828" w:gutter="0"/>
          <w:cols w:space="720" w:equalWidth="0">
            <w:col w:w="8900"/>
          </w:cols>
          <w:noEndnote/>
        </w:sectPr>
      </w:pPr>
    </w:p>
    <w:p w:rsidR="00000000" w:rsidRDefault="008E0020">
      <w:pPr>
        <w:pStyle w:val="BodyText"/>
        <w:kinsoku w:val="0"/>
        <w:overflowPunct w:val="0"/>
        <w:spacing w:before="47" w:line="252" w:lineRule="auto"/>
        <w:ind w:left="107" w:right="110"/>
        <w:jc w:val="both"/>
        <w:rPr>
          <w:color w:val="000000"/>
          <w:sz w:val="23"/>
          <w:szCs w:val="23"/>
        </w:rPr>
      </w:pPr>
      <w:r>
        <w:rPr>
          <w:color w:val="161616"/>
          <w:w w:val="105"/>
          <w:sz w:val="23"/>
          <w:szCs w:val="23"/>
        </w:rPr>
        <w:lastRenderedPageBreak/>
        <w:t xml:space="preserve">Airport Manager. Within </w:t>
      </w:r>
      <w:r>
        <w:rPr>
          <w:color w:val="2D2D2D"/>
          <w:w w:val="105"/>
          <w:sz w:val="23"/>
          <w:szCs w:val="23"/>
        </w:rPr>
        <w:t xml:space="preserve">sixty </w:t>
      </w:r>
      <w:r>
        <w:rPr>
          <w:color w:val="161616"/>
          <w:w w:val="105"/>
          <w:sz w:val="23"/>
          <w:szCs w:val="23"/>
        </w:rPr>
        <w:t xml:space="preserve">(60) calendar days of the </w:t>
      </w:r>
      <w:r>
        <w:rPr>
          <w:color w:val="2D2D2D"/>
          <w:w w:val="105"/>
          <w:sz w:val="23"/>
          <w:szCs w:val="23"/>
        </w:rPr>
        <w:t>is</w:t>
      </w:r>
      <w:r>
        <w:rPr>
          <w:color w:val="2D2D2D"/>
          <w:w w:val="105"/>
          <w:sz w:val="23"/>
          <w:szCs w:val="23"/>
        </w:rPr>
        <w:t xml:space="preserve">suance </w:t>
      </w:r>
      <w:r>
        <w:rPr>
          <w:color w:val="161616"/>
          <w:w w:val="105"/>
          <w:sz w:val="23"/>
          <w:szCs w:val="23"/>
        </w:rPr>
        <w:t xml:space="preserve">of the certificate of occupancy for any work </w:t>
      </w:r>
      <w:r>
        <w:rPr>
          <w:rFonts w:ascii="Arial" w:hAnsi="Arial" w:cs="Arial"/>
          <w:color w:val="161616"/>
          <w:w w:val="105"/>
          <w:sz w:val="23"/>
          <w:szCs w:val="23"/>
        </w:rPr>
        <w:t>in</w:t>
      </w:r>
      <w:r>
        <w:rPr>
          <w:color w:val="2D2D2D"/>
          <w:w w:val="105"/>
          <w:sz w:val="23"/>
          <w:szCs w:val="23"/>
        </w:rPr>
        <w:t xml:space="preserve">accordance </w:t>
      </w:r>
      <w:r>
        <w:rPr>
          <w:color w:val="161616"/>
          <w:w w:val="105"/>
          <w:sz w:val="23"/>
          <w:szCs w:val="23"/>
        </w:rPr>
        <w:t xml:space="preserve">with this </w:t>
      </w:r>
      <w:r>
        <w:rPr>
          <w:color w:val="2D2D2D"/>
          <w:w w:val="105"/>
          <w:sz w:val="23"/>
          <w:szCs w:val="23"/>
        </w:rPr>
        <w:t xml:space="preserve">section, </w:t>
      </w:r>
      <w:r>
        <w:rPr>
          <w:color w:val="161616"/>
          <w:w w:val="105"/>
          <w:sz w:val="23"/>
          <w:szCs w:val="23"/>
        </w:rPr>
        <w:t xml:space="preserve">Lessee </w:t>
      </w:r>
      <w:r>
        <w:rPr>
          <w:color w:val="2D2D2D"/>
          <w:w w:val="105"/>
          <w:sz w:val="23"/>
          <w:szCs w:val="23"/>
        </w:rPr>
        <w:t xml:space="preserve">shall </w:t>
      </w:r>
      <w:r>
        <w:rPr>
          <w:color w:val="161616"/>
          <w:w w:val="105"/>
          <w:sz w:val="23"/>
          <w:szCs w:val="23"/>
        </w:rPr>
        <w:t xml:space="preserve">provide the Lessor's Airport Manager with a </w:t>
      </w:r>
      <w:r>
        <w:rPr>
          <w:color w:val="2D2D2D"/>
          <w:w w:val="105"/>
          <w:sz w:val="23"/>
          <w:szCs w:val="23"/>
        </w:rPr>
        <w:t xml:space="preserve">complete </w:t>
      </w:r>
      <w:r>
        <w:rPr>
          <w:color w:val="161616"/>
          <w:spacing w:val="-5"/>
          <w:w w:val="105"/>
          <w:sz w:val="23"/>
          <w:szCs w:val="23"/>
        </w:rPr>
        <w:t xml:space="preserve">full </w:t>
      </w:r>
      <w:r>
        <w:rPr>
          <w:color w:val="2D2D2D"/>
          <w:w w:val="105"/>
          <w:sz w:val="23"/>
          <w:szCs w:val="23"/>
        </w:rPr>
        <w:t xml:space="preserve">size set </w:t>
      </w:r>
      <w:r>
        <w:rPr>
          <w:color w:val="161616"/>
          <w:w w:val="105"/>
          <w:sz w:val="23"/>
          <w:szCs w:val="23"/>
        </w:rPr>
        <w:t>of as-built</w:t>
      </w:r>
      <w:r>
        <w:rPr>
          <w:color w:val="161616"/>
          <w:spacing w:val="-29"/>
          <w:w w:val="105"/>
          <w:sz w:val="23"/>
          <w:szCs w:val="23"/>
        </w:rPr>
        <w:t xml:space="preserve"> </w:t>
      </w:r>
      <w:r>
        <w:rPr>
          <w:color w:val="161616"/>
          <w:w w:val="105"/>
          <w:sz w:val="23"/>
          <w:szCs w:val="23"/>
        </w:rPr>
        <w:t>plans.</w:t>
      </w:r>
    </w:p>
    <w:p w:rsidR="00000000" w:rsidRDefault="008E0020">
      <w:pPr>
        <w:pStyle w:val="BodyText"/>
        <w:kinsoku w:val="0"/>
        <w:overflowPunct w:val="0"/>
        <w:spacing w:before="6"/>
        <w:ind w:left="0"/>
        <w:rPr>
          <w:sz w:val="23"/>
          <w:szCs w:val="23"/>
        </w:rPr>
      </w:pPr>
    </w:p>
    <w:p w:rsidR="00000000" w:rsidRDefault="008E0020">
      <w:pPr>
        <w:pStyle w:val="ListParagraph"/>
        <w:numPr>
          <w:ilvl w:val="2"/>
          <w:numId w:val="29"/>
        </w:numPr>
        <w:tabs>
          <w:tab w:val="left" w:pos="1238"/>
        </w:tabs>
        <w:kinsoku w:val="0"/>
        <w:overflowPunct w:val="0"/>
        <w:spacing w:line="247" w:lineRule="auto"/>
        <w:ind w:left="820" w:right="120" w:firstLine="14"/>
        <w:rPr>
          <w:rFonts w:cs="Times New Roman"/>
          <w:color w:val="2D2D2D"/>
          <w:spacing w:val="-9"/>
          <w:sz w:val="23"/>
          <w:szCs w:val="23"/>
        </w:rPr>
      </w:pPr>
      <w:r>
        <w:rPr>
          <w:rFonts w:cs="Times New Roman"/>
          <w:color w:val="161616"/>
          <w:w w:val="105"/>
          <w:sz w:val="23"/>
          <w:szCs w:val="23"/>
        </w:rPr>
        <w:t xml:space="preserve">Lessee </w:t>
      </w:r>
      <w:r>
        <w:rPr>
          <w:rFonts w:cs="Times New Roman"/>
          <w:color w:val="2D2D2D"/>
          <w:w w:val="105"/>
          <w:sz w:val="23"/>
          <w:szCs w:val="23"/>
        </w:rPr>
        <w:t xml:space="preserve">shall </w:t>
      </w:r>
      <w:r>
        <w:rPr>
          <w:rFonts w:cs="Times New Roman"/>
          <w:color w:val="161616"/>
          <w:w w:val="105"/>
          <w:sz w:val="23"/>
          <w:szCs w:val="23"/>
        </w:rPr>
        <w:t xml:space="preserve">include </w:t>
      </w:r>
      <w:r>
        <w:rPr>
          <w:rFonts w:cs="Times New Roman"/>
          <w:color w:val="2D2D2D"/>
          <w:w w:val="105"/>
          <w:sz w:val="23"/>
          <w:szCs w:val="23"/>
        </w:rPr>
        <w:t xml:space="preserve">in </w:t>
      </w:r>
      <w:r>
        <w:rPr>
          <w:rFonts w:cs="Times New Roman"/>
          <w:color w:val="161616"/>
          <w:w w:val="105"/>
          <w:sz w:val="23"/>
          <w:szCs w:val="23"/>
        </w:rPr>
        <w:t xml:space="preserve">all Lessee construction contracts the </w:t>
      </w:r>
      <w:r>
        <w:rPr>
          <w:rFonts w:cs="Times New Roman"/>
          <w:color w:val="2D2D2D"/>
          <w:w w:val="105"/>
          <w:sz w:val="23"/>
          <w:szCs w:val="23"/>
        </w:rPr>
        <w:t xml:space="preserve">following </w:t>
      </w:r>
      <w:r>
        <w:rPr>
          <w:rFonts w:cs="Times New Roman"/>
          <w:color w:val="161616"/>
          <w:spacing w:val="-9"/>
          <w:w w:val="105"/>
          <w:sz w:val="23"/>
          <w:szCs w:val="23"/>
        </w:rPr>
        <w:t>prov1s1ons:</w:t>
      </w:r>
    </w:p>
    <w:p w:rsidR="00000000" w:rsidRDefault="008E0020">
      <w:pPr>
        <w:pStyle w:val="BodyText"/>
        <w:kinsoku w:val="0"/>
        <w:overflowPunct w:val="0"/>
        <w:spacing w:before="8"/>
        <w:ind w:left="0"/>
        <w:rPr>
          <w:sz w:val="23"/>
          <w:szCs w:val="23"/>
        </w:rPr>
      </w:pPr>
    </w:p>
    <w:p w:rsidR="00000000" w:rsidRDefault="008E0020">
      <w:pPr>
        <w:pStyle w:val="ListParagraph"/>
        <w:numPr>
          <w:ilvl w:val="3"/>
          <w:numId w:val="29"/>
        </w:numPr>
        <w:tabs>
          <w:tab w:val="left" w:pos="2260"/>
        </w:tabs>
        <w:kinsoku w:val="0"/>
        <w:overflowPunct w:val="0"/>
        <w:ind w:right="103" w:firstLine="8"/>
        <w:jc w:val="both"/>
        <w:rPr>
          <w:rFonts w:cs="Times New Roman"/>
          <w:color w:val="000000"/>
        </w:rPr>
      </w:pPr>
      <w:r>
        <w:rPr>
          <w:rFonts w:cs="Times New Roman"/>
          <w:color w:val="161616"/>
          <w:w w:val="105"/>
        </w:rPr>
        <w:t>Contractor does hereby contract to waive all claims, release, indemnify, defend and hold harmless the City of Arlington and all of its officials, officers, agents and employees, in both their public and private capacities, from and against any</w:t>
      </w:r>
      <w:r>
        <w:rPr>
          <w:rFonts w:cs="Times New Roman"/>
          <w:color w:val="161616"/>
          <w:w w:val="105"/>
        </w:rPr>
        <w:t xml:space="preserve"> and all liability, claims, losses, damages, suits, demands or causes of action including all expenses of litigation and/or settlement, court costs and attorney fees which may arise by reason of injury to or death of any person or for loss of, damage to, o</w:t>
      </w:r>
      <w:r>
        <w:rPr>
          <w:rFonts w:cs="Times New Roman"/>
          <w:color w:val="161616"/>
          <w:w w:val="105"/>
        </w:rPr>
        <w:t>r loss of use of any property occasioned by error, omission or negligent act of contractor, his officers, agents, employees, subcontractors, invitees or any other persons, arising out of or in connection with the performance of this contract, and contracto</w:t>
      </w:r>
      <w:r>
        <w:rPr>
          <w:rFonts w:cs="Times New Roman"/>
          <w:color w:val="161616"/>
          <w:w w:val="105"/>
        </w:rPr>
        <w:t>r will at his or her own cost and expense  defend  and  protect the City of Arlington from any and all such claims and demands.</w:t>
      </w:r>
    </w:p>
    <w:p w:rsidR="00000000" w:rsidRDefault="008E0020">
      <w:pPr>
        <w:pStyle w:val="BodyText"/>
        <w:kinsoku w:val="0"/>
        <w:overflowPunct w:val="0"/>
        <w:ind w:left="0"/>
      </w:pPr>
    </w:p>
    <w:p w:rsidR="00000000" w:rsidRDefault="008E0020">
      <w:pPr>
        <w:pStyle w:val="ListParagraph"/>
        <w:numPr>
          <w:ilvl w:val="3"/>
          <w:numId w:val="29"/>
        </w:numPr>
        <w:tabs>
          <w:tab w:val="left" w:pos="2268"/>
        </w:tabs>
        <w:kinsoku w:val="0"/>
        <w:overflowPunct w:val="0"/>
        <w:spacing w:line="274" w:lineRule="exact"/>
        <w:ind w:left="1691" w:right="109" w:firstLine="0"/>
        <w:jc w:val="both"/>
        <w:rPr>
          <w:rFonts w:cs="Times New Roman"/>
          <w:color w:val="000000"/>
        </w:rPr>
      </w:pPr>
      <w:r>
        <w:rPr>
          <w:rFonts w:cs="Times New Roman"/>
          <w:color w:val="161616"/>
          <w:w w:val="105"/>
        </w:rPr>
        <w:t>Contractor does hereby contract to waive all claims, release, indemnify, defend and hold harmless the City of Arlington and all</w:t>
      </w:r>
      <w:r>
        <w:rPr>
          <w:rFonts w:cs="Times New Roman"/>
          <w:color w:val="161616"/>
          <w:w w:val="105"/>
        </w:rPr>
        <w:t xml:space="preserve"> </w:t>
      </w:r>
      <w:r>
        <w:rPr>
          <w:rFonts w:cs="Times New Roman"/>
          <w:color w:val="161616"/>
          <w:spacing w:val="25"/>
          <w:w w:val="105"/>
        </w:rPr>
        <w:t xml:space="preserve"> </w:t>
      </w:r>
      <w:r>
        <w:rPr>
          <w:rFonts w:cs="Times New Roman"/>
          <w:color w:val="161616"/>
          <w:w w:val="105"/>
        </w:rPr>
        <w:t>of</w:t>
      </w:r>
    </w:p>
    <w:p w:rsidR="00000000" w:rsidRDefault="008E0020">
      <w:pPr>
        <w:pStyle w:val="BodyText"/>
        <w:kinsoku w:val="0"/>
        <w:overflowPunct w:val="0"/>
        <w:spacing w:line="271" w:lineRule="exact"/>
        <w:ind w:left="1561"/>
        <w:rPr>
          <w:color w:val="000000"/>
        </w:rPr>
      </w:pPr>
      <w:r>
        <w:rPr>
          <w:color w:val="B3B3B3"/>
          <w:sz w:val="10"/>
          <w:szCs w:val="10"/>
        </w:rPr>
        <w:t xml:space="preserve">1    </w:t>
      </w:r>
      <w:r>
        <w:rPr>
          <w:color w:val="161616"/>
        </w:rPr>
        <w:t xml:space="preserve">its  officials,  officers,  agents  and  employees,  from  and  against   </w:t>
      </w:r>
      <w:r>
        <w:rPr>
          <w:color w:val="161616"/>
          <w:spacing w:val="54"/>
        </w:rPr>
        <w:t xml:space="preserve"> </w:t>
      </w:r>
      <w:r>
        <w:rPr>
          <w:color w:val="161616"/>
        </w:rPr>
        <w:t>any</w:t>
      </w:r>
    </w:p>
    <w:p w:rsidR="00000000" w:rsidRDefault="008E0020">
      <w:pPr>
        <w:pStyle w:val="ListParagraph"/>
        <w:numPr>
          <w:ilvl w:val="0"/>
          <w:numId w:val="28"/>
        </w:numPr>
        <w:tabs>
          <w:tab w:val="left" w:pos="1692"/>
        </w:tabs>
        <w:kinsoku w:val="0"/>
        <w:overflowPunct w:val="0"/>
        <w:spacing w:before="5"/>
        <w:ind w:right="107" w:hanging="116"/>
        <w:jc w:val="both"/>
        <w:rPr>
          <w:rFonts w:cs="Times New Roman"/>
          <w:color w:val="000000"/>
        </w:rPr>
      </w:pPr>
      <w:r>
        <w:rPr>
          <w:rFonts w:cs="Times New Roman"/>
          <w:color w:val="161616"/>
          <w:w w:val="105"/>
        </w:rPr>
        <w:t>and all claims, losses, damages, suits, demands or causes of action, and liability of every kind including all expenses of litigation and/or settlement, court costs and attorneys fees for injury or death of any person or for loss of, damages to, or loss of</w:t>
      </w:r>
      <w:r>
        <w:rPr>
          <w:rFonts w:cs="Times New Roman"/>
          <w:color w:val="161616"/>
          <w:w w:val="105"/>
        </w:rPr>
        <w:t xml:space="preserve"> use of any property, arising out of or </w:t>
      </w:r>
      <w:r>
        <w:rPr>
          <w:rFonts w:ascii="Arial" w:hAnsi="Arial" w:cs="Arial"/>
          <w:color w:val="161616"/>
          <w:w w:val="105"/>
          <w:sz w:val="23"/>
          <w:szCs w:val="23"/>
        </w:rPr>
        <w:t xml:space="preserve">in </w:t>
      </w:r>
      <w:r>
        <w:rPr>
          <w:rFonts w:cs="Times New Roman"/>
          <w:color w:val="161616"/>
          <w:w w:val="105"/>
        </w:rPr>
        <w:t>connection with the performance of this contract. Such indemnity shall apply whether the claims, losses,  damages, suits, demands or causes of action arise in whole or in part from the negligence of the City of Ar</w:t>
      </w:r>
      <w:r>
        <w:rPr>
          <w:rFonts w:cs="Times New Roman"/>
          <w:color w:val="161616"/>
          <w:w w:val="105"/>
        </w:rPr>
        <w:t xml:space="preserve">lington, its officers, officials, agents or employees. </w:t>
      </w:r>
      <w:r>
        <w:rPr>
          <w:rFonts w:ascii="Arial" w:hAnsi="Arial" w:cs="Arial"/>
          <w:color w:val="161616"/>
          <w:w w:val="140"/>
          <w:sz w:val="23"/>
          <w:szCs w:val="23"/>
        </w:rPr>
        <w:t xml:space="preserve">It </w:t>
      </w:r>
      <w:r>
        <w:rPr>
          <w:rFonts w:cs="Times New Roman"/>
          <w:color w:val="161616"/>
          <w:w w:val="105"/>
        </w:rPr>
        <w:t>is the express intention of the parties thereto that the indemnity provided for in this paragraph is indemnity by contractor  to indemnify and protect the City of Arlington  from  the consequences o</w:t>
      </w:r>
      <w:r>
        <w:rPr>
          <w:rFonts w:cs="Times New Roman"/>
          <w:color w:val="161616"/>
          <w:w w:val="105"/>
        </w:rPr>
        <w:t>f the City of Arlington's own negligence, whether that negligence is a sole or concurring cause of the injury, death or damage.</w:t>
      </w:r>
    </w:p>
    <w:p w:rsidR="00000000" w:rsidRDefault="008E0020">
      <w:pPr>
        <w:pStyle w:val="BodyText"/>
        <w:kinsoku w:val="0"/>
        <w:overflowPunct w:val="0"/>
        <w:spacing w:before="7"/>
        <w:ind w:left="0"/>
        <w:rPr>
          <w:sz w:val="23"/>
          <w:szCs w:val="23"/>
        </w:rPr>
      </w:pPr>
    </w:p>
    <w:p w:rsidR="00000000" w:rsidRDefault="008E0020">
      <w:pPr>
        <w:pStyle w:val="ListParagraph"/>
        <w:numPr>
          <w:ilvl w:val="3"/>
          <w:numId w:val="29"/>
        </w:numPr>
        <w:tabs>
          <w:tab w:val="left" w:pos="2275"/>
        </w:tabs>
        <w:kinsoku w:val="0"/>
        <w:overflowPunct w:val="0"/>
        <w:ind w:left="1698" w:right="101" w:firstLine="0"/>
        <w:jc w:val="both"/>
        <w:rPr>
          <w:rFonts w:cs="Times New Roman"/>
          <w:color w:val="000000"/>
        </w:rPr>
      </w:pPr>
      <w:r>
        <w:rPr>
          <w:rFonts w:cs="Times New Roman"/>
          <w:color w:val="161616"/>
          <w:w w:val="105"/>
        </w:rPr>
        <w:t xml:space="preserve">In any and all claims against any party indemnified hereunder by any </w:t>
      </w:r>
      <w:r>
        <w:rPr>
          <w:rFonts w:cs="Times New Roman"/>
          <w:color w:val="2D2D2D"/>
          <w:w w:val="105"/>
        </w:rPr>
        <w:t xml:space="preserve">employee </w:t>
      </w:r>
      <w:r>
        <w:rPr>
          <w:rFonts w:cs="Times New Roman"/>
          <w:color w:val="161616"/>
          <w:w w:val="105"/>
        </w:rPr>
        <w:t>of the contractor, any subcontractor, anyone  dir</w:t>
      </w:r>
      <w:r>
        <w:rPr>
          <w:rFonts w:cs="Times New Roman"/>
          <w:color w:val="161616"/>
          <w:w w:val="105"/>
        </w:rPr>
        <w:t xml:space="preserve">ectly or indirectly employed by any of them or anyone for whose acts any of them may be liable, the indemnification obligation herein provided shall not be limited in any way by any limitation on the amount or for the contractor or any subcontractor under </w:t>
      </w:r>
      <w:r>
        <w:rPr>
          <w:rFonts w:cs="Times New Roman"/>
          <w:color w:val="161616"/>
          <w:w w:val="105"/>
        </w:rPr>
        <w:t>workers' compensation or other employee benefit</w:t>
      </w:r>
      <w:r>
        <w:rPr>
          <w:rFonts w:cs="Times New Roman"/>
          <w:color w:val="161616"/>
          <w:spacing w:val="33"/>
          <w:w w:val="105"/>
        </w:rPr>
        <w:t xml:space="preserve"> </w:t>
      </w:r>
      <w:r>
        <w:rPr>
          <w:rFonts w:cs="Times New Roman"/>
          <w:color w:val="161616"/>
          <w:w w:val="105"/>
        </w:rPr>
        <w:t>acts.</w:t>
      </w:r>
    </w:p>
    <w:p w:rsidR="00000000" w:rsidRDefault="008E0020">
      <w:pPr>
        <w:pStyle w:val="ListParagraph"/>
        <w:numPr>
          <w:ilvl w:val="3"/>
          <w:numId w:val="29"/>
        </w:numPr>
        <w:tabs>
          <w:tab w:val="left" w:pos="2275"/>
        </w:tabs>
        <w:kinsoku w:val="0"/>
        <w:overflowPunct w:val="0"/>
        <w:ind w:left="1698" w:right="101" w:firstLine="0"/>
        <w:jc w:val="both"/>
        <w:rPr>
          <w:rFonts w:cs="Times New Roman"/>
          <w:color w:val="000000"/>
        </w:rPr>
        <w:sectPr w:rsidR="00000000">
          <w:pgSz w:w="12240" w:h="15840"/>
          <w:pgMar w:top="940" w:right="1700" w:bottom="1040" w:left="1700" w:header="0" w:footer="828" w:gutter="0"/>
          <w:cols w:space="720" w:equalWidth="0">
            <w:col w:w="8840"/>
          </w:cols>
          <w:noEndnote/>
        </w:sectPr>
      </w:pPr>
    </w:p>
    <w:p w:rsidR="00000000" w:rsidRDefault="008E0020">
      <w:pPr>
        <w:pStyle w:val="ListParagraph"/>
        <w:numPr>
          <w:ilvl w:val="2"/>
          <w:numId w:val="29"/>
        </w:numPr>
        <w:tabs>
          <w:tab w:val="left" w:pos="1292"/>
        </w:tabs>
        <w:kinsoku w:val="0"/>
        <w:overflowPunct w:val="0"/>
        <w:spacing w:before="51" w:line="247" w:lineRule="auto"/>
        <w:ind w:left="816" w:right="144" w:firstLine="8"/>
        <w:jc w:val="both"/>
        <w:rPr>
          <w:rFonts w:cs="Times New Roman"/>
          <w:color w:val="151515"/>
          <w:w w:val="105"/>
          <w:sz w:val="23"/>
          <w:szCs w:val="23"/>
        </w:rPr>
      </w:pPr>
      <w:r>
        <w:rPr>
          <w:rFonts w:cs="Times New Roman"/>
          <w:color w:val="151515"/>
          <w:w w:val="105"/>
          <w:sz w:val="23"/>
          <w:szCs w:val="23"/>
        </w:rPr>
        <w:lastRenderedPageBreak/>
        <w:t>Lessee shall require the contractor, in all Lessee construction contracts, to furnish</w:t>
      </w:r>
      <w:r>
        <w:rPr>
          <w:rFonts w:cs="Times New Roman"/>
          <w:color w:val="151515"/>
          <w:spacing w:val="-4"/>
          <w:w w:val="105"/>
          <w:sz w:val="23"/>
          <w:szCs w:val="23"/>
        </w:rPr>
        <w:t xml:space="preserve"> </w:t>
      </w:r>
      <w:r>
        <w:rPr>
          <w:rFonts w:cs="Times New Roman"/>
          <w:color w:val="151515"/>
          <w:w w:val="105"/>
          <w:sz w:val="23"/>
          <w:szCs w:val="23"/>
        </w:rPr>
        <w:t>insurance</w:t>
      </w:r>
      <w:r>
        <w:rPr>
          <w:rFonts w:cs="Times New Roman"/>
          <w:color w:val="151515"/>
          <w:spacing w:val="-2"/>
          <w:w w:val="105"/>
          <w:sz w:val="23"/>
          <w:szCs w:val="23"/>
        </w:rPr>
        <w:t xml:space="preserve"> </w:t>
      </w:r>
      <w:r>
        <w:rPr>
          <w:rFonts w:cs="Times New Roman"/>
          <w:color w:val="151515"/>
          <w:w w:val="105"/>
          <w:sz w:val="23"/>
          <w:szCs w:val="23"/>
        </w:rPr>
        <w:t>in</w:t>
      </w:r>
      <w:r>
        <w:rPr>
          <w:rFonts w:cs="Times New Roman"/>
          <w:color w:val="151515"/>
          <w:spacing w:val="-7"/>
          <w:w w:val="105"/>
          <w:sz w:val="23"/>
          <w:szCs w:val="23"/>
        </w:rPr>
        <w:t xml:space="preserve"> </w:t>
      </w:r>
      <w:r>
        <w:rPr>
          <w:rFonts w:cs="Times New Roman"/>
          <w:color w:val="151515"/>
          <w:w w:val="105"/>
          <w:sz w:val="23"/>
          <w:szCs w:val="23"/>
        </w:rPr>
        <w:t>such</w:t>
      </w:r>
      <w:r>
        <w:rPr>
          <w:rFonts w:cs="Times New Roman"/>
          <w:color w:val="151515"/>
          <w:spacing w:val="-6"/>
          <w:w w:val="105"/>
          <w:sz w:val="23"/>
          <w:szCs w:val="23"/>
        </w:rPr>
        <w:t xml:space="preserve"> </w:t>
      </w:r>
      <w:r>
        <w:rPr>
          <w:rFonts w:cs="Times New Roman"/>
          <w:color w:val="151515"/>
          <w:w w:val="105"/>
          <w:sz w:val="23"/>
          <w:szCs w:val="23"/>
        </w:rPr>
        <w:t>amounts</w:t>
      </w:r>
      <w:r>
        <w:rPr>
          <w:rFonts w:cs="Times New Roman"/>
          <w:color w:val="151515"/>
          <w:spacing w:val="-7"/>
          <w:w w:val="105"/>
          <w:sz w:val="23"/>
          <w:szCs w:val="23"/>
        </w:rPr>
        <w:t xml:space="preserve"> </w:t>
      </w:r>
      <w:r>
        <w:rPr>
          <w:rFonts w:cs="Times New Roman"/>
          <w:color w:val="151515"/>
          <w:w w:val="105"/>
          <w:sz w:val="23"/>
          <w:szCs w:val="23"/>
        </w:rPr>
        <w:t>as</w:t>
      </w:r>
      <w:r>
        <w:rPr>
          <w:rFonts w:cs="Times New Roman"/>
          <w:color w:val="151515"/>
          <w:spacing w:val="-16"/>
          <w:w w:val="105"/>
          <w:sz w:val="23"/>
          <w:szCs w:val="23"/>
        </w:rPr>
        <w:t xml:space="preserve"> </w:t>
      </w:r>
      <w:r>
        <w:rPr>
          <w:rFonts w:cs="Times New Roman"/>
          <w:color w:val="151515"/>
          <w:w w:val="105"/>
          <w:sz w:val="23"/>
          <w:szCs w:val="23"/>
        </w:rPr>
        <w:t>specified</w:t>
      </w:r>
      <w:r>
        <w:rPr>
          <w:rFonts w:cs="Times New Roman"/>
          <w:color w:val="151515"/>
          <w:spacing w:val="-1"/>
          <w:w w:val="105"/>
          <w:sz w:val="23"/>
          <w:szCs w:val="23"/>
        </w:rPr>
        <w:t xml:space="preserve"> </w:t>
      </w:r>
      <w:r>
        <w:rPr>
          <w:rFonts w:cs="Times New Roman"/>
          <w:color w:val="151515"/>
          <w:w w:val="105"/>
          <w:sz w:val="23"/>
          <w:szCs w:val="23"/>
        </w:rPr>
        <w:t>in</w:t>
      </w:r>
      <w:r>
        <w:rPr>
          <w:rFonts w:cs="Times New Roman"/>
          <w:color w:val="151515"/>
          <w:spacing w:val="-20"/>
          <w:w w:val="105"/>
          <w:sz w:val="23"/>
          <w:szCs w:val="23"/>
        </w:rPr>
        <w:t xml:space="preserve"> </w:t>
      </w:r>
      <w:r>
        <w:rPr>
          <w:rFonts w:cs="Times New Roman"/>
          <w:color w:val="151515"/>
          <w:w w:val="105"/>
          <w:sz w:val="23"/>
          <w:szCs w:val="23"/>
        </w:rPr>
        <w:t>this</w:t>
      </w:r>
      <w:r>
        <w:rPr>
          <w:rFonts w:cs="Times New Roman"/>
          <w:color w:val="151515"/>
          <w:spacing w:val="4"/>
          <w:w w:val="105"/>
          <w:sz w:val="23"/>
          <w:szCs w:val="23"/>
        </w:rPr>
        <w:t xml:space="preserve"> </w:t>
      </w:r>
      <w:r>
        <w:rPr>
          <w:rFonts w:cs="Times New Roman"/>
          <w:color w:val="151515"/>
          <w:w w:val="105"/>
          <w:sz w:val="23"/>
          <w:szCs w:val="23"/>
        </w:rPr>
        <w:t>Lease.</w:t>
      </w:r>
    </w:p>
    <w:p w:rsidR="00000000" w:rsidRDefault="008E0020">
      <w:pPr>
        <w:pStyle w:val="BodyText"/>
        <w:kinsoku w:val="0"/>
        <w:overflowPunct w:val="0"/>
        <w:spacing w:before="6"/>
        <w:ind w:left="0"/>
      </w:pPr>
    </w:p>
    <w:p w:rsidR="00000000" w:rsidRDefault="008E0020">
      <w:pPr>
        <w:pStyle w:val="ListParagraph"/>
        <w:numPr>
          <w:ilvl w:val="2"/>
          <w:numId w:val="29"/>
        </w:numPr>
        <w:tabs>
          <w:tab w:val="left" w:pos="1235"/>
        </w:tabs>
        <w:kinsoku w:val="0"/>
        <w:overflowPunct w:val="0"/>
        <w:spacing w:line="247" w:lineRule="auto"/>
        <w:ind w:left="816" w:right="138" w:firstLine="8"/>
        <w:jc w:val="both"/>
        <w:rPr>
          <w:rFonts w:cs="Times New Roman"/>
          <w:color w:val="151515"/>
          <w:w w:val="105"/>
          <w:sz w:val="23"/>
          <w:szCs w:val="23"/>
        </w:rPr>
      </w:pPr>
      <w:r>
        <w:rPr>
          <w:rFonts w:cs="Times New Roman"/>
          <w:color w:val="151515"/>
          <w:w w:val="105"/>
          <w:sz w:val="23"/>
          <w:szCs w:val="23"/>
        </w:rPr>
        <w:t>Lessee agrees that all work to be performed by it or its contractor</w:t>
      </w:r>
      <w:r>
        <w:rPr>
          <w:rFonts w:cs="Times New Roman"/>
          <w:color w:val="383838"/>
          <w:w w:val="105"/>
          <w:sz w:val="23"/>
          <w:szCs w:val="23"/>
        </w:rPr>
        <w:t xml:space="preserve">, </w:t>
      </w:r>
      <w:r>
        <w:rPr>
          <w:rFonts w:cs="Times New Roman"/>
          <w:color w:val="151515"/>
          <w:w w:val="105"/>
          <w:sz w:val="23"/>
          <w:szCs w:val="23"/>
        </w:rPr>
        <w:t>including all workmanship and materials</w:t>
      </w:r>
      <w:r>
        <w:rPr>
          <w:rFonts w:cs="Times New Roman"/>
          <w:color w:val="383838"/>
          <w:w w:val="105"/>
          <w:sz w:val="23"/>
          <w:szCs w:val="23"/>
        </w:rPr>
        <w:t xml:space="preserve">, </w:t>
      </w:r>
      <w:r>
        <w:rPr>
          <w:rFonts w:cs="Times New Roman"/>
          <w:color w:val="151515"/>
          <w:w w:val="105"/>
          <w:sz w:val="23"/>
          <w:szCs w:val="23"/>
        </w:rPr>
        <w:t xml:space="preserve">shall be of good quality and shall be performed in full compliance with the architectural and engineering plans approved by the City of Arlington </w:t>
      </w:r>
      <w:r>
        <w:rPr>
          <w:rFonts w:cs="Times New Roman"/>
          <w:color w:val="151515"/>
          <w:w w:val="105"/>
          <w:sz w:val="23"/>
          <w:szCs w:val="23"/>
        </w:rPr>
        <w:t>Building Officials. Lessee shall assume the risk of loss or damage to all such work prior to the completion thereof. Lessee shall repair or replace any such</w:t>
      </w:r>
      <w:r>
        <w:rPr>
          <w:rFonts w:cs="Times New Roman"/>
          <w:color w:val="151515"/>
          <w:spacing w:val="-9"/>
          <w:w w:val="105"/>
          <w:sz w:val="23"/>
          <w:szCs w:val="23"/>
        </w:rPr>
        <w:t xml:space="preserve"> </w:t>
      </w:r>
      <w:r>
        <w:rPr>
          <w:rFonts w:cs="Times New Roman"/>
          <w:color w:val="151515"/>
          <w:w w:val="105"/>
          <w:sz w:val="23"/>
          <w:szCs w:val="23"/>
        </w:rPr>
        <w:t>loss</w:t>
      </w:r>
      <w:r>
        <w:rPr>
          <w:rFonts w:cs="Times New Roman"/>
          <w:color w:val="151515"/>
          <w:spacing w:val="-14"/>
          <w:w w:val="105"/>
          <w:sz w:val="23"/>
          <w:szCs w:val="23"/>
        </w:rPr>
        <w:t xml:space="preserve"> </w:t>
      </w:r>
      <w:r>
        <w:rPr>
          <w:rFonts w:cs="Times New Roman"/>
          <w:color w:val="151515"/>
          <w:w w:val="105"/>
          <w:sz w:val="23"/>
          <w:szCs w:val="23"/>
        </w:rPr>
        <w:t>or</w:t>
      </w:r>
      <w:r>
        <w:rPr>
          <w:rFonts w:cs="Times New Roman"/>
          <w:color w:val="151515"/>
          <w:spacing w:val="-9"/>
          <w:w w:val="105"/>
          <w:sz w:val="23"/>
          <w:szCs w:val="23"/>
        </w:rPr>
        <w:t xml:space="preserve"> </w:t>
      </w:r>
      <w:r>
        <w:rPr>
          <w:rFonts w:cs="Times New Roman"/>
          <w:color w:val="151515"/>
          <w:w w:val="105"/>
          <w:sz w:val="23"/>
          <w:szCs w:val="23"/>
        </w:rPr>
        <w:t>damage</w:t>
      </w:r>
      <w:r>
        <w:rPr>
          <w:rFonts w:cs="Times New Roman"/>
          <w:color w:val="151515"/>
          <w:spacing w:val="-8"/>
          <w:w w:val="105"/>
          <w:sz w:val="23"/>
          <w:szCs w:val="23"/>
        </w:rPr>
        <w:t xml:space="preserve"> </w:t>
      </w:r>
      <w:r>
        <w:rPr>
          <w:rFonts w:cs="Times New Roman"/>
          <w:color w:val="151515"/>
          <w:w w:val="105"/>
          <w:sz w:val="23"/>
          <w:szCs w:val="23"/>
        </w:rPr>
        <w:t>without</w:t>
      </w:r>
      <w:r>
        <w:rPr>
          <w:rFonts w:cs="Times New Roman"/>
          <w:color w:val="151515"/>
          <w:spacing w:val="3"/>
          <w:w w:val="105"/>
          <w:sz w:val="23"/>
          <w:szCs w:val="23"/>
        </w:rPr>
        <w:t xml:space="preserve"> </w:t>
      </w:r>
      <w:r>
        <w:rPr>
          <w:rFonts w:cs="Times New Roman"/>
          <w:color w:val="151515"/>
          <w:w w:val="105"/>
          <w:sz w:val="23"/>
          <w:szCs w:val="23"/>
        </w:rPr>
        <w:t>cost</w:t>
      </w:r>
      <w:r>
        <w:rPr>
          <w:rFonts w:cs="Times New Roman"/>
          <w:color w:val="151515"/>
          <w:spacing w:val="-13"/>
          <w:w w:val="105"/>
          <w:sz w:val="23"/>
          <w:szCs w:val="23"/>
        </w:rPr>
        <w:t xml:space="preserve"> </w:t>
      </w:r>
      <w:r>
        <w:rPr>
          <w:rFonts w:cs="Times New Roman"/>
          <w:color w:val="151515"/>
          <w:w w:val="105"/>
          <w:sz w:val="23"/>
          <w:szCs w:val="23"/>
        </w:rPr>
        <w:t>to Lessor.</w:t>
      </w:r>
    </w:p>
    <w:p w:rsidR="00000000" w:rsidRDefault="008E0020">
      <w:pPr>
        <w:pStyle w:val="BodyText"/>
        <w:kinsoku w:val="0"/>
        <w:overflowPunct w:val="0"/>
        <w:spacing w:before="5"/>
        <w:ind w:left="0"/>
        <w:rPr>
          <w:sz w:val="21"/>
          <w:szCs w:val="21"/>
        </w:rPr>
      </w:pPr>
    </w:p>
    <w:p w:rsidR="00000000" w:rsidRDefault="008E0020">
      <w:pPr>
        <w:pStyle w:val="ListParagraph"/>
        <w:numPr>
          <w:ilvl w:val="2"/>
          <w:numId w:val="29"/>
        </w:numPr>
        <w:tabs>
          <w:tab w:val="left" w:pos="1264"/>
        </w:tabs>
        <w:kinsoku w:val="0"/>
        <w:overflowPunct w:val="0"/>
        <w:spacing w:line="247" w:lineRule="auto"/>
        <w:ind w:left="816" w:right="139" w:firstLine="8"/>
        <w:jc w:val="both"/>
        <w:rPr>
          <w:rFonts w:cs="Times New Roman"/>
          <w:color w:val="151515"/>
          <w:sz w:val="23"/>
          <w:szCs w:val="23"/>
        </w:rPr>
      </w:pPr>
      <w:r>
        <w:rPr>
          <w:rFonts w:cs="Times New Roman"/>
          <w:color w:val="151515"/>
          <w:w w:val="105"/>
          <w:sz w:val="23"/>
          <w:szCs w:val="23"/>
        </w:rPr>
        <w:t>Lessee shall deliver within five (5) calendar days of a req</w:t>
      </w:r>
      <w:r>
        <w:rPr>
          <w:rFonts w:cs="Times New Roman"/>
          <w:color w:val="151515"/>
          <w:w w:val="105"/>
          <w:sz w:val="23"/>
          <w:szCs w:val="23"/>
        </w:rPr>
        <w:t xml:space="preserve">uest from Lessor's Airport </w:t>
      </w:r>
      <w:r>
        <w:rPr>
          <w:rFonts w:cs="Times New Roman"/>
          <w:color w:val="151515"/>
          <w:spacing w:val="2"/>
          <w:w w:val="105"/>
          <w:sz w:val="23"/>
          <w:szCs w:val="23"/>
        </w:rPr>
        <w:t>Manager</w:t>
      </w:r>
      <w:r>
        <w:rPr>
          <w:rFonts w:cs="Times New Roman"/>
          <w:color w:val="383838"/>
          <w:spacing w:val="2"/>
          <w:w w:val="105"/>
          <w:sz w:val="23"/>
          <w:szCs w:val="23"/>
        </w:rPr>
        <w:t xml:space="preserve">, </w:t>
      </w:r>
      <w:r>
        <w:rPr>
          <w:rFonts w:cs="Times New Roman"/>
          <w:color w:val="151515"/>
          <w:w w:val="105"/>
          <w:sz w:val="23"/>
          <w:szCs w:val="23"/>
        </w:rPr>
        <w:t>drawings and specifications detailing any changes or modifications</w:t>
      </w:r>
      <w:r>
        <w:rPr>
          <w:rFonts w:cs="Times New Roman"/>
          <w:color w:val="151515"/>
          <w:spacing w:val="-7"/>
          <w:w w:val="105"/>
          <w:sz w:val="23"/>
          <w:szCs w:val="23"/>
        </w:rPr>
        <w:t xml:space="preserve"> </w:t>
      </w:r>
      <w:r>
        <w:rPr>
          <w:rFonts w:cs="Times New Roman"/>
          <w:color w:val="151515"/>
          <w:w w:val="105"/>
          <w:sz w:val="23"/>
          <w:szCs w:val="23"/>
        </w:rPr>
        <w:t>made</w:t>
      </w:r>
      <w:r>
        <w:rPr>
          <w:rFonts w:cs="Times New Roman"/>
          <w:color w:val="151515"/>
          <w:spacing w:val="-2"/>
          <w:w w:val="105"/>
          <w:sz w:val="23"/>
          <w:szCs w:val="23"/>
        </w:rPr>
        <w:t xml:space="preserve"> </w:t>
      </w:r>
      <w:r>
        <w:rPr>
          <w:rFonts w:cs="Times New Roman"/>
          <w:color w:val="151515"/>
          <w:w w:val="105"/>
          <w:sz w:val="23"/>
          <w:szCs w:val="23"/>
        </w:rPr>
        <w:t>in</w:t>
      </w:r>
      <w:r>
        <w:rPr>
          <w:rFonts w:cs="Times New Roman"/>
          <w:color w:val="151515"/>
          <w:spacing w:val="-11"/>
          <w:w w:val="105"/>
          <w:sz w:val="23"/>
          <w:szCs w:val="23"/>
        </w:rPr>
        <w:t xml:space="preserve"> </w:t>
      </w:r>
      <w:r>
        <w:rPr>
          <w:rFonts w:cs="Times New Roman"/>
          <w:color w:val="151515"/>
          <w:w w:val="105"/>
          <w:sz w:val="23"/>
          <w:szCs w:val="23"/>
        </w:rPr>
        <w:t>or</w:t>
      </w:r>
      <w:r>
        <w:rPr>
          <w:rFonts w:cs="Times New Roman"/>
          <w:color w:val="151515"/>
          <w:spacing w:val="-17"/>
          <w:w w:val="105"/>
          <w:sz w:val="23"/>
          <w:szCs w:val="23"/>
        </w:rPr>
        <w:t xml:space="preserve"> </w:t>
      </w:r>
      <w:r>
        <w:rPr>
          <w:rFonts w:cs="Times New Roman"/>
          <w:color w:val="151515"/>
          <w:w w:val="105"/>
          <w:sz w:val="23"/>
          <w:szCs w:val="23"/>
        </w:rPr>
        <w:t>to</w:t>
      </w:r>
      <w:r>
        <w:rPr>
          <w:rFonts w:cs="Times New Roman"/>
          <w:color w:val="151515"/>
          <w:spacing w:val="-15"/>
          <w:w w:val="105"/>
          <w:sz w:val="23"/>
          <w:szCs w:val="23"/>
        </w:rPr>
        <w:t xml:space="preserve"> </w:t>
      </w:r>
      <w:r>
        <w:rPr>
          <w:rFonts w:cs="Times New Roman"/>
          <w:color w:val="151515"/>
          <w:w w:val="105"/>
          <w:sz w:val="23"/>
          <w:szCs w:val="23"/>
        </w:rPr>
        <w:t>the</w:t>
      </w:r>
      <w:r>
        <w:rPr>
          <w:rFonts w:cs="Times New Roman"/>
          <w:color w:val="151515"/>
          <w:spacing w:val="-12"/>
          <w:w w:val="105"/>
          <w:sz w:val="23"/>
          <w:szCs w:val="23"/>
        </w:rPr>
        <w:t xml:space="preserve"> </w:t>
      </w:r>
      <w:r>
        <w:rPr>
          <w:rFonts w:cs="Times New Roman"/>
          <w:color w:val="151515"/>
          <w:w w:val="105"/>
          <w:sz w:val="23"/>
          <w:szCs w:val="23"/>
        </w:rPr>
        <w:t>improvements</w:t>
      </w:r>
      <w:r>
        <w:rPr>
          <w:rFonts w:cs="Times New Roman"/>
          <w:color w:val="151515"/>
          <w:spacing w:val="-3"/>
          <w:w w:val="105"/>
          <w:sz w:val="23"/>
          <w:szCs w:val="23"/>
        </w:rPr>
        <w:t xml:space="preserve"> </w:t>
      </w:r>
      <w:r>
        <w:rPr>
          <w:rFonts w:cs="Times New Roman"/>
          <w:color w:val="151515"/>
          <w:w w:val="105"/>
          <w:sz w:val="23"/>
          <w:szCs w:val="23"/>
        </w:rPr>
        <w:t>initially</w:t>
      </w:r>
      <w:r>
        <w:rPr>
          <w:rFonts w:cs="Times New Roman"/>
          <w:color w:val="151515"/>
          <w:spacing w:val="-3"/>
          <w:w w:val="105"/>
          <w:sz w:val="23"/>
          <w:szCs w:val="23"/>
        </w:rPr>
        <w:t xml:space="preserve"> </w:t>
      </w:r>
      <w:r>
        <w:rPr>
          <w:rFonts w:cs="Times New Roman"/>
          <w:color w:val="151515"/>
          <w:w w:val="105"/>
          <w:sz w:val="23"/>
          <w:szCs w:val="23"/>
        </w:rPr>
        <w:t>approved</w:t>
      </w:r>
      <w:r>
        <w:rPr>
          <w:rFonts w:cs="Times New Roman"/>
          <w:color w:val="151515"/>
          <w:spacing w:val="-3"/>
          <w:w w:val="105"/>
          <w:sz w:val="23"/>
          <w:szCs w:val="23"/>
        </w:rPr>
        <w:t xml:space="preserve"> </w:t>
      </w:r>
      <w:r>
        <w:rPr>
          <w:rFonts w:cs="Times New Roman"/>
          <w:color w:val="151515"/>
          <w:w w:val="105"/>
          <w:sz w:val="23"/>
          <w:szCs w:val="23"/>
        </w:rPr>
        <w:t>by</w:t>
      </w:r>
      <w:r>
        <w:rPr>
          <w:rFonts w:cs="Times New Roman"/>
          <w:color w:val="151515"/>
          <w:spacing w:val="-11"/>
          <w:w w:val="105"/>
          <w:sz w:val="23"/>
          <w:szCs w:val="23"/>
        </w:rPr>
        <w:t xml:space="preserve"> </w:t>
      </w:r>
      <w:r>
        <w:rPr>
          <w:rFonts w:cs="Times New Roman"/>
          <w:color w:val="151515"/>
          <w:w w:val="105"/>
          <w:sz w:val="23"/>
          <w:szCs w:val="23"/>
        </w:rPr>
        <w:t>Lessor.</w:t>
      </w:r>
    </w:p>
    <w:p w:rsidR="00000000" w:rsidRDefault="008E0020">
      <w:pPr>
        <w:pStyle w:val="BodyText"/>
        <w:kinsoku w:val="0"/>
        <w:overflowPunct w:val="0"/>
        <w:spacing w:before="6"/>
        <w:ind w:left="0"/>
      </w:pPr>
    </w:p>
    <w:p w:rsidR="00000000" w:rsidRDefault="008E0020">
      <w:pPr>
        <w:pStyle w:val="ListParagraph"/>
        <w:numPr>
          <w:ilvl w:val="2"/>
          <w:numId w:val="29"/>
        </w:numPr>
        <w:tabs>
          <w:tab w:val="left" w:pos="1278"/>
        </w:tabs>
        <w:kinsoku w:val="0"/>
        <w:overflowPunct w:val="0"/>
        <w:spacing w:line="252" w:lineRule="auto"/>
        <w:ind w:left="816" w:right="139" w:firstLine="8"/>
        <w:jc w:val="both"/>
        <w:rPr>
          <w:rFonts w:cs="Times New Roman"/>
          <w:color w:val="151515"/>
          <w:sz w:val="23"/>
          <w:szCs w:val="23"/>
        </w:rPr>
      </w:pPr>
      <w:r>
        <w:rPr>
          <w:rFonts w:cs="Times New Roman"/>
          <w:color w:val="151515"/>
          <w:w w:val="105"/>
          <w:sz w:val="23"/>
          <w:szCs w:val="23"/>
        </w:rPr>
        <w:t>Lessee shall discharge all obligations to contractors, subcontractors, materialmen, workmen and</w:t>
      </w:r>
      <w:r>
        <w:rPr>
          <w:rFonts w:cs="Times New Roman"/>
          <w:color w:val="383838"/>
          <w:w w:val="105"/>
          <w:sz w:val="23"/>
          <w:szCs w:val="23"/>
        </w:rPr>
        <w:t>/</w:t>
      </w:r>
      <w:r>
        <w:rPr>
          <w:rFonts w:cs="Times New Roman"/>
          <w:color w:val="151515"/>
          <w:w w:val="105"/>
          <w:sz w:val="23"/>
          <w:szCs w:val="23"/>
        </w:rPr>
        <w:t>or other persons for all work performed and for materials</w:t>
      </w:r>
      <w:r>
        <w:rPr>
          <w:rFonts w:cs="Times New Roman"/>
          <w:color w:val="151515"/>
          <w:spacing w:val="2"/>
          <w:w w:val="105"/>
          <w:sz w:val="23"/>
          <w:szCs w:val="23"/>
        </w:rPr>
        <w:t xml:space="preserve"> </w:t>
      </w:r>
      <w:r>
        <w:rPr>
          <w:rFonts w:cs="Times New Roman"/>
          <w:color w:val="151515"/>
          <w:w w:val="105"/>
          <w:sz w:val="23"/>
          <w:szCs w:val="23"/>
        </w:rPr>
        <w:t>furnished</w:t>
      </w:r>
      <w:r>
        <w:rPr>
          <w:rFonts w:cs="Times New Roman"/>
          <w:color w:val="151515"/>
          <w:spacing w:val="-1"/>
          <w:w w:val="105"/>
          <w:sz w:val="23"/>
          <w:szCs w:val="23"/>
        </w:rPr>
        <w:t xml:space="preserve"> </w:t>
      </w:r>
      <w:r>
        <w:rPr>
          <w:rFonts w:cs="Times New Roman"/>
          <w:color w:val="151515"/>
          <w:w w:val="105"/>
          <w:sz w:val="23"/>
          <w:szCs w:val="23"/>
        </w:rPr>
        <w:t>for</w:t>
      </w:r>
      <w:r>
        <w:rPr>
          <w:rFonts w:cs="Times New Roman"/>
          <w:color w:val="151515"/>
          <w:spacing w:val="-11"/>
          <w:w w:val="105"/>
          <w:sz w:val="23"/>
          <w:szCs w:val="23"/>
        </w:rPr>
        <w:t xml:space="preserve"> </w:t>
      </w:r>
      <w:r>
        <w:rPr>
          <w:rFonts w:cs="Times New Roman"/>
          <w:color w:val="151515"/>
          <w:w w:val="105"/>
          <w:sz w:val="23"/>
          <w:szCs w:val="23"/>
        </w:rPr>
        <w:t>or</w:t>
      </w:r>
      <w:r>
        <w:rPr>
          <w:rFonts w:cs="Times New Roman"/>
          <w:color w:val="151515"/>
          <w:spacing w:val="-10"/>
          <w:w w:val="105"/>
          <w:sz w:val="23"/>
          <w:szCs w:val="23"/>
        </w:rPr>
        <w:t xml:space="preserve"> </w:t>
      </w:r>
      <w:r>
        <w:rPr>
          <w:rFonts w:cs="Times New Roman"/>
          <w:color w:val="151515"/>
          <w:w w:val="105"/>
          <w:sz w:val="23"/>
          <w:szCs w:val="23"/>
        </w:rPr>
        <w:t>on</w:t>
      </w:r>
      <w:r>
        <w:rPr>
          <w:rFonts w:cs="Times New Roman"/>
          <w:color w:val="151515"/>
          <w:spacing w:val="-12"/>
          <w:w w:val="105"/>
          <w:sz w:val="23"/>
          <w:szCs w:val="23"/>
        </w:rPr>
        <w:t xml:space="preserve"> </w:t>
      </w:r>
      <w:r>
        <w:rPr>
          <w:rFonts w:cs="Times New Roman"/>
          <w:color w:val="151515"/>
          <w:w w:val="105"/>
          <w:sz w:val="23"/>
          <w:szCs w:val="23"/>
        </w:rPr>
        <w:t>account</w:t>
      </w:r>
      <w:r>
        <w:rPr>
          <w:rFonts w:cs="Times New Roman"/>
          <w:color w:val="151515"/>
          <w:spacing w:val="-2"/>
          <w:w w:val="105"/>
          <w:sz w:val="23"/>
          <w:szCs w:val="23"/>
        </w:rPr>
        <w:t xml:space="preserve"> </w:t>
      </w:r>
      <w:r>
        <w:rPr>
          <w:rFonts w:cs="Times New Roman"/>
          <w:color w:val="151515"/>
          <w:w w:val="105"/>
          <w:sz w:val="23"/>
          <w:szCs w:val="23"/>
        </w:rPr>
        <w:t>of</w:t>
      </w:r>
      <w:r>
        <w:rPr>
          <w:rFonts w:cs="Times New Roman"/>
          <w:color w:val="151515"/>
          <w:spacing w:val="-21"/>
          <w:w w:val="105"/>
          <w:sz w:val="23"/>
          <w:szCs w:val="23"/>
        </w:rPr>
        <w:t xml:space="preserve"> </w:t>
      </w:r>
      <w:r>
        <w:rPr>
          <w:rFonts w:cs="Times New Roman"/>
          <w:color w:val="151515"/>
          <w:w w:val="105"/>
          <w:sz w:val="23"/>
          <w:szCs w:val="23"/>
        </w:rPr>
        <w:t>Lessee</w:t>
      </w:r>
      <w:r>
        <w:rPr>
          <w:rFonts w:cs="Times New Roman"/>
          <w:color w:val="151515"/>
          <w:spacing w:val="-3"/>
          <w:w w:val="105"/>
          <w:sz w:val="23"/>
          <w:szCs w:val="23"/>
        </w:rPr>
        <w:t xml:space="preserve"> </w:t>
      </w:r>
      <w:r>
        <w:rPr>
          <w:rFonts w:cs="Times New Roman"/>
          <w:color w:val="151515"/>
          <w:w w:val="105"/>
          <w:sz w:val="23"/>
          <w:szCs w:val="23"/>
        </w:rPr>
        <w:t>as</w:t>
      </w:r>
      <w:r>
        <w:rPr>
          <w:rFonts w:cs="Times New Roman"/>
          <w:color w:val="151515"/>
          <w:spacing w:val="-13"/>
          <w:w w:val="105"/>
          <w:sz w:val="23"/>
          <w:szCs w:val="23"/>
        </w:rPr>
        <w:t xml:space="preserve"> </w:t>
      </w:r>
      <w:r>
        <w:rPr>
          <w:rFonts w:cs="Times New Roman"/>
          <w:color w:val="151515"/>
          <w:w w:val="105"/>
          <w:sz w:val="23"/>
          <w:szCs w:val="23"/>
        </w:rPr>
        <w:t>such</w:t>
      </w:r>
      <w:r>
        <w:rPr>
          <w:rFonts w:cs="Times New Roman"/>
          <w:color w:val="151515"/>
          <w:spacing w:val="-10"/>
          <w:w w:val="105"/>
          <w:sz w:val="23"/>
          <w:szCs w:val="23"/>
        </w:rPr>
        <w:t xml:space="preserve"> </w:t>
      </w:r>
      <w:r>
        <w:rPr>
          <w:rFonts w:cs="Times New Roman"/>
          <w:color w:val="151515"/>
          <w:w w:val="105"/>
          <w:sz w:val="23"/>
          <w:szCs w:val="23"/>
        </w:rPr>
        <w:t>obligations</w:t>
      </w:r>
      <w:r>
        <w:rPr>
          <w:rFonts w:cs="Times New Roman"/>
          <w:color w:val="151515"/>
          <w:spacing w:val="-6"/>
          <w:w w:val="105"/>
          <w:sz w:val="23"/>
          <w:szCs w:val="23"/>
        </w:rPr>
        <w:t xml:space="preserve"> </w:t>
      </w:r>
      <w:r>
        <w:rPr>
          <w:rFonts w:cs="Times New Roman"/>
          <w:color w:val="151515"/>
          <w:w w:val="105"/>
          <w:sz w:val="23"/>
          <w:szCs w:val="23"/>
        </w:rPr>
        <w:t>mature.</w:t>
      </w:r>
    </w:p>
    <w:p w:rsidR="00000000" w:rsidRDefault="008E0020">
      <w:pPr>
        <w:pStyle w:val="BodyText"/>
        <w:kinsoku w:val="0"/>
        <w:overflowPunct w:val="0"/>
        <w:spacing w:before="8"/>
        <w:ind w:left="0"/>
        <w:rPr>
          <w:sz w:val="22"/>
          <w:szCs w:val="22"/>
        </w:rPr>
      </w:pPr>
    </w:p>
    <w:p w:rsidR="00000000" w:rsidRDefault="008E0020">
      <w:pPr>
        <w:pStyle w:val="BodyText"/>
        <w:kinsoku w:val="0"/>
        <w:overflowPunct w:val="0"/>
        <w:spacing w:line="252" w:lineRule="auto"/>
        <w:ind w:left="816" w:right="135" w:firstLine="7"/>
        <w:jc w:val="both"/>
        <w:rPr>
          <w:color w:val="000000"/>
          <w:spacing w:val="2"/>
          <w:sz w:val="23"/>
          <w:szCs w:val="23"/>
        </w:rPr>
      </w:pPr>
      <w:r>
        <w:rPr>
          <w:color w:val="151515"/>
          <w:w w:val="105"/>
        </w:rPr>
        <w:t xml:space="preserve">(.f) </w:t>
      </w:r>
      <w:r>
        <w:rPr>
          <w:color w:val="151515"/>
          <w:w w:val="105"/>
          <w:sz w:val="23"/>
          <w:szCs w:val="23"/>
        </w:rPr>
        <w:t>Lessee expressly agrees in the making of any repairs on the improvements that, except with the written consent of the Lessor, it will neither give nor grant, nor purport to give or grant any mechanic's lien upon the Leased Premises or upon any improvements</w:t>
      </w:r>
      <w:r>
        <w:rPr>
          <w:color w:val="151515"/>
          <w:w w:val="105"/>
          <w:sz w:val="23"/>
          <w:szCs w:val="23"/>
        </w:rPr>
        <w:t xml:space="preserve"> thereupon in the process of construction or repair, not allow any condition to exist or situation to develop whereby any party would be entitled</w:t>
      </w:r>
      <w:r>
        <w:rPr>
          <w:color w:val="383838"/>
          <w:w w:val="105"/>
          <w:sz w:val="23"/>
          <w:szCs w:val="23"/>
        </w:rPr>
        <w:t xml:space="preserve">, </w:t>
      </w:r>
      <w:r>
        <w:rPr>
          <w:color w:val="151515"/>
          <w:w w:val="105"/>
          <w:sz w:val="23"/>
          <w:szCs w:val="23"/>
        </w:rPr>
        <w:t>as a matter of law</w:t>
      </w:r>
      <w:r>
        <w:rPr>
          <w:color w:val="383838"/>
          <w:w w:val="105"/>
          <w:sz w:val="23"/>
          <w:szCs w:val="23"/>
        </w:rPr>
        <w:t xml:space="preserve">, </w:t>
      </w:r>
      <w:r>
        <w:rPr>
          <w:color w:val="151515"/>
          <w:w w:val="105"/>
          <w:sz w:val="23"/>
          <w:szCs w:val="23"/>
        </w:rPr>
        <w:t>to a mechanic lien against said Leased Premises and improvements thereon</w:t>
      </w:r>
      <w:r>
        <w:rPr>
          <w:color w:val="383838"/>
          <w:w w:val="105"/>
          <w:sz w:val="23"/>
          <w:szCs w:val="23"/>
        </w:rPr>
        <w:t xml:space="preserve">, </w:t>
      </w:r>
      <w:r>
        <w:rPr>
          <w:color w:val="151515"/>
          <w:w w:val="105"/>
          <w:sz w:val="23"/>
          <w:szCs w:val="23"/>
        </w:rPr>
        <w:t>and Lessee will discharge any such lien within ninety</w:t>
      </w:r>
      <w:r>
        <w:rPr>
          <w:color w:val="151515"/>
          <w:spacing w:val="-14"/>
          <w:w w:val="105"/>
          <w:sz w:val="23"/>
          <w:szCs w:val="23"/>
        </w:rPr>
        <w:t xml:space="preserve"> </w:t>
      </w:r>
      <w:r>
        <w:rPr>
          <w:color w:val="151515"/>
          <w:w w:val="105"/>
          <w:sz w:val="23"/>
          <w:szCs w:val="23"/>
        </w:rPr>
        <w:t>(90) days after notice of filing thereof. Nothing herein shall prohibit any lien by a lender or</w:t>
      </w:r>
      <w:r>
        <w:rPr>
          <w:color w:val="151515"/>
          <w:spacing w:val="-8"/>
          <w:w w:val="105"/>
          <w:sz w:val="23"/>
          <w:szCs w:val="23"/>
        </w:rPr>
        <w:t xml:space="preserve"> </w:t>
      </w:r>
      <w:r>
        <w:rPr>
          <w:color w:val="151515"/>
          <w:spacing w:val="2"/>
          <w:w w:val="105"/>
          <w:sz w:val="23"/>
          <w:szCs w:val="23"/>
        </w:rPr>
        <w:t>mortgagee</w:t>
      </w:r>
      <w:r>
        <w:rPr>
          <w:color w:val="383838"/>
          <w:spacing w:val="2"/>
          <w:w w:val="105"/>
          <w:sz w:val="23"/>
          <w:szCs w:val="23"/>
        </w:rPr>
        <w:t>.</w:t>
      </w:r>
    </w:p>
    <w:p w:rsidR="00000000" w:rsidRDefault="008E0020">
      <w:pPr>
        <w:pStyle w:val="BodyText"/>
        <w:kinsoku w:val="0"/>
        <w:overflowPunct w:val="0"/>
        <w:spacing w:before="6"/>
        <w:ind w:left="0"/>
        <w:rPr>
          <w:sz w:val="23"/>
          <w:szCs w:val="23"/>
        </w:rPr>
      </w:pPr>
    </w:p>
    <w:p w:rsidR="00000000" w:rsidRDefault="008E0020">
      <w:pPr>
        <w:pStyle w:val="ListParagraph"/>
        <w:numPr>
          <w:ilvl w:val="0"/>
          <w:numId w:val="27"/>
        </w:numPr>
        <w:tabs>
          <w:tab w:val="left" w:pos="1278"/>
        </w:tabs>
        <w:kinsoku w:val="0"/>
        <w:overflowPunct w:val="0"/>
        <w:spacing w:line="252" w:lineRule="auto"/>
        <w:ind w:right="142" w:firstLine="15"/>
        <w:jc w:val="both"/>
        <w:rPr>
          <w:rFonts w:cs="Times New Roman"/>
          <w:color w:val="000000"/>
          <w:w w:val="105"/>
          <w:sz w:val="23"/>
          <w:szCs w:val="23"/>
        </w:rPr>
      </w:pPr>
      <w:r>
        <w:rPr>
          <w:rFonts w:cs="Times New Roman"/>
          <w:color w:val="151515"/>
          <w:w w:val="105"/>
          <w:sz w:val="23"/>
          <w:szCs w:val="23"/>
        </w:rPr>
        <w:t>Nothing in this Lease shall be construed as an agreement by the Lessor to waive any lien the L</w:t>
      </w:r>
      <w:r>
        <w:rPr>
          <w:rFonts w:cs="Times New Roman"/>
          <w:color w:val="151515"/>
          <w:w w:val="105"/>
          <w:sz w:val="23"/>
          <w:szCs w:val="23"/>
        </w:rPr>
        <w:t>essor may have, constitutional</w:t>
      </w:r>
      <w:r>
        <w:rPr>
          <w:rFonts w:cs="Times New Roman"/>
          <w:color w:val="383838"/>
          <w:w w:val="105"/>
          <w:sz w:val="23"/>
          <w:szCs w:val="23"/>
        </w:rPr>
        <w:t xml:space="preserve">, </w:t>
      </w:r>
      <w:r>
        <w:rPr>
          <w:rFonts w:cs="Times New Roman"/>
          <w:color w:val="151515"/>
          <w:w w:val="105"/>
          <w:sz w:val="23"/>
          <w:szCs w:val="23"/>
        </w:rPr>
        <w:t>statutory or contractual</w:t>
      </w:r>
      <w:r>
        <w:rPr>
          <w:rFonts w:cs="Times New Roman"/>
          <w:color w:val="383838"/>
          <w:w w:val="105"/>
          <w:sz w:val="23"/>
          <w:szCs w:val="23"/>
        </w:rPr>
        <w:t xml:space="preserve">, </w:t>
      </w:r>
      <w:r>
        <w:rPr>
          <w:rFonts w:cs="Times New Roman"/>
          <w:color w:val="151515"/>
          <w:w w:val="105"/>
          <w:sz w:val="23"/>
          <w:szCs w:val="23"/>
        </w:rPr>
        <w:t>upon any</w:t>
      </w:r>
      <w:r>
        <w:rPr>
          <w:rFonts w:cs="Times New Roman"/>
          <w:color w:val="151515"/>
          <w:spacing w:val="-15"/>
          <w:w w:val="105"/>
          <w:sz w:val="23"/>
          <w:szCs w:val="23"/>
        </w:rPr>
        <w:t xml:space="preserve"> </w:t>
      </w:r>
      <w:r>
        <w:rPr>
          <w:rFonts w:cs="Times New Roman"/>
          <w:color w:val="151515"/>
          <w:w w:val="105"/>
          <w:sz w:val="23"/>
          <w:szCs w:val="23"/>
        </w:rPr>
        <w:t>leasehold</w:t>
      </w:r>
      <w:r>
        <w:rPr>
          <w:rFonts w:cs="Times New Roman"/>
          <w:color w:val="151515"/>
          <w:spacing w:val="-7"/>
          <w:w w:val="105"/>
          <w:sz w:val="23"/>
          <w:szCs w:val="23"/>
        </w:rPr>
        <w:t xml:space="preserve"> </w:t>
      </w:r>
      <w:r>
        <w:rPr>
          <w:rFonts w:cs="Times New Roman"/>
          <w:color w:val="151515"/>
          <w:w w:val="105"/>
          <w:sz w:val="23"/>
          <w:szCs w:val="23"/>
        </w:rPr>
        <w:t>improvements</w:t>
      </w:r>
      <w:r>
        <w:rPr>
          <w:rFonts w:cs="Times New Roman"/>
          <w:color w:val="151515"/>
          <w:spacing w:val="-4"/>
          <w:w w:val="105"/>
          <w:sz w:val="23"/>
          <w:szCs w:val="23"/>
        </w:rPr>
        <w:t xml:space="preserve"> </w:t>
      </w:r>
      <w:r>
        <w:rPr>
          <w:rFonts w:cs="Times New Roman"/>
          <w:color w:val="151515"/>
          <w:w w:val="105"/>
          <w:sz w:val="23"/>
          <w:szCs w:val="23"/>
        </w:rPr>
        <w:t>on</w:t>
      </w:r>
      <w:r>
        <w:rPr>
          <w:rFonts w:cs="Times New Roman"/>
          <w:color w:val="151515"/>
          <w:spacing w:val="-31"/>
          <w:w w:val="105"/>
          <w:sz w:val="23"/>
          <w:szCs w:val="23"/>
        </w:rPr>
        <w:t xml:space="preserve"> </w:t>
      </w:r>
      <w:r>
        <w:rPr>
          <w:rFonts w:cs="Times New Roman"/>
          <w:color w:val="151515"/>
          <w:w w:val="105"/>
          <w:sz w:val="23"/>
          <w:szCs w:val="23"/>
        </w:rPr>
        <w:t>the</w:t>
      </w:r>
      <w:r>
        <w:rPr>
          <w:rFonts w:cs="Times New Roman"/>
          <w:color w:val="151515"/>
          <w:spacing w:val="-21"/>
          <w:w w:val="105"/>
          <w:sz w:val="23"/>
          <w:szCs w:val="23"/>
        </w:rPr>
        <w:t xml:space="preserve"> </w:t>
      </w:r>
      <w:r>
        <w:rPr>
          <w:rFonts w:cs="Times New Roman"/>
          <w:color w:val="151515"/>
          <w:w w:val="105"/>
          <w:sz w:val="23"/>
          <w:szCs w:val="23"/>
        </w:rPr>
        <w:t>property.</w:t>
      </w:r>
    </w:p>
    <w:p w:rsidR="00000000" w:rsidRDefault="008E0020">
      <w:pPr>
        <w:pStyle w:val="BodyText"/>
        <w:kinsoku w:val="0"/>
        <w:overflowPunct w:val="0"/>
        <w:spacing w:before="1"/>
        <w:ind w:left="0"/>
      </w:pPr>
    </w:p>
    <w:p w:rsidR="00000000" w:rsidRDefault="008E0020">
      <w:pPr>
        <w:pStyle w:val="ListParagraph"/>
        <w:numPr>
          <w:ilvl w:val="0"/>
          <w:numId w:val="27"/>
        </w:numPr>
        <w:tabs>
          <w:tab w:val="left" w:pos="1256"/>
        </w:tabs>
        <w:kinsoku w:val="0"/>
        <w:overflowPunct w:val="0"/>
        <w:spacing w:line="252" w:lineRule="auto"/>
        <w:ind w:right="136" w:firstLine="15"/>
        <w:jc w:val="both"/>
        <w:rPr>
          <w:rFonts w:cs="Times New Roman"/>
          <w:color w:val="000000"/>
          <w:sz w:val="23"/>
          <w:szCs w:val="23"/>
        </w:rPr>
      </w:pPr>
      <w:r>
        <w:rPr>
          <w:rFonts w:cs="Times New Roman"/>
          <w:color w:val="151515"/>
          <w:w w:val="105"/>
          <w:sz w:val="23"/>
          <w:szCs w:val="23"/>
        </w:rPr>
        <w:t>The complete cost of developing all necessary plans and specifications as provided herein and the construction of improvements and facilities which sup­ port the Lease whether off site or upon the Leased Premises by Lessee shall be borne solely by Lessee a</w:t>
      </w:r>
      <w:r>
        <w:rPr>
          <w:rFonts w:cs="Times New Roman"/>
          <w:color w:val="151515"/>
          <w:w w:val="105"/>
          <w:sz w:val="23"/>
          <w:szCs w:val="23"/>
        </w:rPr>
        <w:t>nd be at no expense to Lessor whatsoever. Lessee shall be responsible for the repair or replacement of any offsite areas disturbed by the development of</w:t>
      </w:r>
      <w:r>
        <w:rPr>
          <w:rFonts w:cs="Times New Roman"/>
          <w:color w:val="151515"/>
          <w:spacing w:val="-47"/>
          <w:w w:val="105"/>
          <w:sz w:val="23"/>
          <w:szCs w:val="23"/>
        </w:rPr>
        <w:t xml:space="preserve"> </w:t>
      </w:r>
      <w:r>
        <w:rPr>
          <w:rFonts w:cs="Times New Roman"/>
          <w:color w:val="151515"/>
          <w:w w:val="105"/>
          <w:sz w:val="23"/>
          <w:szCs w:val="23"/>
        </w:rPr>
        <w:t>the Leased Premises.</w:t>
      </w:r>
    </w:p>
    <w:p w:rsidR="00000000" w:rsidRDefault="008E0020">
      <w:pPr>
        <w:pStyle w:val="BodyText"/>
        <w:kinsoku w:val="0"/>
        <w:overflowPunct w:val="0"/>
        <w:spacing w:before="6"/>
        <w:ind w:left="0"/>
        <w:rPr>
          <w:sz w:val="23"/>
          <w:szCs w:val="23"/>
        </w:rPr>
      </w:pPr>
    </w:p>
    <w:p w:rsidR="00000000" w:rsidRDefault="008E0020">
      <w:pPr>
        <w:pStyle w:val="ListParagraph"/>
        <w:numPr>
          <w:ilvl w:val="1"/>
          <w:numId w:val="29"/>
        </w:numPr>
        <w:tabs>
          <w:tab w:val="left" w:pos="832"/>
        </w:tabs>
        <w:kinsoku w:val="0"/>
        <w:overflowPunct w:val="0"/>
        <w:spacing w:line="249" w:lineRule="auto"/>
        <w:ind w:left="104" w:right="121" w:firstLine="7"/>
        <w:jc w:val="both"/>
        <w:rPr>
          <w:rFonts w:cs="Times New Roman"/>
          <w:color w:val="151515"/>
          <w:spacing w:val="2"/>
          <w:sz w:val="23"/>
          <w:szCs w:val="23"/>
        </w:rPr>
      </w:pPr>
      <w:r>
        <w:rPr>
          <w:rFonts w:cs="Times New Roman"/>
          <w:color w:val="151515"/>
          <w:w w:val="105"/>
          <w:sz w:val="23"/>
          <w:szCs w:val="23"/>
        </w:rPr>
        <w:t>Construction of Phase I improvements permitted by the City of Arlington and shown</w:t>
      </w:r>
      <w:r>
        <w:rPr>
          <w:rFonts w:cs="Times New Roman"/>
          <w:color w:val="151515"/>
          <w:w w:val="105"/>
          <w:sz w:val="23"/>
          <w:szCs w:val="23"/>
        </w:rPr>
        <w:t xml:space="preserve"> in Exhibit </w:t>
      </w:r>
      <w:r>
        <w:rPr>
          <w:rFonts w:cs="Times New Roman"/>
          <w:color w:val="151515"/>
          <w:spacing w:val="-9"/>
          <w:w w:val="105"/>
          <w:sz w:val="23"/>
          <w:szCs w:val="23"/>
        </w:rPr>
        <w:t xml:space="preserve">"B" </w:t>
      </w:r>
      <w:r>
        <w:rPr>
          <w:rFonts w:cs="Times New Roman"/>
          <w:color w:val="151515"/>
          <w:w w:val="105"/>
          <w:sz w:val="23"/>
          <w:szCs w:val="23"/>
        </w:rPr>
        <w:t xml:space="preserve">will be completed within twelve (12) calendar months from the date that the building permit is </w:t>
      </w:r>
      <w:r>
        <w:rPr>
          <w:rFonts w:cs="Times New Roman"/>
          <w:color w:val="151515"/>
          <w:spacing w:val="2"/>
          <w:w w:val="105"/>
          <w:sz w:val="23"/>
          <w:szCs w:val="23"/>
        </w:rPr>
        <w:t>issued</w:t>
      </w:r>
      <w:r>
        <w:rPr>
          <w:rFonts w:cs="Times New Roman"/>
          <w:color w:val="4D4D4D"/>
          <w:spacing w:val="2"/>
          <w:w w:val="105"/>
          <w:sz w:val="23"/>
          <w:szCs w:val="23"/>
        </w:rPr>
        <w:t xml:space="preserve">. </w:t>
      </w:r>
      <w:r>
        <w:rPr>
          <w:rFonts w:cs="Times New Roman"/>
          <w:color w:val="151515"/>
          <w:w w:val="105"/>
          <w:sz w:val="23"/>
          <w:szCs w:val="23"/>
        </w:rPr>
        <w:t>Lessee will apply for the building permit for</w:t>
      </w:r>
      <w:r>
        <w:rPr>
          <w:rFonts w:cs="Times New Roman"/>
          <w:color w:val="151515"/>
          <w:spacing w:val="60"/>
          <w:w w:val="105"/>
          <w:sz w:val="23"/>
          <w:szCs w:val="23"/>
        </w:rPr>
        <w:t xml:space="preserve"> </w:t>
      </w:r>
      <w:r>
        <w:rPr>
          <w:rFonts w:cs="Times New Roman"/>
          <w:color w:val="151515"/>
          <w:w w:val="105"/>
          <w:sz w:val="23"/>
          <w:szCs w:val="23"/>
        </w:rPr>
        <w:t>Phase I no later than six months after the Effective Date of this Lease and diligently purs</w:t>
      </w:r>
      <w:r>
        <w:rPr>
          <w:rFonts w:cs="Times New Roman"/>
          <w:color w:val="151515"/>
          <w:w w:val="105"/>
          <w:sz w:val="23"/>
          <w:szCs w:val="23"/>
        </w:rPr>
        <w:t>ue, and take all necessary and reasonable actions, to obtain the building permit as soon thereafter as possible. Lessee will be the responsible party for making application</w:t>
      </w:r>
      <w:r>
        <w:rPr>
          <w:rFonts w:cs="Times New Roman"/>
          <w:color w:val="151515"/>
          <w:spacing w:val="-29"/>
          <w:w w:val="105"/>
          <w:sz w:val="23"/>
          <w:szCs w:val="23"/>
        </w:rPr>
        <w:t xml:space="preserve"> </w:t>
      </w:r>
      <w:r>
        <w:rPr>
          <w:rFonts w:cs="Times New Roman"/>
          <w:color w:val="151515"/>
          <w:w w:val="105"/>
          <w:sz w:val="23"/>
          <w:szCs w:val="23"/>
        </w:rPr>
        <w:t>to the</w:t>
      </w:r>
      <w:r>
        <w:rPr>
          <w:rFonts w:cs="Times New Roman"/>
          <w:color w:val="151515"/>
          <w:spacing w:val="-2"/>
          <w:w w:val="105"/>
          <w:sz w:val="23"/>
          <w:szCs w:val="23"/>
        </w:rPr>
        <w:t xml:space="preserve"> </w:t>
      </w:r>
      <w:r>
        <w:rPr>
          <w:rFonts w:cs="Times New Roman"/>
          <w:color w:val="151515"/>
          <w:w w:val="105"/>
          <w:sz w:val="23"/>
          <w:szCs w:val="23"/>
        </w:rPr>
        <w:t>City</w:t>
      </w:r>
      <w:r>
        <w:rPr>
          <w:rFonts w:cs="Times New Roman"/>
          <w:color w:val="151515"/>
          <w:spacing w:val="-15"/>
          <w:w w:val="105"/>
          <w:sz w:val="23"/>
          <w:szCs w:val="23"/>
        </w:rPr>
        <w:t xml:space="preserve"> </w:t>
      </w:r>
      <w:r>
        <w:rPr>
          <w:rFonts w:cs="Times New Roman"/>
          <w:color w:val="151515"/>
          <w:w w:val="105"/>
          <w:sz w:val="23"/>
          <w:szCs w:val="23"/>
        </w:rPr>
        <w:t>of</w:t>
      </w:r>
      <w:r>
        <w:rPr>
          <w:rFonts w:cs="Times New Roman"/>
          <w:color w:val="151515"/>
          <w:spacing w:val="-18"/>
          <w:w w:val="105"/>
          <w:sz w:val="23"/>
          <w:szCs w:val="23"/>
        </w:rPr>
        <w:t xml:space="preserve"> </w:t>
      </w:r>
      <w:r>
        <w:rPr>
          <w:rFonts w:cs="Times New Roman"/>
          <w:color w:val="151515"/>
          <w:w w:val="105"/>
          <w:sz w:val="23"/>
          <w:szCs w:val="23"/>
        </w:rPr>
        <w:t>Arlington</w:t>
      </w:r>
      <w:r>
        <w:rPr>
          <w:rFonts w:cs="Times New Roman"/>
          <w:color w:val="151515"/>
          <w:spacing w:val="2"/>
          <w:w w:val="105"/>
          <w:sz w:val="23"/>
          <w:szCs w:val="23"/>
        </w:rPr>
        <w:t xml:space="preserve"> </w:t>
      </w:r>
      <w:r>
        <w:rPr>
          <w:rFonts w:cs="Times New Roman"/>
          <w:color w:val="151515"/>
          <w:w w:val="105"/>
          <w:sz w:val="23"/>
          <w:szCs w:val="23"/>
        </w:rPr>
        <w:t>for</w:t>
      </w:r>
      <w:r>
        <w:rPr>
          <w:rFonts w:cs="Times New Roman"/>
          <w:color w:val="151515"/>
          <w:spacing w:val="-8"/>
          <w:w w:val="105"/>
          <w:sz w:val="23"/>
          <w:szCs w:val="23"/>
        </w:rPr>
        <w:t xml:space="preserve"> </w:t>
      </w:r>
      <w:r>
        <w:rPr>
          <w:rFonts w:cs="Times New Roman"/>
          <w:color w:val="151515"/>
          <w:w w:val="105"/>
          <w:sz w:val="23"/>
          <w:szCs w:val="23"/>
        </w:rPr>
        <w:t>any</w:t>
      </w:r>
      <w:r>
        <w:rPr>
          <w:rFonts w:cs="Times New Roman"/>
          <w:color w:val="151515"/>
          <w:spacing w:val="-2"/>
          <w:w w:val="105"/>
          <w:sz w:val="23"/>
          <w:szCs w:val="23"/>
        </w:rPr>
        <w:t xml:space="preserve"> </w:t>
      </w:r>
      <w:r>
        <w:rPr>
          <w:rFonts w:cs="Times New Roman"/>
          <w:color w:val="151515"/>
          <w:w w:val="105"/>
          <w:sz w:val="23"/>
          <w:szCs w:val="23"/>
        </w:rPr>
        <w:t>and</w:t>
      </w:r>
      <w:r>
        <w:rPr>
          <w:rFonts w:cs="Times New Roman"/>
          <w:color w:val="151515"/>
          <w:spacing w:val="-5"/>
          <w:w w:val="105"/>
          <w:sz w:val="23"/>
          <w:szCs w:val="23"/>
        </w:rPr>
        <w:t xml:space="preserve"> </w:t>
      </w:r>
      <w:r>
        <w:rPr>
          <w:rFonts w:cs="Times New Roman"/>
          <w:color w:val="151515"/>
          <w:w w:val="105"/>
          <w:sz w:val="23"/>
          <w:szCs w:val="23"/>
        </w:rPr>
        <w:t>all</w:t>
      </w:r>
      <w:r>
        <w:rPr>
          <w:rFonts w:cs="Times New Roman"/>
          <w:color w:val="151515"/>
          <w:spacing w:val="-5"/>
          <w:w w:val="105"/>
          <w:sz w:val="23"/>
          <w:szCs w:val="23"/>
        </w:rPr>
        <w:t xml:space="preserve"> </w:t>
      </w:r>
      <w:r>
        <w:rPr>
          <w:rFonts w:cs="Times New Roman"/>
          <w:color w:val="151515"/>
          <w:w w:val="105"/>
          <w:sz w:val="23"/>
          <w:szCs w:val="23"/>
        </w:rPr>
        <w:t>required</w:t>
      </w:r>
      <w:r>
        <w:rPr>
          <w:rFonts w:cs="Times New Roman"/>
          <w:color w:val="151515"/>
          <w:spacing w:val="5"/>
          <w:w w:val="105"/>
          <w:sz w:val="23"/>
          <w:szCs w:val="23"/>
        </w:rPr>
        <w:t xml:space="preserve"> </w:t>
      </w:r>
      <w:r>
        <w:rPr>
          <w:rFonts w:cs="Times New Roman"/>
          <w:color w:val="151515"/>
          <w:w w:val="105"/>
          <w:sz w:val="23"/>
          <w:szCs w:val="23"/>
        </w:rPr>
        <w:t>building</w:t>
      </w:r>
      <w:r>
        <w:rPr>
          <w:rFonts w:cs="Times New Roman"/>
          <w:color w:val="151515"/>
          <w:spacing w:val="-8"/>
          <w:w w:val="105"/>
          <w:sz w:val="23"/>
          <w:szCs w:val="23"/>
        </w:rPr>
        <w:t xml:space="preserve"> </w:t>
      </w:r>
      <w:r>
        <w:rPr>
          <w:rFonts w:cs="Times New Roman"/>
          <w:color w:val="151515"/>
          <w:spacing w:val="2"/>
          <w:w w:val="105"/>
          <w:sz w:val="23"/>
          <w:szCs w:val="23"/>
        </w:rPr>
        <w:t>permits</w:t>
      </w:r>
      <w:r>
        <w:rPr>
          <w:rFonts w:cs="Times New Roman"/>
          <w:color w:val="383838"/>
          <w:spacing w:val="2"/>
          <w:w w:val="105"/>
          <w:sz w:val="23"/>
          <w:szCs w:val="23"/>
        </w:rPr>
        <w:t>.</w:t>
      </w:r>
    </w:p>
    <w:p w:rsidR="00000000" w:rsidRDefault="008E0020">
      <w:pPr>
        <w:pStyle w:val="BodyText"/>
        <w:kinsoku w:val="0"/>
        <w:overflowPunct w:val="0"/>
        <w:spacing w:before="4"/>
        <w:ind w:left="0"/>
      </w:pPr>
    </w:p>
    <w:p w:rsidR="00000000" w:rsidRDefault="008E0020">
      <w:pPr>
        <w:pStyle w:val="ListParagraph"/>
        <w:numPr>
          <w:ilvl w:val="1"/>
          <w:numId w:val="29"/>
        </w:numPr>
        <w:tabs>
          <w:tab w:val="left" w:pos="832"/>
        </w:tabs>
        <w:kinsoku w:val="0"/>
        <w:overflowPunct w:val="0"/>
        <w:spacing w:line="254" w:lineRule="auto"/>
        <w:ind w:left="111" w:right="131" w:firstLine="0"/>
        <w:jc w:val="both"/>
        <w:rPr>
          <w:rFonts w:cs="Times New Roman"/>
          <w:color w:val="151515"/>
          <w:sz w:val="23"/>
          <w:szCs w:val="23"/>
        </w:rPr>
      </w:pPr>
      <w:r>
        <w:rPr>
          <w:rFonts w:cs="Times New Roman"/>
          <w:color w:val="151515"/>
          <w:w w:val="105"/>
          <w:sz w:val="23"/>
          <w:szCs w:val="23"/>
        </w:rPr>
        <w:t>LESSEE shall complete construction of Phase I within twelve (12) months of the first</w:t>
      </w:r>
      <w:r>
        <w:rPr>
          <w:rFonts w:cs="Times New Roman"/>
          <w:color w:val="151515"/>
          <w:spacing w:val="-9"/>
          <w:w w:val="105"/>
          <w:sz w:val="23"/>
          <w:szCs w:val="23"/>
        </w:rPr>
        <w:t xml:space="preserve"> </w:t>
      </w:r>
      <w:r>
        <w:rPr>
          <w:rFonts w:cs="Times New Roman"/>
          <w:color w:val="151515"/>
          <w:w w:val="105"/>
          <w:sz w:val="23"/>
          <w:szCs w:val="23"/>
        </w:rPr>
        <w:t>day</w:t>
      </w:r>
      <w:r>
        <w:rPr>
          <w:rFonts w:cs="Times New Roman"/>
          <w:color w:val="151515"/>
          <w:spacing w:val="-11"/>
          <w:w w:val="105"/>
          <w:sz w:val="23"/>
          <w:szCs w:val="23"/>
        </w:rPr>
        <w:t xml:space="preserve"> </w:t>
      </w:r>
      <w:r>
        <w:rPr>
          <w:rFonts w:cs="Times New Roman"/>
          <w:color w:val="151515"/>
          <w:w w:val="105"/>
          <w:sz w:val="23"/>
          <w:szCs w:val="23"/>
        </w:rPr>
        <w:t>of</w:t>
      </w:r>
      <w:r>
        <w:rPr>
          <w:rFonts w:cs="Times New Roman"/>
          <w:color w:val="151515"/>
          <w:spacing w:val="-16"/>
          <w:w w:val="105"/>
          <w:sz w:val="23"/>
          <w:szCs w:val="23"/>
        </w:rPr>
        <w:t xml:space="preserve"> </w:t>
      </w:r>
      <w:r>
        <w:rPr>
          <w:rFonts w:cs="Times New Roman"/>
          <w:color w:val="151515"/>
          <w:w w:val="105"/>
          <w:sz w:val="23"/>
          <w:szCs w:val="23"/>
        </w:rPr>
        <w:t>the</w:t>
      </w:r>
      <w:r>
        <w:rPr>
          <w:rFonts w:cs="Times New Roman"/>
          <w:color w:val="151515"/>
          <w:spacing w:val="1"/>
          <w:w w:val="105"/>
          <w:sz w:val="23"/>
          <w:szCs w:val="23"/>
        </w:rPr>
        <w:t xml:space="preserve"> </w:t>
      </w:r>
      <w:r>
        <w:rPr>
          <w:rFonts w:cs="Times New Roman"/>
          <w:color w:val="151515"/>
          <w:w w:val="105"/>
          <w:sz w:val="23"/>
          <w:szCs w:val="23"/>
        </w:rPr>
        <w:t>month</w:t>
      </w:r>
      <w:r>
        <w:rPr>
          <w:rFonts w:cs="Times New Roman"/>
          <w:color w:val="151515"/>
          <w:spacing w:val="2"/>
          <w:w w:val="105"/>
          <w:sz w:val="23"/>
          <w:szCs w:val="23"/>
        </w:rPr>
        <w:t xml:space="preserve"> </w:t>
      </w:r>
      <w:r>
        <w:rPr>
          <w:rFonts w:cs="Times New Roman"/>
          <w:color w:val="151515"/>
          <w:w w:val="105"/>
          <w:sz w:val="23"/>
          <w:szCs w:val="23"/>
        </w:rPr>
        <w:t>after</w:t>
      </w:r>
      <w:r>
        <w:rPr>
          <w:rFonts w:cs="Times New Roman"/>
          <w:color w:val="151515"/>
          <w:spacing w:val="-13"/>
          <w:w w:val="105"/>
          <w:sz w:val="23"/>
          <w:szCs w:val="23"/>
        </w:rPr>
        <w:t xml:space="preserve"> </w:t>
      </w:r>
      <w:r>
        <w:rPr>
          <w:rFonts w:cs="Times New Roman"/>
          <w:color w:val="151515"/>
          <w:w w:val="105"/>
          <w:sz w:val="23"/>
          <w:szCs w:val="23"/>
        </w:rPr>
        <w:t>the</w:t>
      </w:r>
      <w:r>
        <w:rPr>
          <w:rFonts w:cs="Times New Roman"/>
          <w:color w:val="151515"/>
          <w:spacing w:val="-12"/>
          <w:w w:val="105"/>
          <w:sz w:val="23"/>
          <w:szCs w:val="23"/>
        </w:rPr>
        <w:t xml:space="preserve"> </w:t>
      </w:r>
      <w:r>
        <w:rPr>
          <w:rFonts w:cs="Times New Roman"/>
          <w:color w:val="151515"/>
          <w:w w:val="105"/>
          <w:sz w:val="23"/>
          <w:szCs w:val="23"/>
        </w:rPr>
        <w:t>building permit</w:t>
      </w:r>
      <w:r>
        <w:rPr>
          <w:rFonts w:cs="Times New Roman"/>
          <w:color w:val="151515"/>
          <w:spacing w:val="12"/>
          <w:w w:val="105"/>
          <w:sz w:val="23"/>
          <w:szCs w:val="23"/>
        </w:rPr>
        <w:t xml:space="preserve"> </w:t>
      </w:r>
      <w:r>
        <w:rPr>
          <w:rFonts w:cs="Times New Roman"/>
          <w:color w:val="151515"/>
          <w:w w:val="105"/>
          <w:sz w:val="23"/>
          <w:szCs w:val="23"/>
        </w:rPr>
        <w:t>is</w:t>
      </w:r>
      <w:r>
        <w:rPr>
          <w:rFonts w:cs="Times New Roman"/>
          <w:color w:val="151515"/>
          <w:spacing w:val="-14"/>
          <w:w w:val="105"/>
          <w:sz w:val="23"/>
          <w:szCs w:val="23"/>
        </w:rPr>
        <w:t xml:space="preserve"> </w:t>
      </w:r>
      <w:r>
        <w:rPr>
          <w:rFonts w:cs="Times New Roman"/>
          <w:color w:val="151515"/>
          <w:w w:val="105"/>
          <w:sz w:val="23"/>
          <w:szCs w:val="23"/>
        </w:rPr>
        <w:t>issued.</w:t>
      </w:r>
    </w:p>
    <w:p w:rsidR="00000000" w:rsidRDefault="008E0020">
      <w:pPr>
        <w:pStyle w:val="ListParagraph"/>
        <w:numPr>
          <w:ilvl w:val="1"/>
          <w:numId w:val="29"/>
        </w:numPr>
        <w:tabs>
          <w:tab w:val="left" w:pos="832"/>
        </w:tabs>
        <w:kinsoku w:val="0"/>
        <w:overflowPunct w:val="0"/>
        <w:spacing w:line="254" w:lineRule="auto"/>
        <w:ind w:left="111" w:right="131" w:firstLine="0"/>
        <w:jc w:val="both"/>
        <w:rPr>
          <w:rFonts w:cs="Times New Roman"/>
          <w:color w:val="151515"/>
          <w:sz w:val="23"/>
          <w:szCs w:val="23"/>
        </w:rPr>
        <w:sectPr w:rsidR="00000000">
          <w:pgSz w:w="12240" w:h="15840"/>
          <w:pgMar w:top="980" w:right="1720" w:bottom="1040" w:left="1660" w:header="0" w:footer="828" w:gutter="0"/>
          <w:cols w:space="720" w:equalWidth="0">
            <w:col w:w="8860"/>
          </w:cols>
          <w:noEndnote/>
        </w:sectPr>
      </w:pPr>
    </w:p>
    <w:p w:rsidR="00000000" w:rsidRDefault="008E0020">
      <w:pPr>
        <w:pStyle w:val="ListParagraph"/>
        <w:numPr>
          <w:ilvl w:val="1"/>
          <w:numId w:val="29"/>
        </w:numPr>
        <w:tabs>
          <w:tab w:val="left" w:pos="839"/>
        </w:tabs>
        <w:kinsoku w:val="0"/>
        <w:overflowPunct w:val="0"/>
        <w:spacing w:before="45" w:line="274" w:lineRule="exact"/>
        <w:ind w:left="111" w:right="127" w:firstLine="7"/>
        <w:jc w:val="both"/>
        <w:rPr>
          <w:rFonts w:cs="Times New Roman"/>
          <w:color w:val="151515"/>
          <w:spacing w:val="-8"/>
        </w:rPr>
      </w:pPr>
      <w:r>
        <w:rPr>
          <w:rFonts w:cs="Times New Roman"/>
          <w:color w:val="151515"/>
        </w:rPr>
        <w:lastRenderedPageBreak/>
        <w:t xml:space="preserve">For the purpose of this LEASE, </w:t>
      </w:r>
      <w:r>
        <w:rPr>
          <w:rFonts w:cs="Times New Roman"/>
          <w:color w:val="151515"/>
          <w:spacing w:val="-5"/>
        </w:rPr>
        <w:t xml:space="preserve">"Phase </w:t>
      </w:r>
      <w:r>
        <w:rPr>
          <w:rFonts w:cs="Times New Roman"/>
          <w:color w:val="151515"/>
        </w:rPr>
        <w:t xml:space="preserve">I" shall mean remodeling and </w:t>
      </w:r>
      <w:r>
        <w:rPr>
          <w:rFonts w:cs="Times New Roman"/>
          <w:color w:val="151515"/>
        </w:rPr>
        <w:t>improvement of the interior and exterior of the existing hangar</w:t>
      </w:r>
      <w:r>
        <w:rPr>
          <w:rFonts w:cs="Times New Roman"/>
          <w:color w:val="343434"/>
        </w:rPr>
        <w:t>/</w:t>
      </w:r>
      <w:r>
        <w:rPr>
          <w:rFonts w:cs="Times New Roman"/>
          <w:color w:val="151515"/>
        </w:rPr>
        <w:t xml:space="preserve">office on the Leased Premises in accordance with Exhibit </w:t>
      </w:r>
      <w:r>
        <w:rPr>
          <w:rFonts w:cs="Times New Roman"/>
          <w:color w:val="151515"/>
          <w:spacing w:val="13"/>
        </w:rPr>
        <w:t xml:space="preserve"> </w:t>
      </w:r>
      <w:r>
        <w:rPr>
          <w:rFonts w:cs="Times New Roman"/>
          <w:color w:val="151515"/>
          <w:spacing w:val="-8"/>
        </w:rPr>
        <w:t>"B".</w:t>
      </w:r>
    </w:p>
    <w:p w:rsidR="00000000" w:rsidRDefault="008E0020">
      <w:pPr>
        <w:pStyle w:val="BodyText"/>
        <w:kinsoku w:val="0"/>
        <w:overflowPunct w:val="0"/>
        <w:spacing w:before="11"/>
        <w:ind w:left="0"/>
        <w:rPr>
          <w:sz w:val="23"/>
          <w:szCs w:val="23"/>
        </w:rPr>
      </w:pPr>
    </w:p>
    <w:p w:rsidR="00000000" w:rsidRDefault="008E0020">
      <w:pPr>
        <w:pStyle w:val="ListParagraph"/>
        <w:numPr>
          <w:ilvl w:val="1"/>
          <w:numId w:val="29"/>
        </w:numPr>
        <w:tabs>
          <w:tab w:val="left" w:pos="832"/>
        </w:tabs>
        <w:kinsoku w:val="0"/>
        <w:overflowPunct w:val="0"/>
        <w:ind w:left="111" w:right="120" w:firstLine="7"/>
        <w:jc w:val="both"/>
        <w:rPr>
          <w:rFonts w:cs="Times New Roman"/>
          <w:color w:val="151515"/>
        </w:rPr>
      </w:pPr>
      <w:r>
        <w:rPr>
          <w:rFonts w:cs="Times New Roman"/>
          <w:color w:val="151515"/>
        </w:rPr>
        <w:t>L</w:t>
      </w:r>
      <w:r>
        <w:rPr>
          <w:rFonts w:cs="Times New Roman"/>
          <w:color w:val="343434"/>
        </w:rPr>
        <w:t>E</w:t>
      </w:r>
      <w:r>
        <w:rPr>
          <w:rFonts w:cs="Times New Roman"/>
          <w:color w:val="151515"/>
        </w:rPr>
        <w:t>SSEE shall apply for the building permit for Phase II improvements no later than twenty-four months after the Effective Date o</w:t>
      </w:r>
      <w:r>
        <w:rPr>
          <w:rFonts w:cs="Times New Roman"/>
          <w:color w:val="151515"/>
        </w:rPr>
        <w:t xml:space="preserve">f this Lease, and diligently </w:t>
      </w:r>
      <w:r>
        <w:rPr>
          <w:rFonts w:cs="Times New Roman"/>
          <w:color w:val="151515"/>
          <w:spacing w:val="3"/>
        </w:rPr>
        <w:t>pursue</w:t>
      </w:r>
      <w:r>
        <w:rPr>
          <w:rFonts w:cs="Times New Roman"/>
          <w:color w:val="343434"/>
          <w:spacing w:val="3"/>
        </w:rPr>
        <w:t xml:space="preserve">, </w:t>
      </w:r>
      <w:r>
        <w:rPr>
          <w:rFonts w:cs="Times New Roman"/>
          <w:color w:val="151515"/>
        </w:rPr>
        <w:t xml:space="preserve">and take all necessary and reasonable actions, to obtain the building permit as soon thereafter as possible. Lessee will be the responsible party for making application to the City of Arlington for any and all required </w:t>
      </w:r>
      <w:r>
        <w:rPr>
          <w:rFonts w:cs="Times New Roman"/>
          <w:color w:val="151515"/>
        </w:rPr>
        <w:t>building</w:t>
      </w:r>
      <w:r>
        <w:rPr>
          <w:rFonts w:cs="Times New Roman"/>
          <w:color w:val="151515"/>
          <w:spacing w:val="-23"/>
        </w:rPr>
        <w:t xml:space="preserve"> </w:t>
      </w:r>
      <w:r>
        <w:rPr>
          <w:rFonts w:cs="Times New Roman"/>
          <w:color w:val="151515"/>
        </w:rPr>
        <w:t>permits.</w:t>
      </w:r>
    </w:p>
    <w:p w:rsidR="00000000" w:rsidRDefault="008E0020">
      <w:pPr>
        <w:pStyle w:val="BodyText"/>
        <w:kinsoku w:val="0"/>
        <w:overflowPunct w:val="0"/>
        <w:ind w:left="0"/>
      </w:pPr>
    </w:p>
    <w:p w:rsidR="00000000" w:rsidRDefault="008E0020">
      <w:pPr>
        <w:pStyle w:val="ListParagraph"/>
        <w:numPr>
          <w:ilvl w:val="1"/>
          <w:numId w:val="29"/>
        </w:numPr>
        <w:tabs>
          <w:tab w:val="left" w:pos="839"/>
        </w:tabs>
        <w:kinsoku w:val="0"/>
        <w:overflowPunct w:val="0"/>
        <w:spacing w:line="274" w:lineRule="exact"/>
        <w:ind w:left="111" w:right="130" w:firstLine="7"/>
        <w:jc w:val="both"/>
        <w:rPr>
          <w:rFonts w:cs="Times New Roman"/>
          <w:color w:val="151515"/>
        </w:rPr>
      </w:pPr>
      <w:r>
        <w:rPr>
          <w:rFonts w:cs="Times New Roman"/>
          <w:color w:val="151515"/>
        </w:rPr>
        <w:t>LESSEE shall complete construction of Phase II within twelve (12) months of the first da</w:t>
      </w:r>
      <w:r>
        <w:rPr>
          <w:rFonts w:cs="Times New Roman"/>
          <w:color w:val="343434"/>
        </w:rPr>
        <w:t xml:space="preserve">y </w:t>
      </w:r>
      <w:r>
        <w:rPr>
          <w:rFonts w:cs="Times New Roman"/>
          <w:color w:val="151515"/>
        </w:rPr>
        <w:t>of the month after the building permit is</w:t>
      </w:r>
      <w:r>
        <w:rPr>
          <w:rFonts w:cs="Times New Roman"/>
          <w:color w:val="151515"/>
          <w:spacing w:val="-13"/>
        </w:rPr>
        <w:t xml:space="preserve"> </w:t>
      </w:r>
      <w:r>
        <w:rPr>
          <w:rFonts w:cs="Times New Roman"/>
          <w:color w:val="151515"/>
        </w:rPr>
        <w:t>issued.</w:t>
      </w:r>
    </w:p>
    <w:p w:rsidR="00000000" w:rsidRDefault="008E0020">
      <w:pPr>
        <w:pStyle w:val="BodyText"/>
        <w:kinsoku w:val="0"/>
        <w:overflowPunct w:val="0"/>
        <w:spacing w:before="4"/>
        <w:ind w:left="0"/>
      </w:pPr>
    </w:p>
    <w:p w:rsidR="00000000" w:rsidRDefault="008E0020">
      <w:pPr>
        <w:pStyle w:val="ListParagraph"/>
        <w:numPr>
          <w:ilvl w:val="1"/>
          <w:numId w:val="29"/>
        </w:numPr>
        <w:tabs>
          <w:tab w:val="left" w:pos="832"/>
        </w:tabs>
        <w:kinsoku w:val="0"/>
        <w:overflowPunct w:val="0"/>
        <w:spacing w:line="274" w:lineRule="exact"/>
        <w:ind w:left="111" w:right="123" w:firstLine="7"/>
        <w:jc w:val="both"/>
        <w:rPr>
          <w:rFonts w:cs="Times New Roman"/>
          <w:color w:val="151515"/>
        </w:rPr>
      </w:pPr>
      <w:r>
        <w:rPr>
          <w:rFonts w:cs="Times New Roman"/>
          <w:color w:val="151515"/>
        </w:rPr>
        <w:t xml:space="preserve">For the purpose of this </w:t>
      </w:r>
      <w:r>
        <w:rPr>
          <w:rFonts w:cs="Times New Roman"/>
          <w:color w:val="151515"/>
          <w:spacing w:val="3"/>
        </w:rPr>
        <w:t>LEASE</w:t>
      </w:r>
      <w:r>
        <w:rPr>
          <w:rFonts w:cs="Times New Roman"/>
          <w:color w:val="343434"/>
          <w:spacing w:val="3"/>
        </w:rPr>
        <w:t xml:space="preserve">, </w:t>
      </w:r>
      <w:r>
        <w:rPr>
          <w:rFonts w:cs="Times New Roman"/>
          <w:color w:val="151515"/>
          <w:spacing w:val="-5"/>
        </w:rPr>
        <w:t xml:space="preserve">"Phase </w:t>
      </w:r>
      <w:r>
        <w:rPr>
          <w:rFonts w:cs="Times New Roman"/>
          <w:color w:val="151515"/>
        </w:rPr>
        <w:t>II</w:t>
      </w:r>
      <w:r>
        <w:rPr>
          <w:rFonts w:cs="Times New Roman"/>
          <w:color w:val="343434"/>
        </w:rPr>
        <w:t xml:space="preserve">" </w:t>
      </w:r>
      <w:r>
        <w:rPr>
          <w:rFonts w:cs="Times New Roman"/>
          <w:color w:val="151515"/>
        </w:rPr>
        <w:t xml:space="preserve">shall mean construction of an approximate </w:t>
      </w:r>
      <w:r>
        <w:rPr>
          <w:rFonts w:cs="Times New Roman"/>
          <w:color w:val="151515"/>
          <w:spacing w:val="-3"/>
        </w:rPr>
        <w:t xml:space="preserve">7,000 </w:t>
      </w:r>
      <w:r>
        <w:rPr>
          <w:rFonts w:cs="Times New Roman"/>
          <w:color w:val="151515"/>
        </w:rPr>
        <w:t>square foot office</w:t>
      </w:r>
      <w:r>
        <w:rPr>
          <w:rFonts w:cs="Times New Roman"/>
          <w:color w:val="151515"/>
          <w:spacing w:val="-7"/>
        </w:rPr>
        <w:t xml:space="preserve"> </w:t>
      </w:r>
      <w:r>
        <w:rPr>
          <w:rFonts w:cs="Times New Roman"/>
          <w:color w:val="151515"/>
        </w:rPr>
        <w:t>building.</w:t>
      </w:r>
    </w:p>
    <w:p w:rsidR="00000000" w:rsidRDefault="008E0020">
      <w:pPr>
        <w:pStyle w:val="BodyText"/>
        <w:kinsoku w:val="0"/>
        <w:overflowPunct w:val="0"/>
        <w:spacing w:before="4"/>
        <w:ind w:left="0"/>
      </w:pPr>
    </w:p>
    <w:p w:rsidR="00000000" w:rsidRDefault="008E0020">
      <w:pPr>
        <w:pStyle w:val="ListParagraph"/>
        <w:numPr>
          <w:ilvl w:val="1"/>
          <w:numId w:val="29"/>
        </w:numPr>
        <w:tabs>
          <w:tab w:val="left" w:pos="839"/>
        </w:tabs>
        <w:kinsoku w:val="0"/>
        <w:overflowPunct w:val="0"/>
        <w:spacing w:line="274" w:lineRule="exact"/>
        <w:ind w:left="111" w:right="144" w:firstLine="0"/>
        <w:jc w:val="both"/>
        <w:rPr>
          <w:rFonts w:cs="Times New Roman"/>
          <w:color w:val="151515"/>
        </w:rPr>
      </w:pPr>
      <w:r>
        <w:rPr>
          <w:rFonts w:cs="Times New Roman"/>
          <w:color w:val="151515"/>
        </w:rPr>
        <w:t xml:space="preserve">For the purpose of this </w:t>
      </w:r>
      <w:r>
        <w:rPr>
          <w:rFonts w:cs="Times New Roman"/>
          <w:color w:val="151515"/>
          <w:spacing w:val="2"/>
        </w:rPr>
        <w:t>LEASE</w:t>
      </w:r>
      <w:r>
        <w:rPr>
          <w:rFonts w:cs="Times New Roman"/>
          <w:color w:val="343434"/>
          <w:spacing w:val="2"/>
        </w:rPr>
        <w:t xml:space="preserve">, </w:t>
      </w:r>
      <w:r>
        <w:rPr>
          <w:rFonts w:cs="Times New Roman"/>
          <w:color w:val="151515"/>
        </w:rPr>
        <w:t>"begin construction" shall mean all building permits have been</w:t>
      </w:r>
      <w:r>
        <w:rPr>
          <w:rFonts w:cs="Times New Roman"/>
          <w:color w:val="151515"/>
          <w:spacing w:val="-9"/>
        </w:rPr>
        <w:t xml:space="preserve"> </w:t>
      </w:r>
      <w:r>
        <w:rPr>
          <w:rFonts w:cs="Times New Roman"/>
          <w:color w:val="151515"/>
        </w:rPr>
        <w:t>issued.</w:t>
      </w:r>
    </w:p>
    <w:p w:rsidR="00000000" w:rsidRDefault="008E0020">
      <w:pPr>
        <w:pStyle w:val="BodyText"/>
        <w:kinsoku w:val="0"/>
        <w:overflowPunct w:val="0"/>
        <w:spacing w:before="11"/>
        <w:ind w:left="0"/>
        <w:rPr>
          <w:sz w:val="23"/>
          <w:szCs w:val="23"/>
        </w:rPr>
      </w:pPr>
    </w:p>
    <w:p w:rsidR="00000000" w:rsidRDefault="008E0020">
      <w:pPr>
        <w:pStyle w:val="ListParagraph"/>
        <w:numPr>
          <w:ilvl w:val="1"/>
          <w:numId w:val="29"/>
        </w:numPr>
        <w:tabs>
          <w:tab w:val="left" w:pos="839"/>
        </w:tabs>
        <w:kinsoku w:val="0"/>
        <w:overflowPunct w:val="0"/>
        <w:ind w:left="111" w:right="130" w:firstLine="7"/>
        <w:jc w:val="both"/>
        <w:rPr>
          <w:rFonts w:cs="Times New Roman"/>
          <w:color w:val="151515"/>
        </w:rPr>
      </w:pPr>
      <w:r>
        <w:rPr>
          <w:rFonts w:cs="Times New Roman"/>
          <w:color w:val="151515"/>
        </w:rPr>
        <w:t xml:space="preserve">For the purposes of this </w:t>
      </w:r>
      <w:r>
        <w:rPr>
          <w:rFonts w:cs="Times New Roman"/>
          <w:color w:val="151515"/>
          <w:spacing w:val="2"/>
        </w:rPr>
        <w:t>LEASE</w:t>
      </w:r>
      <w:r>
        <w:rPr>
          <w:rFonts w:cs="Times New Roman"/>
          <w:color w:val="343434"/>
          <w:spacing w:val="2"/>
        </w:rPr>
        <w:t xml:space="preserve">, </w:t>
      </w:r>
      <w:r>
        <w:rPr>
          <w:rFonts w:cs="Times New Roman"/>
          <w:color w:val="151515"/>
          <w:spacing w:val="-3"/>
        </w:rPr>
        <w:t xml:space="preserve">"complete </w:t>
      </w:r>
      <w:r>
        <w:rPr>
          <w:rFonts w:cs="Times New Roman"/>
          <w:color w:val="151515"/>
        </w:rPr>
        <w:t>construction</w:t>
      </w:r>
      <w:r>
        <w:rPr>
          <w:rFonts w:cs="Times New Roman"/>
          <w:color w:val="343434"/>
        </w:rPr>
        <w:t xml:space="preserve">" </w:t>
      </w:r>
      <w:r>
        <w:rPr>
          <w:rFonts w:cs="Times New Roman"/>
          <w:color w:val="151515"/>
        </w:rPr>
        <w:t xml:space="preserve">shall be defined as the date the certificate of occupancy is </w:t>
      </w:r>
      <w:r>
        <w:rPr>
          <w:rFonts w:cs="Times New Roman"/>
          <w:color w:val="151515"/>
          <w:spacing w:val="2"/>
        </w:rPr>
        <w:t>issued</w:t>
      </w:r>
      <w:r>
        <w:rPr>
          <w:rFonts w:cs="Times New Roman"/>
          <w:color w:val="343434"/>
          <w:spacing w:val="2"/>
        </w:rPr>
        <w:t xml:space="preserve">. </w:t>
      </w:r>
      <w:r>
        <w:rPr>
          <w:rFonts w:cs="Times New Roman"/>
          <w:color w:val="151515"/>
        </w:rPr>
        <w:t>Said certificate of occupanc</w:t>
      </w:r>
      <w:r>
        <w:rPr>
          <w:rFonts w:cs="Times New Roman"/>
          <w:color w:val="343434"/>
        </w:rPr>
        <w:t xml:space="preserve">y </w:t>
      </w:r>
      <w:r>
        <w:rPr>
          <w:rFonts w:cs="Times New Roman"/>
          <w:color w:val="151515"/>
        </w:rPr>
        <w:t>shall not be unreasonably</w:t>
      </w:r>
      <w:r>
        <w:rPr>
          <w:rFonts w:cs="Times New Roman"/>
          <w:color w:val="151515"/>
          <w:spacing w:val="-11"/>
        </w:rPr>
        <w:t xml:space="preserve"> </w:t>
      </w:r>
      <w:r>
        <w:rPr>
          <w:rFonts w:cs="Times New Roman"/>
          <w:color w:val="151515"/>
        </w:rPr>
        <w:t>withheld.</w:t>
      </w:r>
    </w:p>
    <w:p w:rsidR="00000000" w:rsidRDefault="008E0020">
      <w:pPr>
        <w:pStyle w:val="BodyText"/>
        <w:kinsoku w:val="0"/>
        <w:overflowPunct w:val="0"/>
        <w:spacing w:before="7"/>
        <w:ind w:left="0"/>
        <w:rPr>
          <w:sz w:val="23"/>
          <w:szCs w:val="23"/>
        </w:rPr>
      </w:pPr>
    </w:p>
    <w:p w:rsidR="00000000" w:rsidRDefault="008E0020">
      <w:pPr>
        <w:pStyle w:val="ListParagraph"/>
        <w:numPr>
          <w:ilvl w:val="1"/>
          <w:numId w:val="29"/>
        </w:numPr>
        <w:tabs>
          <w:tab w:val="left" w:pos="832"/>
        </w:tabs>
        <w:kinsoku w:val="0"/>
        <w:overflowPunct w:val="0"/>
        <w:ind w:left="111" w:right="136" w:firstLine="7"/>
        <w:jc w:val="both"/>
        <w:rPr>
          <w:rFonts w:cs="Times New Roman"/>
          <w:color w:val="151515"/>
          <w:spacing w:val="2"/>
        </w:rPr>
      </w:pPr>
      <w:r>
        <w:rPr>
          <w:rFonts w:cs="Times New Roman"/>
          <w:color w:val="151515"/>
        </w:rPr>
        <w:t>Lessee shall conduct its operations hereunder in an orderly and proper manner, considering the nature of such operation so as not to unreasonably annoy</w:t>
      </w:r>
      <w:r>
        <w:rPr>
          <w:rFonts w:cs="Times New Roman"/>
          <w:color w:val="343434"/>
        </w:rPr>
        <w:t xml:space="preserve">, </w:t>
      </w:r>
      <w:r>
        <w:rPr>
          <w:rFonts w:cs="Times New Roman"/>
          <w:color w:val="151515"/>
        </w:rPr>
        <w:t xml:space="preserve">disturb, endanger or be offensive </w:t>
      </w:r>
      <w:r>
        <w:rPr>
          <w:rFonts w:cs="Times New Roman"/>
          <w:color w:val="151515"/>
        </w:rPr>
        <w:t>to</w:t>
      </w:r>
      <w:r>
        <w:rPr>
          <w:rFonts w:cs="Times New Roman"/>
          <w:color w:val="151515"/>
          <w:spacing w:val="-1"/>
        </w:rPr>
        <w:t xml:space="preserve"> </w:t>
      </w:r>
      <w:r>
        <w:rPr>
          <w:rFonts w:cs="Times New Roman"/>
          <w:color w:val="151515"/>
          <w:spacing w:val="2"/>
        </w:rPr>
        <w:t>others</w:t>
      </w:r>
      <w:r>
        <w:rPr>
          <w:rFonts w:cs="Times New Roman"/>
          <w:color w:val="343434"/>
          <w:spacing w:val="2"/>
        </w:rPr>
        <w:t>.</w:t>
      </w:r>
    </w:p>
    <w:p w:rsidR="00000000" w:rsidRDefault="008E0020">
      <w:pPr>
        <w:pStyle w:val="BodyText"/>
        <w:kinsoku w:val="0"/>
        <w:overflowPunct w:val="0"/>
        <w:spacing w:before="2"/>
        <w:ind w:left="0"/>
      </w:pPr>
    </w:p>
    <w:p w:rsidR="00000000" w:rsidRDefault="008E0020">
      <w:pPr>
        <w:pStyle w:val="ListParagraph"/>
        <w:numPr>
          <w:ilvl w:val="1"/>
          <w:numId w:val="29"/>
        </w:numPr>
        <w:tabs>
          <w:tab w:val="left" w:pos="839"/>
        </w:tabs>
        <w:kinsoku w:val="0"/>
        <w:overflowPunct w:val="0"/>
        <w:ind w:left="111" w:right="139" w:firstLine="7"/>
        <w:jc w:val="both"/>
        <w:rPr>
          <w:rFonts w:cs="Times New Roman"/>
          <w:color w:val="151515"/>
        </w:rPr>
      </w:pPr>
      <w:r>
        <w:rPr>
          <w:rFonts w:cs="Times New Roman"/>
          <w:color w:val="151515"/>
        </w:rPr>
        <w:t>In the construction of any and all drainage improvements</w:t>
      </w:r>
      <w:r>
        <w:rPr>
          <w:rFonts w:cs="Times New Roman"/>
          <w:color w:val="343434"/>
        </w:rPr>
        <w:t xml:space="preserve">, </w:t>
      </w:r>
      <w:r>
        <w:rPr>
          <w:rFonts w:cs="Times New Roman"/>
          <w:color w:val="151515"/>
        </w:rPr>
        <w:t>Lessee shall comply with City of Arlington Subdivision Rules and Regulations as well as any other applicable statute</w:t>
      </w:r>
      <w:r>
        <w:rPr>
          <w:rFonts w:cs="Times New Roman"/>
          <w:color w:val="343434"/>
        </w:rPr>
        <w:t xml:space="preserve">, </w:t>
      </w:r>
      <w:r>
        <w:rPr>
          <w:rFonts w:cs="Times New Roman"/>
          <w:color w:val="151515"/>
          <w:spacing w:val="3"/>
        </w:rPr>
        <w:t>law</w:t>
      </w:r>
      <w:r>
        <w:rPr>
          <w:rFonts w:cs="Times New Roman"/>
          <w:color w:val="343434"/>
          <w:spacing w:val="3"/>
        </w:rPr>
        <w:t xml:space="preserve">, </w:t>
      </w:r>
      <w:r>
        <w:rPr>
          <w:rFonts w:cs="Times New Roman"/>
          <w:color w:val="151515"/>
        </w:rPr>
        <w:t>ordinance, rule or regulation, and Lessee will obtain prior wri</w:t>
      </w:r>
      <w:r>
        <w:rPr>
          <w:rFonts w:cs="Times New Roman"/>
          <w:color w:val="151515"/>
        </w:rPr>
        <w:t>tten approval from the City Manager or his designee for all plans and specifications relating to</w:t>
      </w:r>
      <w:r>
        <w:rPr>
          <w:rFonts w:cs="Times New Roman"/>
          <w:color w:val="151515"/>
          <w:spacing w:val="-25"/>
        </w:rPr>
        <w:t xml:space="preserve"> </w:t>
      </w:r>
      <w:r>
        <w:rPr>
          <w:rFonts w:cs="Times New Roman"/>
          <w:color w:val="151515"/>
        </w:rPr>
        <w:t>drainage improvements including any off site letters of permission as determined by the accepted engineering</w:t>
      </w:r>
      <w:r>
        <w:rPr>
          <w:rFonts w:cs="Times New Roman"/>
          <w:color w:val="151515"/>
          <w:spacing w:val="-24"/>
        </w:rPr>
        <w:t xml:space="preserve"> </w:t>
      </w:r>
      <w:r>
        <w:rPr>
          <w:rFonts w:cs="Times New Roman"/>
          <w:color w:val="151515"/>
        </w:rPr>
        <w:t>plans.</w:t>
      </w:r>
    </w:p>
    <w:p w:rsidR="00000000" w:rsidRDefault="008E0020">
      <w:pPr>
        <w:pStyle w:val="BodyText"/>
        <w:kinsoku w:val="0"/>
        <w:overflowPunct w:val="0"/>
        <w:ind w:left="0"/>
      </w:pPr>
    </w:p>
    <w:p w:rsidR="00000000" w:rsidRDefault="008E0020">
      <w:pPr>
        <w:pStyle w:val="BodyText"/>
        <w:kinsoku w:val="0"/>
        <w:overflowPunct w:val="0"/>
        <w:spacing w:before="5"/>
        <w:ind w:left="0"/>
        <w:rPr>
          <w:sz w:val="25"/>
          <w:szCs w:val="25"/>
        </w:rPr>
      </w:pPr>
    </w:p>
    <w:p w:rsidR="00000000" w:rsidRDefault="008E0020">
      <w:pPr>
        <w:pStyle w:val="BodyText"/>
        <w:kinsoku w:val="0"/>
        <w:overflowPunct w:val="0"/>
        <w:spacing w:line="247" w:lineRule="auto"/>
        <w:ind w:left="3149" w:right="3163" w:firstLine="15"/>
        <w:jc w:val="center"/>
        <w:rPr>
          <w:color w:val="000000"/>
          <w:sz w:val="23"/>
          <w:szCs w:val="23"/>
        </w:rPr>
      </w:pPr>
      <w:r>
        <w:rPr>
          <w:b/>
          <w:bCs/>
          <w:color w:val="151515"/>
          <w:w w:val="105"/>
          <w:sz w:val="23"/>
          <w:szCs w:val="23"/>
        </w:rPr>
        <w:t xml:space="preserve">ARTICLE 7 </w:t>
      </w:r>
      <w:r>
        <w:rPr>
          <w:b/>
          <w:bCs/>
          <w:color w:val="151515"/>
          <w:w w:val="105"/>
          <w:sz w:val="23"/>
          <w:szCs w:val="23"/>
          <w:u w:val="thick" w:color="000000"/>
        </w:rPr>
        <w:t>INSPECTION BY  CITY</w:t>
      </w:r>
    </w:p>
    <w:p w:rsidR="00000000" w:rsidRDefault="008E0020">
      <w:pPr>
        <w:pStyle w:val="BodyText"/>
        <w:kinsoku w:val="0"/>
        <w:overflowPunct w:val="0"/>
        <w:spacing w:before="10"/>
        <w:ind w:left="0"/>
        <w:rPr>
          <w:b/>
          <w:bCs/>
          <w:sz w:val="21"/>
          <w:szCs w:val="21"/>
        </w:rPr>
      </w:pPr>
    </w:p>
    <w:p w:rsidR="00000000" w:rsidRDefault="008E0020">
      <w:pPr>
        <w:pStyle w:val="ListParagraph"/>
        <w:numPr>
          <w:ilvl w:val="1"/>
          <w:numId w:val="26"/>
        </w:numPr>
        <w:tabs>
          <w:tab w:val="left" w:pos="832"/>
        </w:tabs>
        <w:kinsoku w:val="0"/>
        <w:overflowPunct w:val="0"/>
        <w:ind w:right="120" w:firstLine="14"/>
        <w:jc w:val="both"/>
        <w:rPr>
          <w:rFonts w:cs="Times New Roman"/>
          <w:color w:val="000000"/>
        </w:rPr>
      </w:pPr>
      <w:r>
        <w:rPr>
          <w:rFonts w:cs="Times New Roman"/>
          <w:color w:val="151515"/>
        </w:rPr>
        <w:t xml:space="preserve">The Lessor or its authorized agents may enter upon the Leased Premises at any time between </w:t>
      </w:r>
      <w:r>
        <w:rPr>
          <w:rFonts w:cs="Times New Roman"/>
          <w:color w:val="151515"/>
          <w:spacing w:val="-7"/>
        </w:rPr>
        <w:t>8</w:t>
      </w:r>
      <w:r>
        <w:rPr>
          <w:rFonts w:cs="Times New Roman"/>
          <w:color w:val="343434"/>
          <w:spacing w:val="-7"/>
        </w:rPr>
        <w:t>:</w:t>
      </w:r>
      <w:r>
        <w:rPr>
          <w:rFonts w:cs="Times New Roman"/>
          <w:color w:val="151515"/>
          <w:spacing w:val="-7"/>
        </w:rPr>
        <w:t xml:space="preserve">00 </w:t>
      </w:r>
      <w:r>
        <w:rPr>
          <w:rFonts w:cs="Times New Roman"/>
          <w:color w:val="151515"/>
          <w:spacing w:val="-4"/>
        </w:rPr>
        <w:t>a</w:t>
      </w:r>
      <w:r>
        <w:rPr>
          <w:rFonts w:cs="Times New Roman"/>
          <w:color w:val="343434"/>
          <w:spacing w:val="-4"/>
        </w:rPr>
        <w:t>.</w:t>
      </w:r>
      <w:r>
        <w:rPr>
          <w:rFonts w:cs="Times New Roman"/>
          <w:color w:val="151515"/>
          <w:spacing w:val="-4"/>
        </w:rPr>
        <w:t xml:space="preserve">m. </w:t>
      </w:r>
      <w:r>
        <w:rPr>
          <w:rFonts w:cs="Times New Roman"/>
          <w:color w:val="151515"/>
        </w:rPr>
        <w:t xml:space="preserve">and </w:t>
      </w:r>
      <w:r>
        <w:rPr>
          <w:rFonts w:cs="Times New Roman"/>
          <w:color w:val="151515"/>
          <w:spacing w:val="-3"/>
        </w:rPr>
        <w:t xml:space="preserve">5:00 </w:t>
      </w:r>
      <w:r>
        <w:rPr>
          <w:rFonts w:cs="Times New Roman"/>
          <w:color w:val="151515"/>
          <w:spacing w:val="2"/>
        </w:rPr>
        <w:t>p.m.</w:t>
      </w:r>
      <w:r>
        <w:rPr>
          <w:rFonts w:cs="Times New Roman"/>
          <w:color w:val="343434"/>
          <w:spacing w:val="2"/>
        </w:rPr>
        <w:t xml:space="preserve">, </w:t>
      </w:r>
      <w:r>
        <w:rPr>
          <w:rFonts w:cs="Times New Roman"/>
          <w:color w:val="151515"/>
        </w:rPr>
        <w:t>Monday through Friday, for any purpose con­ nected with the performance of Lessor's or Lessee's obligations hereunder, in the exercise of it</w:t>
      </w:r>
      <w:r>
        <w:rPr>
          <w:rFonts w:cs="Times New Roman"/>
          <w:color w:val="151515"/>
        </w:rPr>
        <w:t>s governmental functions in order to inspect the performance of Lessee's obligations under this Lease, or to inspect safet</w:t>
      </w:r>
      <w:r>
        <w:rPr>
          <w:rFonts w:cs="Times New Roman"/>
          <w:color w:val="343434"/>
        </w:rPr>
        <w:t xml:space="preserve">y </w:t>
      </w:r>
      <w:r>
        <w:rPr>
          <w:rFonts w:cs="Times New Roman"/>
          <w:color w:val="151515"/>
          <w:spacing w:val="2"/>
        </w:rPr>
        <w:t>compliance</w:t>
      </w:r>
      <w:r>
        <w:rPr>
          <w:rFonts w:cs="Times New Roman"/>
          <w:color w:val="343434"/>
          <w:spacing w:val="2"/>
        </w:rPr>
        <w:t xml:space="preserve">. </w:t>
      </w:r>
      <w:r>
        <w:rPr>
          <w:rFonts w:cs="Times New Roman"/>
          <w:color w:val="151515"/>
        </w:rPr>
        <w:t xml:space="preserve">In case of an emergency or if  necessary to ensure the health, safety and welfare of the public and/or Airport tenants, </w:t>
      </w:r>
      <w:r>
        <w:rPr>
          <w:rFonts w:cs="Times New Roman"/>
          <w:color w:val="151515"/>
        </w:rPr>
        <w:t>Lessor may enter upon the Leased Premises at any</w:t>
      </w:r>
      <w:r>
        <w:rPr>
          <w:rFonts w:cs="Times New Roman"/>
          <w:color w:val="151515"/>
          <w:spacing w:val="-32"/>
        </w:rPr>
        <w:t xml:space="preserve"> </w:t>
      </w:r>
      <w:r>
        <w:rPr>
          <w:rFonts w:cs="Times New Roman"/>
          <w:color w:val="151515"/>
        </w:rPr>
        <w:t>time.</w:t>
      </w:r>
    </w:p>
    <w:p w:rsidR="00000000" w:rsidRDefault="008E0020">
      <w:pPr>
        <w:pStyle w:val="BodyText"/>
        <w:kinsoku w:val="0"/>
        <w:overflowPunct w:val="0"/>
        <w:spacing w:before="2"/>
        <w:ind w:left="0"/>
      </w:pPr>
    </w:p>
    <w:p w:rsidR="00000000" w:rsidRDefault="008E0020">
      <w:pPr>
        <w:pStyle w:val="ListParagraph"/>
        <w:numPr>
          <w:ilvl w:val="1"/>
          <w:numId w:val="26"/>
        </w:numPr>
        <w:tabs>
          <w:tab w:val="left" w:pos="846"/>
        </w:tabs>
        <w:kinsoku w:val="0"/>
        <w:overflowPunct w:val="0"/>
        <w:ind w:left="125" w:right="113" w:firstLine="0"/>
        <w:jc w:val="both"/>
        <w:rPr>
          <w:rFonts w:cs="Times New Roman"/>
          <w:color w:val="000000"/>
        </w:rPr>
      </w:pPr>
      <w:r>
        <w:rPr>
          <w:rFonts w:cs="Times New Roman"/>
          <w:color w:val="151515"/>
        </w:rPr>
        <w:t>The Lessor, its authorized agents and authorized agents of other governmental agencies, including the Federal Aviation Administration, shall have the right to enter the Leased Premises, whether public</w:t>
      </w:r>
      <w:r>
        <w:rPr>
          <w:rFonts w:cs="Times New Roman"/>
          <w:color w:val="151515"/>
        </w:rPr>
        <w:t xml:space="preserve">ly or privately </w:t>
      </w:r>
      <w:r>
        <w:rPr>
          <w:rFonts w:cs="Times New Roman"/>
          <w:color w:val="151515"/>
          <w:spacing w:val="3"/>
        </w:rPr>
        <w:t>owned</w:t>
      </w:r>
      <w:r>
        <w:rPr>
          <w:rFonts w:cs="Times New Roman"/>
          <w:color w:val="343434"/>
          <w:spacing w:val="3"/>
        </w:rPr>
        <w:t xml:space="preserve">, </w:t>
      </w:r>
      <w:r>
        <w:rPr>
          <w:rFonts w:cs="Times New Roman"/>
          <w:color w:val="151515"/>
        </w:rPr>
        <w:t xml:space="preserve">to conduct  safety inspections  </w:t>
      </w:r>
      <w:r>
        <w:rPr>
          <w:rFonts w:cs="Times New Roman"/>
          <w:color w:val="151515"/>
          <w:spacing w:val="33"/>
        </w:rPr>
        <w:t xml:space="preserve"> </w:t>
      </w:r>
      <w:r>
        <w:rPr>
          <w:rFonts w:cs="Times New Roman"/>
          <w:color w:val="151515"/>
        </w:rPr>
        <w:t>of</w:t>
      </w:r>
    </w:p>
    <w:p w:rsidR="00000000" w:rsidRDefault="008E0020">
      <w:pPr>
        <w:pStyle w:val="ListParagraph"/>
        <w:numPr>
          <w:ilvl w:val="1"/>
          <w:numId w:val="26"/>
        </w:numPr>
        <w:tabs>
          <w:tab w:val="left" w:pos="846"/>
        </w:tabs>
        <w:kinsoku w:val="0"/>
        <w:overflowPunct w:val="0"/>
        <w:ind w:left="125" w:right="113" w:firstLine="0"/>
        <w:jc w:val="both"/>
        <w:rPr>
          <w:rFonts w:cs="Times New Roman"/>
          <w:color w:val="000000"/>
        </w:rPr>
        <w:sectPr w:rsidR="00000000">
          <w:pgSz w:w="12240" w:h="15840"/>
          <w:pgMar w:top="960" w:right="1720" w:bottom="1020" w:left="1660" w:header="0" w:footer="828" w:gutter="0"/>
          <w:cols w:space="720"/>
          <w:noEndnote/>
        </w:sectPr>
      </w:pPr>
    </w:p>
    <w:p w:rsidR="00000000" w:rsidRDefault="008E0020">
      <w:pPr>
        <w:pStyle w:val="BodyText"/>
        <w:kinsoku w:val="0"/>
        <w:overflowPunct w:val="0"/>
        <w:spacing w:before="45" w:line="274" w:lineRule="exact"/>
        <w:ind w:left="134" w:right="122"/>
        <w:jc w:val="both"/>
        <w:rPr>
          <w:color w:val="000000"/>
        </w:rPr>
      </w:pPr>
      <w:r>
        <w:rPr>
          <w:color w:val="1C1C1C"/>
        </w:rPr>
        <w:lastRenderedPageBreak/>
        <w:t xml:space="preserve">items </w:t>
      </w:r>
      <w:r>
        <w:rPr>
          <w:color w:val="2D2D2D"/>
        </w:rPr>
        <w:t xml:space="preserve">or areas </w:t>
      </w:r>
      <w:r>
        <w:rPr>
          <w:color w:val="1C1C1C"/>
        </w:rPr>
        <w:t xml:space="preserve">in order to determine </w:t>
      </w:r>
      <w:r>
        <w:rPr>
          <w:color w:val="2D2D2D"/>
        </w:rPr>
        <w:t xml:space="preserve">compliance with </w:t>
      </w:r>
      <w:r>
        <w:rPr>
          <w:color w:val="1C1C1C"/>
        </w:rPr>
        <w:t xml:space="preserve">all </w:t>
      </w:r>
      <w:r>
        <w:rPr>
          <w:color w:val="1C1C1C"/>
          <w:spacing w:val="2"/>
        </w:rPr>
        <w:t>federal</w:t>
      </w:r>
      <w:r>
        <w:rPr>
          <w:color w:val="444444"/>
          <w:spacing w:val="2"/>
        </w:rPr>
        <w:t xml:space="preserve">, </w:t>
      </w:r>
      <w:r>
        <w:rPr>
          <w:color w:val="2D2D2D"/>
        </w:rPr>
        <w:t xml:space="preserve">state </w:t>
      </w:r>
      <w:r>
        <w:rPr>
          <w:color w:val="1C1C1C"/>
        </w:rPr>
        <w:t>and</w:t>
      </w:r>
      <w:r>
        <w:rPr>
          <w:color w:val="1C1C1C"/>
          <w:spacing w:val="-41"/>
        </w:rPr>
        <w:t xml:space="preserve"> </w:t>
      </w:r>
      <w:r>
        <w:rPr>
          <w:color w:val="1C1C1C"/>
        </w:rPr>
        <w:t xml:space="preserve">municipal laws, </w:t>
      </w:r>
      <w:r>
        <w:rPr>
          <w:color w:val="2D2D2D"/>
        </w:rPr>
        <w:t xml:space="preserve">ordinances, </w:t>
      </w:r>
      <w:r>
        <w:rPr>
          <w:color w:val="1C1C1C"/>
        </w:rPr>
        <w:t xml:space="preserve">rules and regulations. Lessee covenants to observe and </w:t>
      </w:r>
      <w:r>
        <w:rPr>
          <w:color w:val="2D2D2D"/>
        </w:rPr>
        <w:t xml:space="preserve">comply with </w:t>
      </w:r>
      <w:r>
        <w:rPr>
          <w:color w:val="2D2D2D"/>
          <w:spacing w:val="-7"/>
        </w:rPr>
        <w:t xml:space="preserve">all </w:t>
      </w:r>
      <w:r>
        <w:rPr>
          <w:color w:val="1C1C1C"/>
        </w:rPr>
        <w:t xml:space="preserve">applicable laws, rules </w:t>
      </w:r>
      <w:r>
        <w:rPr>
          <w:color w:val="2D2D2D"/>
        </w:rPr>
        <w:t xml:space="preserve">and regulations </w:t>
      </w:r>
      <w:r>
        <w:rPr>
          <w:color w:val="1C1C1C"/>
        </w:rPr>
        <w:t xml:space="preserve">pertaining to aviation </w:t>
      </w:r>
      <w:r>
        <w:rPr>
          <w:color w:val="2D2D2D"/>
        </w:rPr>
        <w:t>systems and aeronautical activities.</w:t>
      </w:r>
    </w:p>
    <w:p w:rsidR="00000000" w:rsidRDefault="008E0020">
      <w:pPr>
        <w:pStyle w:val="BodyText"/>
        <w:kinsoku w:val="0"/>
        <w:overflowPunct w:val="0"/>
        <w:spacing w:before="5"/>
        <w:ind w:left="0"/>
        <w:rPr>
          <w:sz w:val="25"/>
          <w:szCs w:val="25"/>
        </w:rPr>
      </w:pPr>
    </w:p>
    <w:p w:rsidR="00000000" w:rsidRDefault="008E0020">
      <w:pPr>
        <w:pStyle w:val="BodyText"/>
        <w:kinsoku w:val="0"/>
        <w:overflowPunct w:val="0"/>
        <w:ind w:left="353" w:right="335"/>
        <w:jc w:val="center"/>
        <w:rPr>
          <w:color w:val="000000"/>
          <w:sz w:val="23"/>
          <w:szCs w:val="23"/>
        </w:rPr>
      </w:pPr>
      <w:r>
        <w:rPr>
          <w:b/>
          <w:bCs/>
          <w:color w:val="1C1C1C"/>
          <w:sz w:val="23"/>
          <w:szCs w:val="23"/>
        </w:rPr>
        <w:t>ARTICLE</w:t>
      </w:r>
      <w:r>
        <w:rPr>
          <w:b/>
          <w:bCs/>
          <w:color w:val="1C1C1C"/>
          <w:spacing w:val="52"/>
          <w:sz w:val="23"/>
          <w:szCs w:val="23"/>
        </w:rPr>
        <w:t xml:space="preserve"> </w:t>
      </w:r>
      <w:r>
        <w:rPr>
          <w:b/>
          <w:bCs/>
          <w:color w:val="1C1C1C"/>
          <w:sz w:val="23"/>
          <w:szCs w:val="23"/>
        </w:rPr>
        <w:t>S</w:t>
      </w:r>
    </w:p>
    <w:p w:rsidR="00000000" w:rsidRDefault="008E0020">
      <w:pPr>
        <w:pStyle w:val="BodyText"/>
        <w:kinsoku w:val="0"/>
        <w:overflowPunct w:val="0"/>
        <w:spacing w:before="9"/>
        <w:ind w:left="353" w:right="352"/>
        <w:jc w:val="center"/>
        <w:rPr>
          <w:color w:val="000000"/>
          <w:sz w:val="23"/>
          <w:szCs w:val="23"/>
        </w:rPr>
      </w:pPr>
      <w:r>
        <w:rPr>
          <w:b/>
          <w:bCs/>
          <w:color w:val="1C1C1C"/>
          <w:w w:val="105"/>
          <w:sz w:val="23"/>
          <w:szCs w:val="23"/>
          <w:u w:val="thick" w:color="000000"/>
        </w:rPr>
        <w:t>ADDITIONAL OBLIGATIONS OF</w:t>
      </w:r>
      <w:r>
        <w:rPr>
          <w:b/>
          <w:bCs/>
          <w:color w:val="1C1C1C"/>
          <w:spacing w:val="-44"/>
          <w:w w:val="105"/>
          <w:sz w:val="23"/>
          <w:szCs w:val="23"/>
          <w:u w:val="thick" w:color="000000"/>
        </w:rPr>
        <w:t xml:space="preserve"> </w:t>
      </w:r>
      <w:r>
        <w:rPr>
          <w:b/>
          <w:bCs/>
          <w:color w:val="1C1C1C"/>
          <w:w w:val="105"/>
          <w:sz w:val="23"/>
          <w:szCs w:val="23"/>
          <w:u w:val="thick" w:color="000000"/>
        </w:rPr>
        <w:t>LESSEE</w:t>
      </w:r>
    </w:p>
    <w:p w:rsidR="00000000" w:rsidRDefault="008E0020">
      <w:pPr>
        <w:pStyle w:val="BodyText"/>
        <w:kinsoku w:val="0"/>
        <w:overflowPunct w:val="0"/>
        <w:spacing w:before="9"/>
        <w:ind w:left="0"/>
        <w:rPr>
          <w:b/>
          <w:bCs/>
          <w:sz w:val="23"/>
          <w:szCs w:val="23"/>
        </w:rPr>
      </w:pPr>
    </w:p>
    <w:p w:rsidR="00000000" w:rsidRDefault="008E0020">
      <w:pPr>
        <w:pStyle w:val="ListParagraph"/>
        <w:numPr>
          <w:ilvl w:val="1"/>
          <w:numId w:val="25"/>
        </w:numPr>
        <w:tabs>
          <w:tab w:val="left" w:pos="855"/>
        </w:tabs>
        <w:kinsoku w:val="0"/>
        <w:overflowPunct w:val="0"/>
        <w:ind w:right="104" w:firstLine="14"/>
        <w:jc w:val="both"/>
        <w:rPr>
          <w:rFonts w:cs="Times New Roman"/>
          <w:color w:val="1C1C1C"/>
        </w:rPr>
      </w:pPr>
      <w:r>
        <w:rPr>
          <w:rFonts w:cs="Times New Roman"/>
          <w:color w:val="1C1C1C"/>
        </w:rPr>
        <w:t>Lessee shall take all reasonable measures not to produce in th</w:t>
      </w:r>
      <w:r>
        <w:rPr>
          <w:rFonts w:cs="Times New Roman"/>
          <w:color w:val="444444"/>
        </w:rPr>
        <w:t xml:space="preserve">e </w:t>
      </w:r>
      <w:r>
        <w:rPr>
          <w:rFonts w:cs="Times New Roman"/>
          <w:color w:val="2D2D2D"/>
        </w:rPr>
        <w:t xml:space="preserve">Airport </w:t>
      </w:r>
      <w:r>
        <w:rPr>
          <w:rFonts w:cs="Times New Roman"/>
          <w:color w:val="1C1C1C"/>
        </w:rPr>
        <w:t xml:space="preserve">any disturbance that interferes </w:t>
      </w:r>
      <w:r>
        <w:rPr>
          <w:rFonts w:cs="Times New Roman"/>
          <w:color w:val="2D2D2D"/>
        </w:rPr>
        <w:t xml:space="preserve">with </w:t>
      </w:r>
      <w:r>
        <w:rPr>
          <w:rFonts w:cs="Times New Roman"/>
          <w:color w:val="1C1C1C"/>
        </w:rPr>
        <w:t xml:space="preserve">the </w:t>
      </w:r>
      <w:r>
        <w:rPr>
          <w:rFonts w:cs="Times New Roman"/>
          <w:color w:val="2D2D2D"/>
        </w:rPr>
        <w:t xml:space="preserve">operation </w:t>
      </w:r>
      <w:r>
        <w:rPr>
          <w:rFonts w:cs="Times New Roman"/>
          <w:color w:val="1C1C1C"/>
        </w:rPr>
        <w:t xml:space="preserve">by the Lessor or the Federal </w:t>
      </w:r>
      <w:r>
        <w:rPr>
          <w:rFonts w:cs="Times New Roman"/>
          <w:color w:val="2D2D2D"/>
        </w:rPr>
        <w:t xml:space="preserve">Aviation </w:t>
      </w:r>
      <w:r>
        <w:rPr>
          <w:rFonts w:cs="Times New Roman"/>
          <w:color w:val="1C1C1C"/>
        </w:rPr>
        <w:t xml:space="preserve">Administration or its designated </w:t>
      </w:r>
      <w:r>
        <w:rPr>
          <w:rFonts w:cs="Times New Roman"/>
          <w:color w:val="2D2D2D"/>
        </w:rPr>
        <w:t xml:space="preserve">agent of </w:t>
      </w:r>
      <w:r>
        <w:rPr>
          <w:rFonts w:cs="Times New Roman"/>
          <w:color w:val="1C1C1C"/>
        </w:rPr>
        <w:t xml:space="preserve">air navigation, communication </w:t>
      </w:r>
      <w:r>
        <w:rPr>
          <w:rFonts w:cs="Times New Roman"/>
          <w:color w:val="2D2D2D"/>
        </w:rPr>
        <w:t xml:space="preserve">or </w:t>
      </w:r>
      <w:r>
        <w:rPr>
          <w:rFonts w:cs="Times New Roman"/>
          <w:color w:val="1C1C1C"/>
        </w:rPr>
        <w:t xml:space="preserve">flight equipment </w:t>
      </w:r>
      <w:r>
        <w:rPr>
          <w:rFonts w:cs="Times New Roman"/>
          <w:color w:val="2D2D2D"/>
        </w:rPr>
        <w:t xml:space="preserve">on </w:t>
      </w:r>
      <w:r>
        <w:rPr>
          <w:rFonts w:cs="Times New Roman"/>
          <w:color w:val="1C1C1C"/>
        </w:rPr>
        <w:t xml:space="preserve">the Airport. Lessee </w:t>
      </w:r>
      <w:r>
        <w:rPr>
          <w:rFonts w:cs="Times New Roman"/>
          <w:color w:val="2D2D2D"/>
        </w:rPr>
        <w:t xml:space="preserve">shall </w:t>
      </w:r>
      <w:r>
        <w:rPr>
          <w:rFonts w:cs="Times New Roman"/>
          <w:color w:val="1C1C1C"/>
        </w:rPr>
        <w:t xml:space="preserve">control the conduct and demeanor </w:t>
      </w:r>
      <w:r>
        <w:rPr>
          <w:rFonts w:cs="Times New Roman"/>
          <w:color w:val="2D2D2D"/>
        </w:rPr>
        <w:t xml:space="preserve">of its </w:t>
      </w:r>
      <w:r>
        <w:rPr>
          <w:rFonts w:cs="Times New Roman"/>
          <w:color w:val="1C1C1C"/>
        </w:rPr>
        <w:t xml:space="preserve">officers, </w:t>
      </w:r>
      <w:r>
        <w:rPr>
          <w:rFonts w:cs="Times New Roman"/>
          <w:color w:val="2D2D2D"/>
        </w:rPr>
        <w:t xml:space="preserve">agents, employees, </w:t>
      </w:r>
      <w:r>
        <w:rPr>
          <w:rFonts w:cs="Times New Roman"/>
          <w:color w:val="1C1C1C"/>
        </w:rPr>
        <w:t>invitees</w:t>
      </w:r>
      <w:r>
        <w:rPr>
          <w:rFonts w:cs="Times New Roman"/>
          <w:color w:val="565656"/>
        </w:rPr>
        <w:t xml:space="preserve">, </w:t>
      </w:r>
      <w:r>
        <w:rPr>
          <w:rFonts w:cs="Times New Roman"/>
          <w:color w:val="1C1C1C"/>
        </w:rPr>
        <w:t xml:space="preserve">and </w:t>
      </w:r>
      <w:r>
        <w:rPr>
          <w:rFonts w:cs="Times New Roman"/>
          <w:color w:val="1C1C1C"/>
        </w:rPr>
        <w:t xml:space="preserve">upon </w:t>
      </w:r>
      <w:r>
        <w:rPr>
          <w:rFonts w:cs="Times New Roman"/>
          <w:color w:val="2D2D2D"/>
        </w:rPr>
        <w:t xml:space="preserve">objection </w:t>
      </w:r>
      <w:r>
        <w:rPr>
          <w:rFonts w:cs="Times New Roman"/>
          <w:color w:val="1C1C1C"/>
        </w:rPr>
        <w:t xml:space="preserve">from Lessor concerning the </w:t>
      </w:r>
      <w:r>
        <w:rPr>
          <w:rFonts w:cs="Times New Roman"/>
          <w:color w:val="1C1C1C"/>
          <w:spacing w:val="2"/>
        </w:rPr>
        <w:t>conduct</w:t>
      </w:r>
      <w:r>
        <w:rPr>
          <w:rFonts w:cs="Times New Roman"/>
          <w:color w:val="444444"/>
          <w:spacing w:val="2"/>
        </w:rPr>
        <w:t xml:space="preserve">, </w:t>
      </w:r>
      <w:r>
        <w:rPr>
          <w:rFonts w:cs="Times New Roman"/>
          <w:color w:val="1C1C1C"/>
        </w:rPr>
        <w:t xml:space="preserve">demeanor </w:t>
      </w:r>
      <w:r>
        <w:rPr>
          <w:rFonts w:cs="Times New Roman"/>
          <w:color w:val="2D2D2D"/>
        </w:rPr>
        <w:t xml:space="preserve">of </w:t>
      </w:r>
      <w:r>
        <w:rPr>
          <w:rFonts w:cs="Times New Roman"/>
          <w:color w:val="1C1C1C"/>
        </w:rPr>
        <w:t xml:space="preserve">any </w:t>
      </w:r>
      <w:r>
        <w:rPr>
          <w:rFonts w:cs="Times New Roman"/>
          <w:color w:val="2D2D2D"/>
        </w:rPr>
        <w:t xml:space="preserve">such </w:t>
      </w:r>
      <w:r>
        <w:rPr>
          <w:rFonts w:cs="Times New Roman"/>
          <w:color w:val="1C1C1C"/>
          <w:spacing w:val="4"/>
        </w:rPr>
        <w:t>person</w:t>
      </w:r>
      <w:r>
        <w:rPr>
          <w:rFonts w:cs="Times New Roman"/>
          <w:color w:val="565656"/>
          <w:spacing w:val="4"/>
        </w:rPr>
        <w:t xml:space="preserve">, </w:t>
      </w:r>
      <w:r>
        <w:rPr>
          <w:rFonts w:cs="Times New Roman"/>
          <w:color w:val="2D2D2D"/>
        </w:rPr>
        <w:t xml:space="preserve">Lessee shall immediately </w:t>
      </w:r>
      <w:r>
        <w:rPr>
          <w:rFonts w:cs="Times New Roman"/>
          <w:color w:val="1C1C1C"/>
        </w:rPr>
        <w:t xml:space="preserve">take </w:t>
      </w:r>
      <w:r>
        <w:rPr>
          <w:rFonts w:cs="Times New Roman"/>
          <w:color w:val="2D2D2D"/>
        </w:rPr>
        <w:t xml:space="preserve">all lawful steps </w:t>
      </w:r>
      <w:r>
        <w:rPr>
          <w:rFonts w:cs="Times New Roman"/>
          <w:color w:val="1C1C1C"/>
        </w:rPr>
        <w:t xml:space="preserve">necessary to </w:t>
      </w:r>
      <w:r>
        <w:rPr>
          <w:rFonts w:cs="Times New Roman"/>
          <w:color w:val="2D2D2D"/>
        </w:rPr>
        <w:t xml:space="preserve">remove </w:t>
      </w:r>
      <w:r>
        <w:rPr>
          <w:rFonts w:cs="Times New Roman"/>
          <w:color w:val="1C1C1C"/>
        </w:rPr>
        <w:t xml:space="preserve">the </w:t>
      </w:r>
      <w:r>
        <w:rPr>
          <w:rFonts w:cs="Times New Roman"/>
          <w:color w:val="2D2D2D"/>
        </w:rPr>
        <w:t xml:space="preserve">cause </w:t>
      </w:r>
      <w:r>
        <w:rPr>
          <w:rFonts w:cs="Times New Roman"/>
          <w:color w:val="1C1C1C"/>
        </w:rPr>
        <w:t>of the</w:t>
      </w:r>
      <w:r>
        <w:rPr>
          <w:rFonts w:cs="Times New Roman"/>
          <w:color w:val="1C1C1C"/>
          <w:spacing w:val="-5"/>
        </w:rPr>
        <w:t xml:space="preserve"> </w:t>
      </w:r>
      <w:r>
        <w:rPr>
          <w:rFonts w:cs="Times New Roman"/>
          <w:color w:val="2D2D2D"/>
        </w:rPr>
        <w:t>objection.</w:t>
      </w:r>
    </w:p>
    <w:p w:rsidR="00000000" w:rsidRDefault="008E0020">
      <w:pPr>
        <w:pStyle w:val="BodyText"/>
        <w:kinsoku w:val="0"/>
        <w:overflowPunct w:val="0"/>
        <w:spacing w:before="7"/>
        <w:ind w:left="0"/>
      </w:pPr>
    </w:p>
    <w:p w:rsidR="00000000" w:rsidRDefault="008E0020">
      <w:pPr>
        <w:pStyle w:val="ListParagraph"/>
        <w:numPr>
          <w:ilvl w:val="1"/>
          <w:numId w:val="25"/>
        </w:numPr>
        <w:tabs>
          <w:tab w:val="left" w:pos="855"/>
        </w:tabs>
        <w:kinsoku w:val="0"/>
        <w:overflowPunct w:val="0"/>
        <w:spacing w:line="274" w:lineRule="exact"/>
        <w:ind w:left="127" w:right="127" w:firstLine="14"/>
        <w:jc w:val="both"/>
        <w:rPr>
          <w:rFonts w:cs="Times New Roman"/>
          <w:color w:val="2D2D2D"/>
        </w:rPr>
      </w:pPr>
      <w:r>
        <w:rPr>
          <w:rFonts w:cs="Times New Roman"/>
          <w:color w:val="1C1C1C"/>
        </w:rPr>
        <w:t xml:space="preserve">Lessee </w:t>
      </w:r>
      <w:r>
        <w:rPr>
          <w:rFonts w:cs="Times New Roman"/>
          <w:color w:val="2D2D2D"/>
        </w:rPr>
        <w:t xml:space="preserve">shall </w:t>
      </w:r>
      <w:r>
        <w:rPr>
          <w:rFonts w:cs="Times New Roman"/>
          <w:color w:val="1C1C1C"/>
        </w:rPr>
        <w:t xml:space="preserve">comply </w:t>
      </w:r>
      <w:r>
        <w:rPr>
          <w:rFonts w:cs="Times New Roman"/>
          <w:color w:val="2D2D2D"/>
        </w:rPr>
        <w:t xml:space="preserve">with all </w:t>
      </w:r>
      <w:r>
        <w:rPr>
          <w:rFonts w:cs="Times New Roman"/>
          <w:color w:val="1C1C1C"/>
        </w:rPr>
        <w:t xml:space="preserve">health </w:t>
      </w:r>
      <w:r>
        <w:rPr>
          <w:rFonts w:cs="Times New Roman"/>
          <w:color w:val="2D2D2D"/>
        </w:rPr>
        <w:t xml:space="preserve">and safety </w:t>
      </w:r>
      <w:r>
        <w:rPr>
          <w:rFonts w:cs="Times New Roman"/>
          <w:color w:val="1C1C1C"/>
        </w:rPr>
        <w:t>laws</w:t>
      </w:r>
      <w:r>
        <w:rPr>
          <w:rFonts w:cs="Times New Roman"/>
          <w:color w:val="565656"/>
        </w:rPr>
        <w:t xml:space="preserve">, </w:t>
      </w:r>
      <w:r>
        <w:rPr>
          <w:rFonts w:cs="Times New Roman"/>
          <w:color w:val="1C1C1C"/>
        </w:rPr>
        <w:t xml:space="preserve">requirements </w:t>
      </w:r>
      <w:r>
        <w:rPr>
          <w:rFonts w:cs="Times New Roman"/>
          <w:color w:val="2D2D2D"/>
        </w:rPr>
        <w:t xml:space="preserve">of </w:t>
      </w:r>
      <w:r>
        <w:rPr>
          <w:rFonts w:cs="Times New Roman"/>
          <w:color w:val="1C1C1C"/>
        </w:rPr>
        <w:t xml:space="preserve">any </w:t>
      </w:r>
      <w:r>
        <w:rPr>
          <w:rFonts w:cs="Times New Roman"/>
          <w:color w:val="2D2D2D"/>
        </w:rPr>
        <w:t>other f</w:t>
      </w:r>
      <w:r>
        <w:rPr>
          <w:rFonts w:cs="Times New Roman"/>
          <w:color w:val="2D2D2D"/>
        </w:rPr>
        <w:t xml:space="preserve">ederal, state </w:t>
      </w:r>
      <w:r>
        <w:rPr>
          <w:rFonts w:cs="Times New Roman"/>
          <w:color w:val="1C1C1C"/>
        </w:rPr>
        <w:t>or municipal laws</w:t>
      </w:r>
      <w:r>
        <w:rPr>
          <w:rFonts w:cs="Times New Roman"/>
          <w:color w:val="565656"/>
        </w:rPr>
        <w:t xml:space="preserve">, </w:t>
      </w:r>
      <w:r>
        <w:rPr>
          <w:rFonts w:cs="Times New Roman"/>
          <w:color w:val="2D2D2D"/>
        </w:rPr>
        <w:t xml:space="preserve">ordinances, </w:t>
      </w:r>
      <w:r>
        <w:rPr>
          <w:rFonts w:cs="Times New Roman"/>
          <w:color w:val="1C1C1C"/>
        </w:rPr>
        <w:t>rules</w:t>
      </w:r>
      <w:r>
        <w:rPr>
          <w:rFonts w:cs="Times New Roman"/>
          <w:color w:val="444444"/>
        </w:rPr>
        <w:t xml:space="preserve">, </w:t>
      </w:r>
      <w:r>
        <w:rPr>
          <w:rFonts w:cs="Times New Roman"/>
          <w:color w:val="1C1C1C"/>
        </w:rPr>
        <w:t xml:space="preserve">regulations </w:t>
      </w:r>
      <w:r>
        <w:rPr>
          <w:rFonts w:cs="Times New Roman"/>
          <w:color w:val="2D2D2D"/>
        </w:rPr>
        <w:t xml:space="preserve">and requirements, applicable </w:t>
      </w:r>
      <w:r>
        <w:rPr>
          <w:rFonts w:cs="Times New Roman"/>
          <w:color w:val="1C1C1C"/>
        </w:rPr>
        <w:t>to the Leased Premises and the impro</w:t>
      </w:r>
      <w:r>
        <w:rPr>
          <w:rFonts w:cs="Times New Roman"/>
          <w:color w:val="444444"/>
        </w:rPr>
        <w:t>ve</w:t>
      </w:r>
      <w:r>
        <w:rPr>
          <w:rFonts w:cs="Times New Roman"/>
          <w:color w:val="1C1C1C"/>
        </w:rPr>
        <w:t xml:space="preserve">ments thereon </w:t>
      </w:r>
      <w:r>
        <w:rPr>
          <w:rFonts w:cs="Times New Roman"/>
          <w:color w:val="2D2D2D"/>
        </w:rPr>
        <w:t xml:space="preserve">and </w:t>
      </w:r>
      <w:r>
        <w:rPr>
          <w:rFonts w:cs="Times New Roman"/>
          <w:color w:val="1C1C1C"/>
        </w:rPr>
        <w:t xml:space="preserve">its operations at the </w:t>
      </w:r>
      <w:r>
        <w:rPr>
          <w:rFonts w:cs="Times New Roman"/>
          <w:color w:val="2D2D2D"/>
        </w:rPr>
        <w:t>Airport</w:t>
      </w:r>
      <w:r>
        <w:rPr>
          <w:rFonts w:cs="Times New Roman"/>
          <w:color w:val="2D2D2D"/>
          <w:spacing w:val="-25"/>
        </w:rPr>
        <w:t xml:space="preserve"> </w:t>
      </w:r>
      <w:r>
        <w:rPr>
          <w:rFonts w:cs="Times New Roman"/>
          <w:color w:val="1C1C1C"/>
        </w:rPr>
        <w:t>hereunder.</w:t>
      </w:r>
    </w:p>
    <w:p w:rsidR="00000000" w:rsidRDefault="008E0020">
      <w:pPr>
        <w:pStyle w:val="BodyText"/>
        <w:kinsoku w:val="0"/>
        <w:overflowPunct w:val="0"/>
        <w:spacing w:before="7"/>
        <w:ind w:left="0"/>
      </w:pPr>
    </w:p>
    <w:p w:rsidR="00000000" w:rsidRDefault="008E0020">
      <w:pPr>
        <w:pStyle w:val="ListParagraph"/>
        <w:numPr>
          <w:ilvl w:val="1"/>
          <w:numId w:val="25"/>
        </w:numPr>
        <w:tabs>
          <w:tab w:val="left" w:pos="855"/>
        </w:tabs>
        <w:kinsoku w:val="0"/>
        <w:overflowPunct w:val="0"/>
        <w:ind w:right="125" w:firstLine="14"/>
        <w:jc w:val="both"/>
        <w:rPr>
          <w:rFonts w:cs="Times New Roman"/>
          <w:color w:val="2D2D2D"/>
        </w:rPr>
      </w:pPr>
      <w:r>
        <w:rPr>
          <w:rFonts w:cs="Times New Roman"/>
          <w:color w:val="2D2D2D"/>
        </w:rPr>
        <w:t xml:space="preserve">Lessee shall </w:t>
      </w:r>
      <w:r>
        <w:rPr>
          <w:rFonts w:cs="Times New Roman"/>
          <w:color w:val="1C1C1C"/>
        </w:rPr>
        <w:t xml:space="preserve">comply </w:t>
      </w:r>
      <w:r>
        <w:rPr>
          <w:rFonts w:cs="Times New Roman"/>
          <w:color w:val="2D2D2D"/>
        </w:rPr>
        <w:t xml:space="preserve">with all written instructions </w:t>
      </w:r>
      <w:r>
        <w:rPr>
          <w:rFonts w:cs="Times New Roman"/>
          <w:color w:val="1C1C1C"/>
        </w:rPr>
        <w:t xml:space="preserve">of the </w:t>
      </w:r>
      <w:r>
        <w:rPr>
          <w:rFonts w:cs="Times New Roman"/>
          <w:color w:val="2D2D2D"/>
        </w:rPr>
        <w:t xml:space="preserve">City in </w:t>
      </w:r>
      <w:r>
        <w:rPr>
          <w:rFonts w:cs="Times New Roman"/>
          <w:color w:val="1C1C1C"/>
        </w:rPr>
        <w:t>di</w:t>
      </w:r>
      <w:r>
        <w:rPr>
          <w:rFonts w:cs="Times New Roman"/>
          <w:color w:val="444444"/>
        </w:rPr>
        <w:t>s</w:t>
      </w:r>
      <w:r>
        <w:rPr>
          <w:rFonts w:cs="Times New Roman"/>
          <w:color w:val="1C1C1C"/>
        </w:rPr>
        <w:t xml:space="preserve">posing </w:t>
      </w:r>
      <w:r>
        <w:rPr>
          <w:rFonts w:cs="Times New Roman"/>
          <w:color w:val="2D2D2D"/>
        </w:rPr>
        <w:t xml:space="preserve">of its </w:t>
      </w:r>
      <w:r>
        <w:rPr>
          <w:rFonts w:cs="Times New Roman"/>
          <w:color w:val="1C1C1C"/>
        </w:rPr>
        <w:t xml:space="preserve">trash </w:t>
      </w:r>
      <w:r>
        <w:rPr>
          <w:rFonts w:cs="Times New Roman"/>
          <w:color w:val="2D2D2D"/>
        </w:rPr>
        <w:t xml:space="preserve">and </w:t>
      </w:r>
      <w:r>
        <w:rPr>
          <w:rFonts w:cs="Times New Roman"/>
          <w:color w:val="1C1C1C"/>
        </w:rPr>
        <w:t xml:space="preserve">refuse at Lessee's </w:t>
      </w:r>
      <w:r>
        <w:rPr>
          <w:rFonts w:cs="Times New Roman"/>
          <w:color w:val="2D2D2D"/>
        </w:rPr>
        <w:t xml:space="preserve">expense, </w:t>
      </w:r>
      <w:r>
        <w:rPr>
          <w:rFonts w:cs="Times New Roman"/>
          <w:color w:val="1C1C1C"/>
        </w:rPr>
        <w:t xml:space="preserve">and </w:t>
      </w:r>
      <w:r>
        <w:rPr>
          <w:rFonts w:cs="Times New Roman"/>
          <w:color w:val="2D2D2D"/>
        </w:rPr>
        <w:t xml:space="preserve">shall </w:t>
      </w:r>
      <w:r>
        <w:rPr>
          <w:rFonts w:cs="Times New Roman"/>
          <w:color w:val="1C1C1C"/>
        </w:rPr>
        <w:t xml:space="preserve">use a system of refuse disposal </w:t>
      </w:r>
      <w:r>
        <w:rPr>
          <w:rFonts w:cs="Times New Roman"/>
          <w:color w:val="2D2D2D"/>
        </w:rPr>
        <w:t xml:space="preserve">approved </w:t>
      </w:r>
      <w:r>
        <w:rPr>
          <w:rFonts w:cs="Times New Roman"/>
          <w:color w:val="1C1C1C"/>
        </w:rPr>
        <w:t xml:space="preserve">by </w:t>
      </w:r>
      <w:r>
        <w:rPr>
          <w:rFonts w:cs="Times New Roman"/>
          <w:color w:val="2D2D2D"/>
        </w:rPr>
        <w:t xml:space="preserve">the City. </w:t>
      </w:r>
      <w:r>
        <w:rPr>
          <w:rFonts w:cs="Times New Roman"/>
          <w:color w:val="1C1C1C"/>
        </w:rPr>
        <w:t xml:space="preserve">The manner of handling and disposing of trash, garbage and </w:t>
      </w:r>
      <w:r>
        <w:rPr>
          <w:rFonts w:cs="Times New Roman"/>
          <w:color w:val="2D2D2D"/>
        </w:rPr>
        <w:t xml:space="preserve">other </w:t>
      </w:r>
      <w:r>
        <w:rPr>
          <w:rFonts w:cs="Times New Roman"/>
          <w:color w:val="1C1C1C"/>
        </w:rPr>
        <w:t xml:space="preserve">refuse and the frequency </w:t>
      </w:r>
      <w:r>
        <w:rPr>
          <w:rFonts w:cs="Times New Roman"/>
          <w:color w:val="2D2D2D"/>
        </w:rPr>
        <w:t xml:space="preserve">of </w:t>
      </w:r>
      <w:r>
        <w:rPr>
          <w:rFonts w:cs="Times New Roman"/>
          <w:color w:val="1C1C1C"/>
        </w:rPr>
        <w:t xml:space="preserve">removal thereof </w:t>
      </w:r>
      <w:r>
        <w:rPr>
          <w:rFonts w:cs="Times New Roman"/>
          <w:color w:val="2D2D2D"/>
        </w:rPr>
        <w:t xml:space="preserve">from </w:t>
      </w:r>
      <w:r>
        <w:rPr>
          <w:rFonts w:cs="Times New Roman"/>
          <w:color w:val="1C1C1C"/>
        </w:rPr>
        <w:t xml:space="preserve">the </w:t>
      </w:r>
      <w:r>
        <w:rPr>
          <w:rFonts w:cs="Times New Roman"/>
          <w:color w:val="2D2D2D"/>
        </w:rPr>
        <w:t xml:space="preserve">Airport </w:t>
      </w:r>
      <w:r>
        <w:rPr>
          <w:rFonts w:cs="Times New Roman"/>
          <w:color w:val="1C1C1C"/>
        </w:rPr>
        <w:t>premises sh</w:t>
      </w:r>
      <w:r>
        <w:rPr>
          <w:rFonts w:cs="Times New Roman"/>
          <w:color w:val="1C1C1C"/>
        </w:rPr>
        <w:t xml:space="preserve">all </w:t>
      </w:r>
      <w:r>
        <w:rPr>
          <w:rFonts w:cs="Times New Roman"/>
          <w:color w:val="2D2D2D"/>
        </w:rPr>
        <w:t xml:space="preserve">at </w:t>
      </w:r>
      <w:r>
        <w:rPr>
          <w:rFonts w:ascii="Arial" w:hAnsi="Arial" w:cs="Arial"/>
          <w:color w:val="2D2D2D"/>
          <w:sz w:val="23"/>
          <w:szCs w:val="23"/>
        </w:rPr>
        <w:t xml:space="preserve">all </w:t>
      </w:r>
      <w:r>
        <w:rPr>
          <w:rFonts w:cs="Times New Roman"/>
          <w:color w:val="1C1C1C"/>
        </w:rPr>
        <w:t xml:space="preserve">times be </w:t>
      </w:r>
      <w:r>
        <w:rPr>
          <w:rFonts w:cs="Times New Roman"/>
          <w:color w:val="2D2D2D"/>
        </w:rPr>
        <w:t xml:space="preserve">subject </w:t>
      </w:r>
      <w:r>
        <w:rPr>
          <w:rFonts w:cs="Times New Roman"/>
          <w:color w:val="1C1C1C"/>
        </w:rPr>
        <w:t xml:space="preserve">to </w:t>
      </w:r>
      <w:r>
        <w:rPr>
          <w:rFonts w:cs="Times New Roman"/>
          <w:color w:val="2D2D2D"/>
        </w:rPr>
        <w:t xml:space="preserve">the rules, </w:t>
      </w:r>
      <w:r>
        <w:rPr>
          <w:rFonts w:cs="Times New Roman"/>
          <w:color w:val="1C1C1C"/>
        </w:rPr>
        <w:t xml:space="preserve">regulations, and </w:t>
      </w:r>
      <w:r>
        <w:rPr>
          <w:rFonts w:cs="Times New Roman"/>
          <w:color w:val="2D2D2D"/>
        </w:rPr>
        <w:t>approval of</w:t>
      </w:r>
      <w:r>
        <w:rPr>
          <w:rFonts w:cs="Times New Roman"/>
          <w:color w:val="2D2D2D"/>
          <w:spacing w:val="4"/>
        </w:rPr>
        <w:t xml:space="preserve"> </w:t>
      </w:r>
      <w:r>
        <w:rPr>
          <w:rFonts w:cs="Times New Roman"/>
          <w:color w:val="2D2D2D"/>
        </w:rPr>
        <w:t>City.</w:t>
      </w:r>
    </w:p>
    <w:p w:rsidR="00000000" w:rsidRDefault="008E0020">
      <w:pPr>
        <w:pStyle w:val="BodyText"/>
        <w:kinsoku w:val="0"/>
        <w:overflowPunct w:val="0"/>
        <w:spacing w:before="2"/>
        <w:ind w:left="0"/>
      </w:pPr>
    </w:p>
    <w:p w:rsidR="00000000" w:rsidRDefault="008E0020">
      <w:pPr>
        <w:pStyle w:val="ListParagraph"/>
        <w:numPr>
          <w:ilvl w:val="1"/>
          <w:numId w:val="25"/>
        </w:numPr>
        <w:tabs>
          <w:tab w:val="left" w:pos="855"/>
        </w:tabs>
        <w:kinsoku w:val="0"/>
        <w:overflowPunct w:val="0"/>
        <w:ind w:left="134" w:right="127" w:firstLine="7"/>
        <w:jc w:val="both"/>
        <w:rPr>
          <w:rFonts w:cs="Times New Roman"/>
          <w:color w:val="2D2D2D"/>
        </w:rPr>
      </w:pPr>
      <w:r>
        <w:rPr>
          <w:rFonts w:cs="Times New Roman"/>
          <w:color w:val="1C1C1C"/>
        </w:rPr>
        <w:t>Lessee shall not do</w:t>
      </w:r>
      <w:r>
        <w:rPr>
          <w:rFonts w:cs="Times New Roman"/>
          <w:color w:val="444444"/>
        </w:rPr>
        <w:t xml:space="preserve">, </w:t>
      </w:r>
      <w:r>
        <w:rPr>
          <w:rFonts w:cs="Times New Roman"/>
          <w:color w:val="1C1C1C"/>
        </w:rPr>
        <w:t xml:space="preserve">not permit to be </w:t>
      </w:r>
      <w:r>
        <w:rPr>
          <w:rFonts w:cs="Times New Roman"/>
          <w:color w:val="2D2D2D"/>
        </w:rPr>
        <w:t>done</w:t>
      </w:r>
      <w:r>
        <w:rPr>
          <w:rFonts w:cs="Times New Roman"/>
          <w:color w:val="565656"/>
        </w:rPr>
        <w:t xml:space="preserve">, </w:t>
      </w:r>
      <w:r>
        <w:rPr>
          <w:rFonts w:cs="Times New Roman"/>
          <w:color w:val="1C1C1C"/>
        </w:rPr>
        <w:t xml:space="preserve">anything </w:t>
      </w:r>
      <w:r>
        <w:rPr>
          <w:rFonts w:cs="Times New Roman"/>
          <w:color w:val="2D2D2D"/>
        </w:rPr>
        <w:t xml:space="preserve">which </w:t>
      </w:r>
      <w:r>
        <w:rPr>
          <w:rFonts w:cs="Times New Roman"/>
          <w:color w:val="1C1C1C"/>
        </w:rPr>
        <w:t xml:space="preserve">may interfere </w:t>
      </w:r>
      <w:r>
        <w:rPr>
          <w:rFonts w:cs="Times New Roman"/>
          <w:color w:val="2D2D2D"/>
        </w:rPr>
        <w:t xml:space="preserve">with </w:t>
      </w:r>
      <w:r>
        <w:rPr>
          <w:rFonts w:cs="Times New Roman"/>
          <w:color w:val="1C1C1C"/>
        </w:rPr>
        <w:t xml:space="preserve">the </w:t>
      </w:r>
      <w:r>
        <w:rPr>
          <w:rFonts w:cs="Times New Roman"/>
          <w:color w:val="2D2D2D"/>
        </w:rPr>
        <w:t xml:space="preserve">effectiveness </w:t>
      </w:r>
      <w:r>
        <w:rPr>
          <w:rFonts w:cs="Times New Roman"/>
          <w:color w:val="1C1C1C"/>
        </w:rPr>
        <w:t xml:space="preserve">or </w:t>
      </w:r>
      <w:r>
        <w:rPr>
          <w:rFonts w:cs="Times New Roman"/>
          <w:color w:val="2D2D2D"/>
        </w:rPr>
        <w:t xml:space="preserve">accessibility of </w:t>
      </w:r>
      <w:r>
        <w:rPr>
          <w:rFonts w:cs="Times New Roman"/>
          <w:color w:val="1C1C1C"/>
        </w:rPr>
        <w:t xml:space="preserve">the </w:t>
      </w:r>
      <w:r>
        <w:rPr>
          <w:rFonts w:cs="Times New Roman"/>
          <w:color w:val="2D2D2D"/>
        </w:rPr>
        <w:t>drainage system</w:t>
      </w:r>
      <w:r>
        <w:rPr>
          <w:rFonts w:cs="Times New Roman"/>
          <w:color w:val="565656"/>
        </w:rPr>
        <w:t xml:space="preserve">, </w:t>
      </w:r>
      <w:r>
        <w:rPr>
          <w:rFonts w:cs="Times New Roman"/>
          <w:color w:val="2D2D2D"/>
        </w:rPr>
        <w:t xml:space="preserve">sewage </w:t>
      </w:r>
      <w:r>
        <w:rPr>
          <w:rFonts w:cs="Times New Roman"/>
          <w:color w:val="2D2D2D"/>
          <w:spacing w:val="2"/>
        </w:rPr>
        <w:t>system</w:t>
      </w:r>
      <w:r>
        <w:rPr>
          <w:rFonts w:cs="Times New Roman"/>
          <w:color w:val="707070"/>
          <w:spacing w:val="2"/>
        </w:rPr>
        <w:t xml:space="preserve">, </w:t>
      </w:r>
      <w:r>
        <w:rPr>
          <w:rFonts w:cs="Times New Roman"/>
          <w:color w:val="2D2D2D"/>
        </w:rPr>
        <w:t xml:space="preserve">fire </w:t>
      </w:r>
      <w:r>
        <w:rPr>
          <w:rFonts w:cs="Times New Roman"/>
          <w:color w:val="1C1C1C"/>
        </w:rPr>
        <w:t xml:space="preserve">protection </w:t>
      </w:r>
      <w:r>
        <w:rPr>
          <w:rFonts w:cs="Times New Roman"/>
          <w:color w:val="2D2D2D"/>
        </w:rPr>
        <w:t xml:space="preserve">system, </w:t>
      </w:r>
      <w:r>
        <w:rPr>
          <w:rFonts w:cs="Times New Roman"/>
          <w:color w:val="1C1C1C"/>
        </w:rPr>
        <w:t>sp</w:t>
      </w:r>
      <w:r>
        <w:rPr>
          <w:rFonts w:cs="Times New Roman"/>
          <w:color w:val="1C1C1C"/>
        </w:rPr>
        <w:t xml:space="preserve">rinkler </w:t>
      </w:r>
      <w:r>
        <w:rPr>
          <w:rFonts w:cs="Times New Roman"/>
          <w:color w:val="2D2D2D"/>
        </w:rPr>
        <w:t xml:space="preserve">system, alarm system, fire </w:t>
      </w:r>
      <w:r>
        <w:rPr>
          <w:rFonts w:cs="Times New Roman"/>
          <w:color w:val="1C1C1C"/>
        </w:rPr>
        <w:t xml:space="preserve">hydrant </w:t>
      </w:r>
      <w:r>
        <w:rPr>
          <w:rFonts w:cs="Times New Roman"/>
          <w:color w:val="444444"/>
        </w:rPr>
        <w:t xml:space="preserve">s </w:t>
      </w:r>
      <w:r>
        <w:rPr>
          <w:rFonts w:cs="Times New Roman"/>
          <w:color w:val="2D2D2D"/>
        </w:rPr>
        <w:t xml:space="preserve">and </w:t>
      </w:r>
      <w:r>
        <w:rPr>
          <w:rFonts w:cs="Times New Roman"/>
          <w:color w:val="1C1C1C"/>
        </w:rPr>
        <w:t>hoses</w:t>
      </w:r>
      <w:r>
        <w:rPr>
          <w:rFonts w:cs="Times New Roman"/>
          <w:color w:val="565656"/>
        </w:rPr>
        <w:t xml:space="preserve">, </w:t>
      </w:r>
      <w:r>
        <w:rPr>
          <w:rFonts w:ascii="Arial" w:hAnsi="Arial" w:cs="Arial"/>
          <w:color w:val="2D2D2D"/>
          <w:w w:val="130"/>
          <w:sz w:val="23"/>
          <w:szCs w:val="23"/>
        </w:rPr>
        <w:t xml:space="preserve">if </w:t>
      </w:r>
      <w:r>
        <w:rPr>
          <w:rFonts w:cs="Times New Roman"/>
          <w:color w:val="1C1C1C"/>
        </w:rPr>
        <w:t xml:space="preserve">any </w:t>
      </w:r>
      <w:r>
        <w:rPr>
          <w:rFonts w:cs="Times New Roman"/>
          <w:color w:val="2D2D2D"/>
        </w:rPr>
        <w:t xml:space="preserve">are </w:t>
      </w:r>
      <w:r>
        <w:rPr>
          <w:rFonts w:cs="Times New Roman"/>
          <w:color w:val="1C1C1C"/>
        </w:rPr>
        <w:t xml:space="preserve">located </w:t>
      </w:r>
      <w:r>
        <w:rPr>
          <w:rFonts w:cs="Times New Roman"/>
          <w:color w:val="2D2D2D"/>
        </w:rPr>
        <w:t>on</w:t>
      </w:r>
      <w:r>
        <w:rPr>
          <w:rFonts w:cs="Times New Roman"/>
          <w:color w:val="2D2D2D"/>
          <w:spacing w:val="-8"/>
        </w:rPr>
        <w:t xml:space="preserve"> </w:t>
      </w:r>
      <w:r>
        <w:rPr>
          <w:rFonts w:cs="Times New Roman"/>
          <w:color w:val="1C1C1C"/>
        </w:rPr>
        <w:t xml:space="preserve">the </w:t>
      </w:r>
      <w:r>
        <w:rPr>
          <w:rFonts w:cs="Times New Roman"/>
          <w:color w:val="2D2D2D"/>
        </w:rPr>
        <w:t>Leased</w:t>
      </w:r>
      <w:r>
        <w:rPr>
          <w:rFonts w:cs="Times New Roman"/>
          <w:color w:val="2D2D2D"/>
          <w:spacing w:val="-16"/>
        </w:rPr>
        <w:t xml:space="preserve"> </w:t>
      </w:r>
      <w:r>
        <w:rPr>
          <w:rFonts w:cs="Times New Roman"/>
          <w:color w:val="1C1C1C"/>
        </w:rPr>
        <w:t>Premises.</w:t>
      </w:r>
    </w:p>
    <w:p w:rsidR="00000000" w:rsidRDefault="008E0020">
      <w:pPr>
        <w:pStyle w:val="BodyText"/>
        <w:kinsoku w:val="0"/>
        <w:overflowPunct w:val="0"/>
        <w:spacing w:before="7"/>
        <w:ind w:left="0"/>
      </w:pPr>
    </w:p>
    <w:p w:rsidR="00000000" w:rsidRDefault="008E0020">
      <w:pPr>
        <w:pStyle w:val="ListParagraph"/>
        <w:numPr>
          <w:ilvl w:val="1"/>
          <w:numId w:val="25"/>
        </w:numPr>
        <w:tabs>
          <w:tab w:val="left" w:pos="855"/>
        </w:tabs>
        <w:kinsoku w:val="0"/>
        <w:overflowPunct w:val="0"/>
        <w:spacing w:line="274" w:lineRule="exact"/>
        <w:ind w:left="134" w:right="146" w:firstLine="7"/>
        <w:jc w:val="both"/>
        <w:rPr>
          <w:rFonts w:cs="Times New Roman"/>
          <w:color w:val="2D2D2D"/>
        </w:rPr>
      </w:pPr>
      <w:r>
        <w:rPr>
          <w:rFonts w:cs="Times New Roman"/>
          <w:color w:val="1C1C1C"/>
        </w:rPr>
        <w:t xml:space="preserve">Any and all emergencies </w:t>
      </w:r>
      <w:r>
        <w:rPr>
          <w:rFonts w:cs="Times New Roman"/>
          <w:color w:val="2D2D2D"/>
        </w:rPr>
        <w:t xml:space="preserve">involving aircraft, </w:t>
      </w:r>
      <w:r>
        <w:rPr>
          <w:rFonts w:cs="Times New Roman"/>
          <w:color w:val="1C1C1C"/>
        </w:rPr>
        <w:t>Police Department</w:t>
      </w:r>
      <w:r>
        <w:rPr>
          <w:rFonts w:cs="Times New Roman"/>
          <w:color w:val="444444"/>
        </w:rPr>
        <w:t xml:space="preserve">, </w:t>
      </w:r>
      <w:r>
        <w:rPr>
          <w:rFonts w:cs="Times New Roman"/>
          <w:color w:val="2D2D2D"/>
        </w:rPr>
        <w:t xml:space="preserve">Fire </w:t>
      </w:r>
      <w:r>
        <w:rPr>
          <w:rFonts w:cs="Times New Roman"/>
          <w:color w:val="1C1C1C"/>
        </w:rPr>
        <w:t xml:space="preserve">Department </w:t>
      </w:r>
      <w:r>
        <w:rPr>
          <w:rFonts w:cs="Times New Roman"/>
          <w:color w:val="2D2D2D"/>
        </w:rPr>
        <w:t xml:space="preserve">or an </w:t>
      </w:r>
      <w:r>
        <w:rPr>
          <w:rFonts w:cs="Times New Roman"/>
          <w:color w:val="1C1C1C"/>
        </w:rPr>
        <w:t xml:space="preserve">ambulance shall be reported to the </w:t>
      </w:r>
      <w:r>
        <w:rPr>
          <w:rFonts w:cs="Times New Roman"/>
          <w:color w:val="2D2D2D"/>
        </w:rPr>
        <w:t xml:space="preserve">Airport </w:t>
      </w:r>
      <w:r>
        <w:rPr>
          <w:rFonts w:cs="Times New Roman"/>
          <w:color w:val="1C1C1C"/>
        </w:rPr>
        <w:t xml:space="preserve">Manager </w:t>
      </w:r>
      <w:r>
        <w:rPr>
          <w:rFonts w:cs="Times New Roman"/>
          <w:color w:val="2D2D2D"/>
        </w:rPr>
        <w:t xml:space="preserve">or </w:t>
      </w:r>
      <w:r>
        <w:rPr>
          <w:rFonts w:cs="Times New Roman"/>
          <w:color w:val="1C1C1C"/>
        </w:rPr>
        <w:t xml:space="preserve">his designee immediately </w:t>
      </w:r>
      <w:r>
        <w:rPr>
          <w:rFonts w:cs="Times New Roman"/>
          <w:color w:val="2D2D2D"/>
        </w:rPr>
        <w:t xml:space="preserve">after </w:t>
      </w:r>
      <w:r>
        <w:rPr>
          <w:rFonts w:cs="Times New Roman"/>
          <w:color w:val="1C1C1C"/>
        </w:rPr>
        <w:t xml:space="preserve">contacting the appropriate public </w:t>
      </w:r>
      <w:r>
        <w:rPr>
          <w:rFonts w:cs="Times New Roman"/>
          <w:color w:val="2D2D2D"/>
        </w:rPr>
        <w:t>safety</w:t>
      </w:r>
      <w:r>
        <w:rPr>
          <w:rFonts w:cs="Times New Roman"/>
          <w:color w:val="2D2D2D"/>
          <w:spacing w:val="-22"/>
        </w:rPr>
        <w:t xml:space="preserve"> </w:t>
      </w:r>
      <w:r>
        <w:rPr>
          <w:rFonts w:cs="Times New Roman"/>
          <w:color w:val="2D2D2D"/>
        </w:rPr>
        <w:t>agencies.</w:t>
      </w:r>
    </w:p>
    <w:p w:rsidR="00000000" w:rsidRDefault="008E0020">
      <w:pPr>
        <w:pStyle w:val="BodyText"/>
        <w:kinsoku w:val="0"/>
        <w:overflowPunct w:val="0"/>
        <w:spacing w:before="11"/>
        <w:ind w:left="0"/>
        <w:rPr>
          <w:sz w:val="23"/>
          <w:szCs w:val="23"/>
        </w:rPr>
      </w:pPr>
    </w:p>
    <w:p w:rsidR="00000000" w:rsidRDefault="008E0020">
      <w:pPr>
        <w:pStyle w:val="ListParagraph"/>
        <w:numPr>
          <w:ilvl w:val="1"/>
          <w:numId w:val="25"/>
        </w:numPr>
        <w:tabs>
          <w:tab w:val="left" w:pos="855"/>
        </w:tabs>
        <w:kinsoku w:val="0"/>
        <w:overflowPunct w:val="0"/>
        <w:spacing w:line="244" w:lineRule="auto"/>
        <w:ind w:left="134" w:right="131" w:firstLine="14"/>
        <w:jc w:val="both"/>
        <w:rPr>
          <w:rFonts w:cs="Times New Roman"/>
          <w:color w:val="1C1C1C"/>
        </w:rPr>
      </w:pPr>
      <w:r>
        <w:rPr>
          <w:rFonts w:cs="Times New Roman"/>
          <w:color w:val="1C1C1C"/>
        </w:rPr>
        <w:t xml:space="preserve">Lessee's automobiles, trucks </w:t>
      </w:r>
      <w:r>
        <w:rPr>
          <w:rFonts w:cs="Times New Roman"/>
          <w:color w:val="2D2D2D"/>
        </w:rPr>
        <w:t xml:space="preserve">or </w:t>
      </w:r>
      <w:r>
        <w:rPr>
          <w:rFonts w:cs="Times New Roman"/>
          <w:color w:val="1C1C1C"/>
        </w:rPr>
        <w:t xml:space="preserve">other </w:t>
      </w:r>
      <w:r>
        <w:rPr>
          <w:rFonts w:cs="Times New Roman"/>
          <w:color w:val="2D2D2D"/>
        </w:rPr>
        <w:t xml:space="preserve">vehicles </w:t>
      </w:r>
      <w:r>
        <w:rPr>
          <w:rFonts w:cs="Times New Roman"/>
          <w:color w:val="1C1C1C"/>
        </w:rPr>
        <w:t xml:space="preserve">and ancillary equipment shall not </w:t>
      </w:r>
      <w:r>
        <w:rPr>
          <w:rFonts w:cs="Times New Roman"/>
          <w:color w:val="2D2D2D"/>
        </w:rPr>
        <w:t xml:space="preserve">operate </w:t>
      </w:r>
      <w:r>
        <w:rPr>
          <w:rFonts w:cs="Times New Roman"/>
          <w:color w:val="1C1C1C"/>
        </w:rPr>
        <w:t xml:space="preserve">on the main taxiway </w:t>
      </w:r>
      <w:r>
        <w:rPr>
          <w:rFonts w:cs="Times New Roman"/>
          <w:color w:val="2D2D2D"/>
        </w:rPr>
        <w:t>or</w:t>
      </w:r>
      <w:r>
        <w:rPr>
          <w:rFonts w:cs="Times New Roman"/>
          <w:color w:val="2D2D2D"/>
          <w:spacing w:val="-19"/>
        </w:rPr>
        <w:t xml:space="preserve"> </w:t>
      </w:r>
      <w:r>
        <w:rPr>
          <w:rFonts w:cs="Times New Roman"/>
          <w:color w:val="1C1C1C"/>
        </w:rPr>
        <w:t>runway.</w:t>
      </w:r>
    </w:p>
    <w:p w:rsidR="00000000" w:rsidRDefault="008E0020">
      <w:pPr>
        <w:pStyle w:val="BodyText"/>
        <w:kinsoku w:val="0"/>
        <w:overflowPunct w:val="0"/>
        <w:spacing w:before="1"/>
        <w:ind w:left="0"/>
        <w:rPr>
          <w:sz w:val="23"/>
          <w:szCs w:val="23"/>
        </w:rPr>
      </w:pPr>
    </w:p>
    <w:p w:rsidR="00000000" w:rsidRDefault="008E0020">
      <w:pPr>
        <w:pStyle w:val="ListParagraph"/>
        <w:numPr>
          <w:ilvl w:val="1"/>
          <w:numId w:val="25"/>
        </w:numPr>
        <w:tabs>
          <w:tab w:val="left" w:pos="862"/>
        </w:tabs>
        <w:kinsoku w:val="0"/>
        <w:overflowPunct w:val="0"/>
        <w:ind w:left="134" w:right="121" w:firstLine="14"/>
        <w:jc w:val="both"/>
        <w:rPr>
          <w:rFonts w:cs="Times New Roman"/>
          <w:color w:val="1C1C1C"/>
        </w:rPr>
      </w:pPr>
      <w:r>
        <w:rPr>
          <w:rFonts w:cs="Times New Roman"/>
          <w:color w:val="1C1C1C"/>
        </w:rPr>
        <w:t xml:space="preserve">Lessee </w:t>
      </w:r>
      <w:r>
        <w:rPr>
          <w:rFonts w:cs="Times New Roman"/>
          <w:color w:val="2D2D2D"/>
        </w:rPr>
        <w:t xml:space="preserve">shall </w:t>
      </w:r>
      <w:r>
        <w:rPr>
          <w:rFonts w:cs="Times New Roman"/>
          <w:color w:val="1C1C1C"/>
        </w:rPr>
        <w:t xml:space="preserve">repair any damage to </w:t>
      </w:r>
      <w:r>
        <w:rPr>
          <w:rFonts w:cs="Times New Roman"/>
          <w:color w:val="2D2D2D"/>
        </w:rPr>
        <w:t xml:space="preserve">any </w:t>
      </w:r>
      <w:r>
        <w:rPr>
          <w:rFonts w:cs="Times New Roman"/>
          <w:color w:val="1C1C1C"/>
        </w:rPr>
        <w:t xml:space="preserve">off </w:t>
      </w:r>
      <w:r>
        <w:rPr>
          <w:rFonts w:cs="Times New Roman"/>
          <w:color w:val="2D2D2D"/>
        </w:rPr>
        <w:t xml:space="preserve">site </w:t>
      </w:r>
      <w:r>
        <w:rPr>
          <w:rFonts w:cs="Times New Roman"/>
          <w:color w:val="1C1C1C"/>
        </w:rPr>
        <w:t>impro</w:t>
      </w:r>
      <w:r>
        <w:rPr>
          <w:rFonts w:cs="Times New Roman"/>
          <w:color w:val="1C1C1C"/>
        </w:rPr>
        <w:t xml:space="preserve">vements caused by or </w:t>
      </w:r>
      <w:r>
        <w:rPr>
          <w:rFonts w:cs="Times New Roman"/>
          <w:color w:val="2D2D2D"/>
        </w:rPr>
        <w:t xml:space="preserve">resulting </w:t>
      </w:r>
      <w:r>
        <w:rPr>
          <w:rFonts w:cs="Times New Roman"/>
          <w:color w:val="1C1C1C"/>
        </w:rPr>
        <w:t>from any activitie</w:t>
      </w:r>
      <w:r>
        <w:rPr>
          <w:rFonts w:cs="Times New Roman"/>
          <w:color w:val="444444"/>
        </w:rPr>
        <w:t xml:space="preserve">s </w:t>
      </w:r>
      <w:r>
        <w:rPr>
          <w:rFonts w:cs="Times New Roman"/>
          <w:color w:val="2D2D2D"/>
        </w:rPr>
        <w:t xml:space="preserve">or operations of the </w:t>
      </w:r>
      <w:r>
        <w:rPr>
          <w:rFonts w:cs="Times New Roman"/>
          <w:color w:val="1C1C1C"/>
        </w:rPr>
        <w:t>Lessee</w:t>
      </w:r>
      <w:r>
        <w:rPr>
          <w:rFonts w:cs="Times New Roman"/>
          <w:color w:val="444444"/>
        </w:rPr>
        <w:t xml:space="preserve">, </w:t>
      </w:r>
      <w:r>
        <w:rPr>
          <w:rFonts w:cs="Times New Roman"/>
          <w:color w:val="2D2D2D"/>
        </w:rPr>
        <w:t xml:space="preserve">or </w:t>
      </w:r>
      <w:r>
        <w:rPr>
          <w:rFonts w:cs="Times New Roman"/>
          <w:color w:val="1C1C1C"/>
        </w:rPr>
        <w:t xml:space="preserve">Lessee's </w:t>
      </w:r>
      <w:r>
        <w:rPr>
          <w:rFonts w:cs="Times New Roman"/>
          <w:color w:val="2D2D2D"/>
        </w:rPr>
        <w:t xml:space="preserve">agents, </w:t>
      </w:r>
      <w:r>
        <w:rPr>
          <w:rFonts w:cs="Times New Roman"/>
          <w:color w:val="1C1C1C"/>
        </w:rPr>
        <w:t xml:space="preserve">employees </w:t>
      </w:r>
      <w:r>
        <w:rPr>
          <w:rFonts w:cs="Times New Roman"/>
          <w:color w:val="2D2D2D"/>
        </w:rPr>
        <w:t>and</w:t>
      </w:r>
      <w:r>
        <w:rPr>
          <w:rFonts w:cs="Times New Roman"/>
          <w:color w:val="2D2D2D"/>
          <w:spacing w:val="-9"/>
        </w:rPr>
        <w:t xml:space="preserve"> </w:t>
      </w:r>
      <w:r>
        <w:rPr>
          <w:rFonts w:cs="Times New Roman"/>
          <w:color w:val="2D2D2D"/>
        </w:rPr>
        <w:t>contractors.</w:t>
      </w:r>
    </w:p>
    <w:p w:rsidR="00000000" w:rsidRDefault="008E0020">
      <w:pPr>
        <w:pStyle w:val="BodyText"/>
        <w:kinsoku w:val="0"/>
        <w:overflowPunct w:val="0"/>
        <w:spacing w:before="7"/>
        <w:ind w:left="0"/>
      </w:pPr>
    </w:p>
    <w:p w:rsidR="00000000" w:rsidRDefault="008E0020">
      <w:pPr>
        <w:pStyle w:val="ListParagraph"/>
        <w:numPr>
          <w:ilvl w:val="1"/>
          <w:numId w:val="25"/>
        </w:numPr>
        <w:tabs>
          <w:tab w:val="left" w:pos="862"/>
        </w:tabs>
        <w:kinsoku w:val="0"/>
        <w:overflowPunct w:val="0"/>
        <w:spacing w:line="274" w:lineRule="exact"/>
        <w:ind w:left="148" w:right="124" w:firstLine="0"/>
        <w:jc w:val="both"/>
        <w:rPr>
          <w:rFonts w:cs="Times New Roman"/>
          <w:color w:val="2D2D2D"/>
          <w:spacing w:val="2"/>
        </w:rPr>
      </w:pPr>
      <w:r>
        <w:rPr>
          <w:rFonts w:cs="Times New Roman"/>
          <w:color w:val="1C1C1C"/>
        </w:rPr>
        <w:t xml:space="preserve">Lessee </w:t>
      </w:r>
      <w:r>
        <w:rPr>
          <w:rFonts w:cs="Times New Roman"/>
          <w:color w:val="2D2D2D"/>
        </w:rPr>
        <w:t xml:space="preserve">will </w:t>
      </w:r>
      <w:r>
        <w:rPr>
          <w:rFonts w:cs="Times New Roman"/>
          <w:color w:val="1C1C1C"/>
        </w:rPr>
        <w:t xml:space="preserve">provide the City </w:t>
      </w:r>
      <w:r>
        <w:rPr>
          <w:rFonts w:cs="Times New Roman"/>
          <w:color w:val="2D2D2D"/>
        </w:rPr>
        <w:t xml:space="preserve">with keys, combinations, </w:t>
      </w:r>
      <w:r>
        <w:rPr>
          <w:rFonts w:cs="Times New Roman"/>
          <w:color w:val="1C1C1C"/>
        </w:rPr>
        <w:t xml:space="preserve">or access </w:t>
      </w:r>
      <w:r>
        <w:rPr>
          <w:rFonts w:cs="Times New Roman"/>
          <w:color w:val="2D2D2D"/>
        </w:rPr>
        <w:t xml:space="preserve">codes </w:t>
      </w:r>
      <w:r>
        <w:rPr>
          <w:rFonts w:cs="Times New Roman"/>
          <w:color w:val="1C1C1C"/>
        </w:rPr>
        <w:t xml:space="preserve">to all </w:t>
      </w:r>
      <w:r>
        <w:rPr>
          <w:rFonts w:cs="Times New Roman"/>
          <w:color w:val="2D2D2D"/>
        </w:rPr>
        <w:t xml:space="preserve">gates </w:t>
      </w:r>
      <w:r>
        <w:rPr>
          <w:rFonts w:cs="Times New Roman"/>
          <w:color w:val="1C1C1C"/>
        </w:rPr>
        <w:t xml:space="preserve">installed </w:t>
      </w:r>
      <w:r>
        <w:rPr>
          <w:rFonts w:cs="Times New Roman"/>
          <w:color w:val="2D2D2D"/>
        </w:rPr>
        <w:t>on Leased</w:t>
      </w:r>
      <w:r>
        <w:rPr>
          <w:rFonts w:cs="Times New Roman"/>
          <w:color w:val="2D2D2D"/>
          <w:spacing w:val="-15"/>
        </w:rPr>
        <w:t xml:space="preserve"> </w:t>
      </w:r>
      <w:r>
        <w:rPr>
          <w:rFonts w:cs="Times New Roman"/>
          <w:color w:val="1C1C1C"/>
          <w:spacing w:val="2"/>
        </w:rPr>
        <w:t>Premises</w:t>
      </w:r>
      <w:r>
        <w:rPr>
          <w:rFonts w:cs="Times New Roman"/>
          <w:color w:val="000000"/>
          <w:spacing w:val="2"/>
        </w:rPr>
        <w:t>.</w:t>
      </w:r>
    </w:p>
    <w:p w:rsidR="00000000" w:rsidRDefault="008E0020">
      <w:pPr>
        <w:pStyle w:val="BodyText"/>
        <w:kinsoku w:val="0"/>
        <w:overflowPunct w:val="0"/>
        <w:spacing w:before="4"/>
        <w:ind w:left="0"/>
        <w:rPr>
          <w:sz w:val="23"/>
          <w:szCs w:val="23"/>
        </w:rPr>
      </w:pPr>
    </w:p>
    <w:p w:rsidR="00000000" w:rsidRDefault="008E0020">
      <w:pPr>
        <w:pStyle w:val="ListParagraph"/>
        <w:numPr>
          <w:ilvl w:val="1"/>
          <w:numId w:val="25"/>
        </w:numPr>
        <w:tabs>
          <w:tab w:val="left" w:pos="862"/>
        </w:tabs>
        <w:kinsoku w:val="0"/>
        <w:overflowPunct w:val="0"/>
        <w:spacing w:line="244" w:lineRule="auto"/>
        <w:ind w:left="134" w:right="125" w:firstLine="14"/>
        <w:jc w:val="both"/>
        <w:rPr>
          <w:rFonts w:cs="Times New Roman"/>
          <w:color w:val="2D2D2D"/>
          <w:spacing w:val="2"/>
        </w:rPr>
      </w:pPr>
      <w:r>
        <w:rPr>
          <w:rFonts w:cs="Times New Roman"/>
          <w:color w:val="1C1C1C"/>
        </w:rPr>
        <w:t xml:space="preserve">Lessee </w:t>
      </w:r>
      <w:r>
        <w:rPr>
          <w:rFonts w:cs="Times New Roman"/>
          <w:color w:val="2D2D2D"/>
        </w:rPr>
        <w:t xml:space="preserve">will </w:t>
      </w:r>
      <w:r>
        <w:rPr>
          <w:rFonts w:cs="Times New Roman"/>
          <w:color w:val="1C1C1C"/>
        </w:rPr>
        <w:t xml:space="preserve">provide </w:t>
      </w:r>
      <w:r>
        <w:rPr>
          <w:rFonts w:cs="Times New Roman"/>
          <w:color w:val="2D2D2D"/>
        </w:rPr>
        <w:t xml:space="preserve">the City with an inventory </w:t>
      </w:r>
      <w:r>
        <w:rPr>
          <w:rFonts w:cs="Times New Roman"/>
          <w:color w:val="1C1C1C"/>
        </w:rPr>
        <w:t xml:space="preserve">of all </w:t>
      </w:r>
      <w:r>
        <w:rPr>
          <w:rFonts w:cs="Times New Roman"/>
          <w:color w:val="2D2D2D"/>
        </w:rPr>
        <w:t xml:space="preserve">aircraft stored on </w:t>
      </w:r>
      <w:r>
        <w:rPr>
          <w:rFonts w:cs="Times New Roman"/>
          <w:color w:val="1C1C1C"/>
        </w:rPr>
        <w:t xml:space="preserve">Leased Premises; </w:t>
      </w:r>
      <w:r>
        <w:rPr>
          <w:rFonts w:cs="Times New Roman"/>
          <w:color w:val="2D2D2D"/>
        </w:rPr>
        <w:t xml:space="preserve">such </w:t>
      </w:r>
      <w:r>
        <w:rPr>
          <w:rFonts w:cs="Times New Roman"/>
          <w:color w:val="1C1C1C"/>
        </w:rPr>
        <w:t xml:space="preserve">inventory </w:t>
      </w:r>
      <w:r>
        <w:rPr>
          <w:rFonts w:cs="Times New Roman"/>
          <w:color w:val="2D2D2D"/>
        </w:rPr>
        <w:t xml:space="preserve">will </w:t>
      </w:r>
      <w:r>
        <w:rPr>
          <w:rFonts w:cs="Times New Roman"/>
          <w:color w:val="1C1C1C"/>
        </w:rPr>
        <w:t xml:space="preserve">include </w:t>
      </w:r>
      <w:r>
        <w:rPr>
          <w:rFonts w:cs="Times New Roman"/>
          <w:color w:val="2D2D2D"/>
        </w:rPr>
        <w:t xml:space="preserve">aircraft type </w:t>
      </w:r>
      <w:r>
        <w:rPr>
          <w:rFonts w:cs="Times New Roman"/>
          <w:color w:val="1C1C1C"/>
        </w:rPr>
        <w:t xml:space="preserve">and registration </w:t>
      </w:r>
      <w:r>
        <w:rPr>
          <w:rFonts w:cs="Times New Roman"/>
          <w:color w:val="2D2D2D"/>
        </w:rPr>
        <w:t xml:space="preserve">number </w:t>
      </w:r>
      <w:r>
        <w:rPr>
          <w:rFonts w:cs="Times New Roman"/>
          <w:color w:val="2D2D2D"/>
          <w:spacing w:val="-13"/>
        </w:rPr>
        <w:t xml:space="preserve">("N­ </w:t>
      </w:r>
      <w:r>
        <w:rPr>
          <w:rFonts w:cs="Times New Roman"/>
          <w:color w:val="2D2D2D"/>
        </w:rPr>
        <w:t>Number")</w:t>
      </w:r>
      <w:r>
        <w:rPr>
          <w:rFonts w:cs="Times New Roman"/>
          <w:color w:val="565656"/>
        </w:rPr>
        <w:t xml:space="preserve">, </w:t>
      </w:r>
      <w:r>
        <w:rPr>
          <w:rFonts w:cs="Times New Roman"/>
          <w:color w:val="1C1C1C"/>
        </w:rPr>
        <w:t xml:space="preserve">and </w:t>
      </w:r>
      <w:r>
        <w:rPr>
          <w:rFonts w:cs="Times New Roman"/>
          <w:color w:val="2D2D2D"/>
        </w:rPr>
        <w:t xml:space="preserve">will </w:t>
      </w:r>
      <w:r>
        <w:rPr>
          <w:rFonts w:cs="Times New Roman"/>
          <w:color w:val="1C1C1C"/>
        </w:rPr>
        <w:t xml:space="preserve">be provided annually when requested by the </w:t>
      </w:r>
      <w:r>
        <w:rPr>
          <w:rFonts w:cs="Times New Roman"/>
          <w:color w:val="2D2D2D"/>
        </w:rPr>
        <w:t>Airport</w:t>
      </w:r>
      <w:r>
        <w:rPr>
          <w:rFonts w:cs="Times New Roman"/>
          <w:color w:val="2D2D2D"/>
          <w:spacing w:val="5"/>
        </w:rPr>
        <w:t xml:space="preserve"> </w:t>
      </w:r>
      <w:r>
        <w:rPr>
          <w:rFonts w:cs="Times New Roman"/>
          <w:color w:val="1C1C1C"/>
          <w:spacing w:val="2"/>
        </w:rPr>
        <w:t>Manager</w:t>
      </w:r>
      <w:r>
        <w:rPr>
          <w:rFonts w:cs="Times New Roman"/>
          <w:color w:val="444444"/>
          <w:spacing w:val="2"/>
        </w:rPr>
        <w:t>.</w:t>
      </w:r>
    </w:p>
    <w:p w:rsidR="00000000" w:rsidRDefault="008E0020">
      <w:pPr>
        <w:pStyle w:val="ListParagraph"/>
        <w:numPr>
          <w:ilvl w:val="1"/>
          <w:numId w:val="25"/>
        </w:numPr>
        <w:tabs>
          <w:tab w:val="left" w:pos="862"/>
        </w:tabs>
        <w:kinsoku w:val="0"/>
        <w:overflowPunct w:val="0"/>
        <w:spacing w:line="244" w:lineRule="auto"/>
        <w:ind w:left="134" w:right="125" w:firstLine="14"/>
        <w:jc w:val="both"/>
        <w:rPr>
          <w:rFonts w:cs="Times New Roman"/>
          <w:color w:val="2D2D2D"/>
          <w:spacing w:val="2"/>
        </w:rPr>
        <w:sectPr w:rsidR="00000000">
          <w:pgSz w:w="12240" w:h="15840"/>
          <w:pgMar w:top="960" w:right="1680" w:bottom="1000" w:left="1680" w:header="0" w:footer="828" w:gutter="0"/>
          <w:cols w:space="720" w:equalWidth="0">
            <w:col w:w="8880"/>
          </w:cols>
          <w:noEndnote/>
        </w:sectPr>
      </w:pPr>
    </w:p>
    <w:p w:rsidR="00000000" w:rsidRDefault="008E0020">
      <w:pPr>
        <w:pStyle w:val="BodyText"/>
        <w:kinsoku w:val="0"/>
        <w:overflowPunct w:val="0"/>
        <w:spacing w:before="43"/>
        <w:ind w:left="465" w:right="473"/>
        <w:jc w:val="center"/>
        <w:rPr>
          <w:color w:val="000000"/>
          <w:sz w:val="23"/>
          <w:szCs w:val="23"/>
        </w:rPr>
      </w:pPr>
      <w:r>
        <w:rPr>
          <w:b/>
          <w:bCs/>
          <w:color w:val="151515"/>
          <w:w w:val="105"/>
          <w:sz w:val="23"/>
          <w:szCs w:val="23"/>
        </w:rPr>
        <w:lastRenderedPageBreak/>
        <w:t>ARTICLE 9</w:t>
      </w:r>
    </w:p>
    <w:p w:rsidR="00000000" w:rsidRDefault="008E0020">
      <w:pPr>
        <w:pStyle w:val="BodyText"/>
        <w:kinsoku w:val="0"/>
        <w:overflowPunct w:val="0"/>
        <w:spacing w:before="9"/>
        <w:ind w:left="860"/>
        <w:jc w:val="both"/>
        <w:rPr>
          <w:color w:val="000000"/>
          <w:sz w:val="23"/>
          <w:szCs w:val="23"/>
        </w:rPr>
      </w:pPr>
      <w:r>
        <w:rPr>
          <w:b/>
          <w:bCs/>
          <w:color w:val="151515"/>
          <w:w w:val="105"/>
          <w:sz w:val="23"/>
          <w:szCs w:val="23"/>
          <w:u w:val="thick" w:color="000000"/>
        </w:rPr>
        <w:t>SUBLETTING,</w:t>
      </w:r>
      <w:r>
        <w:rPr>
          <w:b/>
          <w:bCs/>
          <w:color w:val="151515"/>
          <w:spacing w:val="-19"/>
          <w:w w:val="105"/>
          <w:sz w:val="23"/>
          <w:szCs w:val="23"/>
          <w:u w:val="thick" w:color="000000"/>
        </w:rPr>
        <w:t xml:space="preserve"> </w:t>
      </w:r>
      <w:r>
        <w:rPr>
          <w:b/>
          <w:bCs/>
          <w:color w:val="151515"/>
          <w:w w:val="105"/>
          <w:sz w:val="23"/>
          <w:szCs w:val="23"/>
          <w:u w:val="thick" w:color="000000"/>
        </w:rPr>
        <w:t>ASSIGNMENT,</w:t>
      </w:r>
      <w:r>
        <w:rPr>
          <w:b/>
          <w:bCs/>
          <w:color w:val="151515"/>
          <w:spacing w:val="-17"/>
          <w:w w:val="105"/>
          <w:sz w:val="23"/>
          <w:szCs w:val="23"/>
          <w:u w:val="thick" w:color="000000"/>
        </w:rPr>
        <w:t xml:space="preserve"> </w:t>
      </w:r>
      <w:r>
        <w:rPr>
          <w:b/>
          <w:bCs/>
          <w:color w:val="151515"/>
          <w:w w:val="105"/>
          <w:sz w:val="23"/>
          <w:szCs w:val="23"/>
          <w:u w:val="thick" w:color="000000"/>
        </w:rPr>
        <w:t>AND</w:t>
      </w:r>
      <w:r>
        <w:rPr>
          <w:b/>
          <w:bCs/>
          <w:color w:val="151515"/>
          <w:spacing w:val="-25"/>
          <w:w w:val="105"/>
          <w:sz w:val="23"/>
          <w:szCs w:val="23"/>
          <w:u w:val="thick" w:color="000000"/>
        </w:rPr>
        <w:t xml:space="preserve"> </w:t>
      </w:r>
      <w:r>
        <w:rPr>
          <w:b/>
          <w:bCs/>
          <w:color w:val="151515"/>
          <w:w w:val="105"/>
          <w:sz w:val="23"/>
          <w:szCs w:val="23"/>
          <w:u w:val="thick" w:color="000000"/>
        </w:rPr>
        <w:t>LEASEHOLD</w:t>
      </w:r>
      <w:r>
        <w:rPr>
          <w:b/>
          <w:bCs/>
          <w:color w:val="151515"/>
          <w:spacing w:val="-18"/>
          <w:w w:val="105"/>
          <w:sz w:val="23"/>
          <w:szCs w:val="23"/>
          <w:u w:val="thick" w:color="000000"/>
        </w:rPr>
        <w:t xml:space="preserve"> </w:t>
      </w:r>
      <w:r>
        <w:rPr>
          <w:b/>
          <w:bCs/>
          <w:color w:val="151515"/>
          <w:w w:val="105"/>
          <w:sz w:val="23"/>
          <w:szCs w:val="23"/>
          <w:u w:val="thick" w:color="000000"/>
        </w:rPr>
        <w:t>MORTGAGES</w:t>
      </w:r>
    </w:p>
    <w:p w:rsidR="00000000" w:rsidRDefault="008E0020">
      <w:pPr>
        <w:pStyle w:val="BodyText"/>
        <w:kinsoku w:val="0"/>
        <w:overflowPunct w:val="0"/>
        <w:spacing w:before="7"/>
        <w:ind w:left="0"/>
        <w:rPr>
          <w:b/>
          <w:bCs/>
        </w:rPr>
      </w:pPr>
    </w:p>
    <w:p w:rsidR="00000000" w:rsidRDefault="008E0020">
      <w:pPr>
        <w:pStyle w:val="ListParagraph"/>
        <w:numPr>
          <w:ilvl w:val="1"/>
          <w:numId w:val="24"/>
        </w:numPr>
        <w:tabs>
          <w:tab w:val="left" w:pos="832"/>
        </w:tabs>
        <w:kinsoku w:val="0"/>
        <w:overflowPunct w:val="0"/>
        <w:spacing w:line="249" w:lineRule="auto"/>
        <w:ind w:right="112" w:firstLine="7"/>
        <w:jc w:val="both"/>
        <w:rPr>
          <w:rFonts w:cs="Times New Roman"/>
          <w:color w:val="151515"/>
          <w:sz w:val="23"/>
          <w:szCs w:val="23"/>
        </w:rPr>
      </w:pPr>
      <w:r>
        <w:rPr>
          <w:rFonts w:cs="Times New Roman"/>
          <w:color w:val="151515"/>
          <w:w w:val="105"/>
          <w:sz w:val="23"/>
          <w:szCs w:val="23"/>
        </w:rPr>
        <w:t>Lessee may at its option</w:t>
      </w:r>
      <w:r>
        <w:rPr>
          <w:rFonts w:cs="Times New Roman"/>
          <w:color w:val="313131"/>
          <w:w w:val="105"/>
          <w:sz w:val="23"/>
          <w:szCs w:val="23"/>
        </w:rPr>
        <w:t xml:space="preserve">, </w:t>
      </w:r>
      <w:r>
        <w:rPr>
          <w:rFonts w:cs="Times New Roman"/>
          <w:color w:val="151515"/>
          <w:w w:val="105"/>
          <w:sz w:val="23"/>
          <w:szCs w:val="23"/>
        </w:rPr>
        <w:t xml:space="preserve">at any time, subject to the written approval of the City, which approval shall not be unreasonably or arbitrarily withheld </w:t>
      </w:r>
      <w:r>
        <w:rPr>
          <w:rFonts w:cs="Times New Roman"/>
          <w:color w:val="313131"/>
          <w:w w:val="105"/>
          <w:sz w:val="23"/>
          <w:szCs w:val="23"/>
        </w:rPr>
        <w:t xml:space="preserve">, </w:t>
      </w:r>
      <w:r>
        <w:rPr>
          <w:rFonts w:cs="Times New Roman"/>
          <w:color w:val="151515"/>
          <w:w w:val="105"/>
          <w:sz w:val="23"/>
          <w:szCs w:val="23"/>
        </w:rPr>
        <w:t>convey</w:t>
      </w:r>
      <w:r>
        <w:rPr>
          <w:rFonts w:cs="Times New Roman"/>
          <w:color w:val="313131"/>
          <w:w w:val="105"/>
          <w:sz w:val="23"/>
          <w:szCs w:val="23"/>
        </w:rPr>
        <w:t xml:space="preserve">, </w:t>
      </w:r>
      <w:r>
        <w:rPr>
          <w:rFonts w:cs="Times New Roman"/>
          <w:color w:val="151515"/>
          <w:w w:val="105"/>
          <w:sz w:val="23"/>
          <w:szCs w:val="23"/>
        </w:rPr>
        <w:t>sell</w:t>
      </w:r>
      <w:r>
        <w:rPr>
          <w:rFonts w:cs="Times New Roman"/>
          <w:color w:val="313131"/>
          <w:w w:val="105"/>
          <w:sz w:val="23"/>
          <w:szCs w:val="23"/>
        </w:rPr>
        <w:t>,</w:t>
      </w:r>
      <w:r>
        <w:rPr>
          <w:rFonts w:cs="Times New Roman"/>
          <w:color w:val="313131"/>
          <w:spacing w:val="-41"/>
          <w:w w:val="105"/>
          <w:sz w:val="23"/>
          <w:szCs w:val="23"/>
        </w:rPr>
        <w:t xml:space="preserve"> </w:t>
      </w:r>
      <w:r>
        <w:rPr>
          <w:rFonts w:cs="Times New Roman"/>
          <w:color w:val="151515"/>
          <w:w w:val="105"/>
          <w:sz w:val="23"/>
          <w:szCs w:val="23"/>
        </w:rPr>
        <w:t>mortgage, transfer</w:t>
      </w:r>
      <w:r>
        <w:rPr>
          <w:rFonts w:cs="Times New Roman"/>
          <w:color w:val="4F4F4F"/>
          <w:w w:val="105"/>
          <w:sz w:val="23"/>
          <w:szCs w:val="23"/>
        </w:rPr>
        <w:t xml:space="preserve">, </w:t>
      </w:r>
      <w:r>
        <w:rPr>
          <w:rFonts w:cs="Times New Roman"/>
          <w:color w:val="151515"/>
          <w:w w:val="105"/>
          <w:sz w:val="23"/>
          <w:szCs w:val="23"/>
        </w:rPr>
        <w:t>assign all or a portion of Lessee's leasehold estate and all or a part of Lessee's rights, title and interest hereunder, including its right to use and occupy all or a portion</w:t>
      </w:r>
      <w:r>
        <w:rPr>
          <w:rFonts w:cs="Times New Roman"/>
          <w:color w:val="151515"/>
          <w:spacing w:val="-31"/>
          <w:w w:val="105"/>
          <w:sz w:val="23"/>
          <w:szCs w:val="23"/>
        </w:rPr>
        <w:t xml:space="preserve"> </w:t>
      </w:r>
      <w:r>
        <w:rPr>
          <w:rFonts w:cs="Times New Roman"/>
          <w:color w:val="151515"/>
          <w:w w:val="105"/>
          <w:sz w:val="23"/>
          <w:szCs w:val="23"/>
        </w:rPr>
        <w:t xml:space="preserve">of </w:t>
      </w:r>
      <w:r>
        <w:rPr>
          <w:rFonts w:cs="Times New Roman"/>
          <w:color w:val="151515"/>
          <w:w w:val="105"/>
          <w:sz w:val="23"/>
          <w:szCs w:val="23"/>
        </w:rPr>
        <w:t>the Leased Premises and all of its right and interest in and to any portion of all buildings</w:t>
      </w:r>
      <w:r>
        <w:rPr>
          <w:rFonts w:cs="Times New Roman"/>
          <w:color w:val="313131"/>
          <w:w w:val="105"/>
          <w:sz w:val="23"/>
          <w:szCs w:val="23"/>
        </w:rPr>
        <w:t xml:space="preserve">, </w:t>
      </w:r>
      <w:r>
        <w:rPr>
          <w:rFonts w:cs="Times New Roman"/>
          <w:color w:val="151515"/>
          <w:w w:val="105"/>
          <w:sz w:val="23"/>
          <w:szCs w:val="23"/>
        </w:rPr>
        <w:t xml:space="preserve">other improvements and fixtures now or hereafter placed on the Leased Premises; and in </w:t>
      </w:r>
      <w:r>
        <w:rPr>
          <w:rFonts w:cs="Times New Roman"/>
          <w:color w:val="151515"/>
          <w:w w:val="101"/>
          <w:sz w:val="23"/>
          <w:szCs w:val="23"/>
        </w:rPr>
        <w:t xml:space="preserve">such </w:t>
      </w:r>
      <w:r>
        <w:rPr>
          <w:rFonts w:cs="Times New Roman"/>
          <w:color w:val="151515"/>
          <w:w w:val="102"/>
          <w:sz w:val="23"/>
          <w:szCs w:val="23"/>
        </w:rPr>
        <w:t xml:space="preserve">event, upon </w:t>
      </w:r>
      <w:r>
        <w:rPr>
          <w:rFonts w:cs="Times New Roman"/>
          <w:color w:val="151515"/>
          <w:w w:val="120"/>
          <w:sz w:val="23"/>
          <w:szCs w:val="23"/>
        </w:rPr>
        <w:t>Lessee</w:t>
      </w:r>
      <w:r>
        <w:rPr>
          <w:rFonts w:cs="Times New Roman"/>
          <w:color w:val="313131"/>
          <w:w w:val="120"/>
          <w:sz w:val="23"/>
          <w:szCs w:val="23"/>
        </w:rPr>
        <w:t>'</w:t>
      </w:r>
      <w:r>
        <w:rPr>
          <w:rFonts w:cs="Times New Roman"/>
          <w:color w:val="151515"/>
          <w:w w:val="120"/>
          <w:sz w:val="23"/>
          <w:szCs w:val="23"/>
        </w:rPr>
        <w:t xml:space="preserve">s </w:t>
      </w:r>
      <w:r>
        <w:rPr>
          <w:rFonts w:cs="Times New Roman"/>
          <w:color w:val="151515"/>
          <w:w w:val="103"/>
          <w:sz w:val="23"/>
          <w:szCs w:val="23"/>
        </w:rPr>
        <w:t xml:space="preserve">written </w:t>
      </w:r>
      <w:r>
        <w:rPr>
          <w:rFonts w:cs="Times New Roman"/>
          <w:color w:val="151515"/>
          <w:w w:val="101"/>
          <w:sz w:val="23"/>
          <w:szCs w:val="23"/>
        </w:rPr>
        <w:t xml:space="preserve">request </w:t>
      </w:r>
      <w:r>
        <w:rPr>
          <w:rFonts w:cs="Times New Roman"/>
          <w:color w:val="151515"/>
          <w:w w:val="104"/>
          <w:sz w:val="23"/>
          <w:szCs w:val="23"/>
        </w:rPr>
        <w:t xml:space="preserve">to </w:t>
      </w:r>
      <w:r>
        <w:rPr>
          <w:rFonts w:cs="Times New Roman"/>
          <w:color w:val="151515"/>
          <w:spacing w:val="1"/>
          <w:w w:val="108"/>
          <w:sz w:val="23"/>
          <w:szCs w:val="23"/>
        </w:rPr>
        <w:t>City</w:t>
      </w:r>
      <w:r>
        <w:rPr>
          <w:rFonts w:cs="Times New Roman"/>
          <w:color w:val="4F4F4F"/>
          <w:spacing w:val="1"/>
          <w:w w:val="108"/>
          <w:sz w:val="23"/>
          <w:szCs w:val="23"/>
        </w:rPr>
        <w:t>,</w:t>
      </w:r>
      <w:r>
        <w:rPr>
          <w:rFonts w:cs="Times New Roman"/>
          <w:color w:val="4F4F4F"/>
          <w:w w:val="108"/>
          <w:sz w:val="23"/>
          <w:szCs w:val="23"/>
        </w:rPr>
        <w:t xml:space="preserve"> </w:t>
      </w:r>
      <w:r>
        <w:rPr>
          <w:rFonts w:cs="Times New Roman"/>
          <w:color w:val="151515"/>
          <w:w w:val="102"/>
          <w:sz w:val="23"/>
          <w:szCs w:val="23"/>
        </w:rPr>
        <w:t xml:space="preserve">City </w:t>
      </w:r>
      <w:r>
        <w:rPr>
          <w:rFonts w:cs="Times New Roman"/>
          <w:color w:val="151515"/>
          <w:spacing w:val="1"/>
          <w:w w:val="111"/>
          <w:sz w:val="23"/>
          <w:szCs w:val="23"/>
        </w:rPr>
        <w:t>will</w:t>
      </w:r>
      <w:r>
        <w:rPr>
          <w:rFonts w:cs="Times New Roman"/>
          <w:color w:val="313131"/>
          <w:spacing w:val="1"/>
          <w:w w:val="111"/>
          <w:sz w:val="23"/>
          <w:szCs w:val="23"/>
        </w:rPr>
        <w:t>,</w:t>
      </w:r>
      <w:r>
        <w:rPr>
          <w:rFonts w:cs="Times New Roman"/>
          <w:color w:val="313131"/>
          <w:w w:val="111"/>
          <w:sz w:val="23"/>
          <w:szCs w:val="23"/>
        </w:rPr>
        <w:t xml:space="preserve"> </w:t>
      </w:r>
      <w:r>
        <w:rPr>
          <w:rFonts w:cs="Times New Roman"/>
          <w:color w:val="151515"/>
          <w:w w:val="102"/>
          <w:sz w:val="23"/>
          <w:szCs w:val="23"/>
        </w:rPr>
        <w:t xml:space="preserve">within </w:t>
      </w:r>
      <w:r>
        <w:rPr>
          <w:rFonts w:cs="Times New Roman"/>
          <w:color w:val="151515"/>
          <w:sz w:val="23"/>
          <w:szCs w:val="23"/>
        </w:rPr>
        <w:t xml:space="preserve">thirty </w:t>
      </w:r>
      <w:r>
        <w:rPr>
          <w:rFonts w:cs="Times New Roman"/>
          <w:color w:val="151515"/>
          <w:w w:val="102"/>
          <w:sz w:val="23"/>
          <w:szCs w:val="23"/>
        </w:rPr>
        <w:t xml:space="preserve">(30) </w:t>
      </w:r>
      <w:r>
        <w:rPr>
          <w:rFonts w:cs="Times New Roman"/>
          <w:color w:val="151515"/>
          <w:w w:val="101"/>
          <w:sz w:val="23"/>
          <w:szCs w:val="23"/>
        </w:rPr>
        <w:t xml:space="preserve">business </w:t>
      </w:r>
      <w:r>
        <w:rPr>
          <w:rFonts w:cs="Times New Roman"/>
          <w:color w:val="151515"/>
          <w:w w:val="105"/>
          <w:sz w:val="23"/>
          <w:szCs w:val="23"/>
        </w:rPr>
        <w:t>days</w:t>
      </w:r>
      <w:r>
        <w:rPr>
          <w:rFonts w:cs="Times New Roman"/>
          <w:color w:val="313131"/>
          <w:w w:val="105"/>
          <w:sz w:val="23"/>
          <w:szCs w:val="23"/>
        </w:rPr>
        <w:t xml:space="preserve">, </w:t>
      </w:r>
      <w:r>
        <w:rPr>
          <w:rFonts w:cs="Times New Roman"/>
          <w:color w:val="151515"/>
          <w:w w:val="105"/>
          <w:sz w:val="23"/>
          <w:szCs w:val="23"/>
        </w:rPr>
        <w:t>obtain and provide through its agent all necessary documentation, Estoppel agreements</w:t>
      </w:r>
      <w:r>
        <w:rPr>
          <w:rFonts w:cs="Times New Roman"/>
          <w:color w:val="313131"/>
          <w:w w:val="105"/>
          <w:sz w:val="23"/>
          <w:szCs w:val="23"/>
        </w:rPr>
        <w:t xml:space="preserve">, </w:t>
      </w:r>
      <w:r>
        <w:rPr>
          <w:rFonts w:cs="Times New Roman"/>
          <w:color w:val="151515"/>
          <w:w w:val="105"/>
          <w:sz w:val="23"/>
          <w:szCs w:val="23"/>
        </w:rPr>
        <w:t>transfers and releases such that the assignee, heir, lender, transferee</w:t>
      </w:r>
      <w:r>
        <w:rPr>
          <w:rFonts w:cs="Times New Roman"/>
          <w:color w:val="313131"/>
          <w:w w:val="105"/>
          <w:sz w:val="23"/>
          <w:szCs w:val="23"/>
        </w:rPr>
        <w:t xml:space="preserve">, </w:t>
      </w:r>
      <w:r>
        <w:rPr>
          <w:rFonts w:cs="Times New Roman"/>
          <w:color w:val="151515"/>
          <w:w w:val="105"/>
          <w:sz w:val="23"/>
          <w:szCs w:val="23"/>
        </w:rPr>
        <w:t>or successor of the leasehold estate in the improvement will obtain a</w:t>
      </w:r>
      <w:r>
        <w:rPr>
          <w:rFonts w:cs="Times New Roman"/>
          <w:color w:val="151515"/>
          <w:w w:val="105"/>
          <w:sz w:val="23"/>
          <w:szCs w:val="23"/>
        </w:rPr>
        <w:t>ll rights and interest in the leasehold estate of that improvement from the City and Lessee. Such documentation will include an Owner's Consent to Mortgage of the Leasehold Estate which will allow the assumption of such prorate share of the lease by the mo</w:t>
      </w:r>
      <w:r>
        <w:rPr>
          <w:rFonts w:cs="Times New Roman"/>
          <w:color w:val="151515"/>
          <w:w w:val="105"/>
          <w:sz w:val="23"/>
          <w:szCs w:val="23"/>
        </w:rPr>
        <w:t>rtgagee. Any costs incurred for the preparation of documentation required hereunder will be at the expense of</w:t>
      </w:r>
      <w:r>
        <w:rPr>
          <w:rFonts w:cs="Times New Roman"/>
          <w:color w:val="151515"/>
          <w:spacing w:val="-15"/>
          <w:w w:val="105"/>
          <w:sz w:val="23"/>
          <w:szCs w:val="23"/>
        </w:rPr>
        <w:t xml:space="preserve"> </w:t>
      </w:r>
      <w:r>
        <w:rPr>
          <w:rFonts w:cs="Times New Roman"/>
          <w:color w:val="151515"/>
          <w:w w:val="105"/>
          <w:sz w:val="23"/>
          <w:szCs w:val="23"/>
        </w:rPr>
        <w:t>Lessee</w:t>
      </w:r>
      <w:r>
        <w:rPr>
          <w:rFonts w:cs="Times New Roman"/>
          <w:color w:val="313131"/>
          <w:w w:val="105"/>
          <w:sz w:val="23"/>
          <w:szCs w:val="23"/>
        </w:rPr>
        <w:t xml:space="preserve">, </w:t>
      </w:r>
      <w:r>
        <w:rPr>
          <w:rFonts w:cs="Times New Roman"/>
          <w:color w:val="151515"/>
          <w:w w:val="105"/>
          <w:sz w:val="23"/>
          <w:szCs w:val="23"/>
        </w:rPr>
        <w:t>its transferees or assignees. The City agrees to recognize all leasehold mortgagees or any purchasers of the leasehold at foreclosure in t</w:t>
      </w:r>
      <w:r>
        <w:rPr>
          <w:rFonts w:cs="Times New Roman"/>
          <w:color w:val="151515"/>
          <w:w w:val="105"/>
          <w:sz w:val="23"/>
          <w:szCs w:val="23"/>
        </w:rPr>
        <w:t>he same manner as an assignee of this</w:t>
      </w:r>
      <w:r>
        <w:rPr>
          <w:rFonts w:cs="Times New Roman"/>
          <w:color w:val="151515"/>
          <w:spacing w:val="-35"/>
          <w:w w:val="105"/>
          <w:sz w:val="23"/>
          <w:szCs w:val="23"/>
        </w:rPr>
        <w:t xml:space="preserve"> </w:t>
      </w:r>
      <w:r>
        <w:rPr>
          <w:rFonts w:cs="Times New Roman"/>
          <w:color w:val="151515"/>
          <w:spacing w:val="2"/>
          <w:w w:val="105"/>
          <w:sz w:val="23"/>
          <w:szCs w:val="23"/>
        </w:rPr>
        <w:t>lease</w:t>
      </w:r>
      <w:r>
        <w:rPr>
          <w:rFonts w:cs="Times New Roman"/>
          <w:color w:val="313131"/>
          <w:spacing w:val="2"/>
          <w:w w:val="105"/>
          <w:sz w:val="23"/>
          <w:szCs w:val="23"/>
        </w:rPr>
        <w:t xml:space="preserve">. </w:t>
      </w:r>
      <w:r>
        <w:rPr>
          <w:rFonts w:cs="Times New Roman"/>
          <w:color w:val="151515"/>
          <w:w w:val="105"/>
          <w:sz w:val="23"/>
          <w:szCs w:val="23"/>
        </w:rPr>
        <w:t>No</w:t>
      </w:r>
      <w:r>
        <w:rPr>
          <w:rFonts w:cs="Times New Roman"/>
          <w:color w:val="151515"/>
          <w:spacing w:val="-11"/>
          <w:w w:val="105"/>
          <w:sz w:val="23"/>
          <w:szCs w:val="23"/>
        </w:rPr>
        <w:t xml:space="preserve"> </w:t>
      </w:r>
      <w:r>
        <w:rPr>
          <w:rFonts w:cs="Times New Roman"/>
          <w:color w:val="151515"/>
          <w:w w:val="105"/>
          <w:sz w:val="23"/>
          <w:szCs w:val="23"/>
        </w:rPr>
        <w:t>mortgagee</w:t>
      </w:r>
      <w:r>
        <w:rPr>
          <w:rFonts w:cs="Times New Roman"/>
          <w:color w:val="151515"/>
          <w:spacing w:val="16"/>
          <w:w w:val="105"/>
          <w:sz w:val="23"/>
          <w:szCs w:val="23"/>
        </w:rPr>
        <w:t xml:space="preserve"> </w:t>
      </w:r>
      <w:r>
        <w:rPr>
          <w:rFonts w:cs="Times New Roman"/>
          <w:color w:val="151515"/>
          <w:w w:val="105"/>
          <w:sz w:val="23"/>
          <w:szCs w:val="23"/>
        </w:rPr>
        <w:t>or</w:t>
      </w:r>
      <w:r>
        <w:rPr>
          <w:rFonts w:cs="Times New Roman"/>
          <w:color w:val="151515"/>
          <w:spacing w:val="-14"/>
          <w:w w:val="105"/>
          <w:sz w:val="23"/>
          <w:szCs w:val="23"/>
        </w:rPr>
        <w:t xml:space="preserve"> </w:t>
      </w:r>
      <w:r>
        <w:rPr>
          <w:rFonts w:cs="Times New Roman"/>
          <w:color w:val="151515"/>
          <w:w w:val="105"/>
          <w:sz w:val="23"/>
          <w:szCs w:val="23"/>
        </w:rPr>
        <w:t>trustee</w:t>
      </w:r>
      <w:r>
        <w:rPr>
          <w:rFonts w:cs="Times New Roman"/>
          <w:color w:val="151515"/>
          <w:spacing w:val="-2"/>
          <w:w w:val="105"/>
          <w:sz w:val="23"/>
          <w:szCs w:val="23"/>
        </w:rPr>
        <w:t xml:space="preserve"> </w:t>
      </w:r>
      <w:r>
        <w:rPr>
          <w:rFonts w:cs="Times New Roman"/>
          <w:color w:val="151515"/>
          <w:w w:val="105"/>
          <w:sz w:val="23"/>
          <w:szCs w:val="23"/>
        </w:rPr>
        <w:t>or</w:t>
      </w:r>
      <w:r>
        <w:rPr>
          <w:rFonts w:cs="Times New Roman"/>
          <w:color w:val="151515"/>
          <w:spacing w:val="-21"/>
          <w:w w:val="105"/>
          <w:sz w:val="23"/>
          <w:szCs w:val="23"/>
        </w:rPr>
        <w:t xml:space="preserve"> </w:t>
      </w:r>
      <w:r>
        <w:rPr>
          <w:rFonts w:cs="Times New Roman"/>
          <w:color w:val="151515"/>
          <w:w w:val="105"/>
          <w:sz w:val="23"/>
          <w:szCs w:val="23"/>
        </w:rPr>
        <w:t>anyone</w:t>
      </w:r>
      <w:r>
        <w:rPr>
          <w:rFonts w:cs="Times New Roman"/>
          <w:color w:val="151515"/>
          <w:spacing w:val="-12"/>
          <w:w w:val="105"/>
          <w:sz w:val="23"/>
          <w:szCs w:val="23"/>
        </w:rPr>
        <w:t xml:space="preserve"> </w:t>
      </w:r>
      <w:r>
        <w:rPr>
          <w:rFonts w:cs="Times New Roman"/>
          <w:color w:val="151515"/>
          <w:w w:val="105"/>
          <w:sz w:val="23"/>
          <w:szCs w:val="23"/>
        </w:rPr>
        <w:t>that</w:t>
      </w:r>
      <w:r>
        <w:rPr>
          <w:rFonts w:cs="Times New Roman"/>
          <w:color w:val="151515"/>
          <w:spacing w:val="5"/>
          <w:w w:val="105"/>
          <w:sz w:val="23"/>
          <w:szCs w:val="23"/>
        </w:rPr>
        <w:t xml:space="preserve"> </w:t>
      </w:r>
      <w:r>
        <w:rPr>
          <w:rFonts w:cs="Times New Roman"/>
          <w:color w:val="151515"/>
          <w:w w:val="105"/>
          <w:sz w:val="23"/>
          <w:szCs w:val="23"/>
        </w:rPr>
        <w:t>claims</w:t>
      </w:r>
      <w:r>
        <w:rPr>
          <w:rFonts w:cs="Times New Roman"/>
          <w:color w:val="151515"/>
          <w:spacing w:val="-4"/>
          <w:w w:val="105"/>
          <w:sz w:val="23"/>
          <w:szCs w:val="23"/>
        </w:rPr>
        <w:t xml:space="preserve"> </w:t>
      </w:r>
      <w:r>
        <w:rPr>
          <w:rFonts w:cs="Times New Roman"/>
          <w:color w:val="151515"/>
          <w:spacing w:val="3"/>
          <w:w w:val="105"/>
          <w:sz w:val="23"/>
          <w:szCs w:val="23"/>
        </w:rPr>
        <w:t>by</w:t>
      </w:r>
      <w:r>
        <w:rPr>
          <w:rFonts w:cs="Times New Roman"/>
          <w:color w:val="313131"/>
          <w:spacing w:val="3"/>
          <w:w w:val="105"/>
          <w:sz w:val="23"/>
          <w:szCs w:val="23"/>
        </w:rPr>
        <w:t>,</w:t>
      </w:r>
      <w:r>
        <w:rPr>
          <w:rFonts w:cs="Times New Roman"/>
          <w:color w:val="313131"/>
          <w:spacing w:val="-25"/>
          <w:w w:val="105"/>
          <w:sz w:val="23"/>
          <w:szCs w:val="23"/>
        </w:rPr>
        <w:t xml:space="preserve"> </w:t>
      </w:r>
      <w:r>
        <w:rPr>
          <w:rFonts w:cs="Times New Roman"/>
          <w:color w:val="151515"/>
          <w:spacing w:val="2"/>
          <w:w w:val="105"/>
          <w:sz w:val="23"/>
          <w:szCs w:val="23"/>
        </w:rPr>
        <w:t>through</w:t>
      </w:r>
      <w:r>
        <w:rPr>
          <w:rFonts w:cs="Times New Roman"/>
          <w:color w:val="313131"/>
          <w:spacing w:val="2"/>
          <w:w w:val="105"/>
          <w:sz w:val="23"/>
          <w:szCs w:val="23"/>
        </w:rPr>
        <w:t>,</w:t>
      </w:r>
      <w:r>
        <w:rPr>
          <w:rFonts w:cs="Times New Roman"/>
          <w:color w:val="313131"/>
          <w:spacing w:val="-25"/>
          <w:w w:val="105"/>
          <w:sz w:val="23"/>
          <w:szCs w:val="23"/>
        </w:rPr>
        <w:t xml:space="preserve"> </w:t>
      </w:r>
      <w:r>
        <w:rPr>
          <w:rFonts w:cs="Times New Roman"/>
          <w:color w:val="151515"/>
          <w:w w:val="105"/>
          <w:sz w:val="23"/>
          <w:szCs w:val="23"/>
        </w:rPr>
        <w:t>or</w:t>
      </w:r>
      <w:r>
        <w:rPr>
          <w:rFonts w:cs="Times New Roman"/>
          <w:color w:val="151515"/>
          <w:spacing w:val="-15"/>
          <w:w w:val="105"/>
          <w:sz w:val="23"/>
          <w:szCs w:val="23"/>
        </w:rPr>
        <w:t xml:space="preserve"> </w:t>
      </w:r>
      <w:r>
        <w:rPr>
          <w:rFonts w:cs="Times New Roman"/>
          <w:color w:val="151515"/>
          <w:w w:val="105"/>
          <w:sz w:val="23"/>
          <w:szCs w:val="23"/>
        </w:rPr>
        <w:t>under</w:t>
      </w:r>
      <w:r>
        <w:rPr>
          <w:rFonts w:cs="Times New Roman"/>
          <w:color w:val="151515"/>
          <w:spacing w:val="-1"/>
          <w:w w:val="105"/>
          <w:sz w:val="23"/>
          <w:szCs w:val="23"/>
        </w:rPr>
        <w:t xml:space="preserve"> </w:t>
      </w:r>
      <w:r>
        <w:rPr>
          <w:rFonts w:cs="Times New Roman"/>
          <w:color w:val="151515"/>
          <w:w w:val="105"/>
          <w:sz w:val="23"/>
          <w:szCs w:val="23"/>
        </w:rPr>
        <w:t>a</w:t>
      </w:r>
      <w:r>
        <w:rPr>
          <w:rFonts w:cs="Times New Roman"/>
          <w:color w:val="151515"/>
          <w:spacing w:val="-12"/>
          <w:w w:val="105"/>
          <w:sz w:val="23"/>
          <w:szCs w:val="23"/>
        </w:rPr>
        <w:t xml:space="preserve"> </w:t>
      </w:r>
      <w:r>
        <w:rPr>
          <w:rFonts w:cs="Times New Roman"/>
          <w:color w:val="151515"/>
          <w:w w:val="105"/>
          <w:sz w:val="23"/>
          <w:szCs w:val="23"/>
        </w:rPr>
        <w:t>leasehold</w:t>
      </w:r>
      <w:r>
        <w:rPr>
          <w:rFonts w:cs="Times New Roman"/>
          <w:color w:val="151515"/>
          <w:spacing w:val="-5"/>
          <w:w w:val="105"/>
          <w:sz w:val="23"/>
          <w:szCs w:val="23"/>
        </w:rPr>
        <w:t xml:space="preserve"> </w:t>
      </w:r>
      <w:r>
        <w:rPr>
          <w:rFonts w:cs="Times New Roman"/>
          <w:color w:val="151515"/>
          <w:w w:val="105"/>
          <w:sz w:val="23"/>
          <w:szCs w:val="23"/>
        </w:rPr>
        <w:t>mortgage or leasehold estate shall, by virtue thereof</w:t>
      </w:r>
      <w:r>
        <w:rPr>
          <w:rFonts w:cs="Times New Roman"/>
          <w:color w:val="313131"/>
          <w:w w:val="105"/>
          <w:sz w:val="23"/>
          <w:szCs w:val="23"/>
        </w:rPr>
        <w:t xml:space="preserve">, </w:t>
      </w:r>
      <w:r>
        <w:rPr>
          <w:rFonts w:cs="Times New Roman"/>
          <w:color w:val="151515"/>
          <w:w w:val="105"/>
          <w:sz w:val="23"/>
          <w:szCs w:val="23"/>
        </w:rPr>
        <w:t xml:space="preserve">acquire any greater right in the Leased </w:t>
      </w:r>
      <w:r>
        <w:rPr>
          <w:rFonts w:cs="Times New Roman"/>
          <w:color w:val="151515"/>
          <w:w w:val="105"/>
          <w:sz w:val="23"/>
          <w:szCs w:val="23"/>
        </w:rPr>
        <w:t>Premises and in any building or improvements thereon than Lessee then had under this lease</w:t>
      </w:r>
      <w:r>
        <w:rPr>
          <w:rFonts w:cs="Times New Roman"/>
          <w:color w:val="313131"/>
          <w:w w:val="105"/>
          <w:sz w:val="23"/>
          <w:szCs w:val="23"/>
        </w:rPr>
        <w:t xml:space="preserve">, </w:t>
      </w:r>
      <w:r>
        <w:rPr>
          <w:rFonts w:cs="Times New Roman"/>
          <w:color w:val="151515"/>
          <w:w w:val="105"/>
          <w:sz w:val="23"/>
          <w:szCs w:val="23"/>
        </w:rPr>
        <w:t xml:space="preserve">and provided further that any assignee, </w:t>
      </w:r>
      <w:r>
        <w:rPr>
          <w:rFonts w:cs="Times New Roman"/>
          <w:color w:val="151515"/>
          <w:spacing w:val="2"/>
          <w:w w:val="105"/>
          <w:sz w:val="23"/>
          <w:szCs w:val="23"/>
        </w:rPr>
        <w:t>transferee</w:t>
      </w:r>
      <w:r>
        <w:rPr>
          <w:rFonts w:cs="Times New Roman"/>
          <w:color w:val="313131"/>
          <w:spacing w:val="2"/>
          <w:w w:val="105"/>
          <w:sz w:val="23"/>
          <w:szCs w:val="23"/>
        </w:rPr>
        <w:t xml:space="preserve">, </w:t>
      </w:r>
      <w:r>
        <w:rPr>
          <w:rFonts w:cs="Times New Roman"/>
          <w:color w:val="151515"/>
          <w:w w:val="105"/>
          <w:sz w:val="23"/>
          <w:szCs w:val="23"/>
        </w:rPr>
        <w:t>purchaser, or leasehold mortgagee and any indebtedness secured by a leasehold interest thereby shall at all time</w:t>
      </w:r>
      <w:r>
        <w:rPr>
          <w:rFonts w:cs="Times New Roman"/>
          <w:color w:val="151515"/>
          <w:w w:val="105"/>
          <w:sz w:val="23"/>
          <w:szCs w:val="23"/>
        </w:rPr>
        <w:t>s be and remain inferior and subordinate to all of the conditions</w:t>
      </w:r>
      <w:r>
        <w:rPr>
          <w:rFonts w:cs="Times New Roman"/>
          <w:color w:val="313131"/>
          <w:w w:val="105"/>
          <w:sz w:val="23"/>
          <w:szCs w:val="23"/>
        </w:rPr>
        <w:t xml:space="preserve">, </w:t>
      </w:r>
      <w:r>
        <w:rPr>
          <w:rFonts w:cs="Times New Roman"/>
          <w:color w:val="151515"/>
          <w:w w:val="105"/>
          <w:sz w:val="23"/>
          <w:szCs w:val="23"/>
        </w:rPr>
        <w:t>covenants and obligations of this lease and to all of the conditions</w:t>
      </w:r>
      <w:r>
        <w:rPr>
          <w:rFonts w:cs="Times New Roman"/>
          <w:color w:val="313131"/>
          <w:w w:val="105"/>
          <w:sz w:val="23"/>
          <w:szCs w:val="23"/>
        </w:rPr>
        <w:t xml:space="preserve">, </w:t>
      </w:r>
      <w:r>
        <w:rPr>
          <w:rFonts w:cs="Times New Roman"/>
          <w:color w:val="151515"/>
          <w:w w:val="105"/>
          <w:sz w:val="23"/>
          <w:szCs w:val="23"/>
        </w:rPr>
        <w:t>covenants and obligation</w:t>
      </w:r>
      <w:r>
        <w:rPr>
          <w:rFonts w:cs="Times New Roman"/>
          <w:color w:val="313131"/>
          <w:w w:val="105"/>
          <w:sz w:val="23"/>
          <w:szCs w:val="23"/>
        </w:rPr>
        <w:t xml:space="preserve">s </w:t>
      </w:r>
      <w:r>
        <w:rPr>
          <w:rFonts w:cs="Times New Roman"/>
          <w:color w:val="151515"/>
          <w:w w:val="105"/>
          <w:sz w:val="23"/>
          <w:szCs w:val="23"/>
        </w:rPr>
        <w:t>of this lease and to all of the rights of the City hereunder. In no event shall Lessee have t</w:t>
      </w:r>
      <w:r>
        <w:rPr>
          <w:rFonts w:cs="Times New Roman"/>
          <w:color w:val="151515"/>
          <w:w w:val="105"/>
          <w:sz w:val="23"/>
          <w:szCs w:val="23"/>
        </w:rPr>
        <w:t>he right to encumber, subordinate or render inferior in any wa</w:t>
      </w:r>
      <w:r>
        <w:rPr>
          <w:rFonts w:cs="Times New Roman"/>
          <w:color w:val="313131"/>
          <w:w w:val="105"/>
          <w:sz w:val="23"/>
          <w:szCs w:val="23"/>
        </w:rPr>
        <w:t xml:space="preserve">y </w:t>
      </w:r>
      <w:r>
        <w:rPr>
          <w:rFonts w:cs="Times New Roman"/>
          <w:color w:val="151515"/>
          <w:w w:val="105"/>
          <w:sz w:val="23"/>
          <w:szCs w:val="23"/>
        </w:rPr>
        <w:t xml:space="preserve">City fee simple title in and to the Leased </w:t>
      </w:r>
      <w:r>
        <w:rPr>
          <w:rFonts w:cs="Times New Roman"/>
          <w:color w:val="151515"/>
          <w:spacing w:val="2"/>
          <w:w w:val="105"/>
          <w:sz w:val="23"/>
          <w:szCs w:val="23"/>
        </w:rPr>
        <w:t>Premises</w:t>
      </w:r>
      <w:r>
        <w:rPr>
          <w:rFonts w:cs="Times New Roman"/>
          <w:color w:val="313131"/>
          <w:spacing w:val="2"/>
          <w:w w:val="105"/>
          <w:sz w:val="23"/>
          <w:szCs w:val="23"/>
        </w:rPr>
        <w:t xml:space="preserve">. </w:t>
      </w:r>
      <w:r>
        <w:rPr>
          <w:rFonts w:cs="Times New Roman"/>
          <w:color w:val="151515"/>
          <w:w w:val="105"/>
          <w:sz w:val="23"/>
          <w:szCs w:val="23"/>
        </w:rPr>
        <w:t>A copy of any ground lease, assignment, estoppel and</w:t>
      </w:r>
      <w:r>
        <w:rPr>
          <w:rFonts w:cs="Times New Roman"/>
          <w:color w:val="313131"/>
          <w:w w:val="105"/>
          <w:sz w:val="23"/>
          <w:szCs w:val="23"/>
        </w:rPr>
        <w:t>/</w:t>
      </w:r>
      <w:r>
        <w:rPr>
          <w:rFonts w:cs="Times New Roman"/>
          <w:color w:val="151515"/>
          <w:w w:val="105"/>
          <w:sz w:val="23"/>
          <w:szCs w:val="23"/>
        </w:rPr>
        <w:t>or contract of sale executed by Lessee relative to the Leased Premises will be deliver</w:t>
      </w:r>
      <w:r>
        <w:rPr>
          <w:rFonts w:cs="Times New Roman"/>
          <w:color w:val="151515"/>
          <w:w w:val="105"/>
          <w:sz w:val="23"/>
          <w:szCs w:val="23"/>
        </w:rPr>
        <w:t>ed to the Airport Manager to be kept on</w:t>
      </w:r>
      <w:r>
        <w:rPr>
          <w:rFonts w:cs="Times New Roman"/>
          <w:color w:val="151515"/>
          <w:spacing w:val="-26"/>
          <w:w w:val="105"/>
          <w:sz w:val="23"/>
          <w:szCs w:val="23"/>
        </w:rPr>
        <w:t xml:space="preserve"> </w:t>
      </w:r>
      <w:r>
        <w:rPr>
          <w:rFonts w:cs="Times New Roman"/>
          <w:color w:val="151515"/>
          <w:w w:val="105"/>
          <w:sz w:val="23"/>
          <w:szCs w:val="23"/>
        </w:rPr>
        <w:t>file.</w:t>
      </w:r>
    </w:p>
    <w:p w:rsidR="00000000" w:rsidRDefault="008E0020">
      <w:pPr>
        <w:pStyle w:val="BodyText"/>
        <w:kinsoku w:val="0"/>
        <w:overflowPunct w:val="0"/>
        <w:spacing w:before="8"/>
        <w:ind w:left="0"/>
        <w:rPr>
          <w:sz w:val="23"/>
          <w:szCs w:val="23"/>
        </w:rPr>
      </w:pPr>
    </w:p>
    <w:p w:rsidR="00000000" w:rsidRDefault="008E0020">
      <w:pPr>
        <w:pStyle w:val="ListParagraph"/>
        <w:numPr>
          <w:ilvl w:val="1"/>
          <w:numId w:val="24"/>
        </w:numPr>
        <w:tabs>
          <w:tab w:val="left" w:pos="832"/>
        </w:tabs>
        <w:kinsoku w:val="0"/>
        <w:overflowPunct w:val="0"/>
        <w:spacing w:line="252" w:lineRule="auto"/>
        <w:ind w:left="125" w:right="113" w:firstLine="0"/>
        <w:jc w:val="both"/>
        <w:rPr>
          <w:rFonts w:cs="Times New Roman"/>
          <w:color w:val="151515"/>
          <w:sz w:val="23"/>
          <w:szCs w:val="23"/>
        </w:rPr>
      </w:pPr>
      <w:r>
        <w:rPr>
          <w:rFonts w:cs="Times New Roman"/>
          <w:color w:val="151515"/>
          <w:w w:val="105"/>
          <w:sz w:val="23"/>
          <w:szCs w:val="23"/>
        </w:rPr>
        <w:t>E</w:t>
      </w:r>
      <w:r>
        <w:rPr>
          <w:rFonts w:cs="Times New Roman"/>
          <w:color w:val="313131"/>
          <w:w w:val="105"/>
          <w:sz w:val="23"/>
          <w:szCs w:val="23"/>
        </w:rPr>
        <w:t>x</w:t>
      </w:r>
      <w:r>
        <w:rPr>
          <w:rFonts w:cs="Times New Roman"/>
          <w:color w:val="151515"/>
          <w:w w:val="105"/>
          <w:sz w:val="23"/>
          <w:szCs w:val="23"/>
        </w:rPr>
        <w:t>cept as provided herein, if Lessee should desire to sublet any or all of the Leased Premises, Lessee may do so only afte</w:t>
      </w:r>
      <w:r>
        <w:rPr>
          <w:rFonts w:cs="Times New Roman"/>
          <w:color w:val="313131"/>
          <w:w w:val="105"/>
          <w:sz w:val="23"/>
          <w:szCs w:val="23"/>
        </w:rPr>
        <w:t xml:space="preserve">r </w:t>
      </w:r>
      <w:r>
        <w:rPr>
          <w:rFonts w:cs="Times New Roman"/>
          <w:color w:val="151515"/>
          <w:w w:val="105"/>
          <w:sz w:val="23"/>
          <w:szCs w:val="23"/>
        </w:rPr>
        <w:t>receiving the written consent of Lessor. Any</w:t>
      </w:r>
      <w:r>
        <w:rPr>
          <w:rFonts w:cs="Times New Roman"/>
          <w:color w:val="151515"/>
          <w:spacing w:val="3"/>
          <w:w w:val="105"/>
          <w:sz w:val="23"/>
          <w:szCs w:val="23"/>
        </w:rPr>
        <w:t xml:space="preserve"> </w:t>
      </w:r>
      <w:r>
        <w:rPr>
          <w:rFonts w:cs="Times New Roman"/>
          <w:color w:val="151515"/>
          <w:w w:val="105"/>
          <w:sz w:val="23"/>
          <w:szCs w:val="23"/>
        </w:rPr>
        <w:t>such</w:t>
      </w:r>
      <w:r>
        <w:rPr>
          <w:rFonts w:cs="Times New Roman"/>
          <w:color w:val="151515"/>
          <w:spacing w:val="-5"/>
          <w:w w:val="105"/>
          <w:sz w:val="23"/>
          <w:szCs w:val="23"/>
        </w:rPr>
        <w:t xml:space="preserve"> </w:t>
      </w:r>
      <w:r>
        <w:rPr>
          <w:rFonts w:cs="Times New Roman"/>
          <w:color w:val="151515"/>
          <w:w w:val="105"/>
          <w:sz w:val="23"/>
          <w:szCs w:val="23"/>
        </w:rPr>
        <w:t>subletting</w:t>
      </w:r>
      <w:r>
        <w:rPr>
          <w:rFonts w:cs="Times New Roman"/>
          <w:color w:val="313131"/>
          <w:w w:val="105"/>
          <w:sz w:val="23"/>
          <w:szCs w:val="23"/>
        </w:rPr>
        <w:t>,</w:t>
      </w:r>
      <w:r>
        <w:rPr>
          <w:rFonts w:cs="Times New Roman"/>
          <w:color w:val="313131"/>
          <w:spacing w:val="-23"/>
          <w:w w:val="105"/>
          <w:sz w:val="23"/>
          <w:szCs w:val="23"/>
        </w:rPr>
        <w:t xml:space="preserve"> </w:t>
      </w:r>
      <w:r>
        <w:rPr>
          <w:rFonts w:cs="Times New Roman"/>
          <w:color w:val="151515"/>
          <w:w w:val="105"/>
          <w:sz w:val="23"/>
          <w:szCs w:val="23"/>
        </w:rPr>
        <w:t>if</w:t>
      </w:r>
      <w:r>
        <w:rPr>
          <w:rFonts w:cs="Times New Roman"/>
          <w:color w:val="151515"/>
          <w:spacing w:val="-19"/>
          <w:w w:val="105"/>
          <w:sz w:val="23"/>
          <w:szCs w:val="23"/>
        </w:rPr>
        <w:t xml:space="preserve"> </w:t>
      </w:r>
      <w:r>
        <w:rPr>
          <w:rFonts w:cs="Times New Roman"/>
          <w:color w:val="151515"/>
          <w:spacing w:val="2"/>
          <w:w w:val="105"/>
          <w:sz w:val="23"/>
          <w:szCs w:val="23"/>
        </w:rPr>
        <w:t>permitted</w:t>
      </w:r>
      <w:r>
        <w:rPr>
          <w:rFonts w:cs="Times New Roman"/>
          <w:color w:val="313131"/>
          <w:spacing w:val="2"/>
          <w:w w:val="105"/>
          <w:sz w:val="23"/>
          <w:szCs w:val="23"/>
        </w:rPr>
        <w:t>,</w:t>
      </w:r>
      <w:r>
        <w:rPr>
          <w:rFonts w:cs="Times New Roman"/>
          <w:color w:val="313131"/>
          <w:spacing w:val="-20"/>
          <w:w w:val="105"/>
          <w:sz w:val="23"/>
          <w:szCs w:val="23"/>
        </w:rPr>
        <w:t xml:space="preserve"> </w:t>
      </w:r>
      <w:r>
        <w:rPr>
          <w:rFonts w:cs="Times New Roman"/>
          <w:color w:val="151515"/>
          <w:w w:val="105"/>
          <w:sz w:val="23"/>
          <w:szCs w:val="23"/>
        </w:rPr>
        <w:t>shall</w:t>
      </w:r>
      <w:r>
        <w:rPr>
          <w:rFonts w:cs="Times New Roman"/>
          <w:color w:val="151515"/>
          <w:spacing w:val="-7"/>
          <w:w w:val="105"/>
          <w:sz w:val="23"/>
          <w:szCs w:val="23"/>
        </w:rPr>
        <w:t xml:space="preserve"> </w:t>
      </w:r>
      <w:r>
        <w:rPr>
          <w:rFonts w:cs="Times New Roman"/>
          <w:color w:val="151515"/>
          <w:w w:val="105"/>
          <w:sz w:val="23"/>
          <w:szCs w:val="23"/>
        </w:rPr>
        <w:t>not</w:t>
      </w:r>
      <w:r>
        <w:rPr>
          <w:rFonts w:cs="Times New Roman"/>
          <w:color w:val="151515"/>
          <w:spacing w:val="-3"/>
          <w:w w:val="105"/>
          <w:sz w:val="23"/>
          <w:szCs w:val="23"/>
        </w:rPr>
        <w:t xml:space="preserve"> </w:t>
      </w:r>
      <w:r>
        <w:rPr>
          <w:rFonts w:cs="Times New Roman"/>
          <w:color w:val="151515"/>
          <w:w w:val="105"/>
          <w:sz w:val="23"/>
          <w:szCs w:val="23"/>
        </w:rPr>
        <w:t>release</w:t>
      </w:r>
      <w:r>
        <w:rPr>
          <w:rFonts w:cs="Times New Roman"/>
          <w:color w:val="151515"/>
          <w:spacing w:val="5"/>
          <w:w w:val="105"/>
          <w:sz w:val="23"/>
          <w:szCs w:val="23"/>
        </w:rPr>
        <w:t xml:space="preserve"> </w:t>
      </w:r>
      <w:r>
        <w:rPr>
          <w:rFonts w:cs="Times New Roman"/>
          <w:color w:val="151515"/>
          <w:w w:val="105"/>
          <w:sz w:val="23"/>
          <w:szCs w:val="23"/>
        </w:rPr>
        <w:t>Lessee</w:t>
      </w:r>
      <w:r>
        <w:rPr>
          <w:rFonts w:cs="Times New Roman"/>
          <w:color w:val="151515"/>
          <w:spacing w:val="9"/>
          <w:w w:val="105"/>
          <w:sz w:val="23"/>
          <w:szCs w:val="23"/>
        </w:rPr>
        <w:t xml:space="preserve"> </w:t>
      </w:r>
      <w:r>
        <w:rPr>
          <w:rFonts w:cs="Times New Roman"/>
          <w:color w:val="151515"/>
          <w:w w:val="105"/>
          <w:sz w:val="23"/>
          <w:szCs w:val="23"/>
        </w:rPr>
        <w:t>from</w:t>
      </w:r>
      <w:r>
        <w:rPr>
          <w:rFonts w:cs="Times New Roman"/>
          <w:color w:val="151515"/>
          <w:spacing w:val="1"/>
          <w:w w:val="105"/>
          <w:sz w:val="23"/>
          <w:szCs w:val="23"/>
        </w:rPr>
        <w:t xml:space="preserve"> </w:t>
      </w:r>
      <w:r>
        <w:rPr>
          <w:rFonts w:cs="Times New Roman"/>
          <w:color w:val="151515"/>
          <w:w w:val="105"/>
          <w:sz w:val="23"/>
          <w:szCs w:val="23"/>
        </w:rPr>
        <w:t>its</w:t>
      </w:r>
      <w:r>
        <w:rPr>
          <w:rFonts w:cs="Times New Roman"/>
          <w:color w:val="151515"/>
          <w:spacing w:val="-3"/>
          <w:w w:val="105"/>
          <w:sz w:val="23"/>
          <w:szCs w:val="23"/>
        </w:rPr>
        <w:t xml:space="preserve"> </w:t>
      </w:r>
      <w:r>
        <w:rPr>
          <w:rFonts w:cs="Times New Roman"/>
          <w:color w:val="151515"/>
          <w:w w:val="105"/>
          <w:sz w:val="23"/>
          <w:szCs w:val="23"/>
        </w:rPr>
        <w:t>obligations</w:t>
      </w:r>
      <w:r>
        <w:rPr>
          <w:rFonts w:cs="Times New Roman"/>
          <w:color w:val="151515"/>
          <w:spacing w:val="-1"/>
          <w:w w:val="105"/>
          <w:sz w:val="23"/>
          <w:szCs w:val="23"/>
        </w:rPr>
        <w:t xml:space="preserve"> </w:t>
      </w:r>
      <w:r>
        <w:rPr>
          <w:rFonts w:cs="Times New Roman"/>
          <w:color w:val="151515"/>
          <w:w w:val="105"/>
          <w:sz w:val="23"/>
          <w:szCs w:val="23"/>
        </w:rPr>
        <w:t>hereunder</w:t>
      </w:r>
      <w:r>
        <w:rPr>
          <w:rFonts w:cs="Times New Roman"/>
          <w:color w:val="151515"/>
          <w:spacing w:val="-30"/>
          <w:w w:val="105"/>
          <w:sz w:val="23"/>
          <w:szCs w:val="23"/>
        </w:rPr>
        <w:t xml:space="preserve"> </w:t>
      </w:r>
      <w:r>
        <w:rPr>
          <w:rFonts w:cs="Times New Roman"/>
          <w:color w:val="313131"/>
          <w:w w:val="105"/>
          <w:sz w:val="23"/>
          <w:szCs w:val="23"/>
        </w:rPr>
        <w:t xml:space="preserve">. </w:t>
      </w:r>
      <w:r>
        <w:rPr>
          <w:rFonts w:cs="Times New Roman"/>
          <w:color w:val="151515"/>
          <w:w w:val="105"/>
          <w:sz w:val="23"/>
          <w:szCs w:val="23"/>
        </w:rPr>
        <w:t>Lessee</w:t>
      </w:r>
      <w:r>
        <w:rPr>
          <w:rFonts w:cs="Times New Roman"/>
          <w:color w:val="151515"/>
          <w:spacing w:val="-8"/>
          <w:w w:val="105"/>
          <w:sz w:val="23"/>
          <w:szCs w:val="23"/>
        </w:rPr>
        <w:t xml:space="preserve"> </w:t>
      </w:r>
      <w:r>
        <w:rPr>
          <w:rFonts w:cs="Times New Roman"/>
          <w:color w:val="151515"/>
          <w:w w:val="105"/>
          <w:sz w:val="23"/>
          <w:szCs w:val="23"/>
        </w:rPr>
        <w:t>may</w:t>
      </w:r>
      <w:r>
        <w:rPr>
          <w:rFonts w:cs="Times New Roman"/>
          <w:color w:val="151515"/>
          <w:spacing w:val="-8"/>
          <w:w w:val="105"/>
          <w:sz w:val="23"/>
          <w:szCs w:val="23"/>
        </w:rPr>
        <w:t xml:space="preserve"> </w:t>
      </w:r>
      <w:r>
        <w:rPr>
          <w:rFonts w:cs="Times New Roman"/>
          <w:color w:val="151515"/>
          <w:w w:val="105"/>
          <w:sz w:val="23"/>
          <w:szCs w:val="23"/>
        </w:rPr>
        <w:t>sublet</w:t>
      </w:r>
      <w:r>
        <w:rPr>
          <w:rFonts w:cs="Times New Roman"/>
          <w:color w:val="151515"/>
          <w:spacing w:val="-11"/>
          <w:w w:val="105"/>
          <w:sz w:val="23"/>
          <w:szCs w:val="23"/>
        </w:rPr>
        <w:t xml:space="preserve"> </w:t>
      </w:r>
      <w:r>
        <w:rPr>
          <w:rFonts w:cs="Times New Roman"/>
          <w:color w:val="151515"/>
          <w:w w:val="105"/>
          <w:sz w:val="23"/>
          <w:szCs w:val="23"/>
        </w:rPr>
        <w:t>space</w:t>
      </w:r>
      <w:r>
        <w:rPr>
          <w:rFonts w:cs="Times New Roman"/>
          <w:color w:val="151515"/>
          <w:spacing w:val="-11"/>
          <w:w w:val="105"/>
          <w:sz w:val="23"/>
          <w:szCs w:val="23"/>
        </w:rPr>
        <w:t xml:space="preserve"> </w:t>
      </w:r>
      <w:r>
        <w:rPr>
          <w:rFonts w:cs="Times New Roman"/>
          <w:color w:val="151515"/>
          <w:w w:val="105"/>
          <w:sz w:val="23"/>
          <w:szCs w:val="23"/>
        </w:rPr>
        <w:t>for</w:t>
      </w:r>
      <w:r>
        <w:rPr>
          <w:rFonts w:cs="Times New Roman"/>
          <w:color w:val="151515"/>
          <w:spacing w:val="-13"/>
          <w:w w:val="105"/>
          <w:sz w:val="23"/>
          <w:szCs w:val="23"/>
        </w:rPr>
        <w:t xml:space="preserve"> </w:t>
      </w:r>
      <w:r>
        <w:rPr>
          <w:rFonts w:cs="Times New Roman"/>
          <w:color w:val="151515"/>
          <w:w w:val="105"/>
          <w:sz w:val="23"/>
          <w:szCs w:val="23"/>
        </w:rPr>
        <w:t>aircraft</w:t>
      </w:r>
      <w:r>
        <w:rPr>
          <w:rFonts w:cs="Times New Roman"/>
          <w:color w:val="151515"/>
          <w:spacing w:val="-3"/>
          <w:w w:val="105"/>
          <w:sz w:val="23"/>
          <w:szCs w:val="23"/>
        </w:rPr>
        <w:t xml:space="preserve"> </w:t>
      </w:r>
      <w:r>
        <w:rPr>
          <w:rFonts w:cs="Times New Roman"/>
          <w:color w:val="151515"/>
          <w:w w:val="105"/>
          <w:sz w:val="23"/>
          <w:szCs w:val="23"/>
        </w:rPr>
        <w:t>storage</w:t>
      </w:r>
      <w:r>
        <w:rPr>
          <w:rFonts w:cs="Times New Roman"/>
          <w:color w:val="151515"/>
          <w:spacing w:val="-9"/>
          <w:w w:val="105"/>
          <w:sz w:val="23"/>
          <w:szCs w:val="23"/>
        </w:rPr>
        <w:t xml:space="preserve"> </w:t>
      </w:r>
      <w:r>
        <w:rPr>
          <w:rFonts w:cs="Times New Roman"/>
          <w:color w:val="151515"/>
          <w:w w:val="105"/>
          <w:sz w:val="23"/>
          <w:szCs w:val="23"/>
        </w:rPr>
        <w:t>space</w:t>
      </w:r>
      <w:r>
        <w:rPr>
          <w:rFonts w:cs="Times New Roman"/>
          <w:color w:val="151515"/>
          <w:spacing w:val="-17"/>
          <w:w w:val="105"/>
          <w:sz w:val="23"/>
          <w:szCs w:val="23"/>
        </w:rPr>
        <w:t xml:space="preserve"> </w:t>
      </w:r>
      <w:r>
        <w:rPr>
          <w:rFonts w:cs="Times New Roman"/>
          <w:color w:val="151515"/>
          <w:w w:val="105"/>
          <w:sz w:val="23"/>
          <w:szCs w:val="23"/>
        </w:rPr>
        <w:t>without written</w:t>
      </w:r>
      <w:r>
        <w:rPr>
          <w:rFonts w:cs="Times New Roman"/>
          <w:color w:val="151515"/>
          <w:spacing w:val="8"/>
          <w:w w:val="105"/>
          <w:sz w:val="23"/>
          <w:szCs w:val="23"/>
        </w:rPr>
        <w:t xml:space="preserve"> </w:t>
      </w:r>
      <w:r>
        <w:rPr>
          <w:rFonts w:cs="Times New Roman"/>
          <w:color w:val="151515"/>
          <w:w w:val="105"/>
          <w:sz w:val="23"/>
          <w:szCs w:val="23"/>
        </w:rPr>
        <w:t>approval</w:t>
      </w:r>
      <w:r>
        <w:rPr>
          <w:rFonts w:cs="Times New Roman"/>
          <w:color w:val="151515"/>
          <w:spacing w:val="3"/>
          <w:w w:val="105"/>
          <w:sz w:val="23"/>
          <w:szCs w:val="23"/>
        </w:rPr>
        <w:t xml:space="preserve"> </w:t>
      </w:r>
      <w:r>
        <w:rPr>
          <w:rFonts w:cs="Times New Roman"/>
          <w:color w:val="151515"/>
          <w:w w:val="105"/>
          <w:sz w:val="23"/>
          <w:szCs w:val="23"/>
        </w:rPr>
        <w:t>of</w:t>
      </w:r>
      <w:r>
        <w:rPr>
          <w:rFonts w:cs="Times New Roman"/>
          <w:color w:val="151515"/>
          <w:spacing w:val="-24"/>
          <w:w w:val="105"/>
          <w:sz w:val="23"/>
          <w:szCs w:val="23"/>
        </w:rPr>
        <w:t xml:space="preserve"> </w:t>
      </w:r>
      <w:r>
        <w:rPr>
          <w:rFonts w:cs="Times New Roman"/>
          <w:color w:val="151515"/>
          <w:w w:val="105"/>
          <w:sz w:val="23"/>
          <w:szCs w:val="23"/>
        </w:rPr>
        <w:t>the</w:t>
      </w:r>
      <w:r>
        <w:rPr>
          <w:rFonts w:cs="Times New Roman"/>
          <w:color w:val="151515"/>
          <w:spacing w:val="-8"/>
          <w:w w:val="105"/>
          <w:sz w:val="23"/>
          <w:szCs w:val="23"/>
        </w:rPr>
        <w:t xml:space="preserve"> </w:t>
      </w:r>
      <w:r>
        <w:rPr>
          <w:rFonts w:cs="Times New Roman"/>
          <w:color w:val="151515"/>
          <w:w w:val="105"/>
          <w:sz w:val="23"/>
          <w:szCs w:val="23"/>
        </w:rPr>
        <w:t>City.</w:t>
      </w:r>
    </w:p>
    <w:p w:rsidR="00000000" w:rsidRDefault="008E0020">
      <w:pPr>
        <w:pStyle w:val="BodyText"/>
        <w:kinsoku w:val="0"/>
        <w:overflowPunct w:val="0"/>
        <w:spacing w:before="6"/>
        <w:ind w:left="0"/>
        <w:rPr>
          <w:sz w:val="23"/>
          <w:szCs w:val="23"/>
        </w:rPr>
      </w:pPr>
    </w:p>
    <w:p w:rsidR="00000000" w:rsidRDefault="008E0020">
      <w:pPr>
        <w:pStyle w:val="ListParagraph"/>
        <w:numPr>
          <w:ilvl w:val="2"/>
          <w:numId w:val="24"/>
        </w:numPr>
        <w:tabs>
          <w:tab w:val="left" w:pos="1264"/>
        </w:tabs>
        <w:kinsoku w:val="0"/>
        <w:overflowPunct w:val="0"/>
        <w:spacing w:line="252" w:lineRule="auto"/>
        <w:ind w:right="125" w:firstLine="14"/>
        <w:jc w:val="both"/>
        <w:rPr>
          <w:rFonts w:cs="Times New Roman"/>
          <w:color w:val="000000"/>
          <w:spacing w:val="2"/>
          <w:sz w:val="23"/>
          <w:szCs w:val="23"/>
        </w:rPr>
      </w:pPr>
      <w:r>
        <w:rPr>
          <w:rFonts w:cs="Times New Roman"/>
          <w:color w:val="151515"/>
          <w:w w:val="105"/>
          <w:sz w:val="23"/>
          <w:szCs w:val="23"/>
        </w:rPr>
        <w:t>Any and all subletting shall be subordinate to this Lease and subject to the Arlington Municipal Airport's rules</w:t>
      </w:r>
      <w:r>
        <w:rPr>
          <w:rFonts w:cs="Times New Roman"/>
          <w:color w:val="313131"/>
          <w:w w:val="105"/>
          <w:sz w:val="23"/>
          <w:szCs w:val="23"/>
        </w:rPr>
        <w:t xml:space="preserve">, </w:t>
      </w:r>
      <w:r>
        <w:rPr>
          <w:rFonts w:cs="Times New Roman"/>
          <w:color w:val="151515"/>
          <w:w w:val="105"/>
          <w:sz w:val="23"/>
          <w:szCs w:val="23"/>
        </w:rPr>
        <w:t>regulations and Minimum Standards for Commercial Aeronautical Activities</w:t>
      </w:r>
      <w:r>
        <w:rPr>
          <w:rFonts w:cs="Times New Roman"/>
          <w:color w:val="313131"/>
          <w:w w:val="105"/>
          <w:sz w:val="23"/>
          <w:szCs w:val="23"/>
        </w:rPr>
        <w:t>. L</w:t>
      </w:r>
      <w:r>
        <w:rPr>
          <w:rFonts w:cs="Times New Roman"/>
          <w:color w:val="151515"/>
          <w:w w:val="105"/>
          <w:sz w:val="23"/>
          <w:szCs w:val="23"/>
        </w:rPr>
        <w:t>essee shall be responsible for the sublessee's compliance with all federal, state and municipal laws</w:t>
      </w:r>
      <w:r>
        <w:rPr>
          <w:rFonts w:cs="Times New Roman"/>
          <w:color w:val="313131"/>
          <w:w w:val="105"/>
          <w:sz w:val="23"/>
          <w:szCs w:val="23"/>
        </w:rPr>
        <w:t xml:space="preserve">, </w:t>
      </w:r>
      <w:r>
        <w:rPr>
          <w:rFonts w:cs="Times New Roman"/>
          <w:color w:val="151515"/>
          <w:w w:val="105"/>
          <w:sz w:val="23"/>
          <w:szCs w:val="23"/>
        </w:rPr>
        <w:t>ordinances, rules and</w:t>
      </w:r>
      <w:r>
        <w:rPr>
          <w:rFonts w:cs="Times New Roman"/>
          <w:color w:val="151515"/>
          <w:spacing w:val="-16"/>
          <w:w w:val="105"/>
          <w:sz w:val="23"/>
          <w:szCs w:val="23"/>
        </w:rPr>
        <w:t xml:space="preserve"> </w:t>
      </w:r>
      <w:r>
        <w:rPr>
          <w:rFonts w:cs="Times New Roman"/>
          <w:color w:val="151515"/>
          <w:spacing w:val="2"/>
          <w:w w:val="105"/>
          <w:sz w:val="23"/>
          <w:szCs w:val="23"/>
        </w:rPr>
        <w:t>regulations</w:t>
      </w:r>
      <w:r>
        <w:rPr>
          <w:rFonts w:cs="Times New Roman"/>
          <w:color w:val="313131"/>
          <w:spacing w:val="2"/>
          <w:w w:val="105"/>
          <w:sz w:val="23"/>
          <w:szCs w:val="23"/>
        </w:rPr>
        <w:t>.</w:t>
      </w:r>
    </w:p>
    <w:p w:rsidR="00000000" w:rsidRDefault="008E0020">
      <w:pPr>
        <w:pStyle w:val="BodyText"/>
        <w:kinsoku w:val="0"/>
        <w:overflowPunct w:val="0"/>
        <w:spacing w:before="6"/>
        <w:ind w:left="0"/>
        <w:rPr>
          <w:sz w:val="23"/>
          <w:szCs w:val="23"/>
        </w:rPr>
      </w:pPr>
    </w:p>
    <w:p w:rsidR="00000000" w:rsidRDefault="008E0020">
      <w:pPr>
        <w:pStyle w:val="ListParagraph"/>
        <w:numPr>
          <w:ilvl w:val="2"/>
          <w:numId w:val="24"/>
        </w:numPr>
        <w:tabs>
          <w:tab w:val="left" w:pos="1235"/>
        </w:tabs>
        <w:kinsoku w:val="0"/>
        <w:overflowPunct w:val="0"/>
        <w:spacing w:line="254" w:lineRule="auto"/>
        <w:ind w:right="130" w:firstLine="14"/>
        <w:jc w:val="both"/>
        <w:rPr>
          <w:rFonts w:cs="Times New Roman"/>
          <w:color w:val="000000"/>
          <w:sz w:val="23"/>
          <w:szCs w:val="23"/>
        </w:rPr>
      </w:pPr>
      <w:r>
        <w:rPr>
          <w:rFonts w:cs="Times New Roman"/>
          <w:color w:val="151515"/>
          <w:w w:val="105"/>
          <w:sz w:val="23"/>
          <w:szCs w:val="23"/>
        </w:rPr>
        <w:t>A</w:t>
      </w:r>
      <w:r>
        <w:rPr>
          <w:rFonts w:cs="Times New Roman"/>
          <w:color w:val="151515"/>
          <w:spacing w:val="-8"/>
          <w:w w:val="105"/>
          <w:sz w:val="23"/>
          <w:szCs w:val="23"/>
        </w:rPr>
        <w:t xml:space="preserve"> </w:t>
      </w:r>
      <w:r>
        <w:rPr>
          <w:rFonts w:cs="Times New Roman"/>
          <w:color w:val="151515"/>
          <w:w w:val="105"/>
          <w:sz w:val="23"/>
          <w:szCs w:val="23"/>
        </w:rPr>
        <w:t>copy</w:t>
      </w:r>
      <w:r>
        <w:rPr>
          <w:rFonts w:cs="Times New Roman"/>
          <w:color w:val="151515"/>
          <w:spacing w:val="-2"/>
          <w:w w:val="105"/>
          <w:sz w:val="23"/>
          <w:szCs w:val="23"/>
        </w:rPr>
        <w:t xml:space="preserve"> </w:t>
      </w:r>
      <w:r>
        <w:rPr>
          <w:rFonts w:cs="Times New Roman"/>
          <w:color w:val="151515"/>
          <w:w w:val="105"/>
          <w:sz w:val="23"/>
          <w:szCs w:val="23"/>
        </w:rPr>
        <w:t>of</w:t>
      </w:r>
      <w:r>
        <w:rPr>
          <w:rFonts w:cs="Times New Roman"/>
          <w:color w:val="151515"/>
          <w:spacing w:val="-13"/>
          <w:w w:val="105"/>
          <w:sz w:val="23"/>
          <w:szCs w:val="23"/>
        </w:rPr>
        <w:t xml:space="preserve"> </w:t>
      </w:r>
      <w:r>
        <w:rPr>
          <w:rFonts w:cs="Times New Roman"/>
          <w:color w:val="151515"/>
          <w:w w:val="105"/>
          <w:sz w:val="23"/>
          <w:szCs w:val="23"/>
        </w:rPr>
        <w:t>each</w:t>
      </w:r>
      <w:r>
        <w:rPr>
          <w:rFonts w:cs="Times New Roman"/>
          <w:color w:val="151515"/>
          <w:spacing w:val="-8"/>
          <w:w w:val="105"/>
          <w:sz w:val="23"/>
          <w:szCs w:val="23"/>
        </w:rPr>
        <w:t xml:space="preserve"> </w:t>
      </w:r>
      <w:r>
        <w:rPr>
          <w:rFonts w:cs="Times New Roman"/>
          <w:color w:val="151515"/>
          <w:w w:val="105"/>
          <w:sz w:val="23"/>
          <w:szCs w:val="23"/>
        </w:rPr>
        <w:t>sublease</w:t>
      </w:r>
      <w:r>
        <w:rPr>
          <w:rFonts w:cs="Times New Roman"/>
          <w:color w:val="151515"/>
          <w:spacing w:val="-8"/>
          <w:w w:val="105"/>
          <w:sz w:val="23"/>
          <w:szCs w:val="23"/>
        </w:rPr>
        <w:t xml:space="preserve"> </w:t>
      </w:r>
      <w:r>
        <w:rPr>
          <w:rFonts w:cs="Times New Roman"/>
          <w:color w:val="151515"/>
          <w:w w:val="105"/>
          <w:sz w:val="23"/>
          <w:szCs w:val="23"/>
        </w:rPr>
        <w:t>executed</w:t>
      </w:r>
      <w:r>
        <w:rPr>
          <w:rFonts w:cs="Times New Roman"/>
          <w:color w:val="151515"/>
          <w:spacing w:val="8"/>
          <w:w w:val="105"/>
          <w:sz w:val="23"/>
          <w:szCs w:val="23"/>
        </w:rPr>
        <w:t xml:space="preserve"> </w:t>
      </w:r>
      <w:r>
        <w:rPr>
          <w:rFonts w:cs="Times New Roman"/>
          <w:color w:val="151515"/>
          <w:w w:val="105"/>
          <w:sz w:val="23"/>
          <w:szCs w:val="23"/>
        </w:rPr>
        <w:t>between</w:t>
      </w:r>
      <w:r>
        <w:rPr>
          <w:rFonts w:cs="Times New Roman"/>
          <w:color w:val="151515"/>
          <w:spacing w:val="-2"/>
          <w:w w:val="105"/>
          <w:sz w:val="23"/>
          <w:szCs w:val="23"/>
        </w:rPr>
        <w:t xml:space="preserve"> </w:t>
      </w:r>
      <w:r>
        <w:rPr>
          <w:rFonts w:cs="Times New Roman"/>
          <w:color w:val="151515"/>
          <w:w w:val="105"/>
          <w:sz w:val="23"/>
          <w:szCs w:val="23"/>
        </w:rPr>
        <w:t>the</w:t>
      </w:r>
      <w:r>
        <w:rPr>
          <w:rFonts w:cs="Times New Roman"/>
          <w:color w:val="151515"/>
          <w:spacing w:val="-3"/>
          <w:w w:val="105"/>
          <w:sz w:val="23"/>
          <w:szCs w:val="23"/>
        </w:rPr>
        <w:t xml:space="preserve"> </w:t>
      </w:r>
      <w:r>
        <w:rPr>
          <w:rFonts w:cs="Times New Roman"/>
          <w:color w:val="151515"/>
          <w:w w:val="105"/>
          <w:sz w:val="23"/>
          <w:szCs w:val="23"/>
        </w:rPr>
        <w:t>Lessee</w:t>
      </w:r>
      <w:r>
        <w:rPr>
          <w:rFonts w:cs="Times New Roman"/>
          <w:color w:val="151515"/>
          <w:spacing w:val="-3"/>
          <w:w w:val="105"/>
          <w:sz w:val="23"/>
          <w:szCs w:val="23"/>
        </w:rPr>
        <w:t xml:space="preserve"> </w:t>
      </w:r>
      <w:r>
        <w:rPr>
          <w:rFonts w:cs="Times New Roman"/>
          <w:color w:val="151515"/>
          <w:w w:val="105"/>
          <w:sz w:val="23"/>
          <w:szCs w:val="23"/>
        </w:rPr>
        <w:t>and</w:t>
      </w:r>
      <w:r>
        <w:rPr>
          <w:rFonts w:cs="Times New Roman"/>
          <w:color w:val="151515"/>
          <w:spacing w:val="-6"/>
          <w:w w:val="105"/>
          <w:sz w:val="23"/>
          <w:szCs w:val="23"/>
        </w:rPr>
        <w:t xml:space="preserve"> </w:t>
      </w:r>
      <w:r>
        <w:rPr>
          <w:rFonts w:cs="Times New Roman"/>
          <w:color w:val="151515"/>
          <w:w w:val="105"/>
          <w:sz w:val="23"/>
          <w:szCs w:val="23"/>
        </w:rPr>
        <w:t>a</w:t>
      </w:r>
      <w:r>
        <w:rPr>
          <w:rFonts w:cs="Times New Roman"/>
          <w:color w:val="151515"/>
          <w:spacing w:val="-19"/>
          <w:w w:val="105"/>
          <w:sz w:val="23"/>
          <w:szCs w:val="23"/>
        </w:rPr>
        <w:t xml:space="preserve"> </w:t>
      </w:r>
      <w:r>
        <w:rPr>
          <w:rFonts w:cs="Times New Roman"/>
          <w:color w:val="151515"/>
          <w:w w:val="105"/>
          <w:sz w:val="23"/>
          <w:szCs w:val="23"/>
        </w:rPr>
        <w:t>sublessee</w:t>
      </w:r>
      <w:r>
        <w:rPr>
          <w:rFonts w:cs="Times New Roman"/>
          <w:color w:val="151515"/>
          <w:spacing w:val="-2"/>
          <w:w w:val="105"/>
          <w:sz w:val="23"/>
          <w:szCs w:val="23"/>
        </w:rPr>
        <w:t xml:space="preserve"> </w:t>
      </w:r>
      <w:r>
        <w:rPr>
          <w:rFonts w:cs="Times New Roman"/>
          <w:color w:val="151515"/>
          <w:w w:val="105"/>
          <w:sz w:val="23"/>
          <w:szCs w:val="23"/>
        </w:rPr>
        <w:t>shall</w:t>
      </w:r>
      <w:r>
        <w:rPr>
          <w:rFonts w:cs="Times New Roman"/>
          <w:color w:val="151515"/>
          <w:spacing w:val="-13"/>
          <w:w w:val="105"/>
          <w:sz w:val="23"/>
          <w:szCs w:val="23"/>
        </w:rPr>
        <w:t xml:space="preserve"> </w:t>
      </w:r>
      <w:r>
        <w:rPr>
          <w:rFonts w:cs="Times New Roman"/>
          <w:color w:val="151515"/>
          <w:w w:val="105"/>
          <w:sz w:val="23"/>
          <w:szCs w:val="23"/>
        </w:rPr>
        <w:t>be delivered to the Lessor's Airport Manager within ten (10) calendar days of execu­ tion.</w:t>
      </w:r>
    </w:p>
    <w:p w:rsidR="00000000" w:rsidRDefault="008E0020">
      <w:pPr>
        <w:pStyle w:val="BodyText"/>
        <w:kinsoku w:val="0"/>
        <w:overflowPunct w:val="0"/>
        <w:spacing w:before="3"/>
        <w:ind w:left="0"/>
        <w:rPr>
          <w:sz w:val="23"/>
          <w:szCs w:val="23"/>
        </w:rPr>
      </w:pPr>
    </w:p>
    <w:p w:rsidR="00000000" w:rsidRDefault="008E0020">
      <w:pPr>
        <w:pStyle w:val="ListParagraph"/>
        <w:numPr>
          <w:ilvl w:val="2"/>
          <w:numId w:val="24"/>
        </w:numPr>
        <w:tabs>
          <w:tab w:val="left" w:pos="1336"/>
        </w:tabs>
        <w:kinsoku w:val="0"/>
        <w:overflowPunct w:val="0"/>
        <w:spacing w:line="247" w:lineRule="auto"/>
        <w:ind w:left="845" w:right="125" w:firstLine="0"/>
        <w:jc w:val="both"/>
        <w:rPr>
          <w:rFonts w:cs="Times New Roman"/>
          <w:color w:val="000000"/>
          <w:sz w:val="23"/>
          <w:szCs w:val="23"/>
        </w:rPr>
      </w:pPr>
      <w:r>
        <w:rPr>
          <w:rFonts w:cs="Times New Roman"/>
          <w:color w:val="151515"/>
          <w:w w:val="105"/>
          <w:sz w:val="23"/>
          <w:szCs w:val="23"/>
        </w:rPr>
        <w:t>All sublessees shall comply with Arlington Municipal Airport Minimum Standards for Aeronautical Commercial Activities for those commercial</w:t>
      </w:r>
      <w:r>
        <w:rPr>
          <w:rFonts w:cs="Times New Roman"/>
          <w:color w:val="151515"/>
          <w:spacing w:val="-18"/>
          <w:w w:val="105"/>
          <w:sz w:val="23"/>
          <w:szCs w:val="23"/>
        </w:rPr>
        <w:t xml:space="preserve"> </w:t>
      </w:r>
      <w:r>
        <w:rPr>
          <w:rFonts w:cs="Times New Roman"/>
          <w:color w:val="151515"/>
          <w:w w:val="105"/>
          <w:sz w:val="23"/>
          <w:szCs w:val="23"/>
        </w:rPr>
        <w:t>activities</w:t>
      </w:r>
    </w:p>
    <w:p w:rsidR="00000000" w:rsidRDefault="008E0020">
      <w:pPr>
        <w:pStyle w:val="ListParagraph"/>
        <w:numPr>
          <w:ilvl w:val="2"/>
          <w:numId w:val="24"/>
        </w:numPr>
        <w:tabs>
          <w:tab w:val="left" w:pos="1336"/>
        </w:tabs>
        <w:kinsoku w:val="0"/>
        <w:overflowPunct w:val="0"/>
        <w:spacing w:line="247" w:lineRule="auto"/>
        <w:ind w:left="845" w:right="125" w:firstLine="0"/>
        <w:jc w:val="both"/>
        <w:rPr>
          <w:rFonts w:cs="Times New Roman"/>
          <w:color w:val="000000"/>
          <w:sz w:val="23"/>
          <w:szCs w:val="23"/>
        </w:rPr>
        <w:sectPr w:rsidR="00000000">
          <w:footerReference w:type="default" r:id="rId8"/>
          <w:pgSz w:w="12240" w:h="15840"/>
          <w:pgMar w:top="980" w:right="1720" w:bottom="1040" w:left="1660" w:header="0" w:footer="843" w:gutter="0"/>
          <w:cols w:space="720" w:equalWidth="0">
            <w:col w:w="8860"/>
          </w:cols>
          <w:noEndnote/>
        </w:sectPr>
      </w:pPr>
    </w:p>
    <w:p w:rsidR="00000000" w:rsidRDefault="008E0020">
      <w:pPr>
        <w:pStyle w:val="BodyText"/>
        <w:kinsoku w:val="0"/>
        <w:overflowPunct w:val="0"/>
        <w:spacing w:before="40"/>
        <w:ind w:left="845" w:right="109"/>
        <w:jc w:val="both"/>
        <w:rPr>
          <w:color w:val="000000"/>
        </w:rPr>
      </w:pPr>
      <w:r>
        <w:rPr>
          <w:color w:val="151515"/>
        </w:rPr>
        <w:lastRenderedPageBreak/>
        <w:t xml:space="preserve">as described in Article 3 above. For those commercial activities not described in </w:t>
      </w:r>
      <w:r>
        <w:rPr>
          <w:rFonts w:ascii="Arial" w:hAnsi="Arial" w:cs="Arial"/>
          <w:color w:val="151515"/>
          <w:sz w:val="23"/>
          <w:szCs w:val="23"/>
        </w:rPr>
        <w:t xml:space="preserve">Art </w:t>
      </w:r>
      <w:r>
        <w:rPr>
          <w:color w:val="151515"/>
        </w:rPr>
        <w:t>3, sublessee must first obtain approval from the Airport Manager before conducting such activities</w:t>
      </w:r>
      <w:r>
        <w:rPr>
          <w:color w:val="3B3B3B"/>
        </w:rPr>
        <w:t xml:space="preserve">. </w:t>
      </w:r>
      <w:r>
        <w:rPr>
          <w:color w:val="151515"/>
        </w:rPr>
        <w:t>Approval of such will not be unreasonably</w:t>
      </w:r>
      <w:r>
        <w:rPr>
          <w:color w:val="151515"/>
          <w:spacing w:val="16"/>
        </w:rPr>
        <w:t xml:space="preserve"> </w:t>
      </w:r>
      <w:r>
        <w:rPr>
          <w:color w:val="151515"/>
        </w:rPr>
        <w:t>withheld.</w:t>
      </w:r>
    </w:p>
    <w:p w:rsidR="00000000" w:rsidRDefault="008E0020">
      <w:pPr>
        <w:pStyle w:val="BodyText"/>
        <w:kinsoku w:val="0"/>
        <w:overflowPunct w:val="0"/>
        <w:spacing w:before="7"/>
        <w:ind w:left="0"/>
        <w:rPr>
          <w:sz w:val="20"/>
          <w:szCs w:val="20"/>
        </w:rPr>
      </w:pPr>
    </w:p>
    <w:p w:rsidR="00000000" w:rsidRDefault="008E0020">
      <w:pPr>
        <w:pStyle w:val="ListParagraph"/>
        <w:numPr>
          <w:ilvl w:val="1"/>
          <w:numId w:val="24"/>
        </w:numPr>
        <w:tabs>
          <w:tab w:val="left" w:pos="911"/>
        </w:tabs>
        <w:kinsoku w:val="0"/>
        <w:overflowPunct w:val="0"/>
        <w:spacing w:line="237" w:lineRule="auto"/>
        <w:ind w:left="118" w:right="115" w:firstLine="7"/>
        <w:jc w:val="both"/>
        <w:rPr>
          <w:rFonts w:cs="Times New Roman"/>
          <w:color w:val="151515"/>
        </w:rPr>
      </w:pPr>
      <w:r>
        <w:rPr>
          <w:rFonts w:cs="Times New Roman"/>
          <w:color w:val="151515"/>
        </w:rPr>
        <w:t>Lessee shall be a</w:t>
      </w:r>
      <w:r>
        <w:rPr>
          <w:rFonts w:cs="Times New Roman"/>
          <w:color w:val="151515"/>
        </w:rPr>
        <w:t>llowed to assign this Lease, in whole or in part, with the prior written consent of the Lessor. For purposes of this Lease, the sale or transfer of fifty percent (50%) or more of the stock, assets, or business of Lessee shall constitute an assignment requi</w:t>
      </w:r>
      <w:r>
        <w:rPr>
          <w:rFonts w:cs="Times New Roman"/>
          <w:color w:val="151515"/>
        </w:rPr>
        <w:t>ring prior written consent of the</w:t>
      </w:r>
      <w:r>
        <w:rPr>
          <w:rFonts w:cs="Times New Roman"/>
          <w:color w:val="151515"/>
          <w:spacing w:val="-26"/>
        </w:rPr>
        <w:t xml:space="preserve"> </w:t>
      </w:r>
      <w:r>
        <w:rPr>
          <w:rFonts w:cs="Times New Roman"/>
          <w:color w:val="151515"/>
        </w:rPr>
        <w:t>Lessor.</w:t>
      </w:r>
    </w:p>
    <w:p w:rsidR="00000000" w:rsidRDefault="008E0020">
      <w:pPr>
        <w:pStyle w:val="BodyText"/>
        <w:kinsoku w:val="0"/>
        <w:overflowPunct w:val="0"/>
        <w:spacing w:before="10"/>
        <w:ind w:left="0"/>
      </w:pPr>
    </w:p>
    <w:p w:rsidR="00000000" w:rsidRDefault="008E0020">
      <w:pPr>
        <w:pStyle w:val="ListParagraph"/>
        <w:numPr>
          <w:ilvl w:val="1"/>
          <w:numId w:val="24"/>
        </w:numPr>
        <w:tabs>
          <w:tab w:val="left" w:pos="846"/>
        </w:tabs>
        <w:kinsoku w:val="0"/>
        <w:overflowPunct w:val="0"/>
        <w:ind w:right="112" w:firstLine="14"/>
        <w:jc w:val="both"/>
        <w:rPr>
          <w:rFonts w:cs="Times New Roman"/>
          <w:color w:val="151515"/>
        </w:rPr>
      </w:pPr>
      <w:r>
        <w:rPr>
          <w:rFonts w:cs="Times New Roman"/>
          <w:color w:val="151515"/>
        </w:rPr>
        <w:t>Subject to Lessee's and</w:t>
      </w:r>
      <w:r>
        <w:rPr>
          <w:rFonts w:cs="Times New Roman"/>
          <w:color w:val="3B3B3B"/>
        </w:rPr>
        <w:t>/</w:t>
      </w:r>
      <w:r>
        <w:rPr>
          <w:rFonts w:cs="Times New Roman"/>
          <w:color w:val="151515"/>
        </w:rPr>
        <w:t>or any sublessee's authorization, any such Leasehold mortgagee, assignee, transfer, or purchaser at its option, at any time before the rights of lessee shall have been terminated, may pay a</w:t>
      </w:r>
      <w:r>
        <w:rPr>
          <w:rFonts w:cs="Times New Roman"/>
          <w:color w:val="151515"/>
        </w:rPr>
        <w:t xml:space="preserve">ny prorate share of the rents due hereunder or may effect any insurance, or may pay any taxes or may do any </w:t>
      </w:r>
      <w:r>
        <w:rPr>
          <w:rFonts w:cs="Times New Roman"/>
          <w:color w:val="151515"/>
          <w:spacing w:val="-4"/>
        </w:rPr>
        <w:t xml:space="preserve">other </w:t>
      </w:r>
      <w:r>
        <w:rPr>
          <w:rFonts w:cs="Times New Roman"/>
          <w:color w:val="151515"/>
        </w:rPr>
        <w:t xml:space="preserve">act or thing or </w:t>
      </w:r>
      <w:r>
        <w:rPr>
          <w:rFonts w:cs="Times New Roman"/>
          <w:color w:val="151515"/>
        </w:rPr>
        <w:t>make any other payment required of the Lessee by the terms of this lease, or may do any act or thing which may be necessary and proper to be done in the observance of the covenants and conditions of this Lease, or to prevent the termination  of the lease a</w:t>
      </w:r>
      <w:r>
        <w:rPr>
          <w:rFonts w:cs="Times New Roman"/>
          <w:color w:val="151515"/>
        </w:rPr>
        <w:t>nd  may use insurance proceeds to pay any sum required to be paid by Lessee hereunder; and all payments so made and all things so done and performed by any such leasehold mortgagee</w:t>
      </w:r>
      <w:r>
        <w:rPr>
          <w:rFonts w:cs="Times New Roman"/>
          <w:color w:val="3B3B3B"/>
        </w:rPr>
        <w:t xml:space="preserve">, </w:t>
      </w:r>
      <w:r>
        <w:rPr>
          <w:rFonts w:cs="Times New Roman"/>
          <w:color w:val="151515"/>
        </w:rPr>
        <w:t>assignee, transferee or buyer shall be as effective to prevent a forfeitur</w:t>
      </w:r>
      <w:r>
        <w:rPr>
          <w:rFonts w:cs="Times New Roman"/>
          <w:color w:val="151515"/>
        </w:rPr>
        <w:t>e of the rights of the Lessee hereunder as the same would have been if done and performed by the Lessee instead of by such leasehold mortgages, assignees, transferee, or</w:t>
      </w:r>
      <w:r>
        <w:rPr>
          <w:rFonts w:cs="Times New Roman"/>
          <w:color w:val="151515"/>
          <w:spacing w:val="-34"/>
        </w:rPr>
        <w:t xml:space="preserve"> </w:t>
      </w:r>
      <w:r>
        <w:rPr>
          <w:rFonts w:cs="Times New Roman"/>
          <w:color w:val="151515"/>
        </w:rPr>
        <w:t>buyer.</w:t>
      </w:r>
    </w:p>
    <w:p w:rsidR="00000000" w:rsidRDefault="008E0020">
      <w:pPr>
        <w:pStyle w:val="BodyText"/>
        <w:kinsoku w:val="0"/>
        <w:overflowPunct w:val="0"/>
        <w:spacing w:before="2"/>
        <w:ind w:left="0"/>
      </w:pPr>
    </w:p>
    <w:p w:rsidR="00000000" w:rsidRDefault="008E0020">
      <w:pPr>
        <w:pStyle w:val="ListParagraph"/>
        <w:numPr>
          <w:ilvl w:val="1"/>
          <w:numId w:val="24"/>
        </w:numPr>
        <w:tabs>
          <w:tab w:val="left" w:pos="832"/>
        </w:tabs>
        <w:kinsoku w:val="0"/>
        <w:overflowPunct w:val="0"/>
        <w:ind w:right="106" w:firstLine="7"/>
        <w:jc w:val="both"/>
        <w:rPr>
          <w:rFonts w:cs="Times New Roman"/>
          <w:color w:val="151515"/>
        </w:rPr>
      </w:pPr>
      <w:r>
        <w:rPr>
          <w:rFonts w:cs="Times New Roman"/>
          <w:color w:val="151515"/>
        </w:rPr>
        <w:t>No leasehold mortgagee, assignee, transferee or buyer of the rights or interes</w:t>
      </w:r>
      <w:r>
        <w:rPr>
          <w:rFonts w:cs="Times New Roman"/>
          <w:color w:val="151515"/>
        </w:rPr>
        <w:t>t of any portion or all of the leasehold interests of Lessee hereunder shall be or become liable to Lessor as an assignee of this lease or otherwise for the payment or performance of any obligation of lessee until it expressly assumes by written instrument</w:t>
      </w:r>
      <w:r>
        <w:rPr>
          <w:rFonts w:cs="Times New Roman"/>
          <w:color w:val="151515"/>
        </w:rPr>
        <w:t xml:space="preserve"> the payment or performance of such obligation, and no assumption of liability shall be inferred from or result from foreclosure or other appropriate proceedings in the nature thereof or as the result of any other action or remedy provided for by any lease</w:t>
      </w:r>
      <w:r>
        <w:rPr>
          <w:rFonts w:cs="Times New Roman"/>
          <w:color w:val="151515"/>
        </w:rPr>
        <w:t xml:space="preserve">hold </w:t>
      </w:r>
      <w:r>
        <w:rPr>
          <w:rFonts w:cs="Times New Roman"/>
          <w:color w:val="151515"/>
          <w:spacing w:val="2"/>
        </w:rPr>
        <w:t>mortgage</w:t>
      </w:r>
      <w:r>
        <w:rPr>
          <w:rFonts w:cs="Times New Roman"/>
          <w:color w:val="3B3B3B"/>
          <w:spacing w:val="2"/>
        </w:rPr>
        <w:t xml:space="preserve">, </w:t>
      </w:r>
      <w:r>
        <w:rPr>
          <w:rFonts w:cs="Times New Roman"/>
          <w:color w:val="151515"/>
        </w:rPr>
        <w:t>or from a conveyance or assignment pursuant to which any purchaser at foreclosure shall acquire the rights and interest of Lessee under the terms of this lease. All assignments shall be on the condition that the assignee accepts and agrees t</w:t>
      </w:r>
      <w:r>
        <w:rPr>
          <w:rFonts w:cs="Times New Roman"/>
          <w:color w:val="151515"/>
        </w:rPr>
        <w:t xml:space="preserve">o the prorated share of all of the </w:t>
      </w:r>
      <w:r>
        <w:rPr>
          <w:rFonts w:cs="Times New Roman"/>
          <w:color w:val="151515"/>
          <w:spacing w:val="2"/>
        </w:rPr>
        <w:t>terms</w:t>
      </w:r>
      <w:r>
        <w:rPr>
          <w:rFonts w:cs="Times New Roman"/>
          <w:color w:val="3B3B3B"/>
          <w:spacing w:val="2"/>
        </w:rPr>
        <w:t xml:space="preserve">, </w:t>
      </w:r>
      <w:r>
        <w:rPr>
          <w:rFonts w:cs="Times New Roman"/>
          <w:color w:val="151515"/>
        </w:rPr>
        <w:t>conditions and provisions of this Agreement and agrees to accept and discharge the prorated share of all of the covenants and obligations of the Lessee hereunder, including but not limited to the payment of all sum</w:t>
      </w:r>
      <w:r>
        <w:rPr>
          <w:rFonts w:cs="Times New Roman"/>
          <w:color w:val="151515"/>
        </w:rPr>
        <w:t>s due and to become due by Lessee under the terms</w:t>
      </w:r>
      <w:r>
        <w:rPr>
          <w:rFonts w:cs="Times New Roman"/>
          <w:color w:val="151515"/>
          <w:spacing w:val="-11"/>
        </w:rPr>
        <w:t xml:space="preserve"> </w:t>
      </w:r>
      <w:r>
        <w:rPr>
          <w:rFonts w:cs="Times New Roman"/>
          <w:color w:val="151515"/>
        </w:rPr>
        <w:t>hereof.</w:t>
      </w:r>
    </w:p>
    <w:p w:rsidR="00000000" w:rsidRDefault="008E0020">
      <w:pPr>
        <w:pStyle w:val="BodyText"/>
        <w:kinsoku w:val="0"/>
        <w:overflowPunct w:val="0"/>
        <w:spacing w:before="10"/>
        <w:ind w:left="0"/>
      </w:pPr>
    </w:p>
    <w:p w:rsidR="00000000" w:rsidRDefault="008E0020">
      <w:pPr>
        <w:pStyle w:val="ListParagraph"/>
        <w:numPr>
          <w:ilvl w:val="1"/>
          <w:numId w:val="24"/>
        </w:numPr>
        <w:tabs>
          <w:tab w:val="left" w:pos="832"/>
        </w:tabs>
        <w:kinsoku w:val="0"/>
        <w:overflowPunct w:val="0"/>
        <w:ind w:right="120" w:firstLine="7"/>
        <w:jc w:val="both"/>
        <w:rPr>
          <w:rFonts w:cs="Times New Roman"/>
          <w:color w:val="151515"/>
        </w:rPr>
      </w:pPr>
      <w:r>
        <w:rPr>
          <w:rFonts w:cs="Times New Roman"/>
          <w:color w:val="151515"/>
        </w:rPr>
        <w:t xml:space="preserve">Upon request by Lessee to the Airport Manager and upon the approval by the City, the City will execute, upon written </w:t>
      </w:r>
      <w:r>
        <w:rPr>
          <w:rFonts w:cs="Times New Roman"/>
          <w:color w:val="151515"/>
          <w:spacing w:val="3"/>
        </w:rPr>
        <w:t>request</w:t>
      </w:r>
      <w:r>
        <w:rPr>
          <w:rFonts w:cs="Times New Roman"/>
          <w:color w:val="505050"/>
          <w:spacing w:val="3"/>
        </w:rPr>
        <w:t xml:space="preserve">, </w:t>
      </w:r>
      <w:r>
        <w:rPr>
          <w:rFonts w:cs="Times New Roman"/>
          <w:color w:val="151515"/>
        </w:rPr>
        <w:t xml:space="preserve">a partial assignment with the assignee </w:t>
      </w:r>
      <w:r>
        <w:rPr>
          <w:rFonts w:cs="Times New Roman"/>
          <w:color w:val="151515"/>
        </w:rPr>
        <w:t xml:space="preserve">using like terms necessary to allow the purchaser of such interest in the leasehold improvements to assume a prorated obligation of this agreement. </w:t>
      </w:r>
      <w:r>
        <w:rPr>
          <w:rFonts w:ascii="Arial" w:hAnsi="Arial" w:cs="Arial"/>
          <w:color w:val="151515"/>
          <w:w w:val="125"/>
        </w:rPr>
        <w:t xml:space="preserve">If </w:t>
      </w:r>
      <w:r>
        <w:rPr>
          <w:rFonts w:cs="Times New Roman"/>
          <w:color w:val="151515"/>
        </w:rPr>
        <w:t>ten (10) days pass after Lessee's request for assignment approval with no response, this new request is n</w:t>
      </w:r>
      <w:r>
        <w:rPr>
          <w:rFonts w:cs="Times New Roman"/>
          <w:color w:val="151515"/>
        </w:rPr>
        <w:t xml:space="preserve">ot approved or denied </w:t>
      </w:r>
      <w:r>
        <w:rPr>
          <w:rFonts w:cs="Times New Roman"/>
          <w:color w:val="2B2B2B"/>
        </w:rPr>
        <w:t xml:space="preserve">in </w:t>
      </w:r>
      <w:r>
        <w:rPr>
          <w:rFonts w:cs="Times New Roman"/>
          <w:color w:val="151515"/>
        </w:rPr>
        <w:t>writing by the expiration of the tenth (10) day next following delivery, the assignment shall be deemed approved. Upon an assignment of all or part of the leasehold interests a new monthly ground rental rate will be established for</w:t>
      </w:r>
      <w:r>
        <w:rPr>
          <w:rFonts w:cs="Times New Roman"/>
          <w:color w:val="151515"/>
        </w:rPr>
        <w:t xml:space="preserve"> Lessee by reducing the rental amount in Section 4</w:t>
      </w:r>
      <w:r>
        <w:rPr>
          <w:rFonts w:cs="Times New Roman"/>
          <w:color w:val="3B3B3B"/>
        </w:rPr>
        <w:t>.</w:t>
      </w:r>
      <w:r>
        <w:rPr>
          <w:rFonts w:cs="Times New Roman"/>
          <w:color w:val="151515"/>
        </w:rPr>
        <w:t>la by an amount equal to the amount assessed the assignee of the Leasehold</w:t>
      </w:r>
      <w:r>
        <w:rPr>
          <w:rFonts w:cs="Times New Roman"/>
          <w:color w:val="151515"/>
          <w:spacing w:val="-9"/>
        </w:rPr>
        <w:t xml:space="preserve"> </w:t>
      </w:r>
      <w:r>
        <w:rPr>
          <w:rFonts w:cs="Times New Roman"/>
          <w:color w:val="151515"/>
        </w:rPr>
        <w:t>interest.</w:t>
      </w:r>
    </w:p>
    <w:p w:rsidR="00000000" w:rsidRDefault="008E0020">
      <w:pPr>
        <w:pStyle w:val="ListParagraph"/>
        <w:numPr>
          <w:ilvl w:val="1"/>
          <w:numId w:val="24"/>
        </w:numPr>
        <w:tabs>
          <w:tab w:val="left" w:pos="832"/>
        </w:tabs>
        <w:kinsoku w:val="0"/>
        <w:overflowPunct w:val="0"/>
        <w:ind w:right="120" w:firstLine="7"/>
        <w:jc w:val="both"/>
        <w:rPr>
          <w:rFonts w:cs="Times New Roman"/>
          <w:color w:val="151515"/>
        </w:rPr>
        <w:sectPr w:rsidR="00000000">
          <w:footerReference w:type="default" r:id="rId9"/>
          <w:pgSz w:w="12240" w:h="15840"/>
          <w:pgMar w:top="960" w:right="1720" w:bottom="1020" w:left="1660" w:header="0" w:footer="827" w:gutter="0"/>
          <w:pgNumType w:start="11"/>
          <w:cols w:space="720"/>
          <w:noEndnote/>
        </w:sectPr>
      </w:pPr>
    </w:p>
    <w:p w:rsidR="00000000" w:rsidRDefault="008E0020">
      <w:pPr>
        <w:pStyle w:val="ListParagraph"/>
        <w:numPr>
          <w:ilvl w:val="1"/>
          <w:numId w:val="24"/>
        </w:numPr>
        <w:tabs>
          <w:tab w:val="left" w:pos="826"/>
        </w:tabs>
        <w:kinsoku w:val="0"/>
        <w:overflowPunct w:val="0"/>
        <w:spacing w:before="61" w:line="274" w:lineRule="exact"/>
        <w:ind w:left="105" w:right="98" w:firstLine="0"/>
        <w:jc w:val="both"/>
        <w:rPr>
          <w:rFonts w:cs="Times New Roman"/>
          <w:color w:val="151515"/>
        </w:rPr>
      </w:pPr>
      <w:r>
        <w:rPr>
          <w:rFonts w:cs="Times New Roman"/>
          <w:color w:val="151515"/>
        </w:rPr>
        <w:lastRenderedPageBreak/>
        <w:t xml:space="preserve">During such time as </w:t>
      </w:r>
      <w:r>
        <w:rPr>
          <w:rFonts w:cs="Times New Roman"/>
          <w:color w:val="151515"/>
          <w:spacing w:val="2"/>
        </w:rPr>
        <w:t>Lessee</w:t>
      </w:r>
      <w:r>
        <w:rPr>
          <w:rFonts w:cs="Times New Roman"/>
          <w:color w:val="3A3A3A"/>
          <w:spacing w:val="2"/>
        </w:rPr>
        <w:t>'</w:t>
      </w:r>
      <w:r>
        <w:rPr>
          <w:rFonts w:cs="Times New Roman"/>
          <w:color w:val="151515"/>
          <w:spacing w:val="2"/>
        </w:rPr>
        <w:t xml:space="preserve">s </w:t>
      </w:r>
      <w:r>
        <w:rPr>
          <w:rFonts w:cs="Times New Roman"/>
          <w:color w:val="151515"/>
        </w:rPr>
        <w:t>leasehold estate is subject to a leasehold mortgage, this Lease may n</w:t>
      </w:r>
      <w:r>
        <w:rPr>
          <w:rFonts w:cs="Times New Roman"/>
          <w:color w:val="151515"/>
        </w:rPr>
        <w:t>ot be modified or voluntarily surrendered without the prior written consent of the leasehold mortgagee; provided, however, that this Lease may be  terminated without the consent of the leasehold mortgagee if a default or other cause of termination under th</w:t>
      </w:r>
      <w:r>
        <w:rPr>
          <w:rFonts w:cs="Times New Roman"/>
          <w:color w:val="151515"/>
        </w:rPr>
        <w:t>is Lease occurs and is not corrected or satisfied in accordance with the terms and conditions of the</w:t>
      </w:r>
      <w:r>
        <w:rPr>
          <w:rFonts w:cs="Times New Roman"/>
          <w:color w:val="151515"/>
          <w:spacing w:val="-12"/>
        </w:rPr>
        <w:t xml:space="preserve"> </w:t>
      </w:r>
      <w:r>
        <w:rPr>
          <w:rFonts w:cs="Times New Roman"/>
          <w:color w:val="151515"/>
        </w:rPr>
        <w:t>lease.</w:t>
      </w:r>
    </w:p>
    <w:p w:rsidR="00000000" w:rsidRDefault="008E0020">
      <w:pPr>
        <w:pStyle w:val="BodyText"/>
        <w:kinsoku w:val="0"/>
        <w:overflowPunct w:val="0"/>
        <w:ind w:left="0"/>
      </w:pPr>
    </w:p>
    <w:p w:rsidR="00000000" w:rsidRDefault="008E0020">
      <w:pPr>
        <w:pStyle w:val="BodyText"/>
        <w:kinsoku w:val="0"/>
        <w:overflowPunct w:val="0"/>
        <w:spacing w:before="2"/>
        <w:ind w:left="0"/>
        <w:rPr>
          <w:sz w:val="25"/>
          <w:szCs w:val="25"/>
        </w:rPr>
      </w:pPr>
    </w:p>
    <w:p w:rsidR="00000000" w:rsidRDefault="008E0020">
      <w:pPr>
        <w:pStyle w:val="BodyText"/>
        <w:kinsoku w:val="0"/>
        <w:overflowPunct w:val="0"/>
        <w:spacing w:line="247" w:lineRule="auto"/>
        <w:ind w:left="3100" w:right="3083" w:firstLine="619"/>
        <w:rPr>
          <w:color w:val="000000"/>
          <w:sz w:val="23"/>
          <w:szCs w:val="23"/>
        </w:rPr>
      </w:pPr>
      <w:r>
        <w:rPr>
          <w:b/>
          <w:bCs/>
          <w:color w:val="151515"/>
          <w:w w:val="105"/>
          <w:sz w:val="23"/>
          <w:szCs w:val="23"/>
        </w:rPr>
        <w:t xml:space="preserve">ARTICLE IO </w:t>
      </w:r>
      <w:r>
        <w:rPr>
          <w:b/>
          <w:bCs/>
          <w:color w:val="151515"/>
          <w:w w:val="105"/>
          <w:sz w:val="23"/>
          <w:szCs w:val="23"/>
          <w:u w:val="thick" w:color="000000"/>
        </w:rPr>
        <w:t>INGRESS AND</w:t>
      </w:r>
      <w:r>
        <w:rPr>
          <w:b/>
          <w:bCs/>
          <w:color w:val="151515"/>
          <w:spacing w:val="-21"/>
          <w:w w:val="105"/>
          <w:sz w:val="23"/>
          <w:szCs w:val="23"/>
          <w:u w:val="thick" w:color="000000"/>
        </w:rPr>
        <w:t xml:space="preserve"> </w:t>
      </w:r>
      <w:r>
        <w:rPr>
          <w:b/>
          <w:bCs/>
          <w:color w:val="151515"/>
          <w:w w:val="105"/>
          <w:sz w:val="23"/>
          <w:szCs w:val="23"/>
          <w:u w:val="thick" w:color="000000"/>
        </w:rPr>
        <w:t>EGRESS</w:t>
      </w:r>
    </w:p>
    <w:p w:rsidR="00000000" w:rsidRDefault="008E0020">
      <w:pPr>
        <w:pStyle w:val="BodyText"/>
        <w:kinsoku w:val="0"/>
        <w:overflowPunct w:val="0"/>
        <w:spacing w:before="6"/>
        <w:ind w:left="0"/>
        <w:rPr>
          <w:b/>
          <w:bCs/>
          <w:sz w:val="23"/>
          <w:szCs w:val="23"/>
        </w:rPr>
      </w:pPr>
    </w:p>
    <w:p w:rsidR="00000000" w:rsidRDefault="008E0020">
      <w:pPr>
        <w:pStyle w:val="BodyText"/>
        <w:kinsoku w:val="0"/>
        <w:overflowPunct w:val="0"/>
        <w:spacing w:line="274" w:lineRule="exact"/>
        <w:ind w:left="105" w:right="113" w:firstLine="28"/>
        <w:jc w:val="both"/>
        <w:rPr>
          <w:color w:val="000000"/>
        </w:rPr>
      </w:pPr>
      <w:r>
        <w:rPr>
          <w:color w:val="151515"/>
          <w:spacing w:val="-3"/>
        </w:rPr>
        <w:t xml:space="preserve">10.1 </w:t>
      </w:r>
      <w:r>
        <w:rPr>
          <w:color w:val="151515"/>
        </w:rPr>
        <w:t xml:space="preserve">The Lessee shall have the right of ingress and egress to and from the Leased </w:t>
      </w:r>
      <w:r>
        <w:rPr>
          <w:color w:val="151515"/>
        </w:rPr>
        <w:t>Premises by means of roadways, common aircraft taxiways, and/or all runways, to be used in common with others having rights of passage</w:t>
      </w:r>
      <w:r>
        <w:rPr>
          <w:color w:val="151515"/>
          <w:spacing w:val="-18"/>
        </w:rPr>
        <w:t xml:space="preserve"> </w:t>
      </w:r>
      <w:r>
        <w:rPr>
          <w:color w:val="151515"/>
        </w:rPr>
        <w:t>thereon.</w:t>
      </w:r>
    </w:p>
    <w:p w:rsidR="00000000" w:rsidRDefault="008E0020">
      <w:pPr>
        <w:pStyle w:val="BodyText"/>
        <w:kinsoku w:val="0"/>
        <w:overflowPunct w:val="0"/>
        <w:spacing w:before="11"/>
        <w:ind w:left="0"/>
        <w:rPr>
          <w:sz w:val="23"/>
          <w:szCs w:val="23"/>
        </w:rPr>
      </w:pPr>
    </w:p>
    <w:p w:rsidR="00000000" w:rsidRDefault="008E0020">
      <w:pPr>
        <w:pStyle w:val="BodyText"/>
        <w:kinsoku w:val="0"/>
        <w:overflowPunct w:val="0"/>
        <w:ind w:left="105" w:right="104" w:firstLine="28"/>
        <w:jc w:val="both"/>
        <w:rPr>
          <w:color w:val="000000"/>
        </w:rPr>
      </w:pPr>
      <w:r>
        <w:rPr>
          <w:rFonts w:ascii="Arial" w:hAnsi="Arial" w:cs="Arial"/>
          <w:b/>
          <w:bCs/>
          <w:color w:val="151515"/>
          <w:spacing w:val="-6"/>
          <w:w w:val="126"/>
          <w:sz w:val="23"/>
          <w:szCs w:val="23"/>
        </w:rPr>
        <w:t>l</w:t>
      </w:r>
      <w:r>
        <w:rPr>
          <w:color w:val="151515"/>
          <w:spacing w:val="-6"/>
          <w:w w:val="126"/>
        </w:rPr>
        <w:t>0.2</w:t>
      </w:r>
      <w:r>
        <w:rPr>
          <w:color w:val="151515"/>
          <w:w w:val="126"/>
        </w:rPr>
        <w:t xml:space="preserve"> </w:t>
      </w:r>
      <w:r>
        <w:rPr>
          <w:color w:val="151515"/>
          <w:w w:val="99"/>
        </w:rPr>
        <w:t xml:space="preserve">The </w:t>
      </w:r>
      <w:r>
        <w:rPr>
          <w:color w:val="151515"/>
          <w:w w:val="98"/>
        </w:rPr>
        <w:t xml:space="preserve">use </w:t>
      </w:r>
      <w:r>
        <w:rPr>
          <w:color w:val="151515"/>
          <w:w w:val="104"/>
        </w:rPr>
        <w:t xml:space="preserve">of </w:t>
      </w:r>
      <w:r>
        <w:rPr>
          <w:color w:val="151515"/>
          <w:w w:val="98"/>
        </w:rPr>
        <w:t xml:space="preserve">any </w:t>
      </w:r>
      <w:r>
        <w:rPr>
          <w:color w:val="151515"/>
        </w:rPr>
        <w:t xml:space="preserve">such </w:t>
      </w:r>
      <w:r>
        <w:rPr>
          <w:color w:val="151515"/>
          <w:w w:val="97"/>
        </w:rPr>
        <w:t xml:space="preserve">roadway, </w:t>
      </w:r>
      <w:r>
        <w:rPr>
          <w:color w:val="151515"/>
          <w:w w:val="99"/>
        </w:rPr>
        <w:t xml:space="preserve">taxiway </w:t>
      </w:r>
      <w:r>
        <w:rPr>
          <w:color w:val="151515"/>
          <w:w w:val="101"/>
        </w:rPr>
        <w:t xml:space="preserve">or </w:t>
      </w:r>
      <w:r>
        <w:rPr>
          <w:color w:val="151515"/>
          <w:w w:val="99"/>
        </w:rPr>
        <w:t xml:space="preserve">runway shall </w:t>
      </w:r>
      <w:r>
        <w:rPr>
          <w:color w:val="151515"/>
          <w:w w:val="95"/>
        </w:rPr>
        <w:t xml:space="preserve">be </w:t>
      </w:r>
      <w:r>
        <w:rPr>
          <w:color w:val="151515"/>
          <w:w w:val="98"/>
        </w:rPr>
        <w:t xml:space="preserve">subject </w:t>
      </w:r>
      <w:r>
        <w:rPr>
          <w:color w:val="151515"/>
          <w:w w:val="99"/>
        </w:rPr>
        <w:t xml:space="preserve">to the </w:t>
      </w:r>
      <w:r>
        <w:rPr>
          <w:color w:val="151515"/>
          <w:w w:val="97"/>
        </w:rPr>
        <w:t xml:space="preserve">Arlington </w:t>
      </w:r>
      <w:r>
        <w:rPr>
          <w:color w:val="151515"/>
        </w:rPr>
        <w:t>Municipal Airport Rules and Regulations. City may, at any time, temporarily close or consent to or request the closing of</w:t>
      </w:r>
      <w:r>
        <w:rPr>
          <w:color w:val="3A3A3A"/>
        </w:rPr>
        <w:t xml:space="preserve">, </w:t>
      </w:r>
      <w:r>
        <w:rPr>
          <w:color w:val="151515"/>
        </w:rPr>
        <w:t>any such roadway so long as the City installs reasonable means of ingress and egress to the Lessee Premises. The Lessee hereby releas</w:t>
      </w:r>
      <w:r>
        <w:rPr>
          <w:color w:val="151515"/>
        </w:rPr>
        <w:t>es and discharges the City, its officers, employees and agents; and all municipalities and other governmental authorities and their respective successors and assigns</w:t>
      </w:r>
      <w:r>
        <w:rPr>
          <w:color w:val="3A3A3A"/>
        </w:rPr>
        <w:t xml:space="preserve">, </w:t>
      </w:r>
      <w:r>
        <w:rPr>
          <w:color w:val="151515"/>
        </w:rPr>
        <w:t xml:space="preserve">from any and all claims, demands, or causes of action which the </w:t>
      </w:r>
      <w:r>
        <w:rPr>
          <w:color w:val="2A2A2A"/>
        </w:rPr>
        <w:t xml:space="preserve">Lessee </w:t>
      </w:r>
      <w:r>
        <w:rPr>
          <w:color w:val="151515"/>
        </w:rPr>
        <w:t>may now or at any time hereafter have against any of the foregoing, arising or alleged to arise out of the closing of any street, roadway or taxiway provided that the City constructs a reasonable means of access to the Leased Premises. The Lessee shall not</w:t>
      </w:r>
      <w:r>
        <w:rPr>
          <w:color w:val="151515"/>
        </w:rPr>
        <w:t xml:space="preserve"> do or permit anything to be done which will interfere with the free access and passage of others to space adjacent to the Leased Premises or on any streets or roadways near the Leased</w:t>
      </w:r>
      <w:r>
        <w:rPr>
          <w:color w:val="151515"/>
          <w:spacing w:val="-29"/>
        </w:rPr>
        <w:t xml:space="preserve"> </w:t>
      </w:r>
      <w:r>
        <w:rPr>
          <w:color w:val="151515"/>
        </w:rPr>
        <w:t>Premises.</w:t>
      </w:r>
    </w:p>
    <w:p w:rsidR="00000000" w:rsidRDefault="008E0020">
      <w:pPr>
        <w:pStyle w:val="BodyText"/>
        <w:kinsoku w:val="0"/>
        <w:overflowPunct w:val="0"/>
        <w:spacing w:before="2"/>
        <w:ind w:left="0"/>
      </w:pPr>
    </w:p>
    <w:p w:rsidR="00000000" w:rsidRDefault="008E0020">
      <w:pPr>
        <w:pStyle w:val="ListParagraph"/>
        <w:numPr>
          <w:ilvl w:val="1"/>
          <w:numId w:val="23"/>
        </w:numPr>
        <w:tabs>
          <w:tab w:val="left" w:pos="826"/>
        </w:tabs>
        <w:kinsoku w:val="0"/>
        <w:overflowPunct w:val="0"/>
        <w:ind w:right="106" w:firstLine="22"/>
        <w:jc w:val="both"/>
        <w:rPr>
          <w:rFonts w:cs="Times New Roman"/>
          <w:color w:val="000000"/>
        </w:rPr>
      </w:pPr>
      <w:r>
        <w:rPr>
          <w:rFonts w:cs="Times New Roman"/>
          <w:color w:val="151515"/>
        </w:rPr>
        <w:t>It is Lessee's responsibility to provide at its cost the des</w:t>
      </w:r>
      <w:r>
        <w:rPr>
          <w:rFonts w:cs="Times New Roman"/>
          <w:color w:val="151515"/>
        </w:rPr>
        <w:t>ign and construction of any off site improvements necessary to provide access to the Leased Premises including necessary surveys, in accordance with the City's Subdivision Rules and Regulations and other applicable</w:t>
      </w:r>
      <w:r>
        <w:rPr>
          <w:rFonts w:cs="Times New Roman"/>
          <w:color w:val="151515"/>
          <w:spacing w:val="-15"/>
        </w:rPr>
        <w:t xml:space="preserve"> </w:t>
      </w:r>
      <w:r>
        <w:rPr>
          <w:rFonts w:cs="Times New Roman"/>
          <w:color w:val="151515"/>
        </w:rPr>
        <w:t>codes.</w:t>
      </w:r>
    </w:p>
    <w:p w:rsidR="00000000" w:rsidRDefault="008E0020">
      <w:pPr>
        <w:pStyle w:val="BodyText"/>
        <w:kinsoku w:val="0"/>
        <w:overflowPunct w:val="0"/>
        <w:spacing w:before="2"/>
        <w:ind w:left="0"/>
      </w:pPr>
    </w:p>
    <w:p w:rsidR="00000000" w:rsidRDefault="008E0020">
      <w:pPr>
        <w:pStyle w:val="ListParagraph"/>
        <w:numPr>
          <w:ilvl w:val="1"/>
          <w:numId w:val="23"/>
        </w:numPr>
        <w:tabs>
          <w:tab w:val="left" w:pos="826"/>
        </w:tabs>
        <w:kinsoku w:val="0"/>
        <w:overflowPunct w:val="0"/>
        <w:ind w:left="105" w:right="98" w:firstLine="29"/>
        <w:jc w:val="both"/>
        <w:rPr>
          <w:rFonts w:cs="Times New Roman"/>
          <w:color w:val="000000"/>
        </w:rPr>
      </w:pPr>
      <w:r>
        <w:rPr>
          <w:rFonts w:cs="Times New Roman"/>
          <w:color w:val="151515"/>
        </w:rPr>
        <w:t>Due to building code requirements</w:t>
      </w:r>
      <w:r>
        <w:rPr>
          <w:rFonts w:cs="Times New Roman"/>
          <w:color w:val="151515"/>
        </w:rPr>
        <w:t xml:space="preserve"> for separation of curb cut out </w:t>
      </w:r>
      <w:r>
        <w:rPr>
          <w:rFonts w:cs="Times New Roman"/>
          <w:color w:val="2A2A2A"/>
        </w:rPr>
        <w:t xml:space="preserve">sections, </w:t>
      </w:r>
      <w:r>
        <w:rPr>
          <w:rFonts w:cs="Times New Roman"/>
          <w:color w:val="151515"/>
        </w:rPr>
        <w:t>Lessor reserves for the City, any future tenants leasing any and all portions of the property adjacent to the west of the Leased Premises, or such tenants' agents</w:t>
      </w:r>
      <w:r>
        <w:rPr>
          <w:rFonts w:cs="Times New Roman"/>
          <w:color w:val="3A3A3A"/>
        </w:rPr>
        <w:t xml:space="preserve">, </w:t>
      </w:r>
      <w:r>
        <w:rPr>
          <w:rFonts w:cs="Times New Roman"/>
          <w:color w:val="151515"/>
        </w:rPr>
        <w:t>employees, representatives or business invitees, t</w:t>
      </w:r>
      <w:r>
        <w:rPr>
          <w:rFonts w:cs="Times New Roman"/>
          <w:color w:val="151515"/>
        </w:rPr>
        <w:t xml:space="preserve">he right of vehicular ingress and egress from Collins Street along the most direct route of standard </w:t>
      </w:r>
      <w:r>
        <w:rPr>
          <w:rFonts w:cs="Times New Roman"/>
          <w:color w:val="2A2A2A"/>
        </w:rPr>
        <w:t xml:space="preserve">size </w:t>
      </w:r>
      <w:r>
        <w:rPr>
          <w:rFonts w:cs="Times New Roman"/>
          <w:color w:val="151515"/>
        </w:rPr>
        <w:t>through the Leased Premises to access the adjacent vacant property to the north of the Leased Premises in order to provide  future access to the adjac</w:t>
      </w:r>
      <w:r>
        <w:rPr>
          <w:rFonts w:cs="Times New Roman"/>
          <w:color w:val="151515"/>
        </w:rPr>
        <w:t>ent property to the west of the Leased Premises. This  reservation is for vehicular ingress and egress to access the property adjacent to and west of the Leases Premises only and is not to be utilized for any other purpose by the City, any future tenants l</w:t>
      </w:r>
      <w:r>
        <w:rPr>
          <w:rFonts w:cs="Times New Roman"/>
          <w:color w:val="151515"/>
        </w:rPr>
        <w:t xml:space="preserve">easing any and all portions of the property adjacent to the west of the Leased </w:t>
      </w:r>
      <w:r>
        <w:rPr>
          <w:rFonts w:cs="Times New Roman"/>
          <w:color w:val="151515"/>
          <w:spacing w:val="2"/>
        </w:rPr>
        <w:t>Premises</w:t>
      </w:r>
      <w:r>
        <w:rPr>
          <w:rFonts w:cs="Times New Roman"/>
          <w:color w:val="3A3A3A"/>
          <w:spacing w:val="2"/>
        </w:rPr>
        <w:t xml:space="preserve">, </w:t>
      </w:r>
      <w:r>
        <w:rPr>
          <w:rFonts w:cs="Times New Roman"/>
          <w:color w:val="151515"/>
        </w:rPr>
        <w:t xml:space="preserve">or such tenants' agents, </w:t>
      </w:r>
      <w:r>
        <w:rPr>
          <w:rFonts w:cs="Times New Roman"/>
          <w:color w:val="151515"/>
          <w:spacing w:val="2"/>
        </w:rPr>
        <w:t>employees</w:t>
      </w:r>
      <w:r>
        <w:rPr>
          <w:rFonts w:cs="Times New Roman"/>
          <w:color w:val="3A3A3A"/>
          <w:spacing w:val="2"/>
        </w:rPr>
        <w:t xml:space="preserve">, </w:t>
      </w:r>
      <w:r>
        <w:rPr>
          <w:rFonts w:cs="Times New Roman"/>
          <w:color w:val="151515"/>
        </w:rPr>
        <w:t>representatives or</w:t>
      </w:r>
      <w:r>
        <w:rPr>
          <w:rFonts w:cs="Times New Roman"/>
          <w:color w:val="151515"/>
          <w:spacing w:val="-42"/>
        </w:rPr>
        <w:t xml:space="preserve"> </w:t>
      </w:r>
      <w:r>
        <w:rPr>
          <w:rFonts w:cs="Times New Roman"/>
          <w:color w:val="151515"/>
        </w:rPr>
        <w:t>business invitees.</w:t>
      </w:r>
    </w:p>
    <w:p w:rsidR="00000000" w:rsidRDefault="008E0020">
      <w:pPr>
        <w:pStyle w:val="BodyText"/>
        <w:kinsoku w:val="0"/>
        <w:overflowPunct w:val="0"/>
        <w:spacing w:before="2"/>
        <w:ind w:left="0"/>
      </w:pPr>
    </w:p>
    <w:p w:rsidR="00000000" w:rsidRDefault="008E0020">
      <w:pPr>
        <w:pStyle w:val="ListParagraph"/>
        <w:numPr>
          <w:ilvl w:val="1"/>
          <w:numId w:val="23"/>
        </w:numPr>
        <w:tabs>
          <w:tab w:val="left" w:pos="833"/>
        </w:tabs>
        <w:kinsoku w:val="0"/>
        <w:overflowPunct w:val="0"/>
        <w:ind w:left="120" w:right="98" w:firstLine="28"/>
        <w:jc w:val="both"/>
        <w:rPr>
          <w:rFonts w:cs="Times New Roman"/>
          <w:color w:val="000000"/>
        </w:rPr>
      </w:pPr>
      <w:r>
        <w:rPr>
          <w:rFonts w:cs="Times New Roman"/>
          <w:color w:val="151515"/>
        </w:rPr>
        <w:t xml:space="preserve">Furthermore </w:t>
      </w:r>
      <w:r>
        <w:rPr>
          <w:rFonts w:cs="Times New Roman"/>
          <w:color w:val="545454"/>
        </w:rPr>
        <w:t xml:space="preserve">, </w:t>
      </w:r>
      <w:r>
        <w:rPr>
          <w:rFonts w:cs="Times New Roman"/>
          <w:color w:val="151515"/>
        </w:rPr>
        <w:t>Lessee does hereby agree and acknowledge that the mutual access easement areas</w:t>
      </w:r>
      <w:r>
        <w:rPr>
          <w:rFonts w:cs="Times New Roman"/>
          <w:color w:val="151515"/>
        </w:rPr>
        <w:t xml:space="preserve"> depicted in Exhibit </w:t>
      </w:r>
      <w:r>
        <w:rPr>
          <w:rFonts w:cs="Times New Roman"/>
          <w:color w:val="2A2A2A"/>
          <w:spacing w:val="-9"/>
        </w:rPr>
        <w:t xml:space="preserve">"A" </w:t>
      </w:r>
      <w:r>
        <w:rPr>
          <w:rFonts w:cs="Times New Roman"/>
          <w:color w:val="151515"/>
        </w:rPr>
        <w:t xml:space="preserve">will remain common ingress and egress areas. These mutual access areas shall be used in common with others having rite of passage thereon,  and Lessee  shall not do or permit  anything to be done which  would   </w:t>
      </w:r>
      <w:r>
        <w:rPr>
          <w:rFonts w:cs="Times New Roman"/>
          <w:color w:val="151515"/>
          <w:spacing w:val="24"/>
        </w:rPr>
        <w:t xml:space="preserve"> </w:t>
      </w:r>
      <w:r>
        <w:rPr>
          <w:rFonts w:cs="Times New Roman"/>
          <w:color w:val="151515"/>
        </w:rPr>
        <w:t>interfere</w:t>
      </w:r>
    </w:p>
    <w:p w:rsidR="00000000" w:rsidRDefault="008E0020">
      <w:pPr>
        <w:pStyle w:val="ListParagraph"/>
        <w:numPr>
          <w:ilvl w:val="1"/>
          <w:numId w:val="23"/>
        </w:numPr>
        <w:tabs>
          <w:tab w:val="left" w:pos="833"/>
        </w:tabs>
        <w:kinsoku w:val="0"/>
        <w:overflowPunct w:val="0"/>
        <w:ind w:left="120" w:right="98" w:firstLine="28"/>
        <w:jc w:val="both"/>
        <w:rPr>
          <w:rFonts w:cs="Times New Roman"/>
          <w:color w:val="000000"/>
        </w:rPr>
        <w:sectPr w:rsidR="00000000">
          <w:pgSz w:w="12240" w:h="15840"/>
          <w:pgMar w:top="900" w:right="1720" w:bottom="1020" w:left="1680" w:header="0" w:footer="827" w:gutter="0"/>
          <w:cols w:space="720" w:equalWidth="0">
            <w:col w:w="8840"/>
          </w:cols>
          <w:noEndnote/>
        </w:sectPr>
      </w:pPr>
    </w:p>
    <w:p w:rsidR="00000000" w:rsidRDefault="008E0020">
      <w:pPr>
        <w:pStyle w:val="BodyText"/>
        <w:kinsoku w:val="0"/>
        <w:overflowPunct w:val="0"/>
        <w:spacing w:before="49" w:line="244" w:lineRule="auto"/>
        <w:ind w:left="102" w:right="163"/>
        <w:jc w:val="both"/>
        <w:rPr>
          <w:color w:val="000000"/>
        </w:rPr>
      </w:pPr>
      <w:r>
        <w:rPr>
          <w:color w:val="151515"/>
        </w:rPr>
        <w:lastRenderedPageBreak/>
        <w:t>with the free access and passage of others to and from their respective lea</w:t>
      </w:r>
      <w:r>
        <w:rPr>
          <w:color w:val="363636"/>
        </w:rPr>
        <w:t>s</w:t>
      </w:r>
      <w:r>
        <w:rPr>
          <w:color w:val="151515"/>
        </w:rPr>
        <w:t>ed properties, taxiways, streets, and/or</w:t>
      </w:r>
      <w:r>
        <w:rPr>
          <w:color w:val="151515"/>
          <w:spacing w:val="-16"/>
        </w:rPr>
        <w:t xml:space="preserve"> </w:t>
      </w:r>
      <w:r>
        <w:rPr>
          <w:color w:val="151515"/>
        </w:rPr>
        <w:t>roadways.</w:t>
      </w:r>
    </w:p>
    <w:p w:rsidR="00000000" w:rsidRDefault="008E0020">
      <w:pPr>
        <w:pStyle w:val="BodyText"/>
        <w:kinsoku w:val="0"/>
        <w:overflowPunct w:val="0"/>
        <w:ind w:left="0"/>
      </w:pPr>
    </w:p>
    <w:p w:rsidR="00000000" w:rsidRDefault="008E0020">
      <w:pPr>
        <w:pStyle w:val="BodyText"/>
        <w:kinsoku w:val="0"/>
        <w:overflowPunct w:val="0"/>
        <w:spacing w:before="4"/>
        <w:ind w:left="0"/>
      </w:pPr>
    </w:p>
    <w:p w:rsidR="00000000" w:rsidRDefault="008E0020">
      <w:pPr>
        <w:pStyle w:val="BodyText"/>
        <w:kinsoku w:val="0"/>
        <w:overflowPunct w:val="0"/>
        <w:ind w:left="353" w:right="370"/>
        <w:jc w:val="center"/>
        <w:rPr>
          <w:color w:val="000000"/>
          <w:sz w:val="23"/>
          <w:szCs w:val="23"/>
        </w:rPr>
      </w:pPr>
      <w:r>
        <w:rPr>
          <w:b/>
          <w:bCs/>
          <w:color w:val="151515"/>
          <w:w w:val="105"/>
          <w:sz w:val="23"/>
          <w:szCs w:val="23"/>
        </w:rPr>
        <w:t>ARTICLE</w:t>
      </w:r>
      <w:r>
        <w:rPr>
          <w:b/>
          <w:bCs/>
          <w:color w:val="151515"/>
          <w:spacing w:val="-5"/>
          <w:w w:val="105"/>
          <w:sz w:val="23"/>
          <w:szCs w:val="23"/>
        </w:rPr>
        <w:t xml:space="preserve"> </w:t>
      </w:r>
      <w:r>
        <w:rPr>
          <w:b/>
          <w:bCs/>
          <w:color w:val="151515"/>
          <w:w w:val="105"/>
          <w:sz w:val="23"/>
          <w:szCs w:val="23"/>
        </w:rPr>
        <w:t>11</w:t>
      </w:r>
    </w:p>
    <w:p w:rsidR="00000000" w:rsidRDefault="008E0020">
      <w:pPr>
        <w:pStyle w:val="BodyText"/>
        <w:kinsoku w:val="0"/>
        <w:overflowPunct w:val="0"/>
        <w:spacing w:before="9"/>
        <w:ind w:left="332" w:right="385"/>
        <w:jc w:val="center"/>
        <w:rPr>
          <w:color w:val="000000"/>
          <w:sz w:val="23"/>
          <w:szCs w:val="23"/>
        </w:rPr>
      </w:pPr>
      <w:r>
        <w:rPr>
          <w:b/>
          <w:bCs/>
          <w:color w:val="151515"/>
          <w:w w:val="105"/>
          <w:sz w:val="23"/>
          <w:szCs w:val="23"/>
          <w:u w:val="thick" w:color="000000"/>
        </w:rPr>
        <w:t>INSURANCE,</w:t>
      </w:r>
      <w:r>
        <w:rPr>
          <w:b/>
          <w:bCs/>
          <w:color w:val="151515"/>
          <w:spacing w:val="-9"/>
          <w:w w:val="105"/>
          <w:sz w:val="23"/>
          <w:szCs w:val="23"/>
          <w:u w:val="thick" w:color="000000"/>
        </w:rPr>
        <w:t xml:space="preserve"> </w:t>
      </w:r>
      <w:r>
        <w:rPr>
          <w:b/>
          <w:bCs/>
          <w:color w:val="151515"/>
          <w:w w:val="105"/>
          <w:sz w:val="23"/>
          <w:szCs w:val="23"/>
          <w:u w:val="thick" w:color="000000"/>
        </w:rPr>
        <w:t>DAMAGE</w:t>
      </w:r>
      <w:r>
        <w:rPr>
          <w:b/>
          <w:bCs/>
          <w:color w:val="151515"/>
          <w:spacing w:val="-20"/>
          <w:w w:val="105"/>
          <w:sz w:val="23"/>
          <w:szCs w:val="23"/>
          <w:u w:val="thick" w:color="000000"/>
        </w:rPr>
        <w:t xml:space="preserve"> </w:t>
      </w:r>
      <w:r>
        <w:rPr>
          <w:b/>
          <w:bCs/>
          <w:color w:val="151515"/>
          <w:w w:val="105"/>
          <w:sz w:val="23"/>
          <w:szCs w:val="23"/>
          <w:u w:val="thick" w:color="000000"/>
        </w:rPr>
        <w:t>OR</w:t>
      </w:r>
      <w:r>
        <w:rPr>
          <w:b/>
          <w:bCs/>
          <w:color w:val="151515"/>
          <w:spacing w:val="-31"/>
          <w:w w:val="105"/>
          <w:sz w:val="23"/>
          <w:szCs w:val="23"/>
          <w:u w:val="thick" w:color="000000"/>
        </w:rPr>
        <w:t xml:space="preserve"> </w:t>
      </w:r>
      <w:r>
        <w:rPr>
          <w:b/>
          <w:bCs/>
          <w:color w:val="151515"/>
          <w:w w:val="105"/>
          <w:sz w:val="23"/>
          <w:szCs w:val="23"/>
          <w:u w:val="thick" w:color="000000"/>
        </w:rPr>
        <w:t>DESTRUCTION</w:t>
      </w:r>
    </w:p>
    <w:p w:rsidR="00000000" w:rsidRDefault="008E0020">
      <w:pPr>
        <w:pStyle w:val="BodyText"/>
        <w:kinsoku w:val="0"/>
        <w:overflowPunct w:val="0"/>
        <w:spacing w:before="2"/>
        <w:ind w:left="0"/>
        <w:rPr>
          <w:b/>
          <w:bCs/>
          <w:sz w:val="23"/>
          <w:szCs w:val="23"/>
        </w:rPr>
      </w:pPr>
    </w:p>
    <w:p w:rsidR="00000000" w:rsidRDefault="008E0020">
      <w:pPr>
        <w:pStyle w:val="ListParagraph"/>
        <w:numPr>
          <w:ilvl w:val="1"/>
          <w:numId w:val="22"/>
        </w:numPr>
        <w:tabs>
          <w:tab w:val="left" w:pos="837"/>
        </w:tabs>
        <w:kinsoku w:val="0"/>
        <w:overflowPunct w:val="0"/>
        <w:ind w:right="142" w:firstLine="29"/>
        <w:jc w:val="both"/>
        <w:rPr>
          <w:rFonts w:cs="Times New Roman"/>
          <w:color w:val="000000"/>
        </w:rPr>
      </w:pPr>
      <w:r>
        <w:rPr>
          <w:rFonts w:cs="Times New Roman"/>
          <w:color w:val="151515"/>
        </w:rPr>
        <w:t>In the event of damage or destruction to any of</w:t>
      </w:r>
      <w:r>
        <w:rPr>
          <w:rFonts w:cs="Times New Roman"/>
          <w:color w:val="151515"/>
          <w:spacing w:val="-43"/>
        </w:rPr>
        <w:t xml:space="preserve"> </w:t>
      </w:r>
      <w:r>
        <w:rPr>
          <w:rFonts w:cs="Times New Roman"/>
          <w:color w:val="151515"/>
        </w:rPr>
        <w:t>the improvements upon the Leased Premises, the City shall have no obligation to repair or rebuild the improvements or any fixtures, equipment or other personal property installed by Lessee pursuant to this agreement. Upon the failure of Lessee to repair or</w:t>
      </w:r>
      <w:r>
        <w:rPr>
          <w:rFonts w:cs="Times New Roman"/>
          <w:color w:val="151515"/>
        </w:rPr>
        <w:t xml:space="preserve"> rebuild the City may, as agent of Lessee</w:t>
      </w:r>
      <w:r>
        <w:rPr>
          <w:rFonts w:cs="Times New Roman"/>
          <w:color w:val="363636"/>
        </w:rPr>
        <w:t xml:space="preserve">, </w:t>
      </w:r>
      <w:r>
        <w:rPr>
          <w:rFonts w:cs="Times New Roman"/>
          <w:color w:val="151515"/>
        </w:rPr>
        <w:t>repair or rebuild such damage or destruction at the expense of Lessee which expense shall be due and payable on demand, but only to the extent that insurance proceeds are available to</w:t>
      </w:r>
      <w:r>
        <w:rPr>
          <w:rFonts w:cs="Times New Roman"/>
          <w:color w:val="151515"/>
          <w:spacing w:val="-9"/>
        </w:rPr>
        <w:t xml:space="preserve"> </w:t>
      </w:r>
      <w:r>
        <w:rPr>
          <w:rFonts w:cs="Times New Roman"/>
          <w:color w:val="151515"/>
        </w:rPr>
        <w:t>Lessee.</w:t>
      </w:r>
    </w:p>
    <w:p w:rsidR="00000000" w:rsidRDefault="008E0020">
      <w:pPr>
        <w:pStyle w:val="BodyText"/>
        <w:kinsoku w:val="0"/>
        <w:overflowPunct w:val="0"/>
        <w:spacing w:before="7"/>
        <w:ind w:left="0"/>
        <w:rPr>
          <w:sz w:val="23"/>
          <w:szCs w:val="23"/>
        </w:rPr>
      </w:pPr>
    </w:p>
    <w:p w:rsidR="00000000" w:rsidRDefault="008E0020">
      <w:pPr>
        <w:pStyle w:val="ListParagraph"/>
        <w:numPr>
          <w:ilvl w:val="1"/>
          <w:numId w:val="22"/>
        </w:numPr>
        <w:tabs>
          <w:tab w:val="left" w:pos="837"/>
        </w:tabs>
        <w:kinsoku w:val="0"/>
        <w:overflowPunct w:val="0"/>
        <w:spacing w:line="242" w:lineRule="auto"/>
        <w:ind w:right="122" w:firstLine="29"/>
        <w:jc w:val="both"/>
        <w:rPr>
          <w:rFonts w:cs="Times New Roman"/>
          <w:color w:val="000000"/>
        </w:rPr>
      </w:pPr>
      <w:r>
        <w:rPr>
          <w:rFonts w:cs="Times New Roman"/>
          <w:color w:val="151515"/>
        </w:rPr>
        <w:t>Upon completion of a</w:t>
      </w:r>
      <w:r>
        <w:rPr>
          <w:rFonts w:cs="Times New Roman"/>
          <w:color w:val="151515"/>
        </w:rPr>
        <w:t xml:space="preserve">ll the </w:t>
      </w:r>
      <w:r>
        <w:rPr>
          <w:rFonts w:cs="Times New Roman"/>
          <w:color w:val="151515"/>
          <w:spacing w:val="3"/>
        </w:rPr>
        <w:t>work</w:t>
      </w:r>
      <w:r>
        <w:rPr>
          <w:rFonts w:cs="Times New Roman"/>
          <w:color w:val="363636"/>
          <w:spacing w:val="3"/>
        </w:rPr>
        <w:t xml:space="preserve">, </w:t>
      </w:r>
      <w:r>
        <w:rPr>
          <w:rFonts w:cs="Times New Roman"/>
          <w:color w:val="151515"/>
        </w:rPr>
        <w:t xml:space="preserve">the Lessee shall certify </w:t>
      </w:r>
      <w:r>
        <w:rPr>
          <w:rFonts w:cs="Times New Roman"/>
          <w:color w:val="151515"/>
          <w:spacing w:val="3"/>
        </w:rPr>
        <w:t>b</w:t>
      </w:r>
      <w:r>
        <w:rPr>
          <w:rFonts w:cs="Times New Roman"/>
          <w:color w:val="363636"/>
          <w:spacing w:val="3"/>
        </w:rPr>
        <w:t xml:space="preserve">y </w:t>
      </w:r>
      <w:r>
        <w:rPr>
          <w:rFonts w:cs="Times New Roman"/>
          <w:color w:val="151515"/>
        </w:rPr>
        <w:t xml:space="preserve">a responsible officer or authorized representative that such rebuilding and repairs have been completed. Nothing herein contained </w:t>
      </w:r>
      <w:r>
        <w:rPr>
          <w:rFonts w:cs="Times New Roman"/>
          <w:color w:val="151515"/>
          <w:spacing w:val="-6"/>
        </w:rPr>
        <w:t xml:space="preserve">shall </w:t>
      </w:r>
      <w:r>
        <w:rPr>
          <w:rFonts w:cs="Times New Roman"/>
          <w:color w:val="151515"/>
        </w:rPr>
        <w:t>be deemed to release the lessee from any of its repair</w:t>
      </w:r>
      <w:r>
        <w:rPr>
          <w:rFonts w:cs="Times New Roman"/>
          <w:color w:val="363636"/>
        </w:rPr>
        <w:t xml:space="preserve">, </w:t>
      </w:r>
      <w:r>
        <w:rPr>
          <w:rFonts w:cs="Times New Roman"/>
          <w:color w:val="151515"/>
        </w:rPr>
        <w:t>maintenance or rebuilding obligations under this</w:t>
      </w:r>
      <w:r>
        <w:rPr>
          <w:rFonts w:cs="Times New Roman"/>
          <w:color w:val="151515"/>
          <w:spacing w:val="-11"/>
        </w:rPr>
        <w:t xml:space="preserve"> </w:t>
      </w:r>
      <w:r>
        <w:rPr>
          <w:rFonts w:cs="Times New Roman"/>
          <w:color w:val="151515"/>
        </w:rPr>
        <w:t>agreement.</w:t>
      </w:r>
    </w:p>
    <w:p w:rsidR="00000000" w:rsidRDefault="008E0020">
      <w:pPr>
        <w:pStyle w:val="BodyText"/>
        <w:kinsoku w:val="0"/>
        <w:overflowPunct w:val="0"/>
        <w:spacing w:before="4"/>
        <w:ind w:left="0"/>
        <w:rPr>
          <w:sz w:val="23"/>
          <w:szCs w:val="23"/>
        </w:rPr>
      </w:pPr>
    </w:p>
    <w:p w:rsidR="00000000" w:rsidRDefault="008E0020">
      <w:pPr>
        <w:pStyle w:val="ListParagraph"/>
        <w:numPr>
          <w:ilvl w:val="1"/>
          <w:numId w:val="22"/>
        </w:numPr>
        <w:tabs>
          <w:tab w:val="left" w:pos="837"/>
        </w:tabs>
        <w:kinsoku w:val="0"/>
        <w:overflowPunct w:val="0"/>
        <w:spacing w:line="242" w:lineRule="auto"/>
        <w:ind w:right="143" w:firstLine="29"/>
        <w:jc w:val="both"/>
        <w:rPr>
          <w:rFonts w:cs="Times New Roman"/>
          <w:color w:val="000000"/>
        </w:rPr>
      </w:pPr>
      <w:r>
        <w:rPr>
          <w:rFonts w:cs="Times New Roman"/>
          <w:color w:val="151515"/>
        </w:rPr>
        <w:t xml:space="preserve">In no event shall Lessee be obligated to provide equipment and fixtures in excess of those existing prior to such damage or </w:t>
      </w:r>
      <w:r>
        <w:rPr>
          <w:rFonts w:cs="Times New Roman"/>
          <w:color w:val="151515"/>
          <w:spacing w:val="2"/>
        </w:rPr>
        <w:t>destruction</w:t>
      </w:r>
      <w:r>
        <w:rPr>
          <w:rFonts w:cs="Times New Roman"/>
          <w:color w:val="363636"/>
          <w:spacing w:val="2"/>
        </w:rPr>
        <w:t xml:space="preserve">. </w:t>
      </w:r>
      <w:r>
        <w:rPr>
          <w:rFonts w:cs="Times New Roman"/>
          <w:color w:val="151515"/>
        </w:rPr>
        <w:t>Lessee agrees that such work will promptly commence and pr</w:t>
      </w:r>
      <w:r>
        <w:rPr>
          <w:rFonts w:cs="Times New Roman"/>
          <w:color w:val="151515"/>
        </w:rPr>
        <w:t>oceed to completion with due diligence; subject to delays beyond Lessee's</w:t>
      </w:r>
      <w:r>
        <w:rPr>
          <w:rFonts w:cs="Times New Roman"/>
          <w:color w:val="151515"/>
          <w:spacing w:val="24"/>
        </w:rPr>
        <w:t xml:space="preserve"> </w:t>
      </w:r>
      <w:r>
        <w:rPr>
          <w:rFonts w:cs="Times New Roman"/>
          <w:color w:val="151515"/>
        </w:rPr>
        <w:t>control.</w:t>
      </w:r>
    </w:p>
    <w:p w:rsidR="00000000" w:rsidRDefault="008E0020">
      <w:pPr>
        <w:pStyle w:val="BodyText"/>
        <w:kinsoku w:val="0"/>
        <w:overflowPunct w:val="0"/>
        <w:spacing w:before="4"/>
        <w:ind w:left="0"/>
        <w:rPr>
          <w:sz w:val="23"/>
          <w:szCs w:val="23"/>
        </w:rPr>
      </w:pPr>
    </w:p>
    <w:p w:rsidR="00000000" w:rsidRDefault="008E0020">
      <w:pPr>
        <w:pStyle w:val="ListParagraph"/>
        <w:numPr>
          <w:ilvl w:val="1"/>
          <w:numId w:val="22"/>
        </w:numPr>
        <w:tabs>
          <w:tab w:val="left" w:pos="837"/>
        </w:tabs>
        <w:kinsoku w:val="0"/>
        <w:overflowPunct w:val="0"/>
        <w:ind w:right="136" w:firstLine="29"/>
        <w:jc w:val="both"/>
        <w:rPr>
          <w:rFonts w:cs="Times New Roman"/>
          <w:color w:val="000000"/>
        </w:rPr>
      </w:pPr>
      <w:r>
        <w:rPr>
          <w:rFonts w:cs="Times New Roman"/>
          <w:color w:val="151515"/>
        </w:rPr>
        <w:t>Prior to commencement of any activity permitted on the Leased Premises as provided in this lea</w:t>
      </w:r>
      <w:r>
        <w:rPr>
          <w:rFonts w:cs="Times New Roman"/>
          <w:color w:val="363636"/>
        </w:rPr>
        <w:t>s</w:t>
      </w:r>
      <w:r>
        <w:rPr>
          <w:rFonts w:cs="Times New Roman"/>
          <w:color w:val="151515"/>
        </w:rPr>
        <w:t>e</w:t>
      </w:r>
      <w:r>
        <w:rPr>
          <w:rFonts w:cs="Times New Roman"/>
          <w:color w:val="363636"/>
        </w:rPr>
        <w:t xml:space="preserve">, </w:t>
      </w:r>
      <w:r>
        <w:rPr>
          <w:rFonts w:cs="Times New Roman"/>
          <w:color w:val="151515"/>
        </w:rPr>
        <w:t>Lessee shall purchase and maintain, at its own expense</w:t>
      </w:r>
      <w:r>
        <w:rPr>
          <w:rFonts w:cs="Times New Roman"/>
          <w:color w:val="363636"/>
        </w:rPr>
        <w:t xml:space="preserve">, </w:t>
      </w:r>
      <w:r>
        <w:rPr>
          <w:rFonts w:cs="Times New Roman"/>
          <w:color w:val="151515"/>
        </w:rPr>
        <w:t>hereinafter stipul</w:t>
      </w:r>
      <w:r>
        <w:rPr>
          <w:rFonts w:cs="Times New Roman"/>
          <w:color w:val="151515"/>
        </w:rPr>
        <w:t xml:space="preserve">ated minimum insurance with companies duly authorized to do business in the Sate of Texas and satisfactory to the </w:t>
      </w:r>
      <w:r>
        <w:rPr>
          <w:rFonts w:cs="Times New Roman"/>
          <w:color w:val="151515"/>
          <w:spacing w:val="2"/>
        </w:rPr>
        <w:t>Lessor</w:t>
      </w:r>
      <w:r>
        <w:rPr>
          <w:rFonts w:cs="Times New Roman"/>
          <w:color w:val="363636"/>
          <w:spacing w:val="2"/>
        </w:rPr>
        <w:t>'</w:t>
      </w:r>
      <w:r>
        <w:rPr>
          <w:rFonts w:cs="Times New Roman"/>
          <w:color w:val="151515"/>
          <w:spacing w:val="2"/>
        </w:rPr>
        <w:t xml:space="preserve">s </w:t>
      </w:r>
      <w:r>
        <w:rPr>
          <w:rFonts w:cs="Times New Roman"/>
          <w:color w:val="151515"/>
        </w:rPr>
        <w:t xml:space="preserve">Risk Manager. All insurance coverages shall require that the City be named as an additional </w:t>
      </w:r>
      <w:r>
        <w:rPr>
          <w:rFonts w:cs="Times New Roman"/>
          <w:color w:val="151515"/>
          <w:spacing w:val="2"/>
        </w:rPr>
        <w:t>insured</w:t>
      </w:r>
      <w:r>
        <w:rPr>
          <w:rFonts w:cs="Times New Roman"/>
          <w:color w:val="363636"/>
          <w:spacing w:val="2"/>
        </w:rPr>
        <w:t xml:space="preserve">, </w:t>
      </w:r>
      <w:r>
        <w:rPr>
          <w:rFonts w:cs="Times New Roman"/>
          <w:color w:val="151515"/>
        </w:rPr>
        <w:t xml:space="preserve">and provide for 30 days written </w:t>
      </w:r>
      <w:r>
        <w:rPr>
          <w:rFonts w:cs="Times New Roman"/>
          <w:color w:val="151515"/>
        </w:rPr>
        <w:t>notification to the City prior to cancellation and provide a written notification of non­ payment within  10</w:t>
      </w:r>
      <w:r>
        <w:rPr>
          <w:rFonts w:cs="Times New Roman"/>
          <w:color w:val="151515"/>
          <w:spacing w:val="-36"/>
        </w:rPr>
        <w:t xml:space="preserve"> </w:t>
      </w:r>
      <w:r>
        <w:rPr>
          <w:rFonts w:cs="Times New Roman"/>
          <w:color w:val="151515"/>
        </w:rPr>
        <w:t>days</w:t>
      </w:r>
      <w:r>
        <w:rPr>
          <w:rFonts w:cs="Times New Roman"/>
          <w:color w:val="363636"/>
        </w:rPr>
        <w:t>.</w:t>
      </w:r>
    </w:p>
    <w:p w:rsidR="00000000" w:rsidRDefault="008E0020">
      <w:pPr>
        <w:pStyle w:val="BodyText"/>
        <w:kinsoku w:val="0"/>
        <w:overflowPunct w:val="0"/>
        <w:spacing w:before="7"/>
        <w:ind w:left="0"/>
        <w:rPr>
          <w:sz w:val="23"/>
          <w:szCs w:val="23"/>
        </w:rPr>
      </w:pPr>
    </w:p>
    <w:p w:rsidR="00000000" w:rsidRDefault="008E0020">
      <w:pPr>
        <w:pStyle w:val="ListParagraph"/>
        <w:numPr>
          <w:ilvl w:val="2"/>
          <w:numId w:val="22"/>
        </w:numPr>
        <w:tabs>
          <w:tab w:val="left" w:pos="1197"/>
        </w:tabs>
        <w:kinsoku w:val="0"/>
        <w:overflowPunct w:val="0"/>
        <w:ind w:right="120" w:firstLine="15"/>
        <w:jc w:val="both"/>
        <w:rPr>
          <w:rFonts w:cs="Times New Roman"/>
          <w:color w:val="151515"/>
          <w:spacing w:val="2"/>
        </w:rPr>
      </w:pPr>
      <w:r>
        <w:rPr>
          <w:rFonts w:cs="Times New Roman"/>
          <w:color w:val="151515"/>
          <w:w w:val="105"/>
        </w:rPr>
        <w:t>Fire</w:t>
      </w:r>
      <w:r>
        <w:rPr>
          <w:rFonts w:cs="Times New Roman"/>
          <w:color w:val="151515"/>
          <w:spacing w:val="-29"/>
          <w:w w:val="105"/>
        </w:rPr>
        <w:t xml:space="preserve"> </w:t>
      </w:r>
      <w:r>
        <w:rPr>
          <w:rFonts w:cs="Times New Roman"/>
          <w:color w:val="151515"/>
          <w:w w:val="105"/>
        </w:rPr>
        <w:t>and</w:t>
      </w:r>
      <w:r>
        <w:rPr>
          <w:rFonts w:cs="Times New Roman"/>
          <w:color w:val="151515"/>
          <w:spacing w:val="-28"/>
          <w:w w:val="105"/>
        </w:rPr>
        <w:t xml:space="preserve"> </w:t>
      </w:r>
      <w:r>
        <w:rPr>
          <w:rFonts w:cs="Times New Roman"/>
          <w:color w:val="151515"/>
          <w:w w:val="105"/>
        </w:rPr>
        <w:t>Extended</w:t>
      </w:r>
      <w:r>
        <w:rPr>
          <w:rFonts w:cs="Times New Roman"/>
          <w:color w:val="151515"/>
          <w:spacing w:val="-20"/>
          <w:w w:val="105"/>
        </w:rPr>
        <w:t xml:space="preserve"> </w:t>
      </w:r>
      <w:r>
        <w:rPr>
          <w:rFonts w:cs="Times New Roman"/>
          <w:color w:val="151515"/>
          <w:w w:val="105"/>
        </w:rPr>
        <w:t>Coverage</w:t>
      </w:r>
      <w:r>
        <w:rPr>
          <w:rFonts w:cs="Times New Roman"/>
          <w:color w:val="151515"/>
          <w:spacing w:val="-21"/>
          <w:w w:val="105"/>
        </w:rPr>
        <w:t xml:space="preserve"> </w:t>
      </w:r>
      <w:r>
        <w:rPr>
          <w:rFonts w:cs="Times New Roman"/>
          <w:color w:val="151515"/>
          <w:w w:val="105"/>
        </w:rPr>
        <w:t>Insurance</w:t>
      </w:r>
      <w:r>
        <w:rPr>
          <w:rFonts w:cs="Times New Roman"/>
          <w:color w:val="151515"/>
          <w:spacing w:val="-21"/>
          <w:w w:val="105"/>
        </w:rPr>
        <w:t xml:space="preserve"> </w:t>
      </w:r>
      <w:r>
        <w:rPr>
          <w:rFonts w:cs="Times New Roman"/>
          <w:color w:val="151515"/>
          <w:w w:val="105"/>
        </w:rPr>
        <w:t>covering</w:t>
      </w:r>
      <w:r>
        <w:rPr>
          <w:rFonts w:cs="Times New Roman"/>
          <w:color w:val="151515"/>
          <w:spacing w:val="-26"/>
          <w:w w:val="105"/>
        </w:rPr>
        <w:t xml:space="preserve"> </w:t>
      </w:r>
      <w:r>
        <w:rPr>
          <w:rFonts w:cs="Times New Roman"/>
          <w:color w:val="151515"/>
          <w:w w:val="105"/>
        </w:rPr>
        <w:t>the</w:t>
      </w:r>
      <w:r>
        <w:rPr>
          <w:rFonts w:cs="Times New Roman"/>
          <w:color w:val="151515"/>
          <w:spacing w:val="-26"/>
          <w:w w:val="105"/>
        </w:rPr>
        <w:t xml:space="preserve"> </w:t>
      </w:r>
      <w:r>
        <w:rPr>
          <w:rFonts w:cs="Times New Roman"/>
          <w:color w:val="151515"/>
          <w:w w:val="105"/>
        </w:rPr>
        <w:t>improvements</w:t>
      </w:r>
      <w:r>
        <w:rPr>
          <w:rFonts w:cs="Times New Roman"/>
          <w:color w:val="151515"/>
          <w:spacing w:val="-18"/>
          <w:w w:val="105"/>
        </w:rPr>
        <w:t xml:space="preserve"> </w:t>
      </w:r>
      <w:r>
        <w:rPr>
          <w:rFonts w:cs="Times New Roman"/>
          <w:color w:val="151515"/>
          <w:w w:val="105"/>
        </w:rPr>
        <w:t>presently existing</w:t>
      </w:r>
      <w:r>
        <w:rPr>
          <w:rFonts w:cs="Times New Roman"/>
          <w:color w:val="151515"/>
          <w:spacing w:val="-7"/>
          <w:w w:val="105"/>
        </w:rPr>
        <w:t xml:space="preserve"> </w:t>
      </w:r>
      <w:r>
        <w:rPr>
          <w:rFonts w:cs="Times New Roman"/>
          <w:color w:val="151515"/>
          <w:w w:val="105"/>
        </w:rPr>
        <w:t>on,</w:t>
      </w:r>
      <w:r>
        <w:rPr>
          <w:rFonts w:cs="Times New Roman"/>
          <w:color w:val="151515"/>
          <w:spacing w:val="-6"/>
          <w:w w:val="105"/>
        </w:rPr>
        <w:t xml:space="preserve"> </w:t>
      </w:r>
      <w:r>
        <w:rPr>
          <w:rFonts w:cs="Times New Roman"/>
          <w:color w:val="151515"/>
          <w:w w:val="105"/>
        </w:rPr>
        <w:t>or</w:t>
      </w:r>
      <w:r>
        <w:rPr>
          <w:rFonts w:cs="Times New Roman"/>
          <w:color w:val="151515"/>
          <w:spacing w:val="-15"/>
          <w:w w:val="105"/>
        </w:rPr>
        <w:t xml:space="preserve"> </w:t>
      </w:r>
      <w:r>
        <w:rPr>
          <w:rFonts w:cs="Times New Roman"/>
          <w:color w:val="151515"/>
          <w:w w:val="105"/>
        </w:rPr>
        <w:t>hereafter</w:t>
      </w:r>
      <w:r>
        <w:rPr>
          <w:rFonts w:cs="Times New Roman"/>
          <w:color w:val="151515"/>
          <w:spacing w:val="-2"/>
          <w:w w:val="105"/>
        </w:rPr>
        <w:t xml:space="preserve"> </w:t>
      </w:r>
      <w:r>
        <w:rPr>
          <w:rFonts w:cs="Times New Roman"/>
          <w:color w:val="151515"/>
          <w:w w:val="105"/>
        </w:rPr>
        <w:t>created</w:t>
      </w:r>
      <w:r>
        <w:rPr>
          <w:rFonts w:cs="Times New Roman"/>
          <w:color w:val="151515"/>
          <w:spacing w:val="-6"/>
          <w:w w:val="105"/>
        </w:rPr>
        <w:t xml:space="preserve"> </w:t>
      </w:r>
      <w:r>
        <w:rPr>
          <w:rFonts w:cs="Times New Roman"/>
          <w:color w:val="151515"/>
          <w:w w:val="105"/>
        </w:rPr>
        <w:t>on</w:t>
      </w:r>
      <w:r>
        <w:rPr>
          <w:rFonts w:cs="Times New Roman"/>
          <w:color w:val="151515"/>
          <w:spacing w:val="-13"/>
          <w:w w:val="105"/>
        </w:rPr>
        <w:t xml:space="preserve"> </w:t>
      </w:r>
      <w:r>
        <w:rPr>
          <w:rFonts w:cs="Times New Roman"/>
          <w:color w:val="151515"/>
          <w:w w:val="105"/>
        </w:rPr>
        <w:t>the</w:t>
      </w:r>
      <w:r>
        <w:rPr>
          <w:rFonts w:cs="Times New Roman"/>
          <w:color w:val="151515"/>
          <w:spacing w:val="-8"/>
          <w:w w:val="105"/>
        </w:rPr>
        <w:t xml:space="preserve"> </w:t>
      </w:r>
      <w:r>
        <w:rPr>
          <w:rFonts w:cs="Times New Roman"/>
          <w:color w:val="151515"/>
          <w:w w:val="105"/>
        </w:rPr>
        <w:t>Leased</w:t>
      </w:r>
      <w:r>
        <w:rPr>
          <w:rFonts w:cs="Times New Roman"/>
          <w:color w:val="151515"/>
          <w:spacing w:val="1"/>
          <w:w w:val="105"/>
        </w:rPr>
        <w:t xml:space="preserve"> </w:t>
      </w:r>
      <w:r>
        <w:rPr>
          <w:rFonts w:cs="Times New Roman"/>
          <w:color w:val="151515"/>
          <w:w w:val="105"/>
        </w:rPr>
        <w:t>Premises</w:t>
      </w:r>
      <w:r>
        <w:rPr>
          <w:rFonts w:cs="Times New Roman"/>
          <w:color w:val="151515"/>
          <w:spacing w:val="-2"/>
          <w:w w:val="105"/>
        </w:rPr>
        <w:t xml:space="preserve"> </w:t>
      </w:r>
      <w:r>
        <w:rPr>
          <w:rFonts w:cs="Times New Roman"/>
          <w:color w:val="151515"/>
          <w:w w:val="105"/>
        </w:rPr>
        <w:t>(excluding</w:t>
      </w:r>
      <w:r>
        <w:rPr>
          <w:rFonts w:cs="Times New Roman"/>
          <w:color w:val="151515"/>
          <w:spacing w:val="-4"/>
          <w:w w:val="105"/>
        </w:rPr>
        <w:t xml:space="preserve"> </w:t>
      </w:r>
      <w:r>
        <w:rPr>
          <w:rFonts w:cs="Times New Roman"/>
          <w:color w:val="151515"/>
          <w:w w:val="105"/>
        </w:rPr>
        <w:t>concrete</w:t>
      </w:r>
      <w:r>
        <w:rPr>
          <w:rFonts w:cs="Times New Roman"/>
          <w:color w:val="151515"/>
          <w:spacing w:val="-3"/>
          <w:w w:val="105"/>
        </w:rPr>
        <w:t xml:space="preserve"> </w:t>
      </w:r>
      <w:r>
        <w:rPr>
          <w:rFonts w:cs="Times New Roman"/>
          <w:color w:val="151515"/>
          <w:w w:val="105"/>
        </w:rPr>
        <w:t>or asphalt</w:t>
      </w:r>
      <w:r>
        <w:rPr>
          <w:rFonts w:cs="Times New Roman"/>
          <w:color w:val="151515"/>
          <w:spacing w:val="-28"/>
          <w:w w:val="105"/>
        </w:rPr>
        <w:t xml:space="preserve"> </w:t>
      </w:r>
      <w:r>
        <w:rPr>
          <w:rFonts w:cs="Times New Roman"/>
          <w:color w:val="151515"/>
          <w:spacing w:val="2"/>
          <w:w w:val="105"/>
        </w:rPr>
        <w:t>ramps</w:t>
      </w:r>
      <w:r>
        <w:rPr>
          <w:rFonts w:cs="Times New Roman"/>
          <w:color w:val="363636"/>
          <w:spacing w:val="2"/>
          <w:w w:val="105"/>
        </w:rPr>
        <w:t>,</w:t>
      </w:r>
      <w:r>
        <w:rPr>
          <w:rFonts w:cs="Times New Roman"/>
          <w:color w:val="363636"/>
          <w:spacing w:val="-39"/>
          <w:w w:val="105"/>
        </w:rPr>
        <w:t xml:space="preserve"> </w:t>
      </w:r>
      <w:r>
        <w:rPr>
          <w:rFonts w:cs="Times New Roman"/>
          <w:color w:val="151515"/>
          <w:w w:val="105"/>
        </w:rPr>
        <w:t>taxiways,</w:t>
      </w:r>
      <w:r>
        <w:rPr>
          <w:rFonts w:cs="Times New Roman"/>
          <w:color w:val="151515"/>
          <w:spacing w:val="-25"/>
          <w:w w:val="105"/>
        </w:rPr>
        <w:t xml:space="preserve"> </w:t>
      </w:r>
      <w:r>
        <w:rPr>
          <w:rFonts w:cs="Times New Roman"/>
          <w:color w:val="151515"/>
          <w:w w:val="105"/>
        </w:rPr>
        <w:t>aprons,</w:t>
      </w:r>
      <w:r>
        <w:rPr>
          <w:rFonts w:cs="Times New Roman"/>
          <w:color w:val="151515"/>
          <w:spacing w:val="-27"/>
          <w:w w:val="105"/>
        </w:rPr>
        <w:t xml:space="preserve"> </w:t>
      </w:r>
      <w:r>
        <w:rPr>
          <w:rFonts w:cs="Times New Roman"/>
          <w:color w:val="151515"/>
          <w:w w:val="105"/>
        </w:rPr>
        <w:t>underground</w:t>
      </w:r>
      <w:r>
        <w:rPr>
          <w:rFonts w:cs="Times New Roman"/>
          <w:color w:val="151515"/>
          <w:spacing w:val="-21"/>
          <w:w w:val="105"/>
        </w:rPr>
        <w:t xml:space="preserve"> </w:t>
      </w:r>
      <w:r>
        <w:rPr>
          <w:rFonts w:cs="Times New Roman"/>
          <w:color w:val="151515"/>
          <w:w w:val="105"/>
        </w:rPr>
        <w:t>utilities</w:t>
      </w:r>
      <w:r>
        <w:rPr>
          <w:rFonts w:cs="Times New Roman"/>
          <w:color w:val="151515"/>
          <w:spacing w:val="-20"/>
          <w:w w:val="105"/>
        </w:rPr>
        <w:t xml:space="preserve"> </w:t>
      </w:r>
      <w:r>
        <w:rPr>
          <w:rFonts w:cs="Times New Roman"/>
          <w:color w:val="151515"/>
          <w:w w:val="105"/>
        </w:rPr>
        <w:t>or</w:t>
      </w:r>
      <w:r>
        <w:rPr>
          <w:rFonts w:cs="Times New Roman"/>
          <w:color w:val="151515"/>
          <w:spacing w:val="-37"/>
          <w:w w:val="105"/>
        </w:rPr>
        <w:t xml:space="preserve"> </w:t>
      </w:r>
      <w:r>
        <w:rPr>
          <w:rFonts w:cs="Times New Roman"/>
          <w:color w:val="151515"/>
          <w:spacing w:val="2"/>
          <w:w w:val="105"/>
        </w:rPr>
        <w:t>roadways)</w:t>
      </w:r>
      <w:r>
        <w:rPr>
          <w:rFonts w:cs="Times New Roman"/>
          <w:color w:val="363636"/>
          <w:spacing w:val="2"/>
          <w:w w:val="105"/>
        </w:rPr>
        <w:t>,</w:t>
      </w:r>
      <w:r>
        <w:rPr>
          <w:rFonts w:cs="Times New Roman"/>
          <w:color w:val="363636"/>
          <w:spacing w:val="-34"/>
          <w:w w:val="105"/>
        </w:rPr>
        <w:t xml:space="preserve"> </w:t>
      </w:r>
      <w:r>
        <w:rPr>
          <w:rFonts w:cs="Times New Roman"/>
          <w:color w:val="151515"/>
          <w:w w:val="105"/>
        </w:rPr>
        <w:t>against</w:t>
      </w:r>
      <w:r>
        <w:rPr>
          <w:rFonts w:cs="Times New Roman"/>
          <w:color w:val="151515"/>
          <w:spacing w:val="-24"/>
          <w:w w:val="105"/>
        </w:rPr>
        <w:t xml:space="preserve"> </w:t>
      </w:r>
      <w:r>
        <w:rPr>
          <w:rFonts w:cs="Times New Roman"/>
          <w:color w:val="151515"/>
          <w:w w:val="105"/>
        </w:rPr>
        <w:t>loss or damage by fire</w:t>
      </w:r>
      <w:r>
        <w:rPr>
          <w:rFonts w:cs="Times New Roman"/>
          <w:color w:val="363636"/>
          <w:w w:val="105"/>
        </w:rPr>
        <w:t xml:space="preserve">, </w:t>
      </w:r>
      <w:r>
        <w:rPr>
          <w:rFonts w:cs="Times New Roman"/>
          <w:color w:val="151515"/>
          <w:w w:val="105"/>
        </w:rPr>
        <w:t>windstorm hail, tornado</w:t>
      </w:r>
      <w:r>
        <w:rPr>
          <w:rFonts w:cs="Times New Roman"/>
          <w:color w:val="363636"/>
          <w:w w:val="105"/>
        </w:rPr>
        <w:t xml:space="preserve">, </w:t>
      </w:r>
      <w:r>
        <w:rPr>
          <w:rFonts w:cs="Times New Roman"/>
          <w:color w:val="151515"/>
          <w:w w:val="105"/>
        </w:rPr>
        <w:t xml:space="preserve">explosion, </w:t>
      </w:r>
      <w:r>
        <w:rPr>
          <w:rFonts w:cs="Times New Roman"/>
          <w:color w:val="151515"/>
          <w:spacing w:val="2"/>
          <w:w w:val="105"/>
        </w:rPr>
        <w:t>water</w:t>
      </w:r>
      <w:r>
        <w:rPr>
          <w:rFonts w:cs="Times New Roman"/>
          <w:color w:val="363636"/>
          <w:spacing w:val="2"/>
          <w:w w:val="105"/>
        </w:rPr>
        <w:t xml:space="preserve">, </w:t>
      </w:r>
      <w:r>
        <w:rPr>
          <w:rFonts w:cs="Times New Roman"/>
          <w:color w:val="151515"/>
          <w:spacing w:val="2"/>
          <w:w w:val="105"/>
        </w:rPr>
        <w:t>lightning</w:t>
      </w:r>
      <w:r>
        <w:rPr>
          <w:rFonts w:cs="Times New Roman"/>
          <w:color w:val="363636"/>
          <w:spacing w:val="2"/>
          <w:w w:val="105"/>
        </w:rPr>
        <w:t xml:space="preserve">, </w:t>
      </w:r>
      <w:r>
        <w:rPr>
          <w:rFonts w:cs="Times New Roman"/>
          <w:color w:val="151515"/>
          <w:spacing w:val="2"/>
          <w:w w:val="105"/>
        </w:rPr>
        <w:t>rain</w:t>
      </w:r>
      <w:r>
        <w:rPr>
          <w:rFonts w:cs="Times New Roman"/>
          <w:color w:val="363636"/>
          <w:spacing w:val="2"/>
          <w:w w:val="105"/>
        </w:rPr>
        <w:t xml:space="preserve">, </w:t>
      </w:r>
      <w:r>
        <w:rPr>
          <w:rFonts w:cs="Times New Roman"/>
          <w:color w:val="151515"/>
          <w:w w:val="105"/>
        </w:rPr>
        <w:t>sleet, snow</w:t>
      </w:r>
      <w:r>
        <w:rPr>
          <w:rFonts w:cs="Times New Roman"/>
          <w:color w:val="363636"/>
          <w:w w:val="105"/>
        </w:rPr>
        <w:t xml:space="preserve">, </w:t>
      </w:r>
      <w:r>
        <w:rPr>
          <w:rFonts w:cs="Times New Roman"/>
          <w:color w:val="151515"/>
          <w:w w:val="105"/>
        </w:rPr>
        <w:t>sprinkler leakage</w:t>
      </w:r>
      <w:r>
        <w:rPr>
          <w:rFonts w:cs="Times New Roman"/>
          <w:color w:val="363636"/>
          <w:w w:val="105"/>
        </w:rPr>
        <w:t xml:space="preserve">, </w:t>
      </w:r>
      <w:r>
        <w:rPr>
          <w:rFonts w:cs="Times New Roman"/>
          <w:color w:val="151515"/>
          <w:w w:val="105"/>
        </w:rPr>
        <w:t>riots, civil commotion</w:t>
      </w:r>
      <w:r>
        <w:rPr>
          <w:rFonts w:cs="Times New Roman"/>
          <w:color w:val="363636"/>
          <w:w w:val="105"/>
        </w:rPr>
        <w:t xml:space="preserve">, </w:t>
      </w:r>
      <w:r>
        <w:rPr>
          <w:rFonts w:cs="Times New Roman"/>
          <w:color w:val="151515"/>
          <w:w w:val="105"/>
        </w:rPr>
        <w:t>vandalism</w:t>
      </w:r>
      <w:r>
        <w:rPr>
          <w:rFonts w:cs="Times New Roman"/>
          <w:color w:val="363636"/>
          <w:w w:val="105"/>
        </w:rPr>
        <w:t xml:space="preserve">, </w:t>
      </w:r>
      <w:r>
        <w:rPr>
          <w:rFonts w:cs="Times New Roman"/>
          <w:color w:val="151515"/>
          <w:w w:val="105"/>
        </w:rPr>
        <w:t xml:space="preserve">malicious </w:t>
      </w:r>
      <w:r>
        <w:rPr>
          <w:rFonts w:cs="Times New Roman"/>
          <w:color w:val="151515"/>
          <w:w w:val="105"/>
        </w:rPr>
        <w:t>mischief</w:t>
      </w:r>
      <w:r>
        <w:rPr>
          <w:rFonts w:cs="Times New Roman"/>
          <w:color w:val="363636"/>
          <w:w w:val="105"/>
        </w:rPr>
        <w:t xml:space="preserve">, </w:t>
      </w:r>
      <w:r>
        <w:rPr>
          <w:rFonts w:cs="Times New Roman"/>
          <w:color w:val="151515"/>
          <w:w w:val="105"/>
        </w:rPr>
        <w:t xml:space="preserve">and aircraft/vehicle </w:t>
      </w:r>
      <w:r>
        <w:rPr>
          <w:rFonts w:cs="Times New Roman"/>
          <w:color w:val="151515"/>
          <w:spacing w:val="2"/>
          <w:w w:val="105"/>
        </w:rPr>
        <w:t>damage</w:t>
      </w:r>
      <w:r>
        <w:rPr>
          <w:rFonts w:cs="Times New Roman"/>
          <w:color w:val="363636"/>
          <w:spacing w:val="2"/>
          <w:w w:val="105"/>
        </w:rPr>
        <w:t xml:space="preserve">. </w:t>
      </w:r>
      <w:r>
        <w:rPr>
          <w:rFonts w:cs="Times New Roman"/>
          <w:color w:val="151515"/>
          <w:w w:val="105"/>
        </w:rPr>
        <w:t>This type of insurance shall be carried with</w:t>
      </w:r>
      <w:r>
        <w:rPr>
          <w:rFonts w:cs="Times New Roman"/>
          <w:color w:val="151515"/>
          <w:spacing w:val="-24"/>
          <w:w w:val="105"/>
        </w:rPr>
        <w:t xml:space="preserve"> </w:t>
      </w:r>
      <w:r>
        <w:rPr>
          <w:rFonts w:cs="Times New Roman"/>
          <w:color w:val="151515"/>
          <w:w w:val="105"/>
        </w:rPr>
        <w:t>a</w:t>
      </w:r>
      <w:r>
        <w:rPr>
          <w:rFonts w:cs="Times New Roman"/>
          <w:color w:val="151515"/>
          <w:spacing w:val="-37"/>
          <w:w w:val="105"/>
        </w:rPr>
        <w:t xml:space="preserve"> </w:t>
      </w:r>
      <w:r>
        <w:rPr>
          <w:rFonts w:cs="Times New Roman"/>
          <w:color w:val="151515"/>
          <w:w w:val="105"/>
        </w:rPr>
        <w:t>company</w:t>
      </w:r>
      <w:r>
        <w:rPr>
          <w:rFonts w:cs="Times New Roman"/>
          <w:color w:val="151515"/>
          <w:spacing w:val="-25"/>
          <w:w w:val="105"/>
        </w:rPr>
        <w:t xml:space="preserve"> </w:t>
      </w:r>
      <w:r>
        <w:rPr>
          <w:rFonts w:cs="Times New Roman"/>
          <w:color w:val="151515"/>
          <w:w w:val="105"/>
        </w:rPr>
        <w:t>or</w:t>
      </w:r>
      <w:r>
        <w:rPr>
          <w:rFonts w:cs="Times New Roman"/>
          <w:color w:val="151515"/>
          <w:spacing w:val="-32"/>
          <w:w w:val="105"/>
        </w:rPr>
        <w:t xml:space="preserve"> </w:t>
      </w:r>
      <w:r>
        <w:rPr>
          <w:rFonts w:cs="Times New Roman"/>
          <w:color w:val="151515"/>
          <w:w w:val="105"/>
        </w:rPr>
        <w:t>companies</w:t>
      </w:r>
      <w:r>
        <w:rPr>
          <w:rFonts w:cs="Times New Roman"/>
          <w:color w:val="151515"/>
          <w:spacing w:val="-26"/>
          <w:w w:val="105"/>
        </w:rPr>
        <w:t xml:space="preserve"> </w:t>
      </w:r>
      <w:r>
        <w:rPr>
          <w:rFonts w:cs="Times New Roman"/>
          <w:color w:val="151515"/>
          <w:w w:val="105"/>
        </w:rPr>
        <w:t>satisfactory</w:t>
      </w:r>
      <w:r>
        <w:rPr>
          <w:rFonts w:cs="Times New Roman"/>
          <w:color w:val="151515"/>
          <w:spacing w:val="-28"/>
          <w:w w:val="105"/>
        </w:rPr>
        <w:t xml:space="preserve"> </w:t>
      </w:r>
      <w:r>
        <w:rPr>
          <w:rFonts w:cs="Times New Roman"/>
          <w:color w:val="151515"/>
          <w:w w:val="105"/>
        </w:rPr>
        <w:t>to</w:t>
      </w:r>
      <w:r>
        <w:rPr>
          <w:rFonts w:cs="Times New Roman"/>
          <w:color w:val="151515"/>
          <w:spacing w:val="-30"/>
          <w:w w:val="105"/>
        </w:rPr>
        <w:t xml:space="preserve"> </w:t>
      </w:r>
      <w:r>
        <w:rPr>
          <w:rFonts w:cs="Times New Roman"/>
          <w:color w:val="151515"/>
          <w:w w:val="105"/>
        </w:rPr>
        <w:t>Lessor</w:t>
      </w:r>
      <w:r>
        <w:rPr>
          <w:rFonts w:cs="Times New Roman"/>
          <w:color w:val="151515"/>
          <w:spacing w:val="-26"/>
          <w:w w:val="105"/>
        </w:rPr>
        <w:t xml:space="preserve"> </w:t>
      </w:r>
      <w:r>
        <w:rPr>
          <w:rFonts w:cs="Times New Roman"/>
          <w:color w:val="151515"/>
          <w:w w:val="105"/>
        </w:rPr>
        <w:t>and</w:t>
      </w:r>
      <w:r>
        <w:rPr>
          <w:rFonts w:cs="Times New Roman"/>
          <w:color w:val="151515"/>
          <w:spacing w:val="-31"/>
          <w:w w:val="105"/>
        </w:rPr>
        <w:t xml:space="preserve"> </w:t>
      </w:r>
      <w:r>
        <w:rPr>
          <w:rFonts w:cs="Times New Roman"/>
          <w:color w:val="151515"/>
          <w:w w:val="105"/>
        </w:rPr>
        <w:t>in</w:t>
      </w:r>
      <w:r>
        <w:rPr>
          <w:rFonts w:cs="Times New Roman"/>
          <w:color w:val="151515"/>
          <w:spacing w:val="-37"/>
          <w:w w:val="105"/>
        </w:rPr>
        <w:t xml:space="preserve"> </w:t>
      </w:r>
      <w:r>
        <w:rPr>
          <w:rFonts w:cs="Times New Roman"/>
          <w:color w:val="151515"/>
          <w:w w:val="105"/>
        </w:rPr>
        <w:t>an</w:t>
      </w:r>
      <w:r>
        <w:rPr>
          <w:rFonts w:cs="Times New Roman"/>
          <w:color w:val="151515"/>
          <w:spacing w:val="-33"/>
          <w:w w:val="105"/>
        </w:rPr>
        <w:t xml:space="preserve"> </w:t>
      </w:r>
      <w:r>
        <w:rPr>
          <w:rFonts w:cs="Times New Roman"/>
          <w:color w:val="151515"/>
          <w:w w:val="105"/>
        </w:rPr>
        <w:t>amount</w:t>
      </w:r>
      <w:r>
        <w:rPr>
          <w:rFonts w:cs="Times New Roman"/>
          <w:color w:val="151515"/>
          <w:spacing w:val="-26"/>
          <w:w w:val="105"/>
        </w:rPr>
        <w:t xml:space="preserve"> </w:t>
      </w:r>
      <w:r>
        <w:rPr>
          <w:rFonts w:cs="Times New Roman"/>
          <w:color w:val="151515"/>
          <w:w w:val="105"/>
        </w:rPr>
        <w:t>of</w:t>
      </w:r>
      <w:r>
        <w:rPr>
          <w:rFonts w:cs="Times New Roman"/>
          <w:color w:val="151515"/>
          <w:spacing w:val="-34"/>
          <w:w w:val="105"/>
        </w:rPr>
        <w:t xml:space="preserve"> </w:t>
      </w:r>
      <w:r>
        <w:rPr>
          <w:rFonts w:cs="Times New Roman"/>
          <w:color w:val="151515"/>
          <w:w w:val="105"/>
        </w:rPr>
        <w:t xml:space="preserve">coverage </w:t>
      </w:r>
      <w:r>
        <w:rPr>
          <w:rFonts w:cs="Times New Roman"/>
          <w:color w:val="151515"/>
          <w:w w:val="105"/>
        </w:rPr>
        <w:t xml:space="preserve">not less than replacement cost of the property dedicated to or necessary to performance of Lessee </w:t>
      </w:r>
      <w:r>
        <w:rPr>
          <w:rFonts w:cs="Times New Roman"/>
          <w:color w:val="363636"/>
          <w:w w:val="105"/>
        </w:rPr>
        <w:t>'</w:t>
      </w:r>
      <w:r>
        <w:rPr>
          <w:rFonts w:cs="Times New Roman"/>
          <w:color w:val="151515"/>
          <w:w w:val="105"/>
        </w:rPr>
        <w:t>s obligations under this agreement</w:t>
      </w:r>
      <w:r>
        <w:rPr>
          <w:rFonts w:cs="Times New Roman"/>
          <w:color w:val="363636"/>
          <w:w w:val="105"/>
        </w:rPr>
        <w:t xml:space="preserve">, </w:t>
      </w:r>
      <w:r>
        <w:rPr>
          <w:rFonts w:cs="Times New Roman"/>
          <w:color w:val="151515"/>
          <w:w w:val="105"/>
        </w:rPr>
        <w:t>and the policy or policies of insurance shall be issued to the Lessee and Lessor, as their interests may</w:t>
      </w:r>
      <w:r>
        <w:rPr>
          <w:rFonts w:cs="Times New Roman"/>
          <w:color w:val="151515"/>
          <w:spacing w:val="-19"/>
          <w:w w:val="105"/>
        </w:rPr>
        <w:t xml:space="preserve"> </w:t>
      </w:r>
      <w:r>
        <w:rPr>
          <w:rFonts w:cs="Times New Roman"/>
          <w:color w:val="151515"/>
          <w:w w:val="105"/>
        </w:rPr>
        <w:t>appear.</w:t>
      </w:r>
      <w:r>
        <w:rPr>
          <w:rFonts w:cs="Times New Roman"/>
          <w:color w:val="151515"/>
          <w:spacing w:val="18"/>
          <w:w w:val="105"/>
        </w:rPr>
        <w:t xml:space="preserve"> </w:t>
      </w:r>
      <w:r>
        <w:rPr>
          <w:rFonts w:cs="Times New Roman"/>
          <w:color w:val="151515"/>
          <w:w w:val="105"/>
        </w:rPr>
        <w:t>In</w:t>
      </w:r>
      <w:r>
        <w:rPr>
          <w:rFonts w:cs="Times New Roman"/>
          <w:color w:val="151515"/>
          <w:spacing w:val="-32"/>
          <w:w w:val="105"/>
        </w:rPr>
        <w:t xml:space="preserve"> </w:t>
      </w:r>
      <w:r>
        <w:rPr>
          <w:rFonts w:cs="Times New Roman"/>
          <w:color w:val="151515"/>
          <w:w w:val="105"/>
        </w:rPr>
        <w:t>the</w:t>
      </w:r>
      <w:r>
        <w:rPr>
          <w:rFonts w:cs="Times New Roman"/>
          <w:color w:val="151515"/>
          <w:spacing w:val="-27"/>
          <w:w w:val="105"/>
        </w:rPr>
        <w:t xml:space="preserve"> </w:t>
      </w:r>
      <w:r>
        <w:rPr>
          <w:rFonts w:cs="Times New Roman"/>
          <w:color w:val="151515"/>
          <w:w w:val="105"/>
        </w:rPr>
        <w:t>e</w:t>
      </w:r>
      <w:r>
        <w:rPr>
          <w:rFonts w:cs="Times New Roman"/>
          <w:color w:val="151515"/>
          <w:w w:val="105"/>
        </w:rPr>
        <w:t>vent</w:t>
      </w:r>
      <w:r>
        <w:rPr>
          <w:rFonts w:cs="Times New Roman"/>
          <w:color w:val="151515"/>
          <w:spacing w:val="-18"/>
          <w:w w:val="105"/>
        </w:rPr>
        <w:t xml:space="preserve"> </w:t>
      </w:r>
      <w:r>
        <w:rPr>
          <w:rFonts w:cs="Times New Roman"/>
          <w:color w:val="151515"/>
          <w:w w:val="105"/>
        </w:rPr>
        <w:t>of</w:t>
      </w:r>
      <w:r>
        <w:rPr>
          <w:rFonts w:cs="Times New Roman"/>
          <w:color w:val="151515"/>
          <w:spacing w:val="-21"/>
          <w:w w:val="105"/>
        </w:rPr>
        <w:t xml:space="preserve"> </w:t>
      </w:r>
      <w:r>
        <w:rPr>
          <w:rFonts w:cs="Times New Roman"/>
          <w:color w:val="151515"/>
          <w:w w:val="105"/>
        </w:rPr>
        <w:t>damage</w:t>
      </w:r>
      <w:r>
        <w:rPr>
          <w:rFonts w:cs="Times New Roman"/>
          <w:color w:val="151515"/>
          <w:spacing w:val="-27"/>
          <w:w w:val="105"/>
        </w:rPr>
        <w:t xml:space="preserve"> </w:t>
      </w:r>
      <w:r>
        <w:rPr>
          <w:rFonts w:cs="Times New Roman"/>
          <w:color w:val="151515"/>
          <w:w w:val="105"/>
        </w:rPr>
        <w:t>to</w:t>
      </w:r>
      <w:r>
        <w:rPr>
          <w:rFonts w:cs="Times New Roman"/>
          <w:color w:val="151515"/>
          <w:spacing w:val="-20"/>
          <w:w w:val="105"/>
        </w:rPr>
        <w:t xml:space="preserve"> </w:t>
      </w:r>
      <w:r>
        <w:rPr>
          <w:rFonts w:cs="Times New Roman"/>
          <w:color w:val="151515"/>
          <w:w w:val="105"/>
        </w:rPr>
        <w:t>such</w:t>
      </w:r>
      <w:r>
        <w:rPr>
          <w:rFonts w:cs="Times New Roman"/>
          <w:color w:val="151515"/>
          <w:spacing w:val="-28"/>
          <w:w w:val="105"/>
        </w:rPr>
        <w:t xml:space="preserve"> </w:t>
      </w:r>
      <w:r>
        <w:rPr>
          <w:rFonts w:cs="Times New Roman"/>
          <w:color w:val="151515"/>
          <w:w w:val="105"/>
        </w:rPr>
        <w:t>buildings</w:t>
      </w:r>
      <w:r>
        <w:rPr>
          <w:rFonts w:cs="Times New Roman"/>
          <w:color w:val="151515"/>
          <w:spacing w:val="-5"/>
          <w:w w:val="105"/>
        </w:rPr>
        <w:t xml:space="preserve"> </w:t>
      </w:r>
      <w:r>
        <w:rPr>
          <w:rFonts w:cs="Times New Roman"/>
          <w:color w:val="151515"/>
          <w:w w:val="105"/>
        </w:rPr>
        <w:t>and</w:t>
      </w:r>
      <w:r>
        <w:rPr>
          <w:rFonts w:cs="Times New Roman"/>
          <w:color w:val="151515"/>
          <w:spacing w:val="-21"/>
          <w:w w:val="105"/>
        </w:rPr>
        <w:t xml:space="preserve"> </w:t>
      </w:r>
      <w:r>
        <w:rPr>
          <w:rFonts w:cs="Times New Roman"/>
          <w:color w:val="151515"/>
          <w:w w:val="105"/>
        </w:rPr>
        <w:t>structures,</w:t>
      </w:r>
      <w:r>
        <w:rPr>
          <w:rFonts w:cs="Times New Roman"/>
          <w:color w:val="151515"/>
          <w:spacing w:val="-17"/>
          <w:w w:val="105"/>
        </w:rPr>
        <w:t xml:space="preserve"> </w:t>
      </w:r>
      <w:r>
        <w:rPr>
          <w:rFonts w:cs="Times New Roman"/>
          <w:color w:val="151515"/>
          <w:w w:val="105"/>
        </w:rPr>
        <w:t>Lessee</w:t>
      </w:r>
      <w:r>
        <w:rPr>
          <w:rFonts w:cs="Times New Roman"/>
          <w:color w:val="151515"/>
          <w:spacing w:val="-19"/>
          <w:w w:val="105"/>
        </w:rPr>
        <w:t xml:space="preserve"> </w:t>
      </w:r>
      <w:r>
        <w:rPr>
          <w:rFonts w:cs="Times New Roman"/>
          <w:color w:val="151515"/>
          <w:w w:val="105"/>
        </w:rPr>
        <w:t xml:space="preserve">will immediately notify Lessor of the nature and extent of such damage. </w:t>
      </w:r>
      <w:r>
        <w:rPr>
          <w:rFonts w:ascii="Arial" w:hAnsi="Arial" w:cs="Arial"/>
          <w:color w:val="151515"/>
          <w:w w:val="125"/>
        </w:rPr>
        <w:t xml:space="preserve">If </w:t>
      </w:r>
      <w:r>
        <w:rPr>
          <w:rFonts w:cs="Times New Roman"/>
          <w:color w:val="151515"/>
          <w:w w:val="105"/>
        </w:rPr>
        <w:t>damage results in the partial or the total destruction of a building, improvement or structure</w:t>
      </w:r>
      <w:r>
        <w:rPr>
          <w:rFonts w:cs="Times New Roman"/>
          <w:color w:val="151515"/>
          <w:spacing w:val="-10"/>
          <w:w w:val="105"/>
        </w:rPr>
        <w:t xml:space="preserve"> </w:t>
      </w:r>
      <w:r>
        <w:rPr>
          <w:rFonts w:cs="Times New Roman"/>
          <w:color w:val="151515"/>
          <w:w w:val="105"/>
        </w:rPr>
        <w:t>which</w:t>
      </w:r>
      <w:r>
        <w:rPr>
          <w:rFonts w:cs="Times New Roman"/>
          <w:color w:val="151515"/>
          <w:spacing w:val="-7"/>
          <w:w w:val="105"/>
        </w:rPr>
        <w:t xml:space="preserve"> </w:t>
      </w:r>
      <w:r>
        <w:rPr>
          <w:rFonts w:cs="Times New Roman"/>
          <w:color w:val="151515"/>
          <w:w w:val="105"/>
        </w:rPr>
        <w:t>has</w:t>
      </w:r>
      <w:r>
        <w:rPr>
          <w:rFonts w:cs="Times New Roman"/>
          <w:color w:val="151515"/>
          <w:spacing w:val="-6"/>
          <w:w w:val="105"/>
        </w:rPr>
        <w:t xml:space="preserve"> </w:t>
      </w:r>
      <w:r>
        <w:rPr>
          <w:rFonts w:cs="Times New Roman"/>
          <w:color w:val="151515"/>
          <w:w w:val="105"/>
        </w:rPr>
        <w:t>been</w:t>
      </w:r>
      <w:r>
        <w:rPr>
          <w:rFonts w:cs="Times New Roman"/>
          <w:color w:val="151515"/>
          <w:spacing w:val="-3"/>
          <w:w w:val="105"/>
        </w:rPr>
        <w:t xml:space="preserve"> </w:t>
      </w:r>
      <w:r>
        <w:rPr>
          <w:rFonts w:cs="Times New Roman"/>
          <w:color w:val="151515"/>
          <w:w w:val="105"/>
        </w:rPr>
        <w:t>erected</w:t>
      </w:r>
      <w:r>
        <w:rPr>
          <w:rFonts w:cs="Times New Roman"/>
          <w:color w:val="151515"/>
          <w:spacing w:val="-5"/>
          <w:w w:val="105"/>
        </w:rPr>
        <w:t xml:space="preserve"> </w:t>
      </w:r>
      <w:r>
        <w:rPr>
          <w:rFonts w:cs="Times New Roman"/>
          <w:color w:val="151515"/>
          <w:w w:val="105"/>
        </w:rPr>
        <w:t>by</w:t>
      </w:r>
      <w:r>
        <w:rPr>
          <w:rFonts w:cs="Times New Roman"/>
          <w:color w:val="151515"/>
          <w:spacing w:val="-6"/>
          <w:w w:val="105"/>
        </w:rPr>
        <w:t xml:space="preserve"> </w:t>
      </w:r>
      <w:r>
        <w:rPr>
          <w:rFonts w:cs="Times New Roman"/>
          <w:color w:val="151515"/>
          <w:w w:val="105"/>
        </w:rPr>
        <w:t>Lessee, mortgagees</w:t>
      </w:r>
      <w:r>
        <w:rPr>
          <w:rFonts w:cs="Times New Roman"/>
          <w:color w:val="151515"/>
          <w:spacing w:val="3"/>
          <w:w w:val="105"/>
        </w:rPr>
        <w:t xml:space="preserve"> </w:t>
      </w:r>
      <w:r>
        <w:rPr>
          <w:rFonts w:cs="Times New Roman"/>
          <w:color w:val="151515"/>
          <w:w w:val="105"/>
        </w:rPr>
        <w:t>and</w:t>
      </w:r>
      <w:r>
        <w:rPr>
          <w:rFonts w:cs="Times New Roman"/>
          <w:color w:val="151515"/>
          <w:spacing w:val="-9"/>
          <w:w w:val="105"/>
        </w:rPr>
        <w:t xml:space="preserve"> </w:t>
      </w:r>
      <w:r>
        <w:rPr>
          <w:rFonts w:cs="Times New Roman"/>
          <w:color w:val="151515"/>
          <w:w w:val="105"/>
        </w:rPr>
        <w:t>assignees</w:t>
      </w:r>
      <w:r>
        <w:rPr>
          <w:rFonts w:cs="Times New Roman"/>
          <w:color w:val="151515"/>
          <w:spacing w:val="-1"/>
          <w:w w:val="105"/>
        </w:rPr>
        <w:t xml:space="preserve"> </w:t>
      </w:r>
      <w:r>
        <w:rPr>
          <w:rFonts w:cs="Times New Roman"/>
          <w:color w:val="151515"/>
          <w:w w:val="105"/>
        </w:rPr>
        <w:t>agree</w:t>
      </w:r>
      <w:r>
        <w:rPr>
          <w:rFonts w:cs="Times New Roman"/>
          <w:color w:val="151515"/>
          <w:spacing w:val="-10"/>
          <w:w w:val="105"/>
        </w:rPr>
        <w:t xml:space="preserve"> </w:t>
      </w:r>
      <w:r>
        <w:rPr>
          <w:rFonts w:cs="Times New Roman"/>
          <w:color w:val="151515"/>
          <w:w w:val="105"/>
        </w:rPr>
        <w:t>to apply</w:t>
      </w:r>
      <w:r>
        <w:rPr>
          <w:rFonts w:cs="Times New Roman"/>
          <w:color w:val="151515"/>
          <w:spacing w:val="-11"/>
          <w:w w:val="105"/>
        </w:rPr>
        <w:t xml:space="preserve"> </w:t>
      </w:r>
      <w:r>
        <w:rPr>
          <w:rFonts w:cs="Times New Roman"/>
          <w:color w:val="151515"/>
          <w:w w:val="105"/>
        </w:rPr>
        <w:t>all</w:t>
      </w:r>
      <w:r>
        <w:rPr>
          <w:rFonts w:cs="Times New Roman"/>
          <w:color w:val="151515"/>
          <w:spacing w:val="-11"/>
          <w:w w:val="105"/>
        </w:rPr>
        <w:t xml:space="preserve"> </w:t>
      </w:r>
      <w:r>
        <w:rPr>
          <w:rFonts w:cs="Times New Roman"/>
          <w:color w:val="151515"/>
          <w:w w:val="105"/>
        </w:rPr>
        <w:t>insurance</w:t>
      </w:r>
      <w:r>
        <w:rPr>
          <w:rFonts w:cs="Times New Roman"/>
          <w:color w:val="151515"/>
          <w:spacing w:val="-5"/>
          <w:w w:val="105"/>
        </w:rPr>
        <w:t xml:space="preserve"> </w:t>
      </w:r>
      <w:r>
        <w:rPr>
          <w:rFonts w:cs="Times New Roman"/>
          <w:color w:val="151515"/>
          <w:w w:val="105"/>
        </w:rPr>
        <w:t>proceeds</w:t>
      </w:r>
      <w:r>
        <w:rPr>
          <w:rFonts w:cs="Times New Roman"/>
          <w:color w:val="151515"/>
          <w:spacing w:val="-11"/>
          <w:w w:val="105"/>
        </w:rPr>
        <w:t xml:space="preserve"> </w:t>
      </w:r>
      <w:r>
        <w:rPr>
          <w:rFonts w:cs="Times New Roman"/>
          <w:color w:val="151515"/>
          <w:w w:val="105"/>
        </w:rPr>
        <w:t>to</w:t>
      </w:r>
      <w:r>
        <w:rPr>
          <w:rFonts w:cs="Times New Roman"/>
          <w:color w:val="151515"/>
          <w:spacing w:val="-18"/>
          <w:w w:val="105"/>
        </w:rPr>
        <w:t xml:space="preserve"> </w:t>
      </w:r>
      <w:r>
        <w:rPr>
          <w:rFonts w:cs="Times New Roman"/>
          <w:color w:val="151515"/>
          <w:w w:val="105"/>
        </w:rPr>
        <w:t>the</w:t>
      </w:r>
      <w:r>
        <w:rPr>
          <w:rFonts w:cs="Times New Roman"/>
          <w:color w:val="151515"/>
          <w:spacing w:val="-17"/>
          <w:w w:val="105"/>
        </w:rPr>
        <w:t xml:space="preserve"> </w:t>
      </w:r>
      <w:r>
        <w:rPr>
          <w:rFonts w:cs="Times New Roman"/>
          <w:color w:val="151515"/>
          <w:w w:val="105"/>
        </w:rPr>
        <w:t>rebuilding</w:t>
      </w:r>
      <w:r>
        <w:rPr>
          <w:rFonts w:cs="Times New Roman"/>
          <w:color w:val="151515"/>
          <w:spacing w:val="-4"/>
          <w:w w:val="105"/>
        </w:rPr>
        <w:t xml:space="preserve"> </w:t>
      </w:r>
      <w:r>
        <w:rPr>
          <w:rFonts w:cs="Times New Roman"/>
          <w:color w:val="151515"/>
          <w:w w:val="105"/>
        </w:rPr>
        <w:t>of</w:t>
      </w:r>
      <w:r>
        <w:rPr>
          <w:rFonts w:cs="Times New Roman"/>
          <w:color w:val="151515"/>
          <w:spacing w:val="-14"/>
          <w:w w:val="105"/>
        </w:rPr>
        <w:t xml:space="preserve"> </w:t>
      </w:r>
      <w:r>
        <w:rPr>
          <w:rFonts w:cs="Times New Roman"/>
          <w:color w:val="151515"/>
          <w:w w:val="105"/>
        </w:rPr>
        <w:t>the</w:t>
      </w:r>
      <w:r>
        <w:rPr>
          <w:rFonts w:cs="Times New Roman"/>
          <w:color w:val="151515"/>
          <w:spacing w:val="-17"/>
          <w:w w:val="105"/>
        </w:rPr>
        <w:t xml:space="preserve"> </w:t>
      </w:r>
      <w:r>
        <w:rPr>
          <w:rFonts w:cs="Times New Roman"/>
          <w:color w:val="151515"/>
          <w:w w:val="105"/>
        </w:rPr>
        <w:t>improvements as</w:t>
      </w:r>
      <w:r>
        <w:rPr>
          <w:rFonts w:cs="Times New Roman"/>
          <w:color w:val="151515"/>
          <w:spacing w:val="-13"/>
          <w:w w:val="105"/>
        </w:rPr>
        <w:t xml:space="preserve"> </w:t>
      </w:r>
      <w:r>
        <w:rPr>
          <w:rFonts w:cs="Times New Roman"/>
          <w:color w:val="151515"/>
          <w:w w:val="105"/>
        </w:rPr>
        <w:t>approved by the</w:t>
      </w:r>
      <w:r>
        <w:rPr>
          <w:rFonts w:cs="Times New Roman"/>
          <w:color w:val="151515"/>
          <w:spacing w:val="-39"/>
          <w:w w:val="105"/>
        </w:rPr>
        <w:t xml:space="preserve"> </w:t>
      </w:r>
      <w:r>
        <w:rPr>
          <w:rFonts w:cs="Times New Roman"/>
          <w:color w:val="151515"/>
          <w:spacing w:val="2"/>
          <w:w w:val="105"/>
        </w:rPr>
        <w:t>City</w:t>
      </w:r>
      <w:r>
        <w:rPr>
          <w:rFonts w:cs="Times New Roman"/>
          <w:color w:val="363636"/>
          <w:spacing w:val="2"/>
          <w:w w:val="105"/>
        </w:rPr>
        <w:t>.</w:t>
      </w:r>
    </w:p>
    <w:p w:rsidR="00000000" w:rsidRDefault="008E0020">
      <w:pPr>
        <w:pStyle w:val="ListParagraph"/>
        <w:numPr>
          <w:ilvl w:val="2"/>
          <w:numId w:val="22"/>
        </w:numPr>
        <w:tabs>
          <w:tab w:val="left" w:pos="1197"/>
        </w:tabs>
        <w:kinsoku w:val="0"/>
        <w:overflowPunct w:val="0"/>
        <w:ind w:right="120" w:firstLine="15"/>
        <w:jc w:val="both"/>
        <w:rPr>
          <w:rFonts w:cs="Times New Roman"/>
          <w:color w:val="151515"/>
          <w:spacing w:val="2"/>
        </w:rPr>
        <w:sectPr w:rsidR="00000000">
          <w:pgSz w:w="12240" w:h="15840"/>
          <w:pgMar w:top="900" w:right="1720" w:bottom="1020" w:left="1640" w:header="0" w:footer="827" w:gutter="0"/>
          <w:cols w:space="720" w:equalWidth="0">
            <w:col w:w="8880"/>
          </w:cols>
          <w:noEndnote/>
        </w:sectPr>
      </w:pPr>
    </w:p>
    <w:p w:rsidR="00000000" w:rsidRDefault="008E0020">
      <w:pPr>
        <w:pStyle w:val="ListParagraph"/>
        <w:numPr>
          <w:ilvl w:val="2"/>
          <w:numId w:val="22"/>
        </w:numPr>
        <w:tabs>
          <w:tab w:val="left" w:pos="1103"/>
        </w:tabs>
        <w:kinsoku w:val="0"/>
        <w:overflowPunct w:val="0"/>
        <w:spacing w:before="56"/>
        <w:ind w:left="1102" w:hanging="331"/>
        <w:rPr>
          <w:rFonts w:cs="Times New Roman"/>
          <w:color w:val="131313"/>
        </w:rPr>
      </w:pPr>
      <w:r>
        <w:rPr>
          <w:rFonts w:cs="Times New Roman"/>
          <w:color w:val="131313"/>
          <w:w w:val="98"/>
        </w:rPr>
        <w:lastRenderedPageBreak/>
        <w:t>Lesse</w:t>
      </w:r>
      <w:r>
        <w:rPr>
          <w:rFonts w:cs="Times New Roman"/>
          <w:color w:val="131313"/>
          <w:spacing w:val="16"/>
          <w:w w:val="98"/>
        </w:rPr>
        <w:t>e</w:t>
      </w:r>
      <w:r>
        <w:rPr>
          <w:rFonts w:cs="Times New Roman"/>
          <w:color w:val="484848"/>
          <w:spacing w:val="-19"/>
          <w:w w:val="209"/>
        </w:rPr>
        <w:t>'</w:t>
      </w:r>
      <w:r>
        <w:rPr>
          <w:rFonts w:cs="Times New Roman"/>
          <w:color w:val="131313"/>
          <w:w w:val="115"/>
        </w:rPr>
        <w:t>s</w:t>
      </w:r>
      <w:r>
        <w:rPr>
          <w:rFonts w:cs="Times New Roman"/>
          <w:color w:val="131313"/>
          <w:spacing w:val="-10"/>
        </w:rPr>
        <w:t xml:space="preserve"> </w:t>
      </w:r>
      <w:r>
        <w:rPr>
          <w:rFonts w:cs="Times New Roman"/>
          <w:color w:val="131313"/>
          <w:w w:val="97"/>
        </w:rPr>
        <w:t>Liability</w:t>
      </w:r>
      <w:r>
        <w:rPr>
          <w:rFonts w:cs="Times New Roman"/>
          <w:color w:val="131313"/>
          <w:spacing w:val="9"/>
        </w:rPr>
        <w:t xml:space="preserve"> </w:t>
      </w:r>
      <w:r>
        <w:rPr>
          <w:rFonts w:cs="Times New Roman"/>
          <w:color w:val="131313"/>
          <w:w w:val="98"/>
        </w:rPr>
        <w:t>Insurance</w:t>
      </w:r>
    </w:p>
    <w:p w:rsidR="00000000" w:rsidRDefault="008E0020">
      <w:pPr>
        <w:pStyle w:val="BodyText"/>
        <w:kinsoku w:val="0"/>
        <w:overflowPunct w:val="0"/>
        <w:spacing w:before="2"/>
        <w:ind w:left="0"/>
      </w:pPr>
    </w:p>
    <w:p w:rsidR="00000000" w:rsidRDefault="008E0020">
      <w:pPr>
        <w:pStyle w:val="ListParagraph"/>
        <w:numPr>
          <w:ilvl w:val="3"/>
          <w:numId w:val="22"/>
        </w:numPr>
        <w:tabs>
          <w:tab w:val="left" w:pos="1837"/>
        </w:tabs>
        <w:kinsoku w:val="0"/>
        <w:overflowPunct w:val="0"/>
        <w:ind w:right="186" w:firstLine="15"/>
        <w:rPr>
          <w:rFonts w:cs="Times New Roman"/>
          <w:color w:val="131313"/>
        </w:rPr>
      </w:pPr>
      <w:r>
        <w:rPr>
          <w:rFonts w:cs="Times New Roman"/>
          <w:color w:val="131313"/>
        </w:rPr>
        <w:t>Should Lessee employ personnel to perform labor on airport property, Lessee shall secure a Workers' Compensation statutory policy endorsed to provide a waiver of subrogation as to the City of Arlington; Employer's Liability</w:t>
      </w:r>
      <w:r>
        <w:rPr>
          <w:rFonts w:cs="Times New Roman"/>
          <w:color w:val="131313"/>
          <w:spacing w:val="4"/>
        </w:rPr>
        <w:t xml:space="preserve"> </w:t>
      </w:r>
      <w:r>
        <w:rPr>
          <w:rFonts w:cs="Times New Roman"/>
          <w:color w:val="131313"/>
        </w:rPr>
        <w:t>Insurance</w:t>
      </w:r>
      <w:r>
        <w:rPr>
          <w:rFonts w:cs="Times New Roman"/>
          <w:color w:val="131313"/>
          <w:spacing w:val="-7"/>
        </w:rPr>
        <w:t xml:space="preserve"> </w:t>
      </w:r>
      <w:r>
        <w:rPr>
          <w:rFonts w:cs="Times New Roman"/>
          <w:color w:val="131313"/>
        </w:rPr>
        <w:t>of</w:t>
      </w:r>
      <w:r>
        <w:rPr>
          <w:rFonts w:cs="Times New Roman"/>
          <w:color w:val="131313"/>
          <w:spacing w:val="-17"/>
        </w:rPr>
        <w:t xml:space="preserve"> </w:t>
      </w:r>
      <w:r>
        <w:rPr>
          <w:rFonts w:cs="Times New Roman"/>
          <w:color w:val="131313"/>
        </w:rPr>
        <w:t>not</w:t>
      </w:r>
      <w:r>
        <w:rPr>
          <w:rFonts w:cs="Times New Roman"/>
          <w:color w:val="131313"/>
          <w:spacing w:val="-2"/>
        </w:rPr>
        <w:t xml:space="preserve"> </w:t>
      </w:r>
      <w:r>
        <w:rPr>
          <w:rFonts w:cs="Times New Roman"/>
          <w:color w:val="131313"/>
        </w:rPr>
        <w:t>less</w:t>
      </w:r>
      <w:r>
        <w:rPr>
          <w:rFonts w:cs="Times New Roman"/>
          <w:color w:val="131313"/>
          <w:spacing w:val="-20"/>
        </w:rPr>
        <w:t xml:space="preserve"> </w:t>
      </w:r>
      <w:r>
        <w:rPr>
          <w:rFonts w:cs="Times New Roman"/>
          <w:color w:val="131313"/>
        </w:rPr>
        <w:t>than</w:t>
      </w:r>
      <w:r>
        <w:rPr>
          <w:rFonts w:cs="Times New Roman"/>
          <w:color w:val="131313"/>
          <w:spacing w:val="-8"/>
        </w:rPr>
        <w:t xml:space="preserve"> </w:t>
      </w:r>
      <w:r>
        <w:rPr>
          <w:rFonts w:cs="Times New Roman"/>
          <w:color w:val="131313"/>
        </w:rPr>
        <w:t>$100,</w:t>
      </w:r>
      <w:r>
        <w:rPr>
          <w:rFonts w:cs="Times New Roman"/>
          <w:color w:val="131313"/>
        </w:rPr>
        <w:t>000.00/$500,000.00/$100,</w:t>
      </w:r>
      <w:r>
        <w:rPr>
          <w:rFonts w:cs="Times New Roman"/>
          <w:color w:val="131313"/>
          <w:spacing w:val="-37"/>
        </w:rPr>
        <w:t xml:space="preserve"> </w:t>
      </w:r>
      <w:r>
        <w:rPr>
          <w:rFonts w:cs="Times New Roman"/>
          <w:color w:val="131313"/>
        </w:rPr>
        <w:t>000.00</w:t>
      </w:r>
    </w:p>
    <w:p w:rsidR="00000000" w:rsidRDefault="008E0020">
      <w:pPr>
        <w:pStyle w:val="BodyText"/>
        <w:kinsoku w:val="0"/>
        <w:overflowPunct w:val="0"/>
        <w:spacing w:before="7"/>
        <w:ind w:left="0"/>
        <w:rPr>
          <w:sz w:val="23"/>
          <w:szCs w:val="23"/>
        </w:rPr>
      </w:pPr>
    </w:p>
    <w:p w:rsidR="00000000" w:rsidRDefault="008E0020">
      <w:pPr>
        <w:pStyle w:val="ListParagraph"/>
        <w:numPr>
          <w:ilvl w:val="3"/>
          <w:numId w:val="22"/>
        </w:numPr>
        <w:tabs>
          <w:tab w:val="left" w:pos="1880"/>
        </w:tabs>
        <w:kinsoku w:val="0"/>
        <w:overflowPunct w:val="0"/>
        <w:ind w:left="1484" w:right="134" w:firstLine="7"/>
        <w:jc w:val="both"/>
        <w:rPr>
          <w:rFonts w:cs="Times New Roman"/>
          <w:color w:val="131313"/>
        </w:rPr>
      </w:pPr>
      <w:r>
        <w:rPr>
          <w:rFonts w:cs="Times New Roman"/>
          <w:color w:val="131313"/>
        </w:rPr>
        <w:t>Public Liability Insurance; Owner, Landlord and Tenants Liability, Including Airport Premises Operations and Other Premises Operations, Independent Contractor's Liability, Contractual Liability and Owners and Contractors Pr</w:t>
      </w:r>
      <w:r>
        <w:rPr>
          <w:rFonts w:cs="Times New Roman"/>
          <w:color w:val="131313"/>
        </w:rPr>
        <w:t>otective Liability fully insuring Lessee's, Lessee's officers, directors, agents, employees, invitees and Lessee's  Independent Contractors (or subcontractors), and any of Lessee's Sublessees liability for</w:t>
      </w:r>
      <w:r>
        <w:rPr>
          <w:rFonts w:cs="Times New Roman"/>
          <w:color w:val="131313"/>
          <w:spacing w:val="-10"/>
        </w:rPr>
        <w:t xml:space="preserve"> </w:t>
      </w:r>
      <w:r>
        <w:rPr>
          <w:rFonts w:cs="Times New Roman"/>
          <w:color w:val="131313"/>
        </w:rPr>
        <w:t>injury to</w:t>
      </w:r>
      <w:r>
        <w:rPr>
          <w:rFonts w:cs="Times New Roman"/>
          <w:color w:val="131313"/>
          <w:spacing w:val="1"/>
        </w:rPr>
        <w:t xml:space="preserve"> </w:t>
      </w:r>
      <w:r>
        <w:rPr>
          <w:rFonts w:cs="Times New Roman"/>
          <w:color w:val="131313"/>
        </w:rPr>
        <w:t>or</w:t>
      </w:r>
      <w:r>
        <w:rPr>
          <w:rFonts w:cs="Times New Roman"/>
          <w:color w:val="131313"/>
          <w:spacing w:val="-9"/>
        </w:rPr>
        <w:t xml:space="preserve"> </w:t>
      </w:r>
      <w:r>
        <w:rPr>
          <w:rFonts w:cs="Times New Roman"/>
          <w:color w:val="131313"/>
        </w:rPr>
        <w:t>death</w:t>
      </w:r>
      <w:r>
        <w:rPr>
          <w:rFonts w:cs="Times New Roman"/>
          <w:color w:val="131313"/>
          <w:spacing w:val="-8"/>
        </w:rPr>
        <w:t xml:space="preserve"> </w:t>
      </w:r>
      <w:r>
        <w:rPr>
          <w:rFonts w:cs="Times New Roman"/>
          <w:color w:val="131313"/>
        </w:rPr>
        <w:t>of</w:t>
      </w:r>
      <w:r>
        <w:rPr>
          <w:rFonts w:cs="Times New Roman"/>
          <w:color w:val="131313"/>
          <w:spacing w:val="-8"/>
        </w:rPr>
        <w:t xml:space="preserve"> </w:t>
      </w:r>
      <w:r>
        <w:rPr>
          <w:rFonts w:cs="Times New Roman"/>
          <w:color w:val="131313"/>
        </w:rPr>
        <w:t>City</w:t>
      </w:r>
      <w:r>
        <w:rPr>
          <w:rFonts w:cs="Times New Roman"/>
          <w:color w:val="131313"/>
          <w:spacing w:val="-1"/>
        </w:rPr>
        <w:t xml:space="preserve"> </w:t>
      </w:r>
      <w:r>
        <w:rPr>
          <w:rFonts w:cs="Times New Roman"/>
          <w:color w:val="131313"/>
        </w:rPr>
        <w:t>of</w:t>
      </w:r>
      <w:r>
        <w:rPr>
          <w:rFonts w:cs="Times New Roman"/>
          <w:color w:val="131313"/>
          <w:spacing w:val="-14"/>
        </w:rPr>
        <w:t xml:space="preserve"> </w:t>
      </w:r>
      <w:r>
        <w:rPr>
          <w:rFonts w:cs="Times New Roman"/>
          <w:color w:val="131313"/>
        </w:rPr>
        <w:t>Arlington</w:t>
      </w:r>
      <w:r>
        <w:rPr>
          <w:rFonts w:cs="Times New Roman"/>
          <w:color w:val="131313"/>
          <w:spacing w:val="14"/>
        </w:rPr>
        <w:t xml:space="preserve"> </w:t>
      </w:r>
      <w:r>
        <w:rPr>
          <w:rFonts w:cs="Times New Roman"/>
          <w:color w:val="131313"/>
        </w:rPr>
        <w:t>employees and</w:t>
      </w:r>
      <w:r>
        <w:rPr>
          <w:rFonts w:cs="Times New Roman"/>
          <w:color w:val="131313"/>
          <w:spacing w:val="-8"/>
        </w:rPr>
        <w:t xml:space="preserve"> </w:t>
      </w:r>
      <w:r>
        <w:rPr>
          <w:rFonts w:cs="Times New Roman"/>
          <w:color w:val="131313"/>
        </w:rPr>
        <w:t>third</w:t>
      </w:r>
      <w:r>
        <w:rPr>
          <w:rFonts w:cs="Times New Roman"/>
          <w:color w:val="131313"/>
          <w:spacing w:val="-9"/>
        </w:rPr>
        <w:t xml:space="preserve"> </w:t>
      </w:r>
      <w:r>
        <w:rPr>
          <w:rFonts w:cs="Times New Roman"/>
          <w:color w:val="131313"/>
        </w:rPr>
        <w:t>parties.</w:t>
      </w:r>
    </w:p>
    <w:p w:rsidR="00000000" w:rsidRDefault="008E0020">
      <w:pPr>
        <w:pStyle w:val="BodyText"/>
        <w:kinsoku w:val="0"/>
        <w:overflowPunct w:val="0"/>
        <w:spacing w:before="7"/>
        <w:ind w:left="0"/>
      </w:pPr>
    </w:p>
    <w:p w:rsidR="00000000" w:rsidRDefault="008E0020">
      <w:pPr>
        <w:pStyle w:val="ListParagraph"/>
        <w:numPr>
          <w:ilvl w:val="3"/>
          <w:numId w:val="22"/>
        </w:numPr>
        <w:tabs>
          <w:tab w:val="left" w:pos="1866"/>
        </w:tabs>
        <w:kinsoku w:val="0"/>
        <w:overflowPunct w:val="0"/>
        <w:spacing w:line="274" w:lineRule="exact"/>
        <w:ind w:right="133" w:firstLine="15"/>
        <w:jc w:val="both"/>
        <w:rPr>
          <w:rFonts w:cs="Times New Roman"/>
          <w:color w:val="131313"/>
        </w:rPr>
      </w:pPr>
      <w:r>
        <w:rPr>
          <w:rFonts w:cs="Times New Roman"/>
          <w:color w:val="131313"/>
        </w:rPr>
        <w:t>Comprehensive Automobile and Truck Liability Insurance, covering owned, leased, hired, and non-owned vehicles with combined single minimum limits of $500,000.00 per occurrence, for bodily injury or property</w:t>
      </w:r>
      <w:r>
        <w:rPr>
          <w:rFonts w:cs="Times New Roman"/>
          <w:color w:val="131313"/>
          <w:spacing w:val="-4"/>
        </w:rPr>
        <w:t xml:space="preserve"> </w:t>
      </w:r>
      <w:r>
        <w:rPr>
          <w:rFonts w:cs="Times New Roman"/>
          <w:color w:val="131313"/>
        </w:rPr>
        <w:t>damage.</w:t>
      </w:r>
    </w:p>
    <w:p w:rsidR="00000000" w:rsidRDefault="008E0020">
      <w:pPr>
        <w:pStyle w:val="BodyText"/>
        <w:kinsoku w:val="0"/>
        <w:overflowPunct w:val="0"/>
        <w:spacing w:before="11"/>
        <w:ind w:left="0"/>
        <w:rPr>
          <w:sz w:val="23"/>
          <w:szCs w:val="23"/>
        </w:rPr>
      </w:pPr>
    </w:p>
    <w:p w:rsidR="00000000" w:rsidRDefault="008E0020">
      <w:pPr>
        <w:pStyle w:val="ListParagraph"/>
        <w:numPr>
          <w:ilvl w:val="2"/>
          <w:numId w:val="22"/>
        </w:numPr>
        <w:tabs>
          <w:tab w:val="left" w:pos="1088"/>
        </w:tabs>
        <w:kinsoku w:val="0"/>
        <w:overflowPunct w:val="0"/>
        <w:ind w:left="1088" w:hanging="317"/>
        <w:rPr>
          <w:rFonts w:cs="Times New Roman"/>
          <w:color w:val="131313"/>
        </w:rPr>
      </w:pPr>
      <w:r>
        <w:rPr>
          <w:rFonts w:cs="Times New Roman"/>
          <w:color w:val="131313"/>
        </w:rPr>
        <w:t>Construction</w:t>
      </w:r>
      <w:r>
        <w:rPr>
          <w:rFonts w:cs="Times New Roman"/>
          <w:color w:val="131313"/>
          <w:spacing w:val="-17"/>
        </w:rPr>
        <w:t xml:space="preserve"> </w:t>
      </w:r>
      <w:r>
        <w:rPr>
          <w:rFonts w:cs="Times New Roman"/>
          <w:color w:val="131313"/>
        </w:rPr>
        <w:t>Insurance</w:t>
      </w:r>
    </w:p>
    <w:p w:rsidR="00000000" w:rsidRDefault="008E0020">
      <w:pPr>
        <w:pStyle w:val="BodyText"/>
        <w:kinsoku w:val="0"/>
        <w:overflowPunct w:val="0"/>
        <w:spacing w:before="2"/>
        <w:ind w:left="0"/>
      </w:pPr>
    </w:p>
    <w:p w:rsidR="00000000" w:rsidRDefault="008E0020">
      <w:pPr>
        <w:pStyle w:val="ListParagraph"/>
        <w:numPr>
          <w:ilvl w:val="3"/>
          <w:numId w:val="22"/>
        </w:numPr>
        <w:tabs>
          <w:tab w:val="left" w:pos="1823"/>
          <w:tab w:val="left" w:pos="2693"/>
          <w:tab w:val="left" w:pos="3226"/>
          <w:tab w:val="left" w:pos="4162"/>
          <w:tab w:val="left" w:pos="4695"/>
          <w:tab w:val="left" w:pos="6005"/>
          <w:tab w:val="left" w:pos="7632"/>
          <w:tab w:val="left" w:pos="8208"/>
        </w:tabs>
        <w:kinsoku w:val="0"/>
        <w:overflowPunct w:val="0"/>
        <w:ind w:right="133" w:firstLine="15"/>
        <w:rPr>
          <w:rFonts w:cs="Times New Roman"/>
          <w:color w:val="131313"/>
          <w:sz w:val="23"/>
          <w:szCs w:val="23"/>
        </w:rPr>
      </w:pPr>
      <w:r>
        <w:rPr>
          <w:rFonts w:cs="Times New Roman"/>
          <w:color w:val="131313"/>
        </w:rPr>
        <w:t>For construction of any permanent improvement erected by or on behalf of the Lessee, the Lessee or his contractor shall purchase and maintain, until final completion and acceptance of all work, Builder's Risk Insurance, All Risk For</w:t>
      </w:r>
      <w:r>
        <w:rPr>
          <w:rFonts w:cs="Times New Roman"/>
          <w:color w:val="131313"/>
        </w:rPr>
        <w:t xml:space="preserve">m in an amount equal to one hundred percent (100%) of the construction contract value, as amended, Completed Value Form. </w:t>
      </w:r>
      <w:r>
        <w:rPr>
          <w:rFonts w:cs="Times New Roman"/>
          <w:color w:val="2A2A2A"/>
        </w:rPr>
        <w:t xml:space="preserve">This </w:t>
      </w:r>
      <w:r>
        <w:rPr>
          <w:rFonts w:cs="Times New Roman"/>
          <w:color w:val="131313"/>
        </w:rPr>
        <w:t xml:space="preserve">policy shall be written jointly and in the names of the City of </w:t>
      </w:r>
      <w:r>
        <w:rPr>
          <w:rFonts w:cs="Times New Roman"/>
          <w:color w:val="131313"/>
          <w:w w:val="95"/>
        </w:rPr>
        <w:t>Arlington,</w:t>
      </w:r>
      <w:r>
        <w:rPr>
          <w:rFonts w:cs="Times New Roman"/>
          <w:color w:val="131313"/>
          <w:w w:val="95"/>
        </w:rPr>
        <w:tab/>
        <w:t>the</w:t>
      </w:r>
      <w:r>
        <w:rPr>
          <w:rFonts w:cs="Times New Roman"/>
          <w:color w:val="131313"/>
          <w:w w:val="95"/>
        </w:rPr>
        <w:tab/>
        <w:t>Lessee,</w:t>
      </w:r>
      <w:r>
        <w:rPr>
          <w:rFonts w:cs="Times New Roman"/>
          <w:color w:val="131313"/>
          <w:w w:val="95"/>
        </w:rPr>
        <w:tab/>
      </w:r>
      <w:r>
        <w:rPr>
          <w:rFonts w:cs="Times New Roman"/>
          <w:color w:val="131313"/>
        </w:rPr>
        <w:t>the</w:t>
      </w:r>
      <w:r>
        <w:rPr>
          <w:rFonts w:cs="Times New Roman"/>
          <w:color w:val="131313"/>
        </w:rPr>
        <w:tab/>
      </w:r>
      <w:r>
        <w:rPr>
          <w:rFonts w:cs="Times New Roman"/>
          <w:color w:val="131313"/>
          <w:w w:val="95"/>
        </w:rPr>
        <w:t>Contractor,</w:t>
      </w:r>
      <w:r>
        <w:rPr>
          <w:rFonts w:cs="Times New Roman"/>
          <w:color w:val="131313"/>
          <w:w w:val="95"/>
        </w:rPr>
        <w:tab/>
        <w:t>subcontractors</w:t>
      </w:r>
      <w:r>
        <w:rPr>
          <w:rFonts w:cs="Times New Roman"/>
          <w:color w:val="131313"/>
          <w:w w:val="95"/>
        </w:rPr>
        <w:tab/>
        <w:t>and</w:t>
      </w:r>
      <w:r>
        <w:rPr>
          <w:rFonts w:cs="Times New Roman"/>
          <w:color w:val="131313"/>
          <w:w w:val="95"/>
        </w:rPr>
        <w:tab/>
      </w:r>
      <w:r>
        <w:rPr>
          <w:rFonts w:cs="Times New Roman"/>
          <w:color w:val="131313"/>
        </w:rPr>
        <w:t xml:space="preserve">Sub­ </w:t>
      </w:r>
      <w:r>
        <w:rPr>
          <w:rFonts w:cs="Times New Roman"/>
          <w:color w:val="2A2A2A"/>
        </w:rPr>
        <w:t>sub</w:t>
      </w:r>
      <w:r>
        <w:rPr>
          <w:rFonts w:cs="Times New Roman"/>
          <w:color w:val="2A2A2A"/>
        </w:rPr>
        <w:t xml:space="preserve">contractors  </w:t>
      </w:r>
      <w:r>
        <w:rPr>
          <w:rFonts w:cs="Times New Roman"/>
          <w:color w:val="131313"/>
        </w:rPr>
        <w:t>as their  interest</w:t>
      </w:r>
      <w:r>
        <w:rPr>
          <w:rFonts w:cs="Times New Roman"/>
          <w:color w:val="131313"/>
          <w:spacing w:val="36"/>
        </w:rPr>
        <w:t xml:space="preserve"> </w:t>
      </w:r>
      <w:r>
        <w:rPr>
          <w:rFonts w:cs="Times New Roman"/>
          <w:color w:val="131313"/>
        </w:rPr>
        <w:t>may</w:t>
      </w:r>
      <w:r>
        <w:rPr>
          <w:rFonts w:cs="Times New Roman"/>
          <w:color w:val="131313"/>
          <w:spacing w:val="39"/>
        </w:rPr>
        <w:t xml:space="preserve"> </w:t>
      </w:r>
      <w:r>
        <w:rPr>
          <w:rFonts w:cs="Times New Roman"/>
          <w:color w:val="131313"/>
        </w:rPr>
        <w:t>appear.</w:t>
      </w:r>
      <w:r>
        <w:rPr>
          <w:rFonts w:cs="Times New Roman"/>
          <w:color w:val="131313"/>
        </w:rPr>
        <w:tab/>
        <w:t>The  policy  shall</w:t>
      </w:r>
      <w:r>
        <w:rPr>
          <w:rFonts w:cs="Times New Roman"/>
          <w:color w:val="131313"/>
          <w:spacing w:val="2"/>
        </w:rPr>
        <w:t xml:space="preserve"> </w:t>
      </w:r>
      <w:r>
        <w:rPr>
          <w:rFonts w:cs="Times New Roman"/>
          <w:color w:val="131313"/>
        </w:rPr>
        <w:t>have</w:t>
      </w:r>
      <w:r>
        <w:rPr>
          <w:rFonts w:cs="Times New Roman"/>
          <w:color w:val="131313"/>
          <w:spacing w:val="44"/>
        </w:rPr>
        <w:t xml:space="preserve"> </w:t>
      </w:r>
      <w:r>
        <w:rPr>
          <w:rFonts w:cs="Times New Roman"/>
          <w:color w:val="131313"/>
        </w:rPr>
        <w:t>the</w:t>
      </w:r>
      <w:r>
        <w:rPr>
          <w:rFonts w:cs="Times New Roman"/>
          <w:color w:val="131313"/>
          <w:w w:val="99"/>
        </w:rPr>
        <w:t xml:space="preserve"> </w:t>
      </w:r>
      <w:r>
        <w:rPr>
          <w:rFonts w:cs="Times New Roman"/>
          <w:color w:val="131313"/>
        </w:rPr>
        <w:t>endorsements as</w:t>
      </w:r>
      <w:r>
        <w:rPr>
          <w:rFonts w:cs="Times New Roman"/>
          <w:color w:val="131313"/>
          <w:spacing w:val="-15"/>
        </w:rPr>
        <w:t xml:space="preserve"> </w:t>
      </w:r>
      <w:r>
        <w:rPr>
          <w:rFonts w:cs="Times New Roman"/>
          <w:color w:val="131313"/>
        </w:rPr>
        <w:t>follows:</w:t>
      </w:r>
    </w:p>
    <w:p w:rsidR="00000000" w:rsidRDefault="008E0020">
      <w:pPr>
        <w:pStyle w:val="BodyText"/>
        <w:kinsoku w:val="0"/>
        <w:overflowPunct w:val="0"/>
        <w:spacing w:before="7"/>
        <w:ind w:left="0"/>
      </w:pPr>
    </w:p>
    <w:p w:rsidR="00000000" w:rsidRDefault="008E0020">
      <w:pPr>
        <w:pStyle w:val="ListParagraph"/>
        <w:numPr>
          <w:ilvl w:val="4"/>
          <w:numId w:val="22"/>
        </w:numPr>
        <w:tabs>
          <w:tab w:val="left" w:pos="2384"/>
        </w:tabs>
        <w:kinsoku w:val="0"/>
        <w:overflowPunct w:val="0"/>
        <w:spacing w:line="274" w:lineRule="exact"/>
        <w:ind w:right="130" w:firstLine="14"/>
        <w:jc w:val="both"/>
        <w:rPr>
          <w:rFonts w:cs="Times New Roman"/>
          <w:color w:val="131313"/>
        </w:rPr>
      </w:pPr>
      <w:r>
        <w:rPr>
          <w:rFonts w:cs="Times New Roman"/>
          <w:color w:val="131313"/>
        </w:rPr>
        <w:t>This insurance shall be specific as to coverage and shall not be contributing insurance with any permanent insurance maintained on the</w:t>
      </w:r>
      <w:r>
        <w:rPr>
          <w:rFonts w:cs="Times New Roman"/>
          <w:color w:val="131313"/>
          <w:spacing w:val="-12"/>
        </w:rPr>
        <w:t xml:space="preserve"> </w:t>
      </w:r>
      <w:r>
        <w:rPr>
          <w:rFonts w:cs="Times New Roman"/>
          <w:color w:val="131313"/>
        </w:rPr>
        <w:t>property:</w:t>
      </w:r>
    </w:p>
    <w:p w:rsidR="00000000" w:rsidRDefault="008E0020">
      <w:pPr>
        <w:pStyle w:val="BodyText"/>
        <w:kinsoku w:val="0"/>
        <w:overflowPunct w:val="0"/>
        <w:ind w:left="0"/>
        <w:rPr>
          <w:sz w:val="25"/>
          <w:szCs w:val="25"/>
        </w:rPr>
      </w:pPr>
    </w:p>
    <w:p w:rsidR="00000000" w:rsidRDefault="008E0020">
      <w:pPr>
        <w:pStyle w:val="ListParagraph"/>
        <w:numPr>
          <w:ilvl w:val="3"/>
          <w:numId w:val="22"/>
        </w:numPr>
        <w:tabs>
          <w:tab w:val="left" w:pos="1852"/>
        </w:tabs>
        <w:kinsoku w:val="0"/>
        <w:overflowPunct w:val="0"/>
        <w:spacing w:line="274" w:lineRule="exact"/>
        <w:ind w:left="1491" w:right="146" w:firstLine="0"/>
        <w:jc w:val="both"/>
        <w:rPr>
          <w:rFonts w:cs="Times New Roman"/>
          <w:color w:val="131313"/>
        </w:rPr>
      </w:pPr>
      <w:r>
        <w:rPr>
          <w:rFonts w:cs="Times New Roman"/>
          <w:color w:val="131313"/>
        </w:rPr>
        <w:t>Prior to the commencement of construction of any permanent improvement, Lessee or his Contractor shall purchase and maintain until final completion and acceptance of all</w:t>
      </w:r>
      <w:r>
        <w:rPr>
          <w:rFonts w:cs="Times New Roman"/>
          <w:color w:val="131313"/>
          <w:spacing w:val="-33"/>
        </w:rPr>
        <w:t xml:space="preserve"> </w:t>
      </w:r>
      <w:r>
        <w:rPr>
          <w:rFonts w:cs="Times New Roman"/>
          <w:color w:val="131313"/>
        </w:rPr>
        <w:t>work:</w:t>
      </w:r>
    </w:p>
    <w:p w:rsidR="00000000" w:rsidRDefault="008E0020">
      <w:pPr>
        <w:pStyle w:val="BodyText"/>
        <w:kinsoku w:val="0"/>
        <w:overflowPunct w:val="0"/>
        <w:spacing w:before="11"/>
        <w:ind w:left="0"/>
        <w:rPr>
          <w:sz w:val="23"/>
          <w:szCs w:val="23"/>
        </w:rPr>
      </w:pPr>
    </w:p>
    <w:p w:rsidR="00000000" w:rsidRDefault="008E0020">
      <w:pPr>
        <w:pStyle w:val="ListParagraph"/>
        <w:numPr>
          <w:ilvl w:val="4"/>
          <w:numId w:val="22"/>
        </w:numPr>
        <w:tabs>
          <w:tab w:val="left" w:pos="2600"/>
        </w:tabs>
        <w:kinsoku w:val="0"/>
        <w:overflowPunct w:val="0"/>
        <w:ind w:left="2196" w:right="127" w:firstLine="15"/>
        <w:jc w:val="both"/>
        <w:rPr>
          <w:rFonts w:cs="Times New Roman"/>
          <w:color w:val="2A2A2A"/>
        </w:rPr>
      </w:pPr>
      <w:r>
        <w:rPr>
          <w:rFonts w:cs="Times New Roman"/>
          <w:color w:val="131313"/>
        </w:rPr>
        <w:t>Public Liability Insurance. Including Premises Operations, Independent Contractors, Contractual Liability and Owners and Contractors Protective Liability, coverage to include the indemnity provisions of the construction contract. Coverage shall apply as sp</w:t>
      </w:r>
      <w:r>
        <w:rPr>
          <w:rFonts w:cs="Times New Roman"/>
          <w:color w:val="131313"/>
        </w:rPr>
        <w:t>ecified under Section 1l(B)(2) with combined single limits of liability  for bodily  injury  and  property  damage  of not  less</w:t>
      </w:r>
      <w:r>
        <w:rPr>
          <w:rFonts w:cs="Times New Roman"/>
          <w:color w:val="131313"/>
          <w:spacing w:val="23"/>
        </w:rPr>
        <w:t xml:space="preserve"> </w:t>
      </w:r>
      <w:r>
        <w:rPr>
          <w:rFonts w:cs="Times New Roman"/>
          <w:color w:val="131313"/>
        </w:rPr>
        <w:t>than</w:t>
      </w:r>
    </w:p>
    <w:p w:rsidR="00000000" w:rsidRDefault="008E0020">
      <w:pPr>
        <w:pStyle w:val="BodyText"/>
        <w:kinsoku w:val="0"/>
        <w:overflowPunct w:val="0"/>
        <w:spacing w:line="274" w:lineRule="exact"/>
        <w:ind w:left="2211"/>
        <w:jc w:val="both"/>
        <w:rPr>
          <w:color w:val="000000"/>
        </w:rPr>
      </w:pPr>
      <w:r>
        <w:rPr>
          <w:color w:val="131313"/>
        </w:rPr>
        <w:t>$1,000,000 per</w:t>
      </w:r>
      <w:r>
        <w:rPr>
          <w:color w:val="131313"/>
          <w:spacing w:val="-22"/>
        </w:rPr>
        <w:t xml:space="preserve"> </w:t>
      </w:r>
      <w:r>
        <w:rPr>
          <w:color w:val="131313"/>
        </w:rPr>
        <w:t>occurrence.</w:t>
      </w:r>
    </w:p>
    <w:p w:rsidR="00000000" w:rsidRDefault="008E0020">
      <w:pPr>
        <w:pStyle w:val="BodyText"/>
        <w:kinsoku w:val="0"/>
        <w:overflowPunct w:val="0"/>
        <w:spacing w:line="274" w:lineRule="exact"/>
        <w:ind w:left="2211"/>
        <w:jc w:val="both"/>
        <w:rPr>
          <w:color w:val="000000"/>
        </w:rPr>
        <w:sectPr w:rsidR="00000000">
          <w:pgSz w:w="12240" w:h="15840"/>
          <w:pgMar w:top="1160" w:right="1720" w:bottom="1020" w:left="1720" w:header="0" w:footer="827" w:gutter="0"/>
          <w:cols w:space="720" w:equalWidth="0">
            <w:col w:w="8800"/>
          </w:cols>
          <w:noEndnote/>
        </w:sectPr>
      </w:pPr>
    </w:p>
    <w:p w:rsidR="00000000" w:rsidRDefault="008E0020">
      <w:pPr>
        <w:pStyle w:val="ListParagraph"/>
        <w:numPr>
          <w:ilvl w:val="4"/>
          <w:numId w:val="22"/>
        </w:numPr>
        <w:tabs>
          <w:tab w:val="left" w:pos="2600"/>
        </w:tabs>
        <w:kinsoku w:val="0"/>
        <w:overflowPunct w:val="0"/>
        <w:spacing w:before="61" w:line="274" w:lineRule="exact"/>
        <w:ind w:left="2225" w:right="131" w:firstLine="0"/>
        <w:jc w:val="both"/>
        <w:rPr>
          <w:rFonts w:cs="Times New Roman"/>
          <w:color w:val="151515"/>
        </w:rPr>
      </w:pPr>
      <w:r>
        <w:rPr>
          <w:rFonts w:cs="Times New Roman"/>
          <w:color w:val="151515"/>
        </w:rPr>
        <w:lastRenderedPageBreak/>
        <w:t>Workers' Compensation Insurance with the same coverage's and limits as</w:t>
      </w:r>
      <w:r>
        <w:rPr>
          <w:rFonts w:cs="Times New Roman"/>
          <w:color w:val="151515"/>
        </w:rPr>
        <w:t xml:space="preserve"> specified under Section </w:t>
      </w:r>
      <w:r>
        <w:rPr>
          <w:rFonts w:cs="Times New Roman"/>
          <w:color w:val="151515"/>
          <w:spacing w:val="-3"/>
        </w:rPr>
        <w:t xml:space="preserve">11(B)(l </w:t>
      </w:r>
      <w:r>
        <w:rPr>
          <w:rFonts w:cs="Times New Roman"/>
          <w:color w:val="151515"/>
        </w:rPr>
        <w:t>)</w:t>
      </w:r>
      <w:r>
        <w:rPr>
          <w:rFonts w:cs="Times New Roman"/>
          <w:color w:val="151515"/>
          <w:spacing w:val="4"/>
        </w:rPr>
        <w:t xml:space="preserve"> </w:t>
      </w:r>
      <w:r>
        <w:rPr>
          <w:rFonts w:cs="Times New Roman"/>
          <w:color w:val="151515"/>
        </w:rPr>
        <w:t>above;</w:t>
      </w:r>
    </w:p>
    <w:p w:rsidR="00000000" w:rsidRDefault="008E0020">
      <w:pPr>
        <w:pStyle w:val="BodyText"/>
        <w:kinsoku w:val="0"/>
        <w:overflowPunct w:val="0"/>
        <w:spacing w:before="4"/>
        <w:ind w:left="0"/>
        <w:rPr>
          <w:sz w:val="23"/>
          <w:szCs w:val="23"/>
        </w:rPr>
      </w:pPr>
    </w:p>
    <w:p w:rsidR="00000000" w:rsidRDefault="008E0020">
      <w:pPr>
        <w:pStyle w:val="ListParagraph"/>
        <w:numPr>
          <w:ilvl w:val="4"/>
          <w:numId w:val="22"/>
        </w:numPr>
        <w:tabs>
          <w:tab w:val="left" w:pos="2557"/>
        </w:tabs>
        <w:kinsoku w:val="0"/>
        <w:overflowPunct w:val="0"/>
        <w:spacing w:line="244" w:lineRule="auto"/>
        <w:ind w:left="2211" w:right="127" w:firstLine="14"/>
        <w:jc w:val="both"/>
        <w:rPr>
          <w:rFonts w:cs="Times New Roman"/>
          <w:color w:val="151515"/>
        </w:rPr>
      </w:pPr>
      <w:r>
        <w:rPr>
          <w:rFonts w:cs="Times New Roman"/>
          <w:color w:val="151515"/>
        </w:rPr>
        <w:t>Comprehensive Automobile and Truck Liability Insurance with the same coverages and limits as specified under Section ll(B)(3) above.</w:t>
      </w:r>
    </w:p>
    <w:p w:rsidR="00000000" w:rsidRDefault="008E0020">
      <w:pPr>
        <w:pStyle w:val="BodyText"/>
        <w:kinsoku w:val="0"/>
        <w:overflowPunct w:val="0"/>
        <w:spacing w:before="6"/>
        <w:ind w:left="0"/>
        <w:rPr>
          <w:sz w:val="22"/>
          <w:szCs w:val="22"/>
        </w:rPr>
      </w:pPr>
    </w:p>
    <w:p w:rsidR="00000000" w:rsidRDefault="008E0020">
      <w:pPr>
        <w:pStyle w:val="ListParagraph"/>
        <w:numPr>
          <w:ilvl w:val="4"/>
          <w:numId w:val="22"/>
        </w:numPr>
        <w:tabs>
          <w:tab w:val="left" w:pos="2557"/>
        </w:tabs>
        <w:kinsoku w:val="0"/>
        <w:overflowPunct w:val="0"/>
        <w:ind w:left="2556" w:hanging="331"/>
        <w:jc w:val="both"/>
        <w:rPr>
          <w:rFonts w:cs="Times New Roman"/>
          <w:color w:val="151515"/>
        </w:rPr>
      </w:pPr>
      <w:r>
        <w:rPr>
          <w:rFonts w:cs="Times New Roman"/>
          <w:color w:val="151515"/>
        </w:rPr>
        <w:t>Policy Endorsements and Special</w:t>
      </w:r>
      <w:r>
        <w:rPr>
          <w:rFonts w:cs="Times New Roman"/>
          <w:color w:val="151515"/>
          <w:spacing w:val="-18"/>
        </w:rPr>
        <w:t xml:space="preserve"> </w:t>
      </w:r>
      <w:r>
        <w:rPr>
          <w:rFonts w:cs="Times New Roman"/>
          <w:color w:val="151515"/>
        </w:rPr>
        <w:t>Conditions</w:t>
      </w:r>
    </w:p>
    <w:p w:rsidR="00000000" w:rsidRDefault="008E0020">
      <w:pPr>
        <w:pStyle w:val="BodyText"/>
        <w:kinsoku w:val="0"/>
        <w:overflowPunct w:val="0"/>
        <w:spacing w:before="7"/>
        <w:ind w:left="0"/>
      </w:pPr>
    </w:p>
    <w:p w:rsidR="00000000" w:rsidRDefault="008E0020">
      <w:pPr>
        <w:pStyle w:val="ListParagraph"/>
        <w:numPr>
          <w:ilvl w:val="0"/>
          <w:numId w:val="21"/>
        </w:numPr>
        <w:tabs>
          <w:tab w:val="left" w:pos="1866"/>
        </w:tabs>
        <w:kinsoku w:val="0"/>
        <w:overflowPunct w:val="0"/>
        <w:spacing w:line="274" w:lineRule="exact"/>
        <w:ind w:right="125" w:firstLine="7"/>
        <w:jc w:val="both"/>
        <w:rPr>
          <w:rFonts w:cs="Times New Roman"/>
          <w:color w:val="151515"/>
          <w:sz w:val="22"/>
          <w:szCs w:val="22"/>
        </w:rPr>
      </w:pPr>
      <w:r>
        <w:rPr>
          <w:rFonts w:cs="Times New Roman"/>
          <w:color w:val="151515"/>
        </w:rPr>
        <w:t>In all insurance policies previously described herein, the City of Arlington shall be named as an additional insured warranting no operational</w:t>
      </w:r>
      <w:r>
        <w:rPr>
          <w:rFonts w:cs="Times New Roman"/>
          <w:color w:val="151515"/>
          <w:spacing w:val="-12"/>
        </w:rPr>
        <w:t xml:space="preserve"> </w:t>
      </w:r>
      <w:r>
        <w:rPr>
          <w:rFonts w:cs="Times New Roman"/>
          <w:color w:val="151515"/>
        </w:rPr>
        <w:t>interest.</w:t>
      </w:r>
    </w:p>
    <w:p w:rsidR="00000000" w:rsidRDefault="008E0020">
      <w:pPr>
        <w:pStyle w:val="BodyText"/>
        <w:kinsoku w:val="0"/>
        <w:overflowPunct w:val="0"/>
        <w:spacing w:before="11"/>
        <w:ind w:left="0"/>
        <w:rPr>
          <w:sz w:val="23"/>
          <w:szCs w:val="23"/>
        </w:rPr>
      </w:pPr>
    </w:p>
    <w:p w:rsidR="00000000" w:rsidRDefault="008E0020">
      <w:pPr>
        <w:pStyle w:val="BodyText"/>
        <w:kinsoku w:val="0"/>
        <w:overflowPunct w:val="0"/>
        <w:ind w:left="1505" w:right="123" w:firstLine="14"/>
        <w:jc w:val="both"/>
        <w:rPr>
          <w:color w:val="000000"/>
        </w:rPr>
      </w:pPr>
      <w:r>
        <w:rPr>
          <w:rFonts w:ascii="Arial" w:hAnsi="Arial" w:cs="Arial"/>
          <w:color w:val="151515"/>
          <w:sz w:val="22"/>
          <w:szCs w:val="22"/>
        </w:rPr>
        <w:t xml:space="preserve">(2) </w:t>
      </w:r>
      <w:r>
        <w:rPr>
          <w:color w:val="151515"/>
        </w:rPr>
        <w:t xml:space="preserve">The term </w:t>
      </w:r>
      <w:r>
        <w:rPr>
          <w:color w:val="3B3B3B"/>
          <w:spacing w:val="-4"/>
        </w:rPr>
        <w:t>"</w:t>
      </w:r>
      <w:r>
        <w:rPr>
          <w:color w:val="151515"/>
          <w:spacing w:val="-4"/>
        </w:rPr>
        <w:t xml:space="preserve">Owner" </w:t>
      </w:r>
      <w:r>
        <w:rPr>
          <w:color w:val="151515"/>
        </w:rPr>
        <w:t xml:space="preserve">or </w:t>
      </w:r>
      <w:r>
        <w:rPr>
          <w:color w:val="2A2A2A"/>
          <w:spacing w:val="-6"/>
        </w:rPr>
        <w:t xml:space="preserve">"City </w:t>
      </w:r>
      <w:r>
        <w:rPr>
          <w:color w:val="151515"/>
        </w:rPr>
        <w:t xml:space="preserve">of Arlington" shall include all Authorities, </w:t>
      </w:r>
      <w:r>
        <w:rPr>
          <w:color w:val="151515"/>
        </w:rPr>
        <w:t>Boards, Bureaus, Commissions, Divisions</w:t>
      </w:r>
      <w:r>
        <w:rPr>
          <w:color w:val="3B3B3B"/>
        </w:rPr>
        <w:t xml:space="preserve">, </w:t>
      </w:r>
      <w:r>
        <w:rPr>
          <w:color w:val="151515"/>
        </w:rPr>
        <w:t xml:space="preserve">Departments and Offices of the City of Arlington and individual </w:t>
      </w:r>
      <w:r>
        <w:rPr>
          <w:color w:val="151515"/>
          <w:spacing w:val="2"/>
        </w:rPr>
        <w:t>members</w:t>
      </w:r>
      <w:r>
        <w:rPr>
          <w:color w:val="3B3B3B"/>
          <w:spacing w:val="2"/>
        </w:rPr>
        <w:t xml:space="preserve">, </w:t>
      </w:r>
      <w:r>
        <w:rPr>
          <w:color w:val="151515"/>
        </w:rPr>
        <w:t>employees</w:t>
      </w:r>
      <w:r>
        <w:rPr>
          <w:color w:val="3B3B3B"/>
        </w:rPr>
        <w:t xml:space="preserve">, </w:t>
      </w:r>
      <w:r>
        <w:rPr>
          <w:color w:val="151515"/>
        </w:rPr>
        <w:t>and agents thereof in their official capacities</w:t>
      </w:r>
      <w:r>
        <w:rPr>
          <w:color w:val="3B3B3B"/>
        </w:rPr>
        <w:t xml:space="preserve">, </w:t>
      </w:r>
      <w:r>
        <w:rPr>
          <w:color w:val="151515"/>
        </w:rPr>
        <w:t>or while acting on behalf of the City of Arlington.</w:t>
      </w:r>
    </w:p>
    <w:p w:rsidR="00000000" w:rsidRDefault="008E0020">
      <w:pPr>
        <w:pStyle w:val="BodyText"/>
        <w:kinsoku w:val="0"/>
        <w:overflowPunct w:val="0"/>
        <w:spacing w:before="2"/>
        <w:ind w:left="0"/>
      </w:pPr>
    </w:p>
    <w:p w:rsidR="00000000" w:rsidRDefault="008E0020">
      <w:pPr>
        <w:pStyle w:val="ListParagraph"/>
        <w:numPr>
          <w:ilvl w:val="0"/>
          <w:numId w:val="20"/>
        </w:numPr>
        <w:tabs>
          <w:tab w:val="left" w:pos="1880"/>
        </w:tabs>
        <w:kinsoku w:val="0"/>
        <w:overflowPunct w:val="0"/>
        <w:ind w:right="109" w:firstLine="15"/>
        <w:jc w:val="both"/>
        <w:rPr>
          <w:rFonts w:cs="Times New Roman"/>
          <w:color w:val="151515"/>
        </w:rPr>
      </w:pPr>
      <w:r>
        <w:rPr>
          <w:rFonts w:cs="Times New Roman"/>
          <w:color w:val="151515"/>
        </w:rPr>
        <w:t>Certificates of each insuranc</w:t>
      </w:r>
      <w:r>
        <w:rPr>
          <w:rFonts w:cs="Times New Roman"/>
          <w:color w:val="151515"/>
        </w:rPr>
        <w:t>e policy required herein, together with a statement by the issuing company to the extend that said insurance policy will not be cancelled or materially changed without thirty (30) days prior notice being given to the City of Arlington shall be delivered to</w:t>
      </w:r>
      <w:r>
        <w:rPr>
          <w:rFonts w:cs="Times New Roman"/>
          <w:color w:val="151515"/>
        </w:rPr>
        <w:t xml:space="preserve">  the Airport </w:t>
      </w:r>
      <w:r>
        <w:rPr>
          <w:rFonts w:cs="Times New Roman"/>
          <w:color w:val="151515"/>
          <w:spacing w:val="2"/>
        </w:rPr>
        <w:t>Manger</w:t>
      </w:r>
      <w:r>
        <w:rPr>
          <w:rFonts w:cs="Times New Roman"/>
          <w:color w:val="3B3B3B"/>
          <w:spacing w:val="2"/>
        </w:rPr>
        <w:t xml:space="preserve">, </w:t>
      </w:r>
      <w:r>
        <w:rPr>
          <w:rFonts w:cs="Times New Roman"/>
          <w:color w:val="151515"/>
        </w:rPr>
        <w:t xml:space="preserve">City of Arlington </w:t>
      </w:r>
      <w:r>
        <w:rPr>
          <w:rFonts w:cs="Times New Roman"/>
          <w:color w:val="3B3B3B"/>
        </w:rPr>
        <w:t xml:space="preserve">, </w:t>
      </w:r>
      <w:r>
        <w:rPr>
          <w:rFonts w:cs="Times New Roman"/>
          <w:color w:val="151515"/>
        </w:rPr>
        <w:t xml:space="preserve">5000 South Collins Street, Arlington </w:t>
      </w:r>
      <w:r>
        <w:rPr>
          <w:rFonts w:cs="Times New Roman"/>
          <w:color w:val="3B3B3B"/>
        </w:rPr>
        <w:t xml:space="preserve">, </w:t>
      </w:r>
      <w:r>
        <w:rPr>
          <w:rFonts w:cs="Times New Roman"/>
          <w:color w:val="151515"/>
        </w:rPr>
        <w:t xml:space="preserve">Texas, 76018, prior to either beneficial occupancy of the Leased Premises or the commencement of any construction of permanent improvements </w:t>
      </w:r>
      <w:r>
        <w:rPr>
          <w:rFonts w:cs="Times New Roman"/>
          <w:color w:val="3B3B3B"/>
        </w:rPr>
        <w:t xml:space="preserve">, </w:t>
      </w:r>
      <w:r>
        <w:rPr>
          <w:rFonts w:cs="Times New Roman"/>
          <w:color w:val="151515"/>
        </w:rPr>
        <w:t>whichever is</w:t>
      </w:r>
      <w:r>
        <w:rPr>
          <w:rFonts w:cs="Times New Roman"/>
          <w:color w:val="151515"/>
          <w:spacing w:val="-26"/>
        </w:rPr>
        <w:t xml:space="preserve"> </w:t>
      </w:r>
      <w:r>
        <w:rPr>
          <w:rFonts w:cs="Times New Roman"/>
          <w:color w:val="151515"/>
        </w:rPr>
        <w:t>applicable.</w:t>
      </w:r>
    </w:p>
    <w:p w:rsidR="00000000" w:rsidRDefault="008E0020">
      <w:pPr>
        <w:pStyle w:val="BodyText"/>
        <w:kinsoku w:val="0"/>
        <w:overflowPunct w:val="0"/>
        <w:spacing w:before="7"/>
        <w:ind w:left="0"/>
        <w:rPr>
          <w:sz w:val="23"/>
          <w:szCs w:val="23"/>
        </w:rPr>
      </w:pPr>
    </w:p>
    <w:p w:rsidR="00000000" w:rsidRDefault="008E0020">
      <w:pPr>
        <w:pStyle w:val="ListParagraph"/>
        <w:numPr>
          <w:ilvl w:val="0"/>
          <w:numId w:val="20"/>
        </w:numPr>
        <w:tabs>
          <w:tab w:val="left" w:pos="1880"/>
        </w:tabs>
        <w:kinsoku w:val="0"/>
        <w:overflowPunct w:val="0"/>
        <w:spacing w:line="242" w:lineRule="auto"/>
        <w:ind w:left="1520" w:right="116" w:firstLine="0"/>
        <w:jc w:val="both"/>
        <w:rPr>
          <w:rFonts w:cs="Times New Roman"/>
          <w:color w:val="151515"/>
          <w:sz w:val="22"/>
          <w:szCs w:val="22"/>
        </w:rPr>
      </w:pPr>
      <w:r>
        <w:rPr>
          <w:rFonts w:cs="Times New Roman"/>
          <w:color w:val="151515"/>
        </w:rPr>
        <w:t>The ter</w:t>
      </w:r>
      <w:r>
        <w:rPr>
          <w:rFonts w:cs="Times New Roman"/>
          <w:color w:val="151515"/>
        </w:rPr>
        <w:t xml:space="preserve">m </w:t>
      </w:r>
      <w:r>
        <w:rPr>
          <w:rFonts w:cs="Times New Roman"/>
          <w:color w:val="2A2A2A"/>
          <w:spacing w:val="-4"/>
        </w:rPr>
        <w:t xml:space="preserve">"Permanent </w:t>
      </w:r>
      <w:r>
        <w:rPr>
          <w:rFonts w:cs="Times New Roman"/>
          <w:color w:val="151515"/>
        </w:rPr>
        <w:t>Improvements" is meant to include, but is not limited to, buildings, structures</w:t>
      </w:r>
      <w:r>
        <w:rPr>
          <w:rFonts w:cs="Times New Roman"/>
          <w:color w:val="3B3B3B"/>
        </w:rPr>
        <w:t xml:space="preserve">, </w:t>
      </w:r>
      <w:r>
        <w:rPr>
          <w:rFonts w:cs="Times New Roman"/>
          <w:color w:val="151515"/>
        </w:rPr>
        <w:t xml:space="preserve">wings, annexes to buildings paved areas, utility lines, roads, fences, walls or anything </w:t>
      </w:r>
      <w:r>
        <w:rPr>
          <w:rFonts w:cs="Times New Roman"/>
          <w:color w:val="2A2A2A"/>
        </w:rPr>
        <w:t xml:space="preserve">affixed </w:t>
      </w:r>
      <w:r>
        <w:rPr>
          <w:rFonts w:cs="Times New Roman"/>
          <w:color w:val="151515"/>
        </w:rPr>
        <w:t>to any building in such a manner as to become a fixture under Tex</w:t>
      </w:r>
      <w:r>
        <w:rPr>
          <w:rFonts w:cs="Times New Roman"/>
          <w:color w:val="151515"/>
        </w:rPr>
        <w:t>as</w:t>
      </w:r>
      <w:r>
        <w:rPr>
          <w:rFonts w:cs="Times New Roman"/>
          <w:color w:val="151515"/>
          <w:spacing w:val="-19"/>
        </w:rPr>
        <w:t xml:space="preserve"> </w:t>
      </w:r>
      <w:r>
        <w:rPr>
          <w:rFonts w:cs="Times New Roman"/>
          <w:color w:val="151515"/>
        </w:rPr>
        <w:t>law.</w:t>
      </w:r>
    </w:p>
    <w:p w:rsidR="00000000" w:rsidRDefault="008E0020">
      <w:pPr>
        <w:pStyle w:val="BodyText"/>
        <w:kinsoku w:val="0"/>
        <w:overflowPunct w:val="0"/>
        <w:spacing w:before="4"/>
        <w:ind w:left="0"/>
        <w:rPr>
          <w:sz w:val="23"/>
          <w:szCs w:val="23"/>
        </w:rPr>
      </w:pPr>
    </w:p>
    <w:p w:rsidR="00000000" w:rsidRDefault="008E0020">
      <w:pPr>
        <w:pStyle w:val="ListParagraph"/>
        <w:numPr>
          <w:ilvl w:val="0"/>
          <w:numId w:val="20"/>
        </w:numPr>
        <w:tabs>
          <w:tab w:val="left" w:pos="1866"/>
        </w:tabs>
        <w:kinsoku w:val="0"/>
        <w:overflowPunct w:val="0"/>
        <w:ind w:left="1512" w:right="112" w:firstLine="8"/>
        <w:jc w:val="both"/>
        <w:rPr>
          <w:rFonts w:cs="Times New Roman"/>
          <w:color w:val="151515"/>
        </w:rPr>
      </w:pPr>
      <w:r>
        <w:rPr>
          <w:rFonts w:ascii="Arial" w:hAnsi="Arial" w:cs="Arial"/>
          <w:color w:val="151515"/>
          <w:w w:val="105"/>
          <w:sz w:val="22"/>
          <w:szCs w:val="22"/>
        </w:rPr>
        <w:t>It</w:t>
      </w:r>
      <w:r>
        <w:rPr>
          <w:rFonts w:ascii="Arial" w:hAnsi="Arial" w:cs="Arial"/>
          <w:color w:val="151515"/>
          <w:spacing w:val="-41"/>
          <w:w w:val="105"/>
          <w:sz w:val="22"/>
          <w:szCs w:val="22"/>
        </w:rPr>
        <w:t xml:space="preserve"> </w:t>
      </w:r>
      <w:r>
        <w:rPr>
          <w:rFonts w:cs="Times New Roman"/>
          <w:color w:val="151515"/>
          <w:w w:val="105"/>
        </w:rPr>
        <w:t>being</w:t>
      </w:r>
      <w:r>
        <w:rPr>
          <w:rFonts w:cs="Times New Roman"/>
          <w:color w:val="151515"/>
          <w:spacing w:val="-28"/>
          <w:w w:val="105"/>
        </w:rPr>
        <w:t xml:space="preserve"> </w:t>
      </w:r>
      <w:r>
        <w:rPr>
          <w:rFonts w:cs="Times New Roman"/>
          <w:color w:val="151515"/>
          <w:w w:val="105"/>
        </w:rPr>
        <w:t>the</w:t>
      </w:r>
      <w:r>
        <w:rPr>
          <w:rFonts w:cs="Times New Roman"/>
          <w:color w:val="151515"/>
          <w:spacing w:val="-24"/>
          <w:w w:val="105"/>
        </w:rPr>
        <w:t xml:space="preserve"> </w:t>
      </w:r>
      <w:r>
        <w:rPr>
          <w:rFonts w:cs="Times New Roman"/>
          <w:color w:val="151515"/>
          <w:w w:val="105"/>
        </w:rPr>
        <w:t>intention</w:t>
      </w:r>
      <w:r>
        <w:rPr>
          <w:rFonts w:cs="Times New Roman"/>
          <w:color w:val="151515"/>
          <w:spacing w:val="-30"/>
          <w:w w:val="105"/>
        </w:rPr>
        <w:t xml:space="preserve"> </w:t>
      </w:r>
      <w:r>
        <w:rPr>
          <w:rFonts w:cs="Times New Roman"/>
          <w:color w:val="151515"/>
          <w:w w:val="105"/>
        </w:rPr>
        <w:t>that</w:t>
      </w:r>
      <w:r>
        <w:rPr>
          <w:rFonts w:cs="Times New Roman"/>
          <w:color w:val="151515"/>
          <w:spacing w:val="-27"/>
          <w:w w:val="105"/>
        </w:rPr>
        <w:t xml:space="preserve"> </w:t>
      </w:r>
      <w:r>
        <w:rPr>
          <w:rFonts w:cs="Times New Roman"/>
          <w:color w:val="151515"/>
          <w:w w:val="105"/>
        </w:rPr>
        <w:t>the</w:t>
      </w:r>
      <w:r>
        <w:rPr>
          <w:rFonts w:cs="Times New Roman"/>
          <w:color w:val="151515"/>
          <w:spacing w:val="-28"/>
          <w:w w:val="105"/>
        </w:rPr>
        <w:t xml:space="preserve"> </w:t>
      </w:r>
      <w:r>
        <w:rPr>
          <w:rFonts w:cs="Times New Roman"/>
          <w:color w:val="151515"/>
          <w:w w:val="105"/>
        </w:rPr>
        <w:t>insurance</w:t>
      </w:r>
      <w:r>
        <w:rPr>
          <w:rFonts w:cs="Times New Roman"/>
          <w:color w:val="151515"/>
          <w:spacing w:val="-22"/>
          <w:w w:val="105"/>
        </w:rPr>
        <w:t xml:space="preserve"> </w:t>
      </w:r>
      <w:r>
        <w:rPr>
          <w:rFonts w:cs="Times New Roman"/>
          <w:color w:val="151515"/>
          <w:w w:val="105"/>
        </w:rPr>
        <w:t>policies</w:t>
      </w:r>
      <w:r>
        <w:rPr>
          <w:rFonts w:cs="Times New Roman"/>
          <w:color w:val="151515"/>
          <w:spacing w:val="-24"/>
          <w:w w:val="105"/>
        </w:rPr>
        <w:t xml:space="preserve"> </w:t>
      </w:r>
      <w:r>
        <w:rPr>
          <w:rFonts w:cs="Times New Roman"/>
          <w:color w:val="151515"/>
          <w:w w:val="105"/>
        </w:rPr>
        <w:t>shall</w:t>
      </w:r>
      <w:r>
        <w:rPr>
          <w:rFonts w:cs="Times New Roman"/>
          <w:color w:val="151515"/>
          <w:spacing w:val="-29"/>
          <w:w w:val="105"/>
        </w:rPr>
        <w:t xml:space="preserve"> </w:t>
      </w:r>
      <w:r>
        <w:rPr>
          <w:rFonts w:cs="Times New Roman"/>
          <w:color w:val="151515"/>
          <w:w w:val="105"/>
        </w:rPr>
        <w:t>protect</w:t>
      </w:r>
      <w:r>
        <w:rPr>
          <w:rFonts w:cs="Times New Roman"/>
          <w:color w:val="151515"/>
          <w:spacing w:val="-17"/>
          <w:w w:val="105"/>
        </w:rPr>
        <w:t xml:space="preserve"> </w:t>
      </w:r>
      <w:r>
        <w:rPr>
          <w:rFonts w:cs="Times New Roman"/>
          <w:color w:val="151515"/>
          <w:w w:val="105"/>
        </w:rPr>
        <w:t>all</w:t>
      </w:r>
      <w:r>
        <w:rPr>
          <w:rFonts w:cs="Times New Roman"/>
          <w:color w:val="151515"/>
          <w:spacing w:val="-30"/>
          <w:w w:val="105"/>
        </w:rPr>
        <w:t xml:space="preserve"> </w:t>
      </w:r>
      <w:r>
        <w:rPr>
          <w:rFonts w:cs="Times New Roman"/>
          <w:color w:val="151515"/>
          <w:w w:val="105"/>
        </w:rPr>
        <w:t>parties to the contract and be primary coverage for all losses covered by the policy,</w:t>
      </w:r>
      <w:r>
        <w:rPr>
          <w:rFonts w:cs="Times New Roman"/>
          <w:color w:val="151515"/>
          <w:spacing w:val="-9"/>
          <w:w w:val="105"/>
        </w:rPr>
        <w:t xml:space="preserve"> </w:t>
      </w:r>
      <w:r>
        <w:rPr>
          <w:rFonts w:cs="Times New Roman"/>
          <w:color w:val="151515"/>
          <w:w w:val="105"/>
        </w:rPr>
        <w:t>insurers</w:t>
      </w:r>
      <w:r>
        <w:rPr>
          <w:rFonts w:cs="Times New Roman"/>
          <w:color w:val="151515"/>
          <w:spacing w:val="-16"/>
          <w:w w:val="105"/>
        </w:rPr>
        <w:t xml:space="preserve"> </w:t>
      </w:r>
      <w:r>
        <w:rPr>
          <w:rFonts w:cs="Times New Roman"/>
          <w:color w:val="151515"/>
          <w:w w:val="105"/>
        </w:rPr>
        <w:t>shall</w:t>
      </w:r>
      <w:r>
        <w:rPr>
          <w:rFonts w:cs="Times New Roman"/>
          <w:color w:val="151515"/>
          <w:spacing w:val="-18"/>
          <w:w w:val="105"/>
        </w:rPr>
        <w:t xml:space="preserve"> </w:t>
      </w:r>
      <w:r>
        <w:rPr>
          <w:rFonts w:cs="Times New Roman"/>
          <w:color w:val="151515"/>
          <w:w w:val="105"/>
        </w:rPr>
        <w:t>have</w:t>
      </w:r>
      <w:r>
        <w:rPr>
          <w:rFonts w:cs="Times New Roman"/>
          <w:color w:val="151515"/>
          <w:spacing w:val="-21"/>
          <w:w w:val="105"/>
        </w:rPr>
        <w:t xml:space="preserve"> </w:t>
      </w:r>
      <w:r>
        <w:rPr>
          <w:rFonts w:cs="Times New Roman"/>
          <w:color w:val="151515"/>
          <w:w w:val="105"/>
        </w:rPr>
        <w:t>no</w:t>
      </w:r>
      <w:r>
        <w:rPr>
          <w:rFonts w:cs="Times New Roman"/>
          <w:color w:val="151515"/>
          <w:spacing w:val="-21"/>
          <w:w w:val="105"/>
        </w:rPr>
        <w:t xml:space="preserve"> </w:t>
      </w:r>
      <w:r>
        <w:rPr>
          <w:rFonts w:cs="Times New Roman"/>
          <w:color w:val="151515"/>
          <w:w w:val="105"/>
        </w:rPr>
        <w:t>right</w:t>
      </w:r>
      <w:r>
        <w:rPr>
          <w:rFonts w:cs="Times New Roman"/>
          <w:color w:val="151515"/>
          <w:spacing w:val="-13"/>
          <w:w w:val="105"/>
        </w:rPr>
        <w:t xml:space="preserve"> </w:t>
      </w:r>
      <w:r>
        <w:rPr>
          <w:rFonts w:cs="Times New Roman"/>
          <w:color w:val="151515"/>
          <w:w w:val="105"/>
        </w:rPr>
        <w:t>of</w:t>
      </w:r>
      <w:r>
        <w:rPr>
          <w:rFonts w:cs="Times New Roman"/>
          <w:color w:val="151515"/>
          <w:spacing w:val="-28"/>
          <w:w w:val="105"/>
        </w:rPr>
        <w:t xml:space="preserve"> </w:t>
      </w:r>
      <w:r>
        <w:rPr>
          <w:rFonts w:cs="Times New Roman"/>
          <w:color w:val="151515"/>
          <w:w w:val="105"/>
        </w:rPr>
        <w:t>recovery</w:t>
      </w:r>
      <w:r>
        <w:rPr>
          <w:rFonts w:cs="Times New Roman"/>
          <w:color w:val="151515"/>
          <w:spacing w:val="-12"/>
          <w:w w:val="105"/>
        </w:rPr>
        <w:t xml:space="preserve"> </w:t>
      </w:r>
      <w:r>
        <w:rPr>
          <w:rFonts w:cs="Times New Roman"/>
          <w:color w:val="151515"/>
          <w:w w:val="105"/>
        </w:rPr>
        <w:t>or</w:t>
      </w:r>
      <w:r>
        <w:rPr>
          <w:rFonts w:cs="Times New Roman"/>
          <w:color w:val="151515"/>
          <w:spacing w:val="-21"/>
          <w:w w:val="105"/>
        </w:rPr>
        <w:t xml:space="preserve"> </w:t>
      </w:r>
      <w:r>
        <w:rPr>
          <w:rFonts w:cs="Times New Roman"/>
          <w:color w:val="151515"/>
          <w:w w:val="105"/>
        </w:rPr>
        <w:t>subrogation</w:t>
      </w:r>
      <w:r>
        <w:rPr>
          <w:rFonts w:cs="Times New Roman"/>
          <w:color w:val="151515"/>
          <w:spacing w:val="-11"/>
          <w:w w:val="105"/>
        </w:rPr>
        <w:t xml:space="preserve"> </w:t>
      </w:r>
      <w:r>
        <w:rPr>
          <w:rFonts w:cs="Times New Roman"/>
          <w:color w:val="151515"/>
          <w:w w:val="105"/>
        </w:rPr>
        <w:t>against</w:t>
      </w:r>
      <w:r>
        <w:rPr>
          <w:rFonts w:cs="Times New Roman"/>
          <w:color w:val="151515"/>
          <w:spacing w:val="-20"/>
          <w:w w:val="105"/>
        </w:rPr>
        <w:t xml:space="preserve"> </w:t>
      </w:r>
      <w:r>
        <w:rPr>
          <w:rFonts w:cs="Times New Roman"/>
          <w:color w:val="151515"/>
          <w:w w:val="105"/>
        </w:rPr>
        <w:t>the City</w:t>
      </w:r>
      <w:r>
        <w:rPr>
          <w:rFonts w:cs="Times New Roman"/>
          <w:color w:val="151515"/>
          <w:spacing w:val="-25"/>
          <w:w w:val="105"/>
        </w:rPr>
        <w:t xml:space="preserve"> </w:t>
      </w:r>
      <w:r>
        <w:rPr>
          <w:rFonts w:cs="Times New Roman"/>
          <w:color w:val="151515"/>
          <w:w w:val="105"/>
        </w:rPr>
        <w:t>of</w:t>
      </w:r>
      <w:r>
        <w:rPr>
          <w:rFonts w:cs="Times New Roman"/>
          <w:color w:val="151515"/>
          <w:spacing w:val="-32"/>
          <w:w w:val="105"/>
        </w:rPr>
        <w:t xml:space="preserve"> </w:t>
      </w:r>
      <w:r>
        <w:rPr>
          <w:rFonts w:cs="Times New Roman"/>
          <w:color w:val="151515"/>
          <w:w w:val="105"/>
        </w:rPr>
        <w:t>Arlington</w:t>
      </w:r>
      <w:r>
        <w:rPr>
          <w:rFonts w:cs="Times New Roman"/>
          <w:color w:val="151515"/>
          <w:spacing w:val="-18"/>
          <w:w w:val="105"/>
        </w:rPr>
        <w:t xml:space="preserve"> </w:t>
      </w:r>
      <w:r>
        <w:rPr>
          <w:rFonts w:cs="Times New Roman"/>
          <w:color w:val="151515"/>
          <w:w w:val="105"/>
        </w:rPr>
        <w:t>and</w:t>
      </w:r>
      <w:r>
        <w:rPr>
          <w:rFonts w:cs="Times New Roman"/>
          <w:color w:val="151515"/>
          <w:spacing w:val="-21"/>
          <w:w w:val="105"/>
        </w:rPr>
        <w:t xml:space="preserve"> </w:t>
      </w:r>
      <w:r>
        <w:rPr>
          <w:rFonts w:cs="Times New Roman"/>
          <w:color w:val="151515"/>
          <w:w w:val="105"/>
        </w:rPr>
        <w:t>shall</w:t>
      </w:r>
      <w:r>
        <w:rPr>
          <w:rFonts w:cs="Times New Roman"/>
          <w:color w:val="151515"/>
          <w:spacing w:val="-24"/>
          <w:w w:val="105"/>
        </w:rPr>
        <w:t xml:space="preserve"> </w:t>
      </w:r>
      <w:r>
        <w:rPr>
          <w:rFonts w:cs="Times New Roman"/>
          <w:color w:val="151515"/>
          <w:w w:val="105"/>
        </w:rPr>
        <w:t>provide</w:t>
      </w:r>
      <w:r>
        <w:rPr>
          <w:rFonts w:cs="Times New Roman"/>
          <w:color w:val="151515"/>
          <w:spacing w:val="-24"/>
          <w:w w:val="105"/>
        </w:rPr>
        <w:t xml:space="preserve"> </w:t>
      </w:r>
      <w:r>
        <w:rPr>
          <w:rFonts w:cs="Times New Roman"/>
          <w:color w:val="151515"/>
          <w:w w:val="105"/>
        </w:rPr>
        <w:t>the</w:t>
      </w:r>
      <w:r>
        <w:rPr>
          <w:rFonts w:cs="Times New Roman"/>
          <w:color w:val="151515"/>
          <w:spacing w:val="-23"/>
          <w:w w:val="105"/>
        </w:rPr>
        <w:t xml:space="preserve"> </w:t>
      </w:r>
      <w:r>
        <w:rPr>
          <w:rFonts w:cs="Times New Roman"/>
          <w:color w:val="151515"/>
          <w:w w:val="105"/>
        </w:rPr>
        <w:t>City</w:t>
      </w:r>
      <w:r>
        <w:rPr>
          <w:rFonts w:cs="Times New Roman"/>
          <w:color w:val="151515"/>
          <w:spacing w:val="-25"/>
          <w:w w:val="105"/>
        </w:rPr>
        <w:t xml:space="preserve"> </w:t>
      </w:r>
      <w:r>
        <w:rPr>
          <w:rFonts w:cs="Times New Roman"/>
          <w:color w:val="151515"/>
          <w:w w:val="105"/>
        </w:rPr>
        <w:t>of</w:t>
      </w:r>
      <w:r>
        <w:rPr>
          <w:rFonts w:cs="Times New Roman"/>
          <w:color w:val="151515"/>
          <w:spacing w:val="-32"/>
          <w:w w:val="105"/>
        </w:rPr>
        <w:t xml:space="preserve"> </w:t>
      </w:r>
      <w:r>
        <w:rPr>
          <w:rFonts w:cs="Times New Roman"/>
          <w:color w:val="151515"/>
          <w:w w:val="105"/>
        </w:rPr>
        <w:t>Arlington</w:t>
      </w:r>
      <w:r>
        <w:rPr>
          <w:rFonts w:cs="Times New Roman"/>
          <w:color w:val="151515"/>
          <w:spacing w:val="-20"/>
          <w:w w:val="105"/>
        </w:rPr>
        <w:t xml:space="preserve"> </w:t>
      </w:r>
      <w:r>
        <w:rPr>
          <w:rFonts w:cs="Times New Roman"/>
          <w:color w:val="151515"/>
          <w:w w:val="105"/>
        </w:rPr>
        <w:t>with</w:t>
      </w:r>
      <w:r>
        <w:rPr>
          <w:rFonts w:cs="Times New Roman"/>
          <w:color w:val="151515"/>
          <w:spacing w:val="-25"/>
          <w:w w:val="105"/>
        </w:rPr>
        <w:t xml:space="preserve"> </w:t>
      </w:r>
      <w:r>
        <w:rPr>
          <w:rFonts w:cs="Times New Roman"/>
          <w:color w:val="151515"/>
          <w:w w:val="105"/>
        </w:rPr>
        <w:t>a</w:t>
      </w:r>
      <w:r>
        <w:rPr>
          <w:rFonts w:cs="Times New Roman"/>
          <w:color w:val="151515"/>
          <w:spacing w:val="-28"/>
          <w:w w:val="105"/>
        </w:rPr>
        <w:t xml:space="preserve"> </w:t>
      </w:r>
      <w:r>
        <w:rPr>
          <w:rFonts w:cs="Times New Roman"/>
          <w:color w:val="151515"/>
          <w:w w:val="105"/>
        </w:rPr>
        <w:t>Waiver</w:t>
      </w:r>
      <w:r>
        <w:rPr>
          <w:rFonts w:cs="Times New Roman"/>
          <w:color w:val="151515"/>
          <w:spacing w:val="-20"/>
          <w:w w:val="105"/>
        </w:rPr>
        <w:t xml:space="preserve"> </w:t>
      </w:r>
      <w:r>
        <w:rPr>
          <w:rFonts w:cs="Times New Roman"/>
          <w:color w:val="151515"/>
          <w:w w:val="105"/>
        </w:rPr>
        <w:t>of Subrogation.</w:t>
      </w:r>
    </w:p>
    <w:p w:rsidR="00000000" w:rsidRDefault="008E0020">
      <w:pPr>
        <w:pStyle w:val="BodyText"/>
        <w:kinsoku w:val="0"/>
        <w:overflowPunct w:val="0"/>
        <w:ind w:left="0"/>
      </w:pPr>
    </w:p>
    <w:p w:rsidR="00000000" w:rsidRDefault="008E0020">
      <w:pPr>
        <w:pStyle w:val="ListParagraph"/>
        <w:numPr>
          <w:ilvl w:val="0"/>
          <w:numId w:val="20"/>
        </w:numPr>
        <w:tabs>
          <w:tab w:val="left" w:pos="1909"/>
        </w:tabs>
        <w:kinsoku w:val="0"/>
        <w:overflowPunct w:val="0"/>
        <w:spacing w:line="274" w:lineRule="exact"/>
        <w:ind w:left="1527" w:right="103" w:firstLine="7"/>
        <w:jc w:val="both"/>
        <w:rPr>
          <w:rFonts w:cs="Times New Roman"/>
          <w:color w:val="151515"/>
        </w:rPr>
      </w:pPr>
      <w:r>
        <w:rPr>
          <w:rFonts w:cs="Times New Roman"/>
          <w:color w:val="151515"/>
        </w:rPr>
        <w:t xml:space="preserve">The policy clause </w:t>
      </w:r>
      <w:r>
        <w:rPr>
          <w:rFonts w:cs="Times New Roman"/>
          <w:color w:val="2A2A2A"/>
          <w:spacing w:val="-4"/>
        </w:rPr>
        <w:t xml:space="preserve">"Other </w:t>
      </w:r>
      <w:r>
        <w:rPr>
          <w:rFonts w:cs="Times New Roman"/>
          <w:color w:val="151515"/>
        </w:rPr>
        <w:t>Insurance" shall not apply to the City of Arlington where the City of Arlington is insured on the</w:t>
      </w:r>
      <w:r>
        <w:rPr>
          <w:rFonts w:cs="Times New Roman"/>
          <w:color w:val="151515"/>
          <w:spacing w:val="-31"/>
        </w:rPr>
        <w:t xml:space="preserve"> </w:t>
      </w:r>
      <w:r>
        <w:rPr>
          <w:rFonts w:cs="Times New Roman"/>
          <w:color w:val="151515"/>
        </w:rPr>
        <w:t>policy.</w:t>
      </w:r>
    </w:p>
    <w:p w:rsidR="00000000" w:rsidRDefault="008E0020">
      <w:pPr>
        <w:pStyle w:val="BodyText"/>
        <w:kinsoku w:val="0"/>
        <w:overflowPunct w:val="0"/>
        <w:spacing w:before="11"/>
        <w:ind w:left="0"/>
        <w:rPr>
          <w:sz w:val="23"/>
          <w:szCs w:val="23"/>
        </w:rPr>
      </w:pPr>
    </w:p>
    <w:p w:rsidR="00000000" w:rsidRDefault="008E0020">
      <w:pPr>
        <w:pStyle w:val="ListParagraph"/>
        <w:numPr>
          <w:ilvl w:val="0"/>
          <w:numId w:val="20"/>
        </w:numPr>
        <w:tabs>
          <w:tab w:val="left" w:pos="1945"/>
        </w:tabs>
        <w:kinsoku w:val="0"/>
        <w:overflowPunct w:val="0"/>
        <w:ind w:left="1534" w:right="117" w:firstLine="0"/>
        <w:jc w:val="both"/>
        <w:rPr>
          <w:rFonts w:cs="Times New Roman"/>
          <w:color w:val="2A2A2A"/>
        </w:rPr>
      </w:pPr>
      <w:r>
        <w:rPr>
          <w:rFonts w:cs="Times New Roman"/>
          <w:color w:val="151515"/>
        </w:rPr>
        <w:t>Companies issuing the insurance policies shall have no recourse against the City of Arlington for payment of any premiums or assessments for any deductibles which all are at the sole risk of the</w:t>
      </w:r>
      <w:r>
        <w:rPr>
          <w:rFonts w:cs="Times New Roman"/>
          <w:color w:val="151515"/>
          <w:spacing w:val="-29"/>
        </w:rPr>
        <w:t xml:space="preserve"> </w:t>
      </w:r>
      <w:r>
        <w:rPr>
          <w:rFonts w:cs="Times New Roman"/>
          <w:color w:val="151515"/>
        </w:rPr>
        <w:t>Lessee.</w:t>
      </w:r>
    </w:p>
    <w:p w:rsidR="00000000" w:rsidRDefault="008E0020">
      <w:pPr>
        <w:pStyle w:val="BodyText"/>
        <w:kinsoku w:val="0"/>
        <w:overflowPunct w:val="0"/>
        <w:spacing w:before="2"/>
        <w:ind w:left="0"/>
      </w:pPr>
    </w:p>
    <w:p w:rsidR="00000000" w:rsidRDefault="008E0020">
      <w:pPr>
        <w:pStyle w:val="ListParagraph"/>
        <w:numPr>
          <w:ilvl w:val="0"/>
          <w:numId w:val="20"/>
        </w:numPr>
        <w:tabs>
          <w:tab w:val="left" w:pos="1880"/>
        </w:tabs>
        <w:kinsoku w:val="0"/>
        <w:overflowPunct w:val="0"/>
        <w:ind w:left="1534" w:right="108" w:firstLine="0"/>
        <w:jc w:val="both"/>
        <w:rPr>
          <w:rFonts w:cs="Times New Roman"/>
          <w:color w:val="151515"/>
        </w:rPr>
      </w:pPr>
      <w:r>
        <w:rPr>
          <w:rFonts w:ascii="Arial" w:hAnsi="Arial" w:cs="Arial"/>
          <w:color w:val="151515"/>
          <w:sz w:val="23"/>
          <w:szCs w:val="23"/>
        </w:rPr>
        <w:t>If</w:t>
      </w:r>
      <w:r>
        <w:rPr>
          <w:rFonts w:cs="Times New Roman"/>
          <w:color w:val="151515"/>
        </w:rPr>
        <w:t xml:space="preserve">Lessee employs a general contractor, Lessee shall </w:t>
      </w:r>
      <w:r>
        <w:rPr>
          <w:rFonts w:cs="Times New Roman"/>
          <w:color w:val="151515"/>
        </w:rPr>
        <w:t xml:space="preserve">require its general construction contractor to carry the required insurance until final completion and acceptance of all </w:t>
      </w:r>
      <w:r>
        <w:rPr>
          <w:rFonts w:cs="Times New Roman"/>
          <w:color w:val="151515"/>
          <w:spacing w:val="5"/>
        </w:rPr>
        <w:t>work</w:t>
      </w:r>
      <w:r>
        <w:rPr>
          <w:rFonts w:cs="Times New Roman"/>
          <w:color w:val="3B3B3B"/>
          <w:spacing w:val="5"/>
        </w:rPr>
        <w:t xml:space="preserve">. </w:t>
      </w:r>
      <w:r>
        <w:rPr>
          <w:rFonts w:cs="Times New Roman"/>
          <w:color w:val="151515"/>
        </w:rPr>
        <w:t>Certificates evidencing</w:t>
      </w:r>
      <w:r>
        <w:rPr>
          <w:rFonts w:cs="Times New Roman"/>
          <w:color w:val="151515"/>
          <w:spacing w:val="12"/>
        </w:rPr>
        <w:t xml:space="preserve"> </w:t>
      </w:r>
      <w:r>
        <w:rPr>
          <w:rFonts w:cs="Times New Roman"/>
          <w:color w:val="151515"/>
        </w:rPr>
        <w:t>such</w:t>
      </w:r>
    </w:p>
    <w:p w:rsidR="00000000" w:rsidRDefault="008E0020">
      <w:pPr>
        <w:pStyle w:val="ListParagraph"/>
        <w:numPr>
          <w:ilvl w:val="0"/>
          <w:numId w:val="20"/>
        </w:numPr>
        <w:tabs>
          <w:tab w:val="left" w:pos="1880"/>
        </w:tabs>
        <w:kinsoku w:val="0"/>
        <w:overflowPunct w:val="0"/>
        <w:ind w:left="1534" w:right="108" w:firstLine="0"/>
        <w:jc w:val="both"/>
        <w:rPr>
          <w:rFonts w:cs="Times New Roman"/>
          <w:color w:val="151515"/>
        </w:rPr>
        <w:sectPr w:rsidR="00000000">
          <w:pgSz w:w="12240" w:h="15840"/>
          <w:pgMar w:top="900" w:right="1700" w:bottom="1020" w:left="1720" w:header="0" w:footer="827" w:gutter="0"/>
          <w:cols w:space="720" w:equalWidth="0">
            <w:col w:w="8820"/>
          </w:cols>
          <w:noEndnote/>
        </w:sectPr>
      </w:pPr>
    </w:p>
    <w:p w:rsidR="00000000" w:rsidRDefault="008E0020">
      <w:pPr>
        <w:pStyle w:val="BodyText"/>
        <w:kinsoku w:val="0"/>
        <w:overflowPunct w:val="0"/>
        <w:spacing w:before="54" w:line="274" w:lineRule="exact"/>
        <w:ind w:left="1483" w:right="149" w:firstLine="7"/>
        <w:jc w:val="both"/>
        <w:rPr>
          <w:color w:val="000000"/>
        </w:rPr>
      </w:pPr>
      <w:r>
        <w:rPr>
          <w:color w:val="151515"/>
        </w:rPr>
        <w:lastRenderedPageBreak/>
        <w:t>coverage and satisfactory to the City shall be provided to the Airport Mana</w:t>
      </w:r>
      <w:r>
        <w:rPr>
          <w:color w:val="151515"/>
        </w:rPr>
        <w:t>ger prior to commencement of</w:t>
      </w:r>
      <w:r>
        <w:rPr>
          <w:color w:val="151515"/>
          <w:spacing w:val="23"/>
        </w:rPr>
        <w:t xml:space="preserve"> </w:t>
      </w:r>
      <w:r>
        <w:rPr>
          <w:color w:val="151515"/>
        </w:rPr>
        <w:t>construction</w:t>
      </w:r>
      <w:r>
        <w:rPr>
          <w:color w:val="424242"/>
        </w:rPr>
        <w:t>.</w:t>
      </w:r>
    </w:p>
    <w:p w:rsidR="00000000" w:rsidRDefault="008E0020">
      <w:pPr>
        <w:pStyle w:val="BodyText"/>
        <w:kinsoku w:val="0"/>
        <w:overflowPunct w:val="0"/>
        <w:ind w:left="0"/>
        <w:rPr>
          <w:sz w:val="25"/>
          <w:szCs w:val="25"/>
        </w:rPr>
      </w:pPr>
    </w:p>
    <w:p w:rsidR="00000000" w:rsidRDefault="008E0020">
      <w:pPr>
        <w:pStyle w:val="ListParagraph"/>
        <w:numPr>
          <w:ilvl w:val="0"/>
          <w:numId w:val="20"/>
        </w:numPr>
        <w:tabs>
          <w:tab w:val="left" w:pos="1823"/>
        </w:tabs>
        <w:kinsoku w:val="0"/>
        <w:overflowPunct w:val="0"/>
        <w:spacing w:line="274" w:lineRule="exact"/>
        <w:ind w:left="1476" w:right="130" w:firstLine="15"/>
        <w:jc w:val="both"/>
        <w:rPr>
          <w:rFonts w:cs="Times New Roman"/>
          <w:color w:val="151515"/>
        </w:rPr>
      </w:pPr>
      <w:r>
        <w:rPr>
          <w:rFonts w:cs="Times New Roman"/>
          <w:color w:val="151515"/>
        </w:rPr>
        <w:t xml:space="preserve">Lessee shall not do or permit to be done any act or thing in or upon the Leased Premises which will invalidate or be in conflict with the Certificate of Occupancy or the Texas Sate Standard Form of fire, boiler, </w:t>
      </w:r>
      <w:r>
        <w:rPr>
          <w:rFonts w:cs="Times New Roman"/>
          <w:color w:val="151515"/>
        </w:rPr>
        <w:t>sprinkler, water damage, or other insurance policies covering the buildings and the fixtures therein, and, the Lessee shall, at its own expense, comply with applicable rules, orders regulations or requirements of any local Board of Fire</w:t>
      </w:r>
      <w:r>
        <w:rPr>
          <w:rFonts w:cs="Times New Roman"/>
          <w:color w:val="151515"/>
          <w:spacing w:val="-10"/>
        </w:rPr>
        <w:t xml:space="preserve"> </w:t>
      </w:r>
      <w:r>
        <w:rPr>
          <w:rFonts w:cs="Times New Roman"/>
          <w:color w:val="151515"/>
        </w:rPr>
        <w:t>Underwriters</w:t>
      </w:r>
      <w:r>
        <w:rPr>
          <w:rFonts w:cs="Times New Roman"/>
          <w:color w:val="151515"/>
          <w:spacing w:val="10"/>
        </w:rPr>
        <w:t xml:space="preserve"> </w:t>
      </w:r>
      <w:r>
        <w:rPr>
          <w:rFonts w:cs="Times New Roman"/>
          <w:color w:val="151515"/>
        </w:rPr>
        <w:t>or</w:t>
      </w:r>
      <w:r>
        <w:rPr>
          <w:rFonts w:cs="Times New Roman"/>
          <w:color w:val="151515"/>
          <w:spacing w:val="-14"/>
        </w:rPr>
        <w:t xml:space="preserve"> </w:t>
      </w:r>
      <w:r>
        <w:rPr>
          <w:rFonts w:cs="Times New Roman"/>
          <w:color w:val="151515"/>
        </w:rPr>
        <w:t>any</w:t>
      </w:r>
      <w:r>
        <w:rPr>
          <w:rFonts w:cs="Times New Roman"/>
          <w:color w:val="151515"/>
          <w:spacing w:val="-4"/>
        </w:rPr>
        <w:t xml:space="preserve"> </w:t>
      </w:r>
      <w:r>
        <w:rPr>
          <w:rFonts w:cs="Times New Roman"/>
          <w:color w:val="151515"/>
        </w:rPr>
        <w:t>other</w:t>
      </w:r>
      <w:r>
        <w:rPr>
          <w:rFonts w:cs="Times New Roman"/>
          <w:color w:val="151515"/>
          <w:spacing w:val="-9"/>
        </w:rPr>
        <w:t xml:space="preserve"> </w:t>
      </w:r>
      <w:r>
        <w:rPr>
          <w:rFonts w:cs="Times New Roman"/>
          <w:color w:val="151515"/>
        </w:rPr>
        <w:t>similar</w:t>
      </w:r>
      <w:r>
        <w:rPr>
          <w:rFonts w:cs="Times New Roman"/>
          <w:color w:val="151515"/>
          <w:spacing w:val="-9"/>
        </w:rPr>
        <w:t xml:space="preserve"> </w:t>
      </w:r>
      <w:r>
        <w:rPr>
          <w:rFonts w:cs="Times New Roman"/>
          <w:color w:val="151515"/>
        </w:rPr>
        <w:t>body</w:t>
      </w:r>
      <w:r>
        <w:rPr>
          <w:rFonts w:cs="Times New Roman"/>
          <w:color w:val="151515"/>
          <w:spacing w:val="-4"/>
        </w:rPr>
        <w:t xml:space="preserve"> </w:t>
      </w:r>
      <w:r>
        <w:rPr>
          <w:rFonts w:cs="Times New Roman"/>
          <w:color w:val="151515"/>
        </w:rPr>
        <w:t>having</w:t>
      </w:r>
      <w:r>
        <w:rPr>
          <w:rFonts w:cs="Times New Roman"/>
          <w:color w:val="151515"/>
          <w:spacing w:val="-24"/>
        </w:rPr>
        <w:t xml:space="preserve"> </w:t>
      </w:r>
      <w:r>
        <w:rPr>
          <w:rFonts w:cs="Times New Roman"/>
          <w:color w:val="151515"/>
        </w:rPr>
        <w:t>jurisdiction.</w:t>
      </w:r>
    </w:p>
    <w:p w:rsidR="00000000" w:rsidRDefault="008E0020">
      <w:pPr>
        <w:pStyle w:val="BodyText"/>
        <w:kinsoku w:val="0"/>
        <w:overflowPunct w:val="0"/>
        <w:spacing w:before="11"/>
        <w:ind w:left="0"/>
        <w:rPr>
          <w:sz w:val="23"/>
          <w:szCs w:val="23"/>
        </w:rPr>
      </w:pPr>
    </w:p>
    <w:p w:rsidR="00000000" w:rsidRDefault="008E0020">
      <w:pPr>
        <w:pStyle w:val="ListParagraph"/>
        <w:numPr>
          <w:ilvl w:val="0"/>
          <w:numId w:val="20"/>
        </w:numPr>
        <w:tabs>
          <w:tab w:val="left" w:pos="1996"/>
        </w:tabs>
        <w:kinsoku w:val="0"/>
        <w:overflowPunct w:val="0"/>
        <w:ind w:left="1476" w:right="133" w:firstLine="15"/>
        <w:jc w:val="both"/>
        <w:rPr>
          <w:rFonts w:cs="Times New Roman"/>
          <w:color w:val="151515"/>
        </w:rPr>
      </w:pPr>
      <w:r>
        <w:rPr>
          <w:rFonts w:cs="Times New Roman"/>
          <w:color w:val="151515"/>
        </w:rPr>
        <w:t>Approval, disapproval, or failure to act by the City of Arlington regarding any insurance supplied by Lessee (or any of Lessee's Sub­</w:t>
      </w:r>
      <w:r>
        <w:rPr>
          <w:rFonts w:cs="Times New Roman"/>
          <w:color w:val="151515"/>
        </w:rPr>
        <w:t xml:space="preserve"> Contractors or Sublessees) shall not relieve the Lessee of full  responsibility or liability for damages and accidents as set forth in the insurance documents. Neither shall the bankruptcy, insolvency</w:t>
      </w:r>
      <w:r>
        <w:rPr>
          <w:rFonts w:cs="Times New Roman"/>
          <w:color w:val="424242"/>
        </w:rPr>
        <w:t xml:space="preserve">, </w:t>
      </w:r>
      <w:r>
        <w:rPr>
          <w:rFonts w:cs="Times New Roman"/>
          <w:color w:val="151515"/>
        </w:rPr>
        <w:t xml:space="preserve">or denial </w:t>
      </w:r>
      <w:r>
        <w:rPr>
          <w:rFonts w:cs="Times New Roman"/>
          <w:color w:val="151515"/>
        </w:rPr>
        <w:t>of liability by the insurance company exonerate the Lessee from</w:t>
      </w:r>
      <w:r>
        <w:rPr>
          <w:rFonts w:cs="Times New Roman"/>
          <w:color w:val="151515"/>
          <w:spacing w:val="-39"/>
        </w:rPr>
        <w:t xml:space="preserve"> </w:t>
      </w:r>
      <w:r>
        <w:rPr>
          <w:rFonts w:cs="Times New Roman"/>
          <w:color w:val="151515"/>
        </w:rPr>
        <w:t>liability.</w:t>
      </w:r>
    </w:p>
    <w:p w:rsidR="00000000" w:rsidRDefault="008E0020">
      <w:pPr>
        <w:pStyle w:val="BodyText"/>
        <w:kinsoku w:val="0"/>
        <w:overflowPunct w:val="0"/>
        <w:spacing w:before="3"/>
        <w:ind w:left="0"/>
        <w:rPr>
          <w:sz w:val="25"/>
          <w:szCs w:val="25"/>
        </w:rPr>
      </w:pPr>
    </w:p>
    <w:p w:rsidR="00000000" w:rsidRDefault="008E0020">
      <w:pPr>
        <w:pStyle w:val="ListParagraph"/>
        <w:numPr>
          <w:ilvl w:val="0"/>
          <w:numId w:val="20"/>
        </w:numPr>
        <w:tabs>
          <w:tab w:val="left" w:pos="1967"/>
        </w:tabs>
        <w:kinsoku w:val="0"/>
        <w:overflowPunct w:val="0"/>
        <w:spacing w:line="274" w:lineRule="exact"/>
        <w:ind w:left="1476" w:right="141" w:firstLine="15"/>
        <w:jc w:val="both"/>
        <w:rPr>
          <w:rFonts w:cs="Times New Roman"/>
          <w:color w:val="151515"/>
        </w:rPr>
      </w:pPr>
      <w:r>
        <w:rPr>
          <w:rFonts w:cs="Times New Roman"/>
          <w:color w:val="151515"/>
        </w:rPr>
        <w:t>Any of such insurance policies required under this Section may be written in combination with any of the others, where legally permitted; provided, however, that none of the specif</w:t>
      </w:r>
      <w:r>
        <w:rPr>
          <w:rFonts w:cs="Times New Roman"/>
          <w:color w:val="151515"/>
        </w:rPr>
        <w:t>ied limits stated herein may be lowered</w:t>
      </w:r>
      <w:r>
        <w:rPr>
          <w:rFonts w:cs="Times New Roman"/>
          <w:color w:val="151515"/>
          <w:spacing w:val="-15"/>
        </w:rPr>
        <w:t xml:space="preserve"> </w:t>
      </w:r>
      <w:r>
        <w:rPr>
          <w:rFonts w:cs="Times New Roman"/>
          <w:color w:val="151515"/>
        </w:rPr>
        <w:t>thereby.</w:t>
      </w:r>
    </w:p>
    <w:p w:rsidR="00000000" w:rsidRDefault="008E0020">
      <w:pPr>
        <w:pStyle w:val="BodyText"/>
        <w:kinsoku w:val="0"/>
        <w:overflowPunct w:val="0"/>
        <w:spacing w:before="11"/>
        <w:ind w:left="0"/>
        <w:rPr>
          <w:sz w:val="23"/>
          <w:szCs w:val="23"/>
        </w:rPr>
      </w:pPr>
    </w:p>
    <w:p w:rsidR="00000000" w:rsidRDefault="008E0020">
      <w:pPr>
        <w:pStyle w:val="ListParagraph"/>
        <w:numPr>
          <w:ilvl w:val="0"/>
          <w:numId w:val="20"/>
        </w:numPr>
        <w:tabs>
          <w:tab w:val="left" w:pos="1967"/>
        </w:tabs>
        <w:kinsoku w:val="0"/>
        <w:overflowPunct w:val="0"/>
        <w:ind w:left="1476" w:right="135" w:firstLine="8"/>
        <w:jc w:val="both"/>
        <w:rPr>
          <w:rFonts w:cs="Times New Roman"/>
          <w:color w:val="151515"/>
        </w:rPr>
      </w:pPr>
      <w:r>
        <w:rPr>
          <w:rFonts w:cs="Times New Roman"/>
          <w:color w:val="151515"/>
        </w:rPr>
        <w:t>In the event that any claim for loss, or damage exceeds the limits of the insurance polices and/or is not insured under the terms of the policies, the negligent party shall stand the risk at their sole expe</w:t>
      </w:r>
      <w:r>
        <w:rPr>
          <w:rFonts w:cs="Times New Roman"/>
          <w:color w:val="151515"/>
        </w:rPr>
        <w:t>nse</w:t>
      </w:r>
      <w:r>
        <w:rPr>
          <w:rFonts w:cs="Times New Roman"/>
          <w:color w:val="424242"/>
        </w:rPr>
        <w:t xml:space="preserve">.  </w:t>
      </w:r>
      <w:r>
        <w:rPr>
          <w:rFonts w:ascii="Arial" w:hAnsi="Arial" w:cs="Arial"/>
          <w:color w:val="151515"/>
          <w:spacing w:val="2"/>
        </w:rPr>
        <w:t>If</w:t>
      </w:r>
      <w:r>
        <w:rPr>
          <w:rFonts w:cs="Times New Roman"/>
          <w:color w:val="151515"/>
          <w:spacing w:val="2"/>
        </w:rPr>
        <w:t xml:space="preserve">the </w:t>
      </w:r>
      <w:r>
        <w:rPr>
          <w:rFonts w:cs="Times New Roman"/>
          <w:color w:val="151515"/>
        </w:rPr>
        <w:t xml:space="preserve">Lessee is negligent, the Lessor shall have the right to terminate this Lease unless sufficient payment or additional security is furnished by Lessee to cover the loss or damage. </w:t>
      </w:r>
      <w:r>
        <w:rPr>
          <w:rFonts w:ascii="Arial" w:hAnsi="Arial" w:cs="Arial"/>
          <w:color w:val="151515"/>
          <w:spacing w:val="3"/>
        </w:rPr>
        <w:t>If</w:t>
      </w:r>
      <w:r>
        <w:rPr>
          <w:rFonts w:cs="Times New Roman"/>
          <w:color w:val="151515"/>
          <w:spacing w:val="3"/>
        </w:rPr>
        <w:t xml:space="preserve">the </w:t>
      </w:r>
      <w:r>
        <w:rPr>
          <w:rFonts w:cs="Times New Roman"/>
          <w:color w:val="151515"/>
        </w:rPr>
        <w:t>Lessor is negligent for the loss or damage, the Lessee shall</w:t>
      </w:r>
      <w:r>
        <w:rPr>
          <w:rFonts w:cs="Times New Roman"/>
          <w:color w:val="151515"/>
        </w:rPr>
        <w:t xml:space="preserve"> be held harmless for the amount of loss or damage not covered by the insurance policies covering the operations under this contract. Article X, Section 6, of the City's Charter, any person who may have a claim against the City must file written notice the</w:t>
      </w:r>
      <w:r>
        <w:rPr>
          <w:rFonts w:cs="Times New Roman"/>
          <w:color w:val="151515"/>
        </w:rPr>
        <w:t xml:space="preserve">reof with the City Secretary within 180 days after the injury or damage </w:t>
      </w:r>
      <w:r>
        <w:rPr>
          <w:rFonts w:cs="Times New Roman"/>
          <w:color w:val="151515"/>
          <w:spacing w:val="2"/>
        </w:rPr>
        <w:t>occurred</w:t>
      </w:r>
      <w:r>
        <w:rPr>
          <w:rFonts w:cs="Times New Roman"/>
          <w:color w:val="424242"/>
          <w:spacing w:val="2"/>
        </w:rPr>
        <w:t xml:space="preserve">, </w:t>
      </w:r>
      <w:r>
        <w:rPr>
          <w:rFonts w:cs="Times New Roman"/>
          <w:color w:val="151515"/>
        </w:rPr>
        <w:t>and this requirement cannot be waived by any insurance carrier or by any City official.</w:t>
      </w:r>
    </w:p>
    <w:p w:rsidR="00000000" w:rsidRDefault="008E0020">
      <w:pPr>
        <w:pStyle w:val="BodyText"/>
        <w:kinsoku w:val="0"/>
        <w:overflowPunct w:val="0"/>
        <w:spacing w:before="7"/>
        <w:ind w:left="0"/>
        <w:rPr>
          <w:sz w:val="23"/>
          <w:szCs w:val="23"/>
        </w:rPr>
      </w:pPr>
    </w:p>
    <w:p w:rsidR="00000000" w:rsidRDefault="008E0020">
      <w:pPr>
        <w:pStyle w:val="ListParagraph"/>
        <w:numPr>
          <w:ilvl w:val="0"/>
          <w:numId w:val="20"/>
        </w:numPr>
        <w:tabs>
          <w:tab w:val="left" w:pos="1967"/>
        </w:tabs>
        <w:kinsoku w:val="0"/>
        <w:overflowPunct w:val="0"/>
        <w:ind w:left="1476" w:right="130" w:firstLine="15"/>
        <w:jc w:val="both"/>
        <w:rPr>
          <w:rFonts w:cs="Times New Roman"/>
          <w:color w:val="151515"/>
        </w:rPr>
      </w:pPr>
      <w:r>
        <w:rPr>
          <w:rFonts w:cs="Times New Roman"/>
          <w:color w:val="151515"/>
        </w:rPr>
        <w:t>It is understood and acknowledged by both parties that the minimum amounts for insura</w:t>
      </w:r>
      <w:r>
        <w:rPr>
          <w:rFonts w:cs="Times New Roman"/>
          <w:color w:val="151515"/>
        </w:rPr>
        <w:t xml:space="preserve">nce, as provided </w:t>
      </w:r>
      <w:r>
        <w:rPr>
          <w:rFonts w:cs="Times New Roman"/>
          <w:color w:val="2A2A2A"/>
        </w:rPr>
        <w:t xml:space="preserve">for </w:t>
      </w:r>
      <w:r>
        <w:rPr>
          <w:rFonts w:cs="Times New Roman"/>
          <w:color w:val="151515"/>
        </w:rPr>
        <w:t>in subsection (b)(2) of this Section 11 may be adjusted to the then prevailing amounts for insurance required by the Lessor at any time that rental rates are subject to adjustment in accordance with Article 4(1)(c) of this lease agreem</w:t>
      </w:r>
      <w:r>
        <w:rPr>
          <w:rFonts w:cs="Times New Roman"/>
          <w:color w:val="151515"/>
        </w:rPr>
        <w:t>ent or the nature of Lessee's operations</w:t>
      </w:r>
      <w:r>
        <w:rPr>
          <w:rFonts w:cs="Times New Roman"/>
          <w:color w:val="151515"/>
          <w:spacing w:val="33"/>
        </w:rPr>
        <w:t xml:space="preserve"> </w:t>
      </w:r>
      <w:r>
        <w:rPr>
          <w:rFonts w:cs="Times New Roman"/>
          <w:color w:val="151515"/>
        </w:rPr>
        <w:t>change.</w:t>
      </w:r>
    </w:p>
    <w:p w:rsidR="00000000" w:rsidRDefault="008E0020">
      <w:pPr>
        <w:pStyle w:val="ListParagraph"/>
        <w:numPr>
          <w:ilvl w:val="0"/>
          <w:numId w:val="20"/>
        </w:numPr>
        <w:tabs>
          <w:tab w:val="left" w:pos="1967"/>
        </w:tabs>
        <w:kinsoku w:val="0"/>
        <w:overflowPunct w:val="0"/>
        <w:ind w:left="1476" w:right="130" w:firstLine="15"/>
        <w:jc w:val="both"/>
        <w:rPr>
          <w:rFonts w:cs="Times New Roman"/>
          <w:color w:val="151515"/>
        </w:rPr>
        <w:sectPr w:rsidR="00000000">
          <w:pgSz w:w="12240" w:h="15840"/>
          <w:pgMar w:top="1440" w:right="1720" w:bottom="1020" w:left="1720" w:header="0" w:footer="827" w:gutter="0"/>
          <w:cols w:space="720" w:equalWidth="0">
            <w:col w:w="8800"/>
          </w:cols>
          <w:noEndnote/>
        </w:sectPr>
      </w:pPr>
    </w:p>
    <w:p w:rsidR="00000000" w:rsidRDefault="008E0020">
      <w:pPr>
        <w:pStyle w:val="BodyText"/>
        <w:kinsoku w:val="0"/>
        <w:overflowPunct w:val="0"/>
        <w:spacing w:before="44" w:line="244" w:lineRule="auto"/>
        <w:ind w:left="2544" w:right="2546" w:firstLine="1180"/>
        <w:rPr>
          <w:color w:val="000000"/>
        </w:rPr>
      </w:pPr>
      <w:r>
        <w:rPr>
          <w:color w:val="0F0F0F"/>
          <w:w w:val="110"/>
        </w:rPr>
        <w:lastRenderedPageBreak/>
        <w:t xml:space="preserve">ARTICLE </w:t>
      </w:r>
      <w:r>
        <w:rPr>
          <w:color w:val="0F0F0F"/>
          <w:spacing w:val="-26"/>
          <w:w w:val="110"/>
        </w:rPr>
        <w:t xml:space="preserve">12 </w:t>
      </w:r>
      <w:r>
        <w:rPr>
          <w:color w:val="0F0F0F"/>
          <w:w w:val="105"/>
          <w:u w:val="thick" w:color="000000"/>
        </w:rPr>
        <w:t>LIABILITIES AND</w:t>
      </w:r>
      <w:r>
        <w:rPr>
          <w:color w:val="0F0F0F"/>
          <w:spacing w:val="12"/>
          <w:w w:val="105"/>
          <w:u w:val="thick" w:color="000000"/>
        </w:rPr>
        <w:t xml:space="preserve"> </w:t>
      </w:r>
      <w:r>
        <w:rPr>
          <w:color w:val="0F0F0F"/>
          <w:w w:val="105"/>
          <w:u w:val="thick" w:color="000000"/>
        </w:rPr>
        <w:t>INDEMNITIES</w:t>
      </w:r>
    </w:p>
    <w:p w:rsidR="00000000" w:rsidRDefault="008E0020">
      <w:pPr>
        <w:pStyle w:val="BodyText"/>
        <w:kinsoku w:val="0"/>
        <w:overflowPunct w:val="0"/>
        <w:spacing w:before="1"/>
        <w:ind w:left="0"/>
        <w:rPr>
          <w:sz w:val="23"/>
          <w:szCs w:val="23"/>
        </w:rPr>
      </w:pPr>
    </w:p>
    <w:p w:rsidR="00000000" w:rsidRDefault="008E0020">
      <w:pPr>
        <w:pStyle w:val="ListParagraph"/>
        <w:numPr>
          <w:ilvl w:val="1"/>
          <w:numId w:val="19"/>
        </w:numPr>
        <w:tabs>
          <w:tab w:val="left" w:pos="832"/>
        </w:tabs>
        <w:kinsoku w:val="0"/>
        <w:overflowPunct w:val="0"/>
        <w:ind w:right="122" w:firstLine="14"/>
        <w:jc w:val="both"/>
        <w:rPr>
          <w:rFonts w:cs="Times New Roman"/>
          <w:color w:val="000000"/>
        </w:rPr>
      </w:pPr>
      <w:r>
        <w:rPr>
          <w:rFonts w:cs="Times New Roman"/>
          <w:color w:val="0F0F0F"/>
          <w:w w:val="105"/>
        </w:rPr>
        <w:t>City shall not in any way be liable for any cost, liability, damage or injury, including cost of suit and reasonable ex</w:t>
      </w:r>
      <w:r>
        <w:rPr>
          <w:rFonts w:cs="Times New Roman"/>
          <w:color w:val="0F0F0F"/>
          <w:w w:val="105"/>
        </w:rPr>
        <w:t>penses of legal services, recovered by any person whomsoever, occurring on the Leased Premises, as a result of any operation, works, acts or omissions performed on the Leased Premises, including but  not limited to any claim arising from the sale or availa</w:t>
      </w:r>
      <w:r>
        <w:rPr>
          <w:rFonts w:cs="Times New Roman"/>
          <w:color w:val="0F0F0F"/>
          <w:w w:val="105"/>
        </w:rPr>
        <w:t>bility of alcoholic beverages for human consumption or the actual consumption of alcoholic beverages by Lessee, its sublessees or tenants, guests or invitees, whether business or</w:t>
      </w:r>
      <w:r>
        <w:rPr>
          <w:rFonts w:cs="Times New Roman"/>
          <w:color w:val="0F0F0F"/>
          <w:spacing w:val="26"/>
          <w:w w:val="105"/>
        </w:rPr>
        <w:t xml:space="preserve"> </w:t>
      </w:r>
      <w:r>
        <w:rPr>
          <w:rFonts w:cs="Times New Roman"/>
          <w:color w:val="0F0F0F"/>
          <w:w w:val="105"/>
        </w:rPr>
        <w:t>otherwise.</w:t>
      </w:r>
    </w:p>
    <w:p w:rsidR="00000000" w:rsidRDefault="008E0020">
      <w:pPr>
        <w:pStyle w:val="BodyText"/>
        <w:kinsoku w:val="0"/>
        <w:overflowPunct w:val="0"/>
        <w:spacing w:before="2"/>
        <w:ind w:left="0"/>
      </w:pPr>
    </w:p>
    <w:p w:rsidR="00000000" w:rsidRDefault="008E0020">
      <w:pPr>
        <w:pStyle w:val="ListParagraph"/>
        <w:numPr>
          <w:ilvl w:val="1"/>
          <w:numId w:val="19"/>
        </w:numPr>
        <w:tabs>
          <w:tab w:val="left" w:pos="839"/>
        </w:tabs>
        <w:kinsoku w:val="0"/>
        <w:overflowPunct w:val="0"/>
        <w:ind w:right="124" w:firstLine="14"/>
        <w:jc w:val="both"/>
        <w:rPr>
          <w:rFonts w:cs="Times New Roman"/>
          <w:color w:val="000000"/>
        </w:rPr>
      </w:pPr>
      <w:r>
        <w:rPr>
          <w:rFonts w:cs="Times New Roman"/>
          <w:color w:val="0F0F0F"/>
          <w:w w:val="105"/>
        </w:rPr>
        <w:t>Lessee agrees to indemnify, save and hold harmless</w:t>
      </w:r>
      <w:r>
        <w:rPr>
          <w:rFonts w:cs="Times New Roman"/>
          <w:color w:val="2F2F2F"/>
          <w:w w:val="105"/>
        </w:rPr>
        <w:t xml:space="preserve">, </w:t>
      </w:r>
      <w:r>
        <w:rPr>
          <w:rFonts w:cs="Times New Roman"/>
          <w:color w:val="0F0F0F"/>
          <w:w w:val="105"/>
        </w:rPr>
        <w:t>the City, its officers, agents, servants, and employees from any and all damage and expenses  recovered  by any person, firm or corporation by reason of injury to, or death of, any person or persons, and damage to, destruction or loss of any and all proper</w:t>
      </w:r>
      <w:r>
        <w:rPr>
          <w:rFonts w:cs="Times New Roman"/>
          <w:color w:val="0F0F0F"/>
          <w:w w:val="105"/>
        </w:rPr>
        <w:t>ty, including City personnel and City property, directly or indirectly arising from, or resulting  from, any operations, works, acts or omissions of Lessee, its agents, servants, employees, contractors, sublessees  or</w:t>
      </w:r>
      <w:r>
        <w:rPr>
          <w:rFonts w:cs="Times New Roman"/>
          <w:color w:val="0F0F0F"/>
          <w:spacing w:val="-11"/>
          <w:w w:val="105"/>
        </w:rPr>
        <w:t xml:space="preserve"> </w:t>
      </w:r>
      <w:r>
        <w:rPr>
          <w:rFonts w:cs="Times New Roman"/>
          <w:color w:val="0F0F0F"/>
          <w:w w:val="105"/>
        </w:rPr>
        <w:t>tenants.</w:t>
      </w:r>
    </w:p>
    <w:p w:rsidR="00000000" w:rsidRDefault="008E0020">
      <w:pPr>
        <w:pStyle w:val="BodyText"/>
        <w:kinsoku w:val="0"/>
        <w:overflowPunct w:val="0"/>
        <w:spacing w:before="7"/>
        <w:ind w:left="0"/>
        <w:rPr>
          <w:sz w:val="23"/>
          <w:szCs w:val="23"/>
        </w:rPr>
      </w:pPr>
    </w:p>
    <w:p w:rsidR="00000000" w:rsidRDefault="008E0020">
      <w:pPr>
        <w:pStyle w:val="ListParagraph"/>
        <w:numPr>
          <w:ilvl w:val="1"/>
          <w:numId w:val="19"/>
        </w:numPr>
        <w:tabs>
          <w:tab w:val="left" w:pos="832"/>
        </w:tabs>
        <w:kinsoku w:val="0"/>
        <w:overflowPunct w:val="0"/>
        <w:ind w:right="123" w:firstLine="14"/>
        <w:jc w:val="both"/>
        <w:rPr>
          <w:rFonts w:cs="Times New Roman"/>
          <w:color w:val="000000"/>
        </w:rPr>
      </w:pPr>
      <w:r>
        <w:rPr>
          <w:rFonts w:cs="Times New Roman"/>
          <w:color w:val="0F0F0F"/>
          <w:w w:val="105"/>
        </w:rPr>
        <w:t>The Lessee agrees to save an</w:t>
      </w:r>
      <w:r>
        <w:rPr>
          <w:rFonts w:cs="Times New Roman"/>
          <w:color w:val="0F0F0F"/>
          <w:w w:val="105"/>
        </w:rPr>
        <w:t>d hold the City, its officers, employees, agents and representatives free and harmless of and from any loss, liability, expense, or claim for damages in connection with any actual infringement of any patent, trademark or copyright arising from any claim of</w:t>
      </w:r>
      <w:r>
        <w:rPr>
          <w:rFonts w:cs="Times New Roman"/>
          <w:color w:val="0F0F0F"/>
          <w:w w:val="105"/>
        </w:rPr>
        <w:t xml:space="preserve"> such arising out of the operations. The Lessee shall indemnify and hold harmless the City from any claim for commission or brokerage made by any such broker when such claim is based in whole or in part upon any act or omission of the</w:t>
      </w:r>
      <w:r>
        <w:rPr>
          <w:rFonts w:cs="Times New Roman"/>
          <w:color w:val="0F0F0F"/>
          <w:spacing w:val="20"/>
          <w:w w:val="105"/>
        </w:rPr>
        <w:t xml:space="preserve"> </w:t>
      </w:r>
      <w:r>
        <w:rPr>
          <w:rFonts w:cs="Times New Roman"/>
          <w:color w:val="0F0F0F"/>
          <w:w w:val="105"/>
        </w:rPr>
        <w:t>Lessee.</w:t>
      </w:r>
    </w:p>
    <w:p w:rsidR="00000000" w:rsidRDefault="008E0020">
      <w:pPr>
        <w:pStyle w:val="BodyText"/>
        <w:kinsoku w:val="0"/>
        <w:overflowPunct w:val="0"/>
        <w:spacing w:before="2"/>
        <w:ind w:left="0"/>
      </w:pPr>
    </w:p>
    <w:p w:rsidR="00000000" w:rsidRDefault="008E0020">
      <w:pPr>
        <w:pStyle w:val="ListParagraph"/>
        <w:numPr>
          <w:ilvl w:val="1"/>
          <w:numId w:val="19"/>
        </w:numPr>
        <w:tabs>
          <w:tab w:val="left" w:pos="904"/>
        </w:tabs>
        <w:kinsoku w:val="0"/>
        <w:overflowPunct w:val="0"/>
        <w:ind w:left="125" w:right="123" w:firstLine="0"/>
        <w:jc w:val="both"/>
        <w:rPr>
          <w:rFonts w:cs="Times New Roman"/>
          <w:color w:val="000000"/>
        </w:rPr>
      </w:pPr>
      <w:r>
        <w:rPr>
          <w:rFonts w:cs="Times New Roman"/>
          <w:color w:val="0F0F0F"/>
          <w:w w:val="105"/>
        </w:rPr>
        <w:t>In any and a</w:t>
      </w:r>
      <w:r>
        <w:rPr>
          <w:rFonts w:cs="Times New Roman"/>
          <w:color w:val="0F0F0F"/>
          <w:w w:val="105"/>
        </w:rPr>
        <w:t>ll claims against any party indemnified hereunder by any employee of the Lessee, any contractor or subcontractor, anyone directly or indirectly employed by any of them or anyone for whose acts any of them may be liable, the indemnification obligation herei</w:t>
      </w:r>
      <w:r>
        <w:rPr>
          <w:rFonts w:cs="Times New Roman"/>
          <w:color w:val="0F0F0F"/>
          <w:w w:val="105"/>
        </w:rPr>
        <w:t>n provided shall not be limited in any way by any limitation on the amount or for the Lessee or  any  contractor  or subcontractor under worker's  compensation  or other employee benefit</w:t>
      </w:r>
      <w:r>
        <w:rPr>
          <w:rFonts w:cs="Times New Roman"/>
          <w:color w:val="0F0F0F"/>
          <w:spacing w:val="46"/>
          <w:w w:val="105"/>
        </w:rPr>
        <w:t xml:space="preserve"> </w:t>
      </w:r>
      <w:r>
        <w:rPr>
          <w:rFonts w:cs="Times New Roman"/>
          <w:color w:val="0F0F0F"/>
          <w:w w:val="105"/>
        </w:rPr>
        <w:t>acts.</w:t>
      </w:r>
    </w:p>
    <w:p w:rsidR="00000000" w:rsidRDefault="008E0020">
      <w:pPr>
        <w:pStyle w:val="BodyText"/>
        <w:kinsoku w:val="0"/>
        <w:overflowPunct w:val="0"/>
        <w:ind w:left="0"/>
      </w:pPr>
    </w:p>
    <w:p w:rsidR="00000000" w:rsidRDefault="008E0020">
      <w:pPr>
        <w:pStyle w:val="BodyText"/>
        <w:kinsoku w:val="0"/>
        <w:overflowPunct w:val="0"/>
        <w:ind w:left="0"/>
      </w:pPr>
    </w:p>
    <w:p w:rsidR="00000000" w:rsidRDefault="008E0020">
      <w:pPr>
        <w:pStyle w:val="BodyText"/>
        <w:kinsoku w:val="0"/>
        <w:overflowPunct w:val="0"/>
        <w:spacing w:line="275" w:lineRule="exact"/>
        <w:ind w:left="465" w:right="437"/>
        <w:jc w:val="center"/>
        <w:rPr>
          <w:color w:val="000000"/>
        </w:rPr>
      </w:pPr>
      <w:r>
        <w:rPr>
          <w:color w:val="0F0F0F"/>
          <w:w w:val="110"/>
        </w:rPr>
        <w:t>ARTICLE</w:t>
      </w:r>
      <w:r>
        <w:rPr>
          <w:color w:val="0F0F0F"/>
          <w:spacing w:val="-8"/>
          <w:w w:val="110"/>
        </w:rPr>
        <w:t xml:space="preserve"> </w:t>
      </w:r>
      <w:r>
        <w:rPr>
          <w:color w:val="0F0F0F"/>
          <w:w w:val="110"/>
        </w:rPr>
        <w:t>13</w:t>
      </w:r>
    </w:p>
    <w:p w:rsidR="00000000" w:rsidRDefault="008E0020">
      <w:pPr>
        <w:pStyle w:val="BodyText"/>
        <w:kinsoku w:val="0"/>
        <w:overflowPunct w:val="0"/>
        <w:spacing w:line="275" w:lineRule="exact"/>
        <w:ind w:left="465" w:right="488"/>
        <w:jc w:val="center"/>
        <w:rPr>
          <w:color w:val="000000"/>
        </w:rPr>
      </w:pPr>
      <w:r>
        <w:rPr>
          <w:color w:val="0F0F0F"/>
          <w:w w:val="105"/>
          <w:u w:val="thick" w:color="000000"/>
        </w:rPr>
        <w:t>ENVIRONMENT</w:t>
      </w:r>
      <w:r>
        <w:rPr>
          <w:color w:val="0F0F0F"/>
          <w:spacing w:val="-41"/>
          <w:w w:val="105"/>
          <w:u w:val="thick" w:color="000000"/>
        </w:rPr>
        <w:t xml:space="preserve"> </w:t>
      </w:r>
      <w:r>
        <w:rPr>
          <w:color w:val="0F0F0F"/>
          <w:w w:val="105"/>
          <w:u w:val="thick" w:color="000000"/>
        </w:rPr>
        <w:t>AL</w:t>
      </w:r>
      <w:r>
        <w:rPr>
          <w:color w:val="0F0F0F"/>
          <w:spacing w:val="-12"/>
          <w:w w:val="105"/>
          <w:u w:val="thick" w:color="000000"/>
        </w:rPr>
        <w:t xml:space="preserve"> </w:t>
      </w:r>
      <w:r>
        <w:rPr>
          <w:color w:val="0F0F0F"/>
          <w:w w:val="105"/>
          <w:u w:val="thick" w:color="000000"/>
        </w:rPr>
        <w:t>CONCERNS</w:t>
      </w:r>
      <w:r>
        <w:rPr>
          <w:color w:val="0F0F0F"/>
          <w:spacing w:val="-17"/>
          <w:w w:val="105"/>
          <w:u w:val="thick" w:color="000000"/>
        </w:rPr>
        <w:t xml:space="preserve"> </w:t>
      </w:r>
      <w:r>
        <w:rPr>
          <w:color w:val="0F0F0F"/>
          <w:w w:val="105"/>
          <w:u w:val="thick" w:color="000000"/>
        </w:rPr>
        <w:t>AND</w:t>
      </w:r>
      <w:r>
        <w:rPr>
          <w:color w:val="0F0F0F"/>
          <w:spacing w:val="-14"/>
          <w:w w:val="105"/>
          <w:u w:val="thick" w:color="000000"/>
        </w:rPr>
        <w:t xml:space="preserve"> </w:t>
      </w:r>
      <w:r>
        <w:rPr>
          <w:color w:val="0F0F0F"/>
          <w:w w:val="105"/>
          <w:u w:val="thick" w:color="000000"/>
        </w:rPr>
        <w:t>MONITORING</w:t>
      </w:r>
      <w:r>
        <w:rPr>
          <w:color w:val="0F0F0F"/>
          <w:spacing w:val="-8"/>
          <w:w w:val="105"/>
          <w:u w:val="thick" w:color="000000"/>
        </w:rPr>
        <w:t xml:space="preserve"> </w:t>
      </w:r>
      <w:r>
        <w:rPr>
          <w:color w:val="0F0F0F"/>
          <w:w w:val="105"/>
          <w:u w:val="thick" w:color="000000"/>
        </w:rPr>
        <w:t>REQUIREMENTS</w:t>
      </w:r>
    </w:p>
    <w:p w:rsidR="00000000" w:rsidRDefault="008E0020">
      <w:pPr>
        <w:pStyle w:val="BodyText"/>
        <w:kinsoku w:val="0"/>
        <w:overflowPunct w:val="0"/>
        <w:ind w:left="0"/>
      </w:pPr>
    </w:p>
    <w:p w:rsidR="00000000" w:rsidRDefault="008E0020">
      <w:pPr>
        <w:pStyle w:val="BodyText"/>
        <w:kinsoku w:val="0"/>
        <w:overflowPunct w:val="0"/>
        <w:spacing w:before="10"/>
        <w:ind w:left="0"/>
        <w:rPr>
          <w:sz w:val="20"/>
          <w:szCs w:val="20"/>
        </w:rPr>
      </w:pPr>
    </w:p>
    <w:p w:rsidR="00000000" w:rsidRDefault="008E0020">
      <w:pPr>
        <w:pStyle w:val="ListParagraph"/>
        <w:numPr>
          <w:ilvl w:val="1"/>
          <w:numId w:val="18"/>
        </w:numPr>
        <w:tabs>
          <w:tab w:val="left" w:pos="832"/>
        </w:tabs>
        <w:kinsoku w:val="0"/>
        <w:overflowPunct w:val="0"/>
        <w:ind w:right="103" w:firstLine="15"/>
        <w:jc w:val="both"/>
        <w:rPr>
          <w:rFonts w:cs="Times New Roman"/>
          <w:color w:val="0F0F0F"/>
        </w:rPr>
      </w:pPr>
      <w:r>
        <w:rPr>
          <w:rFonts w:cs="Times New Roman"/>
          <w:color w:val="0F0F0F"/>
          <w:w w:val="105"/>
        </w:rPr>
        <w:t xml:space="preserve">Lessee hereby </w:t>
      </w:r>
      <w:r>
        <w:rPr>
          <w:rFonts w:cs="Times New Roman"/>
          <w:color w:val="0F0F0F"/>
          <w:spacing w:val="2"/>
          <w:w w:val="105"/>
        </w:rPr>
        <w:t>releases</w:t>
      </w:r>
      <w:r>
        <w:rPr>
          <w:rFonts w:cs="Times New Roman"/>
          <w:color w:val="2F2F2F"/>
          <w:spacing w:val="2"/>
          <w:w w:val="105"/>
        </w:rPr>
        <w:t xml:space="preserve">, </w:t>
      </w:r>
      <w:r>
        <w:rPr>
          <w:rFonts w:cs="Times New Roman"/>
          <w:color w:val="0F0F0F"/>
          <w:w w:val="105"/>
        </w:rPr>
        <w:t>discharges and holds Lessor harmless and agrees to indemnify</w:t>
      </w:r>
      <w:r>
        <w:rPr>
          <w:rFonts w:cs="Times New Roman"/>
          <w:color w:val="0F0F0F"/>
          <w:spacing w:val="-15"/>
          <w:w w:val="105"/>
        </w:rPr>
        <w:t xml:space="preserve"> </w:t>
      </w:r>
      <w:r>
        <w:rPr>
          <w:rFonts w:cs="Times New Roman"/>
          <w:color w:val="0F0F0F"/>
          <w:w w:val="105"/>
        </w:rPr>
        <w:t>Lessor</w:t>
      </w:r>
      <w:r>
        <w:rPr>
          <w:rFonts w:cs="Times New Roman"/>
          <w:color w:val="0F0F0F"/>
          <w:spacing w:val="-24"/>
          <w:w w:val="105"/>
        </w:rPr>
        <w:t xml:space="preserve"> </w:t>
      </w:r>
      <w:r>
        <w:rPr>
          <w:rFonts w:cs="Times New Roman"/>
          <w:color w:val="0F0F0F"/>
          <w:w w:val="105"/>
        </w:rPr>
        <w:t>for</w:t>
      </w:r>
      <w:r>
        <w:rPr>
          <w:rFonts w:cs="Times New Roman"/>
          <w:color w:val="0F0F0F"/>
          <w:spacing w:val="-25"/>
          <w:w w:val="105"/>
        </w:rPr>
        <w:t xml:space="preserve"> </w:t>
      </w:r>
      <w:r>
        <w:rPr>
          <w:rFonts w:cs="Times New Roman"/>
          <w:color w:val="0F0F0F"/>
          <w:w w:val="105"/>
        </w:rPr>
        <w:t>claims</w:t>
      </w:r>
      <w:r>
        <w:rPr>
          <w:rFonts w:cs="Times New Roman"/>
          <w:color w:val="4D4D4D"/>
          <w:w w:val="105"/>
        </w:rPr>
        <w:t>,</w:t>
      </w:r>
      <w:r>
        <w:rPr>
          <w:rFonts w:cs="Times New Roman"/>
          <w:color w:val="4D4D4D"/>
          <w:spacing w:val="-35"/>
          <w:w w:val="105"/>
        </w:rPr>
        <w:t xml:space="preserve"> </w:t>
      </w:r>
      <w:r>
        <w:rPr>
          <w:rFonts w:cs="Times New Roman"/>
          <w:color w:val="0F0F0F"/>
          <w:w w:val="105"/>
        </w:rPr>
        <w:t>liabilities,</w:t>
      </w:r>
      <w:r>
        <w:rPr>
          <w:rFonts w:cs="Times New Roman"/>
          <w:color w:val="0F0F0F"/>
          <w:spacing w:val="-18"/>
          <w:w w:val="105"/>
        </w:rPr>
        <w:t xml:space="preserve"> </w:t>
      </w:r>
      <w:r>
        <w:rPr>
          <w:rFonts w:cs="Times New Roman"/>
          <w:color w:val="0F0F0F"/>
          <w:w w:val="105"/>
        </w:rPr>
        <w:t>suits,</w:t>
      </w:r>
      <w:r>
        <w:rPr>
          <w:rFonts w:cs="Times New Roman"/>
          <w:color w:val="0F0F0F"/>
          <w:spacing w:val="-28"/>
          <w:w w:val="105"/>
        </w:rPr>
        <w:t xml:space="preserve"> </w:t>
      </w:r>
      <w:r>
        <w:rPr>
          <w:rFonts w:cs="Times New Roman"/>
          <w:color w:val="0F0F0F"/>
          <w:w w:val="105"/>
        </w:rPr>
        <w:t>damages</w:t>
      </w:r>
      <w:r>
        <w:rPr>
          <w:rFonts w:cs="Times New Roman"/>
          <w:color w:val="2F2F2F"/>
          <w:w w:val="105"/>
        </w:rPr>
        <w:t>,</w:t>
      </w:r>
      <w:r>
        <w:rPr>
          <w:rFonts w:cs="Times New Roman"/>
          <w:color w:val="2F2F2F"/>
          <w:spacing w:val="-39"/>
          <w:w w:val="105"/>
        </w:rPr>
        <w:t xml:space="preserve"> </w:t>
      </w:r>
      <w:r>
        <w:rPr>
          <w:rFonts w:cs="Times New Roman"/>
          <w:color w:val="0F0F0F"/>
          <w:w w:val="105"/>
        </w:rPr>
        <w:t>expenses</w:t>
      </w:r>
      <w:r>
        <w:rPr>
          <w:rFonts w:cs="Times New Roman"/>
          <w:color w:val="0F0F0F"/>
          <w:spacing w:val="-24"/>
          <w:w w:val="105"/>
        </w:rPr>
        <w:t xml:space="preserve"> </w:t>
      </w:r>
      <w:r>
        <w:rPr>
          <w:rFonts w:cs="Times New Roman"/>
          <w:color w:val="0F0F0F"/>
          <w:w w:val="105"/>
        </w:rPr>
        <w:t>and</w:t>
      </w:r>
      <w:r>
        <w:rPr>
          <w:rFonts w:cs="Times New Roman"/>
          <w:color w:val="0F0F0F"/>
          <w:spacing w:val="-24"/>
          <w:w w:val="105"/>
        </w:rPr>
        <w:t xml:space="preserve"> </w:t>
      </w:r>
      <w:r>
        <w:rPr>
          <w:rFonts w:cs="Times New Roman"/>
          <w:color w:val="0F0F0F"/>
          <w:w w:val="105"/>
        </w:rPr>
        <w:t>fines</w:t>
      </w:r>
      <w:r>
        <w:rPr>
          <w:rFonts w:cs="Times New Roman"/>
          <w:color w:val="0F0F0F"/>
          <w:spacing w:val="-28"/>
          <w:w w:val="105"/>
        </w:rPr>
        <w:t xml:space="preserve"> </w:t>
      </w:r>
      <w:r>
        <w:rPr>
          <w:rFonts w:cs="Times New Roman"/>
          <w:color w:val="0F0F0F"/>
          <w:w w:val="105"/>
        </w:rPr>
        <w:t>arising</w:t>
      </w:r>
      <w:r>
        <w:rPr>
          <w:rFonts w:cs="Times New Roman"/>
          <w:color w:val="0F0F0F"/>
          <w:spacing w:val="-27"/>
          <w:w w:val="105"/>
        </w:rPr>
        <w:t xml:space="preserve"> </w:t>
      </w:r>
      <w:r>
        <w:rPr>
          <w:rFonts w:cs="Times New Roman"/>
          <w:color w:val="0F0F0F"/>
          <w:w w:val="105"/>
        </w:rPr>
        <w:t>out</w:t>
      </w:r>
      <w:r>
        <w:rPr>
          <w:rFonts w:cs="Times New Roman"/>
          <w:color w:val="0F0F0F"/>
          <w:spacing w:val="-33"/>
          <w:w w:val="105"/>
        </w:rPr>
        <w:t xml:space="preserve"> </w:t>
      </w:r>
      <w:r>
        <w:rPr>
          <w:rFonts w:cs="Times New Roman"/>
          <w:color w:val="0F0F0F"/>
          <w:w w:val="105"/>
        </w:rPr>
        <w:t>of or</w:t>
      </w:r>
      <w:r>
        <w:rPr>
          <w:rFonts w:cs="Times New Roman"/>
          <w:color w:val="0F0F0F"/>
          <w:spacing w:val="-5"/>
          <w:w w:val="105"/>
        </w:rPr>
        <w:t xml:space="preserve"> </w:t>
      </w:r>
      <w:r>
        <w:rPr>
          <w:rFonts w:cs="Times New Roman"/>
          <w:color w:val="0F0F0F"/>
          <w:w w:val="105"/>
        </w:rPr>
        <w:t>resulting</w:t>
      </w:r>
      <w:r>
        <w:rPr>
          <w:rFonts w:cs="Times New Roman"/>
          <w:color w:val="0F0F0F"/>
          <w:spacing w:val="-3"/>
          <w:w w:val="105"/>
        </w:rPr>
        <w:t xml:space="preserve"> </w:t>
      </w:r>
      <w:r>
        <w:rPr>
          <w:rFonts w:cs="Times New Roman"/>
          <w:color w:val="0F0F0F"/>
          <w:w w:val="105"/>
        </w:rPr>
        <w:t>from</w:t>
      </w:r>
      <w:r>
        <w:rPr>
          <w:rFonts w:cs="Times New Roman"/>
          <w:color w:val="0F0F0F"/>
          <w:spacing w:val="-5"/>
          <w:w w:val="105"/>
        </w:rPr>
        <w:t xml:space="preserve"> </w:t>
      </w:r>
      <w:r>
        <w:rPr>
          <w:rFonts w:cs="Times New Roman"/>
          <w:color w:val="0F0F0F"/>
          <w:w w:val="105"/>
        </w:rPr>
        <w:t>any</w:t>
      </w:r>
      <w:r>
        <w:rPr>
          <w:rFonts w:cs="Times New Roman"/>
          <w:color w:val="0F0F0F"/>
          <w:spacing w:val="-6"/>
          <w:w w:val="105"/>
        </w:rPr>
        <w:t xml:space="preserve"> </w:t>
      </w:r>
      <w:r>
        <w:rPr>
          <w:rFonts w:cs="Times New Roman"/>
          <w:color w:val="0F0F0F"/>
          <w:w w:val="105"/>
        </w:rPr>
        <w:t>sudden</w:t>
      </w:r>
      <w:r>
        <w:rPr>
          <w:rFonts w:cs="Times New Roman"/>
          <w:color w:val="0F0F0F"/>
          <w:spacing w:val="-10"/>
          <w:w w:val="105"/>
        </w:rPr>
        <w:t xml:space="preserve"> </w:t>
      </w:r>
      <w:r>
        <w:rPr>
          <w:rFonts w:cs="Times New Roman"/>
          <w:color w:val="0F0F0F"/>
          <w:w w:val="105"/>
        </w:rPr>
        <w:t>or</w:t>
      </w:r>
      <w:r>
        <w:rPr>
          <w:rFonts w:cs="Times New Roman"/>
          <w:color w:val="0F0F0F"/>
          <w:spacing w:val="-9"/>
          <w:w w:val="105"/>
        </w:rPr>
        <w:t xml:space="preserve"> </w:t>
      </w:r>
      <w:r>
        <w:rPr>
          <w:rFonts w:cs="Times New Roman"/>
          <w:color w:val="0F0F0F"/>
          <w:w w:val="105"/>
        </w:rPr>
        <w:t>gradual</w:t>
      </w:r>
      <w:r>
        <w:rPr>
          <w:rFonts w:cs="Times New Roman"/>
          <w:color w:val="0F0F0F"/>
          <w:spacing w:val="2"/>
          <w:w w:val="105"/>
        </w:rPr>
        <w:t xml:space="preserve"> </w:t>
      </w:r>
      <w:r>
        <w:rPr>
          <w:rFonts w:cs="Times New Roman"/>
          <w:color w:val="0F0F0F"/>
          <w:w w:val="105"/>
        </w:rPr>
        <w:t>or</w:t>
      </w:r>
      <w:r>
        <w:rPr>
          <w:rFonts w:cs="Times New Roman"/>
          <w:color w:val="0F0F0F"/>
          <w:spacing w:val="-15"/>
          <w:w w:val="105"/>
        </w:rPr>
        <w:t xml:space="preserve"> </w:t>
      </w:r>
      <w:r>
        <w:rPr>
          <w:rFonts w:cs="Times New Roman"/>
          <w:color w:val="0F0F0F"/>
          <w:w w:val="105"/>
        </w:rPr>
        <w:t>any</w:t>
      </w:r>
      <w:r>
        <w:rPr>
          <w:rFonts w:cs="Times New Roman"/>
          <w:color w:val="0F0F0F"/>
          <w:spacing w:val="-6"/>
          <w:w w:val="105"/>
        </w:rPr>
        <w:t xml:space="preserve"> </w:t>
      </w:r>
      <w:r>
        <w:rPr>
          <w:rFonts w:cs="Times New Roman"/>
          <w:color w:val="0F0F0F"/>
          <w:w w:val="105"/>
        </w:rPr>
        <w:t>other</w:t>
      </w:r>
      <w:r>
        <w:rPr>
          <w:rFonts w:cs="Times New Roman"/>
          <w:color w:val="0F0F0F"/>
          <w:spacing w:val="-11"/>
          <w:w w:val="105"/>
        </w:rPr>
        <w:t xml:space="preserve"> </w:t>
      </w:r>
      <w:r>
        <w:rPr>
          <w:rFonts w:cs="Times New Roman"/>
          <w:color w:val="0F0F0F"/>
          <w:w w:val="105"/>
        </w:rPr>
        <w:t>release</w:t>
      </w:r>
      <w:r>
        <w:rPr>
          <w:rFonts w:cs="Times New Roman"/>
          <w:color w:val="2F2F2F"/>
          <w:w w:val="105"/>
        </w:rPr>
        <w:t>,</w:t>
      </w:r>
      <w:r>
        <w:rPr>
          <w:rFonts w:cs="Times New Roman"/>
          <w:color w:val="2F2F2F"/>
          <w:spacing w:val="-17"/>
          <w:w w:val="105"/>
        </w:rPr>
        <w:t xml:space="preserve"> </w:t>
      </w:r>
      <w:r>
        <w:rPr>
          <w:rFonts w:cs="Times New Roman"/>
          <w:color w:val="0F0F0F"/>
          <w:w w:val="105"/>
        </w:rPr>
        <w:t>discharge,</w:t>
      </w:r>
      <w:r>
        <w:rPr>
          <w:rFonts w:cs="Times New Roman"/>
          <w:color w:val="0F0F0F"/>
          <w:spacing w:val="5"/>
          <w:w w:val="105"/>
        </w:rPr>
        <w:t xml:space="preserve"> </w:t>
      </w:r>
      <w:r>
        <w:rPr>
          <w:rFonts w:cs="Times New Roman"/>
          <w:color w:val="0F0F0F"/>
          <w:w w:val="105"/>
        </w:rPr>
        <w:t>spill</w:t>
      </w:r>
      <w:r>
        <w:rPr>
          <w:rFonts w:cs="Times New Roman"/>
          <w:color w:val="2F2F2F"/>
          <w:w w:val="105"/>
        </w:rPr>
        <w:t>,</w:t>
      </w:r>
      <w:r>
        <w:rPr>
          <w:rFonts w:cs="Times New Roman"/>
          <w:color w:val="2F2F2F"/>
          <w:spacing w:val="-26"/>
          <w:w w:val="105"/>
        </w:rPr>
        <w:t xml:space="preserve"> </w:t>
      </w:r>
      <w:r>
        <w:rPr>
          <w:rFonts w:cs="Times New Roman"/>
          <w:color w:val="0F0F0F"/>
          <w:w w:val="105"/>
        </w:rPr>
        <w:t>contami</w:t>
      </w:r>
      <w:r>
        <w:rPr>
          <w:rFonts w:cs="Times New Roman"/>
          <w:color w:val="2F2F2F"/>
          <w:w w:val="105"/>
        </w:rPr>
        <w:t xml:space="preserve">­ </w:t>
      </w:r>
      <w:r>
        <w:rPr>
          <w:rFonts w:cs="Times New Roman"/>
          <w:color w:val="0F0F0F"/>
          <w:w w:val="105"/>
        </w:rPr>
        <w:t xml:space="preserve">nation or pollution by or from hazardous </w:t>
      </w:r>
      <w:r>
        <w:rPr>
          <w:rFonts w:cs="Times New Roman"/>
          <w:color w:val="0F0F0F"/>
          <w:spacing w:val="2"/>
          <w:w w:val="105"/>
        </w:rPr>
        <w:t>waste</w:t>
      </w:r>
      <w:r>
        <w:rPr>
          <w:rFonts w:cs="Times New Roman"/>
          <w:color w:val="2F2F2F"/>
          <w:spacing w:val="2"/>
          <w:w w:val="105"/>
        </w:rPr>
        <w:t xml:space="preserve">s </w:t>
      </w:r>
      <w:r>
        <w:rPr>
          <w:rFonts w:cs="Times New Roman"/>
          <w:color w:val="0F0F0F"/>
          <w:w w:val="105"/>
        </w:rPr>
        <w:t xml:space="preserve">or substances caused by Lessee, its </w:t>
      </w:r>
      <w:r>
        <w:rPr>
          <w:rFonts w:cs="Times New Roman"/>
          <w:color w:val="0F0F0F"/>
        </w:rPr>
        <w:t>contractors</w:t>
      </w:r>
      <w:r>
        <w:rPr>
          <w:rFonts w:cs="Times New Roman"/>
          <w:color w:val="2F2F2F"/>
        </w:rPr>
        <w:t>,</w:t>
      </w:r>
      <w:r>
        <w:rPr>
          <w:rFonts w:cs="Times New Roman"/>
          <w:color w:val="2F2F2F"/>
          <w:spacing w:val="-17"/>
        </w:rPr>
        <w:t xml:space="preserve"> </w:t>
      </w:r>
      <w:r>
        <w:rPr>
          <w:rFonts w:cs="Times New Roman"/>
          <w:color w:val="0F0F0F"/>
        </w:rPr>
        <w:t>subcontractors,</w:t>
      </w:r>
      <w:r>
        <w:rPr>
          <w:rFonts w:cs="Times New Roman"/>
          <w:color w:val="0F0F0F"/>
          <w:spacing w:val="12"/>
        </w:rPr>
        <w:t xml:space="preserve"> </w:t>
      </w:r>
      <w:r>
        <w:rPr>
          <w:rFonts w:cs="Times New Roman"/>
          <w:color w:val="0F0F0F"/>
        </w:rPr>
        <w:t>agents,</w:t>
      </w:r>
      <w:r>
        <w:rPr>
          <w:rFonts w:cs="Times New Roman"/>
          <w:color w:val="0F0F0F"/>
          <w:spacing w:val="-1"/>
        </w:rPr>
        <w:t xml:space="preserve"> </w:t>
      </w:r>
      <w:r>
        <w:rPr>
          <w:rFonts w:cs="Times New Roman"/>
          <w:color w:val="0F0F0F"/>
        </w:rPr>
        <w:t>officers,</w:t>
      </w:r>
      <w:r>
        <w:rPr>
          <w:rFonts w:cs="Times New Roman"/>
          <w:color w:val="0F0F0F"/>
          <w:spacing w:val="-3"/>
        </w:rPr>
        <w:t xml:space="preserve"> </w:t>
      </w:r>
      <w:r>
        <w:rPr>
          <w:rFonts w:cs="Times New Roman"/>
          <w:color w:val="0F0F0F"/>
        </w:rPr>
        <w:t>invitees</w:t>
      </w:r>
      <w:r>
        <w:rPr>
          <w:rFonts w:cs="Times New Roman"/>
          <w:color w:val="0F0F0F"/>
          <w:spacing w:val="-7"/>
        </w:rPr>
        <w:t xml:space="preserve"> </w:t>
      </w:r>
      <w:r>
        <w:rPr>
          <w:rFonts w:cs="Times New Roman"/>
          <w:color w:val="0F0F0F"/>
        </w:rPr>
        <w:t>and</w:t>
      </w:r>
      <w:r>
        <w:rPr>
          <w:rFonts w:cs="Times New Roman"/>
          <w:color w:val="0F0F0F"/>
          <w:spacing w:val="-11"/>
        </w:rPr>
        <w:t xml:space="preserve"> </w:t>
      </w:r>
      <w:r>
        <w:rPr>
          <w:rFonts w:cs="Times New Roman"/>
          <w:color w:val="0F0F0F"/>
        </w:rPr>
        <w:t>representatives</w:t>
      </w:r>
      <w:r>
        <w:rPr>
          <w:rFonts w:cs="Times New Roman"/>
          <w:color w:val="0F0F0F"/>
          <w:spacing w:val="-33"/>
        </w:rPr>
        <w:t xml:space="preserve"> </w:t>
      </w:r>
      <w:r>
        <w:rPr>
          <w:rFonts w:cs="Times New Roman"/>
          <w:color w:val="2F2F2F"/>
        </w:rPr>
        <w:t>,</w:t>
      </w:r>
      <w:r>
        <w:rPr>
          <w:rFonts w:cs="Times New Roman"/>
          <w:color w:val="2F2F2F"/>
          <w:spacing w:val="-23"/>
        </w:rPr>
        <w:t xml:space="preserve"> </w:t>
      </w:r>
      <w:r>
        <w:rPr>
          <w:rFonts w:cs="Times New Roman"/>
          <w:color w:val="0F0F0F"/>
        </w:rPr>
        <w:t>existing</w:t>
      </w:r>
      <w:r>
        <w:rPr>
          <w:rFonts w:cs="Times New Roman"/>
          <w:color w:val="2F2F2F"/>
        </w:rPr>
        <w:t>,</w:t>
      </w:r>
      <w:r>
        <w:rPr>
          <w:rFonts w:cs="Times New Roman"/>
          <w:color w:val="2F2F2F"/>
          <w:spacing w:val="-23"/>
        </w:rPr>
        <w:t xml:space="preserve"> </w:t>
      </w:r>
      <w:r>
        <w:rPr>
          <w:rFonts w:cs="Times New Roman"/>
          <w:color w:val="0F0F0F"/>
        </w:rPr>
        <w:t xml:space="preserve">created </w:t>
      </w:r>
      <w:r>
        <w:rPr>
          <w:rFonts w:cs="Times New Roman"/>
          <w:color w:val="0F0F0F"/>
          <w:w w:val="105"/>
        </w:rPr>
        <w:t>or</w:t>
      </w:r>
      <w:r>
        <w:rPr>
          <w:rFonts w:cs="Times New Roman"/>
          <w:color w:val="0F0F0F"/>
          <w:spacing w:val="-24"/>
          <w:w w:val="105"/>
        </w:rPr>
        <w:t xml:space="preserve"> </w:t>
      </w:r>
      <w:r>
        <w:rPr>
          <w:rFonts w:cs="Times New Roman"/>
          <w:color w:val="0F0F0F"/>
          <w:w w:val="105"/>
        </w:rPr>
        <w:t>occurring</w:t>
      </w:r>
      <w:r>
        <w:rPr>
          <w:rFonts w:cs="Times New Roman"/>
          <w:color w:val="0F0F0F"/>
          <w:spacing w:val="-11"/>
          <w:w w:val="105"/>
        </w:rPr>
        <w:t xml:space="preserve"> </w:t>
      </w:r>
      <w:r>
        <w:rPr>
          <w:rFonts w:cs="Times New Roman"/>
          <w:color w:val="0F0F0F"/>
          <w:w w:val="105"/>
        </w:rPr>
        <w:t>on</w:t>
      </w:r>
      <w:r>
        <w:rPr>
          <w:rFonts w:cs="Times New Roman"/>
          <w:color w:val="0F0F0F"/>
          <w:spacing w:val="-17"/>
          <w:w w:val="105"/>
        </w:rPr>
        <w:t xml:space="preserve"> </w:t>
      </w:r>
      <w:r>
        <w:rPr>
          <w:rFonts w:cs="Times New Roman"/>
          <w:color w:val="0F0F0F"/>
          <w:w w:val="105"/>
        </w:rPr>
        <w:t>or</w:t>
      </w:r>
      <w:r>
        <w:rPr>
          <w:rFonts w:cs="Times New Roman"/>
          <w:color w:val="0F0F0F"/>
          <w:spacing w:val="-21"/>
          <w:w w:val="105"/>
        </w:rPr>
        <w:t xml:space="preserve"> </w:t>
      </w:r>
      <w:r>
        <w:rPr>
          <w:rFonts w:cs="Times New Roman"/>
          <w:color w:val="0F0F0F"/>
          <w:w w:val="105"/>
        </w:rPr>
        <w:t>under</w:t>
      </w:r>
      <w:r>
        <w:rPr>
          <w:rFonts w:cs="Times New Roman"/>
          <w:color w:val="0F0F0F"/>
          <w:spacing w:val="-16"/>
          <w:w w:val="105"/>
        </w:rPr>
        <w:t xml:space="preserve"> </w:t>
      </w:r>
      <w:r>
        <w:rPr>
          <w:rFonts w:cs="Times New Roman"/>
          <w:color w:val="0F0F0F"/>
          <w:w w:val="105"/>
        </w:rPr>
        <w:t>the</w:t>
      </w:r>
      <w:r>
        <w:rPr>
          <w:rFonts w:cs="Times New Roman"/>
          <w:color w:val="0F0F0F"/>
          <w:spacing w:val="-21"/>
          <w:w w:val="105"/>
        </w:rPr>
        <w:t xml:space="preserve"> </w:t>
      </w:r>
      <w:r>
        <w:rPr>
          <w:rFonts w:cs="Times New Roman"/>
          <w:color w:val="0F0F0F"/>
          <w:w w:val="105"/>
        </w:rPr>
        <w:t>Leased</w:t>
      </w:r>
      <w:r>
        <w:rPr>
          <w:rFonts w:cs="Times New Roman"/>
          <w:color w:val="0F0F0F"/>
          <w:spacing w:val="-16"/>
          <w:w w:val="105"/>
        </w:rPr>
        <w:t xml:space="preserve"> </w:t>
      </w:r>
      <w:r>
        <w:rPr>
          <w:rFonts w:cs="Times New Roman"/>
          <w:color w:val="0F0F0F"/>
          <w:w w:val="105"/>
        </w:rPr>
        <w:t>Premises</w:t>
      </w:r>
      <w:r>
        <w:rPr>
          <w:rFonts w:cs="Times New Roman"/>
          <w:color w:val="0F0F0F"/>
          <w:spacing w:val="-46"/>
          <w:w w:val="105"/>
        </w:rPr>
        <w:t xml:space="preserve"> </w:t>
      </w:r>
      <w:r>
        <w:rPr>
          <w:rFonts w:cs="Times New Roman"/>
          <w:color w:val="2F2F2F"/>
          <w:w w:val="105"/>
        </w:rPr>
        <w:t>.</w:t>
      </w:r>
      <w:r>
        <w:rPr>
          <w:rFonts w:cs="Times New Roman"/>
          <w:color w:val="2F2F2F"/>
          <w:spacing w:val="4"/>
          <w:w w:val="105"/>
        </w:rPr>
        <w:t xml:space="preserve"> </w:t>
      </w:r>
      <w:r>
        <w:rPr>
          <w:rFonts w:cs="Times New Roman"/>
          <w:color w:val="0F0F0F"/>
          <w:w w:val="105"/>
        </w:rPr>
        <w:t>Lessee's</w:t>
      </w:r>
      <w:r>
        <w:rPr>
          <w:rFonts w:cs="Times New Roman"/>
          <w:color w:val="0F0F0F"/>
          <w:spacing w:val="-16"/>
          <w:w w:val="105"/>
        </w:rPr>
        <w:t xml:space="preserve"> </w:t>
      </w:r>
      <w:r>
        <w:rPr>
          <w:rFonts w:cs="Times New Roman"/>
          <w:color w:val="0F0F0F"/>
          <w:w w:val="105"/>
        </w:rPr>
        <w:t>obligations</w:t>
      </w:r>
      <w:r>
        <w:rPr>
          <w:rFonts w:cs="Times New Roman"/>
          <w:color w:val="0F0F0F"/>
          <w:spacing w:val="-17"/>
          <w:w w:val="105"/>
        </w:rPr>
        <w:t xml:space="preserve"> </w:t>
      </w:r>
      <w:r>
        <w:rPr>
          <w:rFonts w:cs="Times New Roman"/>
          <w:color w:val="0F0F0F"/>
          <w:w w:val="105"/>
        </w:rPr>
        <w:t>and</w:t>
      </w:r>
      <w:r>
        <w:rPr>
          <w:rFonts w:cs="Times New Roman"/>
          <w:color w:val="0F0F0F"/>
          <w:spacing w:val="-19"/>
          <w:w w:val="105"/>
        </w:rPr>
        <w:t xml:space="preserve"> </w:t>
      </w:r>
      <w:r>
        <w:rPr>
          <w:rFonts w:cs="Times New Roman"/>
          <w:color w:val="0F0F0F"/>
          <w:w w:val="105"/>
        </w:rPr>
        <w:t>liabilities</w:t>
      </w:r>
      <w:r>
        <w:rPr>
          <w:rFonts w:cs="Times New Roman"/>
          <w:color w:val="0F0F0F"/>
          <w:spacing w:val="-21"/>
          <w:w w:val="105"/>
        </w:rPr>
        <w:t xml:space="preserve"> </w:t>
      </w:r>
      <w:r>
        <w:rPr>
          <w:rFonts w:cs="Times New Roman"/>
          <w:color w:val="0F0F0F"/>
          <w:w w:val="105"/>
        </w:rPr>
        <w:t>under this</w:t>
      </w:r>
      <w:r>
        <w:rPr>
          <w:rFonts w:cs="Times New Roman"/>
          <w:color w:val="0F0F0F"/>
          <w:spacing w:val="-9"/>
          <w:w w:val="105"/>
        </w:rPr>
        <w:t xml:space="preserve"> </w:t>
      </w:r>
      <w:r>
        <w:rPr>
          <w:rFonts w:cs="Times New Roman"/>
          <w:color w:val="0F0F0F"/>
          <w:w w:val="105"/>
        </w:rPr>
        <w:t>section shall</w:t>
      </w:r>
      <w:r>
        <w:rPr>
          <w:rFonts w:cs="Times New Roman"/>
          <w:color w:val="0F0F0F"/>
          <w:spacing w:val="-7"/>
          <w:w w:val="105"/>
        </w:rPr>
        <w:t xml:space="preserve"> </w:t>
      </w:r>
      <w:r>
        <w:rPr>
          <w:rFonts w:cs="Times New Roman"/>
          <w:color w:val="0F0F0F"/>
          <w:w w:val="105"/>
        </w:rPr>
        <w:t>continue</w:t>
      </w:r>
      <w:r>
        <w:rPr>
          <w:rFonts w:cs="Times New Roman"/>
          <w:color w:val="0F0F0F"/>
          <w:spacing w:val="-9"/>
          <w:w w:val="105"/>
        </w:rPr>
        <w:t xml:space="preserve"> </w:t>
      </w:r>
      <w:r>
        <w:rPr>
          <w:rFonts w:cs="Times New Roman"/>
          <w:color w:val="0F0F0F"/>
          <w:w w:val="105"/>
        </w:rPr>
        <w:t>so</w:t>
      </w:r>
      <w:r>
        <w:rPr>
          <w:rFonts w:cs="Times New Roman"/>
          <w:color w:val="0F0F0F"/>
          <w:spacing w:val="-12"/>
          <w:w w:val="105"/>
        </w:rPr>
        <w:t xml:space="preserve"> </w:t>
      </w:r>
      <w:r>
        <w:rPr>
          <w:rFonts w:cs="Times New Roman"/>
          <w:color w:val="0F0F0F"/>
          <w:w w:val="105"/>
        </w:rPr>
        <w:t>long</w:t>
      </w:r>
      <w:r>
        <w:rPr>
          <w:rFonts w:cs="Times New Roman"/>
          <w:color w:val="0F0F0F"/>
          <w:spacing w:val="-14"/>
          <w:w w:val="105"/>
        </w:rPr>
        <w:t xml:space="preserve"> </w:t>
      </w:r>
      <w:r>
        <w:rPr>
          <w:rFonts w:cs="Times New Roman"/>
          <w:color w:val="0F0F0F"/>
          <w:w w:val="105"/>
        </w:rPr>
        <w:t>as</w:t>
      </w:r>
      <w:r>
        <w:rPr>
          <w:rFonts w:cs="Times New Roman"/>
          <w:color w:val="0F0F0F"/>
          <w:spacing w:val="-19"/>
          <w:w w:val="105"/>
        </w:rPr>
        <w:t xml:space="preserve"> </w:t>
      </w:r>
      <w:r>
        <w:rPr>
          <w:rFonts w:cs="Times New Roman"/>
          <w:color w:val="0F0F0F"/>
          <w:w w:val="105"/>
        </w:rPr>
        <w:t>Lessor</w:t>
      </w:r>
      <w:r>
        <w:rPr>
          <w:rFonts w:cs="Times New Roman"/>
          <w:color w:val="0F0F0F"/>
          <w:spacing w:val="-11"/>
          <w:w w:val="105"/>
        </w:rPr>
        <w:t xml:space="preserve"> </w:t>
      </w:r>
      <w:r>
        <w:rPr>
          <w:rFonts w:cs="Times New Roman"/>
          <w:color w:val="0F0F0F"/>
          <w:w w:val="105"/>
        </w:rPr>
        <w:t>remains</w:t>
      </w:r>
      <w:r>
        <w:rPr>
          <w:rFonts w:cs="Times New Roman"/>
          <w:color w:val="0F0F0F"/>
          <w:spacing w:val="-9"/>
          <w:w w:val="105"/>
        </w:rPr>
        <w:t xml:space="preserve"> </w:t>
      </w:r>
      <w:r>
        <w:rPr>
          <w:rFonts w:cs="Times New Roman"/>
          <w:color w:val="0F0F0F"/>
          <w:w w:val="105"/>
        </w:rPr>
        <w:t>responsible</w:t>
      </w:r>
      <w:r>
        <w:rPr>
          <w:rFonts w:cs="Times New Roman"/>
          <w:color w:val="0F0F0F"/>
          <w:spacing w:val="-1"/>
          <w:w w:val="105"/>
        </w:rPr>
        <w:t xml:space="preserve"> </w:t>
      </w:r>
      <w:r>
        <w:rPr>
          <w:rFonts w:cs="Times New Roman"/>
          <w:color w:val="0F0F0F"/>
          <w:w w:val="105"/>
        </w:rPr>
        <w:t>for</w:t>
      </w:r>
      <w:r>
        <w:rPr>
          <w:rFonts w:cs="Times New Roman"/>
          <w:color w:val="0F0F0F"/>
          <w:spacing w:val="-9"/>
          <w:w w:val="105"/>
        </w:rPr>
        <w:t xml:space="preserve"> </w:t>
      </w:r>
      <w:r>
        <w:rPr>
          <w:rFonts w:cs="Times New Roman"/>
          <w:color w:val="0F0F0F"/>
          <w:w w:val="105"/>
          <w:sz w:val="23"/>
          <w:szCs w:val="23"/>
        </w:rPr>
        <w:t>any</w:t>
      </w:r>
      <w:r>
        <w:rPr>
          <w:rFonts w:cs="Times New Roman"/>
          <w:color w:val="0F0F0F"/>
          <w:spacing w:val="-11"/>
          <w:w w:val="105"/>
          <w:sz w:val="23"/>
          <w:szCs w:val="23"/>
        </w:rPr>
        <w:t xml:space="preserve"> </w:t>
      </w:r>
      <w:r>
        <w:rPr>
          <w:rFonts w:cs="Times New Roman"/>
          <w:color w:val="0F0F0F"/>
          <w:w w:val="105"/>
        </w:rPr>
        <w:t>release,</w:t>
      </w:r>
      <w:r>
        <w:rPr>
          <w:rFonts w:cs="Times New Roman"/>
          <w:color w:val="0F0F0F"/>
          <w:spacing w:val="-6"/>
          <w:w w:val="105"/>
        </w:rPr>
        <w:t xml:space="preserve"> </w:t>
      </w:r>
      <w:r>
        <w:rPr>
          <w:rFonts w:cs="Times New Roman"/>
          <w:color w:val="0F0F0F"/>
          <w:w w:val="105"/>
        </w:rPr>
        <w:t>spills</w:t>
      </w:r>
      <w:r>
        <w:rPr>
          <w:rFonts w:cs="Times New Roman"/>
          <w:color w:val="2F2F2F"/>
          <w:w w:val="105"/>
        </w:rPr>
        <w:t xml:space="preserve">, </w:t>
      </w:r>
      <w:r>
        <w:rPr>
          <w:rFonts w:cs="Times New Roman"/>
          <w:color w:val="0F0F0F"/>
          <w:spacing w:val="2"/>
          <w:w w:val="105"/>
        </w:rPr>
        <w:t>discharge</w:t>
      </w:r>
      <w:r>
        <w:rPr>
          <w:rFonts w:cs="Times New Roman"/>
          <w:color w:val="2F2F2F"/>
          <w:spacing w:val="2"/>
          <w:w w:val="105"/>
        </w:rPr>
        <w:t>s</w:t>
      </w:r>
      <w:r>
        <w:rPr>
          <w:rFonts w:cs="Times New Roman"/>
          <w:color w:val="2F2F2F"/>
          <w:spacing w:val="-16"/>
          <w:w w:val="105"/>
        </w:rPr>
        <w:t xml:space="preserve"> </w:t>
      </w:r>
      <w:r>
        <w:rPr>
          <w:rFonts w:cs="Times New Roman"/>
          <w:color w:val="0F0F0F"/>
          <w:w w:val="105"/>
        </w:rPr>
        <w:t>or</w:t>
      </w:r>
      <w:r>
        <w:rPr>
          <w:rFonts w:cs="Times New Roman"/>
          <w:color w:val="0F0F0F"/>
          <w:spacing w:val="-7"/>
          <w:w w:val="105"/>
        </w:rPr>
        <w:t xml:space="preserve"> </w:t>
      </w:r>
      <w:r>
        <w:rPr>
          <w:rFonts w:cs="Times New Roman"/>
          <w:color w:val="0F0F0F"/>
          <w:w w:val="105"/>
        </w:rPr>
        <w:t>contamination</w:t>
      </w:r>
      <w:r>
        <w:rPr>
          <w:rFonts w:cs="Times New Roman"/>
          <w:color w:val="0F0F0F"/>
          <w:spacing w:val="1"/>
          <w:w w:val="105"/>
        </w:rPr>
        <w:t xml:space="preserve"> </w:t>
      </w:r>
      <w:r>
        <w:rPr>
          <w:rFonts w:cs="Times New Roman"/>
          <w:color w:val="0F0F0F"/>
          <w:w w:val="105"/>
        </w:rPr>
        <w:t>of</w:t>
      </w:r>
      <w:r>
        <w:rPr>
          <w:rFonts w:cs="Times New Roman"/>
          <w:color w:val="0F0F0F"/>
          <w:spacing w:val="-14"/>
          <w:w w:val="105"/>
        </w:rPr>
        <w:t xml:space="preserve"> </w:t>
      </w:r>
      <w:r>
        <w:rPr>
          <w:rFonts w:cs="Times New Roman"/>
          <w:color w:val="0F0F0F"/>
          <w:w w:val="105"/>
        </w:rPr>
        <w:t>hazardous</w:t>
      </w:r>
      <w:r>
        <w:rPr>
          <w:rFonts w:cs="Times New Roman"/>
          <w:color w:val="0F0F0F"/>
          <w:spacing w:val="1"/>
          <w:w w:val="105"/>
        </w:rPr>
        <w:t xml:space="preserve"> </w:t>
      </w:r>
      <w:r>
        <w:rPr>
          <w:rFonts w:cs="Times New Roman"/>
          <w:color w:val="0F0F0F"/>
          <w:w w:val="105"/>
        </w:rPr>
        <w:t>substances</w:t>
      </w:r>
      <w:r>
        <w:rPr>
          <w:rFonts w:cs="Times New Roman"/>
          <w:color w:val="0F0F0F"/>
          <w:spacing w:val="-7"/>
          <w:w w:val="105"/>
        </w:rPr>
        <w:t xml:space="preserve"> </w:t>
      </w:r>
      <w:r>
        <w:rPr>
          <w:rFonts w:cs="Times New Roman"/>
          <w:color w:val="0F0F0F"/>
          <w:w w:val="105"/>
        </w:rPr>
        <w:t>or</w:t>
      </w:r>
      <w:r>
        <w:rPr>
          <w:rFonts w:cs="Times New Roman"/>
          <w:color w:val="0F0F0F"/>
          <w:spacing w:val="-11"/>
          <w:w w:val="105"/>
        </w:rPr>
        <w:t xml:space="preserve"> </w:t>
      </w:r>
      <w:r>
        <w:rPr>
          <w:rFonts w:cs="Times New Roman"/>
          <w:color w:val="0F0F0F"/>
          <w:w w:val="105"/>
        </w:rPr>
        <w:t>wastes</w:t>
      </w:r>
      <w:r>
        <w:rPr>
          <w:rFonts w:cs="Times New Roman"/>
          <w:color w:val="0F0F0F"/>
          <w:spacing w:val="-5"/>
          <w:w w:val="105"/>
        </w:rPr>
        <w:t xml:space="preserve"> </w:t>
      </w:r>
      <w:r>
        <w:rPr>
          <w:rFonts w:cs="Times New Roman"/>
          <w:color w:val="0F0F0F"/>
          <w:w w:val="105"/>
        </w:rPr>
        <w:t>existing</w:t>
      </w:r>
      <w:r>
        <w:rPr>
          <w:rFonts w:cs="Times New Roman"/>
          <w:color w:val="0F0F0F"/>
          <w:spacing w:val="-3"/>
          <w:w w:val="105"/>
        </w:rPr>
        <w:t xml:space="preserve"> </w:t>
      </w:r>
      <w:r>
        <w:rPr>
          <w:rFonts w:cs="Times New Roman"/>
          <w:color w:val="0F0F0F"/>
          <w:w w:val="105"/>
        </w:rPr>
        <w:t>on</w:t>
      </w:r>
      <w:r>
        <w:rPr>
          <w:rFonts w:cs="Times New Roman"/>
          <w:color w:val="0F0F0F"/>
          <w:spacing w:val="-16"/>
          <w:w w:val="105"/>
        </w:rPr>
        <w:t xml:space="preserve"> </w:t>
      </w:r>
      <w:r>
        <w:rPr>
          <w:rFonts w:cs="Times New Roman"/>
          <w:color w:val="0F0F0F"/>
          <w:w w:val="105"/>
        </w:rPr>
        <w:t>the</w:t>
      </w:r>
      <w:r>
        <w:rPr>
          <w:rFonts w:cs="Times New Roman"/>
          <w:color w:val="0F0F0F"/>
          <w:spacing w:val="-8"/>
          <w:w w:val="105"/>
        </w:rPr>
        <w:t xml:space="preserve"> </w:t>
      </w:r>
      <w:r>
        <w:rPr>
          <w:rFonts w:cs="Times New Roman"/>
          <w:color w:val="0F0F0F"/>
          <w:w w:val="105"/>
        </w:rPr>
        <w:t>Leased Premises</w:t>
      </w:r>
      <w:r>
        <w:rPr>
          <w:rFonts w:cs="Times New Roman"/>
          <w:color w:val="0F0F0F"/>
          <w:spacing w:val="-29"/>
          <w:w w:val="105"/>
        </w:rPr>
        <w:t xml:space="preserve"> </w:t>
      </w:r>
      <w:r>
        <w:rPr>
          <w:rFonts w:cs="Times New Roman"/>
          <w:color w:val="0F0F0F"/>
          <w:w w:val="105"/>
        </w:rPr>
        <w:t>or</w:t>
      </w:r>
      <w:r>
        <w:rPr>
          <w:rFonts w:cs="Times New Roman"/>
          <w:color w:val="0F0F0F"/>
          <w:spacing w:val="-38"/>
          <w:w w:val="105"/>
        </w:rPr>
        <w:t xml:space="preserve"> </w:t>
      </w:r>
      <w:r>
        <w:rPr>
          <w:rFonts w:cs="Times New Roman"/>
          <w:color w:val="0F0F0F"/>
          <w:w w:val="105"/>
        </w:rPr>
        <w:t>resulting</w:t>
      </w:r>
      <w:r>
        <w:rPr>
          <w:rFonts w:cs="Times New Roman"/>
          <w:color w:val="0F0F0F"/>
          <w:spacing w:val="-31"/>
          <w:w w:val="105"/>
        </w:rPr>
        <w:t xml:space="preserve"> </w:t>
      </w:r>
      <w:r>
        <w:rPr>
          <w:rFonts w:cs="Times New Roman"/>
          <w:color w:val="0F0F0F"/>
          <w:w w:val="105"/>
        </w:rPr>
        <w:t>or</w:t>
      </w:r>
      <w:r>
        <w:rPr>
          <w:rFonts w:cs="Times New Roman"/>
          <w:color w:val="0F0F0F"/>
          <w:spacing w:val="-35"/>
          <w:w w:val="105"/>
        </w:rPr>
        <w:t xml:space="preserve"> </w:t>
      </w:r>
      <w:r>
        <w:rPr>
          <w:rFonts w:cs="Times New Roman"/>
          <w:color w:val="0F0F0F"/>
          <w:w w:val="105"/>
        </w:rPr>
        <w:t>caused</w:t>
      </w:r>
      <w:r>
        <w:rPr>
          <w:rFonts w:cs="Times New Roman"/>
          <w:color w:val="0F0F0F"/>
          <w:spacing w:val="-30"/>
          <w:w w:val="105"/>
        </w:rPr>
        <w:t xml:space="preserve"> </w:t>
      </w:r>
      <w:r>
        <w:rPr>
          <w:rFonts w:cs="Times New Roman"/>
          <w:color w:val="0F0F0F"/>
          <w:w w:val="105"/>
        </w:rPr>
        <w:t>by</w:t>
      </w:r>
      <w:r>
        <w:rPr>
          <w:rFonts w:cs="Times New Roman"/>
          <w:color w:val="0F0F0F"/>
          <w:spacing w:val="-28"/>
          <w:w w:val="105"/>
        </w:rPr>
        <w:t xml:space="preserve"> </w:t>
      </w:r>
      <w:r>
        <w:rPr>
          <w:rFonts w:cs="Times New Roman"/>
          <w:color w:val="0F0F0F"/>
          <w:w w:val="105"/>
        </w:rPr>
        <w:t>or</w:t>
      </w:r>
      <w:r>
        <w:rPr>
          <w:rFonts w:cs="Times New Roman"/>
          <w:color w:val="0F0F0F"/>
          <w:spacing w:val="-35"/>
          <w:w w:val="105"/>
        </w:rPr>
        <w:t xml:space="preserve"> </w:t>
      </w:r>
      <w:r>
        <w:rPr>
          <w:rFonts w:cs="Times New Roman"/>
          <w:color w:val="0F0F0F"/>
          <w:w w:val="105"/>
        </w:rPr>
        <w:t>attributable</w:t>
      </w:r>
      <w:r>
        <w:rPr>
          <w:rFonts w:cs="Times New Roman"/>
          <w:color w:val="0F0F0F"/>
          <w:spacing w:val="-32"/>
          <w:w w:val="105"/>
        </w:rPr>
        <w:t xml:space="preserve"> </w:t>
      </w:r>
      <w:r>
        <w:rPr>
          <w:rFonts w:cs="Times New Roman"/>
          <w:color w:val="0F0F0F"/>
          <w:w w:val="105"/>
        </w:rPr>
        <w:t>to</w:t>
      </w:r>
      <w:r>
        <w:rPr>
          <w:rFonts w:cs="Times New Roman"/>
          <w:color w:val="0F0F0F"/>
          <w:spacing w:val="-40"/>
          <w:w w:val="105"/>
        </w:rPr>
        <w:t xml:space="preserve"> </w:t>
      </w:r>
      <w:r>
        <w:rPr>
          <w:rFonts w:cs="Times New Roman"/>
          <w:color w:val="0F0F0F"/>
          <w:w w:val="105"/>
        </w:rPr>
        <w:t>the</w:t>
      </w:r>
      <w:r>
        <w:rPr>
          <w:rFonts w:cs="Times New Roman"/>
          <w:color w:val="0F0F0F"/>
          <w:spacing w:val="-39"/>
          <w:w w:val="105"/>
        </w:rPr>
        <w:t xml:space="preserve"> </w:t>
      </w:r>
      <w:r>
        <w:rPr>
          <w:rFonts w:cs="Times New Roman"/>
          <w:color w:val="0F0F0F"/>
          <w:w w:val="105"/>
        </w:rPr>
        <w:t>Lessee.</w:t>
      </w:r>
    </w:p>
    <w:p w:rsidR="00000000" w:rsidRDefault="008E0020">
      <w:pPr>
        <w:pStyle w:val="ListParagraph"/>
        <w:numPr>
          <w:ilvl w:val="1"/>
          <w:numId w:val="18"/>
        </w:numPr>
        <w:tabs>
          <w:tab w:val="left" w:pos="832"/>
        </w:tabs>
        <w:kinsoku w:val="0"/>
        <w:overflowPunct w:val="0"/>
        <w:ind w:right="103" w:firstLine="15"/>
        <w:jc w:val="both"/>
        <w:rPr>
          <w:rFonts w:cs="Times New Roman"/>
          <w:color w:val="0F0F0F"/>
        </w:rPr>
        <w:sectPr w:rsidR="00000000">
          <w:pgSz w:w="12240" w:h="15840"/>
          <w:pgMar w:top="920" w:right="1720" w:bottom="1020" w:left="1660" w:header="0" w:footer="827" w:gutter="0"/>
          <w:cols w:space="720" w:equalWidth="0">
            <w:col w:w="8860"/>
          </w:cols>
          <w:noEndnote/>
        </w:sectPr>
      </w:pPr>
    </w:p>
    <w:p w:rsidR="00000000" w:rsidRDefault="008E0020">
      <w:pPr>
        <w:pStyle w:val="ListParagraph"/>
        <w:numPr>
          <w:ilvl w:val="1"/>
          <w:numId w:val="18"/>
        </w:numPr>
        <w:tabs>
          <w:tab w:val="left" w:pos="840"/>
        </w:tabs>
        <w:kinsoku w:val="0"/>
        <w:overflowPunct w:val="0"/>
        <w:spacing w:before="56"/>
        <w:ind w:left="120" w:right="237" w:firstLine="21"/>
        <w:jc w:val="both"/>
        <w:rPr>
          <w:rFonts w:cs="Times New Roman"/>
          <w:color w:val="151515"/>
        </w:rPr>
      </w:pPr>
      <w:r>
        <w:rPr>
          <w:rFonts w:cs="Times New Roman"/>
          <w:color w:val="151515"/>
        </w:rPr>
        <w:lastRenderedPageBreak/>
        <w:t>Lessee acknowledges that its uses of the Leased Premises and the operations, maintenance and activities conducted thereon may be subject to federal, state and local environmental laws, rules and regulati</w:t>
      </w:r>
      <w:r>
        <w:rPr>
          <w:rFonts w:cs="Times New Roman"/>
          <w:color w:val="151515"/>
        </w:rPr>
        <w:t xml:space="preserve">ons, collectively referred to as </w:t>
      </w:r>
      <w:r>
        <w:rPr>
          <w:rFonts w:cs="Times New Roman"/>
          <w:color w:val="282828"/>
        </w:rPr>
        <w:t xml:space="preserve">"Governmental </w:t>
      </w:r>
      <w:r>
        <w:rPr>
          <w:rFonts w:cs="Times New Roman"/>
          <w:color w:val="151515"/>
        </w:rPr>
        <w:t>Regulations"</w:t>
      </w:r>
      <w:r>
        <w:rPr>
          <w:rFonts w:cs="Times New Roman"/>
          <w:color w:val="3D3D3D"/>
        </w:rPr>
        <w:t xml:space="preserve">, </w:t>
      </w:r>
      <w:r>
        <w:rPr>
          <w:rFonts w:cs="Times New Roman"/>
          <w:color w:val="151515"/>
        </w:rPr>
        <w:t xml:space="preserve">including without limitation, the Comprehensive Environmental Response, Compensation and </w:t>
      </w:r>
      <w:r>
        <w:rPr>
          <w:rFonts w:cs="Times New Roman"/>
          <w:color w:val="282828"/>
        </w:rPr>
        <w:t xml:space="preserve">Liability </w:t>
      </w:r>
      <w:r>
        <w:rPr>
          <w:rFonts w:cs="Times New Roman"/>
          <w:color w:val="151515"/>
        </w:rPr>
        <w:t>Act ("CERCLA"), as amended</w:t>
      </w:r>
      <w:r>
        <w:rPr>
          <w:rFonts w:cs="Times New Roman"/>
          <w:color w:val="3D3D3D"/>
        </w:rPr>
        <w:t xml:space="preserve">, </w:t>
      </w:r>
      <w:r>
        <w:rPr>
          <w:rFonts w:cs="Times New Roman"/>
          <w:color w:val="151515"/>
        </w:rPr>
        <w:t>the Resources Conservation and Recovery Act ("RCRA"), as amended, an</w:t>
      </w:r>
      <w:r>
        <w:rPr>
          <w:rFonts w:cs="Times New Roman"/>
          <w:color w:val="151515"/>
        </w:rPr>
        <w:t>d the regulations promulgated thereunder. As a material covenant of the Lease</w:t>
      </w:r>
      <w:r>
        <w:rPr>
          <w:rFonts w:cs="Times New Roman"/>
          <w:color w:val="3D3D3D"/>
        </w:rPr>
        <w:t xml:space="preserve">, </w:t>
      </w:r>
      <w:r>
        <w:rPr>
          <w:rFonts w:cs="Times New Roman"/>
          <w:color w:val="151515"/>
        </w:rPr>
        <w:t xml:space="preserve">Lessee, at its </w:t>
      </w:r>
      <w:r>
        <w:rPr>
          <w:rFonts w:cs="Times New Roman"/>
          <w:color w:val="282828"/>
        </w:rPr>
        <w:t xml:space="preserve">sole </w:t>
      </w:r>
      <w:r>
        <w:rPr>
          <w:rFonts w:cs="Times New Roman"/>
          <w:color w:val="151515"/>
        </w:rPr>
        <w:t>expense, shall comply with all such present and future Governmental Regulations, applicable to Lessee's construction, operations, maintenance, use and activi</w:t>
      </w:r>
      <w:r>
        <w:rPr>
          <w:rFonts w:cs="Times New Roman"/>
          <w:color w:val="151515"/>
        </w:rPr>
        <w:t>ties on the Leased</w:t>
      </w:r>
      <w:r>
        <w:rPr>
          <w:rFonts w:cs="Times New Roman"/>
          <w:color w:val="151515"/>
          <w:spacing w:val="-28"/>
        </w:rPr>
        <w:t xml:space="preserve"> </w:t>
      </w:r>
      <w:r>
        <w:rPr>
          <w:rFonts w:cs="Times New Roman"/>
          <w:color w:val="151515"/>
        </w:rPr>
        <w:t>Premises.</w:t>
      </w:r>
    </w:p>
    <w:p w:rsidR="00000000" w:rsidRDefault="008E0020">
      <w:pPr>
        <w:pStyle w:val="BodyText"/>
        <w:kinsoku w:val="0"/>
        <w:overflowPunct w:val="0"/>
        <w:spacing w:before="7"/>
        <w:ind w:left="0"/>
        <w:rPr>
          <w:sz w:val="23"/>
          <w:szCs w:val="23"/>
        </w:rPr>
      </w:pPr>
    </w:p>
    <w:p w:rsidR="00000000" w:rsidRDefault="008E0020">
      <w:pPr>
        <w:pStyle w:val="ListParagraph"/>
        <w:numPr>
          <w:ilvl w:val="1"/>
          <w:numId w:val="18"/>
        </w:numPr>
        <w:tabs>
          <w:tab w:val="left" w:pos="840"/>
        </w:tabs>
        <w:kinsoku w:val="0"/>
        <w:overflowPunct w:val="0"/>
        <w:ind w:left="105" w:right="234" w:firstLine="29"/>
        <w:jc w:val="both"/>
        <w:rPr>
          <w:rFonts w:cs="Times New Roman"/>
          <w:color w:val="151515"/>
        </w:rPr>
      </w:pPr>
      <w:r>
        <w:rPr>
          <w:rFonts w:cs="Times New Roman"/>
          <w:color w:val="151515"/>
        </w:rPr>
        <w:t>Lessee shall</w:t>
      </w:r>
      <w:r>
        <w:rPr>
          <w:rFonts w:cs="Times New Roman"/>
          <w:color w:val="3D3D3D"/>
        </w:rPr>
        <w:t xml:space="preserve">, </w:t>
      </w:r>
      <w:r>
        <w:rPr>
          <w:rFonts w:cs="Times New Roman"/>
          <w:color w:val="151515"/>
        </w:rPr>
        <w:t xml:space="preserve">at its sole expense, make all </w:t>
      </w:r>
      <w:r>
        <w:rPr>
          <w:rFonts w:cs="Times New Roman"/>
          <w:color w:val="282828"/>
        </w:rPr>
        <w:t xml:space="preserve">submissions </w:t>
      </w:r>
      <w:r>
        <w:rPr>
          <w:rFonts w:cs="Times New Roman"/>
          <w:color w:val="151515"/>
        </w:rPr>
        <w:t xml:space="preserve">and provide all information to the appropriate governmental authorities of the state, including the Texas Water Commission ("TWC") or any other successor </w:t>
      </w:r>
      <w:r>
        <w:rPr>
          <w:rFonts w:cs="Times New Roman"/>
          <w:color w:val="151515"/>
          <w:spacing w:val="2"/>
        </w:rPr>
        <w:t>agency</w:t>
      </w:r>
      <w:r>
        <w:rPr>
          <w:rFonts w:cs="Times New Roman"/>
          <w:color w:val="3D3D3D"/>
          <w:spacing w:val="2"/>
        </w:rPr>
        <w:t xml:space="preserve">, </w:t>
      </w:r>
      <w:r>
        <w:rPr>
          <w:rFonts w:cs="Times New Roman"/>
          <w:color w:val="151515"/>
        </w:rPr>
        <w:t xml:space="preserve">the Texas Commission on </w:t>
      </w:r>
      <w:r>
        <w:rPr>
          <w:rFonts w:cs="Times New Roman"/>
          <w:color w:val="282828"/>
        </w:rPr>
        <w:t xml:space="preserve">Environmental </w:t>
      </w:r>
      <w:r>
        <w:rPr>
          <w:rFonts w:cs="Times New Roman"/>
          <w:color w:val="151515"/>
        </w:rPr>
        <w:t xml:space="preserve">Quality </w:t>
      </w:r>
      <w:r>
        <w:rPr>
          <w:rFonts w:cs="Times New Roman"/>
          <w:color w:val="151515"/>
          <w:spacing w:val="-6"/>
        </w:rPr>
        <w:t>(</w:t>
      </w:r>
      <w:r>
        <w:rPr>
          <w:rFonts w:cs="Times New Roman"/>
          <w:color w:val="3D3D3D"/>
          <w:spacing w:val="-6"/>
        </w:rPr>
        <w:t>"</w:t>
      </w:r>
      <w:r>
        <w:rPr>
          <w:rFonts w:cs="Times New Roman"/>
          <w:color w:val="151515"/>
          <w:spacing w:val="-6"/>
        </w:rPr>
        <w:t xml:space="preserve">TCEQ"), </w:t>
      </w:r>
      <w:r>
        <w:rPr>
          <w:rFonts w:cs="Times New Roman"/>
          <w:color w:val="151515"/>
        </w:rPr>
        <w:t>the United States Environmental Protection Agency ("USEPA") or any other local, state or federal authority or agency which requires submission of information regarding any spill</w:t>
      </w:r>
      <w:r>
        <w:rPr>
          <w:rFonts w:cs="Times New Roman"/>
          <w:color w:val="3D3D3D"/>
        </w:rPr>
        <w:t xml:space="preserve">, </w:t>
      </w:r>
      <w:r>
        <w:rPr>
          <w:rFonts w:cs="Times New Roman"/>
          <w:color w:val="151515"/>
        </w:rPr>
        <w:t>discharge or other re</w:t>
      </w:r>
      <w:r>
        <w:rPr>
          <w:rFonts w:cs="Times New Roman"/>
          <w:color w:val="151515"/>
        </w:rPr>
        <w:t>portable release of hazardous wastes or substances. Lessee shall provide in a timely manner, copies of all such submissions and information to Lessor's Airport Manager or his/her designated agent.</w:t>
      </w:r>
    </w:p>
    <w:p w:rsidR="00000000" w:rsidRDefault="008E0020">
      <w:pPr>
        <w:pStyle w:val="BodyText"/>
        <w:kinsoku w:val="0"/>
        <w:overflowPunct w:val="0"/>
        <w:spacing w:before="10"/>
        <w:ind w:left="0"/>
      </w:pPr>
    </w:p>
    <w:p w:rsidR="00000000" w:rsidRDefault="008E0020">
      <w:pPr>
        <w:pStyle w:val="ListParagraph"/>
        <w:numPr>
          <w:ilvl w:val="1"/>
          <w:numId w:val="18"/>
        </w:numPr>
        <w:tabs>
          <w:tab w:val="left" w:pos="840"/>
        </w:tabs>
        <w:kinsoku w:val="0"/>
        <w:overflowPunct w:val="0"/>
        <w:ind w:left="105" w:right="114" w:firstLine="29"/>
        <w:rPr>
          <w:rFonts w:cs="Times New Roman"/>
          <w:color w:val="151515"/>
        </w:rPr>
      </w:pPr>
      <w:r>
        <w:rPr>
          <w:rFonts w:cs="Times New Roman"/>
          <w:color w:val="151515"/>
        </w:rPr>
        <w:t xml:space="preserve">Should a governmental authority having jurisdiction over environmental matters, including but not limited to the TWC, </w:t>
      </w:r>
      <w:r>
        <w:rPr>
          <w:rFonts w:cs="Times New Roman"/>
          <w:color w:val="282828"/>
        </w:rPr>
        <w:t xml:space="preserve">TCEQ, </w:t>
      </w:r>
      <w:r>
        <w:rPr>
          <w:rFonts w:cs="Times New Roman"/>
          <w:color w:val="151515"/>
          <w:spacing w:val="3"/>
        </w:rPr>
        <w:t xml:space="preserve">USEPA </w:t>
      </w:r>
      <w:r>
        <w:rPr>
          <w:rFonts w:cs="Times New Roman"/>
          <w:color w:val="151515"/>
        </w:rPr>
        <w:t xml:space="preserve">or Lessor, determine that  a response, plan or action be undertaken due to any spill, </w:t>
      </w:r>
      <w:r>
        <w:rPr>
          <w:rFonts w:cs="Times New Roman"/>
          <w:color w:val="151515"/>
          <w:spacing w:val="2"/>
        </w:rPr>
        <w:t>discharge</w:t>
      </w:r>
      <w:r>
        <w:rPr>
          <w:rFonts w:cs="Times New Roman"/>
          <w:color w:val="3D3D3D"/>
          <w:spacing w:val="2"/>
        </w:rPr>
        <w:t xml:space="preserve">, </w:t>
      </w:r>
      <w:r>
        <w:rPr>
          <w:rFonts w:cs="Times New Roman"/>
          <w:color w:val="151515"/>
        </w:rPr>
        <w:t>contamination</w:t>
      </w:r>
      <w:r>
        <w:rPr>
          <w:rFonts w:cs="Times New Roman"/>
          <w:color w:val="3D3D3D"/>
        </w:rPr>
        <w:t xml:space="preserve">, </w:t>
      </w:r>
      <w:r>
        <w:rPr>
          <w:rFonts w:cs="Times New Roman"/>
          <w:color w:val="151515"/>
        </w:rPr>
        <w:t>release or pol</w:t>
      </w:r>
      <w:r>
        <w:rPr>
          <w:rFonts w:cs="Times New Roman"/>
          <w:color w:val="151515"/>
        </w:rPr>
        <w:t xml:space="preserve">lution of hazardous substances or wastes existing at the execution of this Lease or occurring, arising or resulting during the balance of the term of the Lease,  whether </w:t>
      </w:r>
      <w:r>
        <w:rPr>
          <w:rFonts w:cs="Times New Roman"/>
          <w:color w:val="AFAFAF"/>
        </w:rPr>
        <w:t xml:space="preserve">· </w:t>
      </w:r>
      <w:r>
        <w:rPr>
          <w:rFonts w:cs="Times New Roman"/>
          <w:color w:val="151515"/>
        </w:rPr>
        <w:t>sudden or gradual, accidental or intentional, on the Leased Premises</w:t>
      </w:r>
      <w:r>
        <w:rPr>
          <w:rFonts w:cs="Times New Roman"/>
          <w:color w:val="3D3D3D"/>
        </w:rPr>
        <w:t xml:space="preserve">, </w:t>
      </w:r>
      <w:r>
        <w:rPr>
          <w:rFonts w:cs="Times New Roman"/>
          <w:color w:val="151515"/>
        </w:rPr>
        <w:t>Lessee shall</w:t>
      </w:r>
      <w:r>
        <w:rPr>
          <w:rFonts w:cs="Times New Roman"/>
          <w:color w:val="3D3D3D"/>
        </w:rPr>
        <w:t xml:space="preserve">, </w:t>
      </w:r>
      <w:r>
        <w:rPr>
          <w:rFonts w:cs="Times New Roman"/>
          <w:color w:val="151515"/>
        </w:rPr>
        <w:t>at its sole expense</w:t>
      </w:r>
      <w:r>
        <w:rPr>
          <w:rFonts w:cs="Times New Roman"/>
          <w:color w:val="3D3D3D"/>
        </w:rPr>
        <w:t xml:space="preserve">, </w:t>
      </w:r>
      <w:r>
        <w:rPr>
          <w:rFonts w:cs="Times New Roman"/>
          <w:color w:val="151515"/>
        </w:rPr>
        <w:t xml:space="preserve">prepare and submit the required plans and </w:t>
      </w:r>
      <w:r>
        <w:rPr>
          <w:rFonts w:cs="Times New Roman"/>
          <w:color w:val="151515"/>
          <w:spacing w:val="2"/>
        </w:rPr>
        <w:t>undertake</w:t>
      </w:r>
      <w:r>
        <w:rPr>
          <w:rFonts w:cs="Times New Roman"/>
          <w:color w:val="3D3D3D"/>
          <w:spacing w:val="2"/>
        </w:rPr>
        <w:t xml:space="preserve">, </w:t>
      </w:r>
      <w:r>
        <w:rPr>
          <w:rFonts w:cs="Times New Roman"/>
          <w:color w:val="151515"/>
        </w:rPr>
        <w:t>implement and dili­ gently perform the required action, response or plan to completion in accordance with the rules and direction of such governmental authority(ies) and to the satis</w:t>
      </w:r>
      <w:r>
        <w:rPr>
          <w:rFonts w:cs="Times New Roman"/>
          <w:color w:val="151515"/>
        </w:rPr>
        <w:t>faction of Lessor. Lessee's obligations under this section shall arise if there is any existing spill, discharge, release, contamination or pollution at the Leased</w:t>
      </w:r>
      <w:r>
        <w:rPr>
          <w:rFonts w:cs="Times New Roman"/>
          <w:color w:val="151515"/>
          <w:spacing w:val="-33"/>
        </w:rPr>
        <w:t xml:space="preserve"> </w:t>
      </w:r>
      <w:r>
        <w:rPr>
          <w:rFonts w:cs="Times New Roman"/>
          <w:color w:val="151515"/>
        </w:rPr>
        <w:t>Premises.</w:t>
      </w:r>
    </w:p>
    <w:p w:rsidR="00000000" w:rsidRDefault="008E0020">
      <w:pPr>
        <w:pStyle w:val="BodyText"/>
        <w:kinsoku w:val="0"/>
        <w:overflowPunct w:val="0"/>
        <w:spacing w:before="2"/>
        <w:ind w:left="0"/>
      </w:pPr>
    </w:p>
    <w:p w:rsidR="00000000" w:rsidRDefault="008E0020">
      <w:pPr>
        <w:pStyle w:val="ListParagraph"/>
        <w:numPr>
          <w:ilvl w:val="1"/>
          <w:numId w:val="18"/>
        </w:numPr>
        <w:tabs>
          <w:tab w:val="left" w:pos="833"/>
        </w:tabs>
        <w:kinsoku w:val="0"/>
        <w:overflowPunct w:val="0"/>
        <w:ind w:left="120" w:right="245" w:firstLine="14"/>
        <w:jc w:val="both"/>
        <w:rPr>
          <w:rFonts w:cs="Times New Roman"/>
          <w:color w:val="151515"/>
        </w:rPr>
      </w:pPr>
      <w:r>
        <w:rPr>
          <w:rFonts w:cs="Times New Roman"/>
          <w:color w:val="151515"/>
        </w:rPr>
        <w:t>Lessee's obligation under this section shall survive any assignment or subletting</w:t>
      </w:r>
      <w:r>
        <w:rPr>
          <w:rFonts w:cs="Times New Roman"/>
          <w:color w:val="151515"/>
        </w:rPr>
        <w:t xml:space="preserve">  of the Leased Premises. Furthermore, Lessee's obligations under this </w:t>
      </w:r>
      <w:r>
        <w:rPr>
          <w:rFonts w:cs="Times New Roman"/>
          <w:color w:val="282828"/>
        </w:rPr>
        <w:t xml:space="preserve">section  </w:t>
      </w:r>
      <w:r>
        <w:rPr>
          <w:rFonts w:cs="Times New Roman"/>
          <w:color w:val="151515"/>
        </w:rPr>
        <w:t xml:space="preserve">shall </w:t>
      </w:r>
      <w:r>
        <w:rPr>
          <w:rFonts w:cs="Times New Roman"/>
          <w:color w:val="282828"/>
        </w:rPr>
        <w:t xml:space="preserve">survive </w:t>
      </w:r>
      <w:r>
        <w:rPr>
          <w:rFonts w:cs="Times New Roman"/>
          <w:color w:val="151515"/>
        </w:rPr>
        <w:t>the termination of this Lease as to any activity or omissions which occurred during the term of the</w:t>
      </w:r>
      <w:r>
        <w:rPr>
          <w:rFonts w:cs="Times New Roman"/>
          <w:color w:val="151515"/>
          <w:spacing w:val="-24"/>
        </w:rPr>
        <w:t xml:space="preserve"> </w:t>
      </w:r>
      <w:r>
        <w:rPr>
          <w:rFonts w:cs="Times New Roman"/>
          <w:color w:val="151515"/>
        </w:rPr>
        <w:t>Lease.</w:t>
      </w:r>
    </w:p>
    <w:p w:rsidR="00000000" w:rsidRDefault="008E0020">
      <w:pPr>
        <w:pStyle w:val="BodyText"/>
        <w:kinsoku w:val="0"/>
        <w:overflowPunct w:val="0"/>
        <w:spacing w:before="2"/>
        <w:ind w:left="0"/>
      </w:pPr>
    </w:p>
    <w:p w:rsidR="00000000" w:rsidRDefault="008E0020">
      <w:pPr>
        <w:pStyle w:val="ListParagraph"/>
        <w:numPr>
          <w:ilvl w:val="1"/>
          <w:numId w:val="18"/>
        </w:numPr>
        <w:tabs>
          <w:tab w:val="left" w:pos="840"/>
        </w:tabs>
        <w:kinsoku w:val="0"/>
        <w:overflowPunct w:val="0"/>
        <w:spacing w:line="275" w:lineRule="exact"/>
        <w:ind w:left="840" w:hanging="706"/>
        <w:jc w:val="both"/>
        <w:rPr>
          <w:rFonts w:cs="Times New Roman"/>
          <w:color w:val="151515"/>
        </w:rPr>
      </w:pPr>
      <w:r>
        <w:rPr>
          <w:rFonts w:cs="Times New Roman"/>
          <w:color w:val="151515"/>
        </w:rPr>
        <w:t xml:space="preserve">The term  "hazardous wastes" is used  herein as it is </w:t>
      </w:r>
      <w:r>
        <w:rPr>
          <w:rFonts w:cs="Times New Roman"/>
          <w:color w:val="151515"/>
        </w:rPr>
        <w:t xml:space="preserve">defined in 42 </w:t>
      </w:r>
      <w:r>
        <w:rPr>
          <w:rFonts w:cs="Times New Roman"/>
          <w:color w:val="151515"/>
          <w:spacing w:val="-6"/>
        </w:rPr>
        <w:t>U.S</w:t>
      </w:r>
      <w:r>
        <w:rPr>
          <w:rFonts w:cs="Times New Roman"/>
          <w:color w:val="3D3D3D"/>
          <w:spacing w:val="-6"/>
        </w:rPr>
        <w:t>.</w:t>
      </w:r>
      <w:r>
        <w:rPr>
          <w:rFonts w:cs="Times New Roman"/>
          <w:color w:val="151515"/>
          <w:spacing w:val="-6"/>
        </w:rPr>
        <w:t xml:space="preserve">C.  </w:t>
      </w:r>
      <w:r>
        <w:rPr>
          <w:rFonts w:cs="Times New Roman"/>
          <w:color w:val="151515"/>
          <w:spacing w:val="23"/>
        </w:rPr>
        <w:t xml:space="preserve"> </w:t>
      </w:r>
      <w:r>
        <w:rPr>
          <w:rFonts w:cs="Times New Roman"/>
          <w:color w:val="151515"/>
        </w:rPr>
        <w:t>Section</w:t>
      </w:r>
    </w:p>
    <w:p w:rsidR="00000000" w:rsidRDefault="008E0020">
      <w:pPr>
        <w:pStyle w:val="BodyText"/>
        <w:kinsoku w:val="0"/>
        <w:overflowPunct w:val="0"/>
        <w:ind w:left="105" w:right="234" w:firstLine="14"/>
        <w:jc w:val="both"/>
        <w:rPr>
          <w:color w:val="000000"/>
          <w:spacing w:val="2"/>
        </w:rPr>
      </w:pPr>
      <w:r>
        <w:rPr>
          <w:color w:val="151515"/>
        </w:rPr>
        <w:t xml:space="preserve">69.01 </w:t>
      </w:r>
      <w:r>
        <w:rPr>
          <w:color w:val="151515"/>
          <w:u w:val="single" w:color="000000"/>
        </w:rPr>
        <w:t>et seq</w:t>
      </w:r>
      <w:r>
        <w:rPr>
          <w:color w:val="151515"/>
        </w:rPr>
        <w:t>. The term "hazardous substances" is used herein as it is defined  in  CERCLA. These terms shall also include</w:t>
      </w:r>
      <w:r>
        <w:rPr>
          <w:color w:val="3D3D3D"/>
        </w:rPr>
        <w:t xml:space="preserve">, </w:t>
      </w:r>
      <w:r>
        <w:rPr>
          <w:color w:val="151515"/>
        </w:rPr>
        <w:t xml:space="preserve">for the purposes of the Lease, any substance requiring </w:t>
      </w:r>
      <w:r>
        <w:rPr>
          <w:color w:val="282828"/>
        </w:rPr>
        <w:t xml:space="preserve">special </w:t>
      </w:r>
      <w:r>
        <w:rPr>
          <w:color w:val="151515"/>
        </w:rPr>
        <w:t>treatment, handling, manifesting and records according to a governmen­ tal</w:t>
      </w:r>
      <w:r>
        <w:rPr>
          <w:color w:val="151515"/>
          <w:spacing w:val="15"/>
        </w:rPr>
        <w:t xml:space="preserve"> </w:t>
      </w:r>
      <w:r>
        <w:rPr>
          <w:color w:val="151515"/>
          <w:spacing w:val="2"/>
        </w:rPr>
        <w:t>authority</w:t>
      </w:r>
      <w:r>
        <w:rPr>
          <w:color w:val="3D3D3D"/>
          <w:spacing w:val="2"/>
        </w:rPr>
        <w:t>.</w:t>
      </w:r>
    </w:p>
    <w:p w:rsidR="00000000" w:rsidRDefault="008E0020">
      <w:pPr>
        <w:pStyle w:val="BodyText"/>
        <w:kinsoku w:val="0"/>
        <w:overflowPunct w:val="0"/>
        <w:ind w:left="0"/>
      </w:pPr>
    </w:p>
    <w:p w:rsidR="00000000" w:rsidRDefault="008E0020">
      <w:pPr>
        <w:pStyle w:val="BodyText"/>
        <w:kinsoku w:val="0"/>
        <w:overflowPunct w:val="0"/>
        <w:spacing w:before="5"/>
        <w:ind w:left="0"/>
        <w:rPr>
          <w:sz w:val="25"/>
          <w:szCs w:val="25"/>
        </w:rPr>
      </w:pPr>
    </w:p>
    <w:p w:rsidR="00000000" w:rsidRDefault="008E0020">
      <w:pPr>
        <w:pStyle w:val="BodyText"/>
        <w:kinsoku w:val="0"/>
        <w:overflowPunct w:val="0"/>
        <w:ind w:left="1450" w:right="1555"/>
        <w:jc w:val="center"/>
        <w:rPr>
          <w:color w:val="000000"/>
          <w:sz w:val="23"/>
          <w:szCs w:val="23"/>
        </w:rPr>
      </w:pPr>
      <w:r>
        <w:rPr>
          <w:b/>
          <w:bCs/>
          <w:color w:val="151515"/>
          <w:w w:val="105"/>
          <w:sz w:val="23"/>
          <w:szCs w:val="23"/>
        </w:rPr>
        <w:t>ARTICLE 14</w:t>
      </w:r>
    </w:p>
    <w:p w:rsidR="00000000" w:rsidRDefault="008E0020">
      <w:pPr>
        <w:pStyle w:val="BodyText"/>
        <w:kinsoku w:val="0"/>
        <w:overflowPunct w:val="0"/>
        <w:spacing w:before="16"/>
        <w:ind w:left="220"/>
        <w:rPr>
          <w:color w:val="000000"/>
          <w:sz w:val="23"/>
          <w:szCs w:val="23"/>
        </w:rPr>
      </w:pPr>
      <w:r>
        <w:rPr>
          <w:b/>
          <w:bCs/>
          <w:color w:val="151515"/>
          <w:w w:val="105"/>
          <w:sz w:val="23"/>
          <w:szCs w:val="23"/>
        </w:rPr>
        <w:t>RULES</w:t>
      </w:r>
      <w:r>
        <w:rPr>
          <w:b/>
          <w:bCs/>
          <w:color w:val="151515"/>
          <w:spacing w:val="-15"/>
          <w:w w:val="105"/>
          <w:sz w:val="23"/>
          <w:szCs w:val="23"/>
        </w:rPr>
        <w:t xml:space="preserve"> </w:t>
      </w:r>
      <w:r>
        <w:rPr>
          <w:b/>
          <w:bCs/>
          <w:color w:val="151515"/>
          <w:w w:val="105"/>
          <w:sz w:val="23"/>
          <w:szCs w:val="23"/>
        </w:rPr>
        <w:t>AND</w:t>
      </w:r>
      <w:r>
        <w:rPr>
          <w:b/>
          <w:bCs/>
          <w:color w:val="151515"/>
          <w:spacing w:val="-18"/>
          <w:w w:val="105"/>
          <w:sz w:val="23"/>
          <w:szCs w:val="23"/>
        </w:rPr>
        <w:t xml:space="preserve"> </w:t>
      </w:r>
      <w:r>
        <w:rPr>
          <w:b/>
          <w:bCs/>
          <w:color w:val="151515"/>
          <w:w w:val="105"/>
          <w:sz w:val="23"/>
          <w:szCs w:val="23"/>
        </w:rPr>
        <w:t>REGULATIONS</w:t>
      </w:r>
      <w:r>
        <w:rPr>
          <w:b/>
          <w:bCs/>
          <w:color w:val="151515"/>
          <w:spacing w:val="2"/>
          <w:w w:val="105"/>
          <w:sz w:val="23"/>
          <w:szCs w:val="23"/>
        </w:rPr>
        <w:t xml:space="preserve"> </w:t>
      </w:r>
      <w:r>
        <w:rPr>
          <w:b/>
          <w:bCs/>
          <w:color w:val="151515"/>
          <w:w w:val="105"/>
          <w:sz w:val="23"/>
          <w:szCs w:val="23"/>
        </w:rPr>
        <w:t>SIGNAGE</w:t>
      </w:r>
      <w:r>
        <w:rPr>
          <w:b/>
          <w:bCs/>
          <w:color w:val="151515"/>
          <w:spacing w:val="-24"/>
          <w:w w:val="105"/>
          <w:sz w:val="23"/>
          <w:szCs w:val="23"/>
        </w:rPr>
        <w:t xml:space="preserve"> </w:t>
      </w:r>
      <w:r>
        <w:rPr>
          <w:b/>
          <w:bCs/>
          <w:color w:val="151515"/>
          <w:w w:val="105"/>
          <w:sz w:val="23"/>
          <w:szCs w:val="23"/>
        </w:rPr>
        <w:t>AND</w:t>
      </w:r>
      <w:r>
        <w:rPr>
          <w:b/>
          <w:bCs/>
          <w:color w:val="151515"/>
          <w:spacing w:val="-22"/>
          <w:w w:val="105"/>
          <w:sz w:val="23"/>
          <w:szCs w:val="23"/>
        </w:rPr>
        <w:t xml:space="preserve"> </w:t>
      </w:r>
      <w:r>
        <w:rPr>
          <w:b/>
          <w:bCs/>
          <w:color w:val="151515"/>
          <w:w w:val="105"/>
          <w:sz w:val="23"/>
          <w:szCs w:val="23"/>
        </w:rPr>
        <w:t>DEVELOPMENT</w:t>
      </w:r>
      <w:r>
        <w:rPr>
          <w:b/>
          <w:bCs/>
          <w:color w:val="151515"/>
          <w:spacing w:val="-6"/>
          <w:w w:val="105"/>
          <w:sz w:val="23"/>
          <w:szCs w:val="23"/>
        </w:rPr>
        <w:t xml:space="preserve"> </w:t>
      </w:r>
      <w:r>
        <w:rPr>
          <w:b/>
          <w:bCs/>
          <w:color w:val="151515"/>
          <w:w w:val="105"/>
          <w:sz w:val="23"/>
          <w:szCs w:val="23"/>
        </w:rPr>
        <w:t>STANDA</w:t>
      </w:r>
      <w:r>
        <w:rPr>
          <w:b/>
          <w:bCs/>
          <w:color w:val="151515"/>
          <w:w w:val="105"/>
          <w:sz w:val="23"/>
          <w:szCs w:val="23"/>
          <w:u w:val="single" w:color="000000"/>
        </w:rPr>
        <w:t>R</w:t>
      </w:r>
      <w:r>
        <w:rPr>
          <w:b/>
          <w:bCs/>
          <w:color w:val="151515"/>
          <w:w w:val="105"/>
          <w:sz w:val="23"/>
          <w:szCs w:val="23"/>
        </w:rPr>
        <w:t>DS</w:t>
      </w:r>
    </w:p>
    <w:p w:rsidR="00000000" w:rsidRDefault="008E0020">
      <w:pPr>
        <w:pStyle w:val="BodyText"/>
        <w:kinsoku w:val="0"/>
        <w:overflowPunct w:val="0"/>
        <w:spacing w:before="2"/>
        <w:ind w:left="0"/>
        <w:rPr>
          <w:b/>
          <w:bCs/>
        </w:rPr>
      </w:pPr>
    </w:p>
    <w:p w:rsidR="00000000" w:rsidRDefault="008E0020">
      <w:pPr>
        <w:pStyle w:val="ListParagraph"/>
        <w:numPr>
          <w:ilvl w:val="1"/>
          <w:numId w:val="17"/>
        </w:numPr>
        <w:tabs>
          <w:tab w:val="left" w:pos="840"/>
        </w:tabs>
        <w:kinsoku w:val="0"/>
        <w:overflowPunct w:val="0"/>
        <w:spacing w:line="274" w:lineRule="exact"/>
        <w:ind w:right="241" w:firstLine="21"/>
        <w:jc w:val="both"/>
        <w:rPr>
          <w:rFonts w:cs="Times New Roman"/>
          <w:color w:val="000000"/>
        </w:rPr>
      </w:pPr>
      <w:r>
        <w:rPr>
          <w:rFonts w:cs="Times New Roman"/>
          <w:color w:val="151515"/>
        </w:rPr>
        <w:t xml:space="preserve">Lessee agrees to observe and obey any and all rules and regulations and all other Federal, State and Municipal rules, regulations and laws and require   </w:t>
      </w:r>
      <w:r>
        <w:rPr>
          <w:rFonts w:cs="Times New Roman"/>
          <w:color w:val="151515"/>
          <w:spacing w:val="9"/>
        </w:rPr>
        <w:t xml:space="preserve"> </w:t>
      </w:r>
      <w:r>
        <w:rPr>
          <w:rFonts w:cs="Times New Roman"/>
          <w:color w:val="151515"/>
        </w:rPr>
        <w:t>its officers, agents,</w:t>
      </w:r>
    </w:p>
    <w:p w:rsidR="00000000" w:rsidRDefault="008E0020">
      <w:pPr>
        <w:pStyle w:val="ListParagraph"/>
        <w:numPr>
          <w:ilvl w:val="1"/>
          <w:numId w:val="17"/>
        </w:numPr>
        <w:tabs>
          <w:tab w:val="left" w:pos="840"/>
        </w:tabs>
        <w:kinsoku w:val="0"/>
        <w:overflowPunct w:val="0"/>
        <w:spacing w:line="274" w:lineRule="exact"/>
        <w:ind w:right="241" w:firstLine="21"/>
        <w:jc w:val="both"/>
        <w:rPr>
          <w:rFonts w:cs="Times New Roman"/>
          <w:color w:val="000000"/>
        </w:rPr>
        <w:sectPr w:rsidR="00000000">
          <w:pgSz w:w="12240" w:h="15840"/>
          <w:pgMar w:top="900" w:right="1580" w:bottom="1020" w:left="1680" w:header="0" w:footer="827" w:gutter="0"/>
          <w:cols w:space="720" w:equalWidth="0">
            <w:col w:w="8980"/>
          </w:cols>
          <w:noEndnote/>
        </w:sectPr>
      </w:pPr>
    </w:p>
    <w:p w:rsidR="00000000" w:rsidRDefault="008E0020">
      <w:pPr>
        <w:pStyle w:val="BodyText"/>
        <w:kinsoku w:val="0"/>
        <w:overflowPunct w:val="0"/>
        <w:spacing w:before="56"/>
        <w:ind w:left="116" w:right="139"/>
        <w:jc w:val="both"/>
        <w:rPr>
          <w:color w:val="000000"/>
        </w:rPr>
      </w:pPr>
      <w:r>
        <w:rPr>
          <w:color w:val="151515"/>
        </w:rPr>
        <w:lastRenderedPageBreak/>
        <w:t xml:space="preserve">employees, contractors, and suppliers, to observe and obey the same. City reserves the right to deny access to the Airport and its facilities to any person, firm or corporation that fails or refuses to obey and comply with such rules, regulations and law. </w:t>
      </w:r>
      <w:r>
        <w:rPr>
          <w:color w:val="151515"/>
        </w:rPr>
        <w:t>Lessee herby acknowledges receipt of a current copy of such Arlington Municipal Airport Rules and Regulations and the Arlington Municipal Airport Minimum Standards for Commercial Aeronautical Activities and Design</w:t>
      </w:r>
      <w:r>
        <w:rPr>
          <w:color w:val="151515"/>
          <w:spacing w:val="-12"/>
        </w:rPr>
        <w:t xml:space="preserve"> </w:t>
      </w:r>
      <w:r>
        <w:rPr>
          <w:color w:val="151515"/>
        </w:rPr>
        <w:t>Standards.</w:t>
      </w:r>
    </w:p>
    <w:p w:rsidR="00000000" w:rsidRDefault="008E0020">
      <w:pPr>
        <w:pStyle w:val="BodyText"/>
        <w:kinsoku w:val="0"/>
        <w:overflowPunct w:val="0"/>
        <w:ind w:left="0"/>
      </w:pPr>
    </w:p>
    <w:p w:rsidR="00000000" w:rsidRDefault="008E0020">
      <w:pPr>
        <w:pStyle w:val="ListParagraph"/>
        <w:numPr>
          <w:ilvl w:val="1"/>
          <w:numId w:val="17"/>
        </w:numPr>
        <w:tabs>
          <w:tab w:val="left" w:pos="837"/>
        </w:tabs>
        <w:kinsoku w:val="0"/>
        <w:overflowPunct w:val="0"/>
        <w:spacing w:line="274" w:lineRule="exact"/>
        <w:ind w:left="116" w:right="151" w:firstLine="29"/>
        <w:jc w:val="both"/>
        <w:rPr>
          <w:rFonts w:cs="Times New Roman"/>
          <w:color w:val="000000"/>
        </w:rPr>
      </w:pPr>
      <w:r>
        <w:rPr>
          <w:rFonts w:cs="Times New Roman"/>
          <w:color w:val="151515"/>
        </w:rPr>
        <w:t>There shall be no fuel sales p</w:t>
      </w:r>
      <w:r>
        <w:rPr>
          <w:rFonts w:cs="Times New Roman"/>
          <w:color w:val="151515"/>
        </w:rPr>
        <w:t>ermitted on any portion of the Leased Premises without the approval of the</w:t>
      </w:r>
      <w:r>
        <w:rPr>
          <w:rFonts w:cs="Times New Roman"/>
          <w:color w:val="151515"/>
          <w:spacing w:val="-9"/>
        </w:rPr>
        <w:t xml:space="preserve"> </w:t>
      </w:r>
      <w:r>
        <w:rPr>
          <w:rFonts w:cs="Times New Roman"/>
          <w:color w:val="151515"/>
        </w:rPr>
        <w:t>City.</w:t>
      </w:r>
    </w:p>
    <w:p w:rsidR="00000000" w:rsidRDefault="008E0020">
      <w:pPr>
        <w:pStyle w:val="BodyText"/>
        <w:kinsoku w:val="0"/>
        <w:overflowPunct w:val="0"/>
        <w:spacing w:before="4"/>
        <w:ind w:left="0"/>
      </w:pPr>
    </w:p>
    <w:p w:rsidR="00000000" w:rsidRDefault="008E0020">
      <w:pPr>
        <w:pStyle w:val="ListParagraph"/>
        <w:numPr>
          <w:ilvl w:val="1"/>
          <w:numId w:val="17"/>
        </w:numPr>
        <w:tabs>
          <w:tab w:val="left" w:pos="852"/>
        </w:tabs>
        <w:kinsoku w:val="0"/>
        <w:overflowPunct w:val="0"/>
        <w:spacing w:line="274" w:lineRule="exact"/>
        <w:ind w:left="116" w:right="145" w:firstLine="29"/>
        <w:jc w:val="both"/>
        <w:rPr>
          <w:rFonts w:cs="Times New Roman"/>
          <w:color w:val="000000"/>
        </w:rPr>
      </w:pPr>
      <w:r>
        <w:rPr>
          <w:rFonts w:cs="Times New Roman"/>
          <w:color w:val="151515"/>
        </w:rPr>
        <w:t>Signage shall comply with City ordinances and Development Standards for the Arlington Municipal Airport, whichever is more</w:t>
      </w:r>
      <w:r>
        <w:rPr>
          <w:rFonts w:cs="Times New Roman"/>
          <w:color w:val="151515"/>
          <w:spacing w:val="-30"/>
        </w:rPr>
        <w:t xml:space="preserve"> </w:t>
      </w:r>
      <w:r>
        <w:rPr>
          <w:rFonts w:cs="Times New Roman"/>
          <w:color w:val="151515"/>
        </w:rPr>
        <w:t>restrictive.</w:t>
      </w:r>
    </w:p>
    <w:p w:rsidR="00000000" w:rsidRDefault="008E0020">
      <w:pPr>
        <w:pStyle w:val="BodyText"/>
        <w:kinsoku w:val="0"/>
        <w:overflowPunct w:val="0"/>
        <w:spacing w:before="11"/>
        <w:ind w:left="0"/>
        <w:rPr>
          <w:sz w:val="23"/>
          <w:szCs w:val="23"/>
        </w:rPr>
      </w:pPr>
    </w:p>
    <w:p w:rsidR="00000000" w:rsidRDefault="008E0020">
      <w:pPr>
        <w:pStyle w:val="ListParagraph"/>
        <w:numPr>
          <w:ilvl w:val="1"/>
          <w:numId w:val="17"/>
        </w:numPr>
        <w:tabs>
          <w:tab w:val="left" w:pos="837"/>
        </w:tabs>
        <w:kinsoku w:val="0"/>
        <w:overflowPunct w:val="0"/>
        <w:ind w:left="116" w:right="143" w:firstLine="29"/>
        <w:jc w:val="both"/>
        <w:rPr>
          <w:rFonts w:cs="Times New Roman"/>
          <w:color w:val="000000"/>
        </w:rPr>
      </w:pPr>
      <w:r>
        <w:rPr>
          <w:rFonts w:cs="Times New Roman"/>
          <w:color w:val="151515"/>
        </w:rPr>
        <w:t xml:space="preserve">The City shall make available its approved Development Standards for Arlington Municipal Airport and all aspects of the Leased </w:t>
      </w:r>
      <w:r>
        <w:rPr>
          <w:rFonts w:cs="Times New Roman"/>
          <w:color w:val="151515"/>
          <w:spacing w:val="2"/>
        </w:rPr>
        <w:t>Premises</w:t>
      </w:r>
      <w:r>
        <w:rPr>
          <w:rFonts w:cs="Times New Roman"/>
          <w:color w:val="383838"/>
          <w:spacing w:val="2"/>
        </w:rPr>
        <w:t xml:space="preserve">, </w:t>
      </w:r>
      <w:r>
        <w:rPr>
          <w:rFonts w:cs="Times New Roman"/>
          <w:color w:val="151515"/>
        </w:rPr>
        <w:t>including any structures of any type</w:t>
      </w:r>
      <w:r>
        <w:rPr>
          <w:rFonts w:cs="Times New Roman"/>
          <w:color w:val="383838"/>
        </w:rPr>
        <w:t xml:space="preserve">, </w:t>
      </w:r>
      <w:r>
        <w:rPr>
          <w:rFonts w:cs="Times New Roman"/>
          <w:color w:val="151515"/>
        </w:rPr>
        <w:t>shall comply. The parties recognize that the standards may change from time to ti</w:t>
      </w:r>
      <w:r>
        <w:rPr>
          <w:rFonts w:cs="Times New Roman"/>
          <w:color w:val="151515"/>
        </w:rPr>
        <w:t>me. The standards applicable to a project are those in effect at the time of the permit application for that</w:t>
      </w:r>
      <w:r>
        <w:rPr>
          <w:rFonts w:cs="Times New Roman"/>
          <w:color w:val="151515"/>
          <w:spacing w:val="-31"/>
        </w:rPr>
        <w:t xml:space="preserve"> </w:t>
      </w:r>
      <w:r>
        <w:rPr>
          <w:rFonts w:cs="Times New Roman"/>
          <w:color w:val="151515"/>
        </w:rPr>
        <w:t>project.</w:t>
      </w:r>
    </w:p>
    <w:p w:rsidR="00000000" w:rsidRDefault="008E0020">
      <w:pPr>
        <w:pStyle w:val="BodyText"/>
        <w:kinsoku w:val="0"/>
        <w:overflowPunct w:val="0"/>
        <w:ind w:left="0"/>
      </w:pPr>
    </w:p>
    <w:p w:rsidR="00000000" w:rsidRDefault="008E0020">
      <w:pPr>
        <w:pStyle w:val="BodyText"/>
        <w:kinsoku w:val="0"/>
        <w:overflowPunct w:val="0"/>
        <w:spacing w:before="9"/>
        <w:ind w:left="0"/>
      </w:pPr>
    </w:p>
    <w:p w:rsidR="00000000" w:rsidRDefault="008E0020">
      <w:pPr>
        <w:pStyle w:val="BodyText"/>
        <w:kinsoku w:val="0"/>
        <w:overflowPunct w:val="0"/>
        <w:spacing w:line="254" w:lineRule="auto"/>
        <w:ind w:left="3731" w:right="3736"/>
        <w:jc w:val="center"/>
        <w:rPr>
          <w:color w:val="000000"/>
          <w:sz w:val="23"/>
          <w:szCs w:val="23"/>
        </w:rPr>
      </w:pPr>
      <w:r>
        <w:rPr>
          <w:b/>
          <w:bCs/>
          <w:color w:val="151515"/>
          <w:w w:val="105"/>
          <w:sz w:val="23"/>
          <w:szCs w:val="23"/>
        </w:rPr>
        <w:t>ARTICLE</w:t>
      </w:r>
      <w:r>
        <w:rPr>
          <w:b/>
          <w:bCs/>
          <w:color w:val="151515"/>
          <w:spacing w:val="7"/>
          <w:w w:val="105"/>
          <w:sz w:val="23"/>
          <w:szCs w:val="23"/>
        </w:rPr>
        <w:t xml:space="preserve"> </w:t>
      </w:r>
      <w:r>
        <w:rPr>
          <w:b/>
          <w:bCs/>
          <w:color w:val="151515"/>
          <w:w w:val="105"/>
          <w:sz w:val="23"/>
          <w:szCs w:val="23"/>
        </w:rPr>
        <w:t>15</w:t>
      </w:r>
      <w:r>
        <w:rPr>
          <w:b/>
          <w:bCs/>
          <w:color w:val="151515"/>
          <w:w w:val="106"/>
          <w:sz w:val="23"/>
          <w:szCs w:val="23"/>
        </w:rPr>
        <w:t xml:space="preserve"> </w:t>
      </w:r>
      <w:r>
        <w:rPr>
          <w:b/>
          <w:bCs/>
          <w:color w:val="151515"/>
          <w:w w:val="105"/>
          <w:sz w:val="23"/>
          <w:szCs w:val="23"/>
          <w:u w:val="thick" w:color="000000"/>
        </w:rPr>
        <w:t>UTILITIES</w:t>
      </w:r>
    </w:p>
    <w:p w:rsidR="00000000" w:rsidRDefault="008E0020">
      <w:pPr>
        <w:pStyle w:val="BodyText"/>
        <w:kinsoku w:val="0"/>
        <w:overflowPunct w:val="0"/>
        <w:spacing w:before="5"/>
        <w:ind w:left="0"/>
        <w:rPr>
          <w:b/>
          <w:bCs/>
          <w:sz w:val="22"/>
          <w:szCs w:val="22"/>
        </w:rPr>
      </w:pPr>
    </w:p>
    <w:p w:rsidR="00000000" w:rsidRDefault="008E0020">
      <w:pPr>
        <w:pStyle w:val="BodyText"/>
        <w:kinsoku w:val="0"/>
        <w:overflowPunct w:val="0"/>
        <w:ind w:left="116" w:right="132" w:firstLine="720"/>
        <w:jc w:val="both"/>
        <w:rPr>
          <w:color w:val="000000"/>
        </w:rPr>
      </w:pPr>
      <w:r>
        <w:rPr>
          <w:color w:val="151515"/>
        </w:rPr>
        <w:t>Except as may be specifically agreed to in writings signed by Lessee and Lessor, if any</w:t>
      </w:r>
      <w:r>
        <w:rPr>
          <w:color w:val="383838"/>
        </w:rPr>
        <w:t xml:space="preserve">, </w:t>
      </w:r>
      <w:r>
        <w:rPr>
          <w:color w:val="151515"/>
        </w:rPr>
        <w:t>Lessee will bear costs</w:t>
      </w:r>
      <w:r>
        <w:rPr>
          <w:color w:val="383838"/>
        </w:rPr>
        <w:t xml:space="preserve">, </w:t>
      </w:r>
      <w:r>
        <w:rPr>
          <w:color w:val="151515"/>
        </w:rPr>
        <w:t>expenses and fees of extension connections and tapping charges for water and sanitary sewer facilities in accordance with the Ordinances of the City of Arlington. Any storm sewer construction on the Leased Premises necessitated by the erection of additions</w:t>
      </w:r>
      <w:r>
        <w:rPr>
          <w:color w:val="151515"/>
        </w:rPr>
        <w:t xml:space="preserve"> to or improvements to or upon the Leased Premises in order to provide for drainage will be the responsibility of Lessee</w:t>
      </w:r>
      <w:r>
        <w:rPr>
          <w:color w:val="606060"/>
        </w:rPr>
        <w:t xml:space="preserve">. </w:t>
      </w:r>
      <w:r>
        <w:rPr>
          <w:color w:val="151515"/>
        </w:rPr>
        <w:t>Lessee will, at its expense</w:t>
      </w:r>
      <w:r>
        <w:rPr>
          <w:color w:val="383838"/>
        </w:rPr>
        <w:t xml:space="preserve">, </w:t>
      </w:r>
      <w:r>
        <w:rPr>
          <w:color w:val="151515"/>
        </w:rPr>
        <w:t xml:space="preserve">also make arrangements for the installation or connection of whatever private utilities it may desire or </w:t>
      </w:r>
      <w:r>
        <w:rPr>
          <w:color w:val="151515"/>
        </w:rPr>
        <w:t>need in connection with the use of improvements or additions made by the Lessee to the Leased Premises. Lessee acknowledges that Lessor is not responsible for providing electric, telephone and/or natural gas utility service to Lessee. Any  construction per</w:t>
      </w:r>
      <w:r>
        <w:rPr>
          <w:color w:val="151515"/>
        </w:rPr>
        <w:t>formed by Lessee within any utility easement area must meet utility company criteria for design and construction in such easement area. Any and all connections to water and sewer lines must occur at the utility connection points agreed to by Lessee and Les</w:t>
      </w:r>
      <w:r>
        <w:rPr>
          <w:color w:val="151515"/>
        </w:rPr>
        <w:t>sor. Unless agreed to by Lessee and Lessor all costs incurred with any relocation of existing utility lines or facilities or installation of additional utility lines or facilities shall be entirely at Lessee's</w:t>
      </w:r>
      <w:r>
        <w:rPr>
          <w:color w:val="151515"/>
          <w:spacing w:val="21"/>
        </w:rPr>
        <w:t xml:space="preserve"> </w:t>
      </w:r>
      <w:r>
        <w:rPr>
          <w:color w:val="151515"/>
        </w:rPr>
        <w:t>expense.</w:t>
      </w:r>
    </w:p>
    <w:p w:rsidR="00000000" w:rsidRDefault="008E0020">
      <w:pPr>
        <w:pStyle w:val="BodyText"/>
        <w:kinsoku w:val="0"/>
        <w:overflowPunct w:val="0"/>
        <w:ind w:left="0"/>
      </w:pPr>
    </w:p>
    <w:p w:rsidR="00000000" w:rsidRDefault="008E0020">
      <w:pPr>
        <w:pStyle w:val="BodyText"/>
        <w:kinsoku w:val="0"/>
        <w:overflowPunct w:val="0"/>
        <w:spacing w:before="9"/>
        <w:ind w:left="0"/>
      </w:pPr>
    </w:p>
    <w:p w:rsidR="00000000" w:rsidRDefault="008E0020">
      <w:pPr>
        <w:pStyle w:val="BodyText"/>
        <w:kinsoku w:val="0"/>
        <w:overflowPunct w:val="0"/>
        <w:ind w:left="353" w:right="341"/>
        <w:jc w:val="center"/>
        <w:rPr>
          <w:color w:val="000000"/>
          <w:sz w:val="23"/>
          <w:szCs w:val="23"/>
        </w:rPr>
      </w:pPr>
      <w:r>
        <w:rPr>
          <w:b/>
          <w:bCs/>
          <w:color w:val="151515"/>
          <w:sz w:val="23"/>
          <w:szCs w:val="23"/>
        </w:rPr>
        <w:t xml:space="preserve">ARTICLE </w:t>
      </w:r>
      <w:r>
        <w:rPr>
          <w:b/>
          <w:bCs/>
          <w:color w:val="151515"/>
          <w:spacing w:val="7"/>
          <w:sz w:val="23"/>
          <w:szCs w:val="23"/>
        </w:rPr>
        <w:t xml:space="preserve"> </w:t>
      </w:r>
      <w:r>
        <w:rPr>
          <w:b/>
          <w:bCs/>
          <w:color w:val="151515"/>
          <w:sz w:val="23"/>
          <w:szCs w:val="23"/>
        </w:rPr>
        <w:t>16</w:t>
      </w:r>
    </w:p>
    <w:p w:rsidR="00000000" w:rsidRDefault="008E0020">
      <w:pPr>
        <w:pStyle w:val="BodyText"/>
        <w:kinsoku w:val="0"/>
        <w:overflowPunct w:val="0"/>
        <w:spacing w:before="9"/>
        <w:ind w:left="342" w:right="385"/>
        <w:jc w:val="center"/>
        <w:rPr>
          <w:color w:val="000000"/>
          <w:sz w:val="23"/>
          <w:szCs w:val="23"/>
        </w:rPr>
      </w:pPr>
      <w:r>
        <w:rPr>
          <w:b/>
          <w:bCs/>
          <w:color w:val="151515"/>
          <w:w w:val="105"/>
          <w:sz w:val="23"/>
          <w:szCs w:val="23"/>
        </w:rPr>
        <w:t>NON-DISCRIM</w:t>
      </w:r>
      <w:r>
        <w:rPr>
          <w:b/>
          <w:bCs/>
          <w:color w:val="151515"/>
          <w:w w:val="105"/>
          <w:sz w:val="23"/>
          <w:szCs w:val="23"/>
          <w:u w:val="single" w:color="000000"/>
        </w:rPr>
        <w:t>IN</w:t>
      </w:r>
      <w:r>
        <w:rPr>
          <w:b/>
          <w:bCs/>
          <w:color w:val="151515"/>
          <w:w w:val="105"/>
          <w:sz w:val="23"/>
          <w:szCs w:val="23"/>
        </w:rPr>
        <w:t>ATION</w:t>
      </w:r>
    </w:p>
    <w:p w:rsidR="00000000" w:rsidRDefault="008E0020">
      <w:pPr>
        <w:pStyle w:val="BodyText"/>
        <w:kinsoku w:val="0"/>
        <w:overflowPunct w:val="0"/>
        <w:spacing w:before="9"/>
        <w:ind w:left="0"/>
        <w:rPr>
          <w:b/>
          <w:bCs/>
          <w:sz w:val="23"/>
          <w:szCs w:val="23"/>
        </w:rPr>
      </w:pPr>
    </w:p>
    <w:p w:rsidR="00000000" w:rsidRDefault="008E0020">
      <w:pPr>
        <w:pStyle w:val="ListParagraph"/>
        <w:numPr>
          <w:ilvl w:val="1"/>
          <w:numId w:val="16"/>
        </w:numPr>
        <w:tabs>
          <w:tab w:val="left" w:pos="852"/>
        </w:tabs>
        <w:kinsoku w:val="0"/>
        <w:overflowPunct w:val="0"/>
        <w:ind w:firstLine="49"/>
        <w:jc w:val="both"/>
        <w:rPr>
          <w:rFonts w:cs="Times New Roman"/>
          <w:color w:val="151515"/>
        </w:rPr>
      </w:pPr>
      <w:r>
        <w:rPr>
          <w:rFonts w:cs="Times New Roman"/>
          <w:color w:val="151515"/>
        </w:rPr>
        <w:t>The</w:t>
      </w:r>
      <w:r>
        <w:rPr>
          <w:rFonts w:cs="Times New Roman"/>
          <w:color w:val="151515"/>
          <w:spacing w:val="-7"/>
        </w:rPr>
        <w:t xml:space="preserve"> </w:t>
      </w:r>
      <w:r>
        <w:rPr>
          <w:rFonts w:cs="Times New Roman"/>
          <w:color w:val="151515"/>
        </w:rPr>
        <w:t>Lessee,</w:t>
      </w:r>
      <w:r>
        <w:rPr>
          <w:rFonts w:cs="Times New Roman"/>
          <w:color w:val="151515"/>
          <w:spacing w:val="4"/>
        </w:rPr>
        <w:t xml:space="preserve"> </w:t>
      </w:r>
      <w:r>
        <w:rPr>
          <w:rFonts w:cs="Times New Roman"/>
          <w:color w:val="151515"/>
        </w:rPr>
        <w:t>its</w:t>
      </w:r>
      <w:r>
        <w:rPr>
          <w:rFonts w:cs="Times New Roman"/>
          <w:color w:val="151515"/>
          <w:spacing w:val="-16"/>
        </w:rPr>
        <w:t xml:space="preserve"> </w:t>
      </w:r>
      <w:r>
        <w:rPr>
          <w:rFonts w:cs="Times New Roman"/>
          <w:color w:val="151515"/>
        </w:rPr>
        <w:t>heirs,</w:t>
      </w:r>
      <w:r>
        <w:rPr>
          <w:rFonts w:cs="Times New Roman"/>
          <w:color w:val="151515"/>
          <w:spacing w:val="-4"/>
        </w:rPr>
        <w:t xml:space="preserve"> </w:t>
      </w:r>
      <w:r>
        <w:rPr>
          <w:rFonts w:cs="Times New Roman"/>
          <w:color w:val="151515"/>
        </w:rPr>
        <w:t>personal</w:t>
      </w:r>
      <w:r>
        <w:rPr>
          <w:rFonts w:cs="Times New Roman"/>
          <w:color w:val="151515"/>
          <w:spacing w:val="-6"/>
        </w:rPr>
        <w:t xml:space="preserve"> </w:t>
      </w:r>
      <w:r>
        <w:rPr>
          <w:rFonts w:cs="Times New Roman"/>
          <w:color w:val="151515"/>
        </w:rPr>
        <w:t>representatives</w:t>
      </w:r>
      <w:r>
        <w:rPr>
          <w:rFonts w:cs="Times New Roman"/>
          <w:color w:val="151515"/>
          <w:spacing w:val="-35"/>
        </w:rPr>
        <w:t xml:space="preserve"> </w:t>
      </w:r>
      <w:r>
        <w:rPr>
          <w:rFonts w:cs="Times New Roman"/>
          <w:color w:val="383838"/>
        </w:rPr>
        <w:t>,</w:t>
      </w:r>
      <w:r>
        <w:rPr>
          <w:rFonts w:cs="Times New Roman"/>
          <w:color w:val="383838"/>
          <w:spacing w:val="-16"/>
        </w:rPr>
        <w:t xml:space="preserve"> </w:t>
      </w:r>
      <w:r>
        <w:rPr>
          <w:rFonts w:cs="Times New Roman"/>
          <w:color w:val="151515"/>
        </w:rPr>
        <w:t>successors</w:t>
      </w:r>
      <w:r>
        <w:rPr>
          <w:rFonts w:cs="Times New Roman"/>
          <w:color w:val="151515"/>
          <w:spacing w:val="-1"/>
        </w:rPr>
        <w:t xml:space="preserve"> </w:t>
      </w:r>
      <w:r>
        <w:rPr>
          <w:rFonts w:cs="Times New Roman"/>
          <w:color w:val="151515"/>
        </w:rPr>
        <w:t>in</w:t>
      </w:r>
      <w:r>
        <w:rPr>
          <w:rFonts w:cs="Times New Roman"/>
          <w:color w:val="151515"/>
          <w:spacing w:val="-12"/>
        </w:rPr>
        <w:t xml:space="preserve"> </w:t>
      </w:r>
      <w:r>
        <w:rPr>
          <w:rFonts w:cs="Times New Roman"/>
          <w:color w:val="151515"/>
        </w:rPr>
        <w:t>interest,</w:t>
      </w:r>
      <w:r>
        <w:rPr>
          <w:rFonts w:cs="Times New Roman"/>
          <w:color w:val="151515"/>
          <w:spacing w:val="-3"/>
        </w:rPr>
        <w:t xml:space="preserve"> </w:t>
      </w:r>
      <w:r>
        <w:rPr>
          <w:rFonts w:cs="Times New Roman"/>
          <w:color w:val="151515"/>
        </w:rPr>
        <w:t>and</w:t>
      </w:r>
    </w:p>
    <w:p w:rsidR="00000000" w:rsidRDefault="008E0020">
      <w:pPr>
        <w:pStyle w:val="BodyText"/>
        <w:tabs>
          <w:tab w:val="left" w:pos="5653"/>
        </w:tabs>
        <w:kinsoku w:val="0"/>
        <w:overflowPunct w:val="0"/>
        <w:spacing w:before="5"/>
        <w:ind w:left="131" w:right="123" w:firstLine="14"/>
        <w:jc w:val="center"/>
        <w:rPr>
          <w:color w:val="000000"/>
        </w:rPr>
      </w:pPr>
      <w:r>
        <w:rPr>
          <w:color w:val="151515"/>
        </w:rPr>
        <w:t>assigns</w:t>
      </w:r>
      <w:r>
        <w:rPr>
          <w:color w:val="383838"/>
        </w:rPr>
        <w:t xml:space="preserve">, </w:t>
      </w:r>
      <w:r>
        <w:rPr>
          <w:color w:val="151515"/>
        </w:rPr>
        <w:t>as a part of the consideration hereof, and subject to the rights of Lessee its sublessee</w:t>
      </w:r>
      <w:r>
        <w:rPr>
          <w:color w:val="383838"/>
        </w:rPr>
        <w:t>'</w:t>
      </w:r>
      <w:r>
        <w:rPr>
          <w:color w:val="151515"/>
        </w:rPr>
        <w:t>s</w:t>
      </w:r>
      <w:r>
        <w:rPr>
          <w:color w:val="383838"/>
        </w:rPr>
        <w:t xml:space="preserve">, </w:t>
      </w:r>
      <w:r>
        <w:rPr>
          <w:color w:val="151515"/>
          <w:spacing w:val="2"/>
        </w:rPr>
        <w:t>heirs</w:t>
      </w:r>
      <w:r>
        <w:rPr>
          <w:color w:val="383838"/>
          <w:spacing w:val="2"/>
        </w:rPr>
        <w:t xml:space="preserve">, </w:t>
      </w:r>
      <w:r>
        <w:rPr>
          <w:color w:val="151515"/>
        </w:rPr>
        <w:t>assigns</w:t>
      </w:r>
      <w:r>
        <w:rPr>
          <w:color w:val="383838"/>
        </w:rPr>
        <w:t xml:space="preserve">, </w:t>
      </w:r>
      <w:r>
        <w:rPr>
          <w:color w:val="151515"/>
        </w:rPr>
        <w:t xml:space="preserve">and transferees, does hereby covenant and agree as a covenant </w:t>
      </w:r>
      <w:r>
        <w:rPr>
          <w:color w:val="151515"/>
        </w:rPr>
        <w:t xml:space="preserve">running with the land that all facilities constructed, maintained, or otherwise operated on the Leased  Premises will be available  to   </w:t>
      </w:r>
      <w:r>
        <w:rPr>
          <w:color w:val="151515"/>
          <w:spacing w:val="31"/>
        </w:rPr>
        <w:t xml:space="preserve"> </w:t>
      </w:r>
      <w:r>
        <w:rPr>
          <w:color w:val="151515"/>
        </w:rPr>
        <w:t>the</w:t>
      </w:r>
      <w:r>
        <w:rPr>
          <w:color w:val="151515"/>
          <w:spacing w:val="35"/>
        </w:rPr>
        <w:t xml:space="preserve"> </w:t>
      </w:r>
      <w:r>
        <w:rPr>
          <w:color w:val="151515"/>
        </w:rPr>
        <w:t>public.</w:t>
      </w:r>
      <w:r>
        <w:rPr>
          <w:color w:val="151515"/>
        </w:rPr>
        <w:tab/>
        <w:t>The  Lessee  shall  maintain</w:t>
      </w:r>
      <w:r>
        <w:rPr>
          <w:color w:val="151515"/>
          <w:spacing w:val="1"/>
        </w:rPr>
        <w:t xml:space="preserve"> </w:t>
      </w:r>
      <w:r>
        <w:rPr>
          <w:color w:val="151515"/>
        </w:rPr>
        <w:t>and</w:t>
      </w:r>
    </w:p>
    <w:p w:rsidR="00000000" w:rsidRDefault="008E0020">
      <w:pPr>
        <w:pStyle w:val="BodyText"/>
        <w:kinsoku w:val="0"/>
        <w:overflowPunct w:val="0"/>
        <w:spacing w:before="8"/>
        <w:ind w:left="0"/>
        <w:rPr>
          <w:sz w:val="21"/>
          <w:szCs w:val="21"/>
        </w:rPr>
      </w:pPr>
    </w:p>
    <w:p w:rsidR="00000000" w:rsidRDefault="008E0020">
      <w:pPr>
        <w:pStyle w:val="BodyText"/>
        <w:kinsoku w:val="0"/>
        <w:overflowPunct w:val="0"/>
        <w:ind w:left="353" w:right="290"/>
        <w:jc w:val="center"/>
        <w:rPr>
          <w:color w:val="000000"/>
        </w:rPr>
      </w:pPr>
      <w:r>
        <w:rPr>
          <w:color w:val="151515"/>
        </w:rPr>
        <w:t>19</w:t>
      </w:r>
    </w:p>
    <w:p w:rsidR="00000000" w:rsidRDefault="008E0020">
      <w:pPr>
        <w:pStyle w:val="BodyText"/>
        <w:kinsoku w:val="0"/>
        <w:overflowPunct w:val="0"/>
        <w:ind w:left="353" w:right="290"/>
        <w:jc w:val="center"/>
        <w:rPr>
          <w:color w:val="000000"/>
        </w:rPr>
        <w:sectPr w:rsidR="00000000">
          <w:footerReference w:type="default" r:id="rId10"/>
          <w:pgSz w:w="12240" w:h="15840"/>
          <w:pgMar w:top="900" w:right="1720" w:bottom="280" w:left="1640" w:header="0" w:footer="0" w:gutter="0"/>
          <w:cols w:space="720" w:equalWidth="0">
            <w:col w:w="8880"/>
          </w:cols>
          <w:noEndnote/>
        </w:sectPr>
      </w:pPr>
    </w:p>
    <w:p w:rsidR="00000000" w:rsidRDefault="008E0020">
      <w:pPr>
        <w:pStyle w:val="BodyText"/>
        <w:kinsoku w:val="0"/>
        <w:overflowPunct w:val="0"/>
        <w:spacing w:before="51"/>
        <w:ind w:left="103" w:right="110" w:firstLine="7"/>
        <w:jc w:val="both"/>
        <w:rPr>
          <w:color w:val="000000"/>
        </w:rPr>
      </w:pPr>
      <w:r>
        <w:rPr>
          <w:color w:val="1F1F1F"/>
        </w:rPr>
        <w:lastRenderedPageBreak/>
        <w:t xml:space="preserve">operate such </w:t>
      </w:r>
      <w:r>
        <w:rPr>
          <w:color w:val="2F2F2F"/>
        </w:rPr>
        <w:t xml:space="preserve">facilities </w:t>
      </w:r>
      <w:r>
        <w:rPr>
          <w:color w:val="1F1F1F"/>
        </w:rPr>
        <w:t xml:space="preserve">and </w:t>
      </w:r>
      <w:r>
        <w:rPr>
          <w:color w:val="2F2F2F"/>
        </w:rPr>
        <w:t xml:space="preserve">services </w:t>
      </w:r>
      <w:r>
        <w:rPr>
          <w:color w:val="1F1F1F"/>
        </w:rPr>
        <w:t xml:space="preserve">in </w:t>
      </w:r>
      <w:r>
        <w:rPr>
          <w:color w:val="2F2F2F"/>
        </w:rPr>
        <w:t xml:space="preserve">compliance </w:t>
      </w:r>
      <w:r>
        <w:rPr>
          <w:color w:val="1F1F1F"/>
        </w:rPr>
        <w:t xml:space="preserve">with all </w:t>
      </w:r>
      <w:r>
        <w:rPr>
          <w:color w:val="2F2F2F"/>
        </w:rPr>
        <w:t xml:space="preserve">United </w:t>
      </w:r>
      <w:r>
        <w:rPr>
          <w:color w:val="1F1F1F"/>
        </w:rPr>
        <w:t>State</w:t>
      </w:r>
      <w:r>
        <w:rPr>
          <w:color w:val="444444"/>
        </w:rPr>
        <w:t xml:space="preserve">s </w:t>
      </w:r>
      <w:r>
        <w:rPr>
          <w:color w:val="1F1F1F"/>
        </w:rPr>
        <w:t xml:space="preserve">Government </w:t>
      </w:r>
      <w:r>
        <w:rPr>
          <w:color w:val="2F2F2F"/>
        </w:rPr>
        <w:t xml:space="preserve">requirements imposed </w:t>
      </w:r>
      <w:r>
        <w:rPr>
          <w:color w:val="1F1F1F"/>
        </w:rPr>
        <w:t>now or in the future</w:t>
      </w:r>
      <w:r>
        <w:rPr>
          <w:color w:val="545454"/>
        </w:rPr>
        <w:t xml:space="preserve">, </w:t>
      </w:r>
      <w:r>
        <w:rPr>
          <w:color w:val="1F1F1F"/>
        </w:rPr>
        <w:t xml:space="preserve">including </w:t>
      </w:r>
      <w:r>
        <w:rPr>
          <w:color w:val="2F2F2F"/>
        </w:rPr>
        <w:t xml:space="preserve">Title </w:t>
      </w:r>
      <w:r>
        <w:rPr>
          <w:color w:val="1F1F1F"/>
        </w:rPr>
        <w:t>49, Code of Federal Regulations, Department of Transportation</w:t>
      </w:r>
      <w:r>
        <w:rPr>
          <w:color w:val="545454"/>
        </w:rPr>
        <w:t xml:space="preserve">, </w:t>
      </w:r>
      <w:r>
        <w:rPr>
          <w:color w:val="1F1F1F"/>
          <w:spacing w:val="-4"/>
        </w:rPr>
        <w:t xml:space="preserve">Subtitle </w:t>
      </w:r>
      <w:r>
        <w:rPr>
          <w:color w:val="1F1F1F"/>
          <w:spacing w:val="6"/>
        </w:rPr>
        <w:t>A</w:t>
      </w:r>
      <w:r>
        <w:rPr>
          <w:color w:val="444444"/>
          <w:spacing w:val="6"/>
        </w:rPr>
        <w:t xml:space="preserve">, </w:t>
      </w:r>
      <w:r>
        <w:rPr>
          <w:color w:val="1F1F1F"/>
        </w:rPr>
        <w:t>Office of the Secretary</w:t>
      </w:r>
      <w:r>
        <w:rPr>
          <w:color w:val="545454"/>
        </w:rPr>
        <w:t xml:space="preserve">, </w:t>
      </w:r>
      <w:r>
        <w:rPr>
          <w:color w:val="1F1F1F"/>
        </w:rPr>
        <w:t xml:space="preserve">Part </w:t>
      </w:r>
      <w:r>
        <w:rPr>
          <w:color w:val="2F2F2F"/>
        </w:rPr>
        <w:t xml:space="preserve">21, Nondiscrimination </w:t>
      </w:r>
      <w:r>
        <w:rPr>
          <w:color w:val="1F1F1F"/>
        </w:rPr>
        <w:t xml:space="preserve">in Federally </w:t>
      </w:r>
      <w:r>
        <w:rPr>
          <w:color w:val="1F1F1F"/>
        </w:rPr>
        <w:t xml:space="preserve">Assisted Programs </w:t>
      </w:r>
      <w:r>
        <w:rPr>
          <w:color w:val="2F2F2F"/>
        </w:rPr>
        <w:t xml:space="preserve">of </w:t>
      </w:r>
      <w:r>
        <w:rPr>
          <w:color w:val="1F1F1F"/>
        </w:rPr>
        <w:t>the Department o</w:t>
      </w:r>
      <w:r>
        <w:rPr>
          <w:color w:val="444444"/>
        </w:rPr>
        <w:t xml:space="preserve">f </w:t>
      </w:r>
      <w:r>
        <w:rPr>
          <w:color w:val="2F2F2F"/>
        </w:rPr>
        <w:t xml:space="preserve">Transportation­ Effectuation </w:t>
      </w:r>
      <w:r>
        <w:rPr>
          <w:color w:val="1F1F1F"/>
        </w:rPr>
        <w:t xml:space="preserve">of </w:t>
      </w:r>
      <w:r>
        <w:rPr>
          <w:i/>
          <w:iCs/>
          <w:color w:val="2F2F2F"/>
        </w:rPr>
        <w:t xml:space="preserve">Title </w:t>
      </w:r>
      <w:r>
        <w:rPr>
          <w:color w:val="1F1F1F"/>
        </w:rPr>
        <w:t xml:space="preserve">VI of the </w:t>
      </w:r>
      <w:r>
        <w:rPr>
          <w:color w:val="2F2F2F"/>
        </w:rPr>
        <w:t xml:space="preserve">Civil </w:t>
      </w:r>
      <w:r>
        <w:rPr>
          <w:color w:val="1F1F1F"/>
        </w:rPr>
        <w:t xml:space="preserve">Rights </w:t>
      </w:r>
      <w:r>
        <w:rPr>
          <w:color w:val="2F2F2F"/>
        </w:rPr>
        <w:t xml:space="preserve">Act </w:t>
      </w:r>
      <w:r>
        <w:rPr>
          <w:color w:val="1F1F1F"/>
        </w:rPr>
        <w:t xml:space="preserve">of </w:t>
      </w:r>
      <w:r>
        <w:rPr>
          <w:color w:val="1F1F1F"/>
          <w:spacing w:val="-3"/>
        </w:rPr>
        <w:t>1964</w:t>
      </w:r>
      <w:r>
        <w:rPr>
          <w:color w:val="444444"/>
          <w:spacing w:val="-3"/>
        </w:rPr>
        <w:t xml:space="preserve">, </w:t>
      </w:r>
      <w:r>
        <w:rPr>
          <w:color w:val="1F1F1F"/>
        </w:rPr>
        <w:t xml:space="preserve">and as said </w:t>
      </w:r>
      <w:r>
        <w:rPr>
          <w:color w:val="2F2F2F"/>
        </w:rPr>
        <w:t xml:space="preserve">Regulations </w:t>
      </w:r>
      <w:r>
        <w:rPr>
          <w:color w:val="1F1F1F"/>
        </w:rPr>
        <w:t>may be amended.</w:t>
      </w:r>
    </w:p>
    <w:p w:rsidR="00000000" w:rsidRDefault="008E0020">
      <w:pPr>
        <w:pStyle w:val="BodyText"/>
        <w:kinsoku w:val="0"/>
        <w:overflowPunct w:val="0"/>
        <w:spacing w:before="7"/>
        <w:ind w:left="0"/>
        <w:rPr>
          <w:sz w:val="23"/>
          <w:szCs w:val="23"/>
        </w:rPr>
      </w:pPr>
    </w:p>
    <w:p w:rsidR="00000000" w:rsidRDefault="008E0020">
      <w:pPr>
        <w:pStyle w:val="ListParagraph"/>
        <w:numPr>
          <w:ilvl w:val="1"/>
          <w:numId w:val="16"/>
        </w:numPr>
        <w:tabs>
          <w:tab w:val="left" w:pos="832"/>
        </w:tabs>
        <w:kinsoku w:val="0"/>
        <w:overflowPunct w:val="0"/>
        <w:ind w:right="100" w:firstLine="29"/>
        <w:jc w:val="both"/>
        <w:rPr>
          <w:rFonts w:cs="Times New Roman"/>
          <w:color w:val="1F1F1F"/>
        </w:rPr>
      </w:pPr>
      <w:r>
        <w:rPr>
          <w:rFonts w:cs="Times New Roman"/>
          <w:color w:val="2F2F2F"/>
        </w:rPr>
        <w:t xml:space="preserve">The </w:t>
      </w:r>
      <w:r>
        <w:rPr>
          <w:rFonts w:cs="Times New Roman"/>
          <w:color w:val="1F1F1F"/>
        </w:rPr>
        <w:t xml:space="preserve">Lessor and Lessee, </w:t>
      </w:r>
      <w:r>
        <w:rPr>
          <w:rFonts w:cs="Times New Roman"/>
          <w:color w:val="2F2F2F"/>
        </w:rPr>
        <w:t xml:space="preserve">for </w:t>
      </w:r>
      <w:r>
        <w:rPr>
          <w:rFonts w:cs="Times New Roman"/>
          <w:color w:val="1F1F1F"/>
        </w:rPr>
        <w:t>itself</w:t>
      </w:r>
      <w:r>
        <w:rPr>
          <w:rFonts w:cs="Times New Roman"/>
          <w:color w:val="545454"/>
        </w:rPr>
        <w:t xml:space="preserve">, </w:t>
      </w:r>
      <w:r>
        <w:rPr>
          <w:rFonts w:cs="Times New Roman"/>
          <w:color w:val="1F1F1F"/>
        </w:rPr>
        <w:t xml:space="preserve">its personal representative, </w:t>
      </w:r>
      <w:r>
        <w:rPr>
          <w:rFonts w:cs="Times New Roman"/>
          <w:color w:val="2F2F2F"/>
        </w:rPr>
        <w:t xml:space="preserve">successors </w:t>
      </w:r>
      <w:r>
        <w:rPr>
          <w:rFonts w:cs="Times New Roman"/>
          <w:color w:val="1F1F1F"/>
        </w:rPr>
        <w:t xml:space="preserve">in interest, </w:t>
      </w:r>
      <w:r>
        <w:rPr>
          <w:rFonts w:cs="Times New Roman"/>
          <w:color w:val="2F2F2F"/>
        </w:rPr>
        <w:t xml:space="preserve">assigns </w:t>
      </w:r>
      <w:r>
        <w:rPr>
          <w:rFonts w:cs="Times New Roman"/>
          <w:color w:val="1F1F1F"/>
        </w:rPr>
        <w:t xml:space="preserve">and </w:t>
      </w:r>
      <w:r>
        <w:rPr>
          <w:rFonts w:cs="Times New Roman"/>
          <w:color w:val="1F1F1F"/>
          <w:spacing w:val="2"/>
        </w:rPr>
        <w:t>heirs</w:t>
      </w:r>
      <w:r>
        <w:rPr>
          <w:rFonts w:cs="Times New Roman"/>
          <w:color w:val="444444"/>
          <w:spacing w:val="2"/>
        </w:rPr>
        <w:t xml:space="preserve">, </w:t>
      </w:r>
      <w:r>
        <w:rPr>
          <w:rFonts w:cs="Times New Roman"/>
          <w:color w:val="1F1F1F"/>
        </w:rPr>
        <w:t xml:space="preserve">as a part </w:t>
      </w:r>
      <w:r>
        <w:rPr>
          <w:rFonts w:cs="Times New Roman"/>
          <w:color w:val="2F2F2F"/>
        </w:rPr>
        <w:t xml:space="preserve">of </w:t>
      </w:r>
      <w:r>
        <w:rPr>
          <w:rFonts w:cs="Times New Roman"/>
          <w:color w:val="1F1F1F"/>
        </w:rPr>
        <w:t xml:space="preserve">the consideration hereof, do hereby </w:t>
      </w:r>
      <w:r>
        <w:rPr>
          <w:rFonts w:cs="Times New Roman"/>
          <w:color w:val="2F2F2F"/>
        </w:rPr>
        <w:t xml:space="preserve">covenant </w:t>
      </w:r>
      <w:r>
        <w:rPr>
          <w:rFonts w:cs="Times New Roman"/>
          <w:color w:val="1F1F1F"/>
        </w:rPr>
        <w:t xml:space="preserve">and </w:t>
      </w:r>
      <w:r>
        <w:rPr>
          <w:rFonts w:cs="Times New Roman"/>
          <w:color w:val="2F2F2F"/>
        </w:rPr>
        <w:t xml:space="preserve">agree a </w:t>
      </w:r>
      <w:r>
        <w:rPr>
          <w:rFonts w:cs="Times New Roman"/>
          <w:color w:val="1F1F1F"/>
        </w:rPr>
        <w:t xml:space="preserve">covenant running with the land that (1) no persons on the grounds </w:t>
      </w:r>
      <w:r>
        <w:rPr>
          <w:rFonts w:cs="Times New Roman"/>
          <w:color w:val="2F2F2F"/>
        </w:rPr>
        <w:t xml:space="preserve">of </w:t>
      </w:r>
      <w:r>
        <w:rPr>
          <w:rFonts w:cs="Times New Roman"/>
          <w:color w:val="1F1F1F"/>
        </w:rPr>
        <w:t>race, color  or national origin shall be excluded from participation in, denied the benefits of, or be otherwi</w:t>
      </w:r>
      <w:r>
        <w:rPr>
          <w:rFonts w:cs="Times New Roman"/>
          <w:color w:val="1F1F1F"/>
        </w:rPr>
        <w:t>se subjected to discrimination in the use of the Leased Premises</w:t>
      </w:r>
      <w:r>
        <w:rPr>
          <w:rFonts w:cs="Times New Roman"/>
          <w:color w:val="444444"/>
        </w:rPr>
        <w:t xml:space="preserve">; </w:t>
      </w:r>
      <w:r>
        <w:rPr>
          <w:rFonts w:cs="Times New Roman"/>
          <w:color w:val="2F2F2F"/>
        </w:rPr>
        <w:t xml:space="preserve">(2) </w:t>
      </w:r>
      <w:r>
        <w:rPr>
          <w:rFonts w:cs="Times New Roman"/>
          <w:color w:val="1F1F1F"/>
        </w:rPr>
        <w:t xml:space="preserve">that </w:t>
      </w:r>
      <w:r>
        <w:rPr>
          <w:rFonts w:cs="Times New Roman"/>
          <w:color w:val="2F2F2F"/>
        </w:rPr>
        <w:t xml:space="preserve">in </w:t>
      </w:r>
      <w:r>
        <w:rPr>
          <w:rFonts w:cs="Times New Roman"/>
          <w:color w:val="1F1F1F"/>
        </w:rPr>
        <w:t xml:space="preserve">the construction of any improvements </w:t>
      </w:r>
      <w:r>
        <w:rPr>
          <w:rFonts w:cs="Times New Roman"/>
          <w:color w:val="2F2F2F"/>
        </w:rPr>
        <w:t xml:space="preserve">on, </w:t>
      </w:r>
      <w:r>
        <w:rPr>
          <w:rFonts w:cs="Times New Roman"/>
          <w:color w:val="1F1F1F"/>
        </w:rPr>
        <w:t>over</w:t>
      </w:r>
      <w:r>
        <w:rPr>
          <w:rFonts w:cs="Times New Roman"/>
          <w:color w:val="444444"/>
        </w:rPr>
        <w:t xml:space="preserve">, </w:t>
      </w:r>
      <w:r>
        <w:rPr>
          <w:rFonts w:cs="Times New Roman"/>
          <w:color w:val="1F1F1F"/>
        </w:rPr>
        <w:t xml:space="preserve">or under such land and </w:t>
      </w:r>
      <w:r>
        <w:rPr>
          <w:rFonts w:cs="Times New Roman"/>
          <w:color w:val="2F2F2F"/>
        </w:rPr>
        <w:t xml:space="preserve">the furnishing </w:t>
      </w:r>
      <w:r>
        <w:rPr>
          <w:rFonts w:cs="Times New Roman"/>
          <w:color w:val="1F1F1F"/>
        </w:rPr>
        <w:t xml:space="preserve">of </w:t>
      </w:r>
      <w:r>
        <w:rPr>
          <w:rFonts w:cs="Times New Roman"/>
          <w:color w:val="2F2F2F"/>
        </w:rPr>
        <w:t xml:space="preserve">services </w:t>
      </w:r>
      <w:r>
        <w:rPr>
          <w:rFonts w:cs="Times New Roman"/>
          <w:color w:val="1F1F1F"/>
        </w:rPr>
        <w:t xml:space="preserve">thereon, no person on the grounds of </w:t>
      </w:r>
      <w:r>
        <w:rPr>
          <w:rFonts w:cs="Times New Roman"/>
          <w:color w:val="2F2F2F"/>
        </w:rPr>
        <w:t xml:space="preserve">race, </w:t>
      </w:r>
      <w:r>
        <w:rPr>
          <w:rFonts w:cs="Times New Roman"/>
          <w:color w:val="1F1F1F"/>
        </w:rPr>
        <w:t xml:space="preserve">color, or national origin </w:t>
      </w:r>
      <w:r>
        <w:rPr>
          <w:rFonts w:cs="Times New Roman"/>
          <w:color w:val="2F2F2F"/>
        </w:rPr>
        <w:t xml:space="preserve">shall </w:t>
      </w:r>
      <w:r>
        <w:rPr>
          <w:rFonts w:cs="Times New Roman"/>
          <w:color w:val="1F1F1F"/>
        </w:rPr>
        <w:t xml:space="preserve">be </w:t>
      </w:r>
      <w:r>
        <w:rPr>
          <w:rFonts w:cs="Times New Roman"/>
          <w:color w:val="2F2F2F"/>
        </w:rPr>
        <w:t>exc</w:t>
      </w:r>
      <w:r>
        <w:rPr>
          <w:rFonts w:cs="Times New Roman"/>
          <w:color w:val="2F2F2F"/>
        </w:rPr>
        <w:t xml:space="preserve">luded </w:t>
      </w:r>
      <w:r>
        <w:rPr>
          <w:rFonts w:cs="Times New Roman"/>
          <w:color w:val="1F1F1F"/>
        </w:rPr>
        <w:t>from participation in</w:t>
      </w:r>
      <w:r>
        <w:rPr>
          <w:rFonts w:cs="Times New Roman"/>
          <w:color w:val="444444"/>
        </w:rPr>
        <w:t xml:space="preserve">, </w:t>
      </w:r>
      <w:r>
        <w:rPr>
          <w:rFonts w:cs="Times New Roman"/>
          <w:color w:val="2F2F2F"/>
        </w:rPr>
        <w:t xml:space="preserve">denied </w:t>
      </w:r>
      <w:r>
        <w:rPr>
          <w:rFonts w:cs="Times New Roman"/>
          <w:color w:val="1F1F1F"/>
        </w:rPr>
        <w:t>the benefits of</w:t>
      </w:r>
      <w:r>
        <w:rPr>
          <w:rFonts w:cs="Times New Roman"/>
          <w:color w:val="444444"/>
        </w:rPr>
        <w:t xml:space="preserve">, </w:t>
      </w:r>
      <w:r>
        <w:rPr>
          <w:rFonts w:cs="Times New Roman"/>
          <w:color w:val="1F1F1F"/>
        </w:rPr>
        <w:t xml:space="preserve">or </w:t>
      </w:r>
      <w:r>
        <w:rPr>
          <w:rFonts w:cs="Times New Roman"/>
          <w:color w:val="2F2F2F"/>
        </w:rPr>
        <w:t xml:space="preserve">otherwise </w:t>
      </w:r>
      <w:r>
        <w:rPr>
          <w:rFonts w:cs="Times New Roman"/>
          <w:color w:val="1F1F1F"/>
        </w:rPr>
        <w:t xml:space="preserve">be </w:t>
      </w:r>
      <w:r>
        <w:rPr>
          <w:rFonts w:cs="Times New Roman"/>
          <w:color w:val="2F2F2F"/>
        </w:rPr>
        <w:t xml:space="preserve">subjected </w:t>
      </w:r>
      <w:r>
        <w:rPr>
          <w:rFonts w:cs="Times New Roman"/>
          <w:color w:val="1F1F1F"/>
        </w:rPr>
        <w:t>to discrimination</w:t>
      </w:r>
      <w:r>
        <w:rPr>
          <w:rFonts w:cs="Times New Roman"/>
          <w:color w:val="545454"/>
        </w:rPr>
        <w:t xml:space="preserve">; </w:t>
      </w:r>
      <w:r>
        <w:rPr>
          <w:rFonts w:cs="Times New Roman"/>
          <w:color w:val="2F2F2F"/>
        </w:rPr>
        <w:t xml:space="preserve">(3) </w:t>
      </w:r>
      <w:r>
        <w:rPr>
          <w:rFonts w:cs="Times New Roman"/>
          <w:color w:val="1F1F1F"/>
        </w:rPr>
        <w:t xml:space="preserve">that the Lessee </w:t>
      </w:r>
      <w:r>
        <w:rPr>
          <w:rFonts w:cs="Times New Roman"/>
          <w:color w:val="2F2F2F"/>
        </w:rPr>
        <w:t xml:space="preserve">shall </w:t>
      </w:r>
      <w:r>
        <w:rPr>
          <w:rFonts w:cs="Times New Roman"/>
          <w:color w:val="1F1F1F"/>
        </w:rPr>
        <w:t xml:space="preserve">use the Leased Premises in </w:t>
      </w:r>
      <w:r>
        <w:rPr>
          <w:rFonts w:cs="Times New Roman"/>
          <w:color w:val="2F2F2F"/>
        </w:rPr>
        <w:t xml:space="preserve">compliance with </w:t>
      </w:r>
      <w:r>
        <w:rPr>
          <w:rFonts w:cs="Times New Roman"/>
          <w:color w:val="1F1F1F"/>
        </w:rPr>
        <w:t xml:space="preserve">all </w:t>
      </w:r>
      <w:r>
        <w:rPr>
          <w:rFonts w:cs="Times New Roman"/>
          <w:color w:val="2F2F2F"/>
        </w:rPr>
        <w:t xml:space="preserve">other </w:t>
      </w:r>
      <w:r>
        <w:rPr>
          <w:rFonts w:cs="Times New Roman"/>
          <w:color w:val="1F1F1F"/>
        </w:rPr>
        <w:t xml:space="preserve">requirements imposed by or pursuant to </w:t>
      </w:r>
      <w:r>
        <w:rPr>
          <w:rFonts w:cs="Times New Roman"/>
          <w:color w:val="2F2F2F"/>
        </w:rPr>
        <w:t xml:space="preserve">Title </w:t>
      </w:r>
      <w:r>
        <w:rPr>
          <w:rFonts w:cs="Times New Roman"/>
          <w:color w:val="1F1F1F"/>
        </w:rPr>
        <w:t>49</w:t>
      </w:r>
      <w:r>
        <w:rPr>
          <w:rFonts w:cs="Times New Roman"/>
          <w:color w:val="545454"/>
        </w:rPr>
        <w:t xml:space="preserve">, </w:t>
      </w:r>
      <w:r>
        <w:rPr>
          <w:rFonts w:cs="Times New Roman"/>
          <w:color w:val="2F2F2F"/>
        </w:rPr>
        <w:t xml:space="preserve">Code </w:t>
      </w:r>
      <w:r>
        <w:rPr>
          <w:rFonts w:cs="Times New Roman"/>
          <w:color w:val="1F1F1F"/>
        </w:rPr>
        <w:t xml:space="preserve">of </w:t>
      </w:r>
      <w:r>
        <w:rPr>
          <w:rFonts w:cs="Times New Roman"/>
          <w:color w:val="2F2F2F"/>
        </w:rPr>
        <w:t xml:space="preserve">Federal </w:t>
      </w:r>
      <w:r>
        <w:rPr>
          <w:rFonts w:cs="Times New Roman"/>
          <w:color w:val="1F1F1F"/>
        </w:rPr>
        <w:t>Regulations</w:t>
      </w:r>
      <w:r>
        <w:rPr>
          <w:rFonts w:cs="Times New Roman"/>
          <w:color w:val="444444"/>
        </w:rPr>
        <w:t xml:space="preserve">, </w:t>
      </w:r>
      <w:r>
        <w:rPr>
          <w:rFonts w:cs="Times New Roman"/>
          <w:color w:val="1F1F1F"/>
        </w:rPr>
        <w:t>D</w:t>
      </w:r>
      <w:r>
        <w:rPr>
          <w:rFonts w:cs="Times New Roman"/>
          <w:color w:val="1F1F1F"/>
        </w:rPr>
        <w:t xml:space="preserve">epartment </w:t>
      </w:r>
      <w:r>
        <w:rPr>
          <w:rFonts w:cs="Times New Roman"/>
          <w:color w:val="2F2F2F"/>
        </w:rPr>
        <w:t xml:space="preserve">of </w:t>
      </w:r>
      <w:r>
        <w:rPr>
          <w:rFonts w:cs="Times New Roman"/>
          <w:color w:val="1F1F1F"/>
        </w:rPr>
        <w:t>Transportation, Subtitle A</w:t>
      </w:r>
      <w:r>
        <w:rPr>
          <w:rFonts w:cs="Times New Roman"/>
          <w:color w:val="444444"/>
        </w:rPr>
        <w:t xml:space="preserve">, </w:t>
      </w:r>
      <w:r>
        <w:rPr>
          <w:rFonts w:cs="Times New Roman"/>
          <w:color w:val="1F1F1F"/>
        </w:rPr>
        <w:t xml:space="preserve">Office of the Secretary Part </w:t>
      </w:r>
      <w:r>
        <w:rPr>
          <w:rFonts w:cs="Times New Roman"/>
          <w:color w:val="2F2F2F"/>
        </w:rPr>
        <w:t xml:space="preserve">21, </w:t>
      </w:r>
      <w:r>
        <w:rPr>
          <w:rFonts w:cs="Times New Roman"/>
          <w:color w:val="1F1F1F"/>
        </w:rPr>
        <w:t xml:space="preserve">Nondiscrimination in Federally Assisted programs of the Department of </w:t>
      </w:r>
      <w:r>
        <w:rPr>
          <w:rFonts w:cs="Times New Roman"/>
          <w:color w:val="2F2F2F"/>
        </w:rPr>
        <w:t xml:space="preserve">Transportation Effectuation </w:t>
      </w:r>
      <w:r>
        <w:rPr>
          <w:rFonts w:cs="Times New Roman"/>
          <w:color w:val="1F1F1F"/>
        </w:rPr>
        <w:t xml:space="preserve">of Title VI of the Civil Rights </w:t>
      </w:r>
      <w:r>
        <w:rPr>
          <w:rFonts w:cs="Times New Roman"/>
          <w:color w:val="2F2F2F"/>
        </w:rPr>
        <w:t xml:space="preserve">Act of </w:t>
      </w:r>
      <w:r>
        <w:rPr>
          <w:rFonts w:cs="Times New Roman"/>
          <w:color w:val="1F1F1F"/>
          <w:spacing w:val="-5"/>
        </w:rPr>
        <w:t>1964</w:t>
      </w:r>
      <w:r>
        <w:rPr>
          <w:rFonts w:cs="Times New Roman"/>
          <w:color w:val="545454"/>
          <w:spacing w:val="-5"/>
        </w:rPr>
        <w:t xml:space="preserve">, </w:t>
      </w:r>
      <w:r>
        <w:rPr>
          <w:rFonts w:cs="Times New Roman"/>
          <w:color w:val="1F1F1F"/>
        </w:rPr>
        <w:t xml:space="preserve">and as </w:t>
      </w:r>
      <w:r>
        <w:rPr>
          <w:rFonts w:cs="Times New Roman"/>
          <w:color w:val="2F2F2F"/>
        </w:rPr>
        <w:t xml:space="preserve">said Regulations </w:t>
      </w:r>
      <w:r>
        <w:rPr>
          <w:rFonts w:cs="Times New Roman"/>
          <w:color w:val="1F1F1F"/>
        </w:rPr>
        <w:t>ma</w:t>
      </w:r>
      <w:r>
        <w:rPr>
          <w:rFonts w:cs="Times New Roman"/>
          <w:color w:val="444444"/>
        </w:rPr>
        <w:t xml:space="preserve">y </w:t>
      </w:r>
      <w:r>
        <w:rPr>
          <w:rFonts w:cs="Times New Roman"/>
          <w:color w:val="1F1F1F"/>
        </w:rPr>
        <w:t xml:space="preserve">be </w:t>
      </w:r>
      <w:r>
        <w:rPr>
          <w:rFonts w:cs="Times New Roman"/>
          <w:color w:val="2F2F2F"/>
        </w:rPr>
        <w:t>amended.</w:t>
      </w:r>
    </w:p>
    <w:p w:rsidR="00000000" w:rsidRDefault="008E0020">
      <w:pPr>
        <w:pStyle w:val="BodyText"/>
        <w:kinsoku w:val="0"/>
        <w:overflowPunct w:val="0"/>
        <w:spacing w:before="7"/>
        <w:ind w:left="0"/>
        <w:rPr>
          <w:sz w:val="23"/>
          <w:szCs w:val="23"/>
        </w:rPr>
      </w:pPr>
    </w:p>
    <w:p w:rsidR="00000000" w:rsidRDefault="008E0020">
      <w:pPr>
        <w:pStyle w:val="ListParagraph"/>
        <w:numPr>
          <w:ilvl w:val="1"/>
          <w:numId w:val="16"/>
        </w:numPr>
        <w:tabs>
          <w:tab w:val="left" w:pos="839"/>
        </w:tabs>
        <w:kinsoku w:val="0"/>
        <w:overflowPunct w:val="0"/>
        <w:ind w:left="118" w:right="108" w:firstLine="22"/>
        <w:jc w:val="both"/>
        <w:rPr>
          <w:rFonts w:cs="Times New Roman"/>
          <w:color w:val="1F1F1F"/>
        </w:rPr>
      </w:pPr>
      <w:r>
        <w:rPr>
          <w:rFonts w:cs="Times New Roman"/>
          <w:color w:val="1F1F1F"/>
        </w:rPr>
        <w:t xml:space="preserve">The Lessee assures that it </w:t>
      </w:r>
      <w:r>
        <w:rPr>
          <w:rFonts w:cs="Times New Roman"/>
          <w:color w:val="2F2F2F"/>
        </w:rPr>
        <w:t xml:space="preserve">will </w:t>
      </w:r>
      <w:r>
        <w:rPr>
          <w:rFonts w:cs="Times New Roman"/>
          <w:color w:val="1F1F1F"/>
        </w:rPr>
        <w:t xml:space="preserve">undertake an affirmative action program as  </w:t>
      </w:r>
      <w:r>
        <w:rPr>
          <w:rFonts w:cs="Times New Roman"/>
          <w:color w:val="2F2F2F"/>
        </w:rPr>
        <w:t xml:space="preserve">required </w:t>
      </w:r>
      <w:r>
        <w:rPr>
          <w:rFonts w:cs="Times New Roman"/>
          <w:color w:val="1F1F1F"/>
        </w:rPr>
        <w:t xml:space="preserve">by 14 </w:t>
      </w:r>
      <w:r>
        <w:rPr>
          <w:rFonts w:cs="Times New Roman"/>
          <w:color w:val="2F2F2F"/>
        </w:rPr>
        <w:t xml:space="preserve">CFR </w:t>
      </w:r>
      <w:r>
        <w:rPr>
          <w:rFonts w:cs="Times New Roman"/>
          <w:color w:val="1F1F1F"/>
        </w:rPr>
        <w:t xml:space="preserve">Part 152, Subpart </w:t>
      </w:r>
      <w:r>
        <w:rPr>
          <w:rFonts w:cs="Times New Roman"/>
          <w:color w:val="2F2F2F"/>
        </w:rPr>
        <w:t xml:space="preserve">E, </w:t>
      </w:r>
      <w:r>
        <w:rPr>
          <w:rFonts w:cs="Times New Roman"/>
          <w:color w:val="1F1F1F"/>
        </w:rPr>
        <w:t xml:space="preserve">to insure that no person shall on </w:t>
      </w:r>
      <w:r>
        <w:rPr>
          <w:rFonts w:cs="Times New Roman"/>
          <w:color w:val="2F2F2F"/>
        </w:rPr>
        <w:t xml:space="preserve">the grounds </w:t>
      </w:r>
      <w:r>
        <w:rPr>
          <w:rFonts w:cs="Times New Roman"/>
          <w:color w:val="1F1F1F"/>
        </w:rPr>
        <w:t xml:space="preserve">of </w:t>
      </w:r>
      <w:r>
        <w:rPr>
          <w:rFonts w:cs="Times New Roman"/>
          <w:color w:val="2F2F2F"/>
        </w:rPr>
        <w:t xml:space="preserve">raee, </w:t>
      </w:r>
      <w:r>
        <w:rPr>
          <w:rFonts w:cs="Times New Roman"/>
          <w:color w:val="1F1F1F"/>
          <w:spacing w:val="2"/>
        </w:rPr>
        <w:t>creed</w:t>
      </w:r>
      <w:r>
        <w:rPr>
          <w:rFonts w:cs="Times New Roman"/>
          <w:color w:val="444444"/>
          <w:spacing w:val="2"/>
        </w:rPr>
        <w:t xml:space="preserve">, </w:t>
      </w:r>
      <w:r>
        <w:rPr>
          <w:rFonts w:cs="Times New Roman"/>
          <w:color w:val="1F1F1F"/>
        </w:rPr>
        <w:t xml:space="preserve">color, national origin, or sex be excluded </w:t>
      </w:r>
      <w:r>
        <w:rPr>
          <w:rFonts w:cs="Times New Roman"/>
          <w:color w:val="2F2F2F"/>
        </w:rPr>
        <w:t xml:space="preserve">from </w:t>
      </w:r>
      <w:r>
        <w:rPr>
          <w:rFonts w:cs="Times New Roman"/>
          <w:color w:val="1F1F1F"/>
        </w:rPr>
        <w:t xml:space="preserve">participating in any </w:t>
      </w:r>
      <w:r>
        <w:rPr>
          <w:rFonts w:cs="Times New Roman"/>
          <w:color w:val="2F2F2F"/>
        </w:rPr>
        <w:t>employm</w:t>
      </w:r>
      <w:r>
        <w:rPr>
          <w:rFonts w:cs="Times New Roman"/>
          <w:color w:val="2F2F2F"/>
        </w:rPr>
        <w:t xml:space="preserve">ent </w:t>
      </w:r>
      <w:r>
        <w:rPr>
          <w:rFonts w:cs="Times New Roman"/>
          <w:color w:val="1F1F1F"/>
        </w:rPr>
        <w:t xml:space="preserve">activities covered in 14 CFR Part </w:t>
      </w:r>
      <w:r>
        <w:rPr>
          <w:rFonts w:cs="Times New Roman"/>
          <w:color w:val="1F1F1F"/>
          <w:spacing w:val="-3"/>
        </w:rPr>
        <w:t>152</w:t>
      </w:r>
      <w:r>
        <w:rPr>
          <w:rFonts w:cs="Times New Roman"/>
          <w:color w:val="444444"/>
          <w:spacing w:val="-3"/>
        </w:rPr>
        <w:t xml:space="preserve">, </w:t>
      </w:r>
      <w:r>
        <w:rPr>
          <w:rFonts w:cs="Times New Roman"/>
          <w:color w:val="1F1F1F"/>
        </w:rPr>
        <w:t xml:space="preserve">Subpart </w:t>
      </w:r>
      <w:r>
        <w:rPr>
          <w:rFonts w:cs="Times New Roman"/>
          <w:color w:val="2F2F2F"/>
          <w:spacing w:val="2"/>
        </w:rPr>
        <w:t>E</w:t>
      </w:r>
      <w:r>
        <w:rPr>
          <w:rFonts w:cs="Times New Roman"/>
          <w:color w:val="545454"/>
          <w:spacing w:val="2"/>
        </w:rPr>
        <w:t xml:space="preserve">, </w:t>
      </w:r>
      <w:r>
        <w:rPr>
          <w:rFonts w:cs="Times New Roman"/>
          <w:color w:val="1F1F1F"/>
        </w:rPr>
        <w:t xml:space="preserve">to insure that no person </w:t>
      </w:r>
      <w:r>
        <w:rPr>
          <w:rFonts w:cs="Times New Roman"/>
          <w:color w:val="2F2F2F"/>
        </w:rPr>
        <w:t xml:space="preserve">shall </w:t>
      </w:r>
      <w:r>
        <w:rPr>
          <w:rFonts w:cs="Times New Roman"/>
          <w:color w:val="1F1F1F"/>
        </w:rPr>
        <w:t xml:space="preserve">be excluded on these grounds </w:t>
      </w:r>
      <w:r>
        <w:rPr>
          <w:rFonts w:cs="Times New Roman"/>
          <w:color w:val="2F2F2F"/>
        </w:rPr>
        <w:t xml:space="preserve">from </w:t>
      </w:r>
      <w:r>
        <w:rPr>
          <w:rFonts w:cs="Times New Roman"/>
          <w:color w:val="1F1F1F"/>
        </w:rPr>
        <w:t xml:space="preserve">participant in or receiving the services or benefits of any program or activity covered by this </w:t>
      </w:r>
      <w:r>
        <w:rPr>
          <w:rFonts w:cs="Times New Roman"/>
          <w:color w:val="1F1F1F"/>
          <w:spacing w:val="2"/>
        </w:rPr>
        <w:t>subpart</w:t>
      </w:r>
      <w:r>
        <w:rPr>
          <w:rFonts w:cs="Times New Roman"/>
          <w:color w:val="444444"/>
          <w:spacing w:val="2"/>
        </w:rPr>
        <w:t xml:space="preserve">. </w:t>
      </w:r>
      <w:r>
        <w:rPr>
          <w:rFonts w:cs="Times New Roman"/>
          <w:color w:val="1F1F1F"/>
        </w:rPr>
        <w:t xml:space="preserve">The Lessee </w:t>
      </w:r>
      <w:r>
        <w:rPr>
          <w:rFonts w:cs="Times New Roman"/>
          <w:color w:val="2F2F2F"/>
        </w:rPr>
        <w:t xml:space="preserve">assures </w:t>
      </w:r>
      <w:r>
        <w:rPr>
          <w:rFonts w:cs="Times New Roman"/>
          <w:color w:val="1F1F1F"/>
        </w:rPr>
        <w:t xml:space="preserve">that it  </w:t>
      </w:r>
      <w:r>
        <w:rPr>
          <w:rFonts w:cs="Times New Roman"/>
          <w:color w:val="2F2F2F"/>
        </w:rPr>
        <w:t>will</w:t>
      </w:r>
      <w:r>
        <w:rPr>
          <w:rFonts w:cs="Times New Roman"/>
          <w:color w:val="2F2F2F"/>
        </w:rPr>
        <w:t xml:space="preserve"> </w:t>
      </w:r>
      <w:r>
        <w:rPr>
          <w:rFonts w:cs="Times New Roman"/>
          <w:color w:val="1F1F1F"/>
        </w:rPr>
        <w:t xml:space="preserve">require that its covered suborganization provide assurances to the Lessee </w:t>
      </w:r>
      <w:r>
        <w:rPr>
          <w:rFonts w:cs="Times New Roman"/>
          <w:color w:val="1F1F1F"/>
          <w:spacing w:val="-5"/>
        </w:rPr>
        <w:t xml:space="preserve">that </w:t>
      </w:r>
      <w:r>
        <w:rPr>
          <w:rFonts w:cs="Times New Roman"/>
          <w:color w:val="1F1F1F"/>
        </w:rPr>
        <w:t xml:space="preserve">they </w:t>
      </w:r>
      <w:r>
        <w:rPr>
          <w:rFonts w:cs="Times New Roman"/>
          <w:color w:val="2F2F2F"/>
        </w:rPr>
        <w:t xml:space="preserve">similarly will </w:t>
      </w:r>
      <w:r>
        <w:rPr>
          <w:rFonts w:cs="Times New Roman"/>
          <w:color w:val="1F1F1F"/>
        </w:rPr>
        <w:t xml:space="preserve">undertake </w:t>
      </w:r>
      <w:r>
        <w:rPr>
          <w:rFonts w:cs="Times New Roman"/>
          <w:color w:val="2F2F2F"/>
        </w:rPr>
        <w:t xml:space="preserve">affirmative </w:t>
      </w:r>
      <w:r>
        <w:rPr>
          <w:rFonts w:cs="Times New Roman"/>
          <w:color w:val="1F1F1F"/>
        </w:rPr>
        <w:t xml:space="preserve">action programs and that </w:t>
      </w:r>
      <w:r>
        <w:rPr>
          <w:rFonts w:cs="Times New Roman"/>
          <w:color w:val="2F2F2F"/>
        </w:rPr>
        <w:t xml:space="preserve">they will </w:t>
      </w:r>
      <w:r>
        <w:rPr>
          <w:rFonts w:cs="Times New Roman"/>
          <w:color w:val="1F1F1F"/>
        </w:rPr>
        <w:t xml:space="preserve">require </w:t>
      </w:r>
      <w:r>
        <w:rPr>
          <w:rFonts w:cs="Times New Roman"/>
          <w:color w:val="2F2F2F"/>
        </w:rPr>
        <w:t xml:space="preserve">assurances </w:t>
      </w:r>
      <w:r>
        <w:rPr>
          <w:rFonts w:cs="Times New Roman"/>
          <w:color w:val="1F1F1F"/>
        </w:rPr>
        <w:t xml:space="preserve">from their </w:t>
      </w:r>
      <w:r>
        <w:rPr>
          <w:rFonts w:cs="Times New Roman"/>
          <w:color w:val="2F2F2F"/>
        </w:rPr>
        <w:t xml:space="preserve">suborganizations </w:t>
      </w:r>
      <w:r>
        <w:rPr>
          <w:rFonts w:cs="Times New Roman"/>
          <w:color w:val="545454"/>
        </w:rPr>
        <w:t xml:space="preserve">, </w:t>
      </w:r>
      <w:r>
        <w:rPr>
          <w:rFonts w:cs="Times New Roman"/>
          <w:color w:val="2F2F2F"/>
        </w:rPr>
        <w:t xml:space="preserve">as </w:t>
      </w:r>
      <w:r>
        <w:rPr>
          <w:rFonts w:cs="Times New Roman"/>
          <w:color w:val="1F1F1F"/>
        </w:rPr>
        <w:t xml:space="preserve">required by 14 CFR Part 152, to Subpart </w:t>
      </w:r>
      <w:r>
        <w:rPr>
          <w:rFonts w:cs="Times New Roman"/>
          <w:color w:val="2F2F2F"/>
        </w:rPr>
        <w:t xml:space="preserve">E, </w:t>
      </w:r>
      <w:r>
        <w:rPr>
          <w:rFonts w:cs="Times New Roman"/>
          <w:color w:val="1F1F1F"/>
        </w:rPr>
        <w:t xml:space="preserve">to the </w:t>
      </w:r>
      <w:r>
        <w:rPr>
          <w:rFonts w:cs="Times New Roman"/>
          <w:color w:val="2F2F2F"/>
        </w:rPr>
        <w:t>same effect.</w:t>
      </w:r>
    </w:p>
    <w:p w:rsidR="00000000" w:rsidRDefault="008E0020">
      <w:pPr>
        <w:pStyle w:val="BodyText"/>
        <w:kinsoku w:val="0"/>
        <w:overflowPunct w:val="0"/>
        <w:spacing w:before="7"/>
        <w:ind w:left="0"/>
        <w:rPr>
          <w:sz w:val="23"/>
          <w:szCs w:val="23"/>
        </w:rPr>
      </w:pPr>
    </w:p>
    <w:p w:rsidR="00000000" w:rsidRDefault="008E0020">
      <w:pPr>
        <w:pStyle w:val="ListParagraph"/>
        <w:numPr>
          <w:ilvl w:val="1"/>
          <w:numId w:val="16"/>
        </w:numPr>
        <w:tabs>
          <w:tab w:val="left" w:pos="846"/>
        </w:tabs>
        <w:kinsoku w:val="0"/>
        <w:overflowPunct w:val="0"/>
        <w:ind w:left="125" w:right="106" w:firstLine="15"/>
        <w:jc w:val="both"/>
        <w:rPr>
          <w:rFonts w:cs="Times New Roman"/>
          <w:color w:val="1F1F1F"/>
          <w:spacing w:val="2"/>
        </w:rPr>
      </w:pPr>
      <w:r>
        <w:rPr>
          <w:rFonts w:cs="Times New Roman"/>
          <w:color w:val="2F2F2F"/>
        </w:rPr>
        <w:t xml:space="preserve">Lessee </w:t>
      </w:r>
      <w:r>
        <w:rPr>
          <w:rFonts w:cs="Times New Roman"/>
          <w:color w:val="1F1F1F"/>
        </w:rPr>
        <w:t xml:space="preserve">assures that it </w:t>
      </w:r>
      <w:r>
        <w:rPr>
          <w:rFonts w:cs="Times New Roman"/>
          <w:color w:val="2F2F2F"/>
        </w:rPr>
        <w:t xml:space="preserve">will comply with </w:t>
      </w:r>
      <w:r>
        <w:rPr>
          <w:rFonts w:cs="Times New Roman"/>
          <w:color w:val="1F1F1F"/>
        </w:rPr>
        <w:t>pertinent statutes</w:t>
      </w:r>
      <w:r>
        <w:rPr>
          <w:rFonts w:cs="Times New Roman"/>
          <w:color w:val="545454"/>
        </w:rPr>
        <w:t xml:space="preserve">, </w:t>
      </w:r>
      <w:r>
        <w:rPr>
          <w:rFonts w:cs="Times New Roman"/>
          <w:color w:val="2F2F2F"/>
        </w:rPr>
        <w:t xml:space="preserve">Executive </w:t>
      </w:r>
      <w:r>
        <w:rPr>
          <w:rFonts w:cs="Times New Roman"/>
          <w:color w:val="1F1F1F"/>
        </w:rPr>
        <w:t xml:space="preserve">Orders </w:t>
      </w:r>
      <w:r>
        <w:rPr>
          <w:rFonts w:cs="Times New Roman"/>
          <w:color w:val="2F2F2F"/>
        </w:rPr>
        <w:t xml:space="preserve">and such </w:t>
      </w:r>
      <w:r>
        <w:rPr>
          <w:rFonts w:cs="Times New Roman"/>
          <w:color w:val="1F1F1F"/>
        </w:rPr>
        <w:t xml:space="preserve">rules that are promulgated to assure that no person shall, on the grounds of race, </w:t>
      </w:r>
      <w:r>
        <w:rPr>
          <w:rFonts w:cs="Times New Roman"/>
          <w:color w:val="2F2F2F"/>
        </w:rPr>
        <w:t xml:space="preserve">creed, color, </w:t>
      </w:r>
      <w:r>
        <w:rPr>
          <w:rFonts w:cs="Times New Roman"/>
          <w:color w:val="1F1F1F"/>
        </w:rPr>
        <w:t xml:space="preserve">national origin, </w:t>
      </w:r>
      <w:r>
        <w:rPr>
          <w:rFonts w:cs="Times New Roman"/>
          <w:color w:val="2F2F2F"/>
        </w:rPr>
        <w:t xml:space="preserve">sex, age </w:t>
      </w:r>
      <w:r>
        <w:rPr>
          <w:rFonts w:cs="Times New Roman"/>
          <w:color w:val="1F1F1F"/>
        </w:rPr>
        <w:t>or handicap be excluded fr</w:t>
      </w:r>
      <w:r>
        <w:rPr>
          <w:rFonts w:cs="Times New Roman"/>
          <w:color w:val="1F1F1F"/>
        </w:rPr>
        <w:t xml:space="preserve">om participating in any </w:t>
      </w:r>
      <w:r>
        <w:rPr>
          <w:rFonts w:cs="Times New Roman"/>
          <w:color w:val="2F2F2F"/>
        </w:rPr>
        <w:t xml:space="preserve">activity </w:t>
      </w:r>
      <w:r>
        <w:rPr>
          <w:rFonts w:cs="Times New Roman"/>
          <w:color w:val="1F1F1F"/>
        </w:rPr>
        <w:t xml:space="preserve">conducted with or benefiting from federal assistance. This paragraph obligates  the Lessee or its transferee for the period during which federal assistance is </w:t>
      </w:r>
      <w:r>
        <w:rPr>
          <w:rFonts w:cs="Times New Roman"/>
          <w:color w:val="2F2F2F"/>
        </w:rPr>
        <w:t xml:space="preserve">extended </w:t>
      </w:r>
      <w:r>
        <w:rPr>
          <w:rFonts w:cs="Times New Roman"/>
          <w:color w:val="1F1F1F"/>
        </w:rPr>
        <w:t xml:space="preserve">to the </w:t>
      </w:r>
      <w:r>
        <w:rPr>
          <w:rFonts w:cs="Times New Roman"/>
          <w:color w:val="2F2F2F"/>
        </w:rPr>
        <w:t xml:space="preserve">Airport </w:t>
      </w:r>
      <w:r>
        <w:rPr>
          <w:rFonts w:cs="Times New Roman"/>
          <w:color w:val="1F1F1F"/>
        </w:rPr>
        <w:t xml:space="preserve">program, except </w:t>
      </w:r>
      <w:r>
        <w:rPr>
          <w:rFonts w:cs="Times New Roman"/>
          <w:color w:val="2F2F2F"/>
        </w:rPr>
        <w:t>where federal assistance</w:t>
      </w:r>
      <w:r>
        <w:rPr>
          <w:rFonts w:cs="Times New Roman"/>
          <w:color w:val="2F2F2F"/>
        </w:rPr>
        <w:t xml:space="preserve"> </w:t>
      </w:r>
      <w:r>
        <w:rPr>
          <w:rFonts w:cs="Times New Roman"/>
          <w:color w:val="1F1F1F"/>
        </w:rPr>
        <w:t>is to provide</w:t>
      </w:r>
      <w:r>
        <w:rPr>
          <w:rFonts w:cs="Times New Roman"/>
          <w:color w:val="545454"/>
        </w:rPr>
        <w:t xml:space="preserve">, </w:t>
      </w:r>
      <w:r>
        <w:rPr>
          <w:rFonts w:cs="Times New Roman"/>
          <w:color w:val="2F2F2F"/>
        </w:rPr>
        <w:t xml:space="preserve">or </w:t>
      </w:r>
      <w:r>
        <w:rPr>
          <w:rFonts w:cs="Times New Roman"/>
          <w:color w:val="1F1F1F"/>
        </w:rPr>
        <w:t xml:space="preserve">is </w:t>
      </w:r>
      <w:r>
        <w:rPr>
          <w:rFonts w:cs="Times New Roman"/>
          <w:color w:val="2F2F2F"/>
        </w:rPr>
        <w:t xml:space="preserve">in </w:t>
      </w:r>
      <w:r>
        <w:rPr>
          <w:rFonts w:cs="Times New Roman"/>
          <w:color w:val="1F1F1F"/>
        </w:rPr>
        <w:t xml:space="preserve">the form of personal property or real property or interest therein or </w:t>
      </w:r>
      <w:r>
        <w:rPr>
          <w:rFonts w:cs="Times New Roman"/>
          <w:color w:val="2F2F2F"/>
        </w:rPr>
        <w:t xml:space="preserve">structures or </w:t>
      </w:r>
      <w:r>
        <w:rPr>
          <w:rFonts w:cs="Times New Roman"/>
          <w:color w:val="1F1F1F"/>
        </w:rPr>
        <w:t xml:space="preserve">improvements </w:t>
      </w:r>
      <w:r>
        <w:rPr>
          <w:rFonts w:cs="Times New Roman"/>
          <w:color w:val="1F1F1F"/>
          <w:spacing w:val="2"/>
        </w:rPr>
        <w:t>thereon</w:t>
      </w:r>
      <w:r>
        <w:rPr>
          <w:rFonts w:cs="Times New Roman"/>
          <w:color w:val="545454"/>
          <w:spacing w:val="2"/>
        </w:rPr>
        <w:t xml:space="preserve">. </w:t>
      </w:r>
      <w:r>
        <w:rPr>
          <w:rFonts w:cs="Times New Roman"/>
          <w:color w:val="1F1F1F"/>
        </w:rPr>
        <w:t>In these cases</w:t>
      </w:r>
      <w:r>
        <w:rPr>
          <w:rFonts w:cs="Times New Roman"/>
          <w:color w:val="444444"/>
        </w:rPr>
        <w:t xml:space="preserve">, </w:t>
      </w:r>
      <w:r>
        <w:rPr>
          <w:rFonts w:cs="Times New Roman"/>
          <w:color w:val="1F1F1F"/>
        </w:rPr>
        <w:t xml:space="preserve">this paragraph </w:t>
      </w:r>
      <w:r>
        <w:rPr>
          <w:rFonts w:cs="Times New Roman"/>
          <w:color w:val="2F2F2F"/>
        </w:rPr>
        <w:t xml:space="preserve">obligates </w:t>
      </w:r>
      <w:r>
        <w:rPr>
          <w:rFonts w:cs="Times New Roman"/>
          <w:color w:val="1F1F1F"/>
        </w:rPr>
        <w:t xml:space="preserve">the party or any transferee </w:t>
      </w:r>
      <w:r>
        <w:rPr>
          <w:rFonts w:cs="Times New Roman"/>
          <w:color w:val="2F2F2F"/>
        </w:rPr>
        <w:t xml:space="preserve">for </w:t>
      </w:r>
      <w:r>
        <w:rPr>
          <w:rFonts w:cs="Times New Roman"/>
          <w:color w:val="1F1F1F"/>
        </w:rPr>
        <w:t xml:space="preserve">the longer </w:t>
      </w:r>
      <w:r>
        <w:rPr>
          <w:rFonts w:cs="Times New Roman"/>
          <w:color w:val="2F2F2F"/>
        </w:rPr>
        <w:t xml:space="preserve">of </w:t>
      </w:r>
      <w:r>
        <w:rPr>
          <w:rFonts w:cs="Times New Roman"/>
          <w:color w:val="1F1F1F"/>
        </w:rPr>
        <w:t xml:space="preserve">the </w:t>
      </w:r>
      <w:r>
        <w:rPr>
          <w:rFonts w:cs="Times New Roman"/>
          <w:color w:val="2F2F2F"/>
        </w:rPr>
        <w:t>following</w:t>
      </w:r>
      <w:r>
        <w:rPr>
          <w:rFonts w:cs="Times New Roman"/>
          <w:color w:val="2F2F2F"/>
          <w:spacing w:val="30"/>
        </w:rPr>
        <w:t xml:space="preserve"> </w:t>
      </w:r>
      <w:r>
        <w:rPr>
          <w:rFonts w:cs="Times New Roman"/>
          <w:color w:val="1F1F1F"/>
          <w:spacing w:val="2"/>
        </w:rPr>
        <w:t>periods</w:t>
      </w:r>
      <w:r>
        <w:rPr>
          <w:rFonts w:cs="Times New Roman"/>
          <w:color w:val="444444"/>
          <w:spacing w:val="2"/>
        </w:rPr>
        <w:t>:</w:t>
      </w:r>
    </w:p>
    <w:p w:rsidR="00000000" w:rsidRDefault="008E0020">
      <w:pPr>
        <w:pStyle w:val="BodyText"/>
        <w:kinsoku w:val="0"/>
        <w:overflowPunct w:val="0"/>
        <w:spacing w:before="7"/>
        <w:ind w:left="0"/>
        <w:rPr>
          <w:sz w:val="23"/>
          <w:szCs w:val="23"/>
        </w:rPr>
      </w:pPr>
    </w:p>
    <w:p w:rsidR="00000000" w:rsidRDefault="008E0020">
      <w:pPr>
        <w:pStyle w:val="ListParagraph"/>
        <w:numPr>
          <w:ilvl w:val="2"/>
          <w:numId w:val="16"/>
        </w:numPr>
        <w:tabs>
          <w:tab w:val="left" w:pos="1177"/>
        </w:tabs>
        <w:kinsoku w:val="0"/>
        <w:overflowPunct w:val="0"/>
        <w:ind w:right="119" w:firstLine="0"/>
        <w:jc w:val="both"/>
        <w:rPr>
          <w:rFonts w:cs="Times New Roman"/>
          <w:color w:val="000000"/>
        </w:rPr>
      </w:pPr>
      <w:r>
        <w:rPr>
          <w:rFonts w:cs="Times New Roman"/>
          <w:color w:val="1F1F1F"/>
        </w:rPr>
        <w:t>The period dur</w:t>
      </w:r>
      <w:r>
        <w:rPr>
          <w:rFonts w:cs="Times New Roman"/>
          <w:color w:val="1F1F1F"/>
        </w:rPr>
        <w:t xml:space="preserve">ing </w:t>
      </w:r>
      <w:r>
        <w:rPr>
          <w:rFonts w:cs="Times New Roman"/>
          <w:color w:val="2F2F2F"/>
        </w:rPr>
        <w:t xml:space="preserve">which </w:t>
      </w:r>
      <w:r>
        <w:rPr>
          <w:rFonts w:cs="Times New Roman"/>
          <w:color w:val="1F1F1F"/>
        </w:rPr>
        <w:t xml:space="preserve">the property is used by the </w:t>
      </w:r>
      <w:r>
        <w:rPr>
          <w:rFonts w:cs="Times New Roman"/>
          <w:color w:val="2F2F2F"/>
        </w:rPr>
        <w:t xml:space="preserve">sponsor or </w:t>
      </w:r>
      <w:r>
        <w:rPr>
          <w:rFonts w:cs="Times New Roman"/>
          <w:color w:val="1F1F1F"/>
        </w:rPr>
        <w:t xml:space="preserve">any </w:t>
      </w:r>
      <w:r>
        <w:rPr>
          <w:rFonts w:cs="Times New Roman"/>
          <w:color w:val="2F2F2F"/>
        </w:rPr>
        <w:t xml:space="preserve">transferee for </w:t>
      </w:r>
      <w:r>
        <w:rPr>
          <w:rFonts w:cs="Times New Roman"/>
          <w:color w:val="1F1F1F"/>
        </w:rPr>
        <w:t xml:space="preserve">a purpose for </w:t>
      </w:r>
      <w:r>
        <w:rPr>
          <w:rFonts w:cs="Times New Roman"/>
          <w:color w:val="2F2F2F"/>
        </w:rPr>
        <w:t xml:space="preserve">which federal </w:t>
      </w:r>
      <w:r>
        <w:rPr>
          <w:rFonts w:cs="Times New Roman"/>
          <w:color w:val="1F1F1F"/>
        </w:rPr>
        <w:t xml:space="preserve">assistance is </w:t>
      </w:r>
      <w:r>
        <w:rPr>
          <w:rFonts w:cs="Times New Roman"/>
          <w:color w:val="2F2F2F"/>
          <w:spacing w:val="2"/>
        </w:rPr>
        <w:t>extended</w:t>
      </w:r>
      <w:r>
        <w:rPr>
          <w:rFonts w:cs="Times New Roman"/>
          <w:color w:val="545454"/>
          <w:spacing w:val="2"/>
        </w:rPr>
        <w:t xml:space="preserve">, </w:t>
      </w:r>
      <w:r>
        <w:rPr>
          <w:rFonts w:cs="Times New Roman"/>
          <w:color w:val="1F1F1F"/>
        </w:rPr>
        <w:t xml:space="preserve">or </w:t>
      </w:r>
      <w:r>
        <w:rPr>
          <w:rFonts w:cs="Times New Roman"/>
          <w:color w:val="2F2F2F"/>
        </w:rPr>
        <w:t xml:space="preserve">for another </w:t>
      </w:r>
      <w:r>
        <w:rPr>
          <w:rFonts w:cs="Times New Roman"/>
          <w:color w:val="1F1F1F"/>
        </w:rPr>
        <w:t xml:space="preserve">purpose </w:t>
      </w:r>
      <w:r>
        <w:rPr>
          <w:rFonts w:cs="Times New Roman"/>
          <w:color w:val="2F2F2F"/>
        </w:rPr>
        <w:t xml:space="preserve">involving </w:t>
      </w:r>
      <w:r>
        <w:rPr>
          <w:rFonts w:cs="Times New Roman"/>
          <w:color w:val="1F1F1F"/>
        </w:rPr>
        <w:t xml:space="preserve">the provision of </w:t>
      </w:r>
      <w:r>
        <w:rPr>
          <w:rFonts w:cs="Times New Roman"/>
          <w:color w:val="2F2F2F"/>
        </w:rPr>
        <w:t xml:space="preserve">similar </w:t>
      </w:r>
      <w:r>
        <w:rPr>
          <w:rFonts w:cs="Times New Roman"/>
          <w:color w:val="1F1F1F"/>
        </w:rPr>
        <w:t>services or benefits;</w:t>
      </w:r>
      <w:r>
        <w:rPr>
          <w:rFonts w:cs="Times New Roman"/>
          <w:color w:val="1F1F1F"/>
          <w:spacing w:val="-22"/>
        </w:rPr>
        <w:t xml:space="preserve"> </w:t>
      </w:r>
      <w:r>
        <w:rPr>
          <w:rFonts w:cs="Times New Roman"/>
          <w:color w:val="1F1F1F"/>
        </w:rPr>
        <w:t>or</w:t>
      </w:r>
    </w:p>
    <w:p w:rsidR="00000000" w:rsidRDefault="008E0020">
      <w:pPr>
        <w:pStyle w:val="BodyText"/>
        <w:kinsoku w:val="0"/>
        <w:overflowPunct w:val="0"/>
        <w:spacing w:before="6"/>
        <w:ind w:left="0"/>
        <w:rPr>
          <w:sz w:val="21"/>
          <w:szCs w:val="21"/>
        </w:rPr>
      </w:pPr>
    </w:p>
    <w:p w:rsidR="00000000" w:rsidRDefault="008E0020">
      <w:pPr>
        <w:pStyle w:val="ListParagraph"/>
        <w:numPr>
          <w:ilvl w:val="2"/>
          <w:numId w:val="16"/>
        </w:numPr>
        <w:tabs>
          <w:tab w:val="left" w:pos="1278"/>
        </w:tabs>
        <w:kinsoku w:val="0"/>
        <w:overflowPunct w:val="0"/>
        <w:spacing w:line="274" w:lineRule="exact"/>
        <w:ind w:left="860" w:right="114" w:firstLine="0"/>
        <w:jc w:val="both"/>
        <w:rPr>
          <w:rFonts w:cs="Times New Roman"/>
          <w:color w:val="000000"/>
        </w:rPr>
      </w:pPr>
      <w:r>
        <w:rPr>
          <w:rFonts w:cs="Times New Roman"/>
          <w:color w:val="1F1F1F"/>
        </w:rPr>
        <w:t xml:space="preserve">The period during </w:t>
      </w:r>
      <w:r>
        <w:rPr>
          <w:rFonts w:cs="Times New Roman"/>
          <w:color w:val="2F2F2F"/>
        </w:rPr>
        <w:t xml:space="preserve">which </w:t>
      </w:r>
      <w:r>
        <w:rPr>
          <w:rFonts w:cs="Times New Roman"/>
          <w:color w:val="1F1F1F"/>
        </w:rPr>
        <w:t>the Airport sponsor or any transferee retains ownership or possession of the property.  In the case of contractors, this</w:t>
      </w:r>
      <w:r>
        <w:rPr>
          <w:rFonts w:cs="Times New Roman"/>
          <w:color w:val="1F1F1F"/>
          <w:spacing w:val="-42"/>
        </w:rPr>
        <w:t xml:space="preserve"> </w:t>
      </w:r>
      <w:r>
        <w:rPr>
          <w:rFonts w:cs="Times New Roman"/>
          <w:color w:val="1F1F1F"/>
        </w:rPr>
        <w:t>paragraph</w:t>
      </w:r>
    </w:p>
    <w:p w:rsidR="00000000" w:rsidRDefault="008E0020">
      <w:pPr>
        <w:pStyle w:val="ListParagraph"/>
        <w:numPr>
          <w:ilvl w:val="2"/>
          <w:numId w:val="16"/>
        </w:numPr>
        <w:tabs>
          <w:tab w:val="left" w:pos="1278"/>
        </w:tabs>
        <w:kinsoku w:val="0"/>
        <w:overflowPunct w:val="0"/>
        <w:spacing w:line="274" w:lineRule="exact"/>
        <w:ind w:left="860" w:right="114" w:firstLine="0"/>
        <w:jc w:val="both"/>
        <w:rPr>
          <w:rFonts w:cs="Times New Roman"/>
          <w:color w:val="000000"/>
        </w:rPr>
        <w:sectPr w:rsidR="00000000">
          <w:footerReference w:type="default" r:id="rId11"/>
          <w:pgSz w:w="12240" w:h="15840"/>
          <w:pgMar w:top="920" w:right="1720" w:bottom="1040" w:left="1660" w:header="0" w:footer="849" w:gutter="0"/>
          <w:pgNumType w:start="20"/>
          <w:cols w:space="720" w:equalWidth="0">
            <w:col w:w="8860"/>
          </w:cols>
          <w:noEndnote/>
        </w:sectPr>
      </w:pPr>
    </w:p>
    <w:p w:rsidR="00000000" w:rsidRDefault="008E0020">
      <w:pPr>
        <w:pStyle w:val="BodyText"/>
        <w:kinsoku w:val="0"/>
        <w:overflowPunct w:val="0"/>
        <w:spacing w:before="49" w:line="274" w:lineRule="exact"/>
        <w:ind w:left="811" w:right="156" w:firstLine="14"/>
        <w:rPr>
          <w:color w:val="000000"/>
        </w:rPr>
      </w:pPr>
      <w:r>
        <w:rPr>
          <w:color w:val="151515"/>
        </w:rPr>
        <w:lastRenderedPageBreak/>
        <w:t>binds the contractors from the bid solicitation period through the completion of  the</w:t>
      </w:r>
      <w:r>
        <w:rPr>
          <w:color w:val="151515"/>
          <w:spacing w:val="-3"/>
        </w:rPr>
        <w:t xml:space="preserve"> </w:t>
      </w:r>
      <w:r>
        <w:rPr>
          <w:color w:val="151515"/>
        </w:rPr>
        <w:t>contract.</w:t>
      </w:r>
    </w:p>
    <w:p w:rsidR="00000000" w:rsidRDefault="008E0020">
      <w:pPr>
        <w:pStyle w:val="BodyText"/>
        <w:kinsoku w:val="0"/>
        <w:overflowPunct w:val="0"/>
        <w:ind w:left="0"/>
      </w:pPr>
    </w:p>
    <w:p w:rsidR="00000000" w:rsidRDefault="008E0020">
      <w:pPr>
        <w:pStyle w:val="BodyText"/>
        <w:kinsoku w:val="0"/>
        <w:overflowPunct w:val="0"/>
        <w:spacing w:before="7"/>
        <w:ind w:left="0"/>
      </w:pPr>
    </w:p>
    <w:p w:rsidR="00000000" w:rsidRDefault="008E0020">
      <w:pPr>
        <w:pStyle w:val="BodyText"/>
        <w:kinsoku w:val="0"/>
        <w:overflowPunct w:val="0"/>
        <w:ind w:left="353" w:right="383"/>
        <w:jc w:val="center"/>
        <w:rPr>
          <w:color w:val="000000"/>
          <w:sz w:val="23"/>
          <w:szCs w:val="23"/>
        </w:rPr>
      </w:pPr>
      <w:r>
        <w:rPr>
          <w:b/>
          <w:bCs/>
          <w:color w:val="151515"/>
          <w:w w:val="105"/>
          <w:sz w:val="23"/>
          <w:szCs w:val="23"/>
        </w:rPr>
        <w:t>ARTICLE</w:t>
      </w:r>
      <w:r>
        <w:rPr>
          <w:b/>
          <w:bCs/>
          <w:color w:val="151515"/>
          <w:spacing w:val="4"/>
          <w:w w:val="105"/>
          <w:sz w:val="23"/>
          <w:szCs w:val="23"/>
        </w:rPr>
        <w:t xml:space="preserve"> </w:t>
      </w:r>
      <w:r>
        <w:rPr>
          <w:b/>
          <w:bCs/>
          <w:color w:val="151515"/>
          <w:w w:val="105"/>
          <w:sz w:val="23"/>
          <w:szCs w:val="23"/>
        </w:rPr>
        <w:t>17</w:t>
      </w:r>
    </w:p>
    <w:p w:rsidR="00000000" w:rsidRDefault="008E0020">
      <w:pPr>
        <w:pStyle w:val="BodyText"/>
        <w:kinsoku w:val="0"/>
        <w:overflowPunct w:val="0"/>
        <w:spacing w:before="9"/>
        <w:ind w:left="330" w:right="385"/>
        <w:jc w:val="center"/>
        <w:rPr>
          <w:color w:val="000000"/>
          <w:sz w:val="23"/>
          <w:szCs w:val="23"/>
        </w:rPr>
      </w:pPr>
      <w:r>
        <w:rPr>
          <w:b/>
          <w:bCs/>
          <w:color w:val="151515"/>
          <w:w w:val="105"/>
          <w:sz w:val="23"/>
          <w:szCs w:val="23"/>
        </w:rPr>
        <w:t>RIGHTS OF ENTRY</w:t>
      </w:r>
      <w:r>
        <w:rPr>
          <w:b/>
          <w:bCs/>
          <w:color w:val="151515"/>
          <w:spacing w:val="-32"/>
          <w:w w:val="105"/>
          <w:sz w:val="23"/>
          <w:szCs w:val="23"/>
        </w:rPr>
        <w:t xml:space="preserve"> </w:t>
      </w:r>
      <w:r>
        <w:rPr>
          <w:b/>
          <w:bCs/>
          <w:color w:val="151515"/>
          <w:w w:val="105"/>
          <w:sz w:val="23"/>
          <w:szCs w:val="23"/>
        </w:rPr>
        <w:t>RES</w:t>
      </w:r>
      <w:r>
        <w:rPr>
          <w:b/>
          <w:bCs/>
          <w:color w:val="151515"/>
          <w:w w:val="105"/>
          <w:sz w:val="23"/>
          <w:szCs w:val="23"/>
          <w:u w:val="single" w:color="000000"/>
        </w:rPr>
        <w:t>ER</w:t>
      </w:r>
      <w:r>
        <w:rPr>
          <w:b/>
          <w:bCs/>
          <w:color w:val="151515"/>
          <w:w w:val="105"/>
          <w:sz w:val="23"/>
          <w:szCs w:val="23"/>
        </w:rPr>
        <w:t>VED</w:t>
      </w:r>
    </w:p>
    <w:p w:rsidR="00000000" w:rsidRDefault="008E0020">
      <w:pPr>
        <w:pStyle w:val="BodyText"/>
        <w:kinsoku w:val="0"/>
        <w:overflowPunct w:val="0"/>
        <w:spacing w:before="9"/>
        <w:ind w:left="0"/>
        <w:rPr>
          <w:b/>
          <w:bCs/>
          <w:sz w:val="23"/>
          <w:szCs w:val="23"/>
        </w:rPr>
      </w:pPr>
    </w:p>
    <w:p w:rsidR="00000000" w:rsidRDefault="008E0020">
      <w:pPr>
        <w:pStyle w:val="BodyText"/>
        <w:kinsoku w:val="0"/>
        <w:overflowPunct w:val="0"/>
        <w:ind w:left="105" w:right="106" w:firstLine="720"/>
        <w:jc w:val="both"/>
        <w:rPr>
          <w:color w:val="000000"/>
        </w:rPr>
      </w:pPr>
      <w:r>
        <w:rPr>
          <w:color w:val="151515"/>
        </w:rPr>
        <w:t>In the event that any personal property of Lessee shall obstruct the access of the City, its officers, employees, agents or contractors</w:t>
      </w:r>
      <w:r>
        <w:rPr>
          <w:color w:val="525252"/>
        </w:rPr>
        <w:t xml:space="preserve">, </w:t>
      </w:r>
      <w:r>
        <w:rPr>
          <w:color w:val="151515"/>
        </w:rPr>
        <w:t xml:space="preserve">or the utility company furnishing utility service to any of the existing utility, </w:t>
      </w:r>
      <w:r>
        <w:rPr>
          <w:color w:val="151515"/>
        </w:rPr>
        <w:t xml:space="preserve">mechanical, </w:t>
      </w:r>
      <w:r>
        <w:rPr>
          <w:color w:val="2A2A2A"/>
        </w:rPr>
        <w:t xml:space="preserve">electrical </w:t>
      </w:r>
      <w:r>
        <w:rPr>
          <w:color w:val="151515"/>
        </w:rPr>
        <w:t>and other systems, and thus shall interfere with the inspection, maintenance or repair of any such system, Lessee shall move such property, as directed by the City or said utility company, in order that access may be had to the syste</w:t>
      </w:r>
      <w:r>
        <w:rPr>
          <w:color w:val="151515"/>
        </w:rPr>
        <w:t xml:space="preserve">m or part thereof for inspection, maintenance or repair. </w:t>
      </w:r>
      <w:r>
        <w:rPr>
          <w:rFonts w:ascii="Arial" w:hAnsi="Arial" w:cs="Arial"/>
          <w:color w:val="151515"/>
          <w:w w:val="125"/>
          <w:sz w:val="23"/>
          <w:szCs w:val="23"/>
        </w:rPr>
        <w:t xml:space="preserve">If </w:t>
      </w:r>
      <w:r>
        <w:rPr>
          <w:color w:val="151515"/>
        </w:rPr>
        <w:t>Lessee shall fail to so move such property after direction from the City or said utility company to do so, the City or the utility company may move it, and the Lessee hereby agrees to pay the cost</w:t>
      </w:r>
      <w:r>
        <w:rPr>
          <w:color w:val="151515"/>
        </w:rPr>
        <w:t xml:space="preserve">s of such moving upon demand, and further Lessee hereby waives any claim for damages as a result therefrom, except for claims for damage arising from  the </w:t>
      </w:r>
      <w:r>
        <w:rPr>
          <w:color w:val="2A2A2A"/>
        </w:rPr>
        <w:t xml:space="preserve">City's </w:t>
      </w:r>
      <w:r>
        <w:rPr>
          <w:color w:val="151515"/>
        </w:rPr>
        <w:t>sole</w:t>
      </w:r>
      <w:r>
        <w:rPr>
          <w:color w:val="151515"/>
          <w:spacing w:val="16"/>
        </w:rPr>
        <w:t xml:space="preserve"> </w:t>
      </w:r>
      <w:r>
        <w:rPr>
          <w:color w:val="151515"/>
        </w:rPr>
        <w:t>negligence.</w:t>
      </w:r>
    </w:p>
    <w:p w:rsidR="00000000" w:rsidRDefault="008E0020">
      <w:pPr>
        <w:pStyle w:val="BodyText"/>
        <w:kinsoku w:val="0"/>
        <w:overflowPunct w:val="0"/>
        <w:ind w:left="0"/>
      </w:pPr>
    </w:p>
    <w:p w:rsidR="00000000" w:rsidRDefault="008E0020">
      <w:pPr>
        <w:pStyle w:val="BodyText"/>
        <w:kinsoku w:val="0"/>
        <w:overflowPunct w:val="0"/>
        <w:spacing w:before="5"/>
        <w:ind w:left="0"/>
        <w:rPr>
          <w:sz w:val="25"/>
          <w:szCs w:val="25"/>
        </w:rPr>
      </w:pPr>
    </w:p>
    <w:p w:rsidR="00000000" w:rsidRDefault="008E0020">
      <w:pPr>
        <w:pStyle w:val="BodyText"/>
        <w:kinsoku w:val="0"/>
        <w:overflowPunct w:val="0"/>
        <w:spacing w:line="254" w:lineRule="auto"/>
        <w:ind w:left="2294" w:right="2672" w:firstLine="1425"/>
        <w:rPr>
          <w:color w:val="000000"/>
          <w:sz w:val="23"/>
          <w:szCs w:val="23"/>
        </w:rPr>
      </w:pPr>
      <w:r>
        <w:rPr>
          <w:b/>
          <w:bCs/>
          <w:color w:val="151515"/>
          <w:w w:val="105"/>
          <w:sz w:val="23"/>
          <w:szCs w:val="23"/>
        </w:rPr>
        <w:t xml:space="preserve">ARTICLE 18 </w:t>
      </w:r>
      <w:r>
        <w:rPr>
          <w:b/>
          <w:bCs/>
          <w:color w:val="151515"/>
          <w:w w:val="105"/>
          <w:sz w:val="23"/>
          <w:szCs w:val="23"/>
          <w:u w:val="thick" w:color="000000"/>
        </w:rPr>
        <w:t>ADDITIONAL  RENTS AND CHARGES</w:t>
      </w:r>
    </w:p>
    <w:p w:rsidR="00000000" w:rsidRDefault="008E0020">
      <w:pPr>
        <w:pStyle w:val="BodyText"/>
        <w:kinsoku w:val="0"/>
        <w:overflowPunct w:val="0"/>
        <w:spacing w:before="5"/>
        <w:ind w:left="0"/>
        <w:rPr>
          <w:b/>
          <w:bCs/>
          <w:sz w:val="22"/>
          <w:szCs w:val="22"/>
        </w:rPr>
      </w:pPr>
    </w:p>
    <w:p w:rsidR="00000000" w:rsidRDefault="008E0020">
      <w:pPr>
        <w:pStyle w:val="BodyText"/>
        <w:kinsoku w:val="0"/>
        <w:overflowPunct w:val="0"/>
        <w:ind w:left="120" w:right="140" w:firstLine="14"/>
        <w:jc w:val="both"/>
        <w:rPr>
          <w:color w:val="000000"/>
        </w:rPr>
      </w:pPr>
      <w:r>
        <w:rPr>
          <w:color w:val="151515"/>
        </w:rPr>
        <w:t xml:space="preserve">18.1 Except as provided in Section 4, in the event Lessee, its lender, heir, assignee or successors fails within ten (10) days </w:t>
      </w:r>
      <w:r>
        <w:rPr>
          <w:color w:val="151515"/>
          <w:spacing w:val="-4"/>
        </w:rPr>
        <w:t xml:space="preserve">after </w:t>
      </w:r>
      <w:r>
        <w:rPr>
          <w:color w:val="151515"/>
        </w:rPr>
        <w:t>receipt of written notice from City to perform  or commence to perform any obligation required herein to be performed by Le</w:t>
      </w:r>
      <w:r>
        <w:rPr>
          <w:color w:val="151515"/>
        </w:rPr>
        <w:t>ssee, the City may enter the Lease Premises (without such entering causing or constituting a cancellation of this agreement or an interference with the possession in such Leased Premises by Lessee) and do all things reasonable necessary to perform such obl</w:t>
      </w:r>
      <w:r>
        <w:rPr>
          <w:color w:val="151515"/>
        </w:rPr>
        <w:t xml:space="preserve">igation, charging to Lessee the cost and expense thereof, and Lessee agrees to pay to the City upon demand such charge. City hereby agrees that placing orders for any structural components and requesting bids on all repairs constitutes </w:t>
      </w:r>
      <w:r>
        <w:rPr>
          <w:color w:val="3D3D3D"/>
        </w:rPr>
        <w:t>'"</w:t>
      </w:r>
      <w:r>
        <w:rPr>
          <w:color w:val="151515"/>
        </w:rPr>
        <w:t>commencing (sic) t</w:t>
      </w:r>
      <w:r>
        <w:rPr>
          <w:color w:val="151515"/>
        </w:rPr>
        <w:t xml:space="preserve">o repair, </w:t>
      </w:r>
      <w:r>
        <w:rPr>
          <w:color w:val="151515"/>
          <w:spacing w:val="2"/>
        </w:rPr>
        <w:t>etc</w:t>
      </w:r>
      <w:r>
        <w:rPr>
          <w:color w:val="3D3D3D"/>
          <w:spacing w:val="2"/>
        </w:rPr>
        <w:t>...</w:t>
      </w:r>
      <w:r>
        <w:rPr>
          <w:color w:val="2A2A2A"/>
          <w:spacing w:val="2"/>
        </w:rPr>
        <w:t>"</w:t>
      </w:r>
      <w:r>
        <w:rPr>
          <w:color w:val="151515"/>
          <w:spacing w:val="2"/>
        </w:rPr>
        <w:t xml:space="preserve">for </w:t>
      </w:r>
      <w:r>
        <w:rPr>
          <w:color w:val="151515"/>
        </w:rPr>
        <w:t>purposes  of this</w:t>
      </w:r>
      <w:r>
        <w:rPr>
          <w:color w:val="151515"/>
          <w:spacing w:val="20"/>
        </w:rPr>
        <w:t xml:space="preserve"> </w:t>
      </w:r>
      <w:r>
        <w:rPr>
          <w:color w:val="151515"/>
        </w:rPr>
        <w:t>subsection.</w:t>
      </w:r>
    </w:p>
    <w:p w:rsidR="00000000" w:rsidRDefault="008E0020">
      <w:pPr>
        <w:pStyle w:val="BodyText"/>
        <w:kinsoku w:val="0"/>
        <w:overflowPunct w:val="0"/>
        <w:spacing w:before="2"/>
        <w:ind w:left="0"/>
      </w:pPr>
    </w:p>
    <w:p w:rsidR="00000000" w:rsidRDefault="008E0020">
      <w:pPr>
        <w:pStyle w:val="BodyText"/>
        <w:kinsoku w:val="0"/>
        <w:overflowPunct w:val="0"/>
        <w:ind w:left="120" w:right="134" w:firstLine="14"/>
        <w:jc w:val="both"/>
        <w:rPr>
          <w:color w:val="000000"/>
        </w:rPr>
      </w:pPr>
      <w:r>
        <w:rPr>
          <w:b/>
          <w:bCs/>
          <w:color w:val="151515"/>
          <w:sz w:val="23"/>
          <w:szCs w:val="23"/>
        </w:rPr>
        <w:t xml:space="preserve">18.2 </w:t>
      </w:r>
      <w:r>
        <w:rPr>
          <w:rFonts w:ascii="Arial" w:hAnsi="Arial" w:cs="Arial"/>
          <w:color w:val="151515"/>
          <w:w w:val="135"/>
          <w:sz w:val="23"/>
          <w:szCs w:val="23"/>
        </w:rPr>
        <w:t xml:space="preserve">If </w:t>
      </w:r>
      <w:r>
        <w:rPr>
          <w:color w:val="151515"/>
        </w:rPr>
        <w:t xml:space="preserve">the City elects to pay any sum or sums or incur any obligation or expense by reason of the failure, neglect or refusal of Lessee to perform or fulfill any one or more </w:t>
      </w:r>
      <w:r>
        <w:rPr>
          <w:color w:val="151515"/>
        </w:rPr>
        <w:t xml:space="preserve">of the conditions, covenants or agreements contained in this agreement, or as the result of any act or omission of Lessee contrary to said conditions </w:t>
      </w:r>
      <w:r>
        <w:rPr>
          <w:color w:val="3D3D3D"/>
        </w:rPr>
        <w:t xml:space="preserve">, </w:t>
      </w:r>
      <w:r>
        <w:rPr>
          <w:color w:val="151515"/>
        </w:rPr>
        <w:t xml:space="preserve">covenants or agreements. Lessee hereby agrees to pay the sum or sums so paid or expense </w:t>
      </w:r>
      <w:r>
        <w:rPr>
          <w:color w:val="2A2A2A"/>
        </w:rPr>
        <w:t xml:space="preserve">so </w:t>
      </w:r>
      <w:r>
        <w:rPr>
          <w:color w:val="151515"/>
        </w:rPr>
        <w:t>incurred by t</w:t>
      </w:r>
      <w:r>
        <w:rPr>
          <w:color w:val="151515"/>
        </w:rPr>
        <w:t>he City  as the result of such failure, neglect or refusal of Lessee. In such event, the total of such amounts may be added to any installment of rent thereafter due hereunder, and each and every part of the same shall be and become additional rent recover</w:t>
      </w:r>
      <w:r>
        <w:rPr>
          <w:color w:val="151515"/>
        </w:rPr>
        <w:t xml:space="preserve">able by the City </w:t>
      </w:r>
      <w:r>
        <w:rPr>
          <w:rFonts w:ascii="Arial" w:hAnsi="Arial" w:cs="Arial"/>
          <w:color w:val="151515"/>
          <w:sz w:val="23"/>
          <w:szCs w:val="23"/>
        </w:rPr>
        <w:t xml:space="preserve">in </w:t>
      </w:r>
      <w:r>
        <w:rPr>
          <w:color w:val="151515"/>
        </w:rPr>
        <w:t>the same manner and with like remedies as if it were originally a part of the rent provided for in this agreement. The Lessee has the right to contest any request as unreasonable and unnecessary</w:t>
      </w:r>
      <w:r>
        <w:rPr>
          <w:color w:val="151515"/>
          <w:spacing w:val="-49"/>
        </w:rPr>
        <w:t xml:space="preserve"> </w:t>
      </w:r>
      <w:r>
        <w:rPr>
          <w:color w:val="3D3D3D"/>
          <w:w w:val="130"/>
        </w:rPr>
        <w:t>.</w:t>
      </w:r>
    </w:p>
    <w:p w:rsidR="00000000" w:rsidRDefault="008E0020">
      <w:pPr>
        <w:pStyle w:val="BodyText"/>
        <w:kinsoku w:val="0"/>
        <w:overflowPunct w:val="0"/>
        <w:ind w:left="120" w:right="134" w:firstLine="14"/>
        <w:jc w:val="both"/>
        <w:rPr>
          <w:color w:val="000000"/>
        </w:rPr>
        <w:sectPr w:rsidR="00000000">
          <w:pgSz w:w="12240" w:h="15840"/>
          <w:pgMar w:top="920" w:right="1680" w:bottom="1080" w:left="1680" w:header="0" w:footer="849" w:gutter="0"/>
          <w:cols w:space="720" w:equalWidth="0">
            <w:col w:w="8880"/>
          </w:cols>
          <w:noEndnote/>
        </w:sectPr>
      </w:pPr>
    </w:p>
    <w:p w:rsidR="00000000" w:rsidRDefault="008E0020">
      <w:pPr>
        <w:pStyle w:val="BodyText"/>
        <w:kinsoku w:val="0"/>
        <w:overflowPunct w:val="0"/>
        <w:spacing w:before="40" w:line="247" w:lineRule="auto"/>
        <w:ind w:left="3754" w:right="3729"/>
        <w:jc w:val="center"/>
        <w:rPr>
          <w:color w:val="000000"/>
          <w:sz w:val="23"/>
          <w:szCs w:val="23"/>
        </w:rPr>
      </w:pPr>
      <w:r>
        <w:rPr>
          <w:b/>
          <w:bCs/>
          <w:color w:val="1A1A1A"/>
          <w:sz w:val="23"/>
          <w:szCs w:val="23"/>
        </w:rPr>
        <w:lastRenderedPageBreak/>
        <w:t xml:space="preserve">ARTICLE 19 </w:t>
      </w:r>
      <w:r>
        <w:rPr>
          <w:b/>
          <w:bCs/>
          <w:color w:val="1A1A1A"/>
          <w:sz w:val="23"/>
          <w:szCs w:val="23"/>
          <w:u w:val="thick" w:color="000000"/>
        </w:rPr>
        <w:t>DEFAULT</w:t>
      </w:r>
    </w:p>
    <w:p w:rsidR="00000000" w:rsidRDefault="008E0020">
      <w:pPr>
        <w:pStyle w:val="BodyText"/>
        <w:kinsoku w:val="0"/>
        <w:overflowPunct w:val="0"/>
        <w:spacing w:before="6"/>
        <w:ind w:left="0"/>
        <w:rPr>
          <w:b/>
          <w:bCs/>
          <w:sz w:val="23"/>
          <w:szCs w:val="23"/>
        </w:rPr>
      </w:pPr>
    </w:p>
    <w:p w:rsidR="00000000" w:rsidRDefault="008E0020">
      <w:pPr>
        <w:pStyle w:val="ListParagraph"/>
        <w:numPr>
          <w:ilvl w:val="1"/>
          <w:numId w:val="15"/>
        </w:numPr>
        <w:tabs>
          <w:tab w:val="left" w:pos="1019"/>
        </w:tabs>
        <w:kinsoku w:val="0"/>
        <w:overflowPunct w:val="0"/>
        <w:spacing w:line="274" w:lineRule="exact"/>
        <w:ind w:right="120" w:firstLine="29"/>
        <w:rPr>
          <w:rFonts w:cs="Times New Roman"/>
          <w:color w:val="000000"/>
        </w:rPr>
      </w:pPr>
      <w:r>
        <w:rPr>
          <w:rFonts w:cs="Times New Roman"/>
          <w:color w:val="2A2A2A"/>
        </w:rPr>
        <w:t xml:space="preserve">The following events shall be </w:t>
      </w:r>
      <w:r>
        <w:rPr>
          <w:rFonts w:cs="Times New Roman"/>
          <w:color w:val="1A1A1A"/>
        </w:rPr>
        <w:t xml:space="preserve">deemed to </w:t>
      </w:r>
      <w:r>
        <w:rPr>
          <w:rFonts w:cs="Times New Roman"/>
          <w:color w:val="2A2A2A"/>
        </w:rPr>
        <w:t xml:space="preserve">be </w:t>
      </w:r>
      <w:r>
        <w:rPr>
          <w:rFonts w:cs="Times New Roman"/>
          <w:color w:val="1A1A1A"/>
        </w:rPr>
        <w:t xml:space="preserve">events </w:t>
      </w:r>
      <w:r>
        <w:rPr>
          <w:rFonts w:cs="Times New Roman"/>
          <w:color w:val="2A2A2A"/>
        </w:rPr>
        <w:t xml:space="preserve">of </w:t>
      </w:r>
      <w:r>
        <w:rPr>
          <w:rFonts w:cs="Times New Roman"/>
          <w:color w:val="1A1A1A"/>
        </w:rPr>
        <w:t xml:space="preserve">default </w:t>
      </w:r>
      <w:r>
        <w:rPr>
          <w:rFonts w:cs="Times New Roman"/>
          <w:color w:val="2A2A2A"/>
        </w:rPr>
        <w:t xml:space="preserve">by Lessee </w:t>
      </w:r>
      <w:r>
        <w:rPr>
          <w:rFonts w:cs="Times New Roman"/>
          <w:color w:val="1A1A1A"/>
        </w:rPr>
        <w:t>under this</w:t>
      </w:r>
      <w:r>
        <w:rPr>
          <w:rFonts w:cs="Times New Roman"/>
          <w:color w:val="1A1A1A"/>
          <w:spacing w:val="2"/>
        </w:rPr>
        <w:t xml:space="preserve"> </w:t>
      </w:r>
      <w:r>
        <w:rPr>
          <w:rFonts w:cs="Times New Roman"/>
          <w:color w:val="2A2A2A"/>
        </w:rPr>
        <w:t>Lease:</w:t>
      </w:r>
    </w:p>
    <w:p w:rsidR="00000000" w:rsidRDefault="008E0020">
      <w:pPr>
        <w:pStyle w:val="BodyText"/>
        <w:kinsoku w:val="0"/>
        <w:overflowPunct w:val="0"/>
        <w:spacing w:before="9"/>
        <w:ind w:left="0"/>
        <w:rPr>
          <w:sz w:val="23"/>
          <w:szCs w:val="23"/>
        </w:rPr>
      </w:pPr>
    </w:p>
    <w:p w:rsidR="00000000" w:rsidRDefault="008E0020">
      <w:pPr>
        <w:pStyle w:val="ListParagraph"/>
        <w:numPr>
          <w:ilvl w:val="2"/>
          <w:numId w:val="15"/>
        </w:numPr>
        <w:tabs>
          <w:tab w:val="left" w:pos="1530"/>
        </w:tabs>
        <w:kinsoku w:val="0"/>
        <w:overflowPunct w:val="0"/>
        <w:spacing w:line="274" w:lineRule="exact"/>
        <w:ind w:right="113" w:hanging="57"/>
        <w:jc w:val="both"/>
        <w:rPr>
          <w:rFonts w:cs="Times New Roman"/>
          <w:color w:val="3F3F3F"/>
          <w:spacing w:val="2"/>
        </w:rPr>
      </w:pPr>
      <w:r>
        <w:rPr>
          <w:rFonts w:cs="Times New Roman"/>
          <w:color w:val="2A2A2A"/>
        </w:rPr>
        <w:t xml:space="preserve">Lessee shall fail </w:t>
      </w:r>
      <w:r>
        <w:rPr>
          <w:rFonts w:cs="Times New Roman"/>
          <w:color w:val="1A1A1A"/>
        </w:rPr>
        <w:t xml:space="preserve">to pay </w:t>
      </w:r>
      <w:r>
        <w:rPr>
          <w:rFonts w:cs="Times New Roman"/>
          <w:color w:val="2A2A2A"/>
        </w:rPr>
        <w:t xml:space="preserve">any </w:t>
      </w:r>
      <w:r>
        <w:rPr>
          <w:rFonts w:cs="Times New Roman"/>
          <w:color w:val="1A1A1A"/>
        </w:rPr>
        <w:t xml:space="preserve">installment </w:t>
      </w:r>
      <w:r>
        <w:rPr>
          <w:rFonts w:cs="Times New Roman"/>
          <w:color w:val="2A2A2A"/>
        </w:rPr>
        <w:t xml:space="preserve">of </w:t>
      </w:r>
      <w:r>
        <w:rPr>
          <w:rFonts w:cs="Times New Roman"/>
          <w:color w:val="1A1A1A"/>
        </w:rPr>
        <w:t xml:space="preserve">rent or late </w:t>
      </w:r>
      <w:r>
        <w:rPr>
          <w:rFonts w:cs="Times New Roman"/>
          <w:color w:val="2A2A2A"/>
        </w:rPr>
        <w:t xml:space="preserve">charge if </w:t>
      </w:r>
      <w:r>
        <w:rPr>
          <w:rFonts w:cs="Times New Roman"/>
          <w:color w:val="3F3F3F"/>
        </w:rPr>
        <w:t>s</w:t>
      </w:r>
      <w:r>
        <w:rPr>
          <w:rFonts w:cs="Times New Roman"/>
          <w:color w:val="1A1A1A"/>
        </w:rPr>
        <w:t xml:space="preserve">uch </w:t>
      </w:r>
      <w:r>
        <w:rPr>
          <w:rFonts w:cs="Times New Roman"/>
          <w:color w:val="2A2A2A"/>
        </w:rPr>
        <w:t xml:space="preserve">charge exists, </w:t>
      </w:r>
      <w:r>
        <w:rPr>
          <w:rFonts w:cs="Times New Roman"/>
          <w:color w:val="1A1A1A"/>
        </w:rPr>
        <w:t xml:space="preserve">and </w:t>
      </w:r>
      <w:r>
        <w:rPr>
          <w:rFonts w:cs="Times New Roman"/>
          <w:color w:val="2A2A2A"/>
        </w:rPr>
        <w:t xml:space="preserve">such failure shall continue for </w:t>
      </w:r>
      <w:r>
        <w:rPr>
          <w:rFonts w:cs="Times New Roman"/>
          <w:color w:val="1A1A1A"/>
        </w:rPr>
        <w:t xml:space="preserve">a period of ten </w:t>
      </w:r>
      <w:r>
        <w:rPr>
          <w:rFonts w:cs="Times New Roman"/>
          <w:color w:val="2A2A2A"/>
        </w:rPr>
        <w:t xml:space="preserve">(10) calendar </w:t>
      </w:r>
      <w:r>
        <w:rPr>
          <w:rFonts w:cs="Times New Roman"/>
          <w:color w:val="1A1A1A"/>
        </w:rPr>
        <w:t>days</w:t>
      </w:r>
      <w:r>
        <w:rPr>
          <w:rFonts w:cs="Times New Roman"/>
          <w:color w:val="1A1A1A"/>
        </w:rPr>
        <w:t xml:space="preserve"> </w:t>
      </w:r>
      <w:r>
        <w:rPr>
          <w:rFonts w:cs="Times New Roman"/>
          <w:color w:val="2A2A2A"/>
        </w:rPr>
        <w:t xml:space="preserve">after </w:t>
      </w:r>
      <w:r>
        <w:rPr>
          <w:rFonts w:cs="Times New Roman"/>
          <w:color w:val="1A1A1A"/>
        </w:rPr>
        <w:t>notice of such default is deliver</w:t>
      </w:r>
      <w:r>
        <w:rPr>
          <w:rFonts w:cs="Times New Roman"/>
          <w:color w:val="3F3F3F"/>
        </w:rPr>
        <w:t>e</w:t>
      </w:r>
      <w:r>
        <w:rPr>
          <w:rFonts w:cs="Times New Roman"/>
          <w:color w:val="1A1A1A"/>
        </w:rPr>
        <w:t xml:space="preserve">d to </w:t>
      </w:r>
      <w:r>
        <w:rPr>
          <w:rFonts w:cs="Times New Roman"/>
          <w:color w:val="2A2A2A"/>
        </w:rPr>
        <w:t xml:space="preserve">Lessee, </w:t>
      </w:r>
      <w:r>
        <w:rPr>
          <w:rFonts w:cs="Times New Roman"/>
          <w:color w:val="1A1A1A"/>
        </w:rPr>
        <w:t xml:space="preserve">as </w:t>
      </w:r>
      <w:r>
        <w:rPr>
          <w:rFonts w:cs="Times New Roman"/>
          <w:color w:val="2A2A2A"/>
        </w:rPr>
        <w:t xml:space="preserve">stipulated </w:t>
      </w:r>
      <w:r>
        <w:rPr>
          <w:rFonts w:ascii="Arial" w:hAnsi="Arial" w:cs="Arial"/>
          <w:color w:val="2A2A2A"/>
        </w:rPr>
        <w:t xml:space="preserve">in </w:t>
      </w:r>
      <w:r>
        <w:rPr>
          <w:rFonts w:cs="Times New Roman"/>
          <w:color w:val="2A2A2A"/>
        </w:rPr>
        <w:t xml:space="preserve">Section </w:t>
      </w:r>
      <w:r>
        <w:rPr>
          <w:rFonts w:cs="Times New Roman"/>
          <w:color w:val="1A1A1A"/>
          <w:spacing w:val="-9"/>
        </w:rPr>
        <w:t>4</w:t>
      </w:r>
      <w:r>
        <w:rPr>
          <w:rFonts w:cs="Times New Roman"/>
          <w:color w:val="545454"/>
          <w:spacing w:val="-9"/>
        </w:rPr>
        <w:t>.</w:t>
      </w:r>
      <w:r>
        <w:rPr>
          <w:rFonts w:cs="Times New Roman"/>
          <w:color w:val="1A1A1A"/>
          <w:spacing w:val="-9"/>
        </w:rPr>
        <w:t xml:space="preserve">1b </w:t>
      </w:r>
      <w:r>
        <w:rPr>
          <w:rFonts w:cs="Times New Roman"/>
          <w:color w:val="1A1A1A"/>
        </w:rPr>
        <w:t>of this</w:t>
      </w:r>
      <w:r>
        <w:rPr>
          <w:rFonts w:cs="Times New Roman"/>
          <w:color w:val="1A1A1A"/>
          <w:spacing w:val="-11"/>
        </w:rPr>
        <w:t xml:space="preserve"> </w:t>
      </w:r>
      <w:r>
        <w:rPr>
          <w:rFonts w:cs="Times New Roman"/>
          <w:color w:val="1A1A1A"/>
          <w:spacing w:val="2"/>
        </w:rPr>
        <w:t>Lease</w:t>
      </w:r>
      <w:r>
        <w:rPr>
          <w:rFonts w:cs="Times New Roman"/>
          <w:color w:val="545454"/>
          <w:spacing w:val="2"/>
        </w:rPr>
        <w:t>.</w:t>
      </w:r>
    </w:p>
    <w:p w:rsidR="00000000" w:rsidRDefault="008E0020">
      <w:pPr>
        <w:pStyle w:val="BodyText"/>
        <w:kinsoku w:val="0"/>
        <w:overflowPunct w:val="0"/>
        <w:spacing w:before="11"/>
        <w:ind w:left="0"/>
        <w:rPr>
          <w:sz w:val="23"/>
          <w:szCs w:val="23"/>
        </w:rPr>
      </w:pPr>
    </w:p>
    <w:p w:rsidR="00000000" w:rsidRDefault="008E0020">
      <w:pPr>
        <w:pStyle w:val="ListParagraph"/>
        <w:numPr>
          <w:ilvl w:val="2"/>
          <w:numId w:val="15"/>
        </w:numPr>
        <w:tabs>
          <w:tab w:val="left" w:pos="1566"/>
        </w:tabs>
        <w:kinsoku w:val="0"/>
        <w:overflowPunct w:val="0"/>
        <w:ind w:left="1198" w:right="110" w:hanging="50"/>
        <w:jc w:val="both"/>
        <w:rPr>
          <w:rFonts w:cs="Times New Roman"/>
          <w:color w:val="3F3F3F"/>
          <w:spacing w:val="2"/>
        </w:rPr>
      </w:pPr>
      <w:r>
        <w:rPr>
          <w:rFonts w:cs="Times New Roman"/>
          <w:color w:val="1A1A1A"/>
        </w:rPr>
        <w:t xml:space="preserve">Lessee shall </w:t>
      </w:r>
      <w:r>
        <w:rPr>
          <w:rFonts w:cs="Times New Roman"/>
          <w:color w:val="2A2A2A"/>
        </w:rPr>
        <w:t xml:space="preserve">fail </w:t>
      </w:r>
      <w:r>
        <w:rPr>
          <w:rFonts w:cs="Times New Roman"/>
          <w:color w:val="1A1A1A"/>
        </w:rPr>
        <w:t xml:space="preserve">to provide </w:t>
      </w:r>
      <w:r>
        <w:rPr>
          <w:rFonts w:cs="Times New Roman"/>
          <w:color w:val="2A2A2A"/>
        </w:rPr>
        <w:t xml:space="preserve">proof of </w:t>
      </w:r>
      <w:r>
        <w:rPr>
          <w:rFonts w:cs="Times New Roman"/>
          <w:color w:val="1A1A1A"/>
        </w:rPr>
        <w:t xml:space="preserve">insurance </w:t>
      </w:r>
      <w:r>
        <w:rPr>
          <w:rFonts w:cs="Times New Roman"/>
          <w:color w:val="2A2A2A"/>
        </w:rPr>
        <w:t xml:space="preserve">as required </w:t>
      </w:r>
      <w:r>
        <w:rPr>
          <w:rFonts w:cs="Times New Roman"/>
          <w:color w:val="1A1A1A"/>
        </w:rPr>
        <w:t xml:space="preserve">by this </w:t>
      </w:r>
      <w:r>
        <w:rPr>
          <w:rFonts w:cs="Times New Roman"/>
          <w:color w:val="2A2A2A"/>
        </w:rPr>
        <w:t xml:space="preserve">Lease </w:t>
      </w:r>
      <w:r>
        <w:rPr>
          <w:rFonts w:cs="Times New Roman"/>
          <w:color w:val="1A1A1A"/>
        </w:rPr>
        <w:t xml:space="preserve">or </w:t>
      </w:r>
      <w:r>
        <w:rPr>
          <w:rFonts w:cs="Times New Roman"/>
          <w:color w:val="2A2A2A"/>
        </w:rPr>
        <w:t xml:space="preserve">fail </w:t>
      </w:r>
      <w:r>
        <w:rPr>
          <w:rFonts w:cs="Times New Roman"/>
          <w:color w:val="1A1A1A"/>
        </w:rPr>
        <w:t xml:space="preserve">to carry the </w:t>
      </w:r>
      <w:r>
        <w:rPr>
          <w:rFonts w:cs="Times New Roman"/>
          <w:color w:val="2A2A2A"/>
        </w:rPr>
        <w:t xml:space="preserve">required coverages of insurance as </w:t>
      </w:r>
      <w:r>
        <w:rPr>
          <w:rFonts w:cs="Times New Roman"/>
          <w:color w:val="1A1A1A"/>
        </w:rPr>
        <w:t xml:space="preserve">required by this </w:t>
      </w:r>
      <w:r>
        <w:rPr>
          <w:rFonts w:cs="Times New Roman"/>
          <w:color w:val="2A2A2A"/>
          <w:spacing w:val="2"/>
        </w:rPr>
        <w:t>Lease</w:t>
      </w:r>
      <w:r>
        <w:rPr>
          <w:rFonts w:cs="Times New Roman"/>
          <w:color w:val="545454"/>
          <w:spacing w:val="2"/>
        </w:rPr>
        <w:t xml:space="preserve">, </w:t>
      </w:r>
      <w:r>
        <w:rPr>
          <w:rFonts w:cs="Times New Roman"/>
          <w:color w:val="2A2A2A"/>
        </w:rPr>
        <w:t xml:space="preserve">and </w:t>
      </w:r>
      <w:r>
        <w:rPr>
          <w:rFonts w:cs="Times New Roman"/>
          <w:color w:val="1A1A1A"/>
        </w:rPr>
        <w:t xml:space="preserve">either </w:t>
      </w:r>
      <w:r>
        <w:rPr>
          <w:rFonts w:cs="Times New Roman"/>
          <w:color w:val="2A2A2A"/>
        </w:rPr>
        <w:t xml:space="preserve">such </w:t>
      </w:r>
      <w:r>
        <w:rPr>
          <w:rFonts w:cs="Times New Roman"/>
          <w:color w:val="1A1A1A"/>
        </w:rPr>
        <w:t xml:space="preserve">failure </w:t>
      </w:r>
      <w:r>
        <w:rPr>
          <w:rFonts w:cs="Times New Roman"/>
          <w:color w:val="2A2A2A"/>
        </w:rPr>
        <w:t xml:space="preserve">shall continue for a </w:t>
      </w:r>
      <w:r>
        <w:rPr>
          <w:rFonts w:cs="Times New Roman"/>
          <w:color w:val="1A1A1A"/>
        </w:rPr>
        <w:t xml:space="preserve">period </w:t>
      </w:r>
      <w:r>
        <w:rPr>
          <w:rFonts w:cs="Times New Roman"/>
          <w:color w:val="2A2A2A"/>
        </w:rPr>
        <w:t xml:space="preserve">of </w:t>
      </w:r>
      <w:r>
        <w:rPr>
          <w:rFonts w:cs="Times New Roman"/>
          <w:color w:val="1A1A1A"/>
        </w:rPr>
        <w:t xml:space="preserve">three </w:t>
      </w:r>
      <w:r>
        <w:rPr>
          <w:rFonts w:cs="Times New Roman"/>
          <w:color w:val="2A2A2A"/>
        </w:rPr>
        <w:t xml:space="preserve">(3) </w:t>
      </w:r>
      <w:r>
        <w:rPr>
          <w:rFonts w:cs="Times New Roman"/>
          <w:color w:val="1A1A1A"/>
        </w:rPr>
        <w:t xml:space="preserve">business </w:t>
      </w:r>
      <w:r>
        <w:rPr>
          <w:rFonts w:cs="Times New Roman"/>
          <w:color w:val="1A1A1A"/>
          <w:spacing w:val="-4"/>
        </w:rPr>
        <w:t>da</w:t>
      </w:r>
      <w:r>
        <w:rPr>
          <w:rFonts w:cs="Times New Roman"/>
          <w:color w:val="3F3F3F"/>
          <w:spacing w:val="-4"/>
        </w:rPr>
        <w:t xml:space="preserve">ys </w:t>
      </w:r>
      <w:r>
        <w:rPr>
          <w:rFonts w:cs="Times New Roman"/>
          <w:color w:val="2A2A2A"/>
        </w:rPr>
        <w:t xml:space="preserve">after </w:t>
      </w:r>
      <w:r>
        <w:rPr>
          <w:rFonts w:cs="Times New Roman"/>
          <w:color w:val="1A1A1A"/>
        </w:rPr>
        <w:t xml:space="preserve">notice of </w:t>
      </w:r>
      <w:r>
        <w:rPr>
          <w:rFonts w:cs="Times New Roman"/>
          <w:color w:val="2A2A2A"/>
        </w:rPr>
        <w:t xml:space="preserve">such </w:t>
      </w:r>
      <w:r>
        <w:rPr>
          <w:rFonts w:cs="Times New Roman"/>
          <w:color w:val="1A1A1A"/>
        </w:rPr>
        <w:t>delinquenc</w:t>
      </w:r>
      <w:r>
        <w:rPr>
          <w:rFonts w:cs="Times New Roman"/>
          <w:color w:val="3F3F3F"/>
        </w:rPr>
        <w:t xml:space="preserve">y </w:t>
      </w:r>
      <w:r>
        <w:rPr>
          <w:rFonts w:cs="Times New Roman"/>
          <w:color w:val="1A1A1A"/>
        </w:rPr>
        <w:t xml:space="preserve">is delivered </w:t>
      </w:r>
      <w:r>
        <w:rPr>
          <w:rFonts w:cs="Times New Roman"/>
          <w:color w:val="2A2A2A"/>
        </w:rPr>
        <w:t>to</w:t>
      </w:r>
      <w:r>
        <w:rPr>
          <w:rFonts w:cs="Times New Roman"/>
          <w:color w:val="2A2A2A"/>
          <w:spacing w:val="-8"/>
        </w:rPr>
        <w:t xml:space="preserve"> </w:t>
      </w:r>
      <w:r>
        <w:rPr>
          <w:rFonts w:cs="Times New Roman"/>
          <w:color w:val="2A2A2A"/>
          <w:spacing w:val="2"/>
        </w:rPr>
        <w:t>Lessee</w:t>
      </w:r>
      <w:r>
        <w:rPr>
          <w:rFonts w:cs="Times New Roman"/>
          <w:color w:val="545454"/>
          <w:spacing w:val="2"/>
        </w:rPr>
        <w:t>.</w:t>
      </w:r>
    </w:p>
    <w:p w:rsidR="00000000" w:rsidRDefault="008E0020">
      <w:pPr>
        <w:pStyle w:val="BodyText"/>
        <w:kinsoku w:val="0"/>
        <w:overflowPunct w:val="0"/>
        <w:spacing w:before="7"/>
        <w:ind w:left="0"/>
        <w:rPr>
          <w:sz w:val="23"/>
          <w:szCs w:val="23"/>
        </w:rPr>
      </w:pPr>
    </w:p>
    <w:p w:rsidR="00000000" w:rsidRDefault="008E0020">
      <w:pPr>
        <w:pStyle w:val="ListParagraph"/>
        <w:numPr>
          <w:ilvl w:val="2"/>
          <w:numId w:val="15"/>
        </w:numPr>
        <w:tabs>
          <w:tab w:val="left" w:pos="1552"/>
        </w:tabs>
        <w:kinsoku w:val="0"/>
        <w:overflowPunct w:val="0"/>
        <w:spacing w:line="242" w:lineRule="auto"/>
        <w:ind w:right="107" w:hanging="21"/>
        <w:jc w:val="both"/>
        <w:rPr>
          <w:rFonts w:cs="Times New Roman"/>
          <w:color w:val="2A2A2A"/>
        </w:rPr>
      </w:pPr>
      <w:r>
        <w:rPr>
          <w:rFonts w:cs="Times New Roman"/>
          <w:color w:val="2A2A2A"/>
        </w:rPr>
        <w:t xml:space="preserve">Lessee </w:t>
      </w:r>
      <w:r>
        <w:rPr>
          <w:rFonts w:cs="Times New Roman"/>
          <w:color w:val="3F3F3F"/>
        </w:rPr>
        <w:t xml:space="preserve">shall </w:t>
      </w:r>
      <w:r>
        <w:rPr>
          <w:rFonts w:cs="Times New Roman"/>
          <w:color w:val="2A2A2A"/>
        </w:rPr>
        <w:t xml:space="preserve">fail to comply with </w:t>
      </w:r>
      <w:r>
        <w:rPr>
          <w:rFonts w:cs="Times New Roman"/>
          <w:color w:val="1A1A1A"/>
        </w:rPr>
        <w:t>any term</w:t>
      </w:r>
      <w:r>
        <w:rPr>
          <w:rFonts w:cs="Times New Roman"/>
          <w:color w:val="3F3F3F"/>
        </w:rPr>
        <w:t xml:space="preserve">, </w:t>
      </w:r>
      <w:r>
        <w:rPr>
          <w:rFonts w:cs="Times New Roman"/>
          <w:color w:val="1A1A1A"/>
        </w:rPr>
        <w:t>provi</w:t>
      </w:r>
      <w:r>
        <w:rPr>
          <w:rFonts w:cs="Times New Roman"/>
          <w:color w:val="3F3F3F"/>
        </w:rPr>
        <w:t xml:space="preserve">sions, </w:t>
      </w:r>
      <w:r>
        <w:rPr>
          <w:rFonts w:cs="Times New Roman"/>
          <w:color w:val="2A2A2A"/>
        </w:rPr>
        <w:t xml:space="preserve">clause, sentence, </w:t>
      </w:r>
      <w:r>
        <w:rPr>
          <w:rFonts w:cs="Times New Roman"/>
          <w:color w:val="1A1A1A"/>
        </w:rPr>
        <w:t xml:space="preserve">covenant or </w:t>
      </w:r>
      <w:r>
        <w:rPr>
          <w:rFonts w:cs="Times New Roman"/>
          <w:color w:val="2A2A2A"/>
        </w:rPr>
        <w:t xml:space="preserve">any other </w:t>
      </w:r>
      <w:r>
        <w:rPr>
          <w:rFonts w:cs="Times New Roman"/>
          <w:color w:val="1A1A1A"/>
        </w:rPr>
        <w:t xml:space="preserve">item </w:t>
      </w:r>
      <w:r>
        <w:rPr>
          <w:rFonts w:cs="Times New Roman"/>
          <w:color w:val="2A2A2A"/>
        </w:rPr>
        <w:t xml:space="preserve">of </w:t>
      </w:r>
      <w:r>
        <w:rPr>
          <w:rFonts w:cs="Times New Roman"/>
          <w:color w:val="1A1A1A"/>
          <w:spacing w:val="2"/>
        </w:rPr>
        <w:t>thi</w:t>
      </w:r>
      <w:r>
        <w:rPr>
          <w:rFonts w:cs="Times New Roman"/>
          <w:color w:val="3F3F3F"/>
          <w:spacing w:val="2"/>
        </w:rPr>
        <w:t xml:space="preserve">s </w:t>
      </w:r>
      <w:r>
        <w:rPr>
          <w:rFonts w:cs="Times New Roman"/>
          <w:color w:val="2A2A2A"/>
        </w:rPr>
        <w:t xml:space="preserve">Lease, except as specifically described above, </w:t>
      </w:r>
      <w:r>
        <w:rPr>
          <w:rFonts w:cs="Times New Roman"/>
          <w:color w:val="1A1A1A"/>
        </w:rPr>
        <w:t xml:space="preserve">and </w:t>
      </w:r>
      <w:r>
        <w:rPr>
          <w:rFonts w:cs="Times New Roman"/>
          <w:color w:val="2A2A2A"/>
        </w:rPr>
        <w:t xml:space="preserve">shall </w:t>
      </w:r>
      <w:r>
        <w:rPr>
          <w:rFonts w:cs="Times New Roman"/>
          <w:color w:val="1A1A1A"/>
        </w:rPr>
        <w:t xml:space="preserve">not </w:t>
      </w:r>
      <w:r>
        <w:rPr>
          <w:rFonts w:cs="Times New Roman"/>
          <w:color w:val="2A2A2A"/>
        </w:rPr>
        <w:t xml:space="preserve">cure such failure within a </w:t>
      </w:r>
      <w:r>
        <w:rPr>
          <w:rFonts w:cs="Times New Roman"/>
          <w:color w:val="1A1A1A"/>
        </w:rPr>
        <w:t xml:space="preserve">reasonable number of </w:t>
      </w:r>
      <w:r>
        <w:rPr>
          <w:rFonts w:cs="Times New Roman"/>
          <w:color w:val="2A2A2A"/>
        </w:rPr>
        <w:t xml:space="preserve">days as specified </w:t>
      </w:r>
      <w:r>
        <w:rPr>
          <w:rFonts w:cs="Times New Roman"/>
          <w:color w:val="1A1A1A"/>
        </w:rPr>
        <w:t>in written notice to</w:t>
      </w:r>
      <w:r>
        <w:rPr>
          <w:rFonts w:cs="Times New Roman"/>
          <w:color w:val="1A1A1A"/>
          <w:spacing w:val="-24"/>
        </w:rPr>
        <w:t xml:space="preserve"> </w:t>
      </w:r>
      <w:r>
        <w:rPr>
          <w:rFonts w:cs="Times New Roman"/>
          <w:color w:val="2A2A2A"/>
        </w:rPr>
        <w:t>Lessee.</w:t>
      </w:r>
    </w:p>
    <w:p w:rsidR="00000000" w:rsidRDefault="008E0020">
      <w:pPr>
        <w:pStyle w:val="BodyText"/>
        <w:kinsoku w:val="0"/>
        <w:overflowPunct w:val="0"/>
        <w:spacing w:before="4"/>
        <w:ind w:left="0"/>
        <w:rPr>
          <w:sz w:val="23"/>
          <w:szCs w:val="23"/>
        </w:rPr>
      </w:pPr>
    </w:p>
    <w:p w:rsidR="00000000" w:rsidRDefault="008E0020">
      <w:pPr>
        <w:pStyle w:val="ListParagraph"/>
        <w:numPr>
          <w:ilvl w:val="2"/>
          <w:numId w:val="15"/>
        </w:numPr>
        <w:tabs>
          <w:tab w:val="left" w:pos="1595"/>
        </w:tabs>
        <w:kinsoku w:val="0"/>
        <w:overflowPunct w:val="0"/>
        <w:ind w:left="1198" w:right="108" w:hanging="22"/>
        <w:jc w:val="both"/>
        <w:rPr>
          <w:rFonts w:cs="Times New Roman"/>
          <w:color w:val="2A2A2A"/>
        </w:rPr>
      </w:pPr>
      <w:r>
        <w:rPr>
          <w:rFonts w:ascii="Arial" w:hAnsi="Arial" w:cs="Arial"/>
          <w:color w:val="1A1A1A"/>
          <w:w w:val="105"/>
          <w:sz w:val="23"/>
          <w:szCs w:val="23"/>
        </w:rPr>
        <w:t>It</w:t>
      </w:r>
      <w:r>
        <w:rPr>
          <w:rFonts w:ascii="Arial" w:hAnsi="Arial" w:cs="Arial"/>
          <w:color w:val="1A1A1A"/>
          <w:spacing w:val="-40"/>
          <w:w w:val="105"/>
          <w:sz w:val="23"/>
          <w:szCs w:val="23"/>
        </w:rPr>
        <w:t xml:space="preserve"> </w:t>
      </w:r>
      <w:r>
        <w:rPr>
          <w:rFonts w:cs="Times New Roman"/>
          <w:color w:val="2A2A2A"/>
          <w:w w:val="105"/>
        </w:rPr>
        <w:t>is</w:t>
      </w:r>
      <w:r>
        <w:rPr>
          <w:rFonts w:cs="Times New Roman"/>
          <w:color w:val="2A2A2A"/>
          <w:spacing w:val="-27"/>
          <w:w w:val="105"/>
        </w:rPr>
        <w:t xml:space="preserve"> </w:t>
      </w:r>
      <w:r>
        <w:rPr>
          <w:rFonts w:cs="Times New Roman"/>
          <w:color w:val="1A1A1A"/>
          <w:w w:val="105"/>
        </w:rPr>
        <w:t>recognized</w:t>
      </w:r>
      <w:r>
        <w:rPr>
          <w:rFonts w:cs="Times New Roman"/>
          <w:color w:val="1A1A1A"/>
          <w:spacing w:val="-6"/>
          <w:w w:val="105"/>
        </w:rPr>
        <w:t xml:space="preserve"> </w:t>
      </w:r>
      <w:r>
        <w:rPr>
          <w:rFonts w:cs="Times New Roman"/>
          <w:color w:val="2A2A2A"/>
          <w:w w:val="105"/>
        </w:rPr>
        <w:t>that</w:t>
      </w:r>
      <w:r>
        <w:rPr>
          <w:rFonts w:cs="Times New Roman"/>
          <w:color w:val="2A2A2A"/>
          <w:spacing w:val="-10"/>
          <w:w w:val="105"/>
        </w:rPr>
        <w:t xml:space="preserve"> </w:t>
      </w:r>
      <w:r>
        <w:rPr>
          <w:rFonts w:cs="Times New Roman"/>
          <w:color w:val="2A2A2A"/>
          <w:w w:val="105"/>
        </w:rPr>
        <w:t>if</w:t>
      </w:r>
      <w:r>
        <w:rPr>
          <w:rFonts w:cs="Times New Roman"/>
          <w:color w:val="2A2A2A"/>
          <w:spacing w:val="-13"/>
          <w:w w:val="105"/>
        </w:rPr>
        <w:t xml:space="preserve"> </w:t>
      </w:r>
      <w:r>
        <w:rPr>
          <w:rFonts w:cs="Times New Roman"/>
          <w:color w:val="2A2A2A"/>
          <w:w w:val="105"/>
        </w:rPr>
        <w:t>Lessee</w:t>
      </w:r>
      <w:r>
        <w:rPr>
          <w:rFonts w:cs="Times New Roman"/>
          <w:color w:val="2A2A2A"/>
          <w:spacing w:val="-7"/>
          <w:w w:val="105"/>
        </w:rPr>
        <w:t xml:space="preserve"> </w:t>
      </w:r>
      <w:r>
        <w:rPr>
          <w:rFonts w:cs="Times New Roman"/>
          <w:color w:val="1A1A1A"/>
          <w:w w:val="105"/>
        </w:rPr>
        <w:t>is</w:t>
      </w:r>
      <w:r>
        <w:rPr>
          <w:rFonts w:cs="Times New Roman"/>
          <w:color w:val="1A1A1A"/>
          <w:spacing w:val="-16"/>
          <w:w w:val="105"/>
        </w:rPr>
        <w:t xml:space="preserve"> </w:t>
      </w:r>
      <w:r>
        <w:rPr>
          <w:rFonts w:cs="Times New Roman"/>
          <w:color w:val="2A2A2A"/>
          <w:w w:val="105"/>
        </w:rPr>
        <w:t>adjudged</w:t>
      </w:r>
      <w:r>
        <w:rPr>
          <w:rFonts w:cs="Times New Roman"/>
          <w:color w:val="2A2A2A"/>
          <w:spacing w:val="-1"/>
          <w:w w:val="105"/>
        </w:rPr>
        <w:t xml:space="preserve"> </w:t>
      </w:r>
      <w:r>
        <w:rPr>
          <w:rFonts w:cs="Times New Roman"/>
          <w:color w:val="1A1A1A"/>
          <w:w w:val="105"/>
        </w:rPr>
        <w:t>a</w:t>
      </w:r>
      <w:r>
        <w:rPr>
          <w:rFonts w:cs="Times New Roman"/>
          <w:color w:val="1A1A1A"/>
          <w:spacing w:val="-17"/>
          <w:w w:val="105"/>
        </w:rPr>
        <w:t xml:space="preserve"> </w:t>
      </w:r>
      <w:r>
        <w:rPr>
          <w:rFonts w:cs="Times New Roman"/>
          <w:color w:val="1A1A1A"/>
          <w:w w:val="105"/>
        </w:rPr>
        <w:t>bankrupt</w:t>
      </w:r>
      <w:r>
        <w:rPr>
          <w:rFonts w:cs="Times New Roman"/>
          <w:color w:val="1A1A1A"/>
          <w:spacing w:val="-45"/>
          <w:w w:val="105"/>
        </w:rPr>
        <w:t xml:space="preserve"> </w:t>
      </w:r>
      <w:r>
        <w:rPr>
          <w:rFonts w:cs="Times New Roman"/>
          <w:color w:val="545454"/>
          <w:w w:val="105"/>
        </w:rPr>
        <w:t>,</w:t>
      </w:r>
      <w:r>
        <w:rPr>
          <w:rFonts w:cs="Times New Roman"/>
          <w:color w:val="545454"/>
          <w:spacing w:val="-19"/>
          <w:w w:val="105"/>
        </w:rPr>
        <w:t xml:space="preserve"> </w:t>
      </w:r>
      <w:r>
        <w:rPr>
          <w:rFonts w:cs="Times New Roman"/>
          <w:color w:val="2A2A2A"/>
          <w:w w:val="105"/>
        </w:rPr>
        <w:t>or</w:t>
      </w:r>
      <w:r>
        <w:rPr>
          <w:rFonts w:cs="Times New Roman"/>
          <w:color w:val="2A2A2A"/>
          <w:spacing w:val="-19"/>
          <w:w w:val="105"/>
        </w:rPr>
        <w:t xml:space="preserve"> </w:t>
      </w:r>
      <w:r>
        <w:rPr>
          <w:rFonts w:cs="Times New Roman"/>
          <w:color w:val="1A1A1A"/>
          <w:w w:val="105"/>
        </w:rPr>
        <w:t>makes</w:t>
      </w:r>
      <w:r>
        <w:rPr>
          <w:rFonts w:cs="Times New Roman"/>
          <w:color w:val="1A1A1A"/>
          <w:spacing w:val="-5"/>
          <w:w w:val="105"/>
        </w:rPr>
        <w:t xml:space="preserve"> </w:t>
      </w:r>
      <w:r>
        <w:rPr>
          <w:rFonts w:cs="Times New Roman"/>
          <w:color w:val="2A2A2A"/>
          <w:w w:val="105"/>
        </w:rPr>
        <w:t>a</w:t>
      </w:r>
      <w:r>
        <w:rPr>
          <w:rFonts w:cs="Times New Roman"/>
          <w:color w:val="2A2A2A"/>
          <w:spacing w:val="-21"/>
          <w:w w:val="105"/>
        </w:rPr>
        <w:t xml:space="preserve"> </w:t>
      </w:r>
      <w:r>
        <w:rPr>
          <w:rFonts w:cs="Times New Roman"/>
          <w:color w:val="2A2A2A"/>
          <w:w w:val="105"/>
        </w:rPr>
        <w:t xml:space="preserve">general assignment for </w:t>
      </w:r>
      <w:r>
        <w:rPr>
          <w:rFonts w:cs="Times New Roman"/>
          <w:color w:val="1A1A1A"/>
          <w:w w:val="105"/>
        </w:rPr>
        <w:t>the b</w:t>
      </w:r>
      <w:r>
        <w:rPr>
          <w:rFonts w:cs="Times New Roman"/>
          <w:color w:val="3F3F3F"/>
          <w:w w:val="105"/>
        </w:rPr>
        <w:t>e</w:t>
      </w:r>
      <w:r>
        <w:rPr>
          <w:rFonts w:cs="Times New Roman"/>
          <w:color w:val="1A1A1A"/>
          <w:w w:val="105"/>
        </w:rPr>
        <w:t xml:space="preserve">nefit of </w:t>
      </w:r>
      <w:r>
        <w:rPr>
          <w:rFonts w:cs="Times New Roman"/>
          <w:color w:val="2A2A2A"/>
          <w:w w:val="105"/>
        </w:rPr>
        <w:t xml:space="preserve">creditors, or </w:t>
      </w:r>
      <w:r>
        <w:rPr>
          <w:rFonts w:cs="Times New Roman"/>
          <w:color w:val="1A1A1A"/>
          <w:w w:val="105"/>
        </w:rPr>
        <w:t xml:space="preserve">if a receiver is </w:t>
      </w:r>
      <w:r>
        <w:rPr>
          <w:rFonts w:cs="Times New Roman"/>
          <w:color w:val="2A2A2A"/>
          <w:w w:val="105"/>
        </w:rPr>
        <w:t xml:space="preserve">appointed for </w:t>
      </w:r>
      <w:r>
        <w:rPr>
          <w:rFonts w:cs="Times New Roman"/>
          <w:color w:val="1A1A1A"/>
          <w:w w:val="105"/>
        </w:rPr>
        <w:t xml:space="preserve">the benefit of its </w:t>
      </w:r>
      <w:r>
        <w:rPr>
          <w:rFonts w:cs="Times New Roman"/>
          <w:color w:val="2A2A2A"/>
          <w:w w:val="105"/>
        </w:rPr>
        <w:t xml:space="preserve">creditors, or </w:t>
      </w:r>
      <w:r>
        <w:rPr>
          <w:rFonts w:cs="Times New Roman"/>
          <w:color w:val="1A1A1A"/>
          <w:w w:val="105"/>
        </w:rPr>
        <w:t xml:space="preserve">if </w:t>
      </w:r>
      <w:r>
        <w:rPr>
          <w:rFonts w:cs="Times New Roman"/>
          <w:color w:val="2A2A2A"/>
          <w:w w:val="105"/>
        </w:rPr>
        <w:t xml:space="preserve">a receiver </w:t>
      </w:r>
      <w:r>
        <w:rPr>
          <w:rFonts w:cs="Times New Roman"/>
          <w:color w:val="1A1A1A"/>
          <w:w w:val="105"/>
        </w:rPr>
        <w:t xml:space="preserve">is appointed </w:t>
      </w:r>
      <w:r>
        <w:rPr>
          <w:rFonts w:cs="Times New Roman"/>
          <w:color w:val="2A2A2A"/>
          <w:w w:val="105"/>
        </w:rPr>
        <w:t xml:space="preserve">on account of </w:t>
      </w:r>
      <w:r>
        <w:rPr>
          <w:rFonts w:cs="Times New Roman"/>
          <w:color w:val="1A1A1A"/>
          <w:w w:val="105"/>
        </w:rPr>
        <w:t>its insolvency</w:t>
      </w:r>
      <w:r>
        <w:rPr>
          <w:rFonts w:cs="Times New Roman"/>
          <w:color w:val="1A1A1A"/>
          <w:spacing w:val="-50"/>
          <w:w w:val="105"/>
        </w:rPr>
        <w:t xml:space="preserve"> </w:t>
      </w:r>
      <w:r>
        <w:rPr>
          <w:rFonts w:cs="Times New Roman"/>
          <w:color w:val="3F3F3F"/>
          <w:w w:val="105"/>
        </w:rPr>
        <w:t>,</w:t>
      </w:r>
      <w:r>
        <w:rPr>
          <w:rFonts w:cs="Times New Roman"/>
          <w:color w:val="3F3F3F"/>
          <w:spacing w:val="-36"/>
          <w:w w:val="105"/>
        </w:rPr>
        <w:t xml:space="preserve"> </w:t>
      </w:r>
      <w:r>
        <w:rPr>
          <w:rFonts w:cs="Times New Roman"/>
          <w:color w:val="2A2A2A"/>
          <w:w w:val="105"/>
        </w:rPr>
        <w:t>such</w:t>
      </w:r>
      <w:r>
        <w:rPr>
          <w:rFonts w:cs="Times New Roman"/>
          <w:color w:val="2A2A2A"/>
          <w:spacing w:val="-36"/>
          <w:w w:val="105"/>
        </w:rPr>
        <w:t xml:space="preserve"> </w:t>
      </w:r>
      <w:r>
        <w:rPr>
          <w:rFonts w:cs="Times New Roman"/>
          <w:color w:val="2A2A2A"/>
          <w:w w:val="105"/>
        </w:rPr>
        <w:t>could</w:t>
      </w:r>
      <w:r>
        <w:rPr>
          <w:rFonts w:cs="Times New Roman"/>
          <w:color w:val="2A2A2A"/>
          <w:spacing w:val="-30"/>
          <w:w w:val="105"/>
        </w:rPr>
        <w:t xml:space="preserve"> </w:t>
      </w:r>
      <w:r>
        <w:rPr>
          <w:rFonts w:cs="Times New Roman"/>
          <w:color w:val="2A2A2A"/>
          <w:w w:val="105"/>
        </w:rPr>
        <w:t>impair</w:t>
      </w:r>
      <w:r>
        <w:rPr>
          <w:rFonts w:cs="Times New Roman"/>
          <w:color w:val="2A2A2A"/>
          <w:spacing w:val="-35"/>
          <w:w w:val="105"/>
        </w:rPr>
        <w:t xml:space="preserve"> </w:t>
      </w:r>
      <w:r>
        <w:rPr>
          <w:rFonts w:cs="Times New Roman"/>
          <w:color w:val="2A2A2A"/>
          <w:w w:val="105"/>
        </w:rPr>
        <w:t>or</w:t>
      </w:r>
      <w:r>
        <w:rPr>
          <w:rFonts w:cs="Times New Roman"/>
          <w:color w:val="2A2A2A"/>
          <w:spacing w:val="-32"/>
          <w:w w:val="105"/>
        </w:rPr>
        <w:t xml:space="preserve"> </w:t>
      </w:r>
      <w:r>
        <w:rPr>
          <w:rFonts w:cs="Times New Roman"/>
          <w:color w:val="2A2A2A"/>
          <w:w w:val="105"/>
        </w:rPr>
        <w:t>frustrate</w:t>
      </w:r>
      <w:r>
        <w:rPr>
          <w:rFonts w:cs="Times New Roman"/>
          <w:color w:val="2A2A2A"/>
          <w:spacing w:val="-26"/>
          <w:w w:val="105"/>
        </w:rPr>
        <w:t xml:space="preserve"> </w:t>
      </w:r>
      <w:r>
        <w:rPr>
          <w:rFonts w:cs="Times New Roman"/>
          <w:color w:val="1A1A1A"/>
          <w:spacing w:val="2"/>
          <w:w w:val="105"/>
        </w:rPr>
        <w:t>Lessee</w:t>
      </w:r>
      <w:r>
        <w:rPr>
          <w:rFonts w:cs="Times New Roman"/>
          <w:color w:val="545454"/>
          <w:spacing w:val="2"/>
          <w:w w:val="105"/>
        </w:rPr>
        <w:t>'</w:t>
      </w:r>
      <w:r>
        <w:rPr>
          <w:rFonts w:cs="Times New Roman"/>
          <w:color w:val="2A2A2A"/>
          <w:spacing w:val="2"/>
          <w:w w:val="105"/>
        </w:rPr>
        <w:t>s</w:t>
      </w:r>
      <w:r>
        <w:rPr>
          <w:rFonts w:cs="Times New Roman"/>
          <w:color w:val="2A2A2A"/>
          <w:spacing w:val="-43"/>
          <w:w w:val="105"/>
        </w:rPr>
        <w:t xml:space="preserve"> </w:t>
      </w:r>
      <w:r>
        <w:rPr>
          <w:rFonts w:cs="Times New Roman"/>
          <w:color w:val="1A1A1A"/>
          <w:w w:val="105"/>
        </w:rPr>
        <w:t>performance</w:t>
      </w:r>
      <w:r>
        <w:rPr>
          <w:rFonts w:cs="Times New Roman"/>
          <w:color w:val="1A1A1A"/>
          <w:spacing w:val="-21"/>
          <w:w w:val="105"/>
        </w:rPr>
        <w:t xml:space="preserve"> </w:t>
      </w:r>
      <w:r>
        <w:rPr>
          <w:rFonts w:cs="Times New Roman"/>
          <w:color w:val="1A1A1A"/>
          <w:w w:val="105"/>
        </w:rPr>
        <w:t>of</w:t>
      </w:r>
      <w:r>
        <w:rPr>
          <w:rFonts w:cs="Times New Roman"/>
          <w:color w:val="1A1A1A"/>
          <w:spacing w:val="-35"/>
          <w:w w:val="105"/>
        </w:rPr>
        <w:t xml:space="preserve"> </w:t>
      </w:r>
      <w:r>
        <w:rPr>
          <w:rFonts w:cs="Times New Roman"/>
          <w:color w:val="1A1A1A"/>
          <w:w w:val="105"/>
        </w:rPr>
        <w:t>this</w:t>
      </w:r>
      <w:r>
        <w:rPr>
          <w:rFonts w:cs="Times New Roman"/>
          <w:color w:val="1A1A1A"/>
          <w:spacing w:val="-36"/>
          <w:w w:val="105"/>
        </w:rPr>
        <w:t xml:space="preserve"> </w:t>
      </w:r>
      <w:r>
        <w:rPr>
          <w:rFonts w:cs="Times New Roman"/>
          <w:color w:val="2A2A2A"/>
          <w:w w:val="105"/>
        </w:rPr>
        <w:t>Lease. Accordingly,</w:t>
      </w:r>
      <w:r>
        <w:rPr>
          <w:rFonts w:cs="Times New Roman"/>
          <w:color w:val="2A2A2A"/>
          <w:spacing w:val="7"/>
          <w:w w:val="105"/>
        </w:rPr>
        <w:t xml:space="preserve"> </w:t>
      </w:r>
      <w:r>
        <w:rPr>
          <w:rFonts w:cs="Times New Roman"/>
          <w:color w:val="1A1A1A"/>
          <w:w w:val="105"/>
        </w:rPr>
        <w:t>it</w:t>
      </w:r>
      <w:r>
        <w:rPr>
          <w:rFonts w:cs="Times New Roman"/>
          <w:color w:val="1A1A1A"/>
          <w:spacing w:val="-16"/>
          <w:w w:val="105"/>
        </w:rPr>
        <w:t xml:space="preserve"> </w:t>
      </w:r>
      <w:r>
        <w:rPr>
          <w:rFonts w:cs="Times New Roman"/>
          <w:color w:val="1A1A1A"/>
          <w:w w:val="105"/>
        </w:rPr>
        <w:t>is</w:t>
      </w:r>
      <w:r>
        <w:rPr>
          <w:rFonts w:cs="Times New Roman"/>
          <w:color w:val="1A1A1A"/>
          <w:spacing w:val="-18"/>
          <w:w w:val="105"/>
        </w:rPr>
        <w:t xml:space="preserve"> </w:t>
      </w:r>
      <w:r>
        <w:rPr>
          <w:rFonts w:cs="Times New Roman"/>
          <w:color w:val="1A1A1A"/>
          <w:w w:val="105"/>
        </w:rPr>
        <w:t>agreed</w:t>
      </w:r>
      <w:r>
        <w:rPr>
          <w:rFonts w:cs="Times New Roman"/>
          <w:color w:val="1A1A1A"/>
          <w:spacing w:val="-4"/>
          <w:w w:val="105"/>
        </w:rPr>
        <w:t xml:space="preserve"> </w:t>
      </w:r>
      <w:r>
        <w:rPr>
          <w:rFonts w:cs="Times New Roman"/>
          <w:color w:val="1A1A1A"/>
          <w:w w:val="105"/>
        </w:rPr>
        <w:t>that</w:t>
      </w:r>
      <w:r>
        <w:rPr>
          <w:rFonts w:cs="Times New Roman"/>
          <w:color w:val="1A1A1A"/>
          <w:spacing w:val="-11"/>
          <w:w w:val="105"/>
        </w:rPr>
        <w:t xml:space="preserve"> </w:t>
      </w:r>
      <w:r>
        <w:rPr>
          <w:rFonts w:cs="Times New Roman"/>
          <w:color w:val="1A1A1A"/>
          <w:w w:val="105"/>
        </w:rPr>
        <w:t>upon</w:t>
      </w:r>
      <w:r>
        <w:rPr>
          <w:rFonts w:cs="Times New Roman"/>
          <w:color w:val="1A1A1A"/>
          <w:spacing w:val="-8"/>
          <w:w w:val="105"/>
        </w:rPr>
        <w:t xml:space="preserve"> </w:t>
      </w:r>
      <w:r>
        <w:rPr>
          <w:rFonts w:cs="Times New Roman"/>
          <w:color w:val="1A1A1A"/>
          <w:w w:val="105"/>
        </w:rPr>
        <w:t>the</w:t>
      </w:r>
      <w:r>
        <w:rPr>
          <w:rFonts w:cs="Times New Roman"/>
          <w:color w:val="1A1A1A"/>
          <w:spacing w:val="-12"/>
          <w:w w:val="105"/>
        </w:rPr>
        <w:t xml:space="preserve"> </w:t>
      </w:r>
      <w:r>
        <w:rPr>
          <w:rFonts w:cs="Times New Roman"/>
          <w:color w:val="2A2A2A"/>
          <w:w w:val="105"/>
        </w:rPr>
        <w:t>occurrence</w:t>
      </w:r>
      <w:r>
        <w:rPr>
          <w:rFonts w:cs="Times New Roman"/>
          <w:color w:val="2A2A2A"/>
          <w:spacing w:val="-8"/>
          <w:w w:val="105"/>
        </w:rPr>
        <w:t xml:space="preserve"> </w:t>
      </w:r>
      <w:r>
        <w:rPr>
          <w:rFonts w:cs="Times New Roman"/>
          <w:color w:val="2A2A2A"/>
          <w:w w:val="105"/>
        </w:rPr>
        <w:t>of</w:t>
      </w:r>
      <w:r>
        <w:rPr>
          <w:rFonts w:cs="Times New Roman"/>
          <w:color w:val="2A2A2A"/>
          <w:spacing w:val="-14"/>
          <w:w w:val="105"/>
        </w:rPr>
        <w:t xml:space="preserve"> </w:t>
      </w:r>
      <w:r>
        <w:rPr>
          <w:rFonts w:cs="Times New Roman"/>
          <w:color w:val="2A2A2A"/>
          <w:w w:val="105"/>
        </w:rPr>
        <w:t>any</w:t>
      </w:r>
      <w:r>
        <w:rPr>
          <w:rFonts w:cs="Times New Roman"/>
          <w:color w:val="2A2A2A"/>
          <w:spacing w:val="-13"/>
          <w:w w:val="105"/>
        </w:rPr>
        <w:t xml:space="preserve"> </w:t>
      </w:r>
      <w:r>
        <w:rPr>
          <w:rFonts w:cs="Times New Roman"/>
          <w:color w:val="2A2A2A"/>
          <w:w w:val="105"/>
        </w:rPr>
        <w:t>such</w:t>
      </w:r>
      <w:r>
        <w:rPr>
          <w:rFonts w:cs="Times New Roman"/>
          <w:color w:val="2A2A2A"/>
          <w:spacing w:val="-16"/>
          <w:w w:val="105"/>
        </w:rPr>
        <w:t xml:space="preserve"> </w:t>
      </w:r>
      <w:r>
        <w:rPr>
          <w:rFonts w:cs="Times New Roman"/>
          <w:color w:val="2A2A2A"/>
          <w:w w:val="105"/>
        </w:rPr>
        <w:t>event</w:t>
      </w:r>
      <w:r>
        <w:rPr>
          <w:rFonts w:cs="Times New Roman"/>
          <w:color w:val="545454"/>
          <w:w w:val="105"/>
        </w:rPr>
        <w:t>,</w:t>
      </w:r>
      <w:r>
        <w:rPr>
          <w:rFonts w:cs="Times New Roman"/>
          <w:color w:val="545454"/>
          <w:spacing w:val="-23"/>
          <w:w w:val="105"/>
        </w:rPr>
        <w:t xml:space="preserve"> </w:t>
      </w:r>
      <w:r>
        <w:rPr>
          <w:rFonts w:cs="Times New Roman"/>
          <w:color w:val="2A2A2A"/>
          <w:w w:val="105"/>
        </w:rPr>
        <w:t xml:space="preserve">Lessor </w:t>
      </w:r>
      <w:r>
        <w:rPr>
          <w:rFonts w:cs="Times New Roman"/>
          <w:color w:val="3F3F3F"/>
          <w:spacing w:val="-4"/>
          <w:w w:val="105"/>
        </w:rPr>
        <w:t>s</w:t>
      </w:r>
      <w:r>
        <w:rPr>
          <w:rFonts w:cs="Times New Roman"/>
          <w:color w:val="1A1A1A"/>
          <w:spacing w:val="-4"/>
          <w:w w:val="105"/>
        </w:rPr>
        <w:t xml:space="preserve">hall </w:t>
      </w:r>
      <w:r>
        <w:rPr>
          <w:rFonts w:cs="Times New Roman"/>
          <w:color w:val="1A1A1A"/>
          <w:w w:val="105"/>
        </w:rPr>
        <w:t xml:space="preserve">be entitled </w:t>
      </w:r>
      <w:r>
        <w:rPr>
          <w:rFonts w:cs="Times New Roman"/>
          <w:color w:val="2A2A2A"/>
          <w:w w:val="105"/>
        </w:rPr>
        <w:t xml:space="preserve">to request of Lessee </w:t>
      </w:r>
      <w:r>
        <w:rPr>
          <w:rFonts w:cs="Times New Roman"/>
          <w:color w:val="1A1A1A"/>
          <w:w w:val="105"/>
        </w:rPr>
        <w:t xml:space="preserve">or its </w:t>
      </w:r>
      <w:r>
        <w:rPr>
          <w:rFonts w:cs="Times New Roman"/>
          <w:color w:val="2A2A2A"/>
          <w:w w:val="105"/>
        </w:rPr>
        <w:t xml:space="preserve">successor </w:t>
      </w:r>
      <w:r>
        <w:rPr>
          <w:rFonts w:cs="Times New Roman"/>
          <w:color w:val="1A1A1A"/>
          <w:w w:val="105"/>
        </w:rPr>
        <w:t xml:space="preserve">in </w:t>
      </w:r>
      <w:r>
        <w:rPr>
          <w:rFonts w:cs="Times New Roman"/>
          <w:color w:val="2A2A2A"/>
          <w:w w:val="105"/>
        </w:rPr>
        <w:t xml:space="preserve">interest adequate assurance of future </w:t>
      </w:r>
      <w:r>
        <w:rPr>
          <w:rFonts w:cs="Times New Roman"/>
          <w:color w:val="1A1A1A"/>
          <w:w w:val="105"/>
        </w:rPr>
        <w:t xml:space="preserve">performance </w:t>
      </w:r>
      <w:r>
        <w:rPr>
          <w:rFonts w:cs="Times New Roman"/>
          <w:color w:val="2A2A2A"/>
          <w:w w:val="105"/>
        </w:rPr>
        <w:t xml:space="preserve">in accordance with terms and conditions </w:t>
      </w:r>
      <w:r>
        <w:rPr>
          <w:rFonts w:cs="Times New Roman"/>
          <w:color w:val="1A1A1A"/>
          <w:spacing w:val="2"/>
          <w:w w:val="105"/>
        </w:rPr>
        <w:t>hereof</w:t>
      </w:r>
      <w:r>
        <w:rPr>
          <w:rFonts w:cs="Times New Roman"/>
          <w:color w:val="3F3F3F"/>
          <w:spacing w:val="2"/>
          <w:w w:val="105"/>
        </w:rPr>
        <w:t>.</w:t>
      </w:r>
      <w:r>
        <w:rPr>
          <w:rFonts w:cs="Times New Roman"/>
          <w:color w:val="3F3F3F"/>
          <w:spacing w:val="16"/>
          <w:w w:val="105"/>
        </w:rPr>
        <w:t xml:space="preserve"> </w:t>
      </w:r>
      <w:r>
        <w:rPr>
          <w:rFonts w:cs="Times New Roman"/>
          <w:color w:val="1A1A1A"/>
          <w:w w:val="105"/>
        </w:rPr>
        <w:t>Failure</w:t>
      </w:r>
      <w:r>
        <w:rPr>
          <w:rFonts w:cs="Times New Roman"/>
          <w:color w:val="1A1A1A"/>
          <w:spacing w:val="-12"/>
          <w:w w:val="105"/>
        </w:rPr>
        <w:t xml:space="preserve"> </w:t>
      </w:r>
      <w:r>
        <w:rPr>
          <w:rFonts w:cs="Times New Roman"/>
          <w:color w:val="1A1A1A"/>
          <w:w w:val="105"/>
        </w:rPr>
        <w:t>to</w:t>
      </w:r>
      <w:r>
        <w:rPr>
          <w:rFonts w:cs="Times New Roman"/>
          <w:color w:val="1A1A1A"/>
          <w:spacing w:val="-10"/>
          <w:w w:val="105"/>
        </w:rPr>
        <w:t xml:space="preserve"> </w:t>
      </w:r>
      <w:r>
        <w:rPr>
          <w:rFonts w:cs="Times New Roman"/>
          <w:color w:val="2A2A2A"/>
          <w:w w:val="105"/>
        </w:rPr>
        <w:t>comply</w:t>
      </w:r>
      <w:r>
        <w:rPr>
          <w:rFonts w:cs="Times New Roman"/>
          <w:color w:val="2A2A2A"/>
          <w:spacing w:val="-10"/>
          <w:w w:val="105"/>
        </w:rPr>
        <w:t xml:space="preserve"> </w:t>
      </w:r>
      <w:r>
        <w:rPr>
          <w:rFonts w:cs="Times New Roman"/>
          <w:color w:val="2A2A2A"/>
          <w:w w:val="105"/>
        </w:rPr>
        <w:t>with</w:t>
      </w:r>
      <w:r>
        <w:rPr>
          <w:rFonts w:cs="Times New Roman"/>
          <w:color w:val="2A2A2A"/>
          <w:spacing w:val="-6"/>
          <w:w w:val="105"/>
        </w:rPr>
        <w:t xml:space="preserve"> </w:t>
      </w:r>
      <w:r>
        <w:rPr>
          <w:rFonts w:cs="Times New Roman"/>
          <w:color w:val="2A2A2A"/>
          <w:w w:val="105"/>
        </w:rPr>
        <w:t>such</w:t>
      </w:r>
      <w:r>
        <w:rPr>
          <w:rFonts w:cs="Times New Roman"/>
          <w:color w:val="2A2A2A"/>
          <w:spacing w:val="-22"/>
          <w:w w:val="105"/>
        </w:rPr>
        <w:t xml:space="preserve"> </w:t>
      </w:r>
      <w:r>
        <w:rPr>
          <w:rFonts w:cs="Times New Roman"/>
          <w:color w:val="2A2A2A"/>
          <w:w w:val="105"/>
        </w:rPr>
        <w:t>request</w:t>
      </w:r>
      <w:r>
        <w:rPr>
          <w:rFonts w:cs="Times New Roman"/>
          <w:color w:val="2A2A2A"/>
          <w:spacing w:val="-12"/>
          <w:w w:val="105"/>
        </w:rPr>
        <w:t xml:space="preserve"> </w:t>
      </w:r>
      <w:r>
        <w:rPr>
          <w:rFonts w:cs="Times New Roman"/>
          <w:color w:val="2A2A2A"/>
          <w:w w:val="105"/>
        </w:rPr>
        <w:t>within</w:t>
      </w:r>
      <w:r>
        <w:rPr>
          <w:rFonts w:cs="Times New Roman"/>
          <w:color w:val="2A2A2A"/>
          <w:spacing w:val="-16"/>
          <w:w w:val="105"/>
        </w:rPr>
        <w:t xml:space="preserve"> </w:t>
      </w:r>
      <w:r>
        <w:rPr>
          <w:rFonts w:cs="Times New Roman"/>
          <w:color w:val="1A1A1A"/>
          <w:w w:val="105"/>
        </w:rPr>
        <w:t>ten</w:t>
      </w:r>
      <w:r>
        <w:rPr>
          <w:rFonts w:cs="Times New Roman"/>
          <w:color w:val="1A1A1A"/>
          <w:spacing w:val="-10"/>
          <w:w w:val="105"/>
        </w:rPr>
        <w:t xml:space="preserve"> </w:t>
      </w:r>
      <w:r>
        <w:rPr>
          <w:rFonts w:cs="Times New Roman"/>
          <w:color w:val="2A2A2A"/>
          <w:w w:val="105"/>
        </w:rPr>
        <w:t>(10)</w:t>
      </w:r>
      <w:r>
        <w:rPr>
          <w:rFonts w:cs="Times New Roman"/>
          <w:color w:val="2A2A2A"/>
          <w:spacing w:val="-27"/>
          <w:w w:val="105"/>
        </w:rPr>
        <w:t xml:space="preserve"> </w:t>
      </w:r>
      <w:r>
        <w:rPr>
          <w:rFonts w:cs="Times New Roman"/>
          <w:color w:val="1A1A1A"/>
          <w:w w:val="105"/>
        </w:rPr>
        <w:t>calendar</w:t>
      </w:r>
      <w:r>
        <w:rPr>
          <w:rFonts w:cs="Times New Roman"/>
          <w:color w:val="1A1A1A"/>
          <w:spacing w:val="-14"/>
          <w:w w:val="105"/>
        </w:rPr>
        <w:t xml:space="preserve"> </w:t>
      </w:r>
      <w:r>
        <w:rPr>
          <w:rFonts w:cs="Times New Roman"/>
          <w:color w:val="2A2A2A"/>
          <w:w w:val="105"/>
        </w:rPr>
        <w:t>days</w:t>
      </w:r>
      <w:r>
        <w:rPr>
          <w:rFonts w:cs="Times New Roman"/>
          <w:color w:val="2A2A2A"/>
          <w:spacing w:val="-20"/>
          <w:w w:val="105"/>
        </w:rPr>
        <w:t xml:space="preserve"> </w:t>
      </w:r>
      <w:r>
        <w:rPr>
          <w:rFonts w:cs="Times New Roman"/>
          <w:color w:val="2A2A2A"/>
          <w:w w:val="105"/>
        </w:rPr>
        <w:t xml:space="preserve">of </w:t>
      </w:r>
      <w:r>
        <w:rPr>
          <w:rFonts w:cs="Times New Roman"/>
          <w:color w:val="1A1A1A"/>
          <w:w w:val="105"/>
        </w:rPr>
        <w:t>delivery</w:t>
      </w:r>
      <w:r>
        <w:rPr>
          <w:rFonts w:cs="Times New Roman"/>
          <w:color w:val="1A1A1A"/>
          <w:spacing w:val="-20"/>
          <w:w w:val="105"/>
        </w:rPr>
        <w:t xml:space="preserve"> </w:t>
      </w:r>
      <w:r>
        <w:rPr>
          <w:rFonts w:cs="Times New Roman"/>
          <w:color w:val="1A1A1A"/>
          <w:w w:val="105"/>
        </w:rPr>
        <w:t>of</w:t>
      </w:r>
      <w:r>
        <w:rPr>
          <w:rFonts w:cs="Times New Roman"/>
          <w:color w:val="1A1A1A"/>
          <w:spacing w:val="-29"/>
          <w:w w:val="105"/>
        </w:rPr>
        <w:t xml:space="preserve"> </w:t>
      </w:r>
      <w:r>
        <w:rPr>
          <w:rFonts w:cs="Times New Roman"/>
          <w:color w:val="1A1A1A"/>
          <w:w w:val="105"/>
        </w:rPr>
        <w:t>the</w:t>
      </w:r>
      <w:r>
        <w:rPr>
          <w:rFonts w:cs="Times New Roman"/>
          <w:color w:val="1A1A1A"/>
          <w:spacing w:val="-26"/>
          <w:w w:val="105"/>
        </w:rPr>
        <w:t xml:space="preserve"> </w:t>
      </w:r>
      <w:r>
        <w:rPr>
          <w:rFonts w:cs="Times New Roman"/>
          <w:color w:val="1A1A1A"/>
          <w:w w:val="105"/>
        </w:rPr>
        <w:t>request</w:t>
      </w:r>
      <w:r>
        <w:rPr>
          <w:rFonts w:cs="Times New Roman"/>
          <w:color w:val="1A1A1A"/>
          <w:spacing w:val="-17"/>
          <w:w w:val="105"/>
        </w:rPr>
        <w:t xml:space="preserve"> </w:t>
      </w:r>
      <w:r>
        <w:rPr>
          <w:rFonts w:cs="Times New Roman"/>
          <w:color w:val="2A2A2A"/>
          <w:w w:val="105"/>
        </w:rPr>
        <w:t>shall</w:t>
      </w:r>
      <w:r>
        <w:rPr>
          <w:rFonts w:cs="Times New Roman"/>
          <w:color w:val="2A2A2A"/>
          <w:spacing w:val="-24"/>
          <w:w w:val="105"/>
        </w:rPr>
        <w:t xml:space="preserve"> </w:t>
      </w:r>
      <w:r>
        <w:rPr>
          <w:rFonts w:cs="Times New Roman"/>
          <w:color w:val="2A2A2A"/>
          <w:w w:val="105"/>
        </w:rPr>
        <w:t>entitle</w:t>
      </w:r>
      <w:r>
        <w:rPr>
          <w:rFonts w:cs="Times New Roman"/>
          <w:color w:val="2A2A2A"/>
          <w:spacing w:val="-18"/>
          <w:w w:val="105"/>
        </w:rPr>
        <w:t xml:space="preserve"> </w:t>
      </w:r>
      <w:r>
        <w:rPr>
          <w:rFonts w:cs="Times New Roman"/>
          <w:color w:val="2A2A2A"/>
          <w:w w:val="105"/>
        </w:rPr>
        <w:t>Lessor</w:t>
      </w:r>
      <w:r>
        <w:rPr>
          <w:rFonts w:cs="Times New Roman"/>
          <w:color w:val="2A2A2A"/>
          <w:spacing w:val="-18"/>
          <w:w w:val="105"/>
        </w:rPr>
        <w:t xml:space="preserve"> </w:t>
      </w:r>
      <w:r>
        <w:rPr>
          <w:rFonts w:cs="Times New Roman"/>
          <w:color w:val="1A1A1A"/>
          <w:w w:val="105"/>
        </w:rPr>
        <w:t>to</w:t>
      </w:r>
      <w:r>
        <w:rPr>
          <w:rFonts w:cs="Times New Roman"/>
          <w:color w:val="1A1A1A"/>
          <w:spacing w:val="-20"/>
          <w:w w:val="105"/>
        </w:rPr>
        <w:t xml:space="preserve"> </w:t>
      </w:r>
      <w:r>
        <w:rPr>
          <w:rFonts w:cs="Times New Roman"/>
          <w:color w:val="2A2A2A"/>
          <w:w w:val="105"/>
        </w:rPr>
        <w:t>exercise</w:t>
      </w:r>
      <w:r>
        <w:rPr>
          <w:rFonts w:cs="Times New Roman"/>
          <w:color w:val="2A2A2A"/>
          <w:spacing w:val="-17"/>
          <w:w w:val="105"/>
        </w:rPr>
        <w:t xml:space="preserve"> </w:t>
      </w:r>
      <w:r>
        <w:rPr>
          <w:rFonts w:cs="Times New Roman"/>
          <w:color w:val="1A1A1A"/>
          <w:w w:val="105"/>
        </w:rPr>
        <w:t>the</w:t>
      </w:r>
      <w:r>
        <w:rPr>
          <w:rFonts w:cs="Times New Roman"/>
          <w:color w:val="1A1A1A"/>
          <w:spacing w:val="-26"/>
          <w:w w:val="105"/>
        </w:rPr>
        <w:t xml:space="preserve"> </w:t>
      </w:r>
      <w:r>
        <w:rPr>
          <w:rFonts w:cs="Times New Roman"/>
          <w:color w:val="2A2A2A"/>
          <w:w w:val="105"/>
        </w:rPr>
        <w:t>rights</w:t>
      </w:r>
      <w:r>
        <w:rPr>
          <w:rFonts w:cs="Times New Roman"/>
          <w:color w:val="2A2A2A"/>
          <w:spacing w:val="-17"/>
          <w:w w:val="105"/>
        </w:rPr>
        <w:t xml:space="preserve"> </w:t>
      </w:r>
      <w:r>
        <w:rPr>
          <w:rFonts w:cs="Times New Roman"/>
          <w:color w:val="2A2A2A"/>
          <w:w w:val="105"/>
        </w:rPr>
        <w:t>and</w:t>
      </w:r>
      <w:r>
        <w:rPr>
          <w:rFonts w:cs="Times New Roman"/>
          <w:color w:val="2A2A2A"/>
          <w:spacing w:val="-22"/>
          <w:w w:val="105"/>
        </w:rPr>
        <w:t xml:space="preserve"> </w:t>
      </w:r>
      <w:r>
        <w:rPr>
          <w:rFonts w:cs="Times New Roman"/>
          <w:color w:val="2A2A2A"/>
          <w:w w:val="105"/>
        </w:rPr>
        <w:t xml:space="preserve">remedies </w:t>
      </w:r>
      <w:r>
        <w:rPr>
          <w:rFonts w:cs="Times New Roman"/>
          <w:color w:val="2A2A2A"/>
        </w:rPr>
        <w:t>set forth</w:t>
      </w:r>
      <w:r>
        <w:rPr>
          <w:rFonts w:cs="Times New Roman"/>
          <w:color w:val="2A2A2A"/>
          <w:spacing w:val="-19"/>
        </w:rPr>
        <w:t xml:space="preserve"> </w:t>
      </w:r>
      <w:r>
        <w:rPr>
          <w:rFonts w:cs="Times New Roman"/>
          <w:color w:val="1A1A1A"/>
        </w:rPr>
        <w:t>below.</w:t>
      </w:r>
    </w:p>
    <w:p w:rsidR="00000000" w:rsidRDefault="008E0020">
      <w:pPr>
        <w:pStyle w:val="BodyText"/>
        <w:kinsoku w:val="0"/>
        <w:overflowPunct w:val="0"/>
        <w:spacing w:before="7"/>
        <w:ind w:left="0"/>
        <w:rPr>
          <w:sz w:val="23"/>
          <w:szCs w:val="23"/>
        </w:rPr>
      </w:pPr>
    </w:p>
    <w:p w:rsidR="00000000" w:rsidRDefault="008E0020">
      <w:pPr>
        <w:pStyle w:val="ListParagraph"/>
        <w:numPr>
          <w:ilvl w:val="2"/>
          <w:numId w:val="15"/>
        </w:numPr>
        <w:tabs>
          <w:tab w:val="left" w:pos="1552"/>
        </w:tabs>
        <w:kinsoku w:val="0"/>
        <w:overflowPunct w:val="0"/>
        <w:spacing w:line="244" w:lineRule="auto"/>
        <w:ind w:right="117" w:hanging="50"/>
        <w:jc w:val="both"/>
        <w:rPr>
          <w:rFonts w:cs="Times New Roman"/>
          <w:color w:val="2A2A2A"/>
        </w:rPr>
      </w:pPr>
      <w:r>
        <w:rPr>
          <w:rFonts w:cs="Times New Roman"/>
          <w:color w:val="1A1A1A"/>
        </w:rPr>
        <w:t xml:space="preserve">Lessee </w:t>
      </w:r>
      <w:r>
        <w:rPr>
          <w:rFonts w:cs="Times New Roman"/>
          <w:color w:val="2A2A2A"/>
        </w:rPr>
        <w:t xml:space="preserve">transfers, sells or otherwise </w:t>
      </w:r>
      <w:r>
        <w:rPr>
          <w:rFonts w:cs="Times New Roman"/>
          <w:color w:val="1A1A1A"/>
        </w:rPr>
        <w:t xml:space="preserve">conveys its </w:t>
      </w:r>
      <w:r>
        <w:rPr>
          <w:rFonts w:cs="Times New Roman"/>
          <w:color w:val="2A2A2A"/>
        </w:rPr>
        <w:t>right</w:t>
      </w:r>
      <w:r>
        <w:rPr>
          <w:rFonts w:cs="Times New Roman"/>
          <w:color w:val="545454"/>
        </w:rPr>
        <w:t xml:space="preserve">, </w:t>
      </w:r>
      <w:r>
        <w:rPr>
          <w:rFonts w:cs="Times New Roman"/>
          <w:color w:val="2A2A2A"/>
        </w:rPr>
        <w:t xml:space="preserve">title or interest </w:t>
      </w:r>
      <w:r>
        <w:rPr>
          <w:rFonts w:cs="Times New Roman"/>
          <w:color w:val="1A1A1A"/>
        </w:rPr>
        <w:t xml:space="preserve">in </w:t>
      </w:r>
      <w:r>
        <w:rPr>
          <w:rFonts w:cs="Times New Roman"/>
          <w:color w:val="2A2A2A"/>
        </w:rPr>
        <w:t xml:space="preserve">this Lease </w:t>
      </w:r>
      <w:r>
        <w:rPr>
          <w:rFonts w:cs="Times New Roman"/>
          <w:color w:val="1A1A1A"/>
        </w:rPr>
        <w:t xml:space="preserve">to another </w:t>
      </w:r>
      <w:r>
        <w:rPr>
          <w:rFonts w:cs="Times New Roman"/>
          <w:color w:val="1A1A1A"/>
          <w:spacing w:val="3"/>
        </w:rPr>
        <w:t>person</w:t>
      </w:r>
      <w:r>
        <w:rPr>
          <w:rFonts w:cs="Times New Roman"/>
          <w:color w:val="3F3F3F"/>
          <w:spacing w:val="3"/>
        </w:rPr>
        <w:t xml:space="preserve">, </w:t>
      </w:r>
      <w:r>
        <w:rPr>
          <w:rFonts w:cs="Times New Roman"/>
          <w:color w:val="1A1A1A"/>
        </w:rPr>
        <w:t xml:space="preserve">party </w:t>
      </w:r>
      <w:r>
        <w:rPr>
          <w:rFonts w:cs="Times New Roman"/>
          <w:color w:val="2A2A2A"/>
        </w:rPr>
        <w:t xml:space="preserve">or </w:t>
      </w:r>
      <w:r>
        <w:rPr>
          <w:rFonts w:cs="Times New Roman"/>
          <w:color w:val="1A1A1A"/>
        </w:rPr>
        <w:t>entit</w:t>
      </w:r>
      <w:r>
        <w:rPr>
          <w:rFonts w:cs="Times New Roman"/>
          <w:color w:val="3F3F3F"/>
        </w:rPr>
        <w:t xml:space="preserve">y, </w:t>
      </w:r>
      <w:r>
        <w:rPr>
          <w:rFonts w:cs="Times New Roman"/>
          <w:color w:val="2A2A2A"/>
        </w:rPr>
        <w:t xml:space="preserve">without </w:t>
      </w:r>
      <w:r>
        <w:rPr>
          <w:rFonts w:cs="Times New Roman"/>
          <w:color w:val="1A1A1A"/>
        </w:rPr>
        <w:t xml:space="preserve">the </w:t>
      </w:r>
      <w:r>
        <w:rPr>
          <w:rFonts w:cs="Times New Roman"/>
          <w:color w:val="2A2A2A"/>
        </w:rPr>
        <w:t xml:space="preserve">prior express written </w:t>
      </w:r>
      <w:r>
        <w:rPr>
          <w:rFonts w:cs="Times New Roman"/>
          <w:color w:val="1A1A1A"/>
        </w:rPr>
        <w:t>consent of</w:t>
      </w:r>
      <w:r>
        <w:rPr>
          <w:rFonts w:cs="Times New Roman"/>
          <w:color w:val="1A1A1A"/>
          <w:spacing w:val="-18"/>
        </w:rPr>
        <w:t xml:space="preserve"> </w:t>
      </w:r>
      <w:r>
        <w:rPr>
          <w:rFonts w:cs="Times New Roman"/>
          <w:color w:val="1A1A1A"/>
        </w:rPr>
        <w:t>Lessor.</w:t>
      </w:r>
    </w:p>
    <w:p w:rsidR="00000000" w:rsidRDefault="008E0020">
      <w:pPr>
        <w:pStyle w:val="BodyText"/>
        <w:kinsoku w:val="0"/>
        <w:overflowPunct w:val="0"/>
        <w:spacing w:before="1"/>
        <w:ind w:left="0"/>
        <w:rPr>
          <w:sz w:val="23"/>
          <w:szCs w:val="23"/>
        </w:rPr>
      </w:pPr>
    </w:p>
    <w:p w:rsidR="00000000" w:rsidRDefault="008E0020">
      <w:pPr>
        <w:pStyle w:val="ListParagraph"/>
        <w:numPr>
          <w:ilvl w:val="2"/>
          <w:numId w:val="15"/>
        </w:numPr>
        <w:tabs>
          <w:tab w:val="left" w:pos="1523"/>
        </w:tabs>
        <w:kinsoku w:val="0"/>
        <w:overflowPunct w:val="0"/>
        <w:ind w:right="101" w:hanging="57"/>
        <w:jc w:val="both"/>
        <w:rPr>
          <w:rFonts w:cs="Times New Roman"/>
          <w:color w:val="2A2A2A"/>
        </w:rPr>
      </w:pPr>
      <w:r>
        <w:rPr>
          <w:rFonts w:cs="Times New Roman"/>
          <w:color w:val="1A1A1A"/>
        </w:rPr>
        <w:t>Ownership</w:t>
      </w:r>
      <w:r>
        <w:rPr>
          <w:rFonts w:cs="Times New Roman"/>
          <w:color w:val="1A1A1A"/>
          <w:spacing w:val="14"/>
        </w:rPr>
        <w:t xml:space="preserve"> </w:t>
      </w:r>
      <w:r>
        <w:rPr>
          <w:rFonts w:cs="Times New Roman"/>
          <w:color w:val="1A1A1A"/>
        </w:rPr>
        <w:t>of</w:t>
      </w:r>
      <w:r>
        <w:rPr>
          <w:rFonts w:cs="Times New Roman"/>
          <w:color w:val="1A1A1A"/>
          <w:spacing w:val="-6"/>
        </w:rPr>
        <w:t xml:space="preserve"> </w:t>
      </w:r>
      <w:r>
        <w:rPr>
          <w:rFonts w:cs="Times New Roman"/>
          <w:color w:val="1A1A1A"/>
        </w:rPr>
        <w:t>Lessee</w:t>
      </w:r>
      <w:r>
        <w:rPr>
          <w:rFonts w:cs="Times New Roman"/>
          <w:color w:val="1A1A1A"/>
          <w:spacing w:val="3"/>
        </w:rPr>
        <w:t xml:space="preserve"> </w:t>
      </w:r>
      <w:r>
        <w:rPr>
          <w:rFonts w:cs="Times New Roman"/>
          <w:color w:val="1A1A1A"/>
        </w:rPr>
        <w:t>is</w:t>
      </w:r>
      <w:r>
        <w:rPr>
          <w:rFonts w:cs="Times New Roman"/>
          <w:color w:val="1A1A1A"/>
          <w:spacing w:val="-17"/>
        </w:rPr>
        <w:t xml:space="preserve"> </w:t>
      </w:r>
      <w:r>
        <w:rPr>
          <w:rFonts w:cs="Times New Roman"/>
          <w:color w:val="1A1A1A"/>
        </w:rPr>
        <w:t>transferred</w:t>
      </w:r>
      <w:r>
        <w:rPr>
          <w:rFonts w:cs="Times New Roman"/>
          <w:color w:val="1A1A1A"/>
          <w:spacing w:val="-32"/>
        </w:rPr>
        <w:t xml:space="preserve"> </w:t>
      </w:r>
      <w:r>
        <w:rPr>
          <w:rFonts w:cs="Times New Roman"/>
          <w:color w:val="3F3F3F"/>
        </w:rPr>
        <w:t>,</w:t>
      </w:r>
      <w:r>
        <w:rPr>
          <w:rFonts w:cs="Times New Roman"/>
          <w:color w:val="3F3F3F"/>
          <w:spacing w:val="-24"/>
        </w:rPr>
        <w:t xml:space="preserve"> </w:t>
      </w:r>
      <w:r>
        <w:rPr>
          <w:rFonts w:cs="Times New Roman"/>
          <w:color w:val="1A1A1A"/>
        </w:rPr>
        <w:t>sold</w:t>
      </w:r>
      <w:r>
        <w:rPr>
          <w:rFonts w:cs="Times New Roman"/>
          <w:color w:val="1A1A1A"/>
          <w:spacing w:val="-9"/>
        </w:rPr>
        <w:t xml:space="preserve"> </w:t>
      </w:r>
      <w:r>
        <w:rPr>
          <w:rFonts w:cs="Times New Roman"/>
          <w:color w:val="1A1A1A"/>
        </w:rPr>
        <w:t>or</w:t>
      </w:r>
      <w:r>
        <w:rPr>
          <w:rFonts w:cs="Times New Roman"/>
          <w:color w:val="1A1A1A"/>
          <w:spacing w:val="-1"/>
        </w:rPr>
        <w:t xml:space="preserve"> </w:t>
      </w:r>
      <w:r>
        <w:rPr>
          <w:rFonts w:cs="Times New Roman"/>
          <w:color w:val="1A1A1A"/>
        </w:rPr>
        <w:t>otherwise</w:t>
      </w:r>
      <w:r>
        <w:rPr>
          <w:rFonts w:cs="Times New Roman"/>
          <w:color w:val="1A1A1A"/>
          <w:spacing w:val="8"/>
        </w:rPr>
        <w:t xml:space="preserve"> </w:t>
      </w:r>
      <w:r>
        <w:rPr>
          <w:rFonts w:cs="Times New Roman"/>
          <w:color w:val="1A1A1A"/>
        </w:rPr>
        <w:t>in</w:t>
      </w:r>
      <w:r>
        <w:rPr>
          <w:rFonts w:cs="Times New Roman"/>
          <w:color w:val="1A1A1A"/>
          <w:spacing w:val="-3"/>
        </w:rPr>
        <w:t xml:space="preserve"> </w:t>
      </w:r>
      <w:r>
        <w:rPr>
          <w:rFonts w:cs="Times New Roman"/>
          <w:color w:val="2A2A2A"/>
        </w:rPr>
        <w:t>any way</w:t>
      </w:r>
      <w:r>
        <w:rPr>
          <w:rFonts w:cs="Times New Roman"/>
          <w:color w:val="2A2A2A"/>
          <w:spacing w:val="-1"/>
        </w:rPr>
        <w:t xml:space="preserve"> </w:t>
      </w:r>
      <w:r>
        <w:rPr>
          <w:rFonts w:cs="Times New Roman"/>
          <w:color w:val="1A1A1A"/>
        </w:rPr>
        <w:t xml:space="preserve">conveyed to a third </w:t>
      </w:r>
      <w:r>
        <w:rPr>
          <w:rFonts w:cs="Times New Roman"/>
          <w:color w:val="1A1A1A"/>
          <w:spacing w:val="2"/>
        </w:rPr>
        <w:t>party</w:t>
      </w:r>
      <w:r>
        <w:rPr>
          <w:rFonts w:cs="Times New Roman"/>
          <w:color w:val="3F3F3F"/>
          <w:spacing w:val="2"/>
        </w:rPr>
        <w:t xml:space="preserve">, </w:t>
      </w:r>
      <w:r>
        <w:rPr>
          <w:rFonts w:cs="Times New Roman"/>
          <w:color w:val="1A1A1A"/>
        </w:rPr>
        <w:t>person</w:t>
      </w:r>
      <w:r>
        <w:rPr>
          <w:rFonts w:cs="Times New Roman"/>
          <w:color w:val="3F3F3F"/>
        </w:rPr>
        <w:t xml:space="preserve">, </w:t>
      </w:r>
      <w:r>
        <w:rPr>
          <w:rFonts w:cs="Times New Roman"/>
          <w:color w:val="2A2A2A"/>
        </w:rPr>
        <w:t xml:space="preserve">or entity, without </w:t>
      </w:r>
      <w:r>
        <w:rPr>
          <w:rFonts w:cs="Times New Roman"/>
          <w:color w:val="1A1A1A"/>
        </w:rPr>
        <w:t xml:space="preserve">the prior express </w:t>
      </w:r>
      <w:r>
        <w:rPr>
          <w:rFonts w:cs="Times New Roman"/>
          <w:color w:val="2A2A2A"/>
        </w:rPr>
        <w:t xml:space="preserve">written consent </w:t>
      </w:r>
      <w:r>
        <w:rPr>
          <w:rFonts w:cs="Times New Roman"/>
          <w:color w:val="1A1A1A"/>
        </w:rPr>
        <w:t xml:space="preserve">of </w:t>
      </w:r>
      <w:r>
        <w:rPr>
          <w:rFonts w:cs="Times New Roman"/>
          <w:color w:val="2A2A2A"/>
        </w:rPr>
        <w:t xml:space="preserve">Lessor; </w:t>
      </w:r>
      <w:r>
        <w:rPr>
          <w:rFonts w:cs="Times New Roman"/>
          <w:color w:val="1A1A1A"/>
        </w:rPr>
        <w:t xml:space="preserve">provided </w:t>
      </w:r>
      <w:r>
        <w:rPr>
          <w:rFonts w:cs="Times New Roman"/>
          <w:color w:val="2A2A2A"/>
        </w:rPr>
        <w:t xml:space="preserve">however, </w:t>
      </w:r>
      <w:r>
        <w:rPr>
          <w:rFonts w:cs="Times New Roman"/>
          <w:color w:val="1A1A1A"/>
        </w:rPr>
        <w:t xml:space="preserve">that </w:t>
      </w:r>
      <w:r>
        <w:rPr>
          <w:rFonts w:cs="Times New Roman"/>
          <w:color w:val="2A2A2A"/>
        </w:rPr>
        <w:t xml:space="preserve">such </w:t>
      </w:r>
      <w:r>
        <w:rPr>
          <w:rFonts w:cs="Times New Roman"/>
          <w:color w:val="1A1A1A"/>
        </w:rPr>
        <w:t xml:space="preserve">transfer </w:t>
      </w:r>
      <w:r>
        <w:rPr>
          <w:rFonts w:cs="Times New Roman"/>
          <w:color w:val="2A2A2A"/>
        </w:rPr>
        <w:t xml:space="preserve">or </w:t>
      </w:r>
      <w:r>
        <w:rPr>
          <w:rFonts w:cs="Times New Roman"/>
          <w:color w:val="1A1A1A"/>
        </w:rPr>
        <w:t xml:space="preserve">conveyance will </w:t>
      </w:r>
      <w:r>
        <w:rPr>
          <w:rFonts w:cs="Times New Roman"/>
          <w:color w:val="2A2A2A"/>
        </w:rPr>
        <w:t xml:space="preserve">not </w:t>
      </w:r>
      <w:r>
        <w:rPr>
          <w:rFonts w:cs="Times New Roman"/>
          <w:color w:val="1A1A1A"/>
        </w:rPr>
        <w:t xml:space="preserve">be an </w:t>
      </w:r>
      <w:r>
        <w:rPr>
          <w:rFonts w:cs="Times New Roman"/>
          <w:color w:val="2A2A2A"/>
        </w:rPr>
        <w:t xml:space="preserve">event </w:t>
      </w:r>
      <w:r>
        <w:rPr>
          <w:rFonts w:cs="Times New Roman"/>
          <w:color w:val="1A1A1A"/>
        </w:rPr>
        <w:t xml:space="preserve">of default if: </w:t>
      </w:r>
      <w:r>
        <w:rPr>
          <w:rFonts w:cs="Times New Roman"/>
          <w:color w:val="2A2A2A"/>
        </w:rPr>
        <w:t xml:space="preserve">(1) said transfer occurs </w:t>
      </w:r>
      <w:r>
        <w:rPr>
          <w:rFonts w:cs="Times New Roman"/>
          <w:color w:val="1A1A1A"/>
        </w:rPr>
        <w:t xml:space="preserve">by </w:t>
      </w:r>
      <w:r>
        <w:rPr>
          <w:rFonts w:cs="Times New Roman"/>
          <w:color w:val="2A2A2A"/>
        </w:rPr>
        <w:t xml:space="preserve">operation </w:t>
      </w:r>
      <w:r>
        <w:rPr>
          <w:rFonts w:cs="Times New Roman"/>
          <w:color w:val="1A1A1A"/>
        </w:rPr>
        <w:t xml:space="preserve">of law </w:t>
      </w:r>
      <w:r>
        <w:rPr>
          <w:rFonts w:cs="Times New Roman"/>
          <w:color w:val="2A2A2A"/>
        </w:rPr>
        <w:t xml:space="preserve">due </w:t>
      </w:r>
      <w:r>
        <w:rPr>
          <w:rFonts w:cs="Times New Roman"/>
          <w:color w:val="1A1A1A"/>
        </w:rPr>
        <w:t xml:space="preserve">to </w:t>
      </w:r>
      <w:r>
        <w:rPr>
          <w:rFonts w:cs="Times New Roman"/>
          <w:color w:val="2A2A2A"/>
        </w:rPr>
        <w:t xml:space="preserve">death </w:t>
      </w:r>
      <w:r>
        <w:rPr>
          <w:rFonts w:cs="Times New Roman"/>
          <w:color w:val="1A1A1A"/>
        </w:rPr>
        <w:t xml:space="preserve">of </w:t>
      </w:r>
      <w:r>
        <w:rPr>
          <w:rFonts w:cs="Times New Roman"/>
          <w:color w:val="2A2A2A"/>
        </w:rPr>
        <w:t xml:space="preserve">a </w:t>
      </w:r>
      <w:r>
        <w:rPr>
          <w:rFonts w:cs="Times New Roman"/>
          <w:color w:val="1A1A1A"/>
        </w:rPr>
        <w:t xml:space="preserve">stockholder  </w:t>
      </w:r>
      <w:r>
        <w:rPr>
          <w:rFonts w:cs="Times New Roman"/>
          <w:color w:val="2A2A2A"/>
        </w:rPr>
        <w:t xml:space="preserve">or owner, or </w:t>
      </w:r>
      <w:r>
        <w:rPr>
          <w:rFonts w:cs="Times New Roman"/>
          <w:color w:val="1A1A1A"/>
        </w:rPr>
        <w:t xml:space="preserve">by  </w:t>
      </w:r>
      <w:r>
        <w:rPr>
          <w:rFonts w:cs="Times New Roman"/>
          <w:color w:val="2A2A2A"/>
        </w:rPr>
        <w:t xml:space="preserve">court order </w:t>
      </w:r>
      <w:r>
        <w:rPr>
          <w:rFonts w:cs="Times New Roman"/>
          <w:color w:val="1A1A1A"/>
        </w:rPr>
        <w:t xml:space="preserve">upon dissolution  </w:t>
      </w:r>
      <w:r>
        <w:rPr>
          <w:rFonts w:cs="Times New Roman"/>
          <w:color w:val="2A2A2A"/>
        </w:rPr>
        <w:t xml:space="preserve">of </w:t>
      </w:r>
      <w:r>
        <w:rPr>
          <w:rFonts w:cs="Times New Roman"/>
          <w:color w:val="1A1A1A"/>
        </w:rPr>
        <w:t xml:space="preserve">marriage; </w:t>
      </w:r>
      <w:r>
        <w:rPr>
          <w:rFonts w:cs="Times New Roman"/>
          <w:color w:val="1A1A1A"/>
          <w:spacing w:val="48"/>
        </w:rPr>
        <w:t xml:space="preserve"> </w:t>
      </w:r>
      <w:r>
        <w:rPr>
          <w:rFonts w:cs="Times New Roman"/>
          <w:color w:val="1A1A1A"/>
        </w:rPr>
        <w:t>and</w:t>
      </w:r>
    </w:p>
    <w:p w:rsidR="00000000" w:rsidRDefault="008E0020">
      <w:pPr>
        <w:pStyle w:val="ListParagraph"/>
        <w:numPr>
          <w:ilvl w:val="0"/>
          <w:numId w:val="21"/>
        </w:numPr>
        <w:tabs>
          <w:tab w:val="left" w:pos="1595"/>
        </w:tabs>
        <w:kinsoku w:val="0"/>
        <w:overflowPunct w:val="0"/>
        <w:spacing w:before="5"/>
        <w:ind w:left="1205" w:right="103" w:firstLine="15"/>
        <w:jc w:val="both"/>
        <w:rPr>
          <w:rFonts w:cs="Times New Roman"/>
          <w:color w:val="2A2A2A"/>
          <w:spacing w:val="2"/>
        </w:rPr>
      </w:pPr>
      <w:r>
        <w:rPr>
          <w:rFonts w:cs="Times New Roman"/>
          <w:color w:val="1A1A1A"/>
        </w:rPr>
        <w:t>the Leased Premi</w:t>
      </w:r>
      <w:r>
        <w:rPr>
          <w:rFonts w:cs="Times New Roman"/>
          <w:color w:val="3F3F3F"/>
        </w:rPr>
        <w:t xml:space="preserve">ses </w:t>
      </w:r>
      <w:r>
        <w:rPr>
          <w:rFonts w:cs="Times New Roman"/>
          <w:color w:val="1A1A1A"/>
        </w:rPr>
        <w:t xml:space="preserve">is </w:t>
      </w:r>
      <w:r>
        <w:rPr>
          <w:rFonts w:cs="Times New Roman"/>
          <w:color w:val="2A2A2A"/>
        </w:rPr>
        <w:t xml:space="preserve">still </w:t>
      </w:r>
      <w:r>
        <w:rPr>
          <w:rFonts w:cs="Times New Roman"/>
          <w:color w:val="1A1A1A"/>
        </w:rPr>
        <w:t xml:space="preserve">operated in accordance </w:t>
      </w:r>
      <w:r>
        <w:rPr>
          <w:rFonts w:cs="Times New Roman"/>
          <w:color w:val="2A2A2A"/>
        </w:rPr>
        <w:t xml:space="preserve">with </w:t>
      </w:r>
      <w:r>
        <w:rPr>
          <w:rFonts w:cs="Times New Roman"/>
          <w:color w:val="1A1A1A"/>
        </w:rPr>
        <w:t xml:space="preserve">the terms and </w:t>
      </w:r>
      <w:r>
        <w:rPr>
          <w:rFonts w:cs="Times New Roman"/>
          <w:color w:val="2A2A2A"/>
        </w:rPr>
        <w:t xml:space="preserve">provisions of </w:t>
      </w:r>
      <w:r>
        <w:rPr>
          <w:rFonts w:cs="Times New Roman"/>
          <w:color w:val="1A1A1A"/>
        </w:rPr>
        <w:t xml:space="preserve">this </w:t>
      </w:r>
      <w:r>
        <w:rPr>
          <w:rFonts w:cs="Times New Roman"/>
          <w:color w:val="1A1A1A"/>
          <w:spacing w:val="2"/>
        </w:rPr>
        <w:t>Lease</w:t>
      </w:r>
      <w:r>
        <w:rPr>
          <w:rFonts w:cs="Times New Roman"/>
          <w:color w:val="3F3F3F"/>
          <w:spacing w:val="2"/>
        </w:rPr>
        <w:t xml:space="preserve">; </w:t>
      </w:r>
      <w:r>
        <w:rPr>
          <w:rFonts w:cs="Times New Roman"/>
          <w:color w:val="2A2A2A"/>
        </w:rPr>
        <w:t xml:space="preserve">and (3) </w:t>
      </w:r>
      <w:r>
        <w:rPr>
          <w:rFonts w:cs="Times New Roman"/>
          <w:color w:val="1A1A1A"/>
        </w:rPr>
        <w:t xml:space="preserve">the Lessor </w:t>
      </w:r>
      <w:r>
        <w:rPr>
          <w:rFonts w:cs="Times New Roman"/>
          <w:color w:val="2A2A2A"/>
        </w:rPr>
        <w:t xml:space="preserve">is </w:t>
      </w:r>
      <w:r>
        <w:rPr>
          <w:rFonts w:cs="Times New Roman"/>
          <w:color w:val="1A1A1A"/>
        </w:rPr>
        <w:t xml:space="preserve">notified </w:t>
      </w:r>
      <w:r>
        <w:rPr>
          <w:rFonts w:cs="Times New Roman"/>
          <w:color w:val="2A2A2A"/>
        </w:rPr>
        <w:t xml:space="preserve">of such </w:t>
      </w:r>
      <w:r>
        <w:rPr>
          <w:rFonts w:cs="Times New Roman"/>
          <w:color w:val="1A1A1A"/>
        </w:rPr>
        <w:t xml:space="preserve">transfer and </w:t>
      </w:r>
      <w:r>
        <w:rPr>
          <w:rFonts w:cs="Times New Roman"/>
          <w:color w:val="2A2A2A"/>
        </w:rPr>
        <w:t xml:space="preserve">City Council </w:t>
      </w:r>
      <w:r>
        <w:rPr>
          <w:rFonts w:cs="Times New Roman"/>
          <w:color w:val="1A1A1A"/>
        </w:rPr>
        <w:t xml:space="preserve">ratification </w:t>
      </w:r>
      <w:r>
        <w:rPr>
          <w:rFonts w:cs="Times New Roman"/>
          <w:color w:val="2A2A2A"/>
        </w:rPr>
        <w:t xml:space="preserve">of said </w:t>
      </w:r>
      <w:r>
        <w:rPr>
          <w:rFonts w:cs="Times New Roman"/>
          <w:color w:val="1A1A1A"/>
        </w:rPr>
        <w:t xml:space="preserve">transfer is obtained </w:t>
      </w:r>
      <w:r>
        <w:rPr>
          <w:rFonts w:cs="Times New Roman"/>
          <w:color w:val="2A2A2A"/>
        </w:rPr>
        <w:t xml:space="preserve">within one hundred twenty (120) </w:t>
      </w:r>
      <w:r>
        <w:rPr>
          <w:rFonts w:cs="Times New Roman"/>
          <w:color w:val="1A1A1A"/>
        </w:rPr>
        <w:t xml:space="preserve">days </w:t>
      </w:r>
      <w:r>
        <w:rPr>
          <w:rFonts w:cs="Times New Roman"/>
          <w:color w:val="2A2A2A"/>
        </w:rPr>
        <w:t xml:space="preserve">of transfer if </w:t>
      </w:r>
      <w:r>
        <w:rPr>
          <w:rFonts w:cs="Times New Roman"/>
          <w:color w:val="1A1A1A"/>
        </w:rPr>
        <w:t xml:space="preserve">due </w:t>
      </w:r>
      <w:r>
        <w:rPr>
          <w:rFonts w:cs="Times New Roman"/>
          <w:color w:val="2A2A2A"/>
        </w:rPr>
        <w:t xml:space="preserve">to </w:t>
      </w:r>
      <w:r>
        <w:rPr>
          <w:rFonts w:cs="Times New Roman"/>
          <w:color w:val="1A1A1A"/>
        </w:rPr>
        <w:t xml:space="preserve">death and </w:t>
      </w:r>
      <w:r>
        <w:rPr>
          <w:rFonts w:cs="Times New Roman"/>
          <w:color w:val="2A2A2A"/>
        </w:rPr>
        <w:t xml:space="preserve">within </w:t>
      </w:r>
      <w:r>
        <w:rPr>
          <w:rFonts w:cs="Times New Roman"/>
          <w:color w:val="1A1A1A"/>
        </w:rPr>
        <w:t xml:space="preserve">sixty </w:t>
      </w:r>
      <w:r>
        <w:rPr>
          <w:rFonts w:cs="Times New Roman"/>
          <w:color w:val="2A2A2A"/>
        </w:rPr>
        <w:t xml:space="preserve">(60) </w:t>
      </w:r>
      <w:r>
        <w:rPr>
          <w:rFonts w:cs="Times New Roman"/>
          <w:color w:val="1A1A1A"/>
        </w:rPr>
        <w:t xml:space="preserve">days </w:t>
      </w:r>
      <w:r>
        <w:rPr>
          <w:rFonts w:cs="Times New Roman"/>
          <w:color w:val="2A2A2A"/>
        </w:rPr>
        <w:t xml:space="preserve">of </w:t>
      </w:r>
      <w:r>
        <w:rPr>
          <w:rFonts w:cs="Times New Roman"/>
          <w:color w:val="1A1A1A"/>
        </w:rPr>
        <w:t>the transfer i</w:t>
      </w:r>
      <w:r>
        <w:rPr>
          <w:rFonts w:cs="Times New Roman"/>
          <w:color w:val="1A1A1A"/>
        </w:rPr>
        <w:t xml:space="preserve">f due to dissolution </w:t>
      </w:r>
      <w:r>
        <w:rPr>
          <w:rFonts w:cs="Times New Roman"/>
          <w:color w:val="2A2A2A"/>
        </w:rPr>
        <w:t>of</w:t>
      </w:r>
      <w:r>
        <w:rPr>
          <w:rFonts w:cs="Times New Roman"/>
          <w:color w:val="2A2A2A"/>
          <w:spacing w:val="-15"/>
        </w:rPr>
        <w:t xml:space="preserve"> </w:t>
      </w:r>
      <w:r>
        <w:rPr>
          <w:rFonts w:cs="Times New Roman"/>
          <w:color w:val="1A1A1A"/>
          <w:spacing w:val="2"/>
        </w:rPr>
        <w:t>marriage</w:t>
      </w:r>
      <w:r>
        <w:rPr>
          <w:rFonts w:cs="Times New Roman"/>
          <w:color w:val="3F3F3F"/>
          <w:spacing w:val="2"/>
        </w:rPr>
        <w:t>.</w:t>
      </w:r>
    </w:p>
    <w:p w:rsidR="00000000" w:rsidRDefault="008E0020">
      <w:pPr>
        <w:pStyle w:val="ListParagraph"/>
        <w:numPr>
          <w:ilvl w:val="0"/>
          <w:numId w:val="21"/>
        </w:numPr>
        <w:tabs>
          <w:tab w:val="left" w:pos="1595"/>
        </w:tabs>
        <w:kinsoku w:val="0"/>
        <w:overflowPunct w:val="0"/>
        <w:spacing w:before="5"/>
        <w:ind w:left="1205" w:right="103" w:firstLine="15"/>
        <w:jc w:val="both"/>
        <w:rPr>
          <w:rFonts w:cs="Times New Roman"/>
          <w:color w:val="2A2A2A"/>
          <w:spacing w:val="2"/>
        </w:rPr>
        <w:sectPr w:rsidR="00000000">
          <w:pgSz w:w="12240" w:h="15840"/>
          <w:pgMar w:top="940" w:right="1720" w:bottom="1060" w:left="1660" w:header="0" w:footer="849" w:gutter="0"/>
          <w:cols w:space="720" w:equalWidth="0">
            <w:col w:w="8860"/>
          </w:cols>
          <w:noEndnote/>
        </w:sectPr>
      </w:pPr>
    </w:p>
    <w:p w:rsidR="00000000" w:rsidRDefault="008E0020">
      <w:pPr>
        <w:pStyle w:val="ListParagraph"/>
        <w:numPr>
          <w:ilvl w:val="1"/>
          <w:numId w:val="14"/>
        </w:numPr>
        <w:tabs>
          <w:tab w:val="left" w:pos="768"/>
        </w:tabs>
        <w:kinsoku w:val="0"/>
        <w:overflowPunct w:val="0"/>
        <w:spacing w:before="51"/>
        <w:ind w:right="110" w:firstLine="15"/>
        <w:jc w:val="both"/>
        <w:rPr>
          <w:rFonts w:cs="Times New Roman"/>
          <w:color w:val="000000"/>
        </w:rPr>
      </w:pPr>
      <w:r>
        <w:rPr>
          <w:rFonts w:cs="Times New Roman"/>
          <w:color w:val="151515"/>
        </w:rPr>
        <w:lastRenderedPageBreak/>
        <w:t>Upon the occurrence of any event of default specified above, Lessor shall have the option to pursue any one or more of the following remedies without any notice or  demand</w:t>
      </w:r>
      <w:r>
        <w:rPr>
          <w:rFonts w:cs="Times New Roman"/>
          <w:color w:val="151515"/>
          <w:spacing w:val="-27"/>
        </w:rPr>
        <w:t xml:space="preserve"> </w:t>
      </w:r>
      <w:r>
        <w:rPr>
          <w:rFonts w:cs="Times New Roman"/>
          <w:color w:val="151515"/>
        </w:rPr>
        <w:t>whatsoever:</w:t>
      </w:r>
    </w:p>
    <w:p w:rsidR="00000000" w:rsidRDefault="008E0020">
      <w:pPr>
        <w:pStyle w:val="BodyText"/>
        <w:kinsoku w:val="0"/>
        <w:overflowPunct w:val="0"/>
        <w:spacing w:before="5"/>
        <w:ind w:left="0"/>
      </w:pPr>
    </w:p>
    <w:p w:rsidR="00000000" w:rsidRDefault="008E0020">
      <w:pPr>
        <w:pStyle w:val="ListParagraph"/>
        <w:numPr>
          <w:ilvl w:val="2"/>
          <w:numId w:val="14"/>
        </w:numPr>
        <w:tabs>
          <w:tab w:val="left" w:pos="1575"/>
        </w:tabs>
        <w:kinsoku w:val="0"/>
        <w:overflowPunct w:val="0"/>
        <w:spacing w:line="237" w:lineRule="auto"/>
        <w:ind w:right="111" w:hanging="29"/>
        <w:jc w:val="both"/>
        <w:rPr>
          <w:rFonts w:cs="Times New Roman"/>
          <w:color w:val="000000"/>
        </w:rPr>
      </w:pPr>
      <w:r>
        <w:rPr>
          <w:rFonts w:cs="Times New Roman"/>
          <w:color w:val="151515"/>
        </w:rPr>
        <w:t>Terminate this Lease in which event Lessee shall immediately surrender the Leased Premises to Lessor; and if Lessee fails to do so, Lessor may, without prejudice to any other remedy which it may have for possession or arrearages in rent, enter upon and tak</w:t>
      </w:r>
      <w:r>
        <w:rPr>
          <w:rFonts w:cs="Times New Roman"/>
          <w:color w:val="151515"/>
        </w:rPr>
        <w:t>e possession and expel or remove Lessee and any other person who may be occupying said Leased Premises or any part thereof, by force if necessary, without being liable for prosecution or any claim of damages therefore; and Lessee agrees to pay to Lessor on</w:t>
      </w:r>
      <w:r>
        <w:rPr>
          <w:rFonts w:cs="Times New Roman"/>
          <w:color w:val="151515"/>
        </w:rPr>
        <w:t xml:space="preserve"> demand the amount of all loss and damages which Lessor may suffer by reason of such termination, whether through inability to relet the Leased Premises on satisfactory terms or</w:t>
      </w:r>
      <w:r>
        <w:rPr>
          <w:rFonts w:cs="Times New Roman"/>
          <w:color w:val="151515"/>
          <w:spacing w:val="-29"/>
        </w:rPr>
        <w:t xml:space="preserve"> </w:t>
      </w:r>
      <w:r>
        <w:rPr>
          <w:rFonts w:cs="Times New Roman"/>
          <w:color w:val="151515"/>
        </w:rPr>
        <w:t>otherwise.</w:t>
      </w:r>
    </w:p>
    <w:p w:rsidR="00000000" w:rsidRDefault="008E0020">
      <w:pPr>
        <w:pStyle w:val="BodyText"/>
        <w:kinsoku w:val="0"/>
        <w:overflowPunct w:val="0"/>
        <w:spacing w:before="3"/>
        <w:ind w:left="0"/>
      </w:pPr>
    </w:p>
    <w:p w:rsidR="00000000" w:rsidRDefault="008E0020">
      <w:pPr>
        <w:pStyle w:val="ListParagraph"/>
        <w:numPr>
          <w:ilvl w:val="2"/>
          <w:numId w:val="14"/>
        </w:numPr>
        <w:tabs>
          <w:tab w:val="left" w:pos="1575"/>
        </w:tabs>
        <w:kinsoku w:val="0"/>
        <w:overflowPunct w:val="0"/>
        <w:ind w:right="110" w:firstLine="7"/>
        <w:jc w:val="both"/>
        <w:rPr>
          <w:rFonts w:cs="Times New Roman"/>
          <w:color w:val="000000"/>
        </w:rPr>
      </w:pPr>
      <w:r>
        <w:rPr>
          <w:rFonts w:cs="Times New Roman"/>
          <w:color w:val="2A2A2A"/>
        </w:rPr>
        <w:t xml:space="preserve">Enter </w:t>
      </w:r>
      <w:r>
        <w:rPr>
          <w:rFonts w:cs="Times New Roman"/>
          <w:color w:val="151515"/>
        </w:rPr>
        <w:t>upon and take possession of the Leased Premises and expel or</w:t>
      </w:r>
      <w:r>
        <w:rPr>
          <w:rFonts w:cs="Times New Roman"/>
          <w:color w:val="151515"/>
        </w:rPr>
        <w:t xml:space="preserve"> remove Lessee and any other person who may be occupying the </w:t>
      </w:r>
      <w:r>
        <w:rPr>
          <w:rFonts w:cs="Times New Roman"/>
          <w:color w:val="2A2A2A"/>
        </w:rPr>
        <w:t xml:space="preserve">Leased </w:t>
      </w:r>
      <w:r>
        <w:rPr>
          <w:rFonts w:cs="Times New Roman"/>
          <w:color w:val="151515"/>
        </w:rPr>
        <w:t xml:space="preserve">Premises or any part hereof, by force if </w:t>
      </w:r>
      <w:r>
        <w:rPr>
          <w:rFonts w:cs="Times New Roman"/>
          <w:color w:val="151515"/>
          <w:spacing w:val="2"/>
        </w:rPr>
        <w:t>necessary</w:t>
      </w:r>
      <w:r>
        <w:rPr>
          <w:rFonts w:cs="Times New Roman"/>
          <w:color w:val="414141"/>
          <w:spacing w:val="2"/>
        </w:rPr>
        <w:t xml:space="preserve">, </w:t>
      </w:r>
      <w:r>
        <w:rPr>
          <w:rFonts w:cs="Times New Roman"/>
          <w:color w:val="151515"/>
        </w:rPr>
        <w:t>without being liable for prosecution or any claim of damages therefore; and if Lessor so elects, relet the Leased Premises on such terms</w:t>
      </w:r>
      <w:r>
        <w:rPr>
          <w:rFonts w:cs="Times New Roman"/>
          <w:color w:val="151515"/>
        </w:rPr>
        <w:t xml:space="preserve"> as Lessor shall deem advisable and receive the rent thereof; and Lessee agrees to pay to Lessor on demand any deficiency that may arise by reason of such</w:t>
      </w:r>
      <w:r>
        <w:rPr>
          <w:rFonts w:cs="Times New Roman"/>
          <w:color w:val="151515"/>
          <w:spacing w:val="-14"/>
        </w:rPr>
        <w:t xml:space="preserve"> </w:t>
      </w:r>
      <w:r>
        <w:rPr>
          <w:rFonts w:cs="Times New Roman"/>
          <w:color w:val="151515"/>
        </w:rPr>
        <w:t>reletting.</w:t>
      </w:r>
    </w:p>
    <w:p w:rsidR="00000000" w:rsidRDefault="008E0020">
      <w:pPr>
        <w:pStyle w:val="BodyText"/>
        <w:kinsoku w:val="0"/>
        <w:overflowPunct w:val="0"/>
        <w:spacing w:before="2"/>
        <w:ind w:left="0"/>
      </w:pPr>
    </w:p>
    <w:p w:rsidR="00000000" w:rsidRDefault="008E0020">
      <w:pPr>
        <w:pStyle w:val="ListParagraph"/>
        <w:numPr>
          <w:ilvl w:val="2"/>
          <w:numId w:val="14"/>
        </w:numPr>
        <w:tabs>
          <w:tab w:val="left" w:pos="1560"/>
        </w:tabs>
        <w:kinsoku w:val="0"/>
        <w:overflowPunct w:val="0"/>
        <w:ind w:right="114" w:hanging="51"/>
        <w:jc w:val="both"/>
        <w:rPr>
          <w:rFonts w:cs="Times New Roman"/>
          <w:color w:val="000000"/>
        </w:rPr>
      </w:pPr>
      <w:r>
        <w:rPr>
          <w:rFonts w:cs="Times New Roman"/>
          <w:color w:val="151515"/>
        </w:rPr>
        <w:t>Enter upon the Leased Premises by force if necessary, without being</w:t>
      </w:r>
      <w:r>
        <w:rPr>
          <w:rFonts w:cs="Times New Roman"/>
          <w:color w:val="151515"/>
          <w:spacing w:val="-25"/>
        </w:rPr>
        <w:t xml:space="preserve"> </w:t>
      </w:r>
      <w:r>
        <w:rPr>
          <w:rFonts w:cs="Times New Roman"/>
          <w:color w:val="151515"/>
        </w:rPr>
        <w:t xml:space="preserve">liable </w:t>
      </w:r>
      <w:r>
        <w:rPr>
          <w:rFonts w:cs="Times New Roman"/>
          <w:color w:val="151515"/>
        </w:rPr>
        <w:t>for prosecution or any claim of damages therefore and do whatever Lessee is obligated to do under the terms of this Lease; and Lessee agrees to reimburse Lessor on demand for any expenses which Lessor may incur, thus effecting compliance with Lessee's obli</w:t>
      </w:r>
      <w:r>
        <w:rPr>
          <w:rFonts w:cs="Times New Roman"/>
          <w:color w:val="151515"/>
        </w:rPr>
        <w:t>gations under this Lease; and Lessee further agrees that Lessor shall not be liable for any damages resulting to Lessee from such</w:t>
      </w:r>
      <w:r>
        <w:rPr>
          <w:rFonts w:cs="Times New Roman"/>
          <w:color w:val="151515"/>
          <w:spacing w:val="-12"/>
        </w:rPr>
        <w:t xml:space="preserve"> </w:t>
      </w:r>
      <w:r>
        <w:rPr>
          <w:rFonts w:cs="Times New Roman"/>
          <w:color w:val="151515"/>
        </w:rPr>
        <w:t>action.</w:t>
      </w:r>
    </w:p>
    <w:p w:rsidR="00000000" w:rsidRDefault="008E0020">
      <w:pPr>
        <w:pStyle w:val="BodyText"/>
        <w:kinsoku w:val="0"/>
        <w:overflowPunct w:val="0"/>
        <w:spacing w:before="7"/>
        <w:ind w:left="0"/>
        <w:rPr>
          <w:sz w:val="23"/>
          <w:szCs w:val="23"/>
        </w:rPr>
      </w:pPr>
    </w:p>
    <w:p w:rsidR="00000000" w:rsidRDefault="008E0020">
      <w:pPr>
        <w:pStyle w:val="ListParagraph"/>
        <w:numPr>
          <w:ilvl w:val="1"/>
          <w:numId w:val="14"/>
        </w:numPr>
        <w:tabs>
          <w:tab w:val="left" w:pos="812"/>
        </w:tabs>
        <w:kinsoku w:val="0"/>
        <w:overflowPunct w:val="0"/>
        <w:ind w:right="103" w:firstLine="15"/>
        <w:jc w:val="both"/>
        <w:rPr>
          <w:rFonts w:cs="Times New Roman"/>
          <w:color w:val="000000"/>
        </w:rPr>
      </w:pPr>
      <w:r>
        <w:rPr>
          <w:rFonts w:cs="Times New Roman"/>
          <w:color w:val="151515"/>
        </w:rPr>
        <w:t xml:space="preserve">No reentry or taking possession of the Leased Premises by Lessor shall be construed </w:t>
      </w:r>
      <w:r>
        <w:rPr>
          <w:rFonts w:cs="Times New Roman"/>
          <w:color w:val="151515"/>
        </w:rPr>
        <w:t xml:space="preserve">as an election on its part to terminate this Lease, unless written notice of such intention </w:t>
      </w:r>
      <w:r>
        <w:rPr>
          <w:rFonts w:cs="Times New Roman"/>
          <w:color w:val="2A2A2A"/>
        </w:rPr>
        <w:t xml:space="preserve">shall </w:t>
      </w:r>
      <w:r>
        <w:rPr>
          <w:rFonts w:cs="Times New Roman"/>
          <w:color w:val="151515"/>
        </w:rPr>
        <w:t>be given to Lessee. Notwithstanding any such reletting or reentry  or taking possession, Lessor may at any time thereafter elect to terminate this Lease for a</w:t>
      </w:r>
      <w:r>
        <w:rPr>
          <w:rFonts w:cs="Times New Roman"/>
          <w:color w:val="151515"/>
        </w:rPr>
        <w:t xml:space="preserve"> previous default not cured either by the Lessee, or if Lessee failed to cure an event of default under this Section within an initial cure period and such occurred three times over a six month period, or, in the event of a purely monetary default, by Less</w:t>
      </w:r>
      <w:r>
        <w:rPr>
          <w:rFonts w:cs="Times New Roman"/>
          <w:color w:val="151515"/>
        </w:rPr>
        <w:t xml:space="preserve">or drawing upon the Letter of Credit.  Pursuit of any of the foregoing remedies shall not preclude pursuit  of any of the other </w:t>
      </w:r>
      <w:r>
        <w:rPr>
          <w:rFonts w:cs="Times New Roman"/>
          <w:color w:val="2A2A2A"/>
        </w:rPr>
        <w:t xml:space="preserve">remedies </w:t>
      </w:r>
      <w:r>
        <w:rPr>
          <w:rFonts w:cs="Times New Roman"/>
          <w:color w:val="151515"/>
        </w:rPr>
        <w:t>herein provided or any other remedies provided by law, nor shall the pursuit of any remedy herein provided constitute a</w:t>
      </w:r>
      <w:r>
        <w:rPr>
          <w:rFonts w:cs="Times New Roman"/>
          <w:color w:val="151515"/>
        </w:rPr>
        <w:t xml:space="preserve"> forfeiture or waiver of any payments due to Lessor hereunder or of any damages accruing to Lessor by reason of the violation of any of the terms, provision, and covenants herein contained. Lessor's acceptance of payments following an event of non-monetary</w:t>
      </w:r>
      <w:r>
        <w:rPr>
          <w:rFonts w:cs="Times New Roman"/>
          <w:color w:val="151515"/>
        </w:rPr>
        <w:t xml:space="preserve"> default hereunder shall not be construed as Lessor's waiver of such event of default. No waiver by Lessor of any violation or breach of any of the terms, provisions and covenants herein contained shall be deemed or constitute a waiver of any other violati</w:t>
      </w:r>
      <w:r>
        <w:rPr>
          <w:rFonts w:cs="Times New Roman"/>
          <w:color w:val="151515"/>
        </w:rPr>
        <w:t xml:space="preserve">on or breach of any of the </w:t>
      </w:r>
      <w:r>
        <w:rPr>
          <w:rFonts w:cs="Times New Roman"/>
          <w:color w:val="151515"/>
          <w:spacing w:val="2"/>
        </w:rPr>
        <w:t>terms</w:t>
      </w:r>
      <w:r>
        <w:rPr>
          <w:rFonts w:cs="Times New Roman"/>
          <w:color w:val="414141"/>
          <w:spacing w:val="2"/>
        </w:rPr>
        <w:t xml:space="preserve">, </w:t>
      </w:r>
      <w:r>
        <w:rPr>
          <w:rFonts w:cs="Times New Roman"/>
          <w:color w:val="151515"/>
        </w:rPr>
        <w:t xml:space="preserve">provisions and covenants herein contained. Forbearance by Lessor to enforce  one or  more of the remedies  herein provided  upon an event of default shall not be deemed    </w:t>
      </w:r>
      <w:r>
        <w:rPr>
          <w:rFonts w:cs="Times New Roman"/>
          <w:color w:val="151515"/>
          <w:spacing w:val="23"/>
        </w:rPr>
        <w:t xml:space="preserve"> </w:t>
      </w:r>
      <w:r>
        <w:rPr>
          <w:rFonts w:cs="Times New Roman"/>
          <w:color w:val="151515"/>
        </w:rPr>
        <w:t>or</w:t>
      </w:r>
    </w:p>
    <w:p w:rsidR="00000000" w:rsidRDefault="008E0020">
      <w:pPr>
        <w:pStyle w:val="ListParagraph"/>
        <w:numPr>
          <w:ilvl w:val="1"/>
          <w:numId w:val="14"/>
        </w:numPr>
        <w:tabs>
          <w:tab w:val="left" w:pos="812"/>
        </w:tabs>
        <w:kinsoku w:val="0"/>
        <w:overflowPunct w:val="0"/>
        <w:ind w:right="103" w:firstLine="15"/>
        <w:jc w:val="both"/>
        <w:rPr>
          <w:rFonts w:cs="Times New Roman"/>
          <w:color w:val="000000"/>
        </w:rPr>
        <w:sectPr w:rsidR="00000000">
          <w:pgSz w:w="12240" w:h="15840"/>
          <w:pgMar w:top="920" w:right="1720" w:bottom="1080" w:left="1680" w:header="0" w:footer="849" w:gutter="0"/>
          <w:cols w:space="720" w:equalWidth="0">
            <w:col w:w="8840"/>
          </w:cols>
          <w:noEndnote/>
        </w:sectPr>
      </w:pPr>
    </w:p>
    <w:p w:rsidR="00000000" w:rsidRDefault="008E0020">
      <w:pPr>
        <w:pStyle w:val="BodyText"/>
        <w:kinsoku w:val="0"/>
        <w:overflowPunct w:val="0"/>
        <w:spacing w:before="47" w:line="249" w:lineRule="auto"/>
        <w:ind w:left="105" w:right="113" w:firstLine="7"/>
        <w:jc w:val="both"/>
        <w:rPr>
          <w:color w:val="000000"/>
          <w:sz w:val="23"/>
          <w:szCs w:val="23"/>
        </w:rPr>
      </w:pPr>
      <w:r>
        <w:rPr>
          <w:color w:val="151515"/>
          <w:w w:val="105"/>
          <w:sz w:val="23"/>
          <w:szCs w:val="23"/>
        </w:rPr>
        <w:lastRenderedPageBreak/>
        <w:t>construed to constitu</w:t>
      </w:r>
      <w:r>
        <w:rPr>
          <w:color w:val="151515"/>
          <w:w w:val="105"/>
          <w:sz w:val="23"/>
          <w:szCs w:val="23"/>
        </w:rPr>
        <w:t>te a waiver of such default. The loss or damage that Lessor may suffer by reason of termination of this Lease or the deficiency from any reletting as provided for above shall include the expense of repossession and any repairs or remodeling undertaken foll</w:t>
      </w:r>
      <w:r>
        <w:rPr>
          <w:color w:val="151515"/>
          <w:w w:val="105"/>
          <w:sz w:val="23"/>
          <w:szCs w:val="23"/>
        </w:rPr>
        <w:t xml:space="preserve">owing possession. Should Lessor at any time terminate this Lease for any default, in addition to any other remedy Lessor may </w:t>
      </w:r>
      <w:r>
        <w:rPr>
          <w:color w:val="151515"/>
          <w:spacing w:val="2"/>
          <w:w w:val="105"/>
          <w:sz w:val="23"/>
          <w:szCs w:val="23"/>
        </w:rPr>
        <w:t>have</w:t>
      </w:r>
      <w:r>
        <w:rPr>
          <w:color w:val="363636"/>
          <w:spacing w:val="2"/>
          <w:w w:val="105"/>
          <w:sz w:val="23"/>
          <w:szCs w:val="23"/>
        </w:rPr>
        <w:t xml:space="preserve">, </w:t>
      </w:r>
      <w:r>
        <w:rPr>
          <w:color w:val="151515"/>
          <w:w w:val="105"/>
          <w:sz w:val="23"/>
          <w:szCs w:val="23"/>
        </w:rPr>
        <w:t>Lessor may recover from Lessee all damages Lessor may incur by reason of such default, including cost of recovering the Lease</w:t>
      </w:r>
      <w:r>
        <w:rPr>
          <w:color w:val="151515"/>
          <w:w w:val="105"/>
          <w:sz w:val="23"/>
          <w:szCs w:val="23"/>
        </w:rPr>
        <w:t>d Premises and reasonable attorney's fees expended  by reason of</w:t>
      </w:r>
      <w:r>
        <w:rPr>
          <w:color w:val="151515"/>
          <w:spacing w:val="-19"/>
          <w:w w:val="105"/>
          <w:sz w:val="23"/>
          <w:szCs w:val="23"/>
        </w:rPr>
        <w:t xml:space="preserve"> </w:t>
      </w:r>
      <w:r>
        <w:rPr>
          <w:color w:val="151515"/>
          <w:w w:val="105"/>
          <w:sz w:val="23"/>
          <w:szCs w:val="23"/>
        </w:rPr>
        <w:t>default.</w:t>
      </w:r>
    </w:p>
    <w:p w:rsidR="00000000" w:rsidRDefault="008E0020">
      <w:pPr>
        <w:pStyle w:val="BodyText"/>
        <w:kinsoku w:val="0"/>
        <w:overflowPunct w:val="0"/>
        <w:ind w:left="0"/>
        <w:rPr>
          <w:sz w:val="22"/>
          <w:szCs w:val="22"/>
        </w:rPr>
      </w:pPr>
    </w:p>
    <w:p w:rsidR="00000000" w:rsidRDefault="008E0020">
      <w:pPr>
        <w:pStyle w:val="BodyText"/>
        <w:kinsoku w:val="0"/>
        <w:overflowPunct w:val="0"/>
        <w:spacing w:before="4"/>
        <w:ind w:left="0"/>
        <w:rPr>
          <w:sz w:val="26"/>
          <w:szCs w:val="26"/>
        </w:rPr>
      </w:pPr>
    </w:p>
    <w:p w:rsidR="00000000" w:rsidRDefault="008E0020">
      <w:pPr>
        <w:pStyle w:val="BodyText"/>
        <w:kinsoku w:val="0"/>
        <w:overflowPunct w:val="0"/>
        <w:spacing w:line="274" w:lineRule="exact"/>
        <w:ind w:left="2856" w:right="2857" w:firstLine="871"/>
        <w:rPr>
          <w:color w:val="000000"/>
        </w:rPr>
      </w:pPr>
      <w:r>
        <w:rPr>
          <w:b/>
          <w:bCs/>
          <w:color w:val="151515"/>
        </w:rPr>
        <w:t xml:space="preserve">ARTICLE 20 </w:t>
      </w:r>
      <w:r>
        <w:rPr>
          <w:b/>
          <w:bCs/>
          <w:color w:val="151515"/>
          <w:u w:val="thick" w:color="000000"/>
        </w:rPr>
        <w:t>TERMINATION BY</w:t>
      </w:r>
      <w:r>
        <w:rPr>
          <w:b/>
          <w:bCs/>
          <w:color w:val="151515"/>
          <w:spacing w:val="-8"/>
          <w:u w:val="thick" w:color="000000"/>
        </w:rPr>
        <w:t xml:space="preserve"> </w:t>
      </w:r>
      <w:r>
        <w:rPr>
          <w:b/>
          <w:bCs/>
          <w:color w:val="151515"/>
          <w:u w:val="thick" w:color="000000"/>
        </w:rPr>
        <w:t>LESSEE</w:t>
      </w:r>
    </w:p>
    <w:p w:rsidR="00000000" w:rsidRDefault="008E0020">
      <w:pPr>
        <w:pStyle w:val="BodyText"/>
        <w:kinsoku w:val="0"/>
        <w:overflowPunct w:val="0"/>
        <w:spacing w:before="2"/>
        <w:ind w:left="0"/>
        <w:rPr>
          <w:b/>
          <w:bCs/>
        </w:rPr>
      </w:pPr>
    </w:p>
    <w:p w:rsidR="00000000" w:rsidRDefault="008E0020">
      <w:pPr>
        <w:pStyle w:val="ListParagraph"/>
        <w:numPr>
          <w:ilvl w:val="1"/>
          <w:numId w:val="13"/>
        </w:numPr>
        <w:tabs>
          <w:tab w:val="left" w:pos="826"/>
        </w:tabs>
        <w:kinsoku w:val="0"/>
        <w:overflowPunct w:val="0"/>
        <w:spacing w:line="252" w:lineRule="auto"/>
        <w:ind w:right="120" w:firstLine="0"/>
        <w:jc w:val="both"/>
        <w:rPr>
          <w:rFonts w:cs="Times New Roman"/>
          <w:color w:val="000000"/>
          <w:sz w:val="23"/>
          <w:szCs w:val="23"/>
        </w:rPr>
      </w:pPr>
      <w:r>
        <w:rPr>
          <w:rFonts w:cs="Times New Roman"/>
          <w:color w:val="151515"/>
          <w:w w:val="105"/>
          <w:sz w:val="23"/>
          <w:szCs w:val="23"/>
        </w:rPr>
        <w:t>In addition to any other right of cancellation herein given to Lessee</w:t>
      </w:r>
      <w:r>
        <w:rPr>
          <w:rFonts w:cs="Times New Roman"/>
          <w:color w:val="363636"/>
          <w:w w:val="105"/>
          <w:sz w:val="23"/>
          <w:szCs w:val="23"/>
        </w:rPr>
        <w:t xml:space="preserve">, </w:t>
      </w:r>
      <w:r>
        <w:rPr>
          <w:rFonts w:cs="Times New Roman"/>
          <w:color w:val="151515"/>
          <w:w w:val="105"/>
          <w:sz w:val="23"/>
          <w:szCs w:val="23"/>
        </w:rPr>
        <w:t>or any other right to which it may be entitled by law, equity or otherwise</w:t>
      </w:r>
      <w:r>
        <w:rPr>
          <w:rFonts w:cs="Times New Roman"/>
          <w:color w:val="363636"/>
          <w:w w:val="105"/>
          <w:sz w:val="23"/>
          <w:szCs w:val="23"/>
        </w:rPr>
        <w:t xml:space="preserve">, </w:t>
      </w:r>
      <w:r>
        <w:rPr>
          <w:rFonts w:cs="Times New Roman"/>
          <w:color w:val="151515"/>
          <w:w w:val="105"/>
          <w:sz w:val="23"/>
          <w:szCs w:val="23"/>
        </w:rPr>
        <w:t>as long as Lessee is not in default in payment to City of any amounts due City under this agreement. Lessee may cancel this agreement and thereby terminate all of its rights and unaccrued obligation to the City hereunder; by giving City at one hundred ei</w:t>
      </w:r>
      <w:r>
        <w:rPr>
          <w:rFonts w:cs="Times New Roman"/>
          <w:color w:val="151515"/>
          <w:w w:val="105"/>
          <w:sz w:val="23"/>
          <w:szCs w:val="23"/>
        </w:rPr>
        <w:t>ghty days (180) advance written notice.</w:t>
      </w:r>
    </w:p>
    <w:p w:rsidR="00000000" w:rsidRDefault="008E0020">
      <w:pPr>
        <w:pStyle w:val="BodyText"/>
        <w:kinsoku w:val="0"/>
        <w:overflowPunct w:val="0"/>
        <w:spacing w:before="6"/>
        <w:ind w:left="0"/>
        <w:rPr>
          <w:sz w:val="23"/>
          <w:szCs w:val="23"/>
        </w:rPr>
      </w:pPr>
    </w:p>
    <w:p w:rsidR="00000000" w:rsidRDefault="008E0020">
      <w:pPr>
        <w:pStyle w:val="ListParagraph"/>
        <w:numPr>
          <w:ilvl w:val="1"/>
          <w:numId w:val="13"/>
        </w:numPr>
        <w:tabs>
          <w:tab w:val="left" w:pos="826"/>
        </w:tabs>
        <w:kinsoku w:val="0"/>
        <w:overflowPunct w:val="0"/>
        <w:spacing w:line="249" w:lineRule="auto"/>
        <w:ind w:right="125" w:firstLine="7"/>
        <w:jc w:val="both"/>
        <w:rPr>
          <w:rFonts w:cs="Times New Roman"/>
          <w:color w:val="000000"/>
          <w:sz w:val="23"/>
          <w:szCs w:val="23"/>
        </w:rPr>
      </w:pPr>
      <w:r>
        <w:rPr>
          <w:rFonts w:cs="Times New Roman"/>
          <w:color w:val="151515"/>
          <w:w w:val="105"/>
          <w:sz w:val="23"/>
          <w:szCs w:val="23"/>
        </w:rPr>
        <w:t>Before the end of the term hereof, Lessee may terminate this lease and any or all of its obligations hereunder at any time that the Lessee is not in default in the payment of any amount due the Lessor by giving Less</w:t>
      </w:r>
      <w:r>
        <w:rPr>
          <w:rFonts w:cs="Times New Roman"/>
          <w:color w:val="151515"/>
          <w:w w:val="105"/>
          <w:sz w:val="23"/>
          <w:szCs w:val="23"/>
        </w:rPr>
        <w:t>or sixty (60) days written notice upon or after the happening of any one of the following</w:t>
      </w:r>
      <w:r>
        <w:rPr>
          <w:rFonts w:cs="Times New Roman"/>
          <w:color w:val="151515"/>
          <w:spacing w:val="-39"/>
          <w:w w:val="105"/>
          <w:sz w:val="23"/>
          <w:szCs w:val="23"/>
        </w:rPr>
        <w:t xml:space="preserve"> </w:t>
      </w:r>
      <w:r>
        <w:rPr>
          <w:rFonts w:cs="Times New Roman"/>
          <w:color w:val="151515"/>
          <w:w w:val="105"/>
          <w:sz w:val="23"/>
          <w:szCs w:val="23"/>
        </w:rPr>
        <w:t>events:</w:t>
      </w:r>
    </w:p>
    <w:p w:rsidR="00000000" w:rsidRDefault="008E0020">
      <w:pPr>
        <w:pStyle w:val="BodyText"/>
        <w:kinsoku w:val="0"/>
        <w:overflowPunct w:val="0"/>
        <w:spacing w:before="4"/>
        <w:ind w:left="0"/>
      </w:pPr>
    </w:p>
    <w:p w:rsidR="00000000" w:rsidRDefault="008E0020">
      <w:pPr>
        <w:pStyle w:val="ListParagraph"/>
        <w:numPr>
          <w:ilvl w:val="2"/>
          <w:numId w:val="13"/>
        </w:numPr>
        <w:tabs>
          <w:tab w:val="left" w:pos="1546"/>
        </w:tabs>
        <w:kinsoku w:val="0"/>
        <w:overflowPunct w:val="0"/>
        <w:spacing w:line="249" w:lineRule="auto"/>
        <w:ind w:right="121" w:firstLine="15"/>
        <w:jc w:val="both"/>
        <w:rPr>
          <w:rFonts w:cs="Times New Roman"/>
          <w:color w:val="000000"/>
          <w:sz w:val="23"/>
          <w:szCs w:val="23"/>
        </w:rPr>
      </w:pPr>
      <w:r>
        <w:rPr>
          <w:rFonts w:cs="Times New Roman"/>
          <w:color w:val="151515"/>
          <w:w w:val="105"/>
          <w:sz w:val="23"/>
          <w:szCs w:val="23"/>
        </w:rPr>
        <w:t>The assumption by the United States Government, or any agency or instrumentality thereof</w:t>
      </w:r>
      <w:r>
        <w:rPr>
          <w:rFonts w:cs="Times New Roman"/>
          <w:color w:val="363636"/>
          <w:w w:val="105"/>
          <w:sz w:val="23"/>
          <w:szCs w:val="23"/>
        </w:rPr>
        <w:t xml:space="preserve">, </w:t>
      </w:r>
      <w:r>
        <w:rPr>
          <w:rFonts w:cs="Times New Roman"/>
          <w:color w:val="151515"/>
          <w:w w:val="105"/>
          <w:sz w:val="23"/>
          <w:szCs w:val="23"/>
        </w:rPr>
        <w:t xml:space="preserve">of the operation, control or use of Arlington Municipal </w:t>
      </w:r>
      <w:r>
        <w:rPr>
          <w:rFonts w:cs="Times New Roman"/>
          <w:color w:val="151515"/>
          <w:w w:val="105"/>
          <w:sz w:val="23"/>
          <w:szCs w:val="23"/>
        </w:rPr>
        <w:t>Airport for National Defense in such a manner as to preclude Lessee for a period of</w:t>
      </w:r>
      <w:r>
        <w:rPr>
          <w:rFonts w:cs="Times New Roman"/>
          <w:color w:val="151515"/>
          <w:spacing w:val="-6"/>
          <w:w w:val="105"/>
          <w:sz w:val="23"/>
          <w:szCs w:val="23"/>
        </w:rPr>
        <w:t xml:space="preserve"> </w:t>
      </w:r>
      <w:r>
        <w:rPr>
          <w:rFonts w:cs="Times New Roman"/>
          <w:color w:val="151515"/>
          <w:w w:val="105"/>
          <w:sz w:val="23"/>
          <w:szCs w:val="23"/>
        </w:rPr>
        <w:t>ninety</w:t>
      </w:r>
      <w:r>
        <w:rPr>
          <w:rFonts w:cs="Times New Roman"/>
          <w:color w:val="151515"/>
          <w:spacing w:val="9"/>
          <w:w w:val="105"/>
          <w:sz w:val="23"/>
          <w:szCs w:val="23"/>
        </w:rPr>
        <w:t xml:space="preserve"> </w:t>
      </w:r>
      <w:r>
        <w:rPr>
          <w:rFonts w:cs="Times New Roman"/>
          <w:color w:val="151515"/>
          <w:w w:val="105"/>
          <w:sz w:val="23"/>
          <w:szCs w:val="23"/>
        </w:rPr>
        <w:t>(90)</w:t>
      </w:r>
      <w:r>
        <w:rPr>
          <w:rFonts w:cs="Times New Roman"/>
          <w:color w:val="151515"/>
          <w:spacing w:val="-17"/>
          <w:w w:val="105"/>
          <w:sz w:val="23"/>
          <w:szCs w:val="23"/>
        </w:rPr>
        <w:t xml:space="preserve"> </w:t>
      </w:r>
      <w:r>
        <w:rPr>
          <w:rFonts w:cs="Times New Roman"/>
          <w:color w:val="151515"/>
          <w:w w:val="105"/>
          <w:sz w:val="23"/>
          <w:szCs w:val="23"/>
        </w:rPr>
        <w:t>days</w:t>
      </w:r>
      <w:r>
        <w:rPr>
          <w:rFonts w:cs="Times New Roman"/>
          <w:color w:val="151515"/>
          <w:spacing w:val="-5"/>
          <w:w w:val="105"/>
          <w:sz w:val="23"/>
          <w:szCs w:val="23"/>
        </w:rPr>
        <w:t xml:space="preserve"> </w:t>
      </w:r>
      <w:r>
        <w:rPr>
          <w:rFonts w:cs="Times New Roman"/>
          <w:color w:val="151515"/>
          <w:w w:val="105"/>
          <w:sz w:val="23"/>
          <w:szCs w:val="23"/>
        </w:rPr>
        <w:t>or</w:t>
      </w:r>
      <w:r>
        <w:rPr>
          <w:rFonts w:cs="Times New Roman"/>
          <w:color w:val="151515"/>
          <w:spacing w:val="-15"/>
          <w:w w:val="105"/>
          <w:sz w:val="23"/>
          <w:szCs w:val="23"/>
        </w:rPr>
        <w:t xml:space="preserve"> </w:t>
      </w:r>
      <w:r>
        <w:rPr>
          <w:rFonts w:cs="Times New Roman"/>
          <w:color w:val="151515"/>
          <w:w w:val="105"/>
          <w:sz w:val="23"/>
          <w:szCs w:val="23"/>
        </w:rPr>
        <w:t>more,</w:t>
      </w:r>
      <w:r>
        <w:rPr>
          <w:rFonts w:cs="Times New Roman"/>
          <w:color w:val="151515"/>
          <w:spacing w:val="2"/>
          <w:w w:val="105"/>
          <w:sz w:val="23"/>
          <w:szCs w:val="23"/>
        </w:rPr>
        <w:t xml:space="preserve"> </w:t>
      </w:r>
      <w:r>
        <w:rPr>
          <w:rFonts w:cs="Times New Roman"/>
          <w:color w:val="151515"/>
          <w:w w:val="105"/>
          <w:sz w:val="23"/>
          <w:szCs w:val="23"/>
        </w:rPr>
        <w:t>from</w:t>
      </w:r>
      <w:r>
        <w:rPr>
          <w:rFonts w:cs="Times New Roman"/>
          <w:color w:val="151515"/>
          <w:spacing w:val="-7"/>
          <w:w w:val="105"/>
          <w:sz w:val="23"/>
          <w:szCs w:val="23"/>
        </w:rPr>
        <w:t xml:space="preserve"> </w:t>
      </w:r>
      <w:r>
        <w:rPr>
          <w:rFonts w:cs="Times New Roman"/>
          <w:color w:val="151515"/>
          <w:w w:val="105"/>
          <w:sz w:val="23"/>
          <w:szCs w:val="23"/>
        </w:rPr>
        <w:t>using</w:t>
      </w:r>
      <w:r>
        <w:rPr>
          <w:rFonts w:cs="Times New Roman"/>
          <w:color w:val="151515"/>
          <w:spacing w:val="5"/>
          <w:w w:val="105"/>
          <w:sz w:val="23"/>
          <w:szCs w:val="23"/>
        </w:rPr>
        <w:t xml:space="preserve"> </w:t>
      </w:r>
      <w:r>
        <w:rPr>
          <w:rFonts w:cs="Times New Roman"/>
          <w:color w:val="151515"/>
          <w:w w:val="105"/>
          <w:sz w:val="23"/>
          <w:szCs w:val="23"/>
        </w:rPr>
        <w:t>such</w:t>
      </w:r>
      <w:r>
        <w:rPr>
          <w:rFonts w:cs="Times New Roman"/>
          <w:color w:val="151515"/>
          <w:spacing w:val="-5"/>
          <w:w w:val="105"/>
          <w:sz w:val="23"/>
          <w:szCs w:val="23"/>
        </w:rPr>
        <w:t xml:space="preserve"> </w:t>
      </w:r>
      <w:r>
        <w:rPr>
          <w:rFonts w:cs="Times New Roman"/>
          <w:color w:val="151515"/>
          <w:w w:val="105"/>
          <w:sz w:val="23"/>
          <w:szCs w:val="23"/>
        </w:rPr>
        <w:t>airport</w:t>
      </w:r>
      <w:r>
        <w:rPr>
          <w:rFonts w:cs="Times New Roman"/>
          <w:color w:val="151515"/>
          <w:spacing w:val="3"/>
          <w:w w:val="105"/>
          <w:sz w:val="23"/>
          <w:szCs w:val="23"/>
        </w:rPr>
        <w:t xml:space="preserve"> </w:t>
      </w:r>
      <w:r>
        <w:rPr>
          <w:rFonts w:ascii="Arial" w:hAnsi="Arial" w:cs="Arial"/>
          <w:color w:val="151515"/>
          <w:w w:val="105"/>
          <w:sz w:val="23"/>
          <w:szCs w:val="23"/>
        </w:rPr>
        <w:t>in</w:t>
      </w:r>
      <w:r>
        <w:rPr>
          <w:rFonts w:ascii="Arial" w:hAnsi="Arial" w:cs="Arial"/>
          <w:color w:val="151515"/>
          <w:spacing w:val="-34"/>
          <w:w w:val="105"/>
          <w:sz w:val="23"/>
          <w:szCs w:val="23"/>
        </w:rPr>
        <w:t xml:space="preserve"> </w:t>
      </w:r>
      <w:r>
        <w:rPr>
          <w:rFonts w:cs="Times New Roman"/>
          <w:color w:val="151515"/>
          <w:w w:val="105"/>
          <w:sz w:val="23"/>
          <w:szCs w:val="23"/>
        </w:rPr>
        <w:t>the</w:t>
      </w:r>
      <w:r>
        <w:rPr>
          <w:rFonts w:cs="Times New Roman"/>
          <w:color w:val="151515"/>
          <w:spacing w:val="-9"/>
          <w:w w:val="105"/>
          <w:sz w:val="23"/>
          <w:szCs w:val="23"/>
        </w:rPr>
        <w:t xml:space="preserve"> </w:t>
      </w:r>
      <w:r>
        <w:rPr>
          <w:rFonts w:cs="Times New Roman"/>
          <w:color w:val="151515"/>
          <w:w w:val="105"/>
          <w:sz w:val="23"/>
          <w:szCs w:val="23"/>
        </w:rPr>
        <w:t>conduct</w:t>
      </w:r>
      <w:r>
        <w:rPr>
          <w:rFonts w:cs="Times New Roman"/>
          <w:color w:val="151515"/>
          <w:spacing w:val="6"/>
          <w:w w:val="105"/>
          <w:sz w:val="23"/>
          <w:szCs w:val="23"/>
        </w:rPr>
        <w:t xml:space="preserve"> </w:t>
      </w:r>
      <w:r>
        <w:rPr>
          <w:rFonts w:cs="Times New Roman"/>
          <w:color w:val="151515"/>
          <w:w w:val="105"/>
          <w:sz w:val="23"/>
          <w:szCs w:val="23"/>
        </w:rPr>
        <w:t>of</w:t>
      </w:r>
      <w:r>
        <w:rPr>
          <w:rFonts w:cs="Times New Roman"/>
          <w:color w:val="151515"/>
          <w:spacing w:val="-6"/>
          <w:w w:val="105"/>
          <w:sz w:val="23"/>
          <w:szCs w:val="23"/>
        </w:rPr>
        <w:t xml:space="preserve"> </w:t>
      </w:r>
      <w:r>
        <w:rPr>
          <w:rFonts w:cs="Times New Roman"/>
          <w:color w:val="151515"/>
          <w:w w:val="105"/>
          <w:sz w:val="23"/>
          <w:szCs w:val="23"/>
        </w:rPr>
        <w:t>its</w:t>
      </w:r>
      <w:r>
        <w:rPr>
          <w:rFonts w:cs="Times New Roman"/>
          <w:color w:val="151515"/>
          <w:spacing w:val="-10"/>
          <w:w w:val="105"/>
          <w:sz w:val="23"/>
          <w:szCs w:val="23"/>
        </w:rPr>
        <w:t xml:space="preserve"> </w:t>
      </w:r>
      <w:r>
        <w:rPr>
          <w:rFonts w:cs="Times New Roman"/>
          <w:color w:val="151515"/>
          <w:w w:val="105"/>
          <w:sz w:val="23"/>
          <w:szCs w:val="23"/>
        </w:rPr>
        <w:t>business. Lessor</w:t>
      </w:r>
      <w:r>
        <w:rPr>
          <w:rFonts w:cs="Times New Roman"/>
          <w:color w:val="151515"/>
          <w:spacing w:val="-1"/>
          <w:w w:val="105"/>
          <w:sz w:val="23"/>
          <w:szCs w:val="23"/>
        </w:rPr>
        <w:t xml:space="preserve"> </w:t>
      </w:r>
      <w:r>
        <w:rPr>
          <w:rFonts w:cs="Times New Roman"/>
          <w:color w:val="151515"/>
          <w:w w:val="105"/>
          <w:sz w:val="23"/>
          <w:szCs w:val="23"/>
        </w:rPr>
        <w:t>shall</w:t>
      </w:r>
      <w:r>
        <w:rPr>
          <w:rFonts w:cs="Times New Roman"/>
          <w:color w:val="151515"/>
          <w:spacing w:val="-10"/>
          <w:w w:val="105"/>
          <w:sz w:val="23"/>
          <w:szCs w:val="23"/>
        </w:rPr>
        <w:t xml:space="preserve"> </w:t>
      </w:r>
      <w:r>
        <w:rPr>
          <w:rFonts w:cs="Times New Roman"/>
          <w:color w:val="151515"/>
          <w:w w:val="105"/>
          <w:sz w:val="23"/>
          <w:szCs w:val="23"/>
        </w:rPr>
        <w:t>not</w:t>
      </w:r>
      <w:r>
        <w:rPr>
          <w:rFonts w:cs="Times New Roman"/>
          <w:color w:val="151515"/>
          <w:spacing w:val="1"/>
          <w:w w:val="105"/>
          <w:sz w:val="23"/>
          <w:szCs w:val="23"/>
        </w:rPr>
        <w:t xml:space="preserve"> </w:t>
      </w:r>
      <w:r>
        <w:rPr>
          <w:rFonts w:cs="Times New Roman"/>
          <w:color w:val="151515"/>
          <w:w w:val="105"/>
          <w:sz w:val="23"/>
          <w:szCs w:val="23"/>
        </w:rPr>
        <w:t>be</w:t>
      </w:r>
      <w:r>
        <w:rPr>
          <w:rFonts w:cs="Times New Roman"/>
          <w:color w:val="151515"/>
          <w:spacing w:val="2"/>
          <w:w w:val="105"/>
          <w:sz w:val="23"/>
          <w:szCs w:val="23"/>
        </w:rPr>
        <w:t xml:space="preserve"> </w:t>
      </w:r>
      <w:r>
        <w:rPr>
          <w:rFonts w:cs="Times New Roman"/>
          <w:color w:val="151515"/>
          <w:w w:val="105"/>
          <w:sz w:val="23"/>
          <w:szCs w:val="23"/>
        </w:rPr>
        <w:t>liable</w:t>
      </w:r>
      <w:r>
        <w:rPr>
          <w:rFonts w:cs="Times New Roman"/>
          <w:color w:val="151515"/>
          <w:spacing w:val="2"/>
          <w:w w:val="105"/>
          <w:sz w:val="23"/>
          <w:szCs w:val="23"/>
        </w:rPr>
        <w:t xml:space="preserve"> </w:t>
      </w:r>
      <w:r>
        <w:rPr>
          <w:rFonts w:cs="Times New Roman"/>
          <w:color w:val="151515"/>
          <w:w w:val="105"/>
          <w:sz w:val="23"/>
          <w:szCs w:val="23"/>
        </w:rPr>
        <w:t>to</w:t>
      </w:r>
      <w:r>
        <w:rPr>
          <w:rFonts w:cs="Times New Roman"/>
          <w:color w:val="151515"/>
          <w:spacing w:val="-4"/>
          <w:w w:val="105"/>
          <w:sz w:val="23"/>
          <w:szCs w:val="23"/>
        </w:rPr>
        <w:t xml:space="preserve"> </w:t>
      </w:r>
      <w:r>
        <w:rPr>
          <w:rFonts w:cs="Times New Roman"/>
          <w:color w:val="151515"/>
          <w:w w:val="105"/>
          <w:sz w:val="23"/>
          <w:szCs w:val="23"/>
        </w:rPr>
        <w:t>Lessee</w:t>
      </w:r>
      <w:r>
        <w:rPr>
          <w:rFonts w:cs="Times New Roman"/>
          <w:color w:val="151515"/>
          <w:spacing w:val="6"/>
          <w:w w:val="105"/>
          <w:sz w:val="23"/>
          <w:szCs w:val="23"/>
        </w:rPr>
        <w:t xml:space="preserve"> </w:t>
      </w:r>
      <w:r>
        <w:rPr>
          <w:rFonts w:cs="Times New Roman"/>
          <w:color w:val="151515"/>
          <w:w w:val="105"/>
          <w:sz w:val="23"/>
          <w:szCs w:val="23"/>
        </w:rPr>
        <w:t>if</w:t>
      </w:r>
      <w:r>
        <w:rPr>
          <w:rFonts w:cs="Times New Roman"/>
          <w:color w:val="151515"/>
          <w:spacing w:val="-11"/>
          <w:w w:val="105"/>
          <w:sz w:val="23"/>
          <w:szCs w:val="23"/>
        </w:rPr>
        <w:t xml:space="preserve"> </w:t>
      </w:r>
      <w:r>
        <w:rPr>
          <w:rFonts w:cs="Times New Roman"/>
          <w:color w:val="151515"/>
          <w:w w:val="105"/>
          <w:sz w:val="23"/>
          <w:szCs w:val="23"/>
        </w:rPr>
        <w:t>the</w:t>
      </w:r>
      <w:r>
        <w:rPr>
          <w:rFonts w:cs="Times New Roman"/>
          <w:color w:val="151515"/>
          <w:spacing w:val="-7"/>
          <w:w w:val="105"/>
          <w:sz w:val="23"/>
          <w:szCs w:val="23"/>
        </w:rPr>
        <w:t xml:space="preserve"> </w:t>
      </w:r>
      <w:r>
        <w:rPr>
          <w:rFonts w:cs="Times New Roman"/>
          <w:color w:val="151515"/>
          <w:w w:val="105"/>
          <w:sz w:val="23"/>
          <w:szCs w:val="23"/>
        </w:rPr>
        <w:t>latter</w:t>
      </w:r>
      <w:r>
        <w:rPr>
          <w:rFonts w:cs="Times New Roman"/>
          <w:color w:val="151515"/>
          <w:spacing w:val="-8"/>
          <w:w w:val="105"/>
          <w:sz w:val="23"/>
          <w:szCs w:val="23"/>
        </w:rPr>
        <w:t xml:space="preserve"> </w:t>
      </w:r>
      <w:r>
        <w:rPr>
          <w:rFonts w:cs="Times New Roman"/>
          <w:color w:val="151515"/>
          <w:w w:val="105"/>
          <w:sz w:val="23"/>
          <w:szCs w:val="23"/>
        </w:rPr>
        <w:t>is</w:t>
      </w:r>
      <w:r>
        <w:rPr>
          <w:rFonts w:cs="Times New Roman"/>
          <w:color w:val="151515"/>
          <w:spacing w:val="-1"/>
          <w:w w:val="105"/>
          <w:sz w:val="23"/>
          <w:szCs w:val="23"/>
        </w:rPr>
        <w:t xml:space="preserve"> </w:t>
      </w:r>
      <w:r>
        <w:rPr>
          <w:rFonts w:cs="Times New Roman"/>
          <w:color w:val="151515"/>
          <w:w w:val="105"/>
          <w:sz w:val="23"/>
          <w:szCs w:val="23"/>
        </w:rPr>
        <w:t>so</w:t>
      </w:r>
      <w:r>
        <w:rPr>
          <w:rFonts w:cs="Times New Roman"/>
          <w:color w:val="151515"/>
          <w:spacing w:val="-12"/>
          <w:w w:val="105"/>
          <w:sz w:val="23"/>
          <w:szCs w:val="23"/>
        </w:rPr>
        <w:t xml:space="preserve"> </w:t>
      </w:r>
      <w:r>
        <w:rPr>
          <w:rFonts w:cs="Times New Roman"/>
          <w:color w:val="151515"/>
          <w:w w:val="105"/>
          <w:sz w:val="23"/>
          <w:szCs w:val="23"/>
        </w:rPr>
        <w:t>dispossessed</w:t>
      </w:r>
      <w:r>
        <w:rPr>
          <w:rFonts w:cs="Times New Roman"/>
          <w:color w:val="363636"/>
          <w:w w:val="105"/>
          <w:sz w:val="23"/>
          <w:szCs w:val="23"/>
        </w:rPr>
        <w:t>,</w:t>
      </w:r>
      <w:r>
        <w:rPr>
          <w:rFonts w:cs="Times New Roman"/>
          <w:color w:val="363636"/>
          <w:spacing w:val="-30"/>
          <w:w w:val="105"/>
          <w:sz w:val="23"/>
          <w:szCs w:val="23"/>
        </w:rPr>
        <w:t xml:space="preserve"> </w:t>
      </w:r>
      <w:r>
        <w:rPr>
          <w:rFonts w:cs="Times New Roman"/>
          <w:color w:val="151515"/>
          <w:w w:val="105"/>
          <w:sz w:val="23"/>
          <w:szCs w:val="23"/>
        </w:rPr>
        <w:t>but</w:t>
      </w:r>
      <w:r>
        <w:rPr>
          <w:rFonts w:cs="Times New Roman"/>
          <w:color w:val="151515"/>
          <w:spacing w:val="-2"/>
          <w:w w:val="105"/>
          <w:sz w:val="23"/>
          <w:szCs w:val="23"/>
        </w:rPr>
        <w:t xml:space="preserve"> </w:t>
      </w:r>
      <w:r>
        <w:rPr>
          <w:rFonts w:cs="Times New Roman"/>
          <w:color w:val="151515"/>
          <w:w w:val="105"/>
          <w:sz w:val="23"/>
          <w:szCs w:val="23"/>
        </w:rPr>
        <w:t>for</w:t>
      </w:r>
      <w:r>
        <w:rPr>
          <w:rFonts w:cs="Times New Roman"/>
          <w:color w:val="151515"/>
          <w:spacing w:val="1"/>
          <w:w w:val="105"/>
          <w:sz w:val="23"/>
          <w:szCs w:val="23"/>
        </w:rPr>
        <w:t xml:space="preserve"> </w:t>
      </w:r>
      <w:r>
        <w:rPr>
          <w:rFonts w:cs="Times New Roman"/>
          <w:color w:val="151515"/>
          <w:w w:val="105"/>
          <w:sz w:val="23"/>
          <w:szCs w:val="23"/>
        </w:rPr>
        <w:t>any</w:t>
      </w:r>
      <w:r>
        <w:rPr>
          <w:rFonts w:cs="Times New Roman"/>
          <w:color w:val="151515"/>
          <w:spacing w:val="-7"/>
          <w:w w:val="105"/>
          <w:sz w:val="23"/>
          <w:szCs w:val="23"/>
        </w:rPr>
        <w:t xml:space="preserve"> </w:t>
      </w:r>
      <w:r>
        <w:rPr>
          <w:rFonts w:cs="Times New Roman"/>
          <w:color w:val="151515"/>
          <w:w w:val="105"/>
          <w:sz w:val="23"/>
          <w:szCs w:val="23"/>
        </w:rPr>
        <w:t xml:space="preserve">time </w:t>
      </w:r>
      <w:r>
        <w:rPr>
          <w:rFonts w:cs="Times New Roman"/>
          <w:color w:val="151515"/>
          <w:w w:val="105"/>
          <w:sz w:val="23"/>
          <w:szCs w:val="23"/>
        </w:rPr>
        <w:t xml:space="preserve">that such takes </w:t>
      </w:r>
      <w:r>
        <w:rPr>
          <w:rFonts w:cs="Times New Roman"/>
          <w:color w:val="151515"/>
          <w:spacing w:val="3"/>
          <w:w w:val="105"/>
          <w:sz w:val="23"/>
          <w:szCs w:val="23"/>
        </w:rPr>
        <w:t>place</w:t>
      </w:r>
      <w:r>
        <w:rPr>
          <w:rFonts w:cs="Times New Roman"/>
          <w:color w:val="363636"/>
          <w:spacing w:val="3"/>
          <w:w w:val="105"/>
          <w:sz w:val="23"/>
          <w:szCs w:val="23"/>
        </w:rPr>
        <w:t xml:space="preserve">, </w:t>
      </w:r>
      <w:r>
        <w:rPr>
          <w:rFonts w:cs="Times New Roman"/>
          <w:color w:val="151515"/>
          <w:w w:val="105"/>
          <w:sz w:val="23"/>
          <w:szCs w:val="23"/>
        </w:rPr>
        <w:t xml:space="preserve">the rental required of Lessees shall be abated, and that period of time shall be added as an extension of the term of the lease. The foregoing provision is not intended to waive any rights or privileges which either Lessor or Lessee </w:t>
      </w:r>
      <w:r>
        <w:rPr>
          <w:rFonts w:cs="Times New Roman"/>
          <w:color w:val="151515"/>
          <w:w w:val="105"/>
          <w:sz w:val="23"/>
          <w:szCs w:val="23"/>
        </w:rPr>
        <w:t>may possess as to compensation of any kind from the United States Government, or any agency or instrumentality thereof</w:t>
      </w:r>
      <w:r>
        <w:rPr>
          <w:rFonts w:cs="Times New Roman"/>
          <w:color w:val="363636"/>
          <w:w w:val="105"/>
          <w:sz w:val="23"/>
          <w:szCs w:val="23"/>
        </w:rPr>
        <w:t xml:space="preserve">, </w:t>
      </w:r>
      <w:r>
        <w:rPr>
          <w:rFonts w:cs="Times New Roman"/>
          <w:color w:val="151515"/>
          <w:w w:val="105"/>
          <w:sz w:val="23"/>
          <w:szCs w:val="23"/>
        </w:rPr>
        <w:t>for such an assumption</w:t>
      </w:r>
      <w:r>
        <w:rPr>
          <w:rFonts w:cs="Times New Roman"/>
          <w:color w:val="151515"/>
          <w:spacing w:val="3"/>
          <w:w w:val="105"/>
          <w:sz w:val="23"/>
          <w:szCs w:val="23"/>
        </w:rPr>
        <w:t xml:space="preserve"> </w:t>
      </w:r>
      <w:r>
        <w:rPr>
          <w:rFonts w:cs="Times New Roman"/>
          <w:color w:val="151515"/>
          <w:w w:val="105"/>
          <w:sz w:val="23"/>
          <w:szCs w:val="23"/>
        </w:rPr>
        <w:t>of</w:t>
      </w:r>
      <w:r>
        <w:rPr>
          <w:rFonts w:cs="Times New Roman"/>
          <w:color w:val="151515"/>
          <w:spacing w:val="-19"/>
          <w:w w:val="105"/>
          <w:sz w:val="23"/>
          <w:szCs w:val="23"/>
        </w:rPr>
        <w:t xml:space="preserve"> </w:t>
      </w:r>
      <w:r>
        <w:rPr>
          <w:rFonts w:cs="Times New Roman"/>
          <w:color w:val="151515"/>
          <w:w w:val="105"/>
          <w:sz w:val="23"/>
          <w:szCs w:val="23"/>
        </w:rPr>
        <w:t>use</w:t>
      </w:r>
      <w:r>
        <w:rPr>
          <w:rFonts w:cs="Times New Roman"/>
          <w:color w:val="151515"/>
          <w:spacing w:val="-6"/>
          <w:w w:val="105"/>
          <w:sz w:val="23"/>
          <w:szCs w:val="23"/>
        </w:rPr>
        <w:t xml:space="preserve"> </w:t>
      </w:r>
      <w:r>
        <w:rPr>
          <w:rFonts w:cs="Times New Roman"/>
          <w:color w:val="151515"/>
          <w:w w:val="105"/>
          <w:sz w:val="23"/>
          <w:szCs w:val="23"/>
        </w:rPr>
        <w:t>or</w:t>
      </w:r>
      <w:r>
        <w:rPr>
          <w:rFonts w:cs="Times New Roman"/>
          <w:color w:val="151515"/>
          <w:spacing w:val="-7"/>
          <w:w w:val="105"/>
          <w:sz w:val="23"/>
          <w:szCs w:val="23"/>
        </w:rPr>
        <w:t xml:space="preserve"> </w:t>
      </w:r>
      <w:r>
        <w:rPr>
          <w:rFonts w:cs="Times New Roman"/>
          <w:color w:val="151515"/>
          <w:w w:val="105"/>
          <w:sz w:val="23"/>
          <w:szCs w:val="23"/>
        </w:rPr>
        <w:t>control</w:t>
      </w:r>
      <w:r>
        <w:rPr>
          <w:rFonts w:cs="Times New Roman"/>
          <w:color w:val="151515"/>
          <w:spacing w:val="1"/>
          <w:w w:val="105"/>
          <w:sz w:val="23"/>
          <w:szCs w:val="23"/>
        </w:rPr>
        <w:t xml:space="preserve"> </w:t>
      </w:r>
      <w:r>
        <w:rPr>
          <w:rFonts w:cs="Times New Roman"/>
          <w:color w:val="151515"/>
          <w:w w:val="105"/>
          <w:sz w:val="23"/>
          <w:szCs w:val="23"/>
        </w:rPr>
        <w:t>of</w:t>
      </w:r>
      <w:r>
        <w:rPr>
          <w:rFonts w:cs="Times New Roman"/>
          <w:color w:val="151515"/>
          <w:spacing w:val="-19"/>
          <w:w w:val="105"/>
          <w:sz w:val="23"/>
          <w:szCs w:val="23"/>
        </w:rPr>
        <w:t xml:space="preserve"> </w:t>
      </w:r>
      <w:r>
        <w:rPr>
          <w:rFonts w:cs="Times New Roman"/>
          <w:color w:val="151515"/>
          <w:w w:val="105"/>
          <w:sz w:val="23"/>
          <w:szCs w:val="23"/>
        </w:rPr>
        <w:t>Arlington</w:t>
      </w:r>
      <w:r>
        <w:rPr>
          <w:rFonts w:cs="Times New Roman"/>
          <w:color w:val="151515"/>
          <w:spacing w:val="8"/>
          <w:w w:val="105"/>
          <w:sz w:val="23"/>
          <w:szCs w:val="23"/>
        </w:rPr>
        <w:t xml:space="preserve"> </w:t>
      </w:r>
      <w:r>
        <w:rPr>
          <w:rFonts w:cs="Times New Roman"/>
          <w:color w:val="151515"/>
          <w:w w:val="105"/>
          <w:sz w:val="23"/>
          <w:szCs w:val="23"/>
        </w:rPr>
        <w:t>Municipal Airport</w:t>
      </w:r>
      <w:r>
        <w:rPr>
          <w:rFonts w:cs="Times New Roman"/>
          <w:color w:val="151515"/>
          <w:spacing w:val="2"/>
          <w:w w:val="105"/>
          <w:sz w:val="23"/>
          <w:szCs w:val="23"/>
        </w:rPr>
        <w:t xml:space="preserve"> </w:t>
      </w:r>
      <w:r>
        <w:rPr>
          <w:rFonts w:cs="Times New Roman"/>
          <w:color w:val="151515"/>
          <w:w w:val="105"/>
          <w:sz w:val="23"/>
          <w:szCs w:val="23"/>
        </w:rPr>
        <w:t>as</w:t>
      </w:r>
      <w:r>
        <w:rPr>
          <w:rFonts w:cs="Times New Roman"/>
          <w:color w:val="151515"/>
          <w:spacing w:val="-5"/>
          <w:w w:val="105"/>
          <w:sz w:val="23"/>
          <w:szCs w:val="23"/>
        </w:rPr>
        <w:t xml:space="preserve"> </w:t>
      </w:r>
      <w:r>
        <w:rPr>
          <w:rFonts w:cs="Times New Roman"/>
          <w:color w:val="151515"/>
          <w:w w:val="105"/>
          <w:sz w:val="23"/>
          <w:szCs w:val="23"/>
        </w:rPr>
        <w:t>is</w:t>
      </w:r>
      <w:r>
        <w:rPr>
          <w:rFonts w:cs="Times New Roman"/>
          <w:color w:val="151515"/>
          <w:spacing w:val="-15"/>
          <w:w w:val="105"/>
          <w:sz w:val="23"/>
          <w:szCs w:val="23"/>
        </w:rPr>
        <w:t xml:space="preserve"> </w:t>
      </w:r>
      <w:r>
        <w:rPr>
          <w:rFonts w:cs="Times New Roman"/>
          <w:color w:val="151515"/>
          <w:w w:val="105"/>
          <w:sz w:val="23"/>
          <w:szCs w:val="23"/>
        </w:rPr>
        <w:t>described</w:t>
      </w:r>
      <w:r>
        <w:rPr>
          <w:rFonts w:cs="Times New Roman"/>
          <w:color w:val="151515"/>
          <w:spacing w:val="-6"/>
          <w:w w:val="105"/>
          <w:sz w:val="23"/>
          <w:szCs w:val="23"/>
        </w:rPr>
        <w:t xml:space="preserve"> </w:t>
      </w:r>
      <w:r>
        <w:rPr>
          <w:rFonts w:cs="Times New Roman"/>
          <w:color w:val="151515"/>
          <w:w w:val="105"/>
          <w:sz w:val="23"/>
          <w:szCs w:val="23"/>
        </w:rPr>
        <w:t>in</w:t>
      </w:r>
      <w:r>
        <w:rPr>
          <w:rFonts w:cs="Times New Roman"/>
          <w:color w:val="151515"/>
          <w:spacing w:val="-16"/>
          <w:w w:val="105"/>
          <w:sz w:val="23"/>
          <w:szCs w:val="23"/>
        </w:rPr>
        <w:t xml:space="preserve"> </w:t>
      </w:r>
      <w:r>
        <w:rPr>
          <w:rFonts w:cs="Times New Roman"/>
          <w:color w:val="151515"/>
          <w:w w:val="105"/>
          <w:sz w:val="23"/>
          <w:szCs w:val="23"/>
        </w:rPr>
        <w:t>this Article.</w:t>
      </w:r>
    </w:p>
    <w:p w:rsidR="00000000" w:rsidRDefault="008E0020">
      <w:pPr>
        <w:pStyle w:val="BodyText"/>
        <w:kinsoku w:val="0"/>
        <w:overflowPunct w:val="0"/>
        <w:spacing w:before="4"/>
        <w:ind w:left="0"/>
      </w:pPr>
    </w:p>
    <w:p w:rsidR="00000000" w:rsidRDefault="008E0020">
      <w:pPr>
        <w:pStyle w:val="ListParagraph"/>
        <w:numPr>
          <w:ilvl w:val="2"/>
          <w:numId w:val="13"/>
        </w:numPr>
        <w:tabs>
          <w:tab w:val="left" w:pos="1560"/>
        </w:tabs>
        <w:kinsoku w:val="0"/>
        <w:overflowPunct w:val="0"/>
        <w:spacing w:line="249" w:lineRule="auto"/>
        <w:ind w:left="840" w:right="120" w:firstLine="0"/>
        <w:rPr>
          <w:rFonts w:cs="Times New Roman"/>
          <w:color w:val="000000"/>
          <w:sz w:val="23"/>
          <w:szCs w:val="23"/>
        </w:rPr>
      </w:pPr>
      <w:r>
        <w:rPr>
          <w:rFonts w:cs="Times New Roman"/>
          <w:color w:val="151515"/>
          <w:w w:val="105"/>
          <w:sz w:val="23"/>
          <w:szCs w:val="23"/>
        </w:rPr>
        <w:t>A</w:t>
      </w:r>
      <w:r>
        <w:rPr>
          <w:rFonts w:cs="Times New Roman"/>
          <w:color w:val="151515"/>
          <w:spacing w:val="-5"/>
          <w:w w:val="105"/>
          <w:sz w:val="23"/>
          <w:szCs w:val="23"/>
        </w:rPr>
        <w:t xml:space="preserve"> </w:t>
      </w:r>
      <w:r>
        <w:rPr>
          <w:rFonts w:cs="Times New Roman"/>
          <w:color w:val="151515"/>
          <w:w w:val="105"/>
          <w:sz w:val="23"/>
          <w:szCs w:val="23"/>
        </w:rPr>
        <w:t>material</w:t>
      </w:r>
      <w:r>
        <w:rPr>
          <w:rFonts w:cs="Times New Roman"/>
          <w:color w:val="151515"/>
          <w:spacing w:val="11"/>
          <w:w w:val="105"/>
          <w:sz w:val="23"/>
          <w:szCs w:val="23"/>
        </w:rPr>
        <w:t xml:space="preserve"> </w:t>
      </w:r>
      <w:r>
        <w:rPr>
          <w:rFonts w:cs="Times New Roman"/>
          <w:color w:val="151515"/>
          <w:w w:val="105"/>
          <w:sz w:val="23"/>
          <w:szCs w:val="23"/>
        </w:rPr>
        <w:t>default on</w:t>
      </w:r>
      <w:r>
        <w:rPr>
          <w:rFonts w:cs="Times New Roman"/>
          <w:color w:val="151515"/>
          <w:spacing w:val="-23"/>
          <w:w w:val="105"/>
          <w:sz w:val="23"/>
          <w:szCs w:val="23"/>
        </w:rPr>
        <w:t xml:space="preserve"> </w:t>
      </w:r>
      <w:r>
        <w:rPr>
          <w:rFonts w:cs="Times New Roman"/>
          <w:color w:val="151515"/>
          <w:w w:val="105"/>
          <w:sz w:val="23"/>
          <w:szCs w:val="23"/>
        </w:rPr>
        <w:t>the</w:t>
      </w:r>
      <w:r>
        <w:rPr>
          <w:rFonts w:cs="Times New Roman"/>
          <w:color w:val="151515"/>
          <w:spacing w:val="-9"/>
          <w:w w:val="105"/>
          <w:sz w:val="23"/>
          <w:szCs w:val="23"/>
        </w:rPr>
        <w:t xml:space="preserve"> </w:t>
      </w:r>
      <w:r>
        <w:rPr>
          <w:rFonts w:cs="Times New Roman"/>
          <w:color w:val="151515"/>
          <w:w w:val="105"/>
          <w:sz w:val="23"/>
          <w:szCs w:val="23"/>
        </w:rPr>
        <w:t>part</w:t>
      </w:r>
      <w:r>
        <w:rPr>
          <w:rFonts w:cs="Times New Roman"/>
          <w:color w:val="151515"/>
          <w:spacing w:val="4"/>
          <w:w w:val="105"/>
          <w:sz w:val="23"/>
          <w:szCs w:val="23"/>
        </w:rPr>
        <w:t xml:space="preserve"> </w:t>
      </w:r>
      <w:r>
        <w:rPr>
          <w:rFonts w:cs="Times New Roman"/>
          <w:color w:val="151515"/>
          <w:w w:val="105"/>
          <w:sz w:val="23"/>
          <w:szCs w:val="23"/>
        </w:rPr>
        <w:t>of</w:t>
      </w:r>
      <w:r>
        <w:rPr>
          <w:rFonts w:cs="Times New Roman"/>
          <w:color w:val="151515"/>
          <w:spacing w:val="-12"/>
          <w:w w:val="105"/>
          <w:sz w:val="23"/>
          <w:szCs w:val="23"/>
        </w:rPr>
        <w:t xml:space="preserve"> </w:t>
      </w:r>
      <w:r>
        <w:rPr>
          <w:rFonts w:cs="Times New Roman"/>
          <w:color w:val="151515"/>
          <w:w w:val="105"/>
          <w:sz w:val="23"/>
          <w:szCs w:val="23"/>
        </w:rPr>
        <w:t>the</w:t>
      </w:r>
      <w:r>
        <w:rPr>
          <w:rFonts w:cs="Times New Roman"/>
          <w:color w:val="151515"/>
          <w:spacing w:val="-2"/>
          <w:w w:val="105"/>
          <w:sz w:val="23"/>
          <w:szCs w:val="23"/>
        </w:rPr>
        <w:t xml:space="preserve"> </w:t>
      </w:r>
      <w:r>
        <w:rPr>
          <w:rFonts w:cs="Times New Roman"/>
          <w:color w:val="151515"/>
          <w:w w:val="105"/>
          <w:sz w:val="23"/>
          <w:szCs w:val="23"/>
        </w:rPr>
        <w:t>Lessor</w:t>
      </w:r>
      <w:r>
        <w:rPr>
          <w:rFonts w:cs="Times New Roman"/>
          <w:color w:val="151515"/>
          <w:spacing w:val="-9"/>
          <w:w w:val="105"/>
          <w:sz w:val="23"/>
          <w:szCs w:val="23"/>
        </w:rPr>
        <w:t xml:space="preserve"> </w:t>
      </w:r>
      <w:r>
        <w:rPr>
          <w:rFonts w:cs="Times New Roman"/>
          <w:color w:val="151515"/>
          <w:w w:val="105"/>
          <w:sz w:val="23"/>
          <w:szCs w:val="23"/>
        </w:rPr>
        <w:t>to</w:t>
      </w:r>
      <w:r>
        <w:rPr>
          <w:rFonts w:cs="Times New Roman"/>
          <w:color w:val="151515"/>
          <w:spacing w:val="-11"/>
          <w:w w:val="105"/>
          <w:sz w:val="23"/>
          <w:szCs w:val="23"/>
        </w:rPr>
        <w:t xml:space="preserve"> </w:t>
      </w:r>
      <w:r>
        <w:rPr>
          <w:rFonts w:cs="Times New Roman"/>
          <w:color w:val="151515"/>
          <w:w w:val="105"/>
          <w:sz w:val="23"/>
          <w:szCs w:val="23"/>
        </w:rPr>
        <w:t>meet</w:t>
      </w:r>
      <w:r>
        <w:rPr>
          <w:rFonts w:cs="Times New Roman"/>
          <w:color w:val="151515"/>
          <w:spacing w:val="-5"/>
          <w:w w:val="105"/>
          <w:sz w:val="23"/>
          <w:szCs w:val="23"/>
        </w:rPr>
        <w:t xml:space="preserve"> </w:t>
      </w:r>
      <w:r>
        <w:rPr>
          <w:rFonts w:cs="Times New Roman"/>
          <w:color w:val="151515"/>
          <w:w w:val="105"/>
          <w:sz w:val="23"/>
          <w:szCs w:val="23"/>
        </w:rPr>
        <w:t>and</w:t>
      </w:r>
      <w:r>
        <w:rPr>
          <w:rFonts w:cs="Times New Roman"/>
          <w:color w:val="151515"/>
          <w:spacing w:val="-4"/>
          <w:w w:val="105"/>
          <w:sz w:val="23"/>
          <w:szCs w:val="23"/>
        </w:rPr>
        <w:t xml:space="preserve"> </w:t>
      </w:r>
      <w:r>
        <w:rPr>
          <w:rFonts w:cs="Times New Roman"/>
          <w:color w:val="151515"/>
          <w:w w:val="105"/>
          <w:sz w:val="23"/>
          <w:szCs w:val="23"/>
        </w:rPr>
        <w:t>observe any</w:t>
      </w:r>
      <w:r>
        <w:rPr>
          <w:rFonts w:cs="Times New Roman"/>
          <w:color w:val="151515"/>
          <w:spacing w:val="-2"/>
          <w:w w:val="105"/>
          <w:sz w:val="23"/>
          <w:szCs w:val="23"/>
        </w:rPr>
        <w:t xml:space="preserve"> </w:t>
      </w:r>
      <w:r>
        <w:rPr>
          <w:rFonts w:cs="Times New Roman"/>
          <w:color w:val="151515"/>
          <w:w w:val="105"/>
          <w:sz w:val="23"/>
          <w:szCs w:val="23"/>
        </w:rPr>
        <w:t>of</w:t>
      </w:r>
      <w:r>
        <w:rPr>
          <w:rFonts w:cs="Times New Roman"/>
          <w:color w:val="151515"/>
          <w:spacing w:val="-11"/>
          <w:w w:val="105"/>
          <w:sz w:val="23"/>
          <w:szCs w:val="23"/>
        </w:rPr>
        <w:t xml:space="preserve"> </w:t>
      </w:r>
      <w:r>
        <w:rPr>
          <w:rFonts w:cs="Times New Roman"/>
          <w:color w:val="151515"/>
          <w:w w:val="105"/>
          <w:sz w:val="23"/>
          <w:szCs w:val="23"/>
        </w:rPr>
        <w:t>the covenants</w:t>
      </w:r>
      <w:r>
        <w:rPr>
          <w:rFonts w:cs="Times New Roman"/>
          <w:color w:val="151515"/>
          <w:spacing w:val="-1"/>
          <w:w w:val="105"/>
          <w:sz w:val="23"/>
          <w:szCs w:val="23"/>
        </w:rPr>
        <w:t xml:space="preserve"> </w:t>
      </w:r>
      <w:r>
        <w:rPr>
          <w:rFonts w:cs="Times New Roman"/>
          <w:color w:val="151515"/>
          <w:w w:val="105"/>
          <w:sz w:val="23"/>
          <w:szCs w:val="23"/>
        </w:rPr>
        <w:t>herein</w:t>
      </w:r>
      <w:r>
        <w:rPr>
          <w:rFonts w:cs="Times New Roman"/>
          <w:color w:val="151515"/>
          <w:spacing w:val="-6"/>
          <w:w w:val="105"/>
          <w:sz w:val="23"/>
          <w:szCs w:val="23"/>
        </w:rPr>
        <w:t xml:space="preserve"> </w:t>
      </w:r>
      <w:r>
        <w:rPr>
          <w:rFonts w:cs="Times New Roman"/>
          <w:color w:val="151515"/>
          <w:w w:val="105"/>
          <w:sz w:val="23"/>
          <w:szCs w:val="23"/>
        </w:rPr>
        <w:t>contained, if</w:t>
      </w:r>
      <w:r>
        <w:rPr>
          <w:rFonts w:cs="Times New Roman"/>
          <w:color w:val="151515"/>
          <w:spacing w:val="-7"/>
          <w:w w:val="105"/>
          <w:sz w:val="23"/>
          <w:szCs w:val="23"/>
        </w:rPr>
        <w:t xml:space="preserve"> </w:t>
      </w:r>
      <w:r>
        <w:rPr>
          <w:rFonts w:cs="Times New Roman"/>
          <w:color w:val="151515"/>
          <w:w w:val="105"/>
          <w:sz w:val="23"/>
          <w:szCs w:val="23"/>
        </w:rPr>
        <w:t>such</w:t>
      </w:r>
      <w:r>
        <w:rPr>
          <w:rFonts w:cs="Times New Roman"/>
          <w:color w:val="151515"/>
          <w:spacing w:val="-18"/>
          <w:w w:val="105"/>
          <w:sz w:val="23"/>
          <w:szCs w:val="23"/>
        </w:rPr>
        <w:t xml:space="preserve"> </w:t>
      </w:r>
      <w:r>
        <w:rPr>
          <w:rFonts w:cs="Times New Roman"/>
          <w:color w:val="151515"/>
          <w:w w:val="105"/>
          <w:sz w:val="23"/>
          <w:szCs w:val="23"/>
        </w:rPr>
        <w:t>default</w:t>
      </w:r>
      <w:r>
        <w:rPr>
          <w:rFonts w:cs="Times New Roman"/>
          <w:color w:val="151515"/>
          <w:spacing w:val="-2"/>
          <w:w w:val="105"/>
          <w:sz w:val="23"/>
          <w:szCs w:val="23"/>
        </w:rPr>
        <w:t xml:space="preserve"> </w:t>
      </w:r>
      <w:r>
        <w:rPr>
          <w:rFonts w:cs="Times New Roman"/>
          <w:color w:val="151515"/>
          <w:w w:val="105"/>
          <w:sz w:val="23"/>
          <w:szCs w:val="23"/>
        </w:rPr>
        <w:t>has</w:t>
      </w:r>
      <w:r>
        <w:rPr>
          <w:rFonts w:cs="Times New Roman"/>
          <w:color w:val="151515"/>
          <w:spacing w:val="-2"/>
          <w:w w:val="105"/>
          <w:sz w:val="23"/>
          <w:szCs w:val="23"/>
        </w:rPr>
        <w:t xml:space="preserve"> </w:t>
      </w:r>
      <w:r>
        <w:rPr>
          <w:rFonts w:cs="Times New Roman"/>
          <w:color w:val="151515"/>
          <w:w w:val="105"/>
          <w:sz w:val="23"/>
          <w:szCs w:val="23"/>
        </w:rPr>
        <w:t>continued</w:t>
      </w:r>
      <w:r>
        <w:rPr>
          <w:rFonts w:cs="Times New Roman"/>
          <w:color w:val="151515"/>
          <w:spacing w:val="3"/>
          <w:w w:val="105"/>
          <w:sz w:val="23"/>
          <w:szCs w:val="23"/>
        </w:rPr>
        <w:t xml:space="preserve"> </w:t>
      </w:r>
      <w:r>
        <w:rPr>
          <w:rFonts w:cs="Times New Roman"/>
          <w:color w:val="151515"/>
          <w:w w:val="105"/>
          <w:sz w:val="23"/>
          <w:szCs w:val="23"/>
        </w:rPr>
        <w:t>for</w:t>
      </w:r>
      <w:r>
        <w:rPr>
          <w:rFonts w:cs="Times New Roman"/>
          <w:color w:val="151515"/>
          <w:spacing w:val="-14"/>
          <w:w w:val="105"/>
          <w:sz w:val="23"/>
          <w:szCs w:val="23"/>
        </w:rPr>
        <w:t xml:space="preserve"> </w:t>
      </w:r>
      <w:r>
        <w:rPr>
          <w:rFonts w:cs="Times New Roman"/>
          <w:color w:val="151515"/>
          <w:w w:val="105"/>
          <w:sz w:val="23"/>
          <w:szCs w:val="23"/>
        </w:rPr>
        <w:t>a</w:t>
      </w:r>
      <w:r>
        <w:rPr>
          <w:rFonts w:cs="Times New Roman"/>
          <w:color w:val="151515"/>
          <w:spacing w:val="-25"/>
          <w:w w:val="105"/>
          <w:sz w:val="23"/>
          <w:szCs w:val="23"/>
        </w:rPr>
        <w:t xml:space="preserve"> </w:t>
      </w:r>
      <w:r>
        <w:rPr>
          <w:rFonts w:cs="Times New Roman"/>
          <w:color w:val="151515"/>
          <w:w w:val="105"/>
          <w:sz w:val="23"/>
          <w:szCs w:val="23"/>
        </w:rPr>
        <w:t>period</w:t>
      </w:r>
      <w:r>
        <w:rPr>
          <w:rFonts w:cs="Times New Roman"/>
          <w:color w:val="151515"/>
          <w:spacing w:val="5"/>
          <w:w w:val="105"/>
          <w:sz w:val="23"/>
          <w:szCs w:val="23"/>
        </w:rPr>
        <w:t xml:space="preserve"> </w:t>
      </w:r>
      <w:r>
        <w:rPr>
          <w:rFonts w:cs="Times New Roman"/>
          <w:color w:val="151515"/>
          <w:w w:val="105"/>
          <w:sz w:val="23"/>
          <w:szCs w:val="23"/>
        </w:rPr>
        <w:t>of</w:t>
      </w:r>
      <w:r>
        <w:rPr>
          <w:rFonts w:cs="Times New Roman"/>
          <w:color w:val="151515"/>
          <w:spacing w:val="-13"/>
          <w:w w:val="105"/>
          <w:sz w:val="23"/>
          <w:szCs w:val="23"/>
        </w:rPr>
        <w:t xml:space="preserve"> </w:t>
      </w:r>
      <w:r>
        <w:rPr>
          <w:rFonts w:cs="Times New Roman"/>
          <w:color w:val="151515"/>
          <w:w w:val="105"/>
          <w:sz w:val="23"/>
          <w:szCs w:val="23"/>
        </w:rPr>
        <w:t>sixty</w:t>
      </w:r>
      <w:r>
        <w:rPr>
          <w:rFonts w:cs="Times New Roman"/>
          <w:color w:val="151515"/>
          <w:spacing w:val="-3"/>
          <w:w w:val="105"/>
          <w:sz w:val="23"/>
          <w:szCs w:val="23"/>
        </w:rPr>
        <w:t xml:space="preserve"> </w:t>
      </w:r>
      <w:r>
        <w:rPr>
          <w:rFonts w:cs="Times New Roman"/>
          <w:color w:val="151515"/>
          <w:w w:val="105"/>
          <w:sz w:val="23"/>
          <w:szCs w:val="23"/>
        </w:rPr>
        <w:t xml:space="preserve">(60) days or more after written notice to Lessor by </w:t>
      </w:r>
      <w:r>
        <w:rPr>
          <w:rFonts w:cs="Times New Roman"/>
          <w:color w:val="151515"/>
          <w:spacing w:val="2"/>
          <w:w w:val="105"/>
          <w:sz w:val="23"/>
          <w:szCs w:val="23"/>
        </w:rPr>
        <w:t>Lessee</w:t>
      </w:r>
      <w:r>
        <w:rPr>
          <w:rFonts w:cs="Times New Roman"/>
          <w:color w:val="363636"/>
          <w:spacing w:val="2"/>
          <w:w w:val="105"/>
          <w:sz w:val="23"/>
          <w:szCs w:val="23"/>
        </w:rPr>
        <w:t xml:space="preserve">, </w:t>
      </w:r>
      <w:r>
        <w:rPr>
          <w:rFonts w:cs="Times New Roman"/>
          <w:color w:val="151515"/>
          <w:w w:val="105"/>
          <w:sz w:val="23"/>
          <w:szCs w:val="23"/>
        </w:rPr>
        <w:t xml:space="preserve">unless Lessor has </w:t>
      </w:r>
      <w:r>
        <w:rPr>
          <w:rFonts w:cs="Times New Roman"/>
          <w:color w:val="151515"/>
          <w:spacing w:val="2"/>
          <w:w w:val="105"/>
          <w:sz w:val="23"/>
          <w:szCs w:val="23"/>
        </w:rPr>
        <w:t>begun</w:t>
      </w:r>
      <w:r>
        <w:rPr>
          <w:rFonts w:cs="Times New Roman"/>
          <w:color w:val="363636"/>
          <w:spacing w:val="2"/>
          <w:w w:val="105"/>
          <w:sz w:val="23"/>
          <w:szCs w:val="23"/>
        </w:rPr>
        <w:t xml:space="preserve">, </w:t>
      </w:r>
      <w:r>
        <w:rPr>
          <w:rFonts w:cs="Times New Roman"/>
          <w:color w:val="151515"/>
          <w:w w:val="105"/>
          <w:sz w:val="23"/>
          <w:szCs w:val="23"/>
        </w:rPr>
        <w:t>and</w:t>
      </w:r>
      <w:r>
        <w:rPr>
          <w:rFonts w:cs="Times New Roman"/>
          <w:color w:val="151515"/>
          <w:spacing w:val="-6"/>
          <w:w w:val="105"/>
          <w:sz w:val="23"/>
          <w:szCs w:val="23"/>
        </w:rPr>
        <w:t xml:space="preserve"> </w:t>
      </w:r>
      <w:r>
        <w:rPr>
          <w:rFonts w:cs="Times New Roman"/>
          <w:color w:val="151515"/>
          <w:w w:val="105"/>
          <w:sz w:val="23"/>
          <w:szCs w:val="23"/>
        </w:rPr>
        <w:t>is</w:t>
      </w:r>
      <w:r>
        <w:rPr>
          <w:rFonts w:cs="Times New Roman"/>
          <w:color w:val="151515"/>
          <w:spacing w:val="-11"/>
          <w:w w:val="105"/>
          <w:sz w:val="23"/>
          <w:szCs w:val="23"/>
        </w:rPr>
        <w:t xml:space="preserve"> </w:t>
      </w:r>
      <w:r>
        <w:rPr>
          <w:rFonts w:cs="Times New Roman"/>
          <w:color w:val="151515"/>
          <w:w w:val="105"/>
          <w:sz w:val="23"/>
          <w:szCs w:val="23"/>
        </w:rPr>
        <w:t>continuing</w:t>
      </w:r>
      <w:r>
        <w:rPr>
          <w:rFonts w:cs="Times New Roman"/>
          <w:color w:val="151515"/>
          <w:spacing w:val="3"/>
          <w:w w:val="105"/>
          <w:sz w:val="23"/>
          <w:szCs w:val="23"/>
        </w:rPr>
        <w:t xml:space="preserve"> </w:t>
      </w:r>
      <w:r>
        <w:rPr>
          <w:rFonts w:cs="Times New Roman"/>
          <w:color w:val="151515"/>
          <w:w w:val="105"/>
          <w:sz w:val="23"/>
          <w:szCs w:val="23"/>
        </w:rPr>
        <w:t>in</w:t>
      </w:r>
      <w:r>
        <w:rPr>
          <w:rFonts w:cs="Times New Roman"/>
          <w:color w:val="151515"/>
          <w:spacing w:val="-9"/>
          <w:w w:val="105"/>
          <w:sz w:val="23"/>
          <w:szCs w:val="23"/>
        </w:rPr>
        <w:t xml:space="preserve"> </w:t>
      </w:r>
      <w:r>
        <w:rPr>
          <w:rFonts w:cs="Times New Roman"/>
          <w:color w:val="151515"/>
          <w:w w:val="105"/>
          <w:sz w:val="23"/>
          <w:szCs w:val="23"/>
        </w:rPr>
        <w:t>good</w:t>
      </w:r>
      <w:r>
        <w:rPr>
          <w:rFonts w:cs="Times New Roman"/>
          <w:color w:val="151515"/>
          <w:spacing w:val="-3"/>
          <w:w w:val="105"/>
          <w:sz w:val="23"/>
          <w:szCs w:val="23"/>
        </w:rPr>
        <w:t xml:space="preserve"> </w:t>
      </w:r>
      <w:r>
        <w:rPr>
          <w:rFonts w:cs="Times New Roman"/>
          <w:color w:val="151515"/>
          <w:w w:val="105"/>
          <w:sz w:val="23"/>
          <w:szCs w:val="23"/>
        </w:rPr>
        <w:t>faith,</w:t>
      </w:r>
      <w:r>
        <w:rPr>
          <w:rFonts w:cs="Times New Roman"/>
          <w:color w:val="151515"/>
          <w:spacing w:val="-11"/>
          <w:w w:val="105"/>
          <w:sz w:val="23"/>
          <w:szCs w:val="23"/>
        </w:rPr>
        <w:t xml:space="preserve"> </w:t>
      </w:r>
      <w:r>
        <w:rPr>
          <w:rFonts w:cs="Times New Roman"/>
          <w:color w:val="151515"/>
          <w:w w:val="105"/>
          <w:sz w:val="23"/>
          <w:szCs w:val="23"/>
        </w:rPr>
        <w:t>to</w:t>
      </w:r>
      <w:r>
        <w:rPr>
          <w:rFonts w:cs="Times New Roman"/>
          <w:color w:val="151515"/>
          <w:spacing w:val="-13"/>
          <w:w w:val="105"/>
          <w:sz w:val="23"/>
          <w:szCs w:val="23"/>
        </w:rPr>
        <w:t xml:space="preserve"> </w:t>
      </w:r>
      <w:r>
        <w:rPr>
          <w:rFonts w:cs="Times New Roman"/>
          <w:color w:val="151515"/>
          <w:w w:val="105"/>
          <w:sz w:val="23"/>
          <w:szCs w:val="23"/>
        </w:rPr>
        <w:t>remedy</w:t>
      </w:r>
      <w:r>
        <w:rPr>
          <w:rFonts w:cs="Times New Roman"/>
          <w:color w:val="151515"/>
          <w:spacing w:val="3"/>
          <w:w w:val="105"/>
          <w:sz w:val="23"/>
          <w:szCs w:val="23"/>
        </w:rPr>
        <w:t xml:space="preserve"> </w:t>
      </w:r>
      <w:r>
        <w:rPr>
          <w:rFonts w:cs="Times New Roman"/>
          <w:color w:val="151515"/>
          <w:w w:val="105"/>
          <w:sz w:val="23"/>
          <w:szCs w:val="23"/>
        </w:rPr>
        <w:t>the</w:t>
      </w:r>
      <w:r>
        <w:rPr>
          <w:rFonts w:cs="Times New Roman"/>
          <w:color w:val="151515"/>
          <w:spacing w:val="-3"/>
          <w:w w:val="105"/>
          <w:sz w:val="23"/>
          <w:szCs w:val="23"/>
        </w:rPr>
        <w:t xml:space="preserve"> </w:t>
      </w:r>
      <w:r>
        <w:rPr>
          <w:rFonts w:cs="Times New Roman"/>
          <w:color w:val="151515"/>
          <w:w w:val="105"/>
          <w:sz w:val="23"/>
          <w:szCs w:val="23"/>
        </w:rPr>
        <w:t>default</w:t>
      </w:r>
      <w:r>
        <w:rPr>
          <w:rFonts w:cs="Times New Roman"/>
          <w:color w:val="151515"/>
          <w:spacing w:val="-8"/>
          <w:w w:val="105"/>
          <w:sz w:val="23"/>
          <w:szCs w:val="23"/>
        </w:rPr>
        <w:t xml:space="preserve"> </w:t>
      </w:r>
      <w:r>
        <w:rPr>
          <w:rFonts w:cs="Times New Roman"/>
          <w:color w:val="151515"/>
          <w:w w:val="105"/>
          <w:sz w:val="23"/>
          <w:szCs w:val="23"/>
        </w:rPr>
        <w:t>in</w:t>
      </w:r>
      <w:r>
        <w:rPr>
          <w:rFonts w:cs="Times New Roman"/>
          <w:color w:val="151515"/>
          <w:spacing w:val="-11"/>
          <w:w w:val="105"/>
          <w:sz w:val="23"/>
          <w:szCs w:val="23"/>
        </w:rPr>
        <w:t xml:space="preserve"> </w:t>
      </w:r>
      <w:r>
        <w:rPr>
          <w:rFonts w:cs="Times New Roman"/>
          <w:color w:val="151515"/>
          <w:w w:val="105"/>
          <w:sz w:val="23"/>
          <w:szCs w:val="23"/>
        </w:rPr>
        <w:t>such</w:t>
      </w:r>
      <w:r>
        <w:rPr>
          <w:rFonts w:cs="Times New Roman"/>
          <w:color w:val="151515"/>
          <w:spacing w:val="-10"/>
          <w:w w:val="105"/>
          <w:sz w:val="23"/>
          <w:szCs w:val="23"/>
        </w:rPr>
        <w:t xml:space="preserve"> </w:t>
      </w:r>
      <w:r>
        <w:rPr>
          <w:rFonts w:cs="Times New Roman"/>
          <w:color w:val="151515"/>
          <w:w w:val="105"/>
          <w:sz w:val="23"/>
          <w:szCs w:val="23"/>
        </w:rPr>
        <w:t>interval.</w:t>
      </w:r>
    </w:p>
    <w:p w:rsidR="00000000" w:rsidRDefault="008E0020">
      <w:pPr>
        <w:pStyle w:val="BodyText"/>
        <w:kinsoku w:val="0"/>
        <w:overflowPunct w:val="0"/>
        <w:ind w:left="0"/>
        <w:rPr>
          <w:sz w:val="22"/>
          <w:szCs w:val="22"/>
        </w:rPr>
      </w:pPr>
    </w:p>
    <w:p w:rsidR="00000000" w:rsidRDefault="008E0020">
      <w:pPr>
        <w:pStyle w:val="BodyText"/>
        <w:kinsoku w:val="0"/>
        <w:overflowPunct w:val="0"/>
        <w:spacing w:before="4"/>
        <w:ind w:left="0"/>
        <w:rPr>
          <w:sz w:val="26"/>
          <w:szCs w:val="26"/>
        </w:rPr>
      </w:pPr>
    </w:p>
    <w:p w:rsidR="00000000" w:rsidRDefault="008E0020">
      <w:pPr>
        <w:pStyle w:val="BodyText"/>
        <w:kinsoku w:val="0"/>
        <w:overflowPunct w:val="0"/>
        <w:spacing w:line="274" w:lineRule="exact"/>
        <w:ind w:left="3417" w:right="3429" w:firstLine="17"/>
        <w:jc w:val="center"/>
        <w:rPr>
          <w:color w:val="000000"/>
        </w:rPr>
      </w:pPr>
      <w:r>
        <w:rPr>
          <w:b/>
          <w:bCs/>
          <w:color w:val="151515"/>
        </w:rPr>
        <w:t xml:space="preserve">ARTICLE 21 </w:t>
      </w:r>
      <w:r>
        <w:rPr>
          <w:b/>
          <w:bCs/>
          <w:color w:val="151515"/>
          <w:w w:val="95"/>
          <w:u w:val="thick" w:color="000000"/>
        </w:rPr>
        <w:t>CONDEMNATION</w:t>
      </w:r>
    </w:p>
    <w:p w:rsidR="00000000" w:rsidRDefault="008E0020">
      <w:pPr>
        <w:pStyle w:val="BodyText"/>
        <w:kinsoku w:val="0"/>
        <w:overflowPunct w:val="0"/>
        <w:spacing w:before="1"/>
        <w:ind w:left="0"/>
        <w:rPr>
          <w:b/>
          <w:bCs/>
        </w:rPr>
      </w:pPr>
    </w:p>
    <w:p w:rsidR="00000000" w:rsidRDefault="008E0020">
      <w:pPr>
        <w:pStyle w:val="ListParagraph"/>
        <w:numPr>
          <w:ilvl w:val="1"/>
          <w:numId w:val="12"/>
        </w:numPr>
        <w:tabs>
          <w:tab w:val="left" w:pos="840"/>
        </w:tabs>
        <w:kinsoku w:val="0"/>
        <w:overflowPunct w:val="0"/>
        <w:spacing w:line="247" w:lineRule="auto"/>
        <w:ind w:right="110" w:firstLine="0"/>
        <w:jc w:val="both"/>
        <w:rPr>
          <w:rFonts w:cs="Times New Roman"/>
          <w:color w:val="151515"/>
          <w:sz w:val="23"/>
          <w:szCs w:val="23"/>
        </w:rPr>
      </w:pPr>
      <w:r>
        <w:rPr>
          <w:rFonts w:ascii="Arial" w:hAnsi="Arial" w:cs="Arial"/>
          <w:color w:val="151515"/>
          <w:spacing w:val="2"/>
          <w:w w:val="105"/>
          <w:sz w:val="23"/>
          <w:szCs w:val="23"/>
        </w:rPr>
        <w:t>If</w:t>
      </w:r>
      <w:r>
        <w:rPr>
          <w:rFonts w:cs="Times New Roman"/>
          <w:color w:val="151515"/>
          <w:spacing w:val="2"/>
          <w:w w:val="105"/>
          <w:sz w:val="23"/>
          <w:szCs w:val="23"/>
        </w:rPr>
        <w:t xml:space="preserve">during </w:t>
      </w:r>
      <w:r>
        <w:rPr>
          <w:rFonts w:cs="Times New Roman"/>
          <w:color w:val="151515"/>
          <w:w w:val="105"/>
          <w:sz w:val="23"/>
          <w:szCs w:val="23"/>
        </w:rPr>
        <w:t>the term of this lease, all of the Leased Premises should be taken for any public or quasi-public use under any governmental law or by right of eminent domain</w:t>
      </w:r>
      <w:r>
        <w:rPr>
          <w:rFonts w:cs="Times New Roman"/>
          <w:color w:val="4B4B4B"/>
          <w:w w:val="105"/>
          <w:sz w:val="23"/>
          <w:szCs w:val="23"/>
        </w:rPr>
        <w:t>,</w:t>
      </w:r>
      <w:r>
        <w:rPr>
          <w:rFonts w:cs="Times New Roman"/>
          <w:color w:val="4B4B4B"/>
          <w:spacing w:val="15"/>
          <w:w w:val="105"/>
          <w:sz w:val="23"/>
          <w:szCs w:val="23"/>
        </w:rPr>
        <w:t xml:space="preserve"> </w:t>
      </w:r>
      <w:r>
        <w:rPr>
          <w:rFonts w:cs="Times New Roman"/>
          <w:color w:val="151515"/>
          <w:w w:val="105"/>
          <w:sz w:val="23"/>
          <w:szCs w:val="23"/>
        </w:rPr>
        <w:t>or</w:t>
      </w:r>
    </w:p>
    <w:p w:rsidR="00000000" w:rsidRDefault="008E0020">
      <w:pPr>
        <w:pStyle w:val="ListParagraph"/>
        <w:numPr>
          <w:ilvl w:val="1"/>
          <w:numId w:val="12"/>
        </w:numPr>
        <w:tabs>
          <w:tab w:val="left" w:pos="840"/>
        </w:tabs>
        <w:kinsoku w:val="0"/>
        <w:overflowPunct w:val="0"/>
        <w:spacing w:line="247" w:lineRule="auto"/>
        <w:ind w:right="110" w:firstLine="0"/>
        <w:jc w:val="both"/>
        <w:rPr>
          <w:rFonts w:cs="Times New Roman"/>
          <w:color w:val="151515"/>
          <w:sz w:val="23"/>
          <w:szCs w:val="23"/>
        </w:rPr>
        <w:sectPr w:rsidR="00000000">
          <w:pgSz w:w="12240" w:h="15840"/>
          <w:pgMar w:top="940" w:right="1700" w:bottom="1060" w:left="1680" w:header="0" w:footer="849" w:gutter="0"/>
          <w:cols w:space="720" w:equalWidth="0">
            <w:col w:w="8860"/>
          </w:cols>
          <w:noEndnote/>
        </w:sectPr>
      </w:pPr>
    </w:p>
    <w:p w:rsidR="00000000" w:rsidRDefault="008E0020">
      <w:pPr>
        <w:pStyle w:val="BodyText"/>
        <w:kinsoku w:val="0"/>
        <w:overflowPunct w:val="0"/>
        <w:spacing w:before="45"/>
        <w:ind w:right="129" w:firstLine="7"/>
        <w:jc w:val="both"/>
        <w:rPr>
          <w:color w:val="000000"/>
        </w:rPr>
      </w:pPr>
      <w:r>
        <w:rPr>
          <w:color w:val="282828"/>
        </w:rPr>
        <w:lastRenderedPageBreak/>
        <w:t xml:space="preserve">should be sold </w:t>
      </w:r>
      <w:r>
        <w:rPr>
          <w:color w:val="1A1A1A"/>
        </w:rPr>
        <w:t xml:space="preserve">to the </w:t>
      </w:r>
      <w:r>
        <w:rPr>
          <w:color w:val="282828"/>
        </w:rPr>
        <w:t xml:space="preserve">condemning authority </w:t>
      </w:r>
      <w:r>
        <w:rPr>
          <w:color w:val="1A1A1A"/>
        </w:rPr>
        <w:t xml:space="preserve">under </w:t>
      </w:r>
      <w:r>
        <w:rPr>
          <w:color w:val="282828"/>
        </w:rPr>
        <w:t xml:space="preserve">threat </w:t>
      </w:r>
      <w:r>
        <w:rPr>
          <w:color w:val="1A1A1A"/>
        </w:rPr>
        <w:t xml:space="preserve">of </w:t>
      </w:r>
      <w:r>
        <w:rPr>
          <w:color w:val="282828"/>
        </w:rPr>
        <w:t xml:space="preserve">condemnation, this agreement shall </w:t>
      </w:r>
      <w:r>
        <w:rPr>
          <w:color w:val="1A1A1A"/>
        </w:rPr>
        <w:t xml:space="preserve">terminate and </w:t>
      </w:r>
      <w:r>
        <w:rPr>
          <w:color w:val="282828"/>
        </w:rPr>
        <w:t xml:space="preserve">the Lessee, </w:t>
      </w:r>
      <w:r>
        <w:rPr>
          <w:color w:val="1A1A1A"/>
        </w:rPr>
        <w:t xml:space="preserve">its </w:t>
      </w:r>
      <w:r>
        <w:rPr>
          <w:color w:val="1A1A1A"/>
          <w:spacing w:val="2"/>
        </w:rPr>
        <w:t>heirs</w:t>
      </w:r>
      <w:r>
        <w:rPr>
          <w:color w:val="4F4F4F"/>
          <w:spacing w:val="2"/>
        </w:rPr>
        <w:t xml:space="preserve">, </w:t>
      </w:r>
      <w:r>
        <w:rPr>
          <w:color w:val="282828"/>
        </w:rPr>
        <w:t xml:space="preserve">successors </w:t>
      </w:r>
      <w:r>
        <w:rPr>
          <w:color w:val="1A1A1A"/>
        </w:rPr>
        <w:t xml:space="preserve">and </w:t>
      </w:r>
      <w:r>
        <w:rPr>
          <w:color w:val="282828"/>
        </w:rPr>
        <w:t xml:space="preserve">assignees shall </w:t>
      </w:r>
      <w:r>
        <w:rPr>
          <w:color w:val="1A1A1A"/>
        </w:rPr>
        <w:t xml:space="preserve">be paid just </w:t>
      </w:r>
      <w:r>
        <w:rPr>
          <w:color w:val="282828"/>
        </w:rPr>
        <w:t xml:space="preserve">compensation for the </w:t>
      </w:r>
      <w:r>
        <w:rPr>
          <w:color w:val="1A1A1A"/>
        </w:rPr>
        <w:t xml:space="preserve">leasehold estate and improvements </w:t>
      </w:r>
      <w:r>
        <w:rPr>
          <w:rFonts w:ascii="Arial" w:hAnsi="Arial" w:cs="Arial"/>
          <w:color w:val="282828"/>
          <w:sz w:val="23"/>
          <w:szCs w:val="23"/>
        </w:rPr>
        <w:t xml:space="preserve">in </w:t>
      </w:r>
      <w:r>
        <w:rPr>
          <w:color w:val="282828"/>
        </w:rPr>
        <w:t xml:space="preserve">accordance with Texas eminent </w:t>
      </w:r>
      <w:r>
        <w:rPr>
          <w:color w:val="1A1A1A"/>
        </w:rPr>
        <w:t xml:space="preserve">domain </w:t>
      </w:r>
      <w:r>
        <w:rPr>
          <w:color w:val="1A1A1A"/>
          <w:spacing w:val="2"/>
        </w:rPr>
        <w:t>law</w:t>
      </w:r>
      <w:r>
        <w:rPr>
          <w:color w:val="3B3B3B"/>
          <w:spacing w:val="2"/>
        </w:rPr>
        <w:t xml:space="preserve">. </w:t>
      </w:r>
      <w:r>
        <w:rPr>
          <w:color w:val="1A1A1A"/>
        </w:rPr>
        <w:t xml:space="preserve">Rent </w:t>
      </w:r>
      <w:r>
        <w:rPr>
          <w:color w:val="282828"/>
        </w:rPr>
        <w:t xml:space="preserve">shall </w:t>
      </w:r>
      <w:r>
        <w:rPr>
          <w:color w:val="1A1A1A"/>
        </w:rPr>
        <w:t xml:space="preserve">be </w:t>
      </w:r>
      <w:r>
        <w:rPr>
          <w:color w:val="282828"/>
        </w:rPr>
        <w:t xml:space="preserve">abated during </w:t>
      </w:r>
      <w:r>
        <w:rPr>
          <w:color w:val="1A1A1A"/>
        </w:rPr>
        <w:t xml:space="preserve">the </w:t>
      </w:r>
      <w:r>
        <w:rPr>
          <w:color w:val="282828"/>
        </w:rPr>
        <w:t xml:space="preserve">unexpired </w:t>
      </w:r>
      <w:r>
        <w:rPr>
          <w:color w:val="1A1A1A"/>
        </w:rPr>
        <w:t xml:space="preserve">portion </w:t>
      </w:r>
      <w:r>
        <w:rPr>
          <w:color w:val="282828"/>
        </w:rPr>
        <w:t xml:space="preserve">of this </w:t>
      </w:r>
      <w:r>
        <w:rPr>
          <w:color w:val="1A1A1A"/>
        </w:rPr>
        <w:t xml:space="preserve">lease </w:t>
      </w:r>
      <w:r>
        <w:rPr>
          <w:color w:val="282828"/>
        </w:rPr>
        <w:t xml:space="preserve">effective as of </w:t>
      </w:r>
      <w:r>
        <w:rPr>
          <w:color w:val="1A1A1A"/>
        </w:rPr>
        <w:t xml:space="preserve">the date </w:t>
      </w:r>
      <w:r>
        <w:rPr>
          <w:color w:val="282828"/>
        </w:rPr>
        <w:t xml:space="preserve">of </w:t>
      </w:r>
      <w:r>
        <w:rPr>
          <w:color w:val="1A1A1A"/>
        </w:rPr>
        <w:t xml:space="preserve">the taking </w:t>
      </w:r>
      <w:r>
        <w:rPr>
          <w:color w:val="282828"/>
        </w:rPr>
        <w:t xml:space="preserve">of </w:t>
      </w:r>
      <w:r>
        <w:rPr>
          <w:color w:val="1A1A1A"/>
        </w:rPr>
        <w:t xml:space="preserve">the premises </w:t>
      </w:r>
      <w:r>
        <w:rPr>
          <w:color w:val="282828"/>
        </w:rPr>
        <w:t xml:space="preserve">by </w:t>
      </w:r>
      <w:r>
        <w:rPr>
          <w:color w:val="1A1A1A"/>
        </w:rPr>
        <w:t>the condemning</w:t>
      </w:r>
      <w:r>
        <w:rPr>
          <w:color w:val="1A1A1A"/>
          <w:spacing w:val="-29"/>
        </w:rPr>
        <w:t xml:space="preserve"> </w:t>
      </w:r>
      <w:r>
        <w:rPr>
          <w:color w:val="282828"/>
        </w:rPr>
        <w:t>authority.</w:t>
      </w:r>
    </w:p>
    <w:p w:rsidR="00000000" w:rsidRDefault="008E0020">
      <w:pPr>
        <w:pStyle w:val="BodyText"/>
        <w:kinsoku w:val="0"/>
        <w:overflowPunct w:val="0"/>
        <w:spacing w:before="7"/>
        <w:ind w:left="0"/>
        <w:rPr>
          <w:sz w:val="23"/>
          <w:szCs w:val="23"/>
        </w:rPr>
      </w:pPr>
    </w:p>
    <w:p w:rsidR="00000000" w:rsidRDefault="008E0020">
      <w:pPr>
        <w:pStyle w:val="ListParagraph"/>
        <w:numPr>
          <w:ilvl w:val="1"/>
          <w:numId w:val="12"/>
        </w:numPr>
        <w:tabs>
          <w:tab w:val="left" w:pos="832"/>
        </w:tabs>
        <w:kinsoku w:val="0"/>
        <w:overflowPunct w:val="0"/>
        <w:ind w:left="111" w:right="125" w:firstLine="0"/>
        <w:jc w:val="both"/>
        <w:rPr>
          <w:rFonts w:cs="Times New Roman"/>
          <w:color w:val="282828"/>
        </w:rPr>
      </w:pPr>
      <w:r>
        <w:rPr>
          <w:rFonts w:ascii="Arial" w:hAnsi="Arial" w:cs="Arial"/>
          <w:color w:val="1A1A1A"/>
          <w:spacing w:val="3"/>
          <w:sz w:val="23"/>
          <w:szCs w:val="23"/>
        </w:rPr>
        <w:t>If</w:t>
      </w:r>
      <w:r>
        <w:rPr>
          <w:rFonts w:cs="Times New Roman"/>
          <w:color w:val="1A1A1A"/>
          <w:spacing w:val="3"/>
        </w:rPr>
        <w:t xml:space="preserve">less </w:t>
      </w:r>
      <w:r>
        <w:rPr>
          <w:rFonts w:cs="Times New Roman"/>
          <w:color w:val="1A1A1A"/>
        </w:rPr>
        <w:t xml:space="preserve">than all, but more than </w:t>
      </w:r>
      <w:r>
        <w:rPr>
          <w:rFonts w:cs="Times New Roman"/>
          <w:color w:val="282828"/>
        </w:rPr>
        <w:t xml:space="preserve">fifty percent </w:t>
      </w:r>
      <w:r>
        <w:rPr>
          <w:rFonts w:cs="Times New Roman"/>
          <w:color w:val="282828"/>
          <w:spacing w:val="-3"/>
        </w:rPr>
        <w:t xml:space="preserve">(50%), </w:t>
      </w:r>
      <w:r>
        <w:rPr>
          <w:rFonts w:cs="Times New Roman"/>
          <w:color w:val="282828"/>
        </w:rPr>
        <w:t xml:space="preserve">of </w:t>
      </w:r>
      <w:r>
        <w:rPr>
          <w:rFonts w:cs="Times New Roman"/>
          <w:color w:val="1A1A1A"/>
        </w:rPr>
        <w:t xml:space="preserve">the Leased Premises is taken </w:t>
      </w:r>
      <w:r>
        <w:rPr>
          <w:rFonts w:cs="Times New Roman"/>
          <w:color w:val="282828"/>
        </w:rPr>
        <w:t xml:space="preserve">for any </w:t>
      </w:r>
      <w:r>
        <w:rPr>
          <w:rFonts w:cs="Times New Roman"/>
          <w:color w:val="1A1A1A"/>
        </w:rPr>
        <w:t xml:space="preserve">public or quasi-public use </w:t>
      </w:r>
      <w:r>
        <w:rPr>
          <w:rFonts w:cs="Times New Roman"/>
          <w:color w:val="282828"/>
        </w:rPr>
        <w:t xml:space="preserve">under any governmental </w:t>
      </w:r>
      <w:r>
        <w:rPr>
          <w:rFonts w:cs="Times New Roman"/>
          <w:color w:val="1A1A1A"/>
        </w:rPr>
        <w:t xml:space="preserve">law </w:t>
      </w:r>
      <w:r>
        <w:rPr>
          <w:rFonts w:cs="Times New Roman"/>
          <w:color w:val="282828"/>
        </w:rPr>
        <w:t xml:space="preserve">or </w:t>
      </w:r>
      <w:r>
        <w:rPr>
          <w:rFonts w:cs="Times New Roman"/>
          <w:color w:val="1A1A1A"/>
        </w:rPr>
        <w:t xml:space="preserve">by right </w:t>
      </w:r>
      <w:r>
        <w:rPr>
          <w:rFonts w:cs="Times New Roman"/>
          <w:color w:val="282828"/>
        </w:rPr>
        <w:t xml:space="preserve">of </w:t>
      </w:r>
      <w:r>
        <w:rPr>
          <w:rFonts w:cs="Times New Roman"/>
          <w:color w:val="1A1A1A"/>
        </w:rPr>
        <w:t xml:space="preserve">eminent </w:t>
      </w:r>
      <w:r>
        <w:rPr>
          <w:rFonts w:cs="Times New Roman"/>
          <w:color w:val="1A1A1A"/>
          <w:spacing w:val="2"/>
        </w:rPr>
        <w:t>domain</w:t>
      </w:r>
      <w:r>
        <w:rPr>
          <w:rFonts w:cs="Times New Roman"/>
          <w:color w:val="3B3B3B"/>
          <w:spacing w:val="2"/>
        </w:rPr>
        <w:t xml:space="preserve">, </w:t>
      </w:r>
      <w:r>
        <w:rPr>
          <w:rFonts w:cs="Times New Roman"/>
          <w:color w:val="282828"/>
        </w:rPr>
        <w:t xml:space="preserve">or should </w:t>
      </w:r>
      <w:r>
        <w:rPr>
          <w:rFonts w:cs="Times New Roman"/>
          <w:color w:val="1A1A1A"/>
        </w:rPr>
        <w:t xml:space="preserve">be sold to </w:t>
      </w:r>
      <w:r>
        <w:rPr>
          <w:rFonts w:cs="Times New Roman"/>
          <w:color w:val="282828"/>
        </w:rPr>
        <w:t xml:space="preserve">the condemning authority </w:t>
      </w:r>
      <w:r>
        <w:rPr>
          <w:rFonts w:cs="Times New Roman"/>
          <w:color w:val="1A1A1A"/>
        </w:rPr>
        <w:t xml:space="preserve">under threat </w:t>
      </w:r>
      <w:r>
        <w:rPr>
          <w:rFonts w:cs="Times New Roman"/>
          <w:color w:val="282828"/>
        </w:rPr>
        <w:t xml:space="preserve">of </w:t>
      </w:r>
      <w:r>
        <w:rPr>
          <w:rFonts w:cs="Times New Roman"/>
          <w:color w:val="1A1A1A"/>
        </w:rPr>
        <w:t xml:space="preserve">condemnation, </w:t>
      </w:r>
      <w:r>
        <w:rPr>
          <w:rFonts w:cs="Times New Roman"/>
          <w:color w:val="282828"/>
        </w:rPr>
        <w:t xml:space="preserve">Lessee </w:t>
      </w:r>
      <w:r>
        <w:rPr>
          <w:rFonts w:cs="Times New Roman"/>
          <w:color w:val="1A1A1A"/>
        </w:rPr>
        <w:t xml:space="preserve">may terminate the lease by </w:t>
      </w:r>
      <w:r>
        <w:rPr>
          <w:rFonts w:cs="Times New Roman"/>
          <w:color w:val="282828"/>
        </w:rPr>
        <w:t xml:space="preserve">giving written </w:t>
      </w:r>
      <w:r>
        <w:rPr>
          <w:rFonts w:cs="Times New Roman"/>
          <w:color w:val="1A1A1A"/>
        </w:rPr>
        <w:t xml:space="preserve">notice to Lessor </w:t>
      </w:r>
      <w:r>
        <w:rPr>
          <w:rFonts w:cs="Times New Roman"/>
          <w:color w:val="282828"/>
        </w:rPr>
        <w:t xml:space="preserve">within </w:t>
      </w:r>
      <w:r>
        <w:rPr>
          <w:rFonts w:cs="Times New Roman"/>
          <w:color w:val="1A1A1A"/>
        </w:rPr>
        <w:t xml:space="preserve">thirty </w:t>
      </w:r>
      <w:r>
        <w:rPr>
          <w:rFonts w:cs="Times New Roman"/>
          <w:color w:val="282828"/>
        </w:rPr>
        <w:t xml:space="preserve">(30) </w:t>
      </w:r>
      <w:r>
        <w:rPr>
          <w:rFonts w:cs="Times New Roman"/>
          <w:color w:val="1A1A1A"/>
        </w:rPr>
        <w:t xml:space="preserve">days </w:t>
      </w:r>
      <w:r>
        <w:rPr>
          <w:rFonts w:cs="Times New Roman"/>
          <w:color w:val="282828"/>
        </w:rPr>
        <w:t xml:space="preserve">after </w:t>
      </w:r>
      <w:r>
        <w:rPr>
          <w:rFonts w:cs="Times New Roman"/>
          <w:color w:val="1A1A1A"/>
        </w:rPr>
        <w:t xml:space="preserve">possession of the condemned portion </w:t>
      </w:r>
      <w:r>
        <w:rPr>
          <w:rFonts w:cs="Times New Roman"/>
          <w:color w:val="282828"/>
        </w:rPr>
        <w:t xml:space="preserve">is taken </w:t>
      </w:r>
      <w:r>
        <w:rPr>
          <w:rFonts w:cs="Times New Roman"/>
          <w:color w:val="1A1A1A"/>
        </w:rPr>
        <w:t xml:space="preserve">by the entity exercising the power </w:t>
      </w:r>
      <w:r>
        <w:rPr>
          <w:rFonts w:cs="Times New Roman"/>
          <w:color w:val="282828"/>
        </w:rPr>
        <w:t xml:space="preserve">of condemnation. </w:t>
      </w:r>
      <w:r>
        <w:rPr>
          <w:rFonts w:ascii="Arial" w:hAnsi="Arial" w:cs="Arial"/>
          <w:color w:val="1A1A1A"/>
          <w:w w:val="125"/>
          <w:sz w:val="23"/>
          <w:szCs w:val="23"/>
        </w:rPr>
        <w:t xml:space="preserve">If </w:t>
      </w:r>
      <w:r>
        <w:rPr>
          <w:rFonts w:cs="Times New Roman"/>
          <w:color w:val="1A1A1A"/>
        </w:rPr>
        <w:t xml:space="preserve">the Leased Premises </w:t>
      </w:r>
      <w:r>
        <w:rPr>
          <w:rFonts w:cs="Times New Roman"/>
          <w:color w:val="282828"/>
        </w:rPr>
        <w:t xml:space="preserve">are </w:t>
      </w:r>
      <w:r>
        <w:rPr>
          <w:rFonts w:cs="Times New Roman"/>
          <w:color w:val="1A1A1A"/>
        </w:rPr>
        <w:t xml:space="preserve">partially condemned </w:t>
      </w:r>
      <w:r>
        <w:rPr>
          <w:rFonts w:cs="Times New Roman"/>
          <w:color w:val="282828"/>
        </w:rPr>
        <w:t xml:space="preserve">and Lessee fails </w:t>
      </w:r>
      <w:r>
        <w:rPr>
          <w:rFonts w:cs="Times New Roman"/>
          <w:color w:val="1A1A1A"/>
        </w:rPr>
        <w:t xml:space="preserve">to </w:t>
      </w:r>
      <w:r>
        <w:rPr>
          <w:rFonts w:cs="Times New Roman"/>
          <w:color w:val="3B3B3B"/>
        </w:rPr>
        <w:t>exe</w:t>
      </w:r>
      <w:r>
        <w:rPr>
          <w:rFonts w:cs="Times New Roman"/>
          <w:color w:val="1A1A1A"/>
        </w:rPr>
        <w:t xml:space="preserve">rcise the </w:t>
      </w:r>
      <w:r>
        <w:rPr>
          <w:rFonts w:cs="Times New Roman"/>
          <w:color w:val="282828"/>
        </w:rPr>
        <w:t xml:space="preserve">option </w:t>
      </w:r>
      <w:r>
        <w:rPr>
          <w:rFonts w:cs="Times New Roman"/>
          <w:color w:val="1A1A1A"/>
        </w:rPr>
        <w:t xml:space="preserve">provided in </w:t>
      </w:r>
      <w:r>
        <w:rPr>
          <w:rFonts w:cs="Times New Roman"/>
          <w:color w:val="282828"/>
        </w:rPr>
        <w:t>the preceding</w:t>
      </w:r>
      <w:r>
        <w:rPr>
          <w:rFonts w:cs="Times New Roman"/>
          <w:color w:val="282828"/>
        </w:rPr>
        <w:t xml:space="preserve"> </w:t>
      </w:r>
      <w:r>
        <w:rPr>
          <w:rFonts w:cs="Times New Roman"/>
          <w:color w:val="1A1A1A"/>
        </w:rPr>
        <w:t xml:space="preserve">paragraph to </w:t>
      </w:r>
      <w:r>
        <w:rPr>
          <w:rFonts w:cs="Times New Roman"/>
          <w:color w:val="282828"/>
        </w:rPr>
        <w:t xml:space="preserve">terminate </w:t>
      </w:r>
      <w:r>
        <w:rPr>
          <w:rFonts w:cs="Times New Roman"/>
          <w:color w:val="1A1A1A"/>
        </w:rPr>
        <w:t xml:space="preserve">the </w:t>
      </w:r>
      <w:r>
        <w:rPr>
          <w:rFonts w:cs="Times New Roman"/>
          <w:color w:val="282828"/>
        </w:rPr>
        <w:t>lease</w:t>
      </w:r>
      <w:r>
        <w:rPr>
          <w:rFonts w:cs="Times New Roman"/>
          <w:color w:val="4F4F4F"/>
        </w:rPr>
        <w:t xml:space="preserve">, </w:t>
      </w:r>
      <w:r>
        <w:rPr>
          <w:rFonts w:cs="Times New Roman"/>
          <w:color w:val="1A1A1A"/>
        </w:rPr>
        <w:t xml:space="preserve">or if less than </w:t>
      </w:r>
      <w:r>
        <w:rPr>
          <w:rFonts w:cs="Times New Roman"/>
          <w:color w:val="282828"/>
        </w:rPr>
        <w:t xml:space="preserve">fifty </w:t>
      </w:r>
      <w:r>
        <w:rPr>
          <w:rFonts w:cs="Times New Roman"/>
          <w:color w:val="1A1A1A"/>
        </w:rPr>
        <w:t xml:space="preserve">percent </w:t>
      </w:r>
      <w:r>
        <w:rPr>
          <w:rFonts w:cs="Times New Roman"/>
          <w:color w:val="282828"/>
        </w:rPr>
        <w:t xml:space="preserve">(50%) of the Leased </w:t>
      </w:r>
      <w:r>
        <w:rPr>
          <w:rFonts w:cs="Times New Roman"/>
          <w:color w:val="1A1A1A"/>
        </w:rPr>
        <w:t xml:space="preserve">Premises </w:t>
      </w:r>
      <w:r>
        <w:rPr>
          <w:rFonts w:cs="Times New Roman"/>
          <w:color w:val="282828"/>
        </w:rPr>
        <w:t xml:space="preserve">are </w:t>
      </w:r>
      <w:r>
        <w:rPr>
          <w:rFonts w:cs="Times New Roman"/>
          <w:color w:val="282828"/>
          <w:spacing w:val="2"/>
        </w:rPr>
        <w:t>condemned</w:t>
      </w:r>
      <w:r>
        <w:rPr>
          <w:rFonts w:cs="Times New Roman"/>
          <w:color w:val="4F4F4F"/>
          <w:spacing w:val="2"/>
        </w:rPr>
        <w:t xml:space="preserve">, </w:t>
      </w:r>
      <w:r>
        <w:rPr>
          <w:rFonts w:cs="Times New Roman"/>
          <w:color w:val="1A1A1A"/>
        </w:rPr>
        <w:t>this lea</w:t>
      </w:r>
      <w:r>
        <w:rPr>
          <w:rFonts w:cs="Times New Roman"/>
          <w:color w:val="3B3B3B"/>
        </w:rPr>
        <w:t xml:space="preserve">se </w:t>
      </w:r>
      <w:r>
        <w:rPr>
          <w:rFonts w:cs="Times New Roman"/>
          <w:color w:val="282828"/>
        </w:rPr>
        <w:t xml:space="preserve">shall </w:t>
      </w:r>
      <w:r>
        <w:rPr>
          <w:rFonts w:cs="Times New Roman"/>
          <w:color w:val="1A1A1A"/>
        </w:rPr>
        <w:t>not termina</w:t>
      </w:r>
      <w:r>
        <w:rPr>
          <w:rFonts w:cs="Times New Roman"/>
          <w:color w:val="3B3B3B"/>
        </w:rPr>
        <w:t xml:space="preserve">te </w:t>
      </w:r>
      <w:r>
        <w:rPr>
          <w:rFonts w:cs="Times New Roman"/>
          <w:color w:val="1A1A1A"/>
        </w:rPr>
        <w:t xml:space="preserve">but </w:t>
      </w:r>
      <w:r>
        <w:rPr>
          <w:rFonts w:cs="Times New Roman"/>
          <w:color w:val="282828"/>
        </w:rPr>
        <w:t xml:space="preserve">Lessor shall immediately </w:t>
      </w:r>
      <w:r>
        <w:rPr>
          <w:rFonts w:cs="Times New Roman"/>
          <w:color w:val="4F4F4F"/>
        </w:rPr>
        <w:t xml:space="preserve">, </w:t>
      </w:r>
      <w:r>
        <w:rPr>
          <w:rFonts w:cs="Times New Roman"/>
          <w:color w:val="282828"/>
        </w:rPr>
        <w:t xml:space="preserve">at its sole expense, </w:t>
      </w:r>
      <w:r>
        <w:rPr>
          <w:rFonts w:cs="Times New Roman"/>
          <w:color w:val="1A1A1A"/>
        </w:rPr>
        <w:t xml:space="preserve">restore </w:t>
      </w:r>
      <w:r>
        <w:rPr>
          <w:rFonts w:cs="Times New Roman"/>
          <w:color w:val="282828"/>
        </w:rPr>
        <w:t xml:space="preserve">and </w:t>
      </w:r>
      <w:r>
        <w:rPr>
          <w:rFonts w:cs="Times New Roman"/>
          <w:color w:val="1A1A1A"/>
        </w:rPr>
        <w:t>recon</w:t>
      </w:r>
      <w:r>
        <w:rPr>
          <w:rFonts w:cs="Times New Roman"/>
          <w:color w:val="3B3B3B"/>
        </w:rPr>
        <w:t>struc</w:t>
      </w:r>
      <w:r>
        <w:rPr>
          <w:rFonts w:cs="Times New Roman"/>
          <w:color w:val="1A1A1A"/>
        </w:rPr>
        <w:t xml:space="preserve">t the building </w:t>
      </w:r>
      <w:r>
        <w:rPr>
          <w:rFonts w:cs="Times New Roman"/>
          <w:color w:val="282828"/>
        </w:rPr>
        <w:t xml:space="preserve">and </w:t>
      </w:r>
      <w:r>
        <w:rPr>
          <w:rFonts w:cs="Times New Roman"/>
          <w:color w:val="1A1A1A"/>
        </w:rPr>
        <w:t xml:space="preserve">other </w:t>
      </w:r>
      <w:r>
        <w:rPr>
          <w:rFonts w:cs="Times New Roman"/>
          <w:color w:val="282828"/>
        </w:rPr>
        <w:t>improvements situ</w:t>
      </w:r>
      <w:r>
        <w:rPr>
          <w:rFonts w:cs="Times New Roman"/>
          <w:color w:val="282828"/>
        </w:rPr>
        <w:t xml:space="preserve">ated </w:t>
      </w:r>
      <w:r>
        <w:rPr>
          <w:rFonts w:cs="Times New Roman"/>
          <w:color w:val="1A1A1A"/>
        </w:rPr>
        <w:t xml:space="preserve">on the Leased </w:t>
      </w:r>
      <w:r>
        <w:rPr>
          <w:rFonts w:cs="Times New Roman"/>
          <w:color w:val="1A1A1A"/>
          <w:spacing w:val="2"/>
        </w:rPr>
        <w:t>Premise</w:t>
      </w:r>
      <w:r>
        <w:rPr>
          <w:rFonts w:cs="Times New Roman"/>
          <w:color w:val="3B3B3B"/>
          <w:spacing w:val="2"/>
        </w:rPr>
        <w:t xml:space="preserve">s </w:t>
      </w:r>
      <w:r>
        <w:rPr>
          <w:rFonts w:cs="Times New Roman"/>
          <w:color w:val="282828"/>
        </w:rPr>
        <w:t xml:space="preserve">to </w:t>
      </w:r>
      <w:r>
        <w:rPr>
          <w:rFonts w:cs="Times New Roman"/>
          <w:color w:val="1A1A1A"/>
        </w:rPr>
        <w:t xml:space="preserve">make them reasonably tenantable </w:t>
      </w:r>
      <w:r>
        <w:rPr>
          <w:rFonts w:cs="Times New Roman"/>
          <w:color w:val="282828"/>
        </w:rPr>
        <w:t xml:space="preserve">and suitable for </w:t>
      </w:r>
      <w:r>
        <w:rPr>
          <w:rFonts w:cs="Times New Roman"/>
          <w:color w:val="1A1A1A"/>
        </w:rPr>
        <w:t xml:space="preserve">the </w:t>
      </w:r>
      <w:r>
        <w:rPr>
          <w:rFonts w:cs="Times New Roman"/>
          <w:color w:val="1A1A1A"/>
          <w:spacing w:val="2"/>
        </w:rPr>
        <w:t>u</w:t>
      </w:r>
      <w:r>
        <w:rPr>
          <w:rFonts w:cs="Times New Roman"/>
          <w:color w:val="3B3B3B"/>
          <w:spacing w:val="2"/>
        </w:rPr>
        <w:t xml:space="preserve">ses </w:t>
      </w:r>
      <w:r>
        <w:rPr>
          <w:rFonts w:cs="Times New Roman"/>
          <w:color w:val="282828"/>
        </w:rPr>
        <w:t xml:space="preserve">for which </w:t>
      </w:r>
      <w:r>
        <w:rPr>
          <w:rFonts w:cs="Times New Roman"/>
          <w:color w:val="1A1A1A"/>
        </w:rPr>
        <w:t>th</w:t>
      </w:r>
      <w:r>
        <w:rPr>
          <w:rFonts w:cs="Times New Roman"/>
          <w:color w:val="3B3B3B"/>
        </w:rPr>
        <w:t xml:space="preserve">e </w:t>
      </w:r>
      <w:r>
        <w:rPr>
          <w:rFonts w:cs="Times New Roman"/>
          <w:color w:val="1A1A1A"/>
          <w:spacing w:val="2"/>
        </w:rPr>
        <w:t>premise</w:t>
      </w:r>
      <w:r>
        <w:rPr>
          <w:rFonts w:cs="Times New Roman"/>
          <w:color w:val="3B3B3B"/>
          <w:spacing w:val="2"/>
        </w:rPr>
        <w:t xml:space="preserve">s </w:t>
      </w:r>
      <w:r>
        <w:rPr>
          <w:rFonts w:cs="Times New Roman"/>
          <w:color w:val="282828"/>
        </w:rPr>
        <w:t xml:space="preserve">are </w:t>
      </w:r>
      <w:r>
        <w:rPr>
          <w:rFonts w:cs="Times New Roman"/>
          <w:color w:val="1A1A1A"/>
          <w:spacing w:val="2"/>
        </w:rPr>
        <w:t>leased</w:t>
      </w:r>
      <w:r>
        <w:rPr>
          <w:rFonts w:cs="Times New Roman"/>
          <w:color w:val="3B3B3B"/>
          <w:spacing w:val="2"/>
        </w:rPr>
        <w:t xml:space="preserve">. </w:t>
      </w:r>
      <w:r>
        <w:rPr>
          <w:rFonts w:cs="Times New Roman"/>
          <w:color w:val="282828"/>
        </w:rPr>
        <w:t xml:space="preserve">The </w:t>
      </w:r>
      <w:r>
        <w:rPr>
          <w:rFonts w:cs="Times New Roman"/>
          <w:color w:val="1A1A1A"/>
        </w:rPr>
        <w:t xml:space="preserve">minimum </w:t>
      </w:r>
      <w:r>
        <w:rPr>
          <w:rFonts w:cs="Times New Roman"/>
          <w:color w:val="282828"/>
        </w:rPr>
        <w:t xml:space="preserve">fixed </w:t>
      </w:r>
      <w:r>
        <w:rPr>
          <w:rFonts w:cs="Times New Roman"/>
          <w:color w:val="1A1A1A"/>
        </w:rPr>
        <w:t xml:space="preserve">rent </w:t>
      </w:r>
      <w:r>
        <w:rPr>
          <w:rFonts w:cs="Times New Roman"/>
          <w:color w:val="1A1A1A"/>
          <w:spacing w:val="2"/>
        </w:rPr>
        <w:t>payabl</w:t>
      </w:r>
      <w:r>
        <w:rPr>
          <w:rFonts w:cs="Times New Roman"/>
          <w:color w:val="3B3B3B"/>
          <w:spacing w:val="2"/>
        </w:rPr>
        <w:t xml:space="preserve">e </w:t>
      </w:r>
      <w:r>
        <w:rPr>
          <w:rFonts w:cs="Times New Roman"/>
          <w:color w:val="1A1A1A"/>
        </w:rPr>
        <w:t xml:space="preserve">under </w:t>
      </w:r>
      <w:r>
        <w:rPr>
          <w:rFonts w:cs="Times New Roman"/>
          <w:color w:val="282828"/>
        </w:rPr>
        <w:t xml:space="preserve">Article 4 of </w:t>
      </w:r>
      <w:r>
        <w:rPr>
          <w:rFonts w:cs="Times New Roman"/>
          <w:color w:val="1A1A1A"/>
        </w:rPr>
        <w:t xml:space="preserve">this lease </w:t>
      </w:r>
      <w:r>
        <w:rPr>
          <w:rFonts w:cs="Times New Roman"/>
          <w:color w:val="282828"/>
        </w:rPr>
        <w:t xml:space="preserve">shall </w:t>
      </w:r>
      <w:r>
        <w:rPr>
          <w:rFonts w:cs="Times New Roman"/>
          <w:color w:val="1A1A1A"/>
        </w:rPr>
        <w:t xml:space="preserve">be </w:t>
      </w:r>
      <w:r>
        <w:rPr>
          <w:rFonts w:cs="Times New Roman"/>
          <w:color w:val="282828"/>
        </w:rPr>
        <w:t xml:space="preserve">adjusted equitably during the </w:t>
      </w:r>
      <w:r>
        <w:rPr>
          <w:rFonts w:cs="Times New Roman"/>
          <w:color w:val="1A1A1A"/>
        </w:rPr>
        <w:t xml:space="preserve">unexpired portion </w:t>
      </w:r>
      <w:r>
        <w:rPr>
          <w:rFonts w:cs="Times New Roman"/>
          <w:color w:val="282828"/>
        </w:rPr>
        <w:t xml:space="preserve">of </w:t>
      </w:r>
      <w:r>
        <w:rPr>
          <w:rFonts w:cs="Times New Roman"/>
          <w:color w:val="1A1A1A"/>
        </w:rPr>
        <w:t>this</w:t>
      </w:r>
      <w:r>
        <w:rPr>
          <w:rFonts w:cs="Times New Roman"/>
          <w:color w:val="1A1A1A"/>
          <w:spacing w:val="-19"/>
        </w:rPr>
        <w:t xml:space="preserve"> </w:t>
      </w:r>
      <w:r>
        <w:rPr>
          <w:rFonts w:cs="Times New Roman"/>
          <w:color w:val="1A1A1A"/>
        </w:rPr>
        <w:t>lease.</w:t>
      </w:r>
    </w:p>
    <w:p w:rsidR="00000000" w:rsidRDefault="008E0020">
      <w:pPr>
        <w:pStyle w:val="BodyText"/>
        <w:kinsoku w:val="0"/>
        <w:overflowPunct w:val="0"/>
        <w:spacing w:before="2"/>
        <w:ind w:left="0"/>
      </w:pPr>
    </w:p>
    <w:p w:rsidR="00000000" w:rsidRDefault="008E0020">
      <w:pPr>
        <w:pStyle w:val="ListParagraph"/>
        <w:numPr>
          <w:ilvl w:val="1"/>
          <w:numId w:val="12"/>
        </w:numPr>
        <w:tabs>
          <w:tab w:val="left" w:pos="832"/>
        </w:tabs>
        <w:kinsoku w:val="0"/>
        <w:overflowPunct w:val="0"/>
        <w:ind w:left="111" w:right="142" w:firstLine="0"/>
        <w:jc w:val="both"/>
        <w:rPr>
          <w:rFonts w:cs="Times New Roman"/>
          <w:color w:val="282828"/>
        </w:rPr>
      </w:pPr>
      <w:r>
        <w:rPr>
          <w:rFonts w:cs="Times New Roman"/>
          <w:color w:val="282828"/>
        </w:rPr>
        <w:t xml:space="preserve">Lessee, </w:t>
      </w:r>
      <w:r>
        <w:rPr>
          <w:rFonts w:cs="Times New Roman"/>
          <w:color w:val="1A1A1A"/>
        </w:rPr>
        <w:t>assignees</w:t>
      </w:r>
      <w:r>
        <w:rPr>
          <w:rFonts w:cs="Times New Roman"/>
          <w:color w:val="3B3B3B"/>
        </w:rPr>
        <w:t xml:space="preserve">, </w:t>
      </w:r>
      <w:r>
        <w:rPr>
          <w:rFonts w:cs="Times New Roman"/>
          <w:color w:val="282828"/>
        </w:rPr>
        <w:t xml:space="preserve">successors, heirs </w:t>
      </w:r>
      <w:r>
        <w:rPr>
          <w:rFonts w:cs="Times New Roman"/>
          <w:color w:val="1A1A1A"/>
        </w:rPr>
        <w:t xml:space="preserve">shall </w:t>
      </w:r>
      <w:r>
        <w:rPr>
          <w:rFonts w:cs="Times New Roman"/>
          <w:color w:val="282828"/>
        </w:rPr>
        <w:t xml:space="preserve">each </w:t>
      </w:r>
      <w:r>
        <w:rPr>
          <w:rFonts w:cs="Times New Roman"/>
          <w:color w:val="1A1A1A"/>
        </w:rPr>
        <w:t xml:space="preserve">be entitled to </w:t>
      </w:r>
      <w:r>
        <w:rPr>
          <w:rFonts w:cs="Times New Roman"/>
          <w:color w:val="282828"/>
        </w:rPr>
        <w:t xml:space="preserve">receive </w:t>
      </w:r>
      <w:r>
        <w:rPr>
          <w:rFonts w:cs="Times New Roman"/>
          <w:color w:val="1A1A1A"/>
        </w:rPr>
        <w:t xml:space="preserve">and retain </w:t>
      </w:r>
      <w:r>
        <w:rPr>
          <w:rFonts w:cs="Times New Roman"/>
          <w:color w:val="3B3B3B"/>
        </w:rPr>
        <w:t>suc</w:t>
      </w:r>
      <w:r>
        <w:rPr>
          <w:rFonts w:cs="Times New Roman"/>
          <w:color w:val="1A1A1A"/>
        </w:rPr>
        <w:t xml:space="preserve">h </w:t>
      </w:r>
      <w:r>
        <w:rPr>
          <w:rFonts w:cs="Times New Roman"/>
          <w:color w:val="282828"/>
        </w:rPr>
        <w:t xml:space="preserve">separate awards </w:t>
      </w:r>
      <w:r>
        <w:rPr>
          <w:rFonts w:cs="Times New Roman"/>
          <w:color w:val="1A1A1A"/>
        </w:rPr>
        <w:t xml:space="preserve">and portions </w:t>
      </w:r>
      <w:r>
        <w:rPr>
          <w:rFonts w:cs="Times New Roman"/>
          <w:color w:val="282828"/>
        </w:rPr>
        <w:t xml:space="preserve">of </w:t>
      </w:r>
      <w:r>
        <w:rPr>
          <w:rFonts w:cs="Times New Roman"/>
          <w:color w:val="1A1A1A"/>
        </w:rPr>
        <w:t xml:space="preserve">lump </w:t>
      </w:r>
      <w:r>
        <w:rPr>
          <w:rFonts w:cs="Times New Roman"/>
          <w:color w:val="282828"/>
        </w:rPr>
        <w:t xml:space="preserve">sum awards </w:t>
      </w:r>
      <w:r>
        <w:rPr>
          <w:rFonts w:cs="Times New Roman"/>
          <w:color w:val="1A1A1A"/>
        </w:rPr>
        <w:t xml:space="preserve">as may be </w:t>
      </w:r>
      <w:r>
        <w:rPr>
          <w:rFonts w:cs="Times New Roman"/>
          <w:color w:val="282828"/>
        </w:rPr>
        <w:t xml:space="preserve">allocated </w:t>
      </w:r>
      <w:r>
        <w:rPr>
          <w:rFonts w:cs="Times New Roman"/>
          <w:color w:val="1A1A1A"/>
        </w:rPr>
        <w:t xml:space="preserve">to their respective interests in any condemnation </w:t>
      </w:r>
      <w:r>
        <w:rPr>
          <w:rFonts w:cs="Times New Roman"/>
          <w:color w:val="1A1A1A"/>
          <w:spacing w:val="2"/>
        </w:rPr>
        <w:t>proceeding</w:t>
      </w:r>
      <w:r>
        <w:rPr>
          <w:rFonts w:cs="Times New Roman"/>
          <w:color w:val="4F4F4F"/>
          <w:spacing w:val="2"/>
        </w:rPr>
        <w:t xml:space="preserve">. </w:t>
      </w:r>
      <w:r>
        <w:rPr>
          <w:rFonts w:cs="Times New Roman"/>
          <w:color w:val="282828"/>
        </w:rPr>
        <w:t xml:space="preserve">The </w:t>
      </w:r>
      <w:r>
        <w:rPr>
          <w:rFonts w:cs="Times New Roman"/>
          <w:color w:val="1A1A1A"/>
        </w:rPr>
        <w:t xml:space="preserve">termination </w:t>
      </w:r>
      <w:r>
        <w:rPr>
          <w:rFonts w:cs="Times New Roman"/>
          <w:color w:val="282828"/>
        </w:rPr>
        <w:t xml:space="preserve">of this lease shall </w:t>
      </w:r>
      <w:r>
        <w:rPr>
          <w:rFonts w:cs="Times New Roman"/>
          <w:color w:val="1A1A1A"/>
        </w:rPr>
        <w:t>n</w:t>
      </w:r>
      <w:r>
        <w:rPr>
          <w:rFonts w:cs="Times New Roman"/>
          <w:color w:val="1A1A1A"/>
        </w:rPr>
        <w:t xml:space="preserve">ot </w:t>
      </w:r>
      <w:r>
        <w:rPr>
          <w:rFonts w:cs="Times New Roman"/>
          <w:color w:val="282828"/>
        </w:rPr>
        <w:t xml:space="preserve">affect </w:t>
      </w:r>
      <w:r>
        <w:rPr>
          <w:rFonts w:cs="Times New Roman"/>
          <w:color w:val="1A1A1A"/>
        </w:rPr>
        <w:t xml:space="preserve">the </w:t>
      </w:r>
      <w:r>
        <w:rPr>
          <w:rFonts w:cs="Times New Roman"/>
          <w:color w:val="282828"/>
        </w:rPr>
        <w:t xml:space="preserve">rights </w:t>
      </w:r>
      <w:r>
        <w:rPr>
          <w:rFonts w:cs="Times New Roman"/>
          <w:color w:val="1A1A1A"/>
        </w:rPr>
        <w:t xml:space="preserve">of the respective parties </w:t>
      </w:r>
      <w:r>
        <w:rPr>
          <w:rFonts w:cs="Times New Roman"/>
          <w:color w:val="282828"/>
        </w:rPr>
        <w:t>to such</w:t>
      </w:r>
      <w:r>
        <w:rPr>
          <w:rFonts w:cs="Times New Roman"/>
          <w:color w:val="282828"/>
          <w:spacing w:val="-26"/>
        </w:rPr>
        <w:t xml:space="preserve"> </w:t>
      </w:r>
      <w:r>
        <w:rPr>
          <w:rFonts w:cs="Times New Roman"/>
          <w:color w:val="1A1A1A"/>
        </w:rPr>
        <w:t>awards.</w:t>
      </w:r>
    </w:p>
    <w:p w:rsidR="00000000" w:rsidRDefault="008E0020">
      <w:pPr>
        <w:pStyle w:val="BodyText"/>
        <w:kinsoku w:val="0"/>
        <w:overflowPunct w:val="0"/>
        <w:spacing w:before="2"/>
        <w:ind w:left="0"/>
      </w:pPr>
    </w:p>
    <w:p w:rsidR="00000000" w:rsidRDefault="008E0020">
      <w:pPr>
        <w:pStyle w:val="ListParagraph"/>
        <w:numPr>
          <w:ilvl w:val="1"/>
          <w:numId w:val="12"/>
        </w:numPr>
        <w:tabs>
          <w:tab w:val="left" w:pos="832"/>
        </w:tabs>
        <w:kinsoku w:val="0"/>
        <w:overflowPunct w:val="0"/>
        <w:spacing w:line="244" w:lineRule="auto"/>
        <w:ind w:left="111" w:right="142" w:firstLine="0"/>
        <w:jc w:val="both"/>
        <w:rPr>
          <w:rFonts w:cs="Times New Roman"/>
          <w:color w:val="282828"/>
          <w:spacing w:val="2"/>
        </w:rPr>
      </w:pPr>
      <w:r>
        <w:rPr>
          <w:rFonts w:cs="Times New Roman"/>
          <w:color w:val="1A1A1A"/>
        </w:rPr>
        <w:t xml:space="preserve">Regardless of any other provision </w:t>
      </w:r>
      <w:r>
        <w:rPr>
          <w:rFonts w:cs="Times New Roman"/>
          <w:color w:val="282828"/>
        </w:rPr>
        <w:t xml:space="preserve">of </w:t>
      </w:r>
      <w:r>
        <w:rPr>
          <w:rFonts w:cs="Times New Roman"/>
          <w:color w:val="1A1A1A"/>
        </w:rPr>
        <w:t xml:space="preserve">this </w:t>
      </w:r>
      <w:r>
        <w:rPr>
          <w:rFonts w:cs="Times New Roman"/>
          <w:color w:val="282828"/>
        </w:rPr>
        <w:t xml:space="preserve">Article, </w:t>
      </w:r>
      <w:r>
        <w:rPr>
          <w:rFonts w:cs="Times New Roman"/>
          <w:color w:val="1A1A1A"/>
        </w:rPr>
        <w:t xml:space="preserve">no condemning </w:t>
      </w:r>
      <w:r>
        <w:rPr>
          <w:rFonts w:cs="Times New Roman"/>
          <w:color w:val="282828"/>
        </w:rPr>
        <w:t xml:space="preserve">authority shall </w:t>
      </w:r>
      <w:r>
        <w:rPr>
          <w:rFonts w:cs="Times New Roman"/>
          <w:color w:val="1A1A1A"/>
        </w:rPr>
        <w:t>b</w:t>
      </w:r>
      <w:r>
        <w:rPr>
          <w:rFonts w:cs="Times New Roman"/>
          <w:color w:val="3B3B3B"/>
        </w:rPr>
        <w:t xml:space="preserve">e </w:t>
      </w:r>
      <w:r>
        <w:rPr>
          <w:rFonts w:cs="Times New Roman"/>
          <w:color w:val="1A1A1A"/>
        </w:rPr>
        <w:t xml:space="preserve">required to pay more than the </w:t>
      </w:r>
      <w:r>
        <w:rPr>
          <w:rFonts w:cs="Times New Roman"/>
          <w:color w:val="282828"/>
        </w:rPr>
        <w:t xml:space="preserve">then current fair </w:t>
      </w:r>
      <w:r>
        <w:rPr>
          <w:rFonts w:cs="Times New Roman"/>
          <w:color w:val="1A1A1A"/>
        </w:rPr>
        <w:t xml:space="preserve">market </w:t>
      </w:r>
      <w:r>
        <w:rPr>
          <w:rFonts w:cs="Times New Roman"/>
          <w:color w:val="282828"/>
        </w:rPr>
        <w:t xml:space="preserve">value </w:t>
      </w:r>
      <w:r>
        <w:rPr>
          <w:rFonts w:cs="Times New Roman"/>
          <w:color w:val="1A1A1A"/>
        </w:rPr>
        <w:t xml:space="preserve">of the </w:t>
      </w:r>
      <w:r>
        <w:rPr>
          <w:rFonts w:cs="Times New Roman"/>
          <w:color w:val="282828"/>
        </w:rPr>
        <w:t>Leased</w:t>
      </w:r>
      <w:r>
        <w:rPr>
          <w:rFonts w:cs="Times New Roman"/>
          <w:color w:val="282828"/>
          <w:spacing w:val="-19"/>
        </w:rPr>
        <w:t xml:space="preserve"> </w:t>
      </w:r>
      <w:r>
        <w:rPr>
          <w:rFonts w:cs="Times New Roman"/>
          <w:color w:val="1A1A1A"/>
          <w:spacing w:val="2"/>
        </w:rPr>
        <w:t>Premi</w:t>
      </w:r>
      <w:r>
        <w:rPr>
          <w:rFonts w:cs="Times New Roman"/>
          <w:color w:val="3B3B3B"/>
          <w:spacing w:val="2"/>
        </w:rPr>
        <w:t>ses</w:t>
      </w:r>
      <w:r>
        <w:rPr>
          <w:rFonts w:cs="Times New Roman"/>
          <w:color w:val="1A1A1A"/>
          <w:spacing w:val="2"/>
        </w:rPr>
        <w:t>.</w:t>
      </w:r>
    </w:p>
    <w:p w:rsidR="00000000" w:rsidRDefault="008E0020">
      <w:pPr>
        <w:pStyle w:val="BodyText"/>
        <w:kinsoku w:val="0"/>
        <w:overflowPunct w:val="0"/>
        <w:ind w:left="0"/>
      </w:pPr>
    </w:p>
    <w:p w:rsidR="00000000" w:rsidRDefault="008E0020">
      <w:pPr>
        <w:pStyle w:val="BodyText"/>
        <w:kinsoku w:val="0"/>
        <w:overflowPunct w:val="0"/>
        <w:spacing w:before="4"/>
        <w:ind w:left="0"/>
      </w:pPr>
    </w:p>
    <w:p w:rsidR="00000000" w:rsidRDefault="008E0020">
      <w:pPr>
        <w:pStyle w:val="BodyText"/>
        <w:kinsoku w:val="0"/>
        <w:overflowPunct w:val="0"/>
        <w:ind w:left="465" w:right="477"/>
        <w:jc w:val="center"/>
        <w:rPr>
          <w:color w:val="000000"/>
          <w:sz w:val="23"/>
          <w:szCs w:val="23"/>
        </w:rPr>
      </w:pPr>
      <w:r>
        <w:rPr>
          <w:b/>
          <w:bCs/>
          <w:color w:val="1A1A1A"/>
          <w:w w:val="105"/>
          <w:sz w:val="23"/>
          <w:szCs w:val="23"/>
        </w:rPr>
        <w:t>ARTICLE</w:t>
      </w:r>
      <w:r>
        <w:rPr>
          <w:b/>
          <w:bCs/>
          <w:color w:val="1A1A1A"/>
          <w:spacing w:val="-8"/>
          <w:w w:val="105"/>
          <w:sz w:val="23"/>
          <w:szCs w:val="23"/>
        </w:rPr>
        <w:t xml:space="preserve"> </w:t>
      </w:r>
      <w:r>
        <w:rPr>
          <w:b/>
          <w:bCs/>
          <w:color w:val="1A1A1A"/>
          <w:w w:val="105"/>
          <w:sz w:val="23"/>
          <w:szCs w:val="23"/>
        </w:rPr>
        <w:t>22</w:t>
      </w:r>
    </w:p>
    <w:p w:rsidR="00000000" w:rsidRDefault="008E0020">
      <w:pPr>
        <w:pStyle w:val="BodyText"/>
        <w:kinsoku w:val="0"/>
        <w:overflowPunct w:val="0"/>
        <w:spacing w:before="16"/>
        <w:ind w:left="462" w:right="488"/>
        <w:jc w:val="center"/>
        <w:rPr>
          <w:color w:val="000000"/>
          <w:sz w:val="23"/>
          <w:szCs w:val="23"/>
        </w:rPr>
      </w:pPr>
      <w:r>
        <w:rPr>
          <w:b/>
          <w:bCs/>
          <w:color w:val="1A1A1A"/>
          <w:w w:val="105"/>
          <w:sz w:val="23"/>
          <w:szCs w:val="23"/>
          <w:u w:val="thick" w:color="000000"/>
        </w:rPr>
        <w:t>SURRENDER</w:t>
      </w:r>
      <w:r>
        <w:rPr>
          <w:b/>
          <w:bCs/>
          <w:color w:val="1A1A1A"/>
          <w:spacing w:val="-5"/>
          <w:w w:val="105"/>
          <w:sz w:val="23"/>
          <w:szCs w:val="23"/>
          <w:u w:val="thick" w:color="000000"/>
        </w:rPr>
        <w:t xml:space="preserve"> </w:t>
      </w:r>
      <w:r>
        <w:rPr>
          <w:b/>
          <w:bCs/>
          <w:color w:val="1A1A1A"/>
          <w:w w:val="105"/>
          <w:sz w:val="23"/>
          <w:szCs w:val="23"/>
          <w:u w:val="thick" w:color="000000"/>
        </w:rPr>
        <w:t>AND</w:t>
      </w:r>
      <w:r>
        <w:rPr>
          <w:b/>
          <w:bCs/>
          <w:color w:val="1A1A1A"/>
          <w:spacing w:val="-17"/>
          <w:w w:val="105"/>
          <w:sz w:val="23"/>
          <w:szCs w:val="23"/>
          <w:u w:val="thick" w:color="000000"/>
        </w:rPr>
        <w:t xml:space="preserve"> </w:t>
      </w:r>
      <w:r>
        <w:rPr>
          <w:b/>
          <w:bCs/>
          <w:color w:val="1A1A1A"/>
          <w:w w:val="105"/>
          <w:sz w:val="23"/>
          <w:szCs w:val="23"/>
          <w:u w:val="thick" w:color="000000"/>
        </w:rPr>
        <w:t>RIGHT</w:t>
      </w:r>
      <w:r>
        <w:rPr>
          <w:b/>
          <w:bCs/>
          <w:color w:val="1A1A1A"/>
          <w:spacing w:val="-14"/>
          <w:w w:val="105"/>
          <w:sz w:val="23"/>
          <w:szCs w:val="23"/>
          <w:u w:val="thick" w:color="000000"/>
        </w:rPr>
        <w:t xml:space="preserve"> </w:t>
      </w:r>
      <w:r>
        <w:rPr>
          <w:b/>
          <w:bCs/>
          <w:color w:val="1A1A1A"/>
          <w:w w:val="105"/>
          <w:sz w:val="23"/>
          <w:szCs w:val="23"/>
          <w:u w:val="thick" w:color="000000"/>
        </w:rPr>
        <w:t>OF</w:t>
      </w:r>
      <w:r>
        <w:rPr>
          <w:b/>
          <w:bCs/>
          <w:color w:val="1A1A1A"/>
          <w:spacing w:val="-22"/>
          <w:w w:val="105"/>
          <w:sz w:val="23"/>
          <w:szCs w:val="23"/>
          <w:u w:val="thick" w:color="000000"/>
        </w:rPr>
        <w:t xml:space="preserve"> </w:t>
      </w:r>
      <w:r>
        <w:rPr>
          <w:b/>
          <w:bCs/>
          <w:color w:val="1A1A1A"/>
          <w:w w:val="105"/>
          <w:sz w:val="23"/>
          <w:szCs w:val="23"/>
          <w:u w:val="thick" w:color="000000"/>
        </w:rPr>
        <w:t>RE-ENTRY</w:t>
      </w:r>
    </w:p>
    <w:p w:rsidR="00000000" w:rsidRDefault="008E0020">
      <w:pPr>
        <w:pStyle w:val="BodyText"/>
        <w:kinsoku w:val="0"/>
        <w:overflowPunct w:val="0"/>
        <w:spacing w:before="9"/>
        <w:ind w:left="0"/>
        <w:rPr>
          <w:b/>
          <w:bCs/>
          <w:sz w:val="23"/>
          <w:szCs w:val="23"/>
        </w:rPr>
      </w:pPr>
    </w:p>
    <w:p w:rsidR="00000000" w:rsidRDefault="008E0020">
      <w:pPr>
        <w:pStyle w:val="ListParagraph"/>
        <w:numPr>
          <w:ilvl w:val="1"/>
          <w:numId w:val="11"/>
        </w:numPr>
        <w:tabs>
          <w:tab w:val="left" w:pos="832"/>
        </w:tabs>
        <w:kinsoku w:val="0"/>
        <w:overflowPunct w:val="0"/>
        <w:ind w:right="124" w:firstLine="7"/>
        <w:jc w:val="both"/>
        <w:rPr>
          <w:rFonts w:cs="Times New Roman"/>
          <w:color w:val="000000"/>
        </w:rPr>
      </w:pPr>
      <w:r>
        <w:rPr>
          <w:rFonts w:cs="Times New Roman"/>
          <w:color w:val="282828"/>
        </w:rPr>
        <w:t xml:space="preserve">Upon </w:t>
      </w:r>
      <w:r>
        <w:rPr>
          <w:rFonts w:cs="Times New Roman"/>
          <w:color w:val="1A1A1A"/>
        </w:rPr>
        <w:t xml:space="preserve">the </w:t>
      </w:r>
      <w:r>
        <w:rPr>
          <w:rFonts w:cs="Times New Roman"/>
          <w:color w:val="282828"/>
        </w:rPr>
        <w:t xml:space="preserve">cancellation or termination of </w:t>
      </w:r>
      <w:r>
        <w:rPr>
          <w:rFonts w:cs="Times New Roman"/>
          <w:color w:val="1A1A1A"/>
        </w:rPr>
        <w:t xml:space="preserve">this </w:t>
      </w:r>
      <w:r>
        <w:rPr>
          <w:rFonts w:cs="Times New Roman"/>
          <w:color w:val="282828"/>
        </w:rPr>
        <w:t xml:space="preserve">agreement, </w:t>
      </w:r>
      <w:r>
        <w:rPr>
          <w:rFonts w:cs="Times New Roman"/>
          <w:color w:val="1A1A1A"/>
        </w:rPr>
        <w:t xml:space="preserve">Lessee </w:t>
      </w:r>
      <w:r>
        <w:rPr>
          <w:rFonts w:cs="Times New Roman"/>
          <w:color w:val="282828"/>
        </w:rPr>
        <w:t xml:space="preserve">agrees peaceable </w:t>
      </w:r>
      <w:r>
        <w:rPr>
          <w:rFonts w:cs="Times New Roman"/>
          <w:color w:val="1A1A1A"/>
        </w:rPr>
        <w:t xml:space="preserve">to </w:t>
      </w:r>
      <w:r>
        <w:rPr>
          <w:rFonts w:cs="Times New Roman"/>
          <w:color w:val="282828"/>
        </w:rPr>
        <w:t xml:space="preserve">surrender </w:t>
      </w:r>
      <w:r>
        <w:rPr>
          <w:rFonts w:cs="Times New Roman"/>
          <w:color w:val="1A1A1A"/>
        </w:rPr>
        <w:t xml:space="preserve">the </w:t>
      </w:r>
      <w:r>
        <w:rPr>
          <w:rFonts w:cs="Times New Roman"/>
          <w:color w:val="282828"/>
        </w:rPr>
        <w:t xml:space="preserve">Leased </w:t>
      </w:r>
      <w:r>
        <w:rPr>
          <w:rFonts w:cs="Times New Roman"/>
          <w:color w:val="1A1A1A"/>
        </w:rPr>
        <w:t>Premis</w:t>
      </w:r>
      <w:r>
        <w:rPr>
          <w:rFonts w:cs="Times New Roman"/>
          <w:color w:val="3B3B3B"/>
        </w:rPr>
        <w:t xml:space="preserve">es </w:t>
      </w:r>
      <w:r>
        <w:rPr>
          <w:rFonts w:cs="Times New Roman"/>
          <w:color w:val="1A1A1A"/>
        </w:rPr>
        <w:t xml:space="preserve">to the </w:t>
      </w:r>
      <w:r>
        <w:rPr>
          <w:rFonts w:cs="Times New Roman"/>
          <w:color w:val="282828"/>
        </w:rPr>
        <w:t xml:space="preserve">City. Upon </w:t>
      </w:r>
      <w:r>
        <w:rPr>
          <w:rFonts w:cs="Times New Roman"/>
          <w:color w:val="1A1A1A"/>
        </w:rPr>
        <w:t xml:space="preserve">any such </w:t>
      </w:r>
      <w:r>
        <w:rPr>
          <w:rFonts w:cs="Times New Roman"/>
          <w:color w:val="282828"/>
        </w:rPr>
        <w:t xml:space="preserve">cancellation or termination, </w:t>
      </w:r>
      <w:r>
        <w:rPr>
          <w:rFonts w:cs="Times New Roman"/>
          <w:color w:val="1A1A1A"/>
        </w:rPr>
        <w:t>th</w:t>
      </w:r>
      <w:r>
        <w:rPr>
          <w:rFonts w:cs="Times New Roman"/>
          <w:color w:val="3B3B3B"/>
        </w:rPr>
        <w:t xml:space="preserve">e </w:t>
      </w:r>
      <w:r>
        <w:rPr>
          <w:rFonts w:cs="Times New Roman"/>
          <w:color w:val="282828"/>
        </w:rPr>
        <w:t xml:space="preserve">City may re-enter </w:t>
      </w:r>
      <w:r>
        <w:rPr>
          <w:rFonts w:cs="Times New Roman"/>
          <w:color w:val="1A1A1A"/>
        </w:rPr>
        <w:t xml:space="preserve">the </w:t>
      </w:r>
      <w:r>
        <w:rPr>
          <w:rFonts w:cs="Times New Roman"/>
          <w:color w:val="282828"/>
        </w:rPr>
        <w:t xml:space="preserve">Leased </w:t>
      </w:r>
      <w:r>
        <w:rPr>
          <w:rFonts w:cs="Times New Roman"/>
          <w:color w:val="1A1A1A"/>
        </w:rPr>
        <w:t xml:space="preserve">Premises together </w:t>
      </w:r>
      <w:r>
        <w:rPr>
          <w:rFonts w:cs="Times New Roman"/>
          <w:color w:val="282828"/>
        </w:rPr>
        <w:t xml:space="preserve">with </w:t>
      </w:r>
      <w:r>
        <w:rPr>
          <w:rFonts w:cs="Times New Roman"/>
          <w:color w:val="1A1A1A"/>
        </w:rPr>
        <w:t xml:space="preserve">all improvements </w:t>
      </w:r>
      <w:r>
        <w:rPr>
          <w:rFonts w:cs="Times New Roman"/>
          <w:color w:val="282828"/>
        </w:rPr>
        <w:t xml:space="preserve">and additions </w:t>
      </w:r>
      <w:r>
        <w:rPr>
          <w:rFonts w:cs="Times New Roman"/>
          <w:color w:val="1A1A1A"/>
        </w:rPr>
        <w:t xml:space="preserve">thereto </w:t>
      </w:r>
      <w:r>
        <w:rPr>
          <w:rFonts w:cs="Times New Roman"/>
          <w:color w:val="282828"/>
        </w:rPr>
        <w:t xml:space="preserve">at City's </w:t>
      </w:r>
      <w:r>
        <w:rPr>
          <w:rFonts w:cs="Times New Roman"/>
          <w:color w:val="1A1A1A"/>
          <w:spacing w:val="2"/>
        </w:rPr>
        <w:t>election</w:t>
      </w:r>
      <w:r>
        <w:rPr>
          <w:rFonts w:cs="Times New Roman"/>
          <w:color w:val="3B3B3B"/>
          <w:spacing w:val="2"/>
        </w:rPr>
        <w:t xml:space="preserve">. </w:t>
      </w:r>
      <w:r>
        <w:rPr>
          <w:rFonts w:cs="Times New Roman"/>
          <w:color w:val="1A1A1A"/>
        </w:rPr>
        <w:t xml:space="preserve">Furthermore </w:t>
      </w:r>
      <w:r>
        <w:rPr>
          <w:rFonts w:cs="Times New Roman"/>
          <w:color w:val="3B3B3B"/>
        </w:rPr>
        <w:t xml:space="preserve">, </w:t>
      </w:r>
      <w:r>
        <w:rPr>
          <w:rFonts w:cs="Times New Roman"/>
          <w:color w:val="1A1A1A"/>
        </w:rPr>
        <w:t xml:space="preserve">upon such </w:t>
      </w:r>
      <w:r>
        <w:rPr>
          <w:rFonts w:cs="Times New Roman"/>
          <w:color w:val="282828"/>
        </w:rPr>
        <w:t xml:space="preserve">cancellation or </w:t>
      </w:r>
      <w:r>
        <w:rPr>
          <w:rFonts w:cs="Times New Roman"/>
          <w:color w:val="1A1A1A"/>
        </w:rPr>
        <w:t>termination</w:t>
      </w:r>
      <w:r>
        <w:rPr>
          <w:rFonts w:cs="Times New Roman"/>
          <w:color w:val="4F4F4F"/>
        </w:rPr>
        <w:t xml:space="preserve">, </w:t>
      </w:r>
      <w:r>
        <w:rPr>
          <w:rFonts w:cs="Times New Roman"/>
          <w:color w:val="1A1A1A"/>
        </w:rPr>
        <w:t xml:space="preserve">and </w:t>
      </w:r>
      <w:r>
        <w:rPr>
          <w:rFonts w:cs="Times New Roman"/>
          <w:color w:val="282828"/>
        </w:rPr>
        <w:t xml:space="preserve">for a </w:t>
      </w:r>
      <w:r>
        <w:rPr>
          <w:rFonts w:cs="Times New Roman"/>
          <w:color w:val="1A1A1A"/>
        </w:rPr>
        <w:t xml:space="preserve">reasonable time thereafter (not </w:t>
      </w:r>
      <w:r>
        <w:rPr>
          <w:rFonts w:cs="Times New Roman"/>
          <w:color w:val="282828"/>
        </w:rPr>
        <w:t xml:space="preserve">exceeding </w:t>
      </w:r>
      <w:r>
        <w:rPr>
          <w:rFonts w:cs="Times New Roman"/>
          <w:color w:val="1A1A1A"/>
        </w:rPr>
        <w:t xml:space="preserve">thirty </w:t>
      </w:r>
      <w:r>
        <w:rPr>
          <w:rFonts w:cs="Times New Roman"/>
          <w:color w:val="282828"/>
        </w:rPr>
        <w:t xml:space="preserve">(30) </w:t>
      </w:r>
      <w:r>
        <w:rPr>
          <w:rFonts w:cs="Times New Roman"/>
          <w:color w:val="1A1A1A"/>
        </w:rPr>
        <w:t xml:space="preserve">days </w:t>
      </w:r>
      <w:r>
        <w:rPr>
          <w:rFonts w:cs="Times New Roman"/>
          <w:color w:val="282828"/>
        </w:rPr>
        <w:t xml:space="preserve">after such cancellation or </w:t>
      </w:r>
      <w:r>
        <w:rPr>
          <w:rFonts w:cs="Times New Roman"/>
          <w:color w:val="1A1A1A"/>
        </w:rPr>
        <w:t>termination)</w:t>
      </w:r>
      <w:r>
        <w:rPr>
          <w:rFonts w:cs="Times New Roman"/>
          <w:color w:val="3B3B3B"/>
        </w:rPr>
        <w:t xml:space="preserve">, </w:t>
      </w:r>
      <w:r>
        <w:rPr>
          <w:rFonts w:cs="Times New Roman"/>
          <w:color w:val="1A1A1A"/>
        </w:rPr>
        <w:t xml:space="preserve">Lessee shall have the </w:t>
      </w:r>
      <w:r>
        <w:rPr>
          <w:rFonts w:cs="Times New Roman"/>
          <w:color w:val="282828"/>
        </w:rPr>
        <w:t xml:space="preserve">right </w:t>
      </w:r>
      <w:r>
        <w:rPr>
          <w:rFonts w:cs="Times New Roman"/>
          <w:color w:val="1A1A1A"/>
        </w:rPr>
        <w:t xml:space="preserve">to </w:t>
      </w:r>
      <w:r>
        <w:rPr>
          <w:rFonts w:cs="Times New Roman"/>
          <w:color w:val="282828"/>
        </w:rPr>
        <w:t>rem</w:t>
      </w:r>
      <w:r>
        <w:rPr>
          <w:rFonts w:cs="Times New Roman"/>
          <w:color w:val="282828"/>
        </w:rPr>
        <w:t xml:space="preserve">ove </w:t>
      </w:r>
      <w:r>
        <w:rPr>
          <w:rFonts w:cs="Times New Roman"/>
          <w:color w:val="1A1A1A"/>
        </w:rPr>
        <w:t xml:space="preserve">its personal property, fixtures and trade </w:t>
      </w:r>
      <w:r>
        <w:rPr>
          <w:rFonts w:cs="Times New Roman"/>
          <w:color w:val="282828"/>
        </w:rPr>
        <w:t xml:space="preserve">equipment which </w:t>
      </w:r>
      <w:r>
        <w:rPr>
          <w:rFonts w:cs="Times New Roman"/>
          <w:color w:val="1A1A1A"/>
        </w:rPr>
        <w:t xml:space="preserve">it may have </w:t>
      </w:r>
      <w:r>
        <w:rPr>
          <w:rFonts w:cs="Times New Roman"/>
          <w:color w:val="282828"/>
        </w:rPr>
        <w:t xml:space="preserve">on </w:t>
      </w:r>
      <w:r>
        <w:rPr>
          <w:rFonts w:cs="Times New Roman"/>
          <w:color w:val="1A1A1A"/>
        </w:rPr>
        <w:t xml:space="preserve">the </w:t>
      </w:r>
      <w:r>
        <w:rPr>
          <w:rFonts w:cs="Times New Roman"/>
          <w:color w:val="282828"/>
        </w:rPr>
        <w:t xml:space="preserve">Leased </w:t>
      </w:r>
      <w:r>
        <w:rPr>
          <w:rFonts w:cs="Times New Roman"/>
          <w:color w:val="1A1A1A"/>
          <w:spacing w:val="2"/>
        </w:rPr>
        <w:t>Premises</w:t>
      </w:r>
      <w:r>
        <w:rPr>
          <w:rFonts w:cs="Times New Roman"/>
          <w:color w:val="4F4F4F"/>
          <w:spacing w:val="2"/>
        </w:rPr>
        <w:t xml:space="preserve">, </w:t>
      </w:r>
      <w:r>
        <w:rPr>
          <w:rFonts w:cs="Times New Roman"/>
          <w:color w:val="1A1A1A"/>
        </w:rPr>
        <w:t>provided the</w:t>
      </w:r>
      <w:r>
        <w:rPr>
          <w:rFonts w:cs="Times New Roman"/>
          <w:color w:val="1A1A1A"/>
          <w:spacing w:val="-38"/>
        </w:rPr>
        <w:t xml:space="preserve"> </w:t>
      </w:r>
      <w:r>
        <w:rPr>
          <w:rFonts w:cs="Times New Roman"/>
          <w:color w:val="1A1A1A"/>
        </w:rPr>
        <w:t xml:space="preserve">removal </w:t>
      </w:r>
      <w:r>
        <w:rPr>
          <w:rFonts w:cs="Times New Roman"/>
          <w:color w:val="282828"/>
        </w:rPr>
        <w:t>thereof does</w:t>
      </w:r>
      <w:r>
        <w:rPr>
          <w:rFonts w:cs="Times New Roman"/>
          <w:color w:val="282828"/>
          <w:spacing w:val="-8"/>
        </w:rPr>
        <w:t xml:space="preserve"> </w:t>
      </w:r>
      <w:r>
        <w:rPr>
          <w:rFonts w:cs="Times New Roman"/>
          <w:color w:val="1A1A1A"/>
        </w:rPr>
        <w:t>not</w:t>
      </w:r>
      <w:r>
        <w:rPr>
          <w:rFonts w:cs="Times New Roman"/>
          <w:color w:val="1A1A1A"/>
          <w:spacing w:val="-4"/>
        </w:rPr>
        <w:t xml:space="preserve"> </w:t>
      </w:r>
      <w:r>
        <w:rPr>
          <w:rFonts w:cs="Times New Roman"/>
          <w:color w:val="1A1A1A"/>
        </w:rPr>
        <w:t>impair</w:t>
      </w:r>
      <w:r>
        <w:rPr>
          <w:rFonts w:cs="Times New Roman"/>
          <w:color w:val="4F4F4F"/>
        </w:rPr>
        <w:t>,</w:t>
      </w:r>
      <w:r>
        <w:rPr>
          <w:rFonts w:cs="Times New Roman"/>
          <w:color w:val="4F4F4F"/>
          <w:spacing w:val="-23"/>
        </w:rPr>
        <w:t xml:space="preserve"> </w:t>
      </w:r>
      <w:r>
        <w:rPr>
          <w:rFonts w:cs="Times New Roman"/>
          <w:color w:val="1A1A1A"/>
        </w:rPr>
        <w:t>limit</w:t>
      </w:r>
      <w:r>
        <w:rPr>
          <w:rFonts w:cs="Times New Roman"/>
          <w:color w:val="1A1A1A"/>
          <w:spacing w:val="-1"/>
        </w:rPr>
        <w:t xml:space="preserve"> </w:t>
      </w:r>
      <w:r>
        <w:rPr>
          <w:rFonts w:cs="Times New Roman"/>
          <w:color w:val="1A1A1A"/>
        </w:rPr>
        <w:t>or</w:t>
      </w:r>
      <w:r>
        <w:rPr>
          <w:rFonts w:cs="Times New Roman"/>
          <w:color w:val="1A1A1A"/>
          <w:spacing w:val="-5"/>
        </w:rPr>
        <w:t xml:space="preserve"> </w:t>
      </w:r>
      <w:r>
        <w:rPr>
          <w:rFonts w:cs="Times New Roman"/>
          <w:color w:val="1A1A1A"/>
        </w:rPr>
        <w:t>destroy</w:t>
      </w:r>
      <w:r>
        <w:rPr>
          <w:rFonts w:cs="Times New Roman"/>
          <w:color w:val="1A1A1A"/>
          <w:spacing w:val="-4"/>
        </w:rPr>
        <w:t xml:space="preserve"> </w:t>
      </w:r>
      <w:r>
        <w:rPr>
          <w:rFonts w:cs="Times New Roman"/>
          <w:color w:val="1A1A1A"/>
        </w:rPr>
        <w:t>the utility</w:t>
      </w:r>
      <w:r>
        <w:rPr>
          <w:rFonts w:cs="Times New Roman"/>
          <w:color w:val="1A1A1A"/>
          <w:spacing w:val="5"/>
        </w:rPr>
        <w:t xml:space="preserve"> </w:t>
      </w:r>
      <w:r>
        <w:rPr>
          <w:rFonts w:cs="Times New Roman"/>
          <w:color w:val="282828"/>
        </w:rPr>
        <w:t>of</w:t>
      </w:r>
      <w:r>
        <w:rPr>
          <w:rFonts w:cs="Times New Roman"/>
          <w:color w:val="282828"/>
          <w:spacing w:val="-9"/>
        </w:rPr>
        <w:t xml:space="preserve"> </w:t>
      </w:r>
      <w:r>
        <w:rPr>
          <w:rFonts w:cs="Times New Roman"/>
          <w:color w:val="282828"/>
        </w:rPr>
        <w:t xml:space="preserve">said </w:t>
      </w:r>
      <w:r>
        <w:rPr>
          <w:rFonts w:cs="Times New Roman"/>
          <w:color w:val="1A1A1A"/>
        </w:rPr>
        <w:t>Leased</w:t>
      </w:r>
      <w:r>
        <w:rPr>
          <w:rFonts w:cs="Times New Roman"/>
          <w:color w:val="1A1A1A"/>
          <w:spacing w:val="7"/>
        </w:rPr>
        <w:t xml:space="preserve"> </w:t>
      </w:r>
      <w:r>
        <w:rPr>
          <w:rFonts w:cs="Times New Roman"/>
          <w:color w:val="1A1A1A"/>
        </w:rPr>
        <w:t>Premised</w:t>
      </w:r>
      <w:r>
        <w:rPr>
          <w:rFonts w:cs="Times New Roman"/>
          <w:color w:val="1A1A1A"/>
          <w:spacing w:val="-32"/>
        </w:rPr>
        <w:t xml:space="preserve"> </w:t>
      </w:r>
      <w:r>
        <w:rPr>
          <w:rFonts w:cs="Times New Roman"/>
          <w:color w:val="3B3B3B"/>
        </w:rPr>
        <w:t>.</w:t>
      </w:r>
    </w:p>
    <w:p w:rsidR="00000000" w:rsidRDefault="008E0020">
      <w:pPr>
        <w:pStyle w:val="BodyText"/>
        <w:kinsoku w:val="0"/>
        <w:overflowPunct w:val="0"/>
        <w:spacing w:before="1"/>
        <w:ind w:left="0"/>
      </w:pPr>
    </w:p>
    <w:p w:rsidR="00000000" w:rsidRDefault="008E0020">
      <w:pPr>
        <w:pStyle w:val="ListParagraph"/>
        <w:numPr>
          <w:ilvl w:val="1"/>
          <w:numId w:val="11"/>
        </w:numPr>
        <w:tabs>
          <w:tab w:val="left" w:pos="716"/>
        </w:tabs>
        <w:kinsoku w:val="0"/>
        <w:overflowPunct w:val="0"/>
        <w:ind w:left="118" w:right="119" w:firstLine="0"/>
        <w:jc w:val="both"/>
        <w:rPr>
          <w:rFonts w:cs="Times New Roman"/>
          <w:color w:val="000000"/>
        </w:rPr>
      </w:pPr>
      <w:r>
        <w:rPr>
          <w:rFonts w:ascii="Arial" w:hAnsi="Arial" w:cs="Arial"/>
          <w:color w:val="282828"/>
          <w:w w:val="125"/>
        </w:rPr>
        <w:t>If</w:t>
      </w:r>
      <w:r>
        <w:rPr>
          <w:rFonts w:ascii="Arial" w:hAnsi="Arial" w:cs="Arial"/>
          <w:color w:val="282828"/>
          <w:spacing w:val="-59"/>
          <w:w w:val="125"/>
        </w:rPr>
        <w:t xml:space="preserve"> </w:t>
      </w:r>
      <w:r>
        <w:rPr>
          <w:rFonts w:cs="Times New Roman"/>
          <w:color w:val="1A1A1A"/>
        </w:rPr>
        <w:t>Lessee</w:t>
      </w:r>
      <w:r>
        <w:rPr>
          <w:rFonts w:cs="Times New Roman"/>
          <w:color w:val="1A1A1A"/>
          <w:spacing w:val="4"/>
        </w:rPr>
        <w:t xml:space="preserve"> </w:t>
      </w:r>
      <w:r>
        <w:rPr>
          <w:rFonts w:cs="Times New Roman"/>
          <w:color w:val="282828"/>
        </w:rPr>
        <w:t>fails</w:t>
      </w:r>
      <w:r>
        <w:rPr>
          <w:rFonts w:cs="Times New Roman"/>
          <w:color w:val="282828"/>
          <w:spacing w:val="-15"/>
        </w:rPr>
        <w:t xml:space="preserve"> </w:t>
      </w:r>
      <w:r>
        <w:rPr>
          <w:rFonts w:cs="Times New Roman"/>
          <w:color w:val="1A1A1A"/>
        </w:rPr>
        <w:t>to</w:t>
      </w:r>
      <w:r>
        <w:rPr>
          <w:rFonts w:cs="Times New Roman"/>
          <w:color w:val="1A1A1A"/>
          <w:spacing w:val="-5"/>
        </w:rPr>
        <w:t xml:space="preserve"> </w:t>
      </w:r>
      <w:r>
        <w:rPr>
          <w:rFonts w:cs="Times New Roman"/>
          <w:color w:val="1A1A1A"/>
        </w:rPr>
        <w:t>remove</w:t>
      </w:r>
      <w:r>
        <w:rPr>
          <w:rFonts w:cs="Times New Roman"/>
          <w:color w:val="1A1A1A"/>
          <w:spacing w:val="16"/>
        </w:rPr>
        <w:t xml:space="preserve"> </w:t>
      </w:r>
      <w:r>
        <w:rPr>
          <w:rFonts w:cs="Times New Roman"/>
          <w:color w:val="1A1A1A"/>
        </w:rPr>
        <w:t>its</w:t>
      </w:r>
      <w:r>
        <w:rPr>
          <w:rFonts w:cs="Times New Roman"/>
          <w:color w:val="1A1A1A"/>
          <w:spacing w:val="-11"/>
        </w:rPr>
        <w:t xml:space="preserve"> </w:t>
      </w:r>
      <w:r>
        <w:rPr>
          <w:rFonts w:cs="Times New Roman"/>
          <w:color w:val="1A1A1A"/>
        </w:rPr>
        <w:t>property</w:t>
      </w:r>
      <w:r>
        <w:rPr>
          <w:rFonts w:cs="Times New Roman"/>
          <w:color w:val="1A1A1A"/>
          <w:spacing w:val="18"/>
        </w:rPr>
        <w:t xml:space="preserve"> </w:t>
      </w:r>
      <w:r>
        <w:rPr>
          <w:rFonts w:cs="Times New Roman"/>
          <w:color w:val="282828"/>
        </w:rPr>
        <w:t>within</w:t>
      </w:r>
      <w:r>
        <w:rPr>
          <w:rFonts w:cs="Times New Roman"/>
          <w:color w:val="282828"/>
          <w:spacing w:val="6"/>
        </w:rPr>
        <w:t xml:space="preserve"> </w:t>
      </w:r>
      <w:r>
        <w:rPr>
          <w:rFonts w:ascii="Arial" w:hAnsi="Arial" w:cs="Arial"/>
          <w:color w:val="282828"/>
          <w:sz w:val="23"/>
          <w:szCs w:val="23"/>
        </w:rPr>
        <w:t>thirty</w:t>
      </w:r>
      <w:r>
        <w:rPr>
          <w:rFonts w:ascii="Arial" w:hAnsi="Arial" w:cs="Arial"/>
          <w:color w:val="282828"/>
          <w:spacing w:val="3"/>
          <w:sz w:val="23"/>
          <w:szCs w:val="23"/>
        </w:rPr>
        <w:t xml:space="preserve"> </w:t>
      </w:r>
      <w:r>
        <w:rPr>
          <w:rFonts w:cs="Times New Roman"/>
          <w:color w:val="282828"/>
        </w:rPr>
        <w:t>(30)</w:t>
      </w:r>
      <w:r>
        <w:rPr>
          <w:rFonts w:cs="Times New Roman"/>
          <w:color w:val="282828"/>
          <w:spacing w:val="-10"/>
        </w:rPr>
        <w:t xml:space="preserve"> </w:t>
      </w:r>
      <w:r>
        <w:rPr>
          <w:rFonts w:cs="Times New Roman"/>
          <w:color w:val="1A1A1A"/>
        </w:rPr>
        <w:t>days</w:t>
      </w:r>
      <w:r>
        <w:rPr>
          <w:rFonts w:cs="Times New Roman"/>
          <w:color w:val="1A1A1A"/>
          <w:spacing w:val="1"/>
        </w:rPr>
        <w:t xml:space="preserve"> </w:t>
      </w:r>
      <w:r>
        <w:rPr>
          <w:rFonts w:cs="Times New Roman"/>
          <w:color w:val="282828"/>
        </w:rPr>
        <w:t>after</w:t>
      </w:r>
      <w:r>
        <w:rPr>
          <w:rFonts w:cs="Times New Roman"/>
          <w:color w:val="282828"/>
          <w:spacing w:val="-13"/>
        </w:rPr>
        <w:t xml:space="preserve"> </w:t>
      </w:r>
      <w:r>
        <w:rPr>
          <w:rFonts w:cs="Times New Roman"/>
          <w:color w:val="1A1A1A"/>
        </w:rPr>
        <w:t>the</w:t>
      </w:r>
      <w:r>
        <w:rPr>
          <w:rFonts w:cs="Times New Roman"/>
          <w:color w:val="1A1A1A"/>
          <w:spacing w:val="-2"/>
        </w:rPr>
        <w:t xml:space="preserve"> </w:t>
      </w:r>
      <w:r>
        <w:rPr>
          <w:rFonts w:cs="Times New Roman"/>
          <w:color w:val="1A1A1A"/>
        </w:rPr>
        <w:t>terminat</w:t>
      </w:r>
      <w:r>
        <w:rPr>
          <w:rFonts w:cs="Times New Roman"/>
          <w:color w:val="1A1A1A"/>
          <w:spacing w:val="-31"/>
        </w:rPr>
        <w:t xml:space="preserve"> </w:t>
      </w:r>
      <w:r>
        <w:rPr>
          <w:rFonts w:cs="Times New Roman"/>
          <w:color w:val="3B3B3B"/>
        </w:rPr>
        <w:t>i</w:t>
      </w:r>
      <w:r>
        <w:rPr>
          <w:rFonts w:cs="Times New Roman"/>
          <w:color w:val="1A1A1A"/>
        </w:rPr>
        <w:t>on</w:t>
      </w:r>
      <w:r>
        <w:rPr>
          <w:rFonts w:cs="Times New Roman"/>
          <w:color w:val="1A1A1A"/>
          <w:spacing w:val="4"/>
        </w:rPr>
        <w:t xml:space="preserve"> </w:t>
      </w:r>
      <w:r>
        <w:rPr>
          <w:rFonts w:cs="Times New Roman"/>
          <w:color w:val="282828"/>
        </w:rPr>
        <w:t xml:space="preserve">of or expiration </w:t>
      </w:r>
      <w:r>
        <w:rPr>
          <w:rFonts w:cs="Times New Roman"/>
          <w:color w:val="1A1A1A"/>
        </w:rPr>
        <w:t xml:space="preserve">of this </w:t>
      </w:r>
      <w:r>
        <w:rPr>
          <w:rFonts w:cs="Times New Roman"/>
          <w:color w:val="282828"/>
        </w:rPr>
        <w:t xml:space="preserve">Lease, </w:t>
      </w:r>
      <w:r>
        <w:rPr>
          <w:rFonts w:cs="Times New Roman"/>
          <w:color w:val="1A1A1A"/>
        </w:rPr>
        <w:t>Lessor ma</w:t>
      </w:r>
      <w:r>
        <w:rPr>
          <w:rFonts w:cs="Times New Roman"/>
          <w:color w:val="3B3B3B"/>
        </w:rPr>
        <w:t xml:space="preserve">y </w:t>
      </w:r>
      <w:r>
        <w:rPr>
          <w:rFonts w:cs="Times New Roman"/>
          <w:color w:val="282828"/>
        </w:rPr>
        <w:t xml:space="preserve">remove such </w:t>
      </w:r>
      <w:r>
        <w:rPr>
          <w:rFonts w:cs="Times New Roman"/>
          <w:color w:val="1A1A1A"/>
        </w:rPr>
        <w:t>propert</w:t>
      </w:r>
      <w:r>
        <w:rPr>
          <w:rFonts w:cs="Times New Roman"/>
          <w:color w:val="3B3B3B"/>
        </w:rPr>
        <w:t xml:space="preserve">y </w:t>
      </w:r>
      <w:r>
        <w:rPr>
          <w:rFonts w:cs="Times New Roman"/>
          <w:color w:val="1A1A1A"/>
        </w:rPr>
        <w:t xml:space="preserve">to </w:t>
      </w:r>
      <w:r>
        <w:rPr>
          <w:rFonts w:cs="Times New Roman"/>
          <w:color w:val="282828"/>
        </w:rPr>
        <w:t xml:space="preserve">a </w:t>
      </w:r>
      <w:r>
        <w:rPr>
          <w:rFonts w:cs="Times New Roman"/>
          <w:color w:val="1A1A1A"/>
        </w:rPr>
        <w:t xml:space="preserve">public </w:t>
      </w:r>
      <w:r>
        <w:rPr>
          <w:rFonts w:cs="Times New Roman"/>
          <w:color w:val="282828"/>
        </w:rPr>
        <w:t xml:space="preserve">warehouse for </w:t>
      </w:r>
      <w:r>
        <w:rPr>
          <w:rFonts w:cs="Times New Roman"/>
          <w:color w:val="1A1A1A"/>
        </w:rPr>
        <w:t>d</w:t>
      </w:r>
      <w:r>
        <w:rPr>
          <w:rFonts w:cs="Times New Roman"/>
          <w:color w:val="3B3B3B"/>
        </w:rPr>
        <w:t>epos</w:t>
      </w:r>
      <w:r>
        <w:rPr>
          <w:rFonts w:cs="Times New Roman"/>
          <w:color w:val="1A1A1A"/>
        </w:rPr>
        <w:t xml:space="preserve">it </w:t>
      </w:r>
      <w:r>
        <w:rPr>
          <w:rFonts w:cs="Times New Roman"/>
          <w:color w:val="282828"/>
        </w:rPr>
        <w:t xml:space="preserve">or return </w:t>
      </w:r>
      <w:r>
        <w:rPr>
          <w:rFonts w:cs="Times New Roman"/>
          <w:color w:val="1A1A1A"/>
        </w:rPr>
        <w:t xml:space="preserve">the </w:t>
      </w:r>
      <w:r>
        <w:rPr>
          <w:rFonts w:cs="Times New Roman"/>
          <w:color w:val="282828"/>
        </w:rPr>
        <w:t xml:space="preserve">same in its own </w:t>
      </w:r>
      <w:r>
        <w:rPr>
          <w:rFonts w:cs="Times New Roman"/>
          <w:color w:val="1A1A1A"/>
        </w:rPr>
        <w:t>pos</w:t>
      </w:r>
      <w:r>
        <w:rPr>
          <w:rFonts w:cs="Times New Roman"/>
          <w:color w:val="3B3B3B"/>
        </w:rPr>
        <w:t>sessio</w:t>
      </w:r>
      <w:r>
        <w:rPr>
          <w:rFonts w:cs="Times New Roman"/>
          <w:color w:val="1A1A1A"/>
        </w:rPr>
        <w:t xml:space="preserve">n.  </w:t>
      </w:r>
      <w:r>
        <w:rPr>
          <w:rFonts w:ascii="Arial" w:hAnsi="Arial" w:cs="Arial"/>
          <w:color w:val="1A1A1A"/>
          <w:w w:val="125"/>
          <w:sz w:val="23"/>
          <w:szCs w:val="23"/>
        </w:rPr>
        <w:t xml:space="preserve">If </w:t>
      </w:r>
      <w:r>
        <w:rPr>
          <w:rFonts w:cs="Times New Roman"/>
          <w:color w:val="1A1A1A"/>
        </w:rPr>
        <w:t xml:space="preserve">the Lessee </w:t>
      </w:r>
      <w:r>
        <w:rPr>
          <w:rFonts w:cs="Times New Roman"/>
          <w:color w:val="282828"/>
        </w:rPr>
        <w:t xml:space="preserve">fails </w:t>
      </w:r>
      <w:r>
        <w:rPr>
          <w:rFonts w:cs="Times New Roman"/>
          <w:color w:val="1A1A1A"/>
        </w:rPr>
        <w:t>to take pos</w:t>
      </w:r>
      <w:r>
        <w:rPr>
          <w:rFonts w:cs="Times New Roman"/>
          <w:color w:val="3B3B3B"/>
        </w:rPr>
        <w:t>s</w:t>
      </w:r>
      <w:r>
        <w:rPr>
          <w:rFonts w:cs="Times New Roman"/>
          <w:color w:val="1A1A1A"/>
        </w:rPr>
        <w:t xml:space="preserve">ession  and remove </w:t>
      </w:r>
      <w:r>
        <w:rPr>
          <w:rFonts w:cs="Times New Roman"/>
          <w:color w:val="282828"/>
        </w:rPr>
        <w:t xml:space="preserve">such </w:t>
      </w:r>
      <w:r>
        <w:rPr>
          <w:rFonts w:cs="Times New Roman"/>
          <w:color w:val="1A1A1A"/>
        </w:rPr>
        <w:t>property</w:t>
      </w:r>
      <w:r>
        <w:rPr>
          <w:rFonts w:cs="Times New Roman"/>
          <w:color w:val="4F4F4F"/>
        </w:rPr>
        <w:t xml:space="preserve">, </w:t>
      </w:r>
      <w:r>
        <w:rPr>
          <w:rFonts w:cs="Times New Roman"/>
          <w:color w:val="282828"/>
        </w:rPr>
        <w:t xml:space="preserve">after </w:t>
      </w:r>
      <w:r>
        <w:rPr>
          <w:rFonts w:cs="Times New Roman"/>
          <w:color w:val="1A1A1A"/>
        </w:rPr>
        <w:t xml:space="preserve">paying </w:t>
      </w:r>
      <w:r>
        <w:rPr>
          <w:rFonts w:cs="Times New Roman"/>
          <w:color w:val="282828"/>
        </w:rPr>
        <w:t xml:space="preserve">any appropriate </w:t>
      </w:r>
      <w:r>
        <w:rPr>
          <w:rFonts w:cs="Times New Roman"/>
          <w:color w:val="1A1A1A"/>
        </w:rPr>
        <w:t xml:space="preserve">rental </w:t>
      </w:r>
      <w:r>
        <w:rPr>
          <w:rFonts w:cs="Times New Roman"/>
          <w:color w:val="282828"/>
        </w:rPr>
        <w:t xml:space="preserve">fees, within sixty (60) </w:t>
      </w:r>
      <w:r>
        <w:rPr>
          <w:rFonts w:cs="Times New Roman"/>
          <w:color w:val="1A1A1A"/>
        </w:rPr>
        <w:t xml:space="preserve">days </w:t>
      </w:r>
      <w:r>
        <w:rPr>
          <w:rFonts w:cs="Times New Roman"/>
          <w:color w:val="282828"/>
        </w:rPr>
        <w:t xml:space="preserve">after termination </w:t>
      </w:r>
      <w:r>
        <w:rPr>
          <w:rFonts w:cs="Times New Roman"/>
          <w:color w:val="1A1A1A"/>
        </w:rPr>
        <w:t xml:space="preserve">of the </w:t>
      </w:r>
      <w:r>
        <w:rPr>
          <w:rFonts w:cs="Times New Roman"/>
          <w:color w:val="1A1A1A"/>
          <w:spacing w:val="2"/>
        </w:rPr>
        <w:t>Lease</w:t>
      </w:r>
      <w:r>
        <w:rPr>
          <w:rFonts w:cs="Times New Roman"/>
          <w:color w:val="4F4F4F"/>
          <w:spacing w:val="2"/>
        </w:rPr>
        <w:t xml:space="preserve">, </w:t>
      </w:r>
      <w:r>
        <w:rPr>
          <w:rFonts w:cs="Times New Roman"/>
          <w:color w:val="1A1A1A"/>
        </w:rPr>
        <w:t xml:space="preserve">the property </w:t>
      </w:r>
      <w:r>
        <w:rPr>
          <w:rFonts w:cs="Times New Roman"/>
          <w:color w:val="3B3B3B"/>
        </w:rPr>
        <w:t>s</w:t>
      </w:r>
      <w:r>
        <w:rPr>
          <w:rFonts w:cs="Times New Roman"/>
          <w:color w:val="1A1A1A"/>
        </w:rPr>
        <w:t>hall be deemed to be abandon</w:t>
      </w:r>
      <w:r>
        <w:rPr>
          <w:rFonts w:cs="Times New Roman"/>
          <w:color w:val="3B3B3B"/>
        </w:rPr>
        <w:t xml:space="preserve">ed </w:t>
      </w:r>
      <w:r>
        <w:rPr>
          <w:rFonts w:cs="Times New Roman"/>
          <w:color w:val="282828"/>
        </w:rPr>
        <w:t xml:space="preserve">and </w:t>
      </w:r>
      <w:r>
        <w:rPr>
          <w:rFonts w:cs="Times New Roman"/>
          <w:color w:val="1A1A1A"/>
        </w:rPr>
        <w:t>Le</w:t>
      </w:r>
      <w:r>
        <w:rPr>
          <w:rFonts w:cs="Times New Roman"/>
          <w:color w:val="3B3B3B"/>
        </w:rPr>
        <w:t xml:space="preserve">ssor </w:t>
      </w:r>
      <w:r>
        <w:rPr>
          <w:rFonts w:cs="Times New Roman"/>
          <w:color w:val="1A1A1A"/>
        </w:rPr>
        <w:t xml:space="preserve">may </w:t>
      </w:r>
      <w:r>
        <w:rPr>
          <w:rFonts w:cs="Times New Roman"/>
          <w:color w:val="282828"/>
        </w:rPr>
        <w:t xml:space="preserve">sell </w:t>
      </w:r>
      <w:r>
        <w:rPr>
          <w:rFonts w:cs="Times New Roman"/>
          <w:color w:val="1A1A1A"/>
        </w:rPr>
        <w:t xml:space="preserve">the </w:t>
      </w:r>
      <w:r>
        <w:rPr>
          <w:rFonts w:cs="Times New Roman"/>
          <w:color w:val="282828"/>
        </w:rPr>
        <w:t xml:space="preserve">same </w:t>
      </w:r>
      <w:r>
        <w:rPr>
          <w:rFonts w:cs="Times New Roman"/>
          <w:color w:val="1A1A1A"/>
        </w:rPr>
        <w:t>at public</w:t>
      </w:r>
      <w:r>
        <w:rPr>
          <w:rFonts w:cs="Times New Roman"/>
          <w:color w:val="1A1A1A"/>
          <w:spacing w:val="-21"/>
        </w:rPr>
        <w:t xml:space="preserve"> </w:t>
      </w:r>
      <w:r>
        <w:rPr>
          <w:rFonts w:cs="Times New Roman"/>
          <w:color w:val="1A1A1A"/>
        </w:rPr>
        <w:t>auction.</w:t>
      </w:r>
    </w:p>
    <w:p w:rsidR="00000000" w:rsidRDefault="008E0020">
      <w:pPr>
        <w:pStyle w:val="ListParagraph"/>
        <w:numPr>
          <w:ilvl w:val="1"/>
          <w:numId w:val="11"/>
        </w:numPr>
        <w:tabs>
          <w:tab w:val="left" w:pos="716"/>
        </w:tabs>
        <w:kinsoku w:val="0"/>
        <w:overflowPunct w:val="0"/>
        <w:ind w:left="118" w:right="119" w:firstLine="0"/>
        <w:jc w:val="both"/>
        <w:rPr>
          <w:rFonts w:cs="Times New Roman"/>
          <w:color w:val="000000"/>
        </w:rPr>
        <w:sectPr w:rsidR="00000000">
          <w:pgSz w:w="12240" w:h="15840"/>
          <w:pgMar w:top="940" w:right="1720" w:bottom="1040" w:left="1660" w:header="0" w:footer="849" w:gutter="0"/>
          <w:cols w:space="720"/>
          <w:noEndnote/>
        </w:sectPr>
      </w:pPr>
    </w:p>
    <w:p w:rsidR="00000000" w:rsidRDefault="008E0020">
      <w:pPr>
        <w:pStyle w:val="BodyText"/>
        <w:kinsoku w:val="0"/>
        <w:overflowPunct w:val="0"/>
        <w:spacing w:before="47" w:line="247" w:lineRule="auto"/>
        <w:ind w:left="3143" w:right="3114" w:firstLine="583"/>
        <w:rPr>
          <w:color w:val="000000"/>
          <w:sz w:val="23"/>
          <w:szCs w:val="23"/>
        </w:rPr>
      </w:pPr>
      <w:r>
        <w:rPr>
          <w:b/>
          <w:bCs/>
          <w:color w:val="1C1C1C"/>
          <w:w w:val="105"/>
          <w:sz w:val="23"/>
          <w:szCs w:val="23"/>
        </w:rPr>
        <w:lastRenderedPageBreak/>
        <w:t xml:space="preserve">ARTICLE 23 </w:t>
      </w:r>
      <w:r>
        <w:rPr>
          <w:b/>
          <w:bCs/>
          <w:color w:val="1C1C1C"/>
          <w:w w:val="105"/>
          <w:sz w:val="23"/>
          <w:szCs w:val="23"/>
          <w:u w:val="thick" w:color="000000"/>
        </w:rPr>
        <w:t>SERVICES TO</w:t>
      </w:r>
      <w:r>
        <w:rPr>
          <w:b/>
          <w:bCs/>
          <w:color w:val="1C1C1C"/>
          <w:spacing w:val="-28"/>
          <w:w w:val="105"/>
          <w:sz w:val="23"/>
          <w:szCs w:val="23"/>
          <w:u w:val="thick" w:color="000000"/>
        </w:rPr>
        <w:t xml:space="preserve"> </w:t>
      </w:r>
      <w:r>
        <w:rPr>
          <w:b/>
          <w:bCs/>
          <w:color w:val="1C1C1C"/>
          <w:w w:val="105"/>
          <w:sz w:val="23"/>
          <w:szCs w:val="23"/>
          <w:u w:val="thick" w:color="000000"/>
        </w:rPr>
        <w:t>LESSEE</w:t>
      </w:r>
    </w:p>
    <w:p w:rsidR="00000000" w:rsidRDefault="008E0020">
      <w:pPr>
        <w:pStyle w:val="BodyText"/>
        <w:kinsoku w:val="0"/>
        <w:overflowPunct w:val="0"/>
        <w:spacing w:before="1"/>
        <w:ind w:left="0"/>
        <w:rPr>
          <w:b/>
          <w:bCs/>
          <w:sz w:val="23"/>
          <w:szCs w:val="23"/>
        </w:rPr>
      </w:pPr>
    </w:p>
    <w:p w:rsidR="00000000" w:rsidRDefault="008E0020">
      <w:pPr>
        <w:pStyle w:val="BodyText"/>
        <w:kinsoku w:val="0"/>
        <w:overflowPunct w:val="0"/>
        <w:ind w:left="105" w:right="98" w:firstLine="612"/>
        <w:jc w:val="both"/>
        <w:rPr>
          <w:color w:val="000000"/>
        </w:rPr>
      </w:pPr>
      <w:r>
        <w:rPr>
          <w:color w:val="2D2D2D"/>
        </w:rPr>
        <w:t xml:space="preserve">City covenants </w:t>
      </w:r>
      <w:r>
        <w:rPr>
          <w:color w:val="1C1C1C"/>
        </w:rPr>
        <w:t xml:space="preserve">and </w:t>
      </w:r>
      <w:r>
        <w:rPr>
          <w:color w:val="2D2D2D"/>
        </w:rPr>
        <w:t xml:space="preserve">agrees </w:t>
      </w:r>
      <w:r>
        <w:rPr>
          <w:color w:val="1C1C1C"/>
        </w:rPr>
        <w:t>t</w:t>
      </w:r>
      <w:r>
        <w:rPr>
          <w:color w:val="1C1C1C"/>
        </w:rPr>
        <w:t xml:space="preserve">hat during the term of the agreement and all extensions it </w:t>
      </w:r>
      <w:r>
        <w:rPr>
          <w:color w:val="2D2D2D"/>
        </w:rPr>
        <w:t xml:space="preserve">will operate </w:t>
      </w:r>
      <w:r>
        <w:rPr>
          <w:color w:val="1C1C1C"/>
        </w:rPr>
        <w:t xml:space="preserve">the Airport </w:t>
      </w:r>
      <w:r>
        <w:rPr>
          <w:color w:val="2D2D2D"/>
        </w:rPr>
        <w:t xml:space="preserve">for </w:t>
      </w:r>
      <w:r>
        <w:rPr>
          <w:color w:val="1C1C1C"/>
        </w:rPr>
        <w:t xml:space="preserve">the benefit of the public provided, </w:t>
      </w:r>
      <w:r>
        <w:rPr>
          <w:color w:val="1C1C1C"/>
          <w:spacing w:val="2"/>
        </w:rPr>
        <w:t>however</w:t>
      </w:r>
      <w:r>
        <w:rPr>
          <w:color w:val="595959"/>
          <w:spacing w:val="2"/>
        </w:rPr>
        <w:t xml:space="preserve">, </w:t>
      </w:r>
      <w:r>
        <w:rPr>
          <w:color w:val="1C1C1C"/>
          <w:spacing w:val="-5"/>
        </w:rPr>
        <w:t xml:space="preserve">that </w:t>
      </w:r>
      <w:r>
        <w:rPr>
          <w:color w:val="1C1C1C"/>
        </w:rPr>
        <w:t xml:space="preserve">the </w:t>
      </w:r>
      <w:r>
        <w:rPr>
          <w:color w:val="2D2D2D"/>
        </w:rPr>
        <w:t xml:space="preserve">City, with </w:t>
      </w:r>
      <w:r>
        <w:rPr>
          <w:color w:val="1C1C1C"/>
        </w:rPr>
        <w:t xml:space="preserve">the </w:t>
      </w:r>
      <w:r>
        <w:rPr>
          <w:color w:val="2D2D2D"/>
        </w:rPr>
        <w:t xml:space="preserve">concurrence </w:t>
      </w:r>
      <w:r>
        <w:rPr>
          <w:color w:val="1C1C1C"/>
        </w:rPr>
        <w:t>of FAA</w:t>
      </w:r>
      <w:r>
        <w:rPr>
          <w:color w:val="424242"/>
        </w:rPr>
        <w:t xml:space="preserve">, </w:t>
      </w:r>
      <w:r>
        <w:rPr>
          <w:color w:val="1C1C1C"/>
        </w:rPr>
        <w:t xml:space="preserve">may prohibit </w:t>
      </w:r>
      <w:r>
        <w:rPr>
          <w:color w:val="2D2D2D"/>
        </w:rPr>
        <w:t xml:space="preserve">or </w:t>
      </w:r>
      <w:r>
        <w:rPr>
          <w:color w:val="1C1C1C"/>
        </w:rPr>
        <w:t xml:space="preserve">limit any </w:t>
      </w:r>
      <w:r>
        <w:rPr>
          <w:color w:val="2D2D2D"/>
        </w:rPr>
        <w:t xml:space="preserve">given </w:t>
      </w:r>
      <w:r>
        <w:rPr>
          <w:color w:val="1C1C1C"/>
        </w:rPr>
        <w:t>type</w:t>
      </w:r>
      <w:r>
        <w:rPr>
          <w:color w:val="595959"/>
        </w:rPr>
        <w:t xml:space="preserve">, </w:t>
      </w:r>
      <w:r>
        <w:rPr>
          <w:color w:val="1C1C1C"/>
        </w:rPr>
        <w:t xml:space="preserve">kind, </w:t>
      </w:r>
      <w:r>
        <w:rPr>
          <w:color w:val="2D2D2D"/>
        </w:rPr>
        <w:t xml:space="preserve">or class of </w:t>
      </w:r>
      <w:r>
        <w:rPr>
          <w:color w:val="1C1C1C"/>
        </w:rPr>
        <w:t xml:space="preserve">aeronautical use of the Airport </w:t>
      </w:r>
      <w:r>
        <w:rPr>
          <w:color w:val="2D2D2D"/>
        </w:rPr>
        <w:t xml:space="preserve">if such action </w:t>
      </w:r>
      <w:r>
        <w:rPr>
          <w:color w:val="1C1C1C"/>
        </w:rPr>
        <w:t xml:space="preserve">is necessary for the </w:t>
      </w:r>
      <w:r>
        <w:rPr>
          <w:color w:val="2D2D2D"/>
        </w:rPr>
        <w:t xml:space="preserve">safe </w:t>
      </w:r>
      <w:r>
        <w:rPr>
          <w:color w:val="1C1C1C"/>
        </w:rPr>
        <w:t xml:space="preserve">operation of the Airport or necessary to serve the civil </w:t>
      </w:r>
      <w:r>
        <w:rPr>
          <w:color w:val="2D2D2D"/>
        </w:rPr>
        <w:t xml:space="preserve">aviation </w:t>
      </w:r>
      <w:r>
        <w:rPr>
          <w:color w:val="1C1C1C"/>
        </w:rPr>
        <w:t xml:space="preserve">needs of the public. The  </w:t>
      </w:r>
      <w:r>
        <w:rPr>
          <w:color w:val="2D2D2D"/>
        </w:rPr>
        <w:t xml:space="preserve">City further agrees </w:t>
      </w:r>
      <w:r>
        <w:rPr>
          <w:color w:val="1C1C1C"/>
        </w:rPr>
        <w:t>to maintain all, runways</w:t>
      </w:r>
      <w:r>
        <w:rPr>
          <w:color w:val="424242"/>
        </w:rPr>
        <w:t xml:space="preserve">, </w:t>
      </w:r>
      <w:r>
        <w:rPr>
          <w:color w:val="2D2D2D"/>
        </w:rPr>
        <w:t xml:space="preserve">approaches, </w:t>
      </w:r>
      <w:r>
        <w:rPr>
          <w:color w:val="1C1C1C"/>
        </w:rPr>
        <w:t xml:space="preserve">lighting, fences, </w:t>
      </w:r>
      <w:r>
        <w:rPr>
          <w:color w:val="2D2D2D"/>
        </w:rPr>
        <w:t xml:space="preserve">safety </w:t>
      </w:r>
      <w:r>
        <w:rPr>
          <w:color w:val="1C1C1C"/>
        </w:rPr>
        <w:t>areas, a</w:t>
      </w:r>
      <w:r>
        <w:rPr>
          <w:color w:val="1C1C1C"/>
        </w:rPr>
        <w:t xml:space="preserve">nd all taxiways in good repair. </w:t>
      </w:r>
      <w:r>
        <w:rPr>
          <w:color w:val="2D2D2D"/>
        </w:rPr>
        <w:t xml:space="preserve">City agrees </w:t>
      </w:r>
      <w:r>
        <w:rPr>
          <w:color w:val="1C1C1C"/>
        </w:rPr>
        <w:t xml:space="preserve">further to keep in good repair hard-surfaced public roads for </w:t>
      </w:r>
      <w:r>
        <w:rPr>
          <w:color w:val="2D2D2D"/>
        </w:rPr>
        <w:t xml:space="preserve">access </w:t>
      </w:r>
      <w:r>
        <w:rPr>
          <w:color w:val="1C1C1C"/>
        </w:rPr>
        <w:t xml:space="preserve">to the Leased Premises and likewise to maintain </w:t>
      </w:r>
      <w:r>
        <w:rPr>
          <w:color w:val="2D2D2D"/>
        </w:rPr>
        <w:t xml:space="preserve">its </w:t>
      </w:r>
      <w:r>
        <w:rPr>
          <w:color w:val="1C1C1C"/>
        </w:rPr>
        <w:t xml:space="preserve">water and </w:t>
      </w:r>
      <w:r>
        <w:rPr>
          <w:color w:val="2D2D2D"/>
        </w:rPr>
        <w:t xml:space="preserve">sanitary </w:t>
      </w:r>
      <w:r>
        <w:rPr>
          <w:color w:val="1C1C1C"/>
        </w:rPr>
        <w:t xml:space="preserve">sewer </w:t>
      </w:r>
      <w:r>
        <w:rPr>
          <w:color w:val="2D2D2D"/>
        </w:rPr>
        <w:t xml:space="preserve">facilities </w:t>
      </w:r>
      <w:r>
        <w:rPr>
          <w:color w:val="1C1C1C"/>
        </w:rPr>
        <w:t xml:space="preserve">in areas designed </w:t>
      </w:r>
      <w:r>
        <w:rPr>
          <w:color w:val="2D2D2D"/>
        </w:rPr>
        <w:t xml:space="preserve">for </w:t>
      </w:r>
      <w:r>
        <w:rPr>
          <w:color w:val="1C1C1C"/>
        </w:rPr>
        <w:t xml:space="preserve">utilities to </w:t>
      </w:r>
      <w:r>
        <w:rPr>
          <w:color w:val="2D2D2D"/>
        </w:rPr>
        <w:t xml:space="preserve">the </w:t>
      </w:r>
      <w:r>
        <w:rPr>
          <w:color w:val="1C1C1C"/>
        </w:rPr>
        <w:t xml:space="preserve">Leased Premises </w:t>
      </w:r>
      <w:r>
        <w:rPr>
          <w:color w:val="2D2D2D"/>
        </w:rPr>
        <w:t xml:space="preserve">for access </w:t>
      </w:r>
      <w:r>
        <w:rPr>
          <w:color w:val="1C1C1C"/>
        </w:rPr>
        <w:t xml:space="preserve">thereto by </w:t>
      </w:r>
      <w:r>
        <w:rPr>
          <w:color w:val="2D2D2D"/>
        </w:rPr>
        <w:t xml:space="preserve">Lessee </w:t>
      </w:r>
      <w:r>
        <w:rPr>
          <w:color w:val="1C1C1C"/>
        </w:rPr>
        <w:t xml:space="preserve">in accordance </w:t>
      </w:r>
      <w:r>
        <w:rPr>
          <w:color w:val="2D2D2D"/>
        </w:rPr>
        <w:t xml:space="preserve">with </w:t>
      </w:r>
      <w:r>
        <w:rPr>
          <w:color w:val="1C1C1C"/>
        </w:rPr>
        <w:t>Ordinances governing</w:t>
      </w:r>
      <w:r>
        <w:rPr>
          <w:color w:val="1C1C1C"/>
          <w:spacing w:val="-1"/>
        </w:rPr>
        <w:t xml:space="preserve"> </w:t>
      </w:r>
      <w:r>
        <w:rPr>
          <w:color w:val="2D2D2D"/>
        </w:rPr>
        <w:t>same.</w:t>
      </w:r>
    </w:p>
    <w:p w:rsidR="00000000" w:rsidRDefault="008E0020">
      <w:pPr>
        <w:pStyle w:val="BodyText"/>
        <w:kinsoku w:val="0"/>
        <w:overflowPunct w:val="0"/>
        <w:ind w:left="0"/>
      </w:pPr>
    </w:p>
    <w:p w:rsidR="00000000" w:rsidRDefault="008E0020">
      <w:pPr>
        <w:pStyle w:val="BodyText"/>
        <w:kinsoku w:val="0"/>
        <w:overflowPunct w:val="0"/>
        <w:spacing w:before="9"/>
        <w:ind w:left="0"/>
      </w:pPr>
    </w:p>
    <w:p w:rsidR="00000000" w:rsidRDefault="008E0020">
      <w:pPr>
        <w:pStyle w:val="BodyText"/>
        <w:kinsoku w:val="0"/>
        <w:overflowPunct w:val="0"/>
        <w:ind w:left="1257" w:right="1235"/>
        <w:jc w:val="center"/>
        <w:rPr>
          <w:color w:val="000000"/>
          <w:sz w:val="23"/>
          <w:szCs w:val="23"/>
        </w:rPr>
      </w:pPr>
      <w:r>
        <w:rPr>
          <w:b/>
          <w:bCs/>
          <w:color w:val="1C1C1C"/>
          <w:w w:val="105"/>
          <w:sz w:val="23"/>
          <w:szCs w:val="23"/>
        </w:rPr>
        <w:t>ARTICLE</w:t>
      </w:r>
      <w:r>
        <w:rPr>
          <w:b/>
          <w:bCs/>
          <w:color w:val="1C1C1C"/>
          <w:spacing w:val="-10"/>
          <w:w w:val="105"/>
          <w:sz w:val="23"/>
          <w:szCs w:val="23"/>
        </w:rPr>
        <w:t xml:space="preserve"> </w:t>
      </w:r>
      <w:r>
        <w:rPr>
          <w:b/>
          <w:bCs/>
          <w:color w:val="1C1C1C"/>
          <w:w w:val="105"/>
          <w:sz w:val="23"/>
          <w:szCs w:val="23"/>
        </w:rPr>
        <w:t>24</w:t>
      </w:r>
    </w:p>
    <w:p w:rsidR="00000000" w:rsidRDefault="008E0020">
      <w:pPr>
        <w:pStyle w:val="BodyText"/>
        <w:kinsoku w:val="0"/>
        <w:overflowPunct w:val="0"/>
        <w:spacing w:before="16"/>
        <w:ind w:left="1257" w:right="1273"/>
        <w:jc w:val="center"/>
        <w:rPr>
          <w:color w:val="000000"/>
          <w:sz w:val="23"/>
          <w:szCs w:val="23"/>
        </w:rPr>
      </w:pPr>
      <w:r>
        <w:rPr>
          <w:b/>
          <w:bCs/>
          <w:color w:val="1C1C1C"/>
          <w:w w:val="105"/>
          <w:sz w:val="23"/>
          <w:szCs w:val="23"/>
          <w:u w:val="thick" w:color="000000"/>
        </w:rPr>
        <w:t>LIMITATION</w:t>
      </w:r>
      <w:r>
        <w:rPr>
          <w:b/>
          <w:bCs/>
          <w:color w:val="1C1C1C"/>
          <w:spacing w:val="1"/>
          <w:w w:val="105"/>
          <w:sz w:val="23"/>
          <w:szCs w:val="23"/>
          <w:u w:val="thick" w:color="000000"/>
        </w:rPr>
        <w:t xml:space="preserve"> </w:t>
      </w:r>
      <w:r>
        <w:rPr>
          <w:b/>
          <w:bCs/>
          <w:color w:val="1C1C1C"/>
          <w:w w:val="105"/>
          <w:sz w:val="23"/>
          <w:szCs w:val="23"/>
          <w:u w:val="thick" w:color="000000"/>
        </w:rPr>
        <w:t>OF</w:t>
      </w:r>
      <w:r>
        <w:rPr>
          <w:b/>
          <w:bCs/>
          <w:color w:val="1C1C1C"/>
          <w:spacing w:val="-24"/>
          <w:w w:val="105"/>
          <w:sz w:val="23"/>
          <w:szCs w:val="23"/>
          <w:u w:val="thick" w:color="000000"/>
        </w:rPr>
        <w:t xml:space="preserve"> </w:t>
      </w:r>
      <w:r>
        <w:rPr>
          <w:b/>
          <w:bCs/>
          <w:color w:val="1C1C1C"/>
          <w:w w:val="105"/>
          <w:sz w:val="23"/>
          <w:szCs w:val="23"/>
          <w:u w:val="thick" w:color="000000"/>
        </w:rPr>
        <w:t>RIGHTS</w:t>
      </w:r>
      <w:r>
        <w:rPr>
          <w:b/>
          <w:bCs/>
          <w:color w:val="1C1C1C"/>
          <w:spacing w:val="-12"/>
          <w:w w:val="105"/>
          <w:sz w:val="23"/>
          <w:szCs w:val="23"/>
          <w:u w:val="thick" w:color="000000"/>
        </w:rPr>
        <w:t xml:space="preserve"> </w:t>
      </w:r>
      <w:r>
        <w:rPr>
          <w:b/>
          <w:bCs/>
          <w:color w:val="1C1C1C"/>
          <w:w w:val="105"/>
          <w:sz w:val="23"/>
          <w:szCs w:val="23"/>
          <w:u w:val="thick" w:color="000000"/>
        </w:rPr>
        <w:t>AND</w:t>
      </w:r>
      <w:r>
        <w:rPr>
          <w:b/>
          <w:bCs/>
          <w:color w:val="1C1C1C"/>
          <w:spacing w:val="-16"/>
          <w:w w:val="105"/>
          <w:sz w:val="23"/>
          <w:szCs w:val="23"/>
          <w:u w:val="thick" w:color="000000"/>
        </w:rPr>
        <w:t xml:space="preserve"> </w:t>
      </w:r>
      <w:r>
        <w:rPr>
          <w:b/>
          <w:bCs/>
          <w:color w:val="1C1C1C"/>
          <w:w w:val="105"/>
          <w:sz w:val="23"/>
          <w:szCs w:val="23"/>
          <w:u w:val="thick" w:color="000000"/>
        </w:rPr>
        <w:t>PRIVILEGES</w:t>
      </w:r>
      <w:r>
        <w:rPr>
          <w:b/>
          <w:bCs/>
          <w:color w:val="1C1C1C"/>
          <w:spacing w:val="-7"/>
          <w:w w:val="105"/>
          <w:sz w:val="23"/>
          <w:szCs w:val="23"/>
          <w:u w:val="thick" w:color="000000"/>
        </w:rPr>
        <w:t xml:space="preserve"> </w:t>
      </w:r>
      <w:r>
        <w:rPr>
          <w:b/>
          <w:bCs/>
          <w:color w:val="1C1C1C"/>
          <w:w w:val="105"/>
          <w:sz w:val="23"/>
          <w:szCs w:val="23"/>
          <w:u w:val="thick" w:color="000000"/>
        </w:rPr>
        <w:t>GRANTED</w:t>
      </w:r>
    </w:p>
    <w:p w:rsidR="00000000" w:rsidRDefault="008E0020">
      <w:pPr>
        <w:pStyle w:val="BodyText"/>
        <w:kinsoku w:val="0"/>
        <w:overflowPunct w:val="0"/>
        <w:spacing w:before="9"/>
        <w:ind w:left="0"/>
        <w:rPr>
          <w:b/>
          <w:bCs/>
          <w:sz w:val="23"/>
          <w:szCs w:val="23"/>
        </w:rPr>
      </w:pPr>
    </w:p>
    <w:p w:rsidR="00000000" w:rsidRDefault="008E0020">
      <w:pPr>
        <w:pStyle w:val="BodyText"/>
        <w:kinsoku w:val="0"/>
        <w:overflowPunct w:val="0"/>
        <w:ind w:left="105" w:right="104" w:firstLine="727"/>
        <w:jc w:val="both"/>
        <w:rPr>
          <w:color w:val="000000"/>
          <w:spacing w:val="3"/>
        </w:rPr>
      </w:pPr>
      <w:r>
        <w:rPr>
          <w:color w:val="2D2D2D"/>
        </w:rPr>
        <w:t xml:space="preserve">Except for </w:t>
      </w:r>
      <w:r>
        <w:rPr>
          <w:color w:val="1C1C1C"/>
        </w:rPr>
        <w:t xml:space="preserve">the exclusive right </w:t>
      </w:r>
      <w:r>
        <w:rPr>
          <w:color w:val="2D2D2D"/>
        </w:rPr>
        <w:t xml:space="preserve">of </w:t>
      </w:r>
      <w:r>
        <w:rPr>
          <w:color w:val="1C1C1C"/>
        </w:rPr>
        <w:t xml:space="preserve">Lessee to possession of the Leased Premises, no </w:t>
      </w:r>
      <w:r>
        <w:rPr>
          <w:color w:val="2D2D2D"/>
        </w:rPr>
        <w:t xml:space="preserve">exclusive </w:t>
      </w:r>
      <w:r>
        <w:rPr>
          <w:color w:val="1C1C1C"/>
        </w:rPr>
        <w:t xml:space="preserve">rights at the Airport are granted by this </w:t>
      </w:r>
      <w:r>
        <w:rPr>
          <w:color w:val="2D2D2D"/>
        </w:rPr>
        <w:t xml:space="preserve">agreement </w:t>
      </w:r>
      <w:r>
        <w:rPr>
          <w:color w:val="1C1C1C"/>
        </w:rPr>
        <w:t xml:space="preserve">and no </w:t>
      </w:r>
      <w:r>
        <w:rPr>
          <w:color w:val="2D2D2D"/>
        </w:rPr>
        <w:t xml:space="preserve">greater rights </w:t>
      </w:r>
      <w:r>
        <w:rPr>
          <w:color w:val="1C1C1C"/>
        </w:rPr>
        <w:t xml:space="preserve">or privileges </w:t>
      </w:r>
      <w:r>
        <w:rPr>
          <w:color w:val="2D2D2D"/>
        </w:rPr>
        <w:t xml:space="preserve">with </w:t>
      </w:r>
      <w:r>
        <w:rPr>
          <w:color w:val="1C1C1C"/>
        </w:rPr>
        <w:t xml:space="preserve">respect to the use </w:t>
      </w:r>
      <w:r>
        <w:rPr>
          <w:color w:val="2D2D2D"/>
        </w:rPr>
        <w:t xml:space="preserve">of </w:t>
      </w:r>
      <w:r>
        <w:rPr>
          <w:color w:val="1C1C1C"/>
        </w:rPr>
        <w:t xml:space="preserve">the </w:t>
      </w:r>
      <w:r>
        <w:rPr>
          <w:color w:val="2D2D2D"/>
        </w:rPr>
        <w:t xml:space="preserve">Leased </w:t>
      </w:r>
      <w:r>
        <w:rPr>
          <w:color w:val="1C1C1C"/>
        </w:rPr>
        <w:t xml:space="preserve">Premises or </w:t>
      </w:r>
      <w:r>
        <w:rPr>
          <w:color w:val="2D2D2D"/>
        </w:rPr>
        <w:t xml:space="preserve">any </w:t>
      </w:r>
      <w:r>
        <w:rPr>
          <w:color w:val="1C1C1C"/>
        </w:rPr>
        <w:t xml:space="preserve">part thereof </w:t>
      </w:r>
      <w:r>
        <w:rPr>
          <w:color w:val="2D2D2D"/>
        </w:rPr>
        <w:t xml:space="preserve">are granted  </w:t>
      </w:r>
      <w:r>
        <w:rPr>
          <w:color w:val="1C1C1C"/>
        </w:rPr>
        <w:t xml:space="preserve">or unintended to be granted to the </w:t>
      </w:r>
      <w:r>
        <w:rPr>
          <w:color w:val="2D2D2D"/>
        </w:rPr>
        <w:t xml:space="preserve">Lessee </w:t>
      </w:r>
      <w:r>
        <w:rPr>
          <w:color w:val="1C1C1C"/>
        </w:rPr>
        <w:t>by this agreement</w:t>
      </w:r>
      <w:r>
        <w:rPr>
          <w:color w:val="424242"/>
        </w:rPr>
        <w:t xml:space="preserve">, </w:t>
      </w:r>
      <w:r>
        <w:rPr>
          <w:color w:val="1C1C1C"/>
        </w:rPr>
        <w:t xml:space="preserve">or by </w:t>
      </w:r>
      <w:r>
        <w:rPr>
          <w:color w:val="2D2D2D"/>
        </w:rPr>
        <w:t xml:space="preserve">any </w:t>
      </w:r>
      <w:r>
        <w:rPr>
          <w:color w:val="1C1C1C"/>
        </w:rPr>
        <w:t>provision thereof</w:t>
      </w:r>
      <w:r>
        <w:rPr>
          <w:color w:val="1C1C1C"/>
        </w:rPr>
        <w:t xml:space="preserve">, than the rights and privileges expressly and </w:t>
      </w:r>
      <w:r>
        <w:rPr>
          <w:color w:val="2D2D2D"/>
        </w:rPr>
        <w:t xml:space="preserve">specifically </w:t>
      </w:r>
      <w:r>
        <w:rPr>
          <w:color w:val="1C1C1C"/>
        </w:rPr>
        <w:t>granted</w:t>
      </w:r>
      <w:r>
        <w:rPr>
          <w:color w:val="1C1C1C"/>
          <w:spacing w:val="-3"/>
        </w:rPr>
        <w:t xml:space="preserve"> </w:t>
      </w:r>
      <w:r>
        <w:rPr>
          <w:color w:val="1C1C1C"/>
          <w:spacing w:val="3"/>
        </w:rPr>
        <w:t>hereby</w:t>
      </w:r>
      <w:r>
        <w:rPr>
          <w:color w:val="424242"/>
          <w:spacing w:val="3"/>
        </w:rPr>
        <w:t>.</w:t>
      </w:r>
    </w:p>
    <w:p w:rsidR="00000000" w:rsidRDefault="008E0020">
      <w:pPr>
        <w:pStyle w:val="BodyText"/>
        <w:kinsoku w:val="0"/>
        <w:overflowPunct w:val="0"/>
        <w:ind w:left="0"/>
      </w:pPr>
    </w:p>
    <w:p w:rsidR="00000000" w:rsidRDefault="008E0020">
      <w:pPr>
        <w:pStyle w:val="BodyText"/>
        <w:kinsoku w:val="0"/>
        <w:overflowPunct w:val="0"/>
        <w:spacing w:before="5"/>
        <w:ind w:left="0"/>
        <w:rPr>
          <w:sz w:val="25"/>
          <w:szCs w:val="25"/>
        </w:rPr>
      </w:pPr>
    </w:p>
    <w:p w:rsidR="00000000" w:rsidRDefault="008E0020">
      <w:pPr>
        <w:pStyle w:val="BodyText"/>
        <w:kinsoku w:val="0"/>
        <w:overflowPunct w:val="0"/>
        <w:spacing w:line="247" w:lineRule="auto"/>
        <w:ind w:left="3734" w:right="3717"/>
        <w:jc w:val="center"/>
        <w:rPr>
          <w:color w:val="000000"/>
          <w:sz w:val="23"/>
          <w:szCs w:val="23"/>
        </w:rPr>
      </w:pPr>
      <w:r>
        <w:rPr>
          <w:b/>
          <w:bCs/>
          <w:color w:val="1C1C1C"/>
          <w:w w:val="105"/>
          <w:sz w:val="23"/>
          <w:szCs w:val="23"/>
        </w:rPr>
        <w:t>ARTICLE</w:t>
      </w:r>
      <w:r>
        <w:rPr>
          <w:b/>
          <w:bCs/>
          <w:color w:val="1C1C1C"/>
          <w:spacing w:val="-16"/>
          <w:w w:val="105"/>
          <w:sz w:val="23"/>
          <w:szCs w:val="23"/>
        </w:rPr>
        <w:t xml:space="preserve"> </w:t>
      </w:r>
      <w:r>
        <w:rPr>
          <w:b/>
          <w:bCs/>
          <w:color w:val="1C1C1C"/>
          <w:w w:val="105"/>
          <w:sz w:val="23"/>
          <w:szCs w:val="23"/>
        </w:rPr>
        <w:t>25 NOTIC</w:t>
      </w:r>
      <w:r>
        <w:rPr>
          <w:b/>
          <w:bCs/>
          <w:color w:val="1C1C1C"/>
          <w:w w:val="105"/>
          <w:sz w:val="23"/>
          <w:szCs w:val="23"/>
          <w:u w:val="single" w:color="000000"/>
        </w:rPr>
        <w:t>E</w:t>
      </w:r>
      <w:r>
        <w:rPr>
          <w:b/>
          <w:bCs/>
          <w:color w:val="1C1C1C"/>
          <w:w w:val="105"/>
          <w:sz w:val="23"/>
          <w:szCs w:val="23"/>
        </w:rPr>
        <w:t>S</w:t>
      </w:r>
    </w:p>
    <w:p w:rsidR="00000000" w:rsidRDefault="008E0020">
      <w:pPr>
        <w:pStyle w:val="BodyText"/>
        <w:kinsoku w:val="0"/>
        <w:overflowPunct w:val="0"/>
        <w:spacing w:before="1"/>
        <w:ind w:left="0"/>
        <w:rPr>
          <w:b/>
          <w:bCs/>
          <w:sz w:val="23"/>
          <w:szCs w:val="23"/>
        </w:rPr>
      </w:pPr>
    </w:p>
    <w:p w:rsidR="00000000" w:rsidRDefault="008E0020">
      <w:pPr>
        <w:pStyle w:val="ListParagraph"/>
        <w:numPr>
          <w:ilvl w:val="1"/>
          <w:numId w:val="10"/>
        </w:numPr>
        <w:tabs>
          <w:tab w:val="left" w:pos="840"/>
        </w:tabs>
        <w:kinsoku w:val="0"/>
        <w:overflowPunct w:val="0"/>
        <w:ind w:right="105" w:firstLine="0"/>
        <w:jc w:val="both"/>
        <w:rPr>
          <w:rFonts w:cs="Times New Roman"/>
          <w:color w:val="1C1C1C"/>
          <w:spacing w:val="3"/>
        </w:rPr>
      </w:pPr>
      <w:r>
        <w:rPr>
          <w:rFonts w:cs="Times New Roman"/>
          <w:color w:val="2D2D2D"/>
        </w:rPr>
        <w:t xml:space="preserve">All </w:t>
      </w:r>
      <w:r>
        <w:rPr>
          <w:rFonts w:cs="Times New Roman"/>
          <w:color w:val="1C1C1C"/>
          <w:spacing w:val="2"/>
        </w:rPr>
        <w:t>notices</w:t>
      </w:r>
      <w:r>
        <w:rPr>
          <w:rFonts w:cs="Times New Roman"/>
          <w:color w:val="424242"/>
          <w:spacing w:val="2"/>
        </w:rPr>
        <w:t xml:space="preserve">, </w:t>
      </w:r>
      <w:r>
        <w:rPr>
          <w:rFonts w:cs="Times New Roman"/>
          <w:color w:val="2D2D2D"/>
        </w:rPr>
        <w:t xml:space="preserve">consents </w:t>
      </w:r>
      <w:r>
        <w:rPr>
          <w:rFonts w:cs="Times New Roman"/>
          <w:color w:val="1C1C1C"/>
        </w:rPr>
        <w:t xml:space="preserve">and </w:t>
      </w:r>
      <w:r>
        <w:rPr>
          <w:rFonts w:cs="Times New Roman"/>
          <w:color w:val="2D2D2D"/>
        </w:rPr>
        <w:t xml:space="preserve">approvals required </w:t>
      </w:r>
      <w:r>
        <w:rPr>
          <w:rFonts w:cs="Times New Roman"/>
          <w:color w:val="1C1C1C"/>
        </w:rPr>
        <w:t xml:space="preserve">or desired to be </w:t>
      </w:r>
      <w:r>
        <w:rPr>
          <w:rFonts w:cs="Times New Roman"/>
          <w:color w:val="2D2D2D"/>
        </w:rPr>
        <w:t xml:space="preserve">given </w:t>
      </w:r>
      <w:r>
        <w:rPr>
          <w:rFonts w:cs="Times New Roman"/>
          <w:color w:val="1C1C1C"/>
        </w:rPr>
        <w:t xml:space="preserve">by the parties hereto </w:t>
      </w:r>
      <w:r>
        <w:rPr>
          <w:rFonts w:cs="Times New Roman"/>
          <w:color w:val="2D2D2D"/>
        </w:rPr>
        <w:t xml:space="preserve">shall </w:t>
      </w:r>
      <w:r>
        <w:rPr>
          <w:rFonts w:cs="Times New Roman"/>
          <w:color w:val="1C1C1C"/>
        </w:rPr>
        <w:t xml:space="preserve">be sent </w:t>
      </w:r>
      <w:r>
        <w:rPr>
          <w:rFonts w:cs="Times New Roman"/>
          <w:color w:val="2D2D2D"/>
        </w:rPr>
        <w:t xml:space="preserve">in writing, and shall </w:t>
      </w:r>
      <w:r>
        <w:rPr>
          <w:rFonts w:cs="Times New Roman"/>
          <w:color w:val="1C1C1C"/>
        </w:rPr>
        <w:t xml:space="preserve">be deemed </w:t>
      </w:r>
      <w:r>
        <w:rPr>
          <w:rFonts w:cs="Times New Roman"/>
          <w:color w:val="2D2D2D"/>
        </w:rPr>
        <w:t xml:space="preserve">sufficiently given when same is </w:t>
      </w:r>
      <w:r>
        <w:rPr>
          <w:rFonts w:cs="Times New Roman"/>
          <w:color w:val="1C1C1C"/>
        </w:rPr>
        <w:t xml:space="preserve">hand delivered </w:t>
      </w:r>
      <w:r>
        <w:rPr>
          <w:rFonts w:cs="Times New Roman"/>
          <w:color w:val="2D2D2D"/>
        </w:rPr>
        <w:t xml:space="preserve">or </w:t>
      </w:r>
      <w:r>
        <w:rPr>
          <w:rFonts w:cs="Times New Roman"/>
          <w:color w:val="1C1C1C"/>
        </w:rPr>
        <w:t xml:space="preserve">deposited in the </w:t>
      </w:r>
      <w:r>
        <w:rPr>
          <w:rFonts w:cs="Times New Roman"/>
          <w:color w:val="2D2D2D"/>
        </w:rPr>
        <w:t xml:space="preserve">United States Mail, sufficient </w:t>
      </w:r>
      <w:r>
        <w:rPr>
          <w:rFonts w:cs="Times New Roman"/>
          <w:color w:val="1C1C1C"/>
        </w:rPr>
        <w:t>postage prepared, registered</w:t>
      </w:r>
      <w:r>
        <w:rPr>
          <w:rFonts w:cs="Times New Roman"/>
          <w:color w:val="1C1C1C"/>
          <w:spacing w:val="-16"/>
        </w:rPr>
        <w:t xml:space="preserve"> </w:t>
      </w:r>
      <w:r>
        <w:rPr>
          <w:rFonts w:ascii="Arial" w:hAnsi="Arial" w:cs="Arial"/>
          <w:color w:val="1C1C1C"/>
          <w:sz w:val="21"/>
          <w:szCs w:val="21"/>
        </w:rPr>
        <w:t xml:space="preserve">or </w:t>
      </w:r>
      <w:r>
        <w:rPr>
          <w:rFonts w:cs="Times New Roman"/>
          <w:color w:val="2D2D2D"/>
        </w:rPr>
        <w:t xml:space="preserve">certified </w:t>
      </w:r>
      <w:r>
        <w:rPr>
          <w:rFonts w:cs="Times New Roman"/>
          <w:color w:val="1C1C1C"/>
        </w:rPr>
        <w:t xml:space="preserve">mail, return receipt </w:t>
      </w:r>
      <w:r>
        <w:rPr>
          <w:rFonts w:cs="Times New Roman"/>
          <w:color w:val="2D2D2D"/>
          <w:spacing w:val="2"/>
        </w:rPr>
        <w:t>requested</w:t>
      </w:r>
      <w:r>
        <w:rPr>
          <w:rFonts w:cs="Times New Roman"/>
          <w:color w:val="595959"/>
          <w:spacing w:val="2"/>
        </w:rPr>
        <w:t xml:space="preserve">, </w:t>
      </w:r>
      <w:r>
        <w:rPr>
          <w:rFonts w:cs="Times New Roman"/>
          <w:color w:val="2D2D2D"/>
        </w:rPr>
        <w:t xml:space="preserve">addressed </w:t>
      </w:r>
      <w:r>
        <w:rPr>
          <w:rFonts w:cs="Times New Roman"/>
          <w:color w:val="1C1C1C"/>
        </w:rPr>
        <w:t xml:space="preserve">to the recipient at the </w:t>
      </w:r>
      <w:r>
        <w:rPr>
          <w:rFonts w:cs="Times New Roman"/>
          <w:color w:val="2D2D2D"/>
        </w:rPr>
        <w:t xml:space="preserve">address set forth </w:t>
      </w:r>
      <w:r>
        <w:rPr>
          <w:rFonts w:cs="Times New Roman"/>
          <w:color w:val="1C1C1C"/>
          <w:spacing w:val="3"/>
        </w:rPr>
        <w:t>below</w:t>
      </w:r>
      <w:r>
        <w:rPr>
          <w:rFonts w:cs="Times New Roman"/>
          <w:color w:val="424242"/>
          <w:spacing w:val="3"/>
        </w:rPr>
        <w:t>:</w:t>
      </w:r>
    </w:p>
    <w:p w:rsidR="00000000" w:rsidRDefault="008E0020">
      <w:pPr>
        <w:pStyle w:val="BodyText"/>
        <w:kinsoku w:val="0"/>
        <w:overflowPunct w:val="0"/>
        <w:spacing w:before="11"/>
        <w:ind w:left="0"/>
        <w:rPr>
          <w:sz w:val="23"/>
          <w:szCs w:val="23"/>
        </w:rPr>
      </w:pPr>
    </w:p>
    <w:p w:rsidR="00000000" w:rsidRDefault="008E0020">
      <w:pPr>
        <w:pStyle w:val="BodyText"/>
        <w:tabs>
          <w:tab w:val="left" w:pos="2985"/>
        </w:tabs>
        <w:kinsoku w:val="0"/>
        <w:overflowPunct w:val="0"/>
        <w:spacing w:line="281" w:lineRule="exact"/>
        <w:ind w:left="119"/>
        <w:jc w:val="both"/>
        <w:rPr>
          <w:color w:val="000000"/>
        </w:rPr>
      </w:pPr>
      <w:r>
        <w:rPr>
          <w:color w:val="2D2D2D"/>
        </w:rPr>
        <w:t>To:</w:t>
      </w:r>
      <w:r>
        <w:rPr>
          <w:color w:val="2D2D2D"/>
        </w:rPr>
        <w:tab/>
      </w:r>
      <w:r>
        <w:rPr>
          <w:color w:val="2D2D2D"/>
          <w:position w:val="1"/>
        </w:rPr>
        <w:t>Airport</w:t>
      </w:r>
      <w:r>
        <w:rPr>
          <w:color w:val="2D2D2D"/>
          <w:spacing w:val="-16"/>
          <w:position w:val="1"/>
        </w:rPr>
        <w:t xml:space="preserve"> </w:t>
      </w:r>
      <w:r>
        <w:rPr>
          <w:color w:val="2D2D2D"/>
          <w:position w:val="1"/>
        </w:rPr>
        <w:t>Manager</w:t>
      </w:r>
    </w:p>
    <w:p w:rsidR="00000000" w:rsidRDefault="008E0020">
      <w:pPr>
        <w:pStyle w:val="BodyText"/>
        <w:kinsoku w:val="0"/>
        <w:overflowPunct w:val="0"/>
        <w:spacing w:line="271" w:lineRule="exact"/>
        <w:ind w:left="79" w:right="1273"/>
        <w:jc w:val="center"/>
        <w:rPr>
          <w:color w:val="000000"/>
        </w:rPr>
      </w:pPr>
      <w:r>
        <w:rPr>
          <w:color w:val="1C1C1C"/>
        </w:rPr>
        <w:t>City of</w:t>
      </w:r>
      <w:r>
        <w:rPr>
          <w:color w:val="1C1C1C"/>
          <w:spacing w:val="-24"/>
        </w:rPr>
        <w:t xml:space="preserve"> </w:t>
      </w:r>
      <w:r>
        <w:rPr>
          <w:color w:val="1C1C1C"/>
        </w:rPr>
        <w:t>Arlington</w:t>
      </w:r>
    </w:p>
    <w:p w:rsidR="00000000" w:rsidRDefault="008E0020">
      <w:pPr>
        <w:pStyle w:val="BodyText"/>
        <w:kinsoku w:val="0"/>
        <w:overflowPunct w:val="0"/>
        <w:spacing w:before="5" w:line="275" w:lineRule="exact"/>
        <w:ind w:left="2985"/>
        <w:rPr>
          <w:color w:val="000000"/>
        </w:rPr>
      </w:pPr>
      <w:r>
        <w:rPr>
          <w:color w:val="1C1C1C"/>
          <w:spacing w:val="3"/>
        </w:rPr>
        <w:t>P.O</w:t>
      </w:r>
      <w:r>
        <w:rPr>
          <w:color w:val="424242"/>
          <w:spacing w:val="3"/>
        </w:rPr>
        <w:t xml:space="preserve">. </w:t>
      </w:r>
      <w:r>
        <w:rPr>
          <w:color w:val="1C1C1C"/>
        </w:rPr>
        <w:t>Box</w:t>
      </w:r>
      <w:r>
        <w:rPr>
          <w:color w:val="1C1C1C"/>
          <w:spacing w:val="-24"/>
        </w:rPr>
        <w:t xml:space="preserve"> </w:t>
      </w:r>
      <w:r>
        <w:rPr>
          <w:color w:val="2D2D2D"/>
        </w:rPr>
        <w:t>90231</w:t>
      </w:r>
    </w:p>
    <w:p w:rsidR="00000000" w:rsidRDefault="008E0020">
      <w:pPr>
        <w:pStyle w:val="BodyText"/>
        <w:kinsoku w:val="0"/>
        <w:overflowPunct w:val="0"/>
        <w:spacing w:line="275" w:lineRule="exact"/>
        <w:ind w:left="1257" w:right="1226"/>
        <w:jc w:val="center"/>
        <w:rPr>
          <w:color w:val="000000"/>
        </w:rPr>
      </w:pPr>
      <w:r>
        <w:rPr>
          <w:color w:val="1C1C1C"/>
          <w:spacing w:val="2"/>
        </w:rPr>
        <w:t>Arlington</w:t>
      </w:r>
      <w:r>
        <w:rPr>
          <w:color w:val="424242"/>
          <w:spacing w:val="2"/>
        </w:rPr>
        <w:t xml:space="preserve">, </w:t>
      </w:r>
      <w:r>
        <w:rPr>
          <w:color w:val="1C1C1C"/>
        </w:rPr>
        <w:t>Texas</w:t>
      </w:r>
      <w:r>
        <w:rPr>
          <w:color w:val="1C1C1C"/>
          <w:spacing w:val="17"/>
        </w:rPr>
        <w:t xml:space="preserve"> </w:t>
      </w:r>
      <w:r>
        <w:rPr>
          <w:color w:val="1C1C1C"/>
        </w:rPr>
        <w:t>76004-3231</w:t>
      </w:r>
    </w:p>
    <w:p w:rsidR="00000000" w:rsidRDefault="008E0020">
      <w:pPr>
        <w:pStyle w:val="BodyText"/>
        <w:kinsoku w:val="0"/>
        <w:overflowPunct w:val="0"/>
        <w:ind w:left="0"/>
      </w:pPr>
    </w:p>
    <w:p w:rsidR="00000000" w:rsidRDefault="008E0020">
      <w:pPr>
        <w:pStyle w:val="BodyText"/>
        <w:kinsoku w:val="0"/>
        <w:overflowPunct w:val="0"/>
        <w:ind w:left="0"/>
      </w:pPr>
    </w:p>
    <w:p w:rsidR="00000000" w:rsidRDefault="008E0020">
      <w:pPr>
        <w:pStyle w:val="BodyText"/>
        <w:kinsoku w:val="0"/>
        <w:overflowPunct w:val="0"/>
        <w:spacing w:before="6"/>
        <w:ind w:left="0"/>
        <w:rPr>
          <w:sz w:val="23"/>
          <w:szCs w:val="23"/>
        </w:rPr>
      </w:pPr>
    </w:p>
    <w:p w:rsidR="00000000" w:rsidRDefault="008E0020">
      <w:pPr>
        <w:pStyle w:val="BodyText"/>
        <w:tabs>
          <w:tab w:val="left" w:pos="2992"/>
        </w:tabs>
        <w:kinsoku w:val="0"/>
        <w:overflowPunct w:val="0"/>
        <w:spacing w:line="281" w:lineRule="exact"/>
        <w:ind w:left="119"/>
        <w:jc w:val="both"/>
        <w:rPr>
          <w:color w:val="000000"/>
        </w:rPr>
      </w:pPr>
      <w:r>
        <w:rPr>
          <w:color w:val="1C1C1C"/>
        </w:rPr>
        <w:t>To</w:t>
      </w:r>
      <w:r>
        <w:rPr>
          <w:color w:val="1C1C1C"/>
          <w:spacing w:val="-11"/>
        </w:rPr>
        <w:t xml:space="preserve"> </w:t>
      </w:r>
      <w:r>
        <w:rPr>
          <w:color w:val="2D2D2D"/>
        </w:rPr>
        <w:t>Lessee:</w:t>
      </w:r>
      <w:r>
        <w:rPr>
          <w:color w:val="2D2D2D"/>
        </w:rPr>
        <w:tab/>
      </w:r>
      <w:r>
        <w:rPr>
          <w:color w:val="2D2D2D"/>
          <w:position w:val="1"/>
        </w:rPr>
        <w:t>Agusta US,</w:t>
      </w:r>
      <w:r>
        <w:rPr>
          <w:color w:val="2D2D2D"/>
          <w:spacing w:val="-6"/>
          <w:position w:val="1"/>
        </w:rPr>
        <w:t xml:space="preserve"> </w:t>
      </w:r>
      <w:r>
        <w:rPr>
          <w:color w:val="1C1C1C"/>
          <w:position w:val="1"/>
        </w:rPr>
        <w:t>Inc.</w:t>
      </w:r>
    </w:p>
    <w:p w:rsidR="00000000" w:rsidRDefault="008E0020">
      <w:pPr>
        <w:pStyle w:val="BodyText"/>
        <w:kinsoku w:val="0"/>
        <w:overflowPunct w:val="0"/>
        <w:spacing w:line="244" w:lineRule="auto"/>
        <w:ind w:left="2999" w:right="1516" w:hanging="8"/>
        <w:rPr>
          <w:color w:val="000000"/>
        </w:rPr>
      </w:pPr>
      <w:r>
        <w:rPr>
          <w:color w:val="2D2D2D"/>
        </w:rPr>
        <w:t xml:space="preserve">Attn: </w:t>
      </w:r>
      <w:r>
        <w:rPr>
          <w:color w:val="1C1C1C"/>
        </w:rPr>
        <w:t>Robert LaBelle</w:t>
      </w:r>
      <w:r>
        <w:rPr>
          <w:color w:val="424242"/>
        </w:rPr>
        <w:t xml:space="preserve">, </w:t>
      </w:r>
      <w:r>
        <w:rPr>
          <w:color w:val="2D2D2D"/>
        </w:rPr>
        <w:t xml:space="preserve">Authorized </w:t>
      </w:r>
      <w:r>
        <w:rPr>
          <w:color w:val="1C1C1C"/>
        </w:rPr>
        <w:t xml:space="preserve">Agent 4846 </w:t>
      </w:r>
      <w:r>
        <w:rPr>
          <w:color w:val="2D2D2D"/>
        </w:rPr>
        <w:t>S. Collins</w:t>
      </w:r>
      <w:r>
        <w:rPr>
          <w:color w:val="2D2D2D"/>
          <w:spacing w:val="-2"/>
        </w:rPr>
        <w:t xml:space="preserve"> </w:t>
      </w:r>
      <w:r>
        <w:rPr>
          <w:color w:val="1C1C1C"/>
        </w:rPr>
        <w:t>Street</w:t>
      </w:r>
    </w:p>
    <w:p w:rsidR="00000000" w:rsidRDefault="008E0020">
      <w:pPr>
        <w:pStyle w:val="BodyText"/>
        <w:kinsoku w:val="0"/>
        <w:overflowPunct w:val="0"/>
        <w:spacing w:line="268" w:lineRule="exact"/>
        <w:ind w:left="714" w:right="1273"/>
        <w:jc w:val="center"/>
        <w:rPr>
          <w:color w:val="000000"/>
        </w:rPr>
      </w:pPr>
      <w:r>
        <w:rPr>
          <w:color w:val="1C1C1C"/>
        </w:rPr>
        <w:t>Arlington</w:t>
      </w:r>
      <w:r>
        <w:rPr>
          <w:color w:val="1C1C1C"/>
          <w:spacing w:val="-35"/>
        </w:rPr>
        <w:t xml:space="preserve"> </w:t>
      </w:r>
      <w:r>
        <w:rPr>
          <w:color w:val="424242"/>
        </w:rPr>
        <w:t>,</w:t>
      </w:r>
      <w:r>
        <w:rPr>
          <w:color w:val="424242"/>
          <w:spacing w:val="-31"/>
        </w:rPr>
        <w:t xml:space="preserve"> </w:t>
      </w:r>
      <w:r>
        <w:rPr>
          <w:color w:val="1C1C1C"/>
        </w:rPr>
        <w:t>Texas</w:t>
      </w:r>
      <w:r>
        <w:rPr>
          <w:color w:val="1C1C1C"/>
          <w:spacing w:val="-4"/>
        </w:rPr>
        <w:t xml:space="preserve"> </w:t>
      </w:r>
      <w:r>
        <w:rPr>
          <w:color w:val="1C1C1C"/>
        </w:rPr>
        <w:t>76018</w:t>
      </w:r>
    </w:p>
    <w:p w:rsidR="00000000" w:rsidRDefault="008E0020">
      <w:pPr>
        <w:pStyle w:val="BodyText"/>
        <w:kinsoku w:val="0"/>
        <w:overflowPunct w:val="0"/>
        <w:spacing w:line="268" w:lineRule="exact"/>
        <w:ind w:left="714" w:right="1273"/>
        <w:jc w:val="center"/>
        <w:rPr>
          <w:color w:val="000000"/>
        </w:rPr>
        <w:sectPr w:rsidR="00000000">
          <w:pgSz w:w="12240" w:h="15840"/>
          <w:pgMar w:top="940" w:right="1720" w:bottom="1040" w:left="1680" w:header="0" w:footer="849" w:gutter="0"/>
          <w:cols w:space="720" w:equalWidth="0">
            <w:col w:w="8840"/>
          </w:cols>
          <w:noEndnote/>
        </w:sectPr>
      </w:pPr>
    </w:p>
    <w:p w:rsidR="00000000" w:rsidRDefault="008E0020">
      <w:pPr>
        <w:pStyle w:val="ListParagraph"/>
        <w:numPr>
          <w:ilvl w:val="1"/>
          <w:numId w:val="10"/>
        </w:numPr>
        <w:tabs>
          <w:tab w:val="left" w:pos="848"/>
        </w:tabs>
        <w:kinsoku w:val="0"/>
        <w:overflowPunct w:val="0"/>
        <w:spacing w:before="55" w:line="247" w:lineRule="auto"/>
        <w:ind w:right="115" w:firstLine="0"/>
        <w:jc w:val="both"/>
        <w:rPr>
          <w:rFonts w:cs="Times New Roman"/>
          <w:color w:val="151515"/>
          <w:sz w:val="23"/>
          <w:szCs w:val="23"/>
        </w:rPr>
      </w:pPr>
      <w:r>
        <w:rPr>
          <w:rFonts w:cs="Times New Roman"/>
          <w:color w:val="151515"/>
          <w:w w:val="105"/>
          <w:sz w:val="23"/>
          <w:szCs w:val="23"/>
        </w:rPr>
        <w:lastRenderedPageBreak/>
        <w:t>Such addresses shall be subject to change from time to time to such other addresses as may have been specified in written notice given by the intended recipient to sender.</w:t>
      </w:r>
    </w:p>
    <w:p w:rsidR="00000000" w:rsidRDefault="008E0020">
      <w:pPr>
        <w:pStyle w:val="BodyText"/>
        <w:kinsoku w:val="0"/>
        <w:overflowPunct w:val="0"/>
        <w:ind w:left="0"/>
        <w:rPr>
          <w:sz w:val="22"/>
          <w:szCs w:val="22"/>
        </w:rPr>
      </w:pPr>
    </w:p>
    <w:p w:rsidR="00000000" w:rsidRDefault="008E0020">
      <w:pPr>
        <w:pStyle w:val="BodyText"/>
        <w:kinsoku w:val="0"/>
        <w:overflowPunct w:val="0"/>
        <w:spacing w:before="11"/>
        <w:ind w:left="0"/>
        <w:rPr>
          <w:sz w:val="26"/>
          <w:szCs w:val="26"/>
        </w:rPr>
      </w:pPr>
    </w:p>
    <w:p w:rsidR="00000000" w:rsidRDefault="008E0020">
      <w:pPr>
        <w:pStyle w:val="BodyText"/>
        <w:kinsoku w:val="0"/>
        <w:overflowPunct w:val="0"/>
        <w:spacing w:line="247" w:lineRule="auto"/>
        <w:ind w:left="3475" w:right="3474" w:firstLine="15"/>
        <w:jc w:val="center"/>
        <w:rPr>
          <w:color w:val="000000"/>
          <w:sz w:val="23"/>
          <w:szCs w:val="23"/>
        </w:rPr>
      </w:pPr>
      <w:r>
        <w:rPr>
          <w:b/>
          <w:bCs/>
          <w:color w:val="151515"/>
          <w:w w:val="105"/>
          <w:sz w:val="23"/>
          <w:szCs w:val="23"/>
        </w:rPr>
        <w:t xml:space="preserve">ARTICLE 26 </w:t>
      </w:r>
      <w:r>
        <w:rPr>
          <w:b/>
          <w:bCs/>
          <w:color w:val="151515"/>
          <w:w w:val="105"/>
          <w:sz w:val="23"/>
          <w:szCs w:val="23"/>
          <w:u w:val="thick" w:color="000000"/>
        </w:rPr>
        <w:t>HOLDING</w:t>
      </w:r>
      <w:r>
        <w:rPr>
          <w:b/>
          <w:bCs/>
          <w:color w:val="151515"/>
          <w:spacing w:val="-15"/>
          <w:w w:val="105"/>
          <w:sz w:val="23"/>
          <w:szCs w:val="23"/>
          <w:u w:val="thick" w:color="000000"/>
        </w:rPr>
        <w:t xml:space="preserve"> </w:t>
      </w:r>
      <w:r>
        <w:rPr>
          <w:b/>
          <w:bCs/>
          <w:color w:val="151515"/>
          <w:w w:val="105"/>
          <w:sz w:val="23"/>
          <w:szCs w:val="23"/>
          <w:u w:val="thick" w:color="000000"/>
        </w:rPr>
        <w:t>OVER</w:t>
      </w:r>
    </w:p>
    <w:p w:rsidR="00000000" w:rsidRDefault="008E0020">
      <w:pPr>
        <w:pStyle w:val="BodyText"/>
        <w:kinsoku w:val="0"/>
        <w:overflowPunct w:val="0"/>
        <w:spacing w:before="11"/>
        <w:ind w:left="0"/>
        <w:rPr>
          <w:b/>
          <w:bCs/>
          <w:sz w:val="23"/>
          <w:szCs w:val="23"/>
        </w:rPr>
      </w:pPr>
    </w:p>
    <w:p w:rsidR="00000000" w:rsidRDefault="008E0020">
      <w:pPr>
        <w:pStyle w:val="ListParagraph"/>
        <w:numPr>
          <w:ilvl w:val="1"/>
          <w:numId w:val="9"/>
        </w:numPr>
        <w:tabs>
          <w:tab w:val="left" w:pos="840"/>
        </w:tabs>
        <w:kinsoku w:val="0"/>
        <w:overflowPunct w:val="0"/>
        <w:spacing w:line="247" w:lineRule="auto"/>
        <w:ind w:right="117" w:firstLine="15"/>
        <w:jc w:val="both"/>
        <w:rPr>
          <w:rFonts w:cs="Times New Roman"/>
          <w:color w:val="000000"/>
          <w:sz w:val="23"/>
          <w:szCs w:val="23"/>
        </w:rPr>
      </w:pPr>
      <w:r>
        <w:rPr>
          <w:rFonts w:cs="Times New Roman"/>
          <w:color w:val="151515"/>
          <w:sz w:val="23"/>
          <w:szCs w:val="23"/>
        </w:rPr>
        <w:t xml:space="preserve">A holding over by Lessee after the termination of this  lease  and  after  written  notice by City to vacate such </w:t>
      </w:r>
      <w:r>
        <w:rPr>
          <w:rFonts w:cs="Times New Roman"/>
          <w:color w:val="151515"/>
          <w:spacing w:val="2"/>
          <w:sz w:val="23"/>
          <w:szCs w:val="23"/>
        </w:rPr>
        <w:t>premises</w:t>
      </w:r>
      <w:r>
        <w:rPr>
          <w:rFonts w:cs="Times New Roman"/>
          <w:color w:val="383838"/>
          <w:spacing w:val="2"/>
          <w:sz w:val="23"/>
          <w:szCs w:val="23"/>
        </w:rPr>
        <w:t xml:space="preserve">, </w:t>
      </w:r>
      <w:r>
        <w:rPr>
          <w:rFonts w:cs="Times New Roman"/>
          <w:color w:val="151515"/>
          <w:sz w:val="23"/>
          <w:szCs w:val="23"/>
        </w:rPr>
        <w:t>continued occupancy thereof by Lessee shall constitute  Lessee  a</w:t>
      </w:r>
      <w:r>
        <w:rPr>
          <w:rFonts w:cs="Times New Roman"/>
          <w:color w:val="151515"/>
          <w:spacing w:val="-29"/>
          <w:sz w:val="23"/>
          <w:szCs w:val="23"/>
        </w:rPr>
        <w:t xml:space="preserve"> </w:t>
      </w:r>
      <w:r>
        <w:rPr>
          <w:rFonts w:cs="Times New Roman"/>
          <w:color w:val="151515"/>
          <w:sz w:val="23"/>
          <w:szCs w:val="23"/>
        </w:rPr>
        <w:t>trespasser.</w:t>
      </w:r>
    </w:p>
    <w:p w:rsidR="00000000" w:rsidRDefault="008E0020">
      <w:pPr>
        <w:pStyle w:val="BodyText"/>
        <w:kinsoku w:val="0"/>
        <w:overflowPunct w:val="0"/>
        <w:spacing w:before="11"/>
        <w:ind w:left="0"/>
        <w:rPr>
          <w:sz w:val="23"/>
          <w:szCs w:val="23"/>
        </w:rPr>
      </w:pPr>
    </w:p>
    <w:p w:rsidR="00000000" w:rsidRDefault="008E0020">
      <w:pPr>
        <w:pStyle w:val="ListParagraph"/>
        <w:numPr>
          <w:ilvl w:val="1"/>
          <w:numId w:val="9"/>
        </w:numPr>
        <w:tabs>
          <w:tab w:val="left" w:pos="840"/>
        </w:tabs>
        <w:kinsoku w:val="0"/>
        <w:overflowPunct w:val="0"/>
        <w:spacing w:line="247" w:lineRule="auto"/>
        <w:ind w:right="116" w:firstLine="7"/>
        <w:jc w:val="both"/>
        <w:rPr>
          <w:rFonts w:cs="Times New Roman"/>
          <w:color w:val="000000"/>
          <w:sz w:val="23"/>
          <w:szCs w:val="23"/>
        </w:rPr>
      </w:pPr>
      <w:r>
        <w:rPr>
          <w:rFonts w:cs="Times New Roman"/>
          <w:color w:val="151515"/>
          <w:w w:val="105"/>
          <w:sz w:val="23"/>
          <w:szCs w:val="23"/>
        </w:rPr>
        <w:t>Any holding over by Lessee beyond the sixty (60) day period permitted for removal of fixtures without the written consent of the City shall make the Lessee liable</w:t>
      </w:r>
      <w:r>
        <w:rPr>
          <w:rFonts w:cs="Times New Roman"/>
          <w:color w:val="151515"/>
          <w:spacing w:val="-31"/>
          <w:w w:val="105"/>
          <w:sz w:val="23"/>
          <w:szCs w:val="23"/>
        </w:rPr>
        <w:t xml:space="preserve"> </w:t>
      </w:r>
      <w:r>
        <w:rPr>
          <w:rFonts w:cs="Times New Roman"/>
          <w:color w:val="151515"/>
          <w:w w:val="105"/>
          <w:sz w:val="23"/>
          <w:szCs w:val="23"/>
        </w:rPr>
        <w:t>to the City for</w:t>
      </w:r>
      <w:r>
        <w:rPr>
          <w:rFonts w:cs="Times New Roman"/>
          <w:color w:val="151515"/>
          <w:spacing w:val="-1"/>
          <w:w w:val="105"/>
          <w:sz w:val="23"/>
          <w:szCs w:val="23"/>
        </w:rPr>
        <w:t xml:space="preserve"> </w:t>
      </w:r>
      <w:r>
        <w:rPr>
          <w:rFonts w:cs="Times New Roman"/>
          <w:color w:val="151515"/>
          <w:w w:val="105"/>
          <w:sz w:val="23"/>
          <w:szCs w:val="23"/>
        </w:rPr>
        <w:t>rent.</w:t>
      </w:r>
    </w:p>
    <w:p w:rsidR="00000000" w:rsidRDefault="008E0020">
      <w:pPr>
        <w:pStyle w:val="BodyText"/>
        <w:kinsoku w:val="0"/>
        <w:overflowPunct w:val="0"/>
        <w:spacing w:before="2"/>
        <w:ind w:left="0"/>
        <w:rPr>
          <w:sz w:val="25"/>
          <w:szCs w:val="25"/>
        </w:rPr>
      </w:pPr>
    </w:p>
    <w:p w:rsidR="00000000" w:rsidRDefault="008E0020">
      <w:pPr>
        <w:pStyle w:val="ListParagraph"/>
        <w:numPr>
          <w:ilvl w:val="1"/>
          <w:numId w:val="9"/>
        </w:numPr>
        <w:tabs>
          <w:tab w:val="left" w:pos="840"/>
        </w:tabs>
        <w:kinsoku w:val="0"/>
        <w:overflowPunct w:val="0"/>
        <w:spacing w:line="247" w:lineRule="auto"/>
        <w:ind w:right="119" w:firstLine="0"/>
        <w:jc w:val="both"/>
        <w:rPr>
          <w:rFonts w:cs="Times New Roman"/>
          <w:color w:val="000000"/>
          <w:spacing w:val="2"/>
          <w:sz w:val="23"/>
          <w:szCs w:val="23"/>
        </w:rPr>
      </w:pPr>
      <w:r>
        <w:rPr>
          <w:rFonts w:cs="Times New Roman"/>
          <w:color w:val="151515"/>
          <w:w w:val="105"/>
          <w:sz w:val="23"/>
          <w:szCs w:val="23"/>
        </w:rPr>
        <w:t>All insurance coverage that Lessee is required under the provisions he</w:t>
      </w:r>
      <w:r>
        <w:rPr>
          <w:rFonts w:cs="Times New Roman"/>
          <w:color w:val="151515"/>
          <w:w w:val="105"/>
          <w:sz w:val="23"/>
          <w:szCs w:val="23"/>
        </w:rPr>
        <w:t>reof to maintain in effect shall continue in effect for so long as Lessee, or any of Lessee's sublessees</w:t>
      </w:r>
      <w:r>
        <w:rPr>
          <w:rFonts w:cs="Times New Roman"/>
          <w:color w:val="151515"/>
          <w:spacing w:val="-7"/>
          <w:w w:val="105"/>
          <w:sz w:val="23"/>
          <w:szCs w:val="23"/>
        </w:rPr>
        <w:t xml:space="preserve"> </w:t>
      </w:r>
      <w:r>
        <w:rPr>
          <w:rFonts w:cs="Times New Roman"/>
          <w:color w:val="151515"/>
          <w:w w:val="105"/>
          <w:sz w:val="23"/>
          <w:szCs w:val="23"/>
        </w:rPr>
        <w:t>or</w:t>
      </w:r>
      <w:r>
        <w:rPr>
          <w:rFonts w:cs="Times New Roman"/>
          <w:color w:val="151515"/>
          <w:spacing w:val="-16"/>
          <w:w w:val="105"/>
          <w:sz w:val="23"/>
          <w:szCs w:val="23"/>
        </w:rPr>
        <w:t xml:space="preserve"> </w:t>
      </w:r>
      <w:r>
        <w:rPr>
          <w:rFonts w:cs="Times New Roman"/>
          <w:color w:val="151515"/>
          <w:w w:val="105"/>
          <w:sz w:val="23"/>
          <w:szCs w:val="23"/>
        </w:rPr>
        <w:t>tenants</w:t>
      </w:r>
      <w:r>
        <w:rPr>
          <w:rFonts w:cs="Times New Roman"/>
          <w:color w:val="151515"/>
          <w:spacing w:val="-1"/>
          <w:w w:val="105"/>
          <w:sz w:val="23"/>
          <w:szCs w:val="23"/>
        </w:rPr>
        <w:t xml:space="preserve"> </w:t>
      </w:r>
      <w:r>
        <w:rPr>
          <w:rFonts w:cs="Times New Roman"/>
          <w:color w:val="151515"/>
          <w:w w:val="105"/>
          <w:sz w:val="23"/>
          <w:szCs w:val="23"/>
        </w:rPr>
        <w:t>occupy</w:t>
      </w:r>
      <w:r>
        <w:rPr>
          <w:rFonts w:cs="Times New Roman"/>
          <w:color w:val="151515"/>
          <w:spacing w:val="-2"/>
          <w:w w:val="105"/>
          <w:sz w:val="23"/>
          <w:szCs w:val="23"/>
        </w:rPr>
        <w:t xml:space="preserve"> </w:t>
      </w:r>
      <w:r>
        <w:rPr>
          <w:rFonts w:cs="Times New Roman"/>
          <w:color w:val="151515"/>
          <w:w w:val="105"/>
          <w:sz w:val="23"/>
          <w:szCs w:val="23"/>
        </w:rPr>
        <w:t>the</w:t>
      </w:r>
      <w:r>
        <w:rPr>
          <w:rFonts w:cs="Times New Roman"/>
          <w:color w:val="151515"/>
          <w:spacing w:val="-10"/>
          <w:w w:val="105"/>
          <w:sz w:val="23"/>
          <w:szCs w:val="23"/>
        </w:rPr>
        <w:t xml:space="preserve"> </w:t>
      </w:r>
      <w:r>
        <w:rPr>
          <w:rFonts w:cs="Times New Roman"/>
          <w:color w:val="151515"/>
          <w:w w:val="105"/>
          <w:sz w:val="23"/>
          <w:szCs w:val="23"/>
        </w:rPr>
        <w:t>Leased</w:t>
      </w:r>
      <w:r>
        <w:rPr>
          <w:rFonts w:cs="Times New Roman"/>
          <w:color w:val="151515"/>
          <w:spacing w:val="5"/>
          <w:w w:val="105"/>
          <w:sz w:val="23"/>
          <w:szCs w:val="23"/>
        </w:rPr>
        <w:t xml:space="preserve"> </w:t>
      </w:r>
      <w:r>
        <w:rPr>
          <w:rFonts w:cs="Times New Roman"/>
          <w:color w:val="151515"/>
          <w:w w:val="105"/>
          <w:sz w:val="23"/>
          <w:szCs w:val="23"/>
        </w:rPr>
        <w:t>Premises</w:t>
      </w:r>
      <w:r>
        <w:rPr>
          <w:rFonts w:cs="Times New Roman"/>
          <w:color w:val="151515"/>
          <w:spacing w:val="-5"/>
          <w:w w:val="105"/>
          <w:sz w:val="23"/>
          <w:szCs w:val="23"/>
        </w:rPr>
        <w:t xml:space="preserve"> </w:t>
      </w:r>
      <w:r>
        <w:rPr>
          <w:rFonts w:cs="Times New Roman"/>
          <w:color w:val="151515"/>
          <w:w w:val="105"/>
          <w:sz w:val="23"/>
          <w:szCs w:val="23"/>
        </w:rPr>
        <w:t>or</w:t>
      </w:r>
      <w:r>
        <w:rPr>
          <w:rFonts w:cs="Times New Roman"/>
          <w:color w:val="151515"/>
          <w:spacing w:val="-16"/>
          <w:w w:val="105"/>
          <w:sz w:val="23"/>
          <w:szCs w:val="23"/>
        </w:rPr>
        <w:t xml:space="preserve"> </w:t>
      </w:r>
      <w:r>
        <w:rPr>
          <w:rFonts w:cs="Times New Roman"/>
          <w:color w:val="151515"/>
          <w:w w:val="105"/>
          <w:sz w:val="23"/>
          <w:szCs w:val="23"/>
        </w:rPr>
        <w:t>any</w:t>
      </w:r>
      <w:r>
        <w:rPr>
          <w:rFonts w:cs="Times New Roman"/>
          <w:color w:val="151515"/>
          <w:spacing w:val="-15"/>
          <w:w w:val="105"/>
          <w:sz w:val="23"/>
          <w:szCs w:val="23"/>
        </w:rPr>
        <w:t xml:space="preserve"> </w:t>
      </w:r>
      <w:r>
        <w:rPr>
          <w:rFonts w:cs="Times New Roman"/>
          <w:color w:val="151515"/>
          <w:w w:val="105"/>
          <w:sz w:val="23"/>
          <w:szCs w:val="23"/>
        </w:rPr>
        <w:t>part</w:t>
      </w:r>
      <w:r>
        <w:rPr>
          <w:rFonts w:cs="Times New Roman"/>
          <w:color w:val="151515"/>
          <w:spacing w:val="2"/>
          <w:w w:val="105"/>
          <w:sz w:val="23"/>
          <w:szCs w:val="23"/>
        </w:rPr>
        <w:t xml:space="preserve"> thereof</w:t>
      </w:r>
      <w:r>
        <w:rPr>
          <w:rFonts w:cs="Times New Roman"/>
          <w:color w:val="383838"/>
          <w:spacing w:val="2"/>
          <w:w w:val="105"/>
          <w:sz w:val="23"/>
          <w:szCs w:val="23"/>
        </w:rPr>
        <w:t>.</w:t>
      </w:r>
    </w:p>
    <w:p w:rsidR="00000000" w:rsidRDefault="008E0020">
      <w:pPr>
        <w:pStyle w:val="BodyText"/>
        <w:kinsoku w:val="0"/>
        <w:overflowPunct w:val="0"/>
        <w:ind w:left="0"/>
        <w:rPr>
          <w:sz w:val="22"/>
          <w:szCs w:val="22"/>
        </w:rPr>
      </w:pPr>
    </w:p>
    <w:p w:rsidR="00000000" w:rsidRDefault="008E0020">
      <w:pPr>
        <w:pStyle w:val="BodyText"/>
        <w:kinsoku w:val="0"/>
        <w:overflowPunct w:val="0"/>
        <w:spacing w:before="11"/>
        <w:ind w:left="0"/>
        <w:rPr>
          <w:sz w:val="26"/>
          <w:szCs w:val="26"/>
        </w:rPr>
      </w:pPr>
    </w:p>
    <w:p w:rsidR="00000000" w:rsidRDefault="008E0020">
      <w:pPr>
        <w:pStyle w:val="BodyText"/>
        <w:kinsoku w:val="0"/>
        <w:overflowPunct w:val="0"/>
        <w:spacing w:line="247" w:lineRule="auto"/>
        <w:ind w:left="3129" w:right="3143" w:firstLine="604"/>
        <w:rPr>
          <w:color w:val="000000"/>
          <w:sz w:val="23"/>
          <w:szCs w:val="23"/>
        </w:rPr>
      </w:pPr>
      <w:r>
        <w:rPr>
          <w:b/>
          <w:bCs/>
          <w:color w:val="151515"/>
          <w:w w:val="105"/>
          <w:sz w:val="23"/>
          <w:szCs w:val="23"/>
        </w:rPr>
        <w:t xml:space="preserve">ARTICLE 27 </w:t>
      </w:r>
      <w:r>
        <w:rPr>
          <w:b/>
          <w:bCs/>
          <w:color w:val="151515"/>
          <w:sz w:val="23"/>
          <w:szCs w:val="23"/>
        </w:rPr>
        <w:t>INVA</w:t>
      </w:r>
      <w:r>
        <w:rPr>
          <w:b/>
          <w:bCs/>
          <w:color w:val="151515"/>
          <w:sz w:val="23"/>
          <w:szCs w:val="23"/>
          <w:u w:val="single" w:color="000000"/>
        </w:rPr>
        <w:t>L</w:t>
      </w:r>
      <w:r>
        <w:rPr>
          <w:b/>
          <w:bCs/>
          <w:color w:val="151515"/>
          <w:sz w:val="23"/>
          <w:szCs w:val="23"/>
        </w:rPr>
        <w:t xml:space="preserve">ID </w:t>
      </w:r>
      <w:r>
        <w:rPr>
          <w:b/>
          <w:bCs/>
          <w:color w:val="151515"/>
          <w:spacing w:val="24"/>
          <w:sz w:val="23"/>
          <w:szCs w:val="23"/>
        </w:rPr>
        <w:t xml:space="preserve"> </w:t>
      </w:r>
      <w:r>
        <w:rPr>
          <w:b/>
          <w:bCs/>
          <w:color w:val="151515"/>
          <w:sz w:val="23"/>
          <w:szCs w:val="23"/>
        </w:rPr>
        <w:t>PROVISIONS</w:t>
      </w:r>
    </w:p>
    <w:p w:rsidR="00000000" w:rsidRDefault="008E0020">
      <w:pPr>
        <w:pStyle w:val="BodyText"/>
        <w:kinsoku w:val="0"/>
        <w:overflowPunct w:val="0"/>
        <w:spacing w:before="11"/>
        <w:ind w:left="0"/>
        <w:rPr>
          <w:b/>
          <w:bCs/>
          <w:sz w:val="23"/>
          <w:szCs w:val="23"/>
        </w:rPr>
      </w:pPr>
    </w:p>
    <w:p w:rsidR="00000000" w:rsidRDefault="008E0020">
      <w:pPr>
        <w:pStyle w:val="BodyText"/>
        <w:kinsoku w:val="0"/>
        <w:overflowPunct w:val="0"/>
        <w:spacing w:line="254" w:lineRule="auto"/>
        <w:ind w:left="120" w:right="117" w:firstLine="720"/>
        <w:jc w:val="both"/>
        <w:rPr>
          <w:color w:val="000000"/>
          <w:sz w:val="23"/>
          <w:szCs w:val="23"/>
        </w:rPr>
      </w:pPr>
      <w:r>
        <w:rPr>
          <w:color w:val="151515"/>
          <w:w w:val="105"/>
          <w:sz w:val="23"/>
          <w:szCs w:val="23"/>
        </w:rPr>
        <w:t>The invalidity of any provisions, articles</w:t>
      </w:r>
      <w:r>
        <w:rPr>
          <w:color w:val="383838"/>
          <w:w w:val="105"/>
          <w:sz w:val="23"/>
          <w:szCs w:val="23"/>
        </w:rPr>
        <w:t xml:space="preserve">, </w:t>
      </w:r>
      <w:r>
        <w:rPr>
          <w:color w:val="151515"/>
          <w:w w:val="105"/>
          <w:sz w:val="23"/>
          <w:szCs w:val="23"/>
        </w:rPr>
        <w:t>paragraphs, portions</w:t>
      </w:r>
      <w:r>
        <w:rPr>
          <w:color w:val="383838"/>
          <w:w w:val="105"/>
          <w:sz w:val="23"/>
          <w:szCs w:val="23"/>
        </w:rPr>
        <w:t xml:space="preserve">, </w:t>
      </w:r>
      <w:r>
        <w:rPr>
          <w:color w:val="151515"/>
          <w:w w:val="105"/>
          <w:sz w:val="23"/>
          <w:szCs w:val="23"/>
        </w:rPr>
        <w:t>or clauses of this agreement shall have not effect upon the validity of any other part or portion hereof, so long</w:t>
      </w:r>
      <w:r>
        <w:rPr>
          <w:color w:val="151515"/>
          <w:spacing w:val="-12"/>
          <w:w w:val="105"/>
          <w:sz w:val="23"/>
          <w:szCs w:val="23"/>
        </w:rPr>
        <w:t xml:space="preserve"> </w:t>
      </w:r>
      <w:r>
        <w:rPr>
          <w:color w:val="151515"/>
          <w:w w:val="105"/>
          <w:sz w:val="23"/>
          <w:szCs w:val="23"/>
        </w:rPr>
        <w:t>as</w:t>
      </w:r>
      <w:r>
        <w:rPr>
          <w:color w:val="151515"/>
          <w:spacing w:val="-20"/>
          <w:w w:val="105"/>
          <w:sz w:val="23"/>
          <w:szCs w:val="23"/>
        </w:rPr>
        <w:t xml:space="preserve"> </w:t>
      </w:r>
      <w:r>
        <w:rPr>
          <w:color w:val="151515"/>
          <w:w w:val="105"/>
          <w:sz w:val="23"/>
          <w:szCs w:val="23"/>
        </w:rPr>
        <w:t>the</w:t>
      </w:r>
      <w:r>
        <w:rPr>
          <w:color w:val="151515"/>
          <w:spacing w:val="-13"/>
          <w:w w:val="105"/>
          <w:sz w:val="23"/>
          <w:szCs w:val="23"/>
        </w:rPr>
        <w:t xml:space="preserve"> </w:t>
      </w:r>
      <w:r>
        <w:rPr>
          <w:color w:val="151515"/>
          <w:w w:val="105"/>
          <w:sz w:val="23"/>
          <w:szCs w:val="23"/>
        </w:rPr>
        <w:t>remainder</w:t>
      </w:r>
      <w:r>
        <w:rPr>
          <w:color w:val="151515"/>
          <w:spacing w:val="8"/>
          <w:w w:val="105"/>
          <w:sz w:val="23"/>
          <w:szCs w:val="23"/>
        </w:rPr>
        <w:t xml:space="preserve"> </w:t>
      </w:r>
      <w:r>
        <w:rPr>
          <w:color w:val="151515"/>
          <w:w w:val="105"/>
          <w:sz w:val="23"/>
          <w:szCs w:val="23"/>
        </w:rPr>
        <w:t>shall</w:t>
      </w:r>
      <w:r>
        <w:rPr>
          <w:color w:val="151515"/>
          <w:spacing w:val="-8"/>
          <w:w w:val="105"/>
          <w:sz w:val="23"/>
          <w:szCs w:val="23"/>
        </w:rPr>
        <w:t xml:space="preserve"> </w:t>
      </w:r>
      <w:r>
        <w:rPr>
          <w:color w:val="151515"/>
          <w:w w:val="105"/>
          <w:sz w:val="23"/>
          <w:szCs w:val="23"/>
        </w:rPr>
        <w:t>constitute</w:t>
      </w:r>
      <w:r>
        <w:rPr>
          <w:color w:val="151515"/>
          <w:spacing w:val="-5"/>
          <w:w w:val="105"/>
          <w:sz w:val="23"/>
          <w:szCs w:val="23"/>
        </w:rPr>
        <w:t xml:space="preserve"> </w:t>
      </w:r>
      <w:r>
        <w:rPr>
          <w:color w:val="151515"/>
          <w:w w:val="105"/>
          <w:sz w:val="23"/>
          <w:szCs w:val="23"/>
        </w:rPr>
        <w:t>an</w:t>
      </w:r>
      <w:r>
        <w:rPr>
          <w:color w:val="151515"/>
          <w:spacing w:val="-13"/>
          <w:w w:val="105"/>
          <w:sz w:val="23"/>
          <w:szCs w:val="23"/>
        </w:rPr>
        <w:t xml:space="preserve"> </w:t>
      </w:r>
      <w:r>
        <w:rPr>
          <w:color w:val="151515"/>
          <w:w w:val="105"/>
          <w:sz w:val="23"/>
          <w:szCs w:val="23"/>
        </w:rPr>
        <w:t>enforceable</w:t>
      </w:r>
      <w:r>
        <w:rPr>
          <w:color w:val="151515"/>
          <w:spacing w:val="-5"/>
          <w:w w:val="105"/>
          <w:sz w:val="23"/>
          <w:szCs w:val="23"/>
        </w:rPr>
        <w:t xml:space="preserve"> </w:t>
      </w:r>
      <w:r>
        <w:rPr>
          <w:color w:val="151515"/>
          <w:w w:val="105"/>
          <w:sz w:val="23"/>
          <w:szCs w:val="23"/>
        </w:rPr>
        <w:t>agreement.</w:t>
      </w:r>
    </w:p>
    <w:p w:rsidR="00000000" w:rsidRDefault="008E0020">
      <w:pPr>
        <w:pStyle w:val="BodyText"/>
        <w:kinsoku w:val="0"/>
        <w:overflowPunct w:val="0"/>
        <w:ind w:left="0"/>
        <w:rPr>
          <w:sz w:val="22"/>
          <w:szCs w:val="22"/>
        </w:rPr>
      </w:pPr>
    </w:p>
    <w:p w:rsidR="00000000" w:rsidRDefault="008E0020">
      <w:pPr>
        <w:pStyle w:val="BodyText"/>
        <w:kinsoku w:val="0"/>
        <w:overflowPunct w:val="0"/>
        <w:spacing w:before="3"/>
        <w:ind w:left="0"/>
        <w:rPr>
          <w:sz w:val="26"/>
          <w:szCs w:val="26"/>
        </w:rPr>
      </w:pPr>
    </w:p>
    <w:p w:rsidR="00000000" w:rsidRDefault="008E0020">
      <w:pPr>
        <w:pStyle w:val="BodyText"/>
        <w:kinsoku w:val="0"/>
        <w:overflowPunct w:val="0"/>
        <w:spacing w:line="247" w:lineRule="auto"/>
        <w:ind w:left="2604" w:right="2607" w:firstLine="1130"/>
        <w:rPr>
          <w:color w:val="000000"/>
          <w:sz w:val="23"/>
          <w:szCs w:val="23"/>
        </w:rPr>
      </w:pPr>
      <w:r>
        <w:rPr>
          <w:b/>
          <w:bCs/>
          <w:color w:val="151515"/>
          <w:w w:val="105"/>
          <w:sz w:val="23"/>
          <w:szCs w:val="23"/>
        </w:rPr>
        <w:t xml:space="preserve">ARTICLE 28 </w:t>
      </w:r>
      <w:r>
        <w:rPr>
          <w:b/>
          <w:bCs/>
          <w:color w:val="151515"/>
          <w:sz w:val="23"/>
          <w:szCs w:val="23"/>
          <w:u w:val="thick" w:color="000000"/>
        </w:rPr>
        <w:t xml:space="preserve">MISCELLANEOUS  </w:t>
      </w:r>
      <w:r>
        <w:rPr>
          <w:b/>
          <w:bCs/>
          <w:color w:val="151515"/>
          <w:spacing w:val="5"/>
          <w:sz w:val="23"/>
          <w:szCs w:val="23"/>
          <w:u w:val="thick" w:color="000000"/>
        </w:rPr>
        <w:t xml:space="preserve"> </w:t>
      </w:r>
      <w:r>
        <w:rPr>
          <w:b/>
          <w:bCs/>
          <w:color w:val="151515"/>
          <w:sz w:val="23"/>
          <w:szCs w:val="23"/>
          <w:u w:val="thick" w:color="000000"/>
        </w:rPr>
        <w:t>PROVISIONS</w:t>
      </w:r>
    </w:p>
    <w:p w:rsidR="00000000" w:rsidRDefault="008E0020">
      <w:pPr>
        <w:pStyle w:val="BodyText"/>
        <w:kinsoku w:val="0"/>
        <w:overflowPunct w:val="0"/>
        <w:spacing w:before="11"/>
        <w:ind w:left="0"/>
        <w:rPr>
          <w:b/>
          <w:bCs/>
          <w:sz w:val="23"/>
          <w:szCs w:val="23"/>
        </w:rPr>
      </w:pPr>
    </w:p>
    <w:p w:rsidR="00000000" w:rsidRDefault="008E0020">
      <w:pPr>
        <w:pStyle w:val="ListParagraph"/>
        <w:numPr>
          <w:ilvl w:val="1"/>
          <w:numId w:val="8"/>
        </w:numPr>
        <w:tabs>
          <w:tab w:val="left" w:pos="833"/>
        </w:tabs>
        <w:kinsoku w:val="0"/>
        <w:overflowPunct w:val="0"/>
        <w:spacing w:line="249" w:lineRule="auto"/>
        <w:ind w:right="122" w:firstLine="0"/>
        <w:rPr>
          <w:rFonts w:cs="Times New Roman"/>
          <w:color w:val="151515"/>
          <w:spacing w:val="3"/>
          <w:sz w:val="23"/>
          <w:szCs w:val="23"/>
        </w:rPr>
      </w:pPr>
      <w:r>
        <w:rPr>
          <w:rFonts w:cs="Times New Roman"/>
          <w:color w:val="151515"/>
          <w:w w:val="105"/>
          <w:sz w:val="23"/>
          <w:szCs w:val="23"/>
        </w:rPr>
        <w:t>All remedies provid</w:t>
      </w:r>
      <w:r>
        <w:rPr>
          <w:rFonts w:cs="Times New Roman"/>
          <w:color w:val="151515"/>
          <w:w w:val="105"/>
          <w:sz w:val="23"/>
          <w:szCs w:val="23"/>
        </w:rPr>
        <w:t>ed in this agreement shall be deemed cumulative and additional and not in lieu of, or exclusive of, each other</w:t>
      </w:r>
      <w:r>
        <w:rPr>
          <w:rFonts w:cs="Times New Roman"/>
          <w:color w:val="383838"/>
          <w:w w:val="105"/>
          <w:sz w:val="23"/>
          <w:szCs w:val="23"/>
        </w:rPr>
        <w:t xml:space="preserve">, </w:t>
      </w:r>
      <w:r>
        <w:rPr>
          <w:rFonts w:cs="Times New Roman"/>
          <w:color w:val="151515"/>
          <w:w w:val="105"/>
          <w:sz w:val="23"/>
          <w:szCs w:val="23"/>
        </w:rPr>
        <w:t>or of any other remedy available to the City, or Lessee</w:t>
      </w:r>
      <w:r>
        <w:rPr>
          <w:rFonts w:cs="Times New Roman"/>
          <w:color w:val="383838"/>
          <w:w w:val="105"/>
          <w:sz w:val="23"/>
          <w:szCs w:val="23"/>
        </w:rPr>
        <w:t xml:space="preserve">, </w:t>
      </w:r>
      <w:r>
        <w:rPr>
          <w:rFonts w:cs="Times New Roman"/>
          <w:color w:val="151515"/>
          <w:w w:val="105"/>
          <w:sz w:val="23"/>
          <w:szCs w:val="23"/>
        </w:rPr>
        <w:t xml:space="preserve">at law or in equity, and the exercise of any remedy, or the </w:t>
      </w:r>
      <w:r>
        <w:rPr>
          <w:rFonts w:cs="Times New Roman"/>
          <w:color w:val="151515"/>
          <w:w w:val="105"/>
          <w:sz w:val="23"/>
          <w:szCs w:val="23"/>
        </w:rPr>
        <w:t>existence herein of other remedies or indemnities shall not prevent the exercise of any other</w:t>
      </w:r>
      <w:r>
        <w:rPr>
          <w:rFonts w:cs="Times New Roman"/>
          <w:color w:val="151515"/>
          <w:spacing w:val="-16"/>
          <w:w w:val="105"/>
          <w:sz w:val="23"/>
          <w:szCs w:val="23"/>
        </w:rPr>
        <w:t xml:space="preserve"> </w:t>
      </w:r>
      <w:r>
        <w:rPr>
          <w:rFonts w:cs="Times New Roman"/>
          <w:color w:val="151515"/>
          <w:spacing w:val="3"/>
          <w:w w:val="105"/>
          <w:sz w:val="23"/>
          <w:szCs w:val="23"/>
        </w:rPr>
        <w:t>remedy</w:t>
      </w:r>
      <w:r>
        <w:rPr>
          <w:rFonts w:cs="Times New Roman"/>
          <w:color w:val="383838"/>
          <w:spacing w:val="3"/>
          <w:w w:val="105"/>
          <w:sz w:val="23"/>
          <w:szCs w:val="23"/>
        </w:rPr>
        <w:t>.</w:t>
      </w:r>
    </w:p>
    <w:p w:rsidR="00000000" w:rsidRDefault="008E0020">
      <w:pPr>
        <w:pStyle w:val="BodyText"/>
        <w:kinsoku w:val="0"/>
        <w:overflowPunct w:val="0"/>
        <w:spacing w:before="3"/>
        <w:ind w:left="0"/>
      </w:pPr>
    </w:p>
    <w:p w:rsidR="00000000" w:rsidRDefault="008E0020">
      <w:pPr>
        <w:pStyle w:val="ListParagraph"/>
        <w:numPr>
          <w:ilvl w:val="1"/>
          <w:numId w:val="8"/>
        </w:numPr>
        <w:tabs>
          <w:tab w:val="left" w:pos="840"/>
        </w:tabs>
        <w:kinsoku w:val="0"/>
        <w:overflowPunct w:val="0"/>
        <w:spacing w:line="249" w:lineRule="auto"/>
        <w:ind w:left="120" w:right="109" w:firstLine="0"/>
        <w:jc w:val="both"/>
        <w:rPr>
          <w:rFonts w:cs="Times New Roman"/>
          <w:color w:val="151515"/>
          <w:sz w:val="23"/>
          <w:szCs w:val="23"/>
        </w:rPr>
      </w:pPr>
      <w:r>
        <w:rPr>
          <w:rFonts w:ascii="Arial" w:hAnsi="Arial" w:cs="Arial"/>
          <w:color w:val="151515"/>
          <w:w w:val="105"/>
          <w:sz w:val="23"/>
          <w:szCs w:val="23"/>
        </w:rPr>
        <w:t>If</w:t>
      </w:r>
      <w:r>
        <w:rPr>
          <w:rFonts w:cs="Times New Roman"/>
          <w:color w:val="151515"/>
          <w:w w:val="105"/>
          <w:sz w:val="23"/>
          <w:szCs w:val="23"/>
        </w:rPr>
        <w:t xml:space="preserve">prior to expiration of eighteen (18) months after the effective date of this </w:t>
      </w:r>
      <w:r>
        <w:rPr>
          <w:rFonts w:cs="Times New Roman"/>
          <w:color w:val="151515"/>
          <w:spacing w:val="2"/>
          <w:w w:val="105"/>
          <w:sz w:val="23"/>
          <w:szCs w:val="23"/>
        </w:rPr>
        <w:t>Lease</w:t>
      </w:r>
      <w:r>
        <w:rPr>
          <w:rFonts w:cs="Times New Roman"/>
          <w:color w:val="383838"/>
          <w:spacing w:val="2"/>
          <w:w w:val="105"/>
          <w:sz w:val="23"/>
          <w:szCs w:val="23"/>
        </w:rPr>
        <w:t xml:space="preserve">, </w:t>
      </w:r>
      <w:r>
        <w:rPr>
          <w:rFonts w:cs="Times New Roman"/>
          <w:color w:val="151515"/>
          <w:w w:val="105"/>
          <w:sz w:val="23"/>
          <w:szCs w:val="23"/>
        </w:rPr>
        <w:t>Lessee shall deliver notice to the City that despite all reasonable</w:t>
      </w:r>
      <w:r>
        <w:rPr>
          <w:rFonts w:cs="Times New Roman"/>
          <w:color w:val="151515"/>
          <w:w w:val="105"/>
          <w:sz w:val="23"/>
          <w:szCs w:val="23"/>
        </w:rPr>
        <w:t xml:space="preserve"> efforts, Lessee's financing has not been </w:t>
      </w:r>
      <w:r>
        <w:rPr>
          <w:rFonts w:cs="Times New Roman"/>
          <w:color w:val="151515"/>
          <w:spacing w:val="2"/>
          <w:w w:val="105"/>
          <w:sz w:val="23"/>
          <w:szCs w:val="23"/>
        </w:rPr>
        <w:t>approved</w:t>
      </w:r>
      <w:r>
        <w:rPr>
          <w:rFonts w:cs="Times New Roman"/>
          <w:color w:val="383838"/>
          <w:spacing w:val="2"/>
          <w:w w:val="105"/>
          <w:sz w:val="23"/>
          <w:szCs w:val="23"/>
        </w:rPr>
        <w:t xml:space="preserve">, </w:t>
      </w:r>
      <w:r>
        <w:rPr>
          <w:rFonts w:cs="Times New Roman"/>
          <w:color w:val="151515"/>
          <w:w w:val="105"/>
          <w:sz w:val="23"/>
          <w:szCs w:val="23"/>
        </w:rPr>
        <w:t>or that construction plans of the improvements are not approved by the City</w:t>
      </w:r>
      <w:r>
        <w:rPr>
          <w:rFonts w:cs="Times New Roman"/>
          <w:color w:val="383838"/>
          <w:w w:val="105"/>
          <w:sz w:val="23"/>
          <w:szCs w:val="23"/>
        </w:rPr>
        <w:t xml:space="preserve">, </w:t>
      </w:r>
      <w:r>
        <w:rPr>
          <w:rFonts w:cs="Times New Roman"/>
          <w:color w:val="151515"/>
          <w:w w:val="105"/>
          <w:sz w:val="23"/>
          <w:szCs w:val="23"/>
        </w:rPr>
        <w:t>this lease shall become automatically cancelled and shall</w:t>
      </w:r>
      <w:r>
        <w:rPr>
          <w:rFonts w:cs="Times New Roman"/>
          <w:color w:val="151515"/>
          <w:spacing w:val="-30"/>
          <w:w w:val="105"/>
          <w:sz w:val="23"/>
          <w:szCs w:val="23"/>
        </w:rPr>
        <w:t xml:space="preserve"> </w:t>
      </w:r>
      <w:r>
        <w:rPr>
          <w:rFonts w:cs="Times New Roman"/>
          <w:color w:val="151515"/>
          <w:w w:val="105"/>
          <w:sz w:val="23"/>
          <w:szCs w:val="23"/>
        </w:rPr>
        <w:t>thereafter be null and void. Lessee and City agree that the dates sta</w:t>
      </w:r>
      <w:r>
        <w:rPr>
          <w:rFonts w:cs="Times New Roman"/>
          <w:color w:val="151515"/>
          <w:w w:val="105"/>
          <w:sz w:val="23"/>
          <w:szCs w:val="23"/>
        </w:rPr>
        <w:t>ted herein may be extended by mutual agreement in</w:t>
      </w:r>
      <w:r>
        <w:rPr>
          <w:rFonts w:cs="Times New Roman"/>
          <w:color w:val="151515"/>
          <w:spacing w:val="-39"/>
          <w:w w:val="105"/>
          <w:sz w:val="23"/>
          <w:szCs w:val="23"/>
        </w:rPr>
        <w:t xml:space="preserve"> </w:t>
      </w:r>
      <w:r>
        <w:rPr>
          <w:rFonts w:cs="Times New Roman"/>
          <w:color w:val="151515"/>
          <w:w w:val="105"/>
          <w:sz w:val="23"/>
          <w:szCs w:val="23"/>
        </w:rPr>
        <w:t>writing.</w:t>
      </w:r>
    </w:p>
    <w:p w:rsidR="00000000" w:rsidRDefault="008E0020">
      <w:pPr>
        <w:pStyle w:val="BodyText"/>
        <w:kinsoku w:val="0"/>
        <w:overflowPunct w:val="0"/>
        <w:spacing w:before="4"/>
        <w:ind w:left="0"/>
      </w:pPr>
    </w:p>
    <w:p w:rsidR="00000000" w:rsidRDefault="008E0020">
      <w:pPr>
        <w:pStyle w:val="BodyText"/>
        <w:kinsoku w:val="0"/>
        <w:overflowPunct w:val="0"/>
        <w:ind w:left="120"/>
        <w:jc w:val="both"/>
        <w:rPr>
          <w:color w:val="000000"/>
          <w:sz w:val="23"/>
          <w:szCs w:val="23"/>
        </w:rPr>
      </w:pPr>
      <w:r>
        <w:rPr>
          <w:color w:val="151515"/>
          <w:w w:val="105"/>
          <w:sz w:val="23"/>
          <w:szCs w:val="23"/>
        </w:rPr>
        <w:t>Force</w:t>
      </w:r>
      <w:r>
        <w:rPr>
          <w:color w:val="151515"/>
          <w:spacing w:val="-15"/>
          <w:w w:val="105"/>
          <w:sz w:val="23"/>
          <w:szCs w:val="23"/>
        </w:rPr>
        <w:t xml:space="preserve"> </w:t>
      </w:r>
      <w:r>
        <w:rPr>
          <w:color w:val="151515"/>
          <w:w w:val="105"/>
          <w:sz w:val="23"/>
          <w:szCs w:val="23"/>
        </w:rPr>
        <w:t>Majeure</w:t>
      </w:r>
    </w:p>
    <w:p w:rsidR="00000000" w:rsidRDefault="008E0020">
      <w:pPr>
        <w:pStyle w:val="BodyText"/>
        <w:kinsoku w:val="0"/>
        <w:overflowPunct w:val="0"/>
        <w:spacing w:before="10"/>
        <w:ind w:left="0"/>
        <w:rPr>
          <w:sz w:val="25"/>
          <w:szCs w:val="25"/>
        </w:rPr>
      </w:pPr>
    </w:p>
    <w:p w:rsidR="00000000" w:rsidRDefault="008E0020">
      <w:pPr>
        <w:pStyle w:val="ListParagraph"/>
        <w:numPr>
          <w:ilvl w:val="1"/>
          <w:numId w:val="8"/>
        </w:numPr>
        <w:tabs>
          <w:tab w:val="left" w:pos="826"/>
        </w:tabs>
        <w:kinsoku w:val="0"/>
        <w:overflowPunct w:val="0"/>
        <w:spacing w:line="247" w:lineRule="auto"/>
        <w:ind w:left="120" w:right="115" w:firstLine="0"/>
        <w:jc w:val="both"/>
        <w:rPr>
          <w:rFonts w:cs="Times New Roman"/>
          <w:color w:val="151515"/>
          <w:sz w:val="23"/>
          <w:szCs w:val="23"/>
        </w:rPr>
      </w:pPr>
      <w:r>
        <w:rPr>
          <w:rFonts w:cs="Times New Roman"/>
          <w:color w:val="151515"/>
          <w:w w:val="105"/>
          <w:sz w:val="23"/>
          <w:szCs w:val="23"/>
        </w:rPr>
        <w:t>Neither</w:t>
      </w:r>
      <w:r>
        <w:rPr>
          <w:rFonts w:cs="Times New Roman"/>
          <w:color w:val="151515"/>
          <w:spacing w:val="4"/>
          <w:w w:val="105"/>
          <w:sz w:val="23"/>
          <w:szCs w:val="23"/>
        </w:rPr>
        <w:t xml:space="preserve"> </w:t>
      </w:r>
      <w:r>
        <w:rPr>
          <w:rFonts w:cs="Times New Roman"/>
          <w:color w:val="151515"/>
          <w:w w:val="105"/>
          <w:sz w:val="23"/>
          <w:szCs w:val="23"/>
        </w:rPr>
        <w:t>party</w:t>
      </w:r>
      <w:r>
        <w:rPr>
          <w:rFonts w:cs="Times New Roman"/>
          <w:color w:val="151515"/>
          <w:spacing w:val="7"/>
          <w:w w:val="105"/>
          <w:sz w:val="23"/>
          <w:szCs w:val="23"/>
        </w:rPr>
        <w:t xml:space="preserve"> </w:t>
      </w:r>
      <w:r>
        <w:rPr>
          <w:rFonts w:cs="Times New Roman"/>
          <w:color w:val="151515"/>
          <w:w w:val="105"/>
          <w:sz w:val="23"/>
          <w:szCs w:val="23"/>
        </w:rPr>
        <w:t>shall</w:t>
      </w:r>
      <w:r>
        <w:rPr>
          <w:rFonts w:cs="Times New Roman"/>
          <w:color w:val="151515"/>
          <w:spacing w:val="-5"/>
          <w:w w:val="105"/>
          <w:sz w:val="23"/>
          <w:szCs w:val="23"/>
        </w:rPr>
        <w:t xml:space="preserve"> </w:t>
      </w:r>
      <w:r>
        <w:rPr>
          <w:rFonts w:cs="Times New Roman"/>
          <w:color w:val="151515"/>
          <w:w w:val="105"/>
          <w:sz w:val="23"/>
          <w:szCs w:val="23"/>
        </w:rPr>
        <w:t>be deemed in</w:t>
      </w:r>
      <w:r>
        <w:rPr>
          <w:rFonts w:cs="Times New Roman"/>
          <w:color w:val="151515"/>
          <w:spacing w:val="-17"/>
          <w:w w:val="105"/>
          <w:sz w:val="23"/>
          <w:szCs w:val="23"/>
        </w:rPr>
        <w:t xml:space="preserve"> </w:t>
      </w:r>
      <w:r>
        <w:rPr>
          <w:rFonts w:cs="Times New Roman"/>
          <w:color w:val="151515"/>
          <w:w w:val="105"/>
          <w:sz w:val="23"/>
          <w:szCs w:val="23"/>
        </w:rPr>
        <w:t>violation</w:t>
      </w:r>
      <w:r>
        <w:rPr>
          <w:rFonts w:cs="Times New Roman"/>
          <w:color w:val="151515"/>
          <w:spacing w:val="7"/>
          <w:w w:val="105"/>
          <w:sz w:val="23"/>
          <w:szCs w:val="23"/>
        </w:rPr>
        <w:t xml:space="preserve"> </w:t>
      </w:r>
      <w:r>
        <w:rPr>
          <w:rFonts w:cs="Times New Roman"/>
          <w:color w:val="151515"/>
          <w:w w:val="105"/>
          <w:sz w:val="23"/>
          <w:szCs w:val="23"/>
        </w:rPr>
        <w:t>of</w:t>
      </w:r>
      <w:r>
        <w:rPr>
          <w:rFonts w:cs="Times New Roman"/>
          <w:color w:val="151515"/>
          <w:spacing w:val="-19"/>
          <w:w w:val="105"/>
          <w:sz w:val="23"/>
          <w:szCs w:val="23"/>
        </w:rPr>
        <w:t xml:space="preserve"> </w:t>
      </w:r>
      <w:r>
        <w:rPr>
          <w:rFonts w:cs="Times New Roman"/>
          <w:color w:val="151515"/>
          <w:w w:val="105"/>
          <w:sz w:val="23"/>
          <w:szCs w:val="23"/>
        </w:rPr>
        <w:t>this</w:t>
      </w:r>
      <w:r>
        <w:rPr>
          <w:rFonts w:cs="Times New Roman"/>
          <w:color w:val="151515"/>
          <w:spacing w:val="-2"/>
          <w:w w:val="105"/>
          <w:sz w:val="23"/>
          <w:szCs w:val="23"/>
        </w:rPr>
        <w:t xml:space="preserve"> </w:t>
      </w:r>
      <w:r>
        <w:rPr>
          <w:rFonts w:cs="Times New Roman"/>
          <w:color w:val="151515"/>
          <w:w w:val="105"/>
          <w:sz w:val="23"/>
          <w:szCs w:val="23"/>
        </w:rPr>
        <w:t>agreement</w:t>
      </w:r>
      <w:r>
        <w:rPr>
          <w:rFonts w:cs="Times New Roman"/>
          <w:color w:val="151515"/>
          <w:spacing w:val="-5"/>
          <w:w w:val="105"/>
          <w:sz w:val="23"/>
          <w:szCs w:val="23"/>
        </w:rPr>
        <w:t xml:space="preserve"> </w:t>
      </w:r>
      <w:r>
        <w:rPr>
          <w:rFonts w:cs="Times New Roman"/>
          <w:color w:val="151515"/>
          <w:w w:val="105"/>
          <w:sz w:val="23"/>
          <w:szCs w:val="23"/>
        </w:rPr>
        <w:t>if</w:t>
      </w:r>
      <w:r>
        <w:rPr>
          <w:rFonts w:cs="Times New Roman"/>
          <w:color w:val="151515"/>
          <w:spacing w:val="-18"/>
          <w:w w:val="105"/>
          <w:sz w:val="23"/>
          <w:szCs w:val="23"/>
        </w:rPr>
        <w:t xml:space="preserve"> </w:t>
      </w:r>
      <w:r>
        <w:rPr>
          <w:rFonts w:cs="Times New Roman"/>
          <w:color w:val="151515"/>
          <w:w w:val="105"/>
          <w:sz w:val="23"/>
          <w:szCs w:val="23"/>
        </w:rPr>
        <w:t>it</w:t>
      </w:r>
      <w:r>
        <w:rPr>
          <w:rFonts w:cs="Times New Roman"/>
          <w:color w:val="151515"/>
          <w:spacing w:val="-10"/>
          <w:w w:val="105"/>
          <w:sz w:val="23"/>
          <w:szCs w:val="23"/>
        </w:rPr>
        <w:t xml:space="preserve"> </w:t>
      </w:r>
      <w:r>
        <w:rPr>
          <w:rFonts w:cs="Times New Roman"/>
          <w:color w:val="151515"/>
          <w:w w:val="105"/>
          <w:sz w:val="23"/>
          <w:szCs w:val="23"/>
        </w:rPr>
        <w:t>is</w:t>
      </w:r>
      <w:r>
        <w:rPr>
          <w:rFonts w:cs="Times New Roman"/>
          <w:color w:val="151515"/>
          <w:spacing w:val="-23"/>
          <w:w w:val="105"/>
          <w:sz w:val="23"/>
          <w:szCs w:val="23"/>
        </w:rPr>
        <w:t xml:space="preserve"> </w:t>
      </w:r>
      <w:r>
        <w:rPr>
          <w:rFonts w:cs="Times New Roman"/>
          <w:color w:val="151515"/>
          <w:w w:val="105"/>
          <w:sz w:val="23"/>
          <w:szCs w:val="23"/>
        </w:rPr>
        <w:t>prevented</w:t>
      </w:r>
      <w:r>
        <w:rPr>
          <w:rFonts w:cs="Times New Roman"/>
          <w:color w:val="151515"/>
          <w:spacing w:val="16"/>
          <w:w w:val="105"/>
          <w:sz w:val="23"/>
          <w:szCs w:val="23"/>
        </w:rPr>
        <w:t xml:space="preserve"> </w:t>
      </w:r>
      <w:r>
        <w:rPr>
          <w:rFonts w:cs="Times New Roman"/>
          <w:color w:val="151515"/>
          <w:w w:val="105"/>
          <w:sz w:val="23"/>
          <w:szCs w:val="23"/>
        </w:rPr>
        <w:t>from performing any of its obligations hereunder by reason of labor disputes, acts of God,</w:t>
      </w:r>
      <w:r>
        <w:rPr>
          <w:rFonts w:cs="Times New Roman"/>
          <w:color w:val="151515"/>
          <w:spacing w:val="18"/>
          <w:w w:val="105"/>
          <w:sz w:val="23"/>
          <w:szCs w:val="23"/>
        </w:rPr>
        <w:t xml:space="preserve"> </w:t>
      </w:r>
      <w:r>
        <w:rPr>
          <w:rFonts w:cs="Times New Roman"/>
          <w:color w:val="151515"/>
          <w:w w:val="105"/>
          <w:sz w:val="23"/>
          <w:szCs w:val="23"/>
        </w:rPr>
        <w:t>acts</w:t>
      </w:r>
    </w:p>
    <w:p w:rsidR="00000000" w:rsidRDefault="008E0020">
      <w:pPr>
        <w:pStyle w:val="ListParagraph"/>
        <w:numPr>
          <w:ilvl w:val="1"/>
          <w:numId w:val="8"/>
        </w:numPr>
        <w:tabs>
          <w:tab w:val="left" w:pos="826"/>
        </w:tabs>
        <w:kinsoku w:val="0"/>
        <w:overflowPunct w:val="0"/>
        <w:spacing w:line="247" w:lineRule="auto"/>
        <w:ind w:left="120" w:right="115" w:firstLine="0"/>
        <w:jc w:val="both"/>
        <w:rPr>
          <w:rFonts w:cs="Times New Roman"/>
          <w:color w:val="151515"/>
          <w:sz w:val="23"/>
          <w:szCs w:val="23"/>
        </w:rPr>
        <w:sectPr w:rsidR="00000000">
          <w:pgSz w:w="12240" w:h="15840"/>
          <w:pgMar w:top="940" w:right="1700" w:bottom="1060" w:left="1680" w:header="0" w:footer="849" w:gutter="0"/>
          <w:cols w:space="720" w:equalWidth="0">
            <w:col w:w="8860"/>
          </w:cols>
          <w:noEndnote/>
        </w:sectPr>
      </w:pPr>
    </w:p>
    <w:p w:rsidR="00000000" w:rsidRDefault="008E0020">
      <w:pPr>
        <w:pStyle w:val="BodyText"/>
        <w:kinsoku w:val="0"/>
        <w:overflowPunct w:val="0"/>
        <w:spacing w:before="56" w:line="274" w:lineRule="exact"/>
        <w:ind w:left="125" w:right="129"/>
        <w:jc w:val="both"/>
        <w:rPr>
          <w:color w:val="000000"/>
        </w:rPr>
      </w:pPr>
      <w:r>
        <w:rPr>
          <w:color w:val="151515"/>
        </w:rPr>
        <w:lastRenderedPageBreak/>
        <w:t xml:space="preserve">of the public enemy, and acts of </w:t>
      </w:r>
      <w:r>
        <w:rPr>
          <w:color w:val="2A2A2A"/>
        </w:rPr>
        <w:t xml:space="preserve">superior </w:t>
      </w:r>
      <w:r>
        <w:rPr>
          <w:color w:val="151515"/>
        </w:rPr>
        <w:t>governmental authority or other circumstances for which it is not responsible or which is not in its</w:t>
      </w:r>
      <w:r>
        <w:rPr>
          <w:color w:val="151515"/>
          <w:spacing w:val="-13"/>
        </w:rPr>
        <w:t xml:space="preserve"> </w:t>
      </w:r>
      <w:r>
        <w:rPr>
          <w:color w:val="151515"/>
        </w:rPr>
        <w:t>control.</w:t>
      </w:r>
    </w:p>
    <w:p w:rsidR="00000000" w:rsidRDefault="008E0020">
      <w:pPr>
        <w:pStyle w:val="BodyText"/>
        <w:kinsoku w:val="0"/>
        <w:overflowPunct w:val="0"/>
        <w:spacing w:before="4"/>
        <w:ind w:left="0"/>
        <w:rPr>
          <w:sz w:val="23"/>
          <w:szCs w:val="23"/>
        </w:rPr>
      </w:pPr>
    </w:p>
    <w:p w:rsidR="00000000" w:rsidRDefault="008E0020">
      <w:pPr>
        <w:pStyle w:val="BodyText"/>
        <w:kinsoku w:val="0"/>
        <w:overflowPunct w:val="0"/>
        <w:ind w:left="125"/>
        <w:jc w:val="both"/>
        <w:rPr>
          <w:color w:val="000000"/>
        </w:rPr>
      </w:pPr>
      <w:r>
        <w:rPr>
          <w:color w:val="151515"/>
        </w:rPr>
        <w:t>Quiet</w:t>
      </w:r>
      <w:r>
        <w:rPr>
          <w:color w:val="151515"/>
          <w:spacing w:val="-26"/>
        </w:rPr>
        <w:t xml:space="preserve"> </w:t>
      </w:r>
      <w:r>
        <w:rPr>
          <w:color w:val="2A2A2A"/>
        </w:rPr>
        <w:t>Enjoyment</w:t>
      </w:r>
    </w:p>
    <w:p w:rsidR="00000000" w:rsidRDefault="008E0020">
      <w:pPr>
        <w:pStyle w:val="BodyText"/>
        <w:kinsoku w:val="0"/>
        <w:overflowPunct w:val="0"/>
        <w:spacing w:before="7"/>
        <w:ind w:left="0"/>
      </w:pPr>
    </w:p>
    <w:p w:rsidR="00000000" w:rsidRDefault="008E0020">
      <w:pPr>
        <w:pStyle w:val="ListParagraph"/>
        <w:numPr>
          <w:ilvl w:val="1"/>
          <w:numId w:val="8"/>
        </w:numPr>
        <w:tabs>
          <w:tab w:val="left" w:pos="846"/>
        </w:tabs>
        <w:kinsoku w:val="0"/>
        <w:overflowPunct w:val="0"/>
        <w:spacing w:line="274" w:lineRule="exact"/>
        <w:ind w:left="125" w:right="119" w:firstLine="0"/>
        <w:jc w:val="both"/>
        <w:rPr>
          <w:rFonts w:cs="Times New Roman"/>
          <w:color w:val="151515"/>
        </w:rPr>
      </w:pPr>
      <w:r>
        <w:rPr>
          <w:rFonts w:cs="Times New Roman"/>
          <w:color w:val="151515"/>
        </w:rPr>
        <w:t xml:space="preserve">The City covenants that </w:t>
      </w:r>
      <w:r>
        <w:rPr>
          <w:rFonts w:cs="Times New Roman"/>
          <w:color w:val="2A2A2A"/>
        </w:rPr>
        <w:t xml:space="preserve">Lessee </w:t>
      </w:r>
      <w:r>
        <w:rPr>
          <w:rFonts w:cs="Times New Roman"/>
          <w:color w:val="151515"/>
        </w:rPr>
        <w:t>shall and may peaceably and qu</w:t>
      </w:r>
      <w:r>
        <w:rPr>
          <w:rFonts w:cs="Times New Roman"/>
          <w:color w:val="151515"/>
        </w:rPr>
        <w:t>ietly have, hold, manage, market and enjoy the Leased Premises exclusively to it during the term and all option periods hereof as provided in this</w:t>
      </w:r>
      <w:r>
        <w:rPr>
          <w:rFonts w:cs="Times New Roman"/>
          <w:color w:val="151515"/>
          <w:spacing w:val="-27"/>
        </w:rPr>
        <w:t xml:space="preserve"> </w:t>
      </w:r>
      <w:r>
        <w:rPr>
          <w:rFonts w:cs="Times New Roman"/>
          <w:color w:val="151515"/>
        </w:rPr>
        <w:t>Agreement.</w:t>
      </w:r>
    </w:p>
    <w:p w:rsidR="00000000" w:rsidRDefault="008E0020">
      <w:pPr>
        <w:pStyle w:val="BodyText"/>
        <w:kinsoku w:val="0"/>
        <w:overflowPunct w:val="0"/>
        <w:spacing w:before="11"/>
        <w:ind w:left="0"/>
        <w:rPr>
          <w:sz w:val="23"/>
          <w:szCs w:val="23"/>
        </w:rPr>
      </w:pPr>
    </w:p>
    <w:p w:rsidR="00000000" w:rsidRDefault="008E0020">
      <w:pPr>
        <w:pStyle w:val="BodyText"/>
        <w:kinsoku w:val="0"/>
        <w:overflowPunct w:val="0"/>
        <w:ind w:left="125"/>
        <w:jc w:val="both"/>
        <w:rPr>
          <w:color w:val="000000"/>
        </w:rPr>
      </w:pPr>
      <w:r>
        <w:rPr>
          <w:color w:val="151515"/>
        </w:rPr>
        <w:t>General</w:t>
      </w:r>
      <w:r>
        <w:rPr>
          <w:color w:val="151515"/>
          <w:spacing w:val="-28"/>
        </w:rPr>
        <w:t xml:space="preserve"> </w:t>
      </w:r>
      <w:r>
        <w:rPr>
          <w:color w:val="151515"/>
        </w:rPr>
        <w:t>Provisions</w:t>
      </w:r>
    </w:p>
    <w:p w:rsidR="00000000" w:rsidRDefault="008E0020">
      <w:pPr>
        <w:pStyle w:val="BodyText"/>
        <w:kinsoku w:val="0"/>
        <w:overflowPunct w:val="0"/>
        <w:ind w:left="0"/>
      </w:pPr>
    </w:p>
    <w:p w:rsidR="00000000" w:rsidRDefault="008E0020">
      <w:pPr>
        <w:pStyle w:val="ListParagraph"/>
        <w:numPr>
          <w:ilvl w:val="1"/>
          <w:numId w:val="8"/>
        </w:numPr>
        <w:tabs>
          <w:tab w:val="left" w:pos="832"/>
        </w:tabs>
        <w:kinsoku w:val="0"/>
        <w:overflowPunct w:val="0"/>
        <w:spacing w:line="274" w:lineRule="exact"/>
        <w:ind w:left="111" w:right="137" w:firstLine="14"/>
        <w:jc w:val="both"/>
        <w:rPr>
          <w:rFonts w:cs="Times New Roman"/>
          <w:color w:val="151515"/>
        </w:rPr>
      </w:pPr>
      <w:r>
        <w:rPr>
          <w:rFonts w:cs="Times New Roman"/>
          <w:color w:val="151515"/>
        </w:rPr>
        <w:t>Lessee shall not use, or permit the use of</w:t>
      </w:r>
      <w:r>
        <w:rPr>
          <w:rFonts w:cs="Times New Roman"/>
          <w:color w:val="4D4D4D"/>
        </w:rPr>
        <w:t xml:space="preserve">, </w:t>
      </w:r>
      <w:r>
        <w:rPr>
          <w:rFonts w:cs="Times New Roman"/>
          <w:color w:val="151515"/>
        </w:rPr>
        <w:t xml:space="preserve">the Leased Premises, or any part </w:t>
      </w:r>
      <w:r>
        <w:rPr>
          <w:rFonts w:cs="Times New Roman"/>
          <w:color w:val="151515"/>
        </w:rPr>
        <w:t>thereof, for any purpose or use other than those authorized by this agreement without approval of the Airport</w:t>
      </w:r>
      <w:r>
        <w:rPr>
          <w:rFonts w:cs="Times New Roman"/>
          <w:color w:val="151515"/>
          <w:spacing w:val="-35"/>
        </w:rPr>
        <w:t xml:space="preserve"> </w:t>
      </w:r>
      <w:r>
        <w:rPr>
          <w:rFonts w:cs="Times New Roman"/>
          <w:color w:val="151515"/>
        </w:rPr>
        <w:t>Manager.</w:t>
      </w:r>
    </w:p>
    <w:p w:rsidR="00000000" w:rsidRDefault="008E0020">
      <w:pPr>
        <w:pStyle w:val="BodyText"/>
        <w:kinsoku w:val="0"/>
        <w:overflowPunct w:val="0"/>
        <w:ind w:left="0"/>
        <w:rPr>
          <w:sz w:val="25"/>
          <w:szCs w:val="25"/>
        </w:rPr>
      </w:pPr>
    </w:p>
    <w:p w:rsidR="00000000" w:rsidRDefault="008E0020">
      <w:pPr>
        <w:pStyle w:val="ListParagraph"/>
        <w:numPr>
          <w:ilvl w:val="1"/>
          <w:numId w:val="8"/>
        </w:numPr>
        <w:tabs>
          <w:tab w:val="left" w:pos="832"/>
        </w:tabs>
        <w:kinsoku w:val="0"/>
        <w:overflowPunct w:val="0"/>
        <w:spacing w:line="274" w:lineRule="exact"/>
        <w:ind w:left="125" w:right="122" w:firstLine="0"/>
        <w:jc w:val="both"/>
        <w:rPr>
          <w:rFonts w:cs="Times New Roman"/>
          <w:color w:val="151515"/>
        </w:rPr>
      </w:pPr>
      <w:r>
        <w:rPr>
          <w:rFonts w:cs="Times New Roman"/>
          <w:color w:val="151515"/>
        </w:rPr>
        <w:t>This agreement shall be performable and enforceable in the City of Arlington and County of Tarrant, Texas, and shall be construed in acc</w:t>
      </w:r>
      <w:r>
        <w:rPr>
          <w:rFonts w:cs="Times New Roman"/>
          <w:color w:val="151515"/>
        </w:rPr>
        <w:t>ordance with the laws of the State of</w:t>
      </w:r>
      <w:r>
        <w:rPr>
          <w:rFonts w:cs="Times New Roman"/>
          <w:color w:val="151515"/>
          <w:spacing w:val="-9"/>
        </w:rPr>
        <w:t xml:space="preserve"> </w:t>
      </w:r>
      <w:r>
        <w:rPr>
          <w:rFonts w:cs="Times New Roman"/>
          <w:color w:val="151515"/>
        </w:rPr>
        <w:t>Texas.</w:t>
      </w:r>
    </w:p>
    <w:p w:rsidR="00000000" w:rsidRDefault="008E0020">
      <w:pPr>
        <w:pStyle w:val="BodyText"/>
        <w:kinsoku w:val="0"/>
        <w:overflowPunct w:val="0"/>
        <w:spacing w:before="4"/>
        <w:ind w:left="0"/>
      </w:pPr>
    </w:p>
    <w:p w:rsidR="00000000" w:rsidRDefault="008E0020">
      <w:pPr>
        <w:pStyle w:val="ListParagraph"/>
        <w:numPr>
          <w:ilvl w:val="1"/>
          <w:numId w:val="8"/>
        </w:numPr>
        <w:tabs>
          <w:tab w:val="left" w:pos="832"/>
        </w:tabs>
        <w:kinsoku w:val="0"/>
        <w:overflowPunct w:val="0"/>
        <w:spacing w:line="274" w:lineRule="exact"/>
        <w:ind w:left="118" w:right="143" w:firstLine="7"/>
        <w:jc w:val="both"/>
        <w:rPr>
          <w:rFonts w:cs="Times New Roman"/>
          <w:color w:val="2A2A2A"/>
          <w:spacing w:val="3"/>
        </w:rPr>
      </w:pPr>
      <w:r>
        <w:rPr>
          <w:rFonts w:cs="Times New Roman"/>
          <w:color w:val="151515"/>
        </w:rPr>
        <w:t>This agreement is made for the sole and exclusive benefit of the City, Lessee, their successors, assigns, heirs, and the</w:t>
      </w:r>
      <w:r>
        <w:rPr>
          <w:rFonts w:cs="Times New Roman"/>
          <w:color w:val="151515"/>
          <w:spacing w:val="-3"/>
        </w:rPr>
        <w:t xml:space="preserve"> </w:t>
      </w:r>
      <w:r>
        <w:rPr>
          <w:rFonts w:cs="Times New Roman"/>
          <w:color w:val="151515"/>
          <w:spacing w:val="3"/>
        </w:rPr>
        <w:t>public</w:t>
      </w:r>
      <w:r>
        <w:rPr>
          <w:rFonts w:cs="Times New Roman"/>
          <w:color w:val="4D4D4D"/>
          <w:spacing w:val="3"/>
        </w:rPr>
        <w:t>.</w:t>
      </w:r>
    </w:p>
    <w:p w:rsidR="00000000" w:rsidRDefault="008E0020">
      <w:pPr>
        <w:pStyle w:val="BodyText"/>
        <w:kinsoku w:val="0"/>
        <w:overflowPunct w:val="0"/>
        <w:spacing w:before="4"/>
        <w:ind w:left="0"/>
      </w:pPr>
    </w:p>
    <w:p w:rsidR="00000000" w:rsidRDefault="008E0020">
      <w:pPr>
        <w:pStyle w:val="ListParagraph"/>
        <w:numPr>
          <w:ilvl w:val="1"/>
          <w:numId w:val="8"/>
        </w:numPr>
        <w:tabs>
          <w:tab w:val="left" w:pos="846"/>
        </w:tabs>
        <w:kinsoku w:val="0"/>
        <w:overflowPunct w:val="0"/>
        <w:spacing w:line="274" w:lineRule="exact"/>
        <w:ind w:left="118" w:right="127" w:firstLine="7"/>
        <w:jc w:val="both"/>
        <w:rPr>
          <w:rFonts w:cs="Times New Roman"/>
          <w:color w:val="151515"/>
        </w:rPr>
      </w:pPr>
      <w:r>
        <w:rPr>
          <w:rFonts w:cs="Times New Roman"/>
          <w:color w:val="151515"/>
        </w:rPr>
        <w:t xml:space="preserve">Subject to the limitations upon assignment herein contained, this </w:t>
      </w:r>
      <w:r>
        <w:rPr>
          <w:rFonts w:cs="Times New Roman"/>
          <w:color w:val="2A2A2A"/>
        </w:rPr>
        <w:t xml:space="preserve">Lease </w:t>
      </w:r>
      <w:r>
        <w:rPr>
          <w:rFonts w:cs="Times New Roman"/>
          <w:color w:val="151515"/>
        </w:rPr>
        <w:t>shall be binding upon and inure to the benefit of the parties hereto, their respective successors and assigns.</w:t>
      </w:r>
    </w:p>
    <w:p w:rsidR="00000000" w:rsidRDefault="008E0020">
      <w:pPr>
        <w:pStyle w:val="BodyText"/>
        <w:kinsoku w:val="0"/>
        <w:overflowPunct w:val="0"/>
        <w:ind w:left="0"/>
        <w:rPr>
          <w:sz w:val="25"/>
          <w:szCs w:val="25"/>
        </w:rPr>
      </w:pPr>
    </w:p>
    <w:p w:rsidR="00000000" w:rsidRDefault="008E0020">
      <w:pPr>
        <w:pStyle w:val="ListParagraph"/>
        <w:numPr>
          <w:ilvl w:val="1"/>
          <w:numId w:val="8"/>
        </w:numPr>
        <w:tabs>
          <w:tab w:val="left" w:pos="832"/>
        </w:tabs>
        <w:kinsoku w:val="0"/>
        <w:overflowPunct w:val="0"/>
        <w:spacing w:line="274" w:lineRule="exact"/>
        <w:ind w:left="125" w:right="127" w:firstLine="0"/>
        <w:jc w:val="both"/>
        <w:rPr>
          <w:rFonts w:cs="Times New Roman"/>
          <w:color w:val="151515"/>
        </w:rPr>
      </w:pPr>
      <w:r>
        <w:rPr>
          <w:rFonts w:cs="Times New Roman"/>
          <w:color w:val="151515"/>
        </w:rPr>
        <w:t>In the event of any ambiguity in any of the terms of this agreement, it shall not be construed for or against any party hereto on the basis that</w:t>
      </w:r>
      <w:r>
        <w:rPr>
          <w:rFonts w:cs="Times New Roman"/>
          <w:color w:val="151515"/>
        </w:rPr>
        <w:t xml:space="preserve"> such party did not author the same.</w:t>
      </w:r>
    </w:p>
    <w:p w:rsidR="00000000" w:rsidRDefault="008E0020">
      <w:pPr>
        <w:pStyle w:val="BodyText"/>
        <w:kinsoku w:val="0"/>
        <w:overflowPunct w:val="0"/>
        <w:spacing w:before="11"/>
        <w:ind w:left="0"/>
        <w:rPr>
          <w:sz w:val="23"/>
          <w:szCs w:val="23"/>
        </w:rPr>
      </w:pPr>
    </w:p>
    <w:p w:rsidR="00000000" w:rsidRDefault="008E0020">
      <w:pPr>
        <w:pStyle w:val="ListParagraph"/>
        <w:numPr>
          <w:ilvl w:val="1"/>
          <w:numId w:val="8"/>
        </w:numPr>
        <w:tabs>
          <w:tab w:val="left" w:pos="839"/>
        </w:tabs>
        <w:kinsoku w:val="0"/>
        <w:overflowPunct w:val="0"/>
        <w:spacing w:line="244" w:lineRule="auto"/>
        <w:ind w:left="125" w:right="134" w:firstLine="0"/>
        <w:jc w:val="both"/>
        <w:rPr>
          <w:rFonts w:cs="Times New Roman"/>
          <w:color w:val="151515"/>
        </w:rPr>
      </w:pPr>
      <w:r>
        <w:rPr>
          <w:rFonts w:cs="Times New Roman"/>
          <w:color w:val="151515"/>
        </w:rPr>
        <w:t xml:space="preserve">All covenants, </w:t>
      </w:r>
      <w:r>
        <w:rPr>
          <w:rFonts w:cs="Times New Roman"/>
          <w:color w:val="2A2A2A"/>
        </w:rPr>
        <w:t xml:space="preserve">stipulations </w:t>
      </w:r>
      <w:r>
        <w:rPr>
          <w:rFonts w:cs="Times New Roman"/>
          <w:color w:val="151515"/>
        </w:rPr>
        <w:t xml:space="preserve">and agreements in this agreement shall </w:t>
      </w:r>
      <w:r>
        <w:rPr>
          <w:rFonts w:cs="Times New Roman"/>
          <w:color w:val="2A2A2A"/>
        </w:rPr>
        <w:t xml:space="preserve">extend </w:t>
      </w:r>
      <w:r>
        <w:rPr>
          <w:rFonts w:cs="Times New Roman"/>
          <w:color w:val="151515"/>
        </w:rPr>
        <w:t>to and bind each party hereto, its legal representatives, successors, assigns and</w:t>
      </w:r>
      <w:r>
        <w:rPr>
          <w:rFonts w:cs="Times New Roman"/>
          <w:color w:val="151515"/>
          <w:spacing w:val="-38"/>
        </w:rPr>
        <w:t xml:space="preserve"> </w:t>
      </w:r>
      <w:r>
        <w:rPr>
          <w:rFonts w:cs="Times New Roman"/>
          <w:color w:val="151515"/>
        </w:rPr>
        <w:t>heirs.</w:t>
      </w:r>
    </w:p>
    <w:p w:rsidR="00000000" w:rsidRDefault="008E0020">
      <w:pPr>
        <w:pStyle w:val="BodyText"/>
        <w:kinsoku w:val="0"/>
        <w:overflowPunct w:val="0"/>
        <w:spacing w:before="1"/>
        <w:ind w:left="0"/>
        <w:rPr>
          <w:sz w:val="23"/>
          <w:szCs w:val="23"/>
        </w:rPr>
      </w:pPr>
    </w:p>
    <w:p w:rsidR="00000000" w:rsidRDefault="008E0020">
      <w:pPr>
        <w:pStyle w:val="ListParagraph"/>
        <w:numPr>
          <w:ilvl w:val="1"/>
          <w:numId w:val="8"/>
        </w:numPr>
        <w:tabs>
          <w:tab w:val="left" w:pos="832"/>
        </w:tabs>
        <w:kinsoku w:val="0"/>
        <w:overflowPunct w:val="0"/>
        <w:ind w:left="125" w:right="135" w:firstLine="0"/>
        <w:jc w:val="both"/>
        <w:rPr>
          <w:rFonts w:cs="Times New Roman"/>
          <w:color w:val="151515"/>
        </w:rPr>
      </w:pPr>
      <w:r>
        <w:rPr>
          <w:rFonts w:cs="Times New Roman"/>
          <w:color w:val="2A2A2A"/>
        </w:rPr>
        <w:t xml:space="preserve">The </w:t>
      </w:r>
      <w:r>
        <w:rPr>
          <w:rFonts w:cs="Times New Roman"/>
          <w:color w:val="151515"/>
        </w:rPr>
        <w:t xml:space="preserve">titles of the articles of </w:t>
      </w:r>
      <w:r>
        <w:rPr>
          <w:rFonts w:cs="Times New Roman"/>
          <w:color w:val="151515"/>
          <w:spacing w:val="-4"/>
        </w:rPr>
        <w:t xml:space="preserve">this </w:t>
      </w:r>
      <w:r>
        <w:rPr>
          <w:rFonts w:cs="Times New Roman"/>
          <w:color w:val="151515"/>
        </w:rPr>
        <w:t>agreement are inserted herein for convenience only, and are not intended and shall not be construed to affect in any manger the terms and provisions hereof or the interpretation or construction</w:t>
      </w:r>
      <w:r>
        <w:rPr>
          <w:rFonts w:cs="Times New Roman"/>
          <w:color w:val="151515"/>
          <w:spacing w:val="-37"/>
        </w:rPr>
        <w:t xml:space="preserve"> </w:t>
      </w:r>
      <w:r>
        <w:rPr>
          <w:rFonts w:cs="Times New Roman"/>
          <w:color w:val="151515"/>
        </w:rPr>
        <w:t>thereof.</w:t>
      </w:r>
    </w:p>
    <w:p w:rsidR="00000000" w:rsidRDefault="008E0020">
      <w:pPr>
        <w:pStyle w:val="BodyText"/>
        <w:kinsoku w:val="0"/>
        <w:overflowPunct w:val="0"/>
        <w:spacing w:before="7"/>
        <w:ind w:left="0"/>
      </w:pPr>
    </w:p>
    <w:p w:rsidR="00000000" w:rsidRDefault="008E0020">
      <w:pPr>
        <w:pStyle w:val="ListParagraph"/>
        <w:numPr>
          <w:ilvl w:val="1"/>
          <w:numId w:val="8"/>
        </w:numPr>
        <w:tabs>
          <w:tab w:val="left" w:pos="839"/>
        </w:tabs>
        <w:kinsoku w:val="0"/>
        <w:overflowPunct w:val="0"/>
        <w:spacing w:line="274" w:lineRule="exact"/>
        <w:ind w:left="125" w:right="143" w:firstLine="0"/>
        <w:jc w:val="both"/>
        <w:rPr>
          <w:rFonts w:cs="Times New Roman"/>
          <w:color w:val="151515"/>
        </w:rPr>
      </w:pPr>
      <w:r>
        <w:rPr>
          <w:rFonts w:cs="Times New Roman"/>
          <w:color w:val="151515"/>
        </w:rPr>
        <w:t>For purposes of this Lease, including its intended o</w:t>
      </w:r>
      <w:r>
        <w:rPr>
          <w:rFonts w:cs="Times New Roman"/>
          <w:color w:val="151515"/>
        </w:rPr>
        <w:t>peration and effect, the parties specifically agree</w:t>
      </w:r>
      <w:r>
        <w:rPr>
          <w:rFonts w:cs="Times New Roman"/>
          <w:color w:val="151515"/>
          <w:spacing w:val="-16"/>
        </w:rPr>
        <w:t xml:space="preserve"> </w:t>
      </w:r>
      <w:r>
        <w:rPr>
          <w:rFonts w:cs="Times New Roman"/>
          <w:color w:val="151515"/>
        </w:rPr>
        <w:t>that:</w:t>
      </w:r>
    </w:p>
    <w:p w:rsidR="00000000" w:rsidRDefault="008E0020">
      <w:pPr>
        <w:pStyle w:val="BodyText"/>
        <w:kinsoku w:val="0"/>
        <w:overflowPunct w:val="0"/>
        <w:spacing w:before="4"/>
        <w:ind w:left="0"/>
        <w:rPr>
          <w:sz w:val="23"/>
          <w:szCs w:val="23"/>
        </w:rPr>
      </w:pPr>
    </w:p>
    <w:p w:rsidR="00000000" w:rsidRDefault="008E0020">
      <w:pPr>
        <w:pStyle w:val="ListParagraph"/>
        <w:numPr>
          <w:ilvl w:val="2"/>
          <w:numId w:val="8"/>
        </w:numPr>
        <w:tabs>
          <w:tab w:val="left" w:pos="1192"/>
        </w:tabs>
        <w:kinsoku w:val="0"/>
        <w:overflowPunct w:val="0"/>
        <w:spacing w:line="242" w:lineRule="auto"/>
        <w:ind w:right="123" w:firstLine="7"/>
        <w:jc w:val="both"/>
        <w:rPr>
          <w:rFonts w:cs="Times New Roman"/>
          <w:color w:val="000000"/>
        </w:rPr>
      </w:pPr>
      <w:r>
        <w:rPr>
          <w:rFonts w:cs="Times New Roman"/>
          <w:color w:val="151515"/>
        </w:rPr>
        <w:t xml:space="preserve">The Lease only affects matters/disputes between the parties to this Lease, and is in no </w:t>
      </w:r>
      <w:r>
        <w:rPr>
          <w:rFonts w:cs="Times New Roman"/>
          <w:color w:val="2A2A2A"/>
        </w:rPr>
        <w:t xml:space="preserve">way </w:t>
      </w:r>
      <w:r>
        <w:rPr>
          <w:rFonts w:cs="Times New Roman"/>
          <w:color w:val="151515"/>
        </w:rPr>
        <w:t>intended by the parties to benefit or otherwise affect any third person or entity, notwithstanding the fa</w:t>
      </w:r>
      <w:r>
        <w:rPr>
          <w:rFonts w:cs="Times New Roman"/>
          <w:color w:val="151515"/>
        </w:rPr>
        <w:t>ct that such third person or entities may be in contractual relationship with Lessor or</w:t>
      </w:r>
      <w:r>
        <w:rPr>
          <w:rFonts w:cs="Times New Roman"/>
          <w:color w:val="151515"/>
          <w:spacing w:val="-19"/>
        </w:rPr>
        <w:t xml:space="preserve"> </w:t>
      </w:r>
      <w:r>
        <w:rPr>
          <w:rFonts w:cs="Times New Roman"/>
          <w:color w:val="151515"/>
        </w:rPr>
        <w:t>Lessee.</w:t>
      </w:r>
    </w:p>
    <w:p w:rsidR="00000000" w:rsidRDefault="008E0020">
      <w:pPr>
        <w:pStyle w:val="BodyText"/>
        <w:kinsoku w:val="0"/>
        <w:overflowPunct w:val="0"/>
        <w:spacing w:before="4"/>
        <w:ind w:left="0"/>
        <w:rPr>
          <w:sz w:val="23"/>
          <w:szCs w:val="23"/>
        </w:rPr>
      </w:pPr>
    </w:p>
    <w:p w:rsidR="00000000" w:rsidRDefault="008E0020">
      <w:pPr>
        <w:pStyle w:val="ListParagraph"/>
        <w:numPr>
          <w:ilvl w:val="2"/>
          <w:numId w:val="8"/>
        </w:numPr>
        <w:tabs>
          <w:tab w:val="left" w:pos="1192"/>
        </w:tabs>
        <w:kinsoku w:val="0"/>
        <w:overflowPunct w:val="0"/>
        <w:ind w:right="124" w:firstLine="14"/>
        <w:jc w:val="both"/>
        <w:rPr>
          <w:rFonts w:cs="Times New Roman"/>
          <w:color w:val="000000"/>
        </w:rPr>
      </w:pPr>
      <w:r>
        <w:rPr>
          <w:rFonts w:cs="Times New Roman"/>
          <w:color w:val="151515"/>
        </w:rPr>
        <w:t>The terms of this Lease are not intended to release, either by contract or operation of law, any third person or entity from obligations owing by them to either the Lessor or</w:t>
      </w:r>
      <w:r>
        <w:rPr>
          <w:rFonts w:cs="Times New Roman"/>
          <w:color w:val="151515"/>
          <w:spacing w:val="-14"/>
        </w:rPr>
        <w:t xml:space="preserve"> </w:t>
      </w:r>
      <w:r>
        <w:rPr>
          <w:rFonts w:cs="Times New Roman"/>
          <w:color w:val="151515"/>
        </w:rPr>
        <w:t>Lessee.</w:t>
      </w:r>
    </w:p>
    <w:p w:rsidR="00000000" w:rsidRDefault="008E0020">
      <w:pPr>
        <w:pStyle w:val="ListParagraph"/>
        <w:numPr>
          <w:ilvl w:val="2"/>
          <w:numId w:val="8"/>
        </w:numPr>
        <w:tabs>
          <w:tab w:val="left" w:pos="1192"/>
        </w:tabs>
        <w:kinsoku w:val="0"/>
        <w:overflowPunct w:val="0"/>
        <w:ind w:right="124" w:firstLine="14"/>
        <w:jc w:val="both"/>
        <w:rPr>
          <w:rFonts w:cs="Times New Roman"/>
          <w:color w:val="000000"/>
        </w:rPr>
        <w:sectPr w:rsidR="00000000">
          <w:pgSz w:w="12240" w:h="15840"/>
          <w:pgMar w:top="920" w:right="1720" w:bottom="1060" w:left="1660" w:header="0" w:footer="849" w:gutter="0"/>
          <w:cols w:space="720"/>
          <w:noEndnote/>
        </w:sectPr>
      </w:pPr>
    </w:p>
    <w:p w:rsidR="00000000" w:rsidRDefault="008E0020">
      <w:pPr>
        <w:pStyle w:val="ListParagraph"/>
        <w:numPr>
          <w:ilvl w:val="1"/>
          <w:numId w:val="8"/>
        </w:numPr>
        <w:tabs>
          <w:tab w:val="left" w:pos="837"/>
        </w:tabs>
        <w:kinsoku w:val="0"/>
        <w:overflowPunct w:val="0"/>
        <w:spacing w:before="56" w:line="274" w:lineRule="exact"/>
        <w:ind w:left="102" w:right="118" w:firstLine="29"/>
        <w:jc w:val="both"/>
        <w:rPr>
          <w:rFonts w:cs="Times New Roman"/>
          <w:color w:val="151515"/>
          <w:spacing w:val="4"/>
        </w:rPr>
      </w:pPr>
      <w:r>
        <w:rPr>
          <w:rFonts w:cs="Times New Roman"/>
          <w:color w:val="151515"/>
        </w:rPr>
        <w:lastRenderedPageBreak/>
        <w:t>Nothing herein contained shall create or be construe</w:t>
      </w:r>
      <w:r>
        <w:rPr>
          <w:rFonts w:cs="Times New Roman"/>
          <w:color w:val="151515"/>
        </w:rPr>
        <w:t xml:space="preserve">d to create a co-partnership or joint venture between the City and the </w:t>
      </w:r>
      <w:r>
        <w:rPr>
          <w:rFonts w:cs="Times New Roman"/>
          <w:color w:val="151515"/>
          <w:spacing w:val="3"/>
        </w:rPr>
        <w:t>Lessee</w:t>
      </w:r>
      <w:r>
        <w:rPr>
          <w:rFonts w:cs="Times New Roman"/>
          <w:color w:val="343434"/>
          <w:spacing w:val="3"/>
        </w:rPr>
        <w:t xml:space="preserve">. </w:t>
      </w:r>
      <w:r>
        <w:rPr>
          <w:rFonts w:cs="Times New Roman"/>
          <w:color w:val="151515"/>
        </w:rPr>
        <w:t>The City and the Lessee each expressly disclaim the existence of such a relationship between</w:t>
      </w:r>
      <w:r>
        <w:rPr>
          <w:rFonts w:cs="Times New Roman"/>
          <w:color w:val="151515"/>
          <w:spacing w:val="-13"/>
        </w:rPr>
        <w:t xml:space="preserve"> </w:t>
      </w:r>
      <w:r>
        <w:rPr>
          <w:rFonts w:cs="Times New Roman"/>
          <w:color w:val="151515"/>
          <w:spacing w:val="4"/>
        </w:rPr>
        <w:t>them</w:t>
      </w:r>
      <w:r>
        <w:rPr>
          <w:rFonts w:cs="Times New Roman"/>
          <w:color w:val="343434"/>
          <w:spacing w:val="4"/>
        </w:rPr>
        <w:t>.</w:t>
      </w:r>
    </w:p>
    <w:p w:rsidR="00000000" w:rsidRDefault="008E0020">
      <w:pPr>
        <w:pStyle w:val="BodyText"/>
        <w:kinsoku w:val="0"/>
        <w:overflowPunct w:val="0"/>
        <w:ind w:left="0"/>
      </w:pPr>
    </w:p>
    <w:p w:rsidR="00000000" w:rsidRDefault="008E0020">
      <w:pPr>
        <w:pStyle w:val="BodyText"/>
        <w:kinsoku w:val="0"/>
        <w:overflowPunct w:val="0"/>
        <w:spacing w:before="11"/>
        <w:ind w:left="0"/>
        <w:rPr>
          <w:sz w:val="18"/>
          <w:szCs w:val="18"/>
        </w:rPr>
      </w:pPr>
    </w:p>
    <w:p w:rsidR="00000000" w:rsidRDefault="008E0020">
      <w:pPr>
        <w:pStyle w:val="BodyText"/>
        <w:kinsoku w:val="0"/>
        <w:overflowPunct w:val="0"/>
        <w:spacing w:line="247" w:lineRule="auto"/>
        <w:ind w:left="2672" w:right="2672" w:firstLine="1072"/>
        <w:rPr>
          <w:color w:val="000000"/>
          <w:sz w:val="23"/>
          <w:szCs w:val="23"/>
        </w:rPr>
      </w:pPr>
      <w:r>
        <w:rPr>
          <w:b/>
          <w:bCs/>
          <w:color w:val="151515"/>
          <w:w w:val="105"/>
          <w:sz w:val="23"/>
          <w:szCs w:val="23"/>
        </w:rPr>
        <w:t xml:space="preserve">ARTICLE 30 </w:t>
      </w:r>
      <w:r>
        <w:rPr>
          <w:b/>
          <w:bCs/>
          <w:color w:val="151515"/>
          <w:sz w:val="23"/>
          <w:szCs w:val="23"/>
        </w:rPr>
        <w:t>INDEP</w:t>
      </w:r>
      <w:r>
        <w:rPr>
          <w:b/>
          <w:bCs/>
          <w:color w:val="151515"/>
          <w:sz w:val="23"/>
          <w:szCs w:val="23"/>
          <w:u w:val="single" w:color="000000"/>
        </w:rPr>
        <w:t>E</w:t>
      </w:r>
      <w:r>
        <w:rPr>
          <w:b/>
          <w:bCs/>
          <w:color w:val="151515"/>
          <w:sz w:val="23"/>
          <w:szCs w:val="23"/>
        </w:rPr>
        <w:t xml:space="preserve">NDENT  </w:t>
      </w:r>
      <w:r>
        <w:rPr>
          <w:b/>
          <w:bCs/>
          <w:color w:val="151515"/>
          <w:spacing w:val="8"/>
          <w:sz w:val="23"/>
          <w:szCs w:val="23"/>
        </w:rPr>
        <w:t xml:space="preserve"> </w:t>
      </w:r>
      <w:r>
        <w:rPr>
          <w:b/>
          <w:bCs/>
          <w:color w:val="151515"/>
          <w:sz w:val="23"/>
          <w:szCs w:val="23"/>
        </w:rPr>
        <w:t>CONTRACTOR</w:t>
      </w:r>
    </w:p>
    <w:p w:rsidR="00000000" w:rsidRDefault="008E0020">
      <w:pPr>
        <w:pStyle w:val="BodyText"/>
        <w:kinsoku w:val="0"/>
        <w:overflowPunct w:val="0"/>
        <w:spacing w:before="1"/>
        <w:ind w:left="0"/>
        <w:rPr>
          <w:b/>
          <w:bCs/>
          <w:sz w:val="23"/>
          <w:szCs w:val="23"/>
        </w:rPr>
      </w:pPr>
    </w:p>
    <w:p w:rsidR="00000000" w:rsidRDefault="008E0020">
      <w:pPr>
        <w:pStyle w:val="BodyText"/>
        <w:kinsoku w:val="0"/>
        <w:overflowPunct w:val="0"/>
        <w:ind w:left="116" w:right="123" w:firstLine="734"/>
        <w:jc w:val="both"/>
        <w:rPr>
          <w:color w:val="000000"/>
        </w:rPr>
      </w:pPr>
      <w:r>
        <w:rPr>
          <w:color w:val="151515"/>
        </w:rPr>
        <w:t>Lessee covenants and agrees that it will perform the work hereunder as an independent contractor, and not as an officer</w:t>
      </w:r>
      <w:r>
        <w:rPr>
          <w:color w:val="343434"/>
        </w:rPr>
        <w:t xml:space="preserve">, </w:t>
      </w:r>
      <w:r>
        <w:rPr>
          <w:color w:val="151515"/>
        </w:rPr>
        <w:t>agent, servant or emplo</w:t>
      </w:r>
      <w:r>
        <w:rPr>
          <w:color w:val="343434"/>
        </w:rPr>
        <w:t>y</w:t>
      </w:r>
      <w:r>
        <w:rPr>
          <w:color w:val="151515"/>
        </w:rPr>
        <w:t>ee of City</w:t>
      </w:r>
      <w:r>
        <w:rPr>
          <w:color w:val="343434"/>
        </w:rPr>
        <w:t xml:space="preserve">; </w:t>
      </w:r>
      <w:r>
        <w:rPr>
          <w:color w:val="151515"/>
        </w:rPr>
        <w:t xml:space="preserve">that Lessee shall have exclusive control of and exclusive right to control the details of the work </w:t>
      </w:r>
      <w:r>
        <w:rPr>
          <w:color w:val="151515"/>
        </w:rPr>
        <w:t xml:space="preserve">performed </w:t>
      </w:r>
      <w:r>
        <w:rPr>
          <w:color w:val="151515"/>
          <w:spacing w:val="2"/>
        </w:rPr>
        <w:t>hereunder</w:t>
      </w:r>
      <w:r>
        <w:rPr>
          <w:color w:val="343434"/>
          <w:spacing w:val="2"/>
        </w:rPr>
        <w:t xml:space="preserve">, </w:t>
      </w:r>
      <w:r>
        <w:rPr>
          <w:color w:val="151515"/>
        </w:rPr>
        <w:t xml:space="preserve">and all persons performing same, and shall be liable for the acts and omissions of its officers, agents, </w:t>
      </w:r>
      <w:r>
        <w:rPr>
          <w:color w:val="151515"/>
          <w:spacing w:val="2"/>
        </w:rPr>
        <w:t>employees</w:t>
      </w:r>
      <w:r>
        <w:rPr>
          <w:color w:val="343434"/>
          <w:spacing w:val="2"/>
        </w:rPr>
        <w:t xml:space="preserve">, </w:t>
      </w:r>
      <w:r>
        <w:rPr>
          <w:color w:val="151515"/>
        </w:rPr>
        <w:t>contractors, subcontractors and consultants</w:t>
      </w:r>
      <w:r>
        <w:rPr>
          <w:color w:val="343434"/>
        </w:rPr>
        <w:t xml:space="preserve">; </w:t>
      </w:r>
      <w:r>
        <w:rPr>
          <w:color w:val="151515"/>
        </w:rPr>
        <w:t>that the doctrine of respondent superior shall not apply as between City a</w:t>
      </w:r>
      <w:r>
        <w:rPr>
          <w:color w:val="151515"/>
        </w:rPr>
        <w:t>nd Lessee, its officers</w:t>
      </w:r>
      <w:r>
        <w:rPr>
          <w:color w:val="343434"/>
        </w:rPr>
        <w:t xml:space="preserve">, </w:t>
      </w:r>
      <w:r>
        <w:rPr>
          <w:color w:val="151515"/>
        </w:rPr>
        <w:t>agents, employees</w:t>
      </w:r>
      <w:r>
        <w:rPr>
          <w:color w:val="343434"/>
        </w:rPr>
        <w:t xml:space="preserve">, </w:t>
      </w:r>
      <w:r>
        <w:rPr>
          <w:color w:val="151515"/>
        </w:rPr>
        <w:t>contractors</w:t>
      </w:r>
      <w:r>
        <w:rPr>
          <w:color w:val="343434"/>
        </w:rPr>
        <w:t xml:space="preserve">, </w:t>
      </w:r>
      <w:r>
        <w:rPr>
          <w:color w:val="151515"/>
        </w:rPr>
        <w:t>subcontractors and consultants; and nothing herein shall be construed as creating a partnership or joint enterprise between City and</w:t>
      </w:r>
      <w:r>
        <w:rPr>
          <w:color w:val="151515"/>
          <w:spacing w:val="-19"/>
        </w:rPr>
        <w:t xml:space="preserve"> </w:t>
      </w:r>
      <w:r>
        <w:rPr>
          <w:color w:val="151515"/>
        </w:rPr>
        <w:t>Lessee.</w:t>
      </w:r>
    </w:p>
    <w:p w:rsidR="00000000" w:rsidRDefault="008E0020">
      <w:pPr>
        <w:pStyle w:val="BodyText"/>
        <w:kinsoku w:val="0"/>
        <w:overflowPunct w:val="0"/>
        <w:ind w:left="0"/>
      </w:pPr>
    </w:p>
    <w:p w:rsidR="00000000" w:rsidRDefault="008E0020">
      <w:pPr>
        <w:pStyle w:val="BodyText"/>
        <w:kinsoku w:val="0"/>
        <w:overflowPunct w:val="0"/>
        <w:spacing w:before="5"/>
        <w:ind w:left="0"/>
        <w:rPr>
          <w:sz w:val="25"/>
          <w:szCs w:val="25"/>
        </w:rPr>
      </w:pPr>
    </w:p>
    <w:p w:rsidR="00000000" w:rsidRDefault="008E0020">
      <w:pPr>
        <w:pStyle w:val="BodyText"/>
        <w:kinsoku w:val="0"/>
        <w:overflowPunct w:val="0"/>
        <w:spacing w:line="247" w:lineRule="auto"/>
        <w:ind w:left="2838" w:right="2834" w:hanging="5"/>
        <w:jc w:val="center"/>
        <w:rPr>
          <w:color w:val="000000"/>
          <w:sz w:val="23"/>
          <w:szCs w:val="23"/>
        </w:rPr>
      </w:pPr>
      <w:r>
        <w:rPr>
          <w:b/>
          <w:bCs/>
          <w:color w:val="151515"/>
          <w:w w:val="105"/>
          <w:sz w:val="23"/>
          <w:szCs w:val="23"/>
        </w:rPr>
        <w:t xml:space="preserve">ARTICLE 31 </w:t>
      </w:r>
      <w:r>
        <w:rPr>
          <w:b/>
          <w:bCs/>
          <w:color w:val="151515"/>
          <w:sz w:val="23"/>
          <w:szCs w:val="23"/>
        </w:rPr>
        <w:t xml:space="preserve">SUBORDINATION  </w:t>
      </w:r>
      <w:r>
        <w:rPr>
          <w:b/>
          <w:bCs/>
          <w:color w:val="151515"/>
          <w:spacing w:val="3"/>
          <w:sz w:val="23"/>
          <w:szCs w:val="23"/>
        </w:rPr>
        <w:t xml:space="preserve"> </w:t>
      </w:r>
      <w:r>
        <w:rPr>
          <w:b/>
          <w:bCs/>
          <w:color w:val="151515"/>
          <w:sz w:val="23"/>
          <w:szCs w:val="23"/>
        </w:rPr>
        <w:t>C</w:t>
      </w:r>
      <w:r>
        <w:rPr>
          <w:b/>
          <w:bCs/>
          <w:color w:val="151515"/>
          <w:sz w:val="23"/>
          <w:szCs w:val="23"/>
          <w:u w:val="single" w:color="000000"/>
        </w:rPr>
        <w:t>LA</w:t>
      </w:r>
      <w:r>
        <w:rPr>
          <w:b/>
          <w:bCs/>
          <w:color w:val="151515"/>
          <w:sz w:val="23"/>
          <w:szCs w:val="23"/>
        </w:rPr>
        <w:t>USES</w:t>
      </w:r>
    </w:p>
    <w:p w:rsidR="00000000" w:rsidRDefault="008E0020">
      <w:pPr>
        <w:pStyle w:val="BodyText"/>
        <w:kinsoku w:val="0"/>
        <w:overflowPunct w:val="0"/>
        <w:spacing w:before="1"/>
        <w:ind w:left="0"/>
        <w:rPr>
          <w:b/>
          <w:bCs/>
          <w:sz w:val="23"/>
          <w:szCs w:val="23"/>
        </w:rPr>
      </w:pPr>
    </w:p>
    <w:p w:rsidR="00000000" w:rsidRDefault="008E0020">
      <w:pPr>
        <w:pStyle w:val="BodyText"/>
        <w:kinsoku w:val="0"/>
        <w:overflowPunct w:val="0"/>
        <w:ind w:left="851" w:right="156"/>
        <w:rPr>
          <w:color w:val="000000"/>
        </w:rPr>
      </w:pPr>
      <w:r>
        <w:rPr>
          <w:color w:val="151515"/>
        </w:rPr>
        <w:t>This agreement is subject and subordinate to the</w:t>
      </w:r>
      <w:r>
        <w:rPr>
          <w:color w:val="151515"/>
          <w:spacing w:val="-28"/>
        </w:rPr>
        <w:t xml:space="preserve"> </w:t>
      </w:r>
      <w:r>
        <w:rPr>
          <w:color w:val="151515"/>
        </w:rPr>
        <w:t>following</w:t>
      </w:r>
    </w:p>
    <w:p w:rsidR="00000000" w:rsidRDefault="008E0020">
      <w:pPr>
        <w:pStyle w:val="BodyText"/>
        <w:kinsoku w:val="0"/>
        <w:overflowPunct w:val="0"/>
        <w:spacing w:before="3"/>
        <w:ind w:left="0"/>
        <w:rPr>
          <w:sz w:val="25"/>
          <w:szCs w:val="25"/>
        </w:rPr>
      </w:pPr>
    </w:p>
    <w:p w:rsidR="00000000" w:rsidRDefault="008E0020">
      <w:pPr>
        <w:pStyle w:val="ListParagraph"/>
        <w:numPr>
          <w:ilvl w:val="1"/>
          <w:numId w:val="7"/>
        </w:numPr>
        <w:tabs>
          <w:tab w:val="left" w:pos="852"/>
        </w:tabs>
        <w:kinsoku w:val="0"/>
        <w:overflowPunct w:val="0"/>
        <w:spacing w:line="274" w:lineRule="exact"/>
        <w:ind w:right="133" w:firstLine="15"/>
        <w:jc w:val="both"/>
        <w:rPr>
          <w:rFonts w:cs="Times New Roman"/>
          <w:color w:val="000000"/>
        </w:rPr>
      </w:pPr>
      <w:r>
        <w:rPr>
          <w:rFonts w:cs="Times New Roman"/>
          <w:color w:val="151515"/>
        </w:rPr>
        <w:t xml:space="preserve">The City reserves the right to develop and improve the Airport as it sees fit, regardless of the desires or view of </w:t>
      </w:r>
      <w:r>
        <w:rPr>
          <w:rFonts w:cs="Times New Roman"/>
          <w:color w:val="151515"/>
          <w:spacing w:val="2"/>
        </w:rPr>
        <w:t>Lessee</w:t>
      </w:r>
      <w:r>
        <w:rPr>
          <w:rFonts w:cs="Times New Roman"/>
          <w:color w:val="484848"/>
          <w:spacing w:val="2"/>
        </w:rPr>
        <w:t xml:space="preserve">, </w:t>
      </w:r>
      <w:r>
        <w:rPr>
          <w:rFonts w:cs="Times New Roman"/>
          <w:color w:val="151515"/>
        </w:rPr>
        <w:t>and without interference or hindrance by or  on behalf of Lessee</w:t>
      </w:r>
      <w:r>
        <w:rPr>
          <w:rFonts w:cs="Times New Roman"/>
          <w:color w:val="343434"/>
        </w:rPr>
        <w:t xml:space="preserve">, </w:t>
      </w:r>
      <w:r>
        <w:rPr>
          <w:rFonts w:cs="Times New Roman"/>
          <w:color w:val="151515"/>
        </w:rPr>
        <w:t>provid</w:t>
      </w:r>
      <w:r>
        <w:rPr>
          <w:rFonts w:cs="Times New Roman"/>
          <w:color w:val="151515"/>
        </w:rPr>
        <w:t>ed Lessee is not deprived of the use of the Airport or access to the Leased</w:t>
      </w:r>
      <w:r>
        <w:rPr>
          <w:rFonts w:cs="Times New Roman"/>
          <w:color w:val="151515"/>
          <w:spacing w:val="-17"/>
        </w:rPr>
        <w:t xml:space="preserve"> </w:t>
      </w:r>
      <w:r>
        <w:rPr>
          <w:rFonts w:cs="Times New Roman"/>
          <w:color w:val="151515"/>
        </w:rPr>
        <w:t>Premises.</w:t>
      </w:r>
    </w:p>
    <w:p w:rsidR="00000000" w:rsidRDefault="008E0020">
      <w:pPr>
        <w:pStyle w:val="BodyText"/>
        <w:kinsoku w:val="0"/>
        <w:overflowPunct w:val="0"/>
        <w:ind w:left="0"/>
        <w:rPr>
          <w:sz w:val="25"/>
          <w:szCs w:val="25"/>
        </w:rPr>
      </w:pPr>
    </w:p>
    <w:p w:rsidR="00000000" w:rsidRDefault="008E0020">
      <w:pPr>
        <w:pStyle w:val="ListParagraph"/>
        <w:numPr>
          <w:ilvl w:val="1"/>
          <w:numId w:val="7"/>
        </w:numPr>
        <w:tabs>
          <w:tab w:val="left" w:pos="852"/>
        </w:tabs>
        <w:kinsoku w:val="0"/>
        <w:overflowPunct w:val="0"/>
        <w:spacing w:line="274" w:lineRule="exact"/>
        <w:ind w:right="132" w:firstLine="15"/>
        <w:jc w:val="both"/>
        <w:rPr>
          <w:rFonts w:cs="Times New Roman"/>
          <w:color w:val="000000"/>
        </w:rPr>
      </w:pPr>
      <w:r>
        <w:rPr>
          <w:rFonts w:cs="Times New Roman"/>
          <w:color w:val="151515"/>
        </w:rPr>
        <w:t>The City reserves the right to take any action it considers necessary to protect the aerial approaches to the Airport against obstruction</w:t>
      </w:r>
      <w:r>
        <w:rPr>
          <w:rFonts w:cs="Times New Roman"/>
          <w:color w:val="343434"/>
        </w:rPr>
        <w:t xml:space="preserve">, </w:t>
      </w:r>
      <w:r>
        <w:rPr>
          <w:rFonts w:cs="Times New Roman"/>
          <w:color w:val="151515"/>
        </w:rPr>
        <w:t>together with the right to pre</w:t>
      </w:r>
      <w:r>
        <w:rPr>
          <w:rFonts w:cs="Times New Roman"/>
          <w:color w:val="151515"/>
        </w:rPr>
        <w:t xml:space="preserve">vent Lessee from erecting or permitting to be erected any building or other structure on the Airport which, in the opinion of the </w:t>
      </w:r>
      <w:r>
        <w:rPr>
          <w:rFonts w:cs="Times New Roman"/>
          <w:color w:val="151515"/>
          <w:spacing w:val="2"/>
        </w:rPr>
        <w:t>City</w:t>
      </w:r>
      <w:r>
        <w:rPr>
          <w:rFonts w:cs="Times New Roman"/>
          <w:color w:val="484848"/>
          <w:spacing w:val="2"/>
        </w:rPr>
        <w:t>,</w:t>
      </w:r>
      <w:r>
        <w:rPr>
          <w:rFonts w:cs="Times New Roman"/>
          <w:color w:val="484848"/>
          <w:spacing w:val="-45"/>
        </w:rPr>
        <w:t xml:space="preserve"> </w:t>
      </w:r>
      <w:r>
        <w:rPr>
          <w:rFonts w:cs="Times New Roman"/>
          <w:color w:val="151515"/>
        </w:rPr>
        <w:t>would constitute a hazard to Aircraft.</w:t>
      </w:r>
    </w:p>
    <w:p w:rsidR="00000000" w:rsidRDefault="008E0020">
      <w:pPr>
        <w:pStyle w:val="BodyText"/>
        <w:kinsoku w:val="0"/>
        <w:overflowPunct w:val="0"/>
        <w:ind w:left="0"/>
        <w:rPr>
          <w:sz w:val="25"/>
          <w:szCs w:val="25"/>
        </w:rPr>
      </w:pPr>
    </w:p>
    <w:p w:rsidR="00000000" w:rsidRDefault="008E0020">
      <w:pPr>
        <w:pStyle w:val="ListParagraph"/>
        <w:numPr>
          <w:ilvl w:val="1"/>
          <w:numId w:val="7"/>
        </w:numPr>
        <w:tabs>
          <w:tab w:val="left" w:pos="852"/>
        </w:tabs>
        <w:kinsoku w:val="0"/>
        <w:overflowPunct w:val="0"/>
        <w:spacing w:line="274" w:lineRule="exact"/>
        <w:ind w:right="136" w:firstLine="15"/>
        <w:jc w:val="both"/>
        <w:rPr>
          <w:rFonts w:cs="Times New Roman"/>
          <w:color w:val="000000"/>
        </w:rPr>
      </w:pPr>
      <w:r>
        <w:rPr>
          <w:rFonts w:cs="Times New Roman"/>
          <w:color w:val="151515"/>
        </w:rPr>
        <w:t xml:space="preserve">Because the Leased Premises is situated upon a public airport Lessee's right in </w:t>
      </w:r>
      <w:r>
        <w:rPr>
          <w:rFonts w:cs="Times New Roman"/>
          <w:color w:val="151515"/>
        </w:rPr>
        <w:t xml:space="preserve">the airspace above the Leased Premises are limited to those rights granted pursuant  to Federal Aviation Administration </w:t>
      </w:r>
      <w:r>
        <w:rPr>
          <w:rFonts w:cs="Times New Roman"/>
          <w:color w:val="151515"/>
          <w:spacing w:val="2"/>
        </w:rPr>
        <w:t>rules</w:t>
      </w:r>
      <w:r>
        <w:rPr>
          <w:rFonts w:cs="Times New Roman"/>
          <w:color w:val="343434"/>
          <w:spacing w:val="2"/>
        </w:rPr>
        <w:t xml:space="preserve">, </w:t>
      </w:r>
      <w:r>
        <w:rPr>
          <w:rFonts w:cs="Times New Roman"/>
          <w:color w:val="151515"/>
        </w:rPr>
        <w:t>regulations and orders, as promulgated and amended from time to</w:t>
      </w:r>
      <w:r>
        <w:rPr>
          <w:rFonts w:cs="Times New Roman"/>
          <w:color w:val="151515"/>
          <w:spacing w:val="-23"/>
        </w:rPr>
        <w:t xml:space="preserve"> </w:t>
      </w:r>
      <w:r>
        <w:rPr>
          <w:rFonts w:cs="Times New Roman"/>
          <w:color w:val="151515"/>
        </w:rPr>
        <w:t>t</w:t>
      </w:r>
      <w:r>
        <w:rPr>
          <w:rFonts w:cs="Times New Roman"/>
          <w:color w:val="343434"/>
        </w:rPr>
        <w:t>i</w:t>
      </w:r>
      <w:r>
        <w:rPr>
          <w:rFonts w:cs="Times New Roman"/>
          <w:color w:val="151515"/>
        </w:rPr>
        <w:t>me.</w:t>
      </w:r>
    </w:p>
    <w:p w:rsidR="00000000" w:rsidRDefault="008E0020">
      <w:pPr>
        <w:pStyle w:val="BodyText"/>
        <w:kinsoku w:val="0"/>
        <w:overflowPunct w:val="0"/>
        <w:ind w:left="0"/>
      </w:pPr>
    </w:p>
    <w:p w:rsidR="00000000" w:rsidRDefault="008E0020">
      <w:pPr>
        <w:pStyle w:val="BodyText"/>
        <w:kinsoku w:val="0"/>
        <w:overflowPunct w:val="0"/>
        <w:spacing w:before="2"/>
        <w:ind w:left="0"/>
        <w:rPr>
          <w:sz w:val="25"/>
          <w:szCs w:val="25"/>
        </w:rPr>
      </w:pPr>
    </w:p>
    <w:p w:rsidR="00000000" w:rsidRDefault="008E0020">
      <w:pPr>
        <w:pStyle w:val="BodyText"/>
        <w:kinsoku w:val="0"/>
        <w:overflowPunct w:val="0"/>
        <w:ind w:left="353" w:right="375"/>
        <w:jc w:val="center"/>
        <w:rPr>
          <w:color w:val="000000"/>
          <w:sz w:val="23"/>
          <w:szCs w:val="23"/>
        </w:rPr>
      </w:pPr>
      <w:r>
        <w:rPr>
          <w:b/>
          <w:bCs/>
          <w:color w:val="151515"/>
          <w:w w:val="105"/>
          <w:sz w:val="23"/>
          <w:szCs w:val="23"/>
        </w:rPr>
        <w:t>ARTICLE</w:t>
      </w:r>
      <w:r>
        <w:rPr>
          <w:b/>
          <w:bCs/>
          <w:color w:val="151515"/>
          <w:spacing w:val="-10"/>
          <w:w w:val="105"/>
          <w:sz w:val="23"/>
          <w:szCs w:val="23"/>
        </w:rPr>
        <w:t xml:space="preserve"> </w:t>
      </w:r>
      <w:r>
        <w:rPr>
          <w:b/>
          <w:bCs/>
          <w:color w:val="151515"/>
          <w:w w:val="105"/>
          <w:sz w:val="23"/>
          <w:szCs w:val="23"/>
        </w:rPr>
        <w:t>32</w:t>
      </w:r>
    </w:p>
    <w:p w:rsidR="00000000" w:rsidRDefault="008E0020">
      <w:pPr>
        <w:pStyle w:val="BodyText"/>
        <w:kinsoku w:val="0"/>
        <w:overflowPunct w:val="0"/>
        <w:spacing w:before="9"/>
        <w:ind w:left="351" w:right="385"/>
        <w:jc w:val="center"/>
        <w:rPr>
          <w:color w:val="000000"/>
          <w:sz w:val="23"/>
          <w:szCs w:val="23"/>
        </w:rPr>
      </w:pPr>
      <w:r>
        <w:rPr>
          <w:b/>
          <w:bCs/>
          <w:color w:val="151515"/>
          <w:w w:val="105"/>
          <w:sz w:val="23"/>
          <w:szCs w:val="23"/>
        </w:rPr>
        <w:t>PRIORITY</w:t>
      </w:r>
      <w:r>
        <w:rPr>
          <w:b/>
          <w:bCs/>
          <w:color w:val="151515"/>
          <w:spacing w:val="-19"/>
          <w:w w:val="105"/>
          <w:sz w:val="23"/>
          <w:szCs w:val="23"/>
        </w:rPr>
        <w:t xml:space="preserve"> </w:t>
      </w:r>
      <w:r>
        <w:rPr>
          <w:b/>
          <w:bCs/>
          <w:color w:val="151515"/>
          <w:w w:val="105"/>
          <w:sz w:val="23"/>
          <w:szCs w:val="23"/>
        </w:rPr>
        <w:t>OF</w:t>
      </w:r>
      <w:r>
        <w:rPr>
          <w:b/>
          <w:bCs/>
          <w:color w:val="151515"/>
          <w:spacing w:val="-35"/>
          <w:w w:val="105"/>
          <w:sz w:val="23"/>
          <w:szCs w:val="23"/>
        </w:rPr>
        <w:t xml:space="preserve"> </w:t>
      </w:r>
      <w:r>
        <w:rPr>
          <w:b/>
          <w:bCs/>
          <w:color w:val="151515"/>
          <w:w w:val="105"/>
          <w:sz w:val="23"/>
          <w:szCs w:val="23"/>
        </w:rPr>
        <w:t>DOCUMENTS</w:t>
      </w:r>
      <w:r>
        <w:rPr>
          <w:b/>
          <w:bCs/>
          <w:color w:val="151515"/>
          <w:spacing w:val="-13"/>
          <w:w w:val="105"/>
          <w:sz w:val="23"/>
          <w:szCs w:val="23"/>
        </w:rPr>
        <w:t xml:space="preserve"> </w:t>
      </w:r>
      <w:r>
        <w:rPr>
          <w:b/>
          <w:bCs/>
          <w:color w:val="151515"/>
          <w:w w:val="105"/>
          <w:sz w:val="23"/>
          <w:szCs w:val="23"/>
        </w:rPr>
        <w:t>AND</w:t>
      </w:r>
      <w:r>
        <w:rPr>
          <w:b/>
          <w:bCs/>
          <w:color w:val="151515"/>
          <w:spacing w:val="-24"/>
          <w:w w:val="105"/>
          <w:sz w:val="23"/>
          <w:szCs w:val="23"/>
        </w:rPr>
        <w:t xml:space="preserve"> </w:t>
      </w:r>
      <w:r>
        <w:rPr>
          <w:b/>
          <w:bCs/>
          <w:color w:val="151515"/>
          <w:w w:val="105"/>
          <w:sz w:val="23"/>
          <w:szCs w:val="23"/>
        </w:rPr>
        <w:t>CONTROL</w:t>
      </w:r>
      <w:r>
        <w:rPr>
          <w:b/>
          <w:bCs/>
          <w:color w:val="151515"/>
          <w:w w:val="105"/>
          <w:sz w:val="23"/>
          <w:szCs w:val="23"/>
          <w:u w:val="single" w:color="000000"/>
        </w:rPr>
        <w:t>LIN</w:t>
      </w:r>
      <w:r>
        <w:rPr>
          <w:b/>
          <w:bCs/>
          <w:color w:val="151515"/>
          <w:w w:val="105"/>
          <w:sz w:val="23"/>
          <w:szCs w:val="23"/>
        </w:rPr>
        <w:t>G</w:t>
      </w:r>
      <w:r>
        <w:rPr>
          <w:b/>
          <w:bCs/>
          <w:color w:val="151515"/>
          <w:spacing w:val="-9"/>
          <w:w w:val="105"/>
          <w:sz w:val="23"/>
          <w:szCs w:val="23"/>
        </w:rPr>
        <w:t xml:space="preserve"> </w:t>
      </w:r>
      <w:r>
        <w:rPr>
          <w:b/>
          <w:bCs/>
          <w:color w:val="151515"/>
          <w:w w:val="105"/>
          <w:sz w:val="23"/>
          <w:szCs w:val="23"/>
        </w:rPr>
        <w:t>AUTH</w:t>
      </w:r>
      <w:r>
        <w:rPr>
          <w:b/>
          <w:bCs/>
          <w:color w:val="151515"/>
          <w:w w:val="105"/>
          <w:sz w:val="23"/>
          <w:szCs w:val="23"/>
        </w:rPr>
        <w:t>ORITY</w:t>
      </w:r>
    </w:p>
    <w:p w:rsidR="00000000" w:rsidRDefault="008E0020">
      <w:pPr>
        <w:pStyle w:val="BodyText"/>
        <w:kinsoku w:val="0"/>
        <w:overflowPunct w:val="0"/>
        <w:spacing w:before="9"/>
        <w:ind w:left="0"/>
        <w:rPr>
          <w:b/>
          <w:bCs/>
          <w:sz w:val="23"/>
          <w:szCs w:val="23"/>
        </w:rPr>
      </w:pPr>
    </w:p>
    <w:p w:rsidR="00000000" w:rsidRDefault="008E0020">
      <w:pPr>
        <w:pStyle w:val="ListParagraph"/>
        <w:numPr>
          <w:ilvl w:val="1"/>
          <w:numId w:val="6"/>
        </w:numPr>
        <w:tabs>
          <w:tab w:val="left" w:pos="852"/>
        </w:tabs>
        <w:kinsoku w:val="0"/>
        <w:overflowPunct w:val="0"/>
        <w:ind w:right="134" w:firstLine="0"/>
        <w:jc w:val="both"/>
        <w:rPr>
          <w:rFonts w:cs="Times New Roman"/>
          <w:color w:val="151515"/>
          <w:spacing w:val="2"/>
        </w:rPr>
      </w:pPr>
      <w:r>
        <w:rPr>
          <w:rFonts w:cs="Times New Roman"/>
          <w:color w:val="151515"/>
        </w:rPr>
        <w:t xml:space="preserve">In the event of conflict or ambiguity or discrepancy between the documents and controlling authorities listed </w:t>
      </w:r>
      <w:r>
        <w:rPr>
          <w:rFonts w:cs="Times New Roman"/>
          <w:color w:val="151515"/>
          <w:spacing w:val="2"/>
        </w:rPr>
        <w:t>below</w:t>
      </w:r>
      <w:r>
        <w:rPr>
          <w:rFonts w:cs="Times New Roman"/>
          <w:color w:val="343434"/>
          <w:spacing w:val="2"/>
        </w:rPr>
        <w:t xml:space="preserve">, </w:t>
      </w:r>
      <w:r>
        <w:rPr>
          <w:rFonts w:cs="Times New Roman"/>
          <w:color w:val="151515"/>
        </w:rPr>
        <w:t xml:space="preserve">priority of interpretation shall be in the following </w:t>
      </w:r>
      <w:r>
        <w:rPr>
          <w:rFonts w:cs="Times New Roman"/>
          <w:color w:val="151515"/>
          <w:spacing w:val="2"/>
        </w:rPr>
        <w:t>order</w:t>
      </w:r>
      <w:r>
        <w:rPr>
          <w:rFonts w:cs="Times New Roman"/>
          <w:color w:val="343434"/>
          <w:spacing w:val="2"/>
        </w:rPr>
        <w:t>:</w:t>
      </w:r>
    </w:p>
    <w:p w:rsidR="00000000" w:rsidRDefault="008E0020">
      <w:pPr>
        <w:pStyle w:val="ListParagraph"/>
        <w:numPr>
          <w:ilvl w:val="1"/>
          <w:numId w:val="6"/>
        </w:numPr>
        <w:tabs>
          <w:tab w:val="left" w:pos="852"/>
        </w:tabs>
        <w:kinsoku w:val="0"/>
        <w:overflowPunct w:val="0"/>
        <w:ind w:right="134" w:firstLine="0"/>
        <w:jc w:val="both"/>
        <w:rPr>
          <w:rFonts w:cs="Times New Roman"/>
          <w:color w:val="151515"/>
          <w:spacing w:val="2"/>
        </w:rPr>
        <w:sectPr w:rsidR="00000000">
          <w:pgSz w:w="12240" w:h="15840"/>
          <w:pgMar w:top="920" w:right="1720" w:bottom="1060" w:left="1640" w:header="0" w:footer="849" w:gutter="0"/>
          <w:cols w:space="720" w:equalWidth="0">
            <w:col w:w="8880"/>
          </w:cols>
          <w:noEndnote/>
        </w:sectPr>
      </w:pPr>
    </w:p>
    <w:p w:rsidR="00000000" w:rsidRDefault="008E0020">
      <w:pPr>
        <w:pStyle w:val="ListParagraph"/>
        <w:numPr>
          <w:ilvl w:val="2"/>
          <w:numId w:val="6"/>
        </w:numPr>
        <w:tabs>
          <w:tab w:val="left" w:pos="1200"/>
        </w:tabs>
        <w:kinsoku w:val="0"/>
        <w:overflowPunct w:val="0"/>
        <w:spacing w:before="55" w:line="247" w:lineRule="auto"/>
        <w:ind w:right="117" w:firstLine="7"/>
        <w:jc w:val="both"/>
        <w:rPr>
          <w:rFonts w:cs="Times New Roman"/>
          <w:color w:val="1F1F1F"/>
          <w:sz w:val="23"/>
          <w:szCs w:val="23"/>
        </w:rPr>
      </w:pPr>
      <w:r>
        <w:rPr>
          <w:rFonts w:cs="Times New Roman"/>
          <w:color w:val="2F2F2F"/>
          <w:w w:val="105"/>
          <w:sz w:val="23"/>
          <w:szCs w:val="23"/>
        </w:rPr>
        <w:lastRenderedPageBreak/>
        <w:t xml:space="preserve">Applicable </w:t>
      </w:r>
      <w:r>
        <w:rPr>
          <w:rFonts w:cs="Times New Roman"/>
          <w:color w:val="1F1F1F"/>
          <w:w w:val="105"/>
          <w:sz w:val="23"/>
          <w:szCs w:val="23"/>
        </w:rPr>
        <w:t xml:space="preserve">federal </w:t>
      </w:r>
      <w:r>
        <w:rPr>
          <w:rFonts w:cs="Times New Roman"/>
          <w:color w:val="2F2F2F"/>
          <w:w w:val="105"/>
          <w:sz w:val="23"/>
          <w:szCs w:val="23"/>
        </w:rPr>
        <w:t xml:space="preserve">(including </w:t>
      </w:r>
      <w:r>
        <w:rPr>
          <w:rFonts w:cs="Times New Roman"/>
          <w:color w:val="1F1F1F"/>
          <w:w w:val="105"/>
          <w:sz w:val="23"/>
          <w:szCs w:val="23"/>
        </w:rPr>
        <w:t>but not limited to Federal Aviation Regulations</w:t>
      </w:r>
      <w:r>
        <w:rPr>
          <w:rFonts w:cs="Times New Roman"/>
          <w:color w:val="4B4B4B"/>
          <w:w w:val="105"/>
          <w:sz w:val="23"/>
          <w:szCs w:val="23"/>
        </w:rPr>
        <w:t xml:space="preserve">, </w:t>
      </w:r>
      <w:r>
        <w:rPr>
          <w:rFonts w:cs="Times New Roman"/>
          <w:color w:val="1F1F1F"/>
          <w:w w:val="105"/>
          <w:sz w:val="23"/>
          <w:szCs w:val="23"/>
        </w:rPr>
        <w:t xml:space="preserve">Federal Aviation Administration Construction Requirements) and </w:t>
      </w:r>
      <w:r>
        <w:rPr>
          <w:rFonts w:cs="Times New Roman"/>
          <w:color w:val="2F2F2F"/>
          <w:w w:val="105"/>
          <w:sz w:val="23"/>
          <w:szCs w:val="23"/>
        </w:rPr>
        <w:t xml:space="preserve">state </w:t>
      </w:r>
      <w:r>
        <w:rPr>
          <w:rFonts w:cs="Times New Roman"/>
          <w:color w:val="1F1F1F"/>
          <w:w w:val="105"/>
          <w:sz w:val="23"/>
          <w:szCs w:val="23"/>
        </w:rPr>
        <w:t>laws</w:t>
      </w:r>
      <w:r>
        <w:rPr>
          <w:rFonts w:cs="Times New Roman"/>
          <w:color w:val="4B4B4B"/>
          <w:w w:val="105"/>
          <w:sz w:val="23"/>
          <w:szCs w:val="23"/>
        </w:rPr>
        <w:t>,</w:t>
      </w:r>
      <w:r>
        <w:rPr>
          <w:rFonts w:cs="Times New Roman"/>
          <w:color w:val="4B4B4B"/>
          <w:spacing w:val="-50"/>
          <w:w w:val="105"/>
          <w:sz w:val="23"/>
          <w:szCs w:val="23"/>
        </w:rPr>
        <w:t xml:space="preserve"> </w:t>
      </w:r>
      <w:r>
        <w:rPr>
          <w:rFonts w:cs="Times New Roman"/>
          <w:color w:val="1F1F1F"/>
          <w:w w:val="105"/>
          <w:sz w:val="23"/>
          <w:szCs w:val="23"/>
        </w:rPr>
        <w:t>rules and</w:t>
      </w:r>
      <w:r>
        <w:rPr>
          <w:rFonts w:cs="Times New Roman"/>
          <w:color w:val="1F1F1F"/>
          <w:spacing w:val="-10"/>
          <w:w w:val="105"/>
          <w:sz w:val="23"/>
          <w:szCs w:val="23"/>
        </w:rPr>
        <w:t xml:space="preserve"> </w:t>
      </w:r>
      <w:r>
        <w:rPr>
          <w:rFonts w:cs="Times New Roman"/>
          <w:color w:val="1F1F1F"/>
          <w:w w:val="105"/>
          <w:sz w:val="23"/>
          <w:szCs w:val="23"/>
        </w:rPr>
        <w:t>regulations,</w:t>
      </w:r>
      <w:r>
        <w:rPr>
          <w:rFonts w:cs="Times New Roman"/>
          <w:color w:val="1F1F1F"/>
          <w:spacing w:val="1"/>
          <w:w w:val="105"/>
          <w:sz w:val="23"/>
          <w:szCs w:val="23"/>
        </w:rPr>
        <w:t xml:space="preserve"> </w:t>
      </w:r>
      <w:r>
        <w:rPr>
          <w:rFonts w:cs="Times New Roman"/>
          <w:color w:val="1F1F1F"/>
          <w:w w:val="105"/>
          <w:sz w:val="23"/>
          <w:szCs w:val="23"/>
        </w:rPr>
        <w:t>as</w:t>
      </w:r>
      <w:r>
        <w:rPr>
          <w:rFonts w:cs="Times New Roman"/>
          <w:color w:val="1F1F1F"/>
          <w:spacing w:val="-14"/>
          <w:w w:val="105"/>
          <w:sz w:val="23"/>
          <w:szCs w:val="23"/>
        </w:rPr>
        <w:t xml:space="preserve"> </w:t>
      </w:r>
      <w:r>
        <w:rPr>
          <w:rFonts w:cs="Times New Roman"/>
          <w:color w:val="1F1F1F"/>
          <w:w w:val="105"/>
          <w:sz w:val="23"/>
          <w:szCs w:val="23"/>
        </w:rPr>
        <w:t>amended</w:t>
      </w:r>
      <w:r>
        <w:rPr>
          <w:rFonts w:cs="Times New Roman"/>
          <w:color w:val="1F1F1F"/>
          <w:spacing w:val="-35"/>
          <w:w w:val="105"/>
          <w:sz w:val="23"/>
          <w:szCs w:val="23"/>
        </w:rPr>
        <w:t xml:space="preserve"> </w:t>
      </w:r>
      <w:r>
        <w:rPr>
          <w:rFonts w:cs="Times New Roman"/>
          <w:color w:val="4B4B4B"/>
          <w:w w:val="105"/>
          <w:sz w:val="23"/>
          <w:szCs w:val="23"/>
        </w:rPr>
        <w:t>;</w:t>
      </w:r>
    </w:p>
    <w:p w:rsidR="00000000" w:rsidRDefault="008E0020">
      <w:pPr>
        <w:pStyle w:val="BodyText"/>
        <w:kinsoku w:val="0"/>
        <w:overflowPunct w:val="0"/>
        <w:spacing w:before="6"/>
        <w:ind w:left="0"/>
      </w:pPr>
    </w:p>
    <w:p w:rsidR="00000000" w:rsidRDefault="008E0020">
      <w:pPr>
        <w:pStyle w:val="ListParagraph"/>
        <w:numPr>
          <w:ilvl w:val="2"/>
          <w:numId w:val="6"/>
        </w:numPr>
        <w:tabs>
          <w:tab w:val="left" w:pos="1200"/>
        </w:tabs>
        <w:kinsoku w:val="0"/>
        <w:overflowPunct w:val="0"/>
        <w:spacing w:line="247" w:lineRule="auto"/>
        <w:ind w:left="840" w:right="148" w:firstLine="14"/>
        <w:jc w:val="both"/>
        <w:rPr>
          <w:rFonts w:cs="Times New Roman"/>
          <w:color w:val="1F1F1F"/>
          <w:sz w:val="23"/>
          <w:szCs w:val="23"/>
        </w:rPr>
      </w:pPr>
      <w:r>
        <w:rPr>
          <w:rFonts w:cs="Times New Roman"/>
          <w:color w:val="1F1F1F"/>
          <w:w w:val="105"/>
          <w:sz w:val="23"/>
          <w:szCs w:val="23"/>
        </w:rPr>
        <w:t xml:space="preserve">Arlington City Code requirements including but not limited to the subdivision rules and regulations, </w:t>
      </w:r>
      <w:r>
        <w:rPr>
          <w:rFonts w:cs="Times New Roman"/>
          <w:color w:val="2F2F2F"/>
          <w:w w:val="105"/>
          <w:sz w:val="23"/>
          <w:szCs w:val="23"/>
        </w:rPr>
        <w:t xml:space="preserve">zoning, </w:t>
      </w:r>
      <w:r>
        <w:rPr>
          <w:rFonts w:cs="Times New Roman"/>
          <w:color w:val="1F1F1F"/>
          <w:w w:val="105"/>
          <w:sz w:val="23"/>
          <w:szCs w:val="23"/>
        </w:rPr>
        <w:t xml:space="preserve">landscape standards and </w:t>
      </w:r>
      <w:r>
        <w:rPr>
          <w:rFonts w:cs="Times New Roman"/>
          <w:color w:val="2F2F2F"/>
          <w:w w:val="105"/>
          <w:sz w:val="23"/>
          <w:szCs w:val="23"/>
        </w:rPr>
        <w:t xml:space="preserve">construction </w:t>
      </w:r>
      <w:r>
        <w:rPr>
          <w:rFonts w:cs="Times New Roman"/>
          <w:color w:val="1F1F1F"/>
          <w:w w:val="105"/>
          <w:sz w:val="23"/>
          <w:szCs w:val="23"/>
        </w:rPr>
        <w:t>sections of</w:t>
      </w:r>
      <w:r>
        <w:rPr>
          <w:rFonts w:cs="Times New Roman"/>
          <w:color w:val="1F1F1F"/>
          <w:spacing w:val="-48"/>
          <w:w w:val="105"/>
          <w:sz w:val="23"/>
          <w:szCs w:val="23"/>
        </w:rPr>
        <w:t xml:space="preserve"> </w:t>
      </w:r>
      <w:r>
        <w:rPr>
          <w:rFonts w:cs="Times New Roman"/>
          <w:color w:val="1F1F1F"/>
          <w:w w:val="105"/>
          <w:sz w:val="23"/>
          <w:szCs w:val="23"/>
        </w:rPr>
        <w:t xml:space="preserve">the </w:t>
      </w:r>
      <w:r>
        <w:rPr>
          <w:rFonts w:cs="Times New Roman"/>
          <w:color w:val="2F2F2F"/>
          <w:w w:val="105"/>
          <w:sz w:val="23"/>
          <w:szCs w:val="23"/>
        </w:rPr>
        <w:t>Code</w:t>
      </w:r>
      <w:r>
        <w:rPr>
          <w:rFonts w:cs="Times New Roman"/>
          <w:color w:val="2F2F2F"/>
          <w:spacing w:val="-3"/>
          <w:w w:val="105"/>
          <w:sz w:val="23"/>
          <w:szCs w:val="23"/>
        </w:rPr>
        <w:t xml:space="preserve"> </w:t>
      </w:r>
      <w:r>
        <w:rPr>
          <w:rFonts w:cs="Times New Roman"/>
          <w:color w:val="1F1F1F"/>
          <w:w w:val="105"/>
          <w:sz w:val="23"/>
          <w:szCs w:val="23"/>
        </w:rPr>
        <w:t>of</w:t>
      </w:r>
      <w:r>
        <w:rPr>
          <w:rFonts w:cs="Times New Roman"/>
          <w:color w:val="1F1F1F"/>
          <w:spacing w:val="-19"/>
          <w:w w:val="105"/>
          <w:sz w:val="23"/>
          <w:szCs w:val="23"/>
        </w:rPr>
        <w:t xml:space="preserve"> </w:t>
      </w:r>
      <w:r>
        <w:rPr>
          <w:rFonts w:cs="Times New Roman"/>
          <w:color w:val="1F1F1F"/>
          <w:w w:val="105"/>
          <w:sz w:val="23"/>
          <w:szCs w:val="23"/>
        </w:rPr>
        <w:t>the</w:t>
      </w:r>
      <w:r>
        <w:rPr>
          <w:rFonts w:cs="Times New Roman"/>
          <w:color w:val="1F1F1F"/>
          <w:spacing w:val="-9"/>
          <w:w w:val="105"/>
          <w:sz w:val="23"/>
          <w:szCs w:val="23"/>
        </w:rPr>
        <w:t xml:space="preserve"> </w:t>
      </w:r>
      <w:r>
        <w:rPr>
          <w:rFonts w:cs="Times New Roman"/>
          <w:color w:val="1F1F1F"/>
          <w:w w:val="105"/>
          <w:sz w:val="23"/>
          <w:szCs w:val="23"/>
        </w:rPr>
        <w:t>City</w:t>
      </w:r>
      <w:r>
        <w:rPr>
          <w:rFonts w:cs="Times New Roman"/>
          <w:color w:val="1F1F1F"/>
          <w:spacing w:val="-6"/>
          <w:w w:val="105"/>
          <w:sz w:val="23"/>
          <w:szCs w:val="23"/>
        </w:rPr>
        <w:t xml:space="preserve"> </w:t>
      </w:r>
      <w:r>
        <w:rPr>
          <w:rFonts w:cs="Times New Roman"/>
          <w:color w:val="1F1F1F"/>
          <w:w w:val="105"/>
          <w:sz w:val="23"/>
          <w:szCs w:val="23"/>
        </w:rPr>
        <w:t>of</w:t>
      </w:r>
      <w:r>
        <w:rPr>
          <w:rFonts w:cs="Times New Roman"/>
          <w:color w:val="1F1F1F"/>
          <w:spacing w:val="-13"/>
          <w:w w:val="105"/>
          <w:sz w:val="23"/>
          <w:szCs w:val="23"/>
        </w:rPr>
        <w:t xml:space="preserve"> </w:t>
      </w:r>
      <w:r>
        <w:rPr>
          <w:rFonts w:cs="Times New Roman"/>
          <w:color w:val="1F1F1F"/>
          <w:w w:val="105"/>
          <w:sz w:val="23"/>
          <w:szCs w:val="23"/>
        </w:rPr>
        <w:t>Arlington;</w:t>
      </w:r>
    </w:p>
    <w:p w:rsidR="00000000" w:rsidRDefault="008E0020">
      <w:pPr>
        <w:pStyle w:val="BodyText"/>
        <w:kinsoku w:val="0"/>
        <w:overflowPunct w:val="0"/>
        <w:spacing w:before="6"/>
        <w:ind w:left="0"/>
      </w:pPr>
    </w:p>
    <w:p w:rsidR="00000000" w:rsidRDefault="008E0020">
      <w:pPr>
        <w:pStyle w:val="ListParagraph"/>
        <w:numPr>
          <w:ilvl w:val="2"/>
          <w:numId w:val="6"/>
        </w:numPr>
        <w:tabs>
          <w:tab w:val="left" w:pos="1200"/>
        </w:tabs>
        <w:kinsoku w:val="0"/>
        <w:overflowPunct w:val="0"/>
        <w:ind w:left="1200"/>
        <w:jc w:val="both"/>
        <w:rPr>
          <w:rFonts w:cs="Times New Roman"/>
          <w:color w:val="2F2F2F"/>
          <w:sz w:val="23"/>
          <w:szCs w:val="23"/>
        </w:rPr>
      </w:pPr>
      <w:r>
        <w:rPr>
          <w:rFonts w:cs="Times New Roman"/>
          <w:color w:val="1F1F1F"/>
          <w:w w:val="105"/>
          <w:sz w:val="23"/>
          <w:szCs w:val="23"/>
        </w:rPr>
        <w:t>Arlington</w:t>
      </w:r>
      <w:r>
        <w:rPr>
          <w:rFonts w:cs="Times New Roman"/>
          <w:color w:val="1F1F1F"/>
          <w:spacing w:val="-2"/>
          <w:w w:val="105"/>
          <w:sz w:val="23"/>
          <w:szCs w:val="23"/>
        </w:rPr>
        <w:t xml:space="preserve"> </w:t>
      </w:r>
      <w:r>
        <w:rPr>
          <w:rFonts w:cs="Times New Roman"/>
          <w:color w:val="1F1F1F"/>
          <w:w w:val="105"/>
          <w:sz w:val="23"/>
          <w:szCs w:val="23"/>
        </w:rPr>
        <w:t>Municipal</w:t>
      </w:r>
      <w:r>
        <w:rPr>
          <w:rFonts w:cs="Times New Roman"/>
          <w:color w:val="1F1F1F"/>
          <w:spacing w:val="-10"/>
          <w:w w:val="105"/>
          <w:sz w:val="23"/>
          <w:szCs w:val="23"/>
        </w:rPr>
        <w:t xml:space="preserve"> </w:t>
      </w:r>
      <w:r>
        <w:rPr>
          <w:rFonts w:cs="Times New Roman"/>
          <w:color w:val="2F2F2F"/>
          <w:w w:val="105"/>
          <w:sz w:val="23"/>
          <w:szCs w:val="23"/>
        </w:rPr>
        <w:t>Airport</w:t>
      </w:r>
      <w:r>
        <w:rPr>
          <w:rFonts w:cs="Times New Roman"/>
          <w:color w:val="2F2F2F"/>
          <w:spacing w:val="-7"/>
          <w:w w:val="105"/>
          <w:sz w:val="23"/>
          <w:szCs w:val="23"/>
        </w:rPr>
        <w:t xml:space="preserve"> </w:t>
      </w:r>
      <w:r>
        <w:rPr>
          <w:rFonts w:cs="Times New Roman"/>
          <w:color w:val="1F1F1F"/>
          <w:w w:val="105"/>
          <w:sz w:val="23"/>
          <w:szCs w:val="23"/>
        </w:rPr>
        <w:t>Minimum</w:t>
      </w:r>
      <w:r>
        <w:rPr>
          <w:rFonts w:cs="Times New Roman"/>
          <w:color w:val="1F1F1F"/>
          <w:spacing w:val="6"/>
          <w:w w:val="105"/>
          <w:sz w:val="23"/>
          <w:szCs w:val="23"/>
        </w:rPr>
        <w:t xml:space="preserve"> </w:t>
      </w:r>
      <w:r>
        <w:rPr>
          <w:rFonts w:cs="Times New Roman"/>
          <w:color w:val="1F1F1F"/>
          <w:w w:val="105"/>
          <w:sz w:val="23"/>
          <w:szCs w:val="23"/>
        </w:rPr>
        <w:t>Standards</w:t>
      </w:r>
      <w:r>
        <w:rPr>
          <w:rFonts w:cs="Times New Roman"/>
          <w:color w:val="4B4B4B"/>
          <w:w w:val="105"/>
          <w:sz w:val="23"/>
          <w:szCs w:val="23"/>
        </w:rPr>
        <w:t>,</w:t>
      </w:r>
      <w:r>
        <w:rPr>
          <w:rFonts w:cs="Times New Roman"/>
          <w:color w:val="4B4B4B"/>
          <w:spacing w:val="-27"/>
          <w:w w:val="105"/>
          <w:sz w:val="23"/>
          <w:szCs w:val="23"/>
        </w:rPr>
        <w:t xml:space="preserve"> </w:t>
      </w:r>
      <w:r>
        <w:rPr>
          <w:rFonts w:cs="Times New Roman"/>
          <w:color w:val="1F1F1F"/>
          <w:w w:val="105"/>
          <w:sz w:val="23"/>
          <w:szCs w:val="23"/>
        </w:rPr>
        <w:t>as</w:t>
      </w:r>
      <w:r>
        <w:rPr>
          <w:rFonts w:cs="Times New Roman"/>
          <w:color w:val="1F1F1F"/>
          <w:spacing w:val="-15"/>
          <w:w w:val="105"/>
          <w:sz w:val="23"/>
          <w:szCs w:val="23"/>
        </w:rPr>
        <w:t xml:space="preserve"> </w:t>
      </w:r>
      <w:r>
        <w:rPr>
          <w:rFonts w:cs="Times New Roman"/>
          <w:color w:val="1F1F1F"/>
          <w:w w:val="105"/>
          <w:sz w:val="23"/>
          <w:szCs w:val="23"/>
        </w:rPr>
        <w:t>amended;</w:t>
      </w:r>
    </w:p>
    <w:p w:rsidR="00000000" w:rsidRDefault="008E0020">
      <w:pPr>
        <w:pStyle w:val="BodyText"/>
        <w:kinsoku w:val="0"/>
        <w:overflowPunct w:val="0"/>
        <w:spacing w:before="7"/>
        <w:ind w:left="0"/>
      </w:pPr>
    </w:p>
    <w:p w:rsidR="00000000" w:rsidRDefault="008E0020">
      <w:pPr>
        <w:pStyle w:val="ListParagraph"/>
        <w:numPr>
          <w:ilvl w:val="2"/>
          <w:numId w:val="6"/>
        </w:numPr>
        <w:tabs>
          <w:tab w:val="left" w:pos="1200"/>
        </w:tabs>
        <w:kinsoku w:val="0"/>
        <w:overflowPunct w:val="0"/>
        <w:ind w:left="1200"/>
        <w:jc w:val="both"/>
        <w:rPr>
          <w:rFonts w:cs="Times New Roman"/>
          <w:color w:val="2F2F2F"/>
          <w:sz w:val="23"/>
          <w:szCs w:val="23"/>
        </w:rPr>
      </w:pPr>
      <w:r>
        <w:rPr>
          <w:rFonts w:cs="Times New Roman"/>
          <w:color w:val="1F1F1F"/>
          <w:w w:val="105"/>
          <w:sz w:val="23"/>
          <w:szCs w:val="23"/>
        </w:rPr>
        <w:t>Arlington</w:t>
      </w:r>
      <w:r>
        <w:rPr>
          <w:rFonts w:cs="Times New Roman"/>
          <w:color w:val="1F1F1F"/>
          <w:spacing w:val="-8"/>
          <w:w w:val="105"/>
          <w:sz w:val="23"/>
          <w:szCs w:val="23"/>
        </w:rPr>
        <w:t xml:space="preserve"> </w:t>
      </w:r>
      <w:r>
        <w:rPr>
          <w:rFonts w:cs="Times New Roman"/>
          <w:color w:val="1F1F1F"/>
          <w:w w:val="105"/>
          <w:sz w:val="23"/>
          <w:szCs w:val="23"/>
        </w:rPr>
        <w:t>Municipal</w:t>
      </w:r>
      <w:r>
        <w:rPr>
          <w:rFonts w:cs="Times New Roman"/>
          <w:color w:val="1F1F1F"/>
          <w:spacing w:val="3"/>
          <w:w w:val="105"/>
          <w:sz w:val="23"/>
          <w:szCs w:val="23"/>
        </w:rPr>
        <w:t xml:space="preserve"> </w:t>
      </w:r>
      <w:r>
        <w:rPr>
          <w:rFonts w:cs="Times New Roman"/>
          <w:color w:val="1F1F1F"/>
          <w:w w:val="105"/>
          <w:sz w:val="23"/>
          <w:szCs w:val="23"/>
        </w:rPr>
        <w:t>Airport</w:t>
      </w:r>
      <w:r>
        <w:rPr>
          <w:rFonts w:cs="Times New Roman"/>
          <w:color w:val="1F1F1F"/>
          <w:spacing w:val="-8"/>
          <w:w w:val="105"/>
          <w:sz w:val="23"/>
          <w:szCs w:val="23"/>
        </w:rPr>
        <w:t xml:space="preserve"> </w:t>
      </w:r>
      <w:r>
        <w:rPr>
          <w:rFonts w:cs="Times New Roman"/>
          <w:color w:val="1F1F1F"/>
          <w:w w:val="105"/>
          <w:sz w:val="23"/>
          <w:szCs w:val="23"/>
        </w:rPr>
        <w:t>Design</w:t>
      </w:r>
      <w:r>
        <w:rPr>
          <w:rFonts w:cs="Times New Roman"/>
          <w:color w:val="1F1F1F"/>
          <w:spacing w:val="-4"/>
          <w:w w:val="105"/>
          <w:sz w:val="23"/>
          <w:szCs w:val="23"/>
        </w:rPr>
        <w:t xml:space="preserve"> </w:t>
      </w:r>
      <w:r>
        <w:rPr>
          <w:rFonts w:cs="Times New Roman"/>
          <w:color w:val="1F1F1F"/>
          <w:w w:val="105"/>
          <w:sz w:val="23"/>
          <w:szCs w:val="23"/>
        </w:rPr>
        <w:t>Standards,</w:t>
      </w:r>
      <w:r>
        <w:rPr>
          <w:rFonts w:cs="Times New Roman"/>
          <w:color w:val="1F1F1F"/>
          <w:spacing w:val="-11"/>
          <w:w w:val="105"/>
          <w:sz w:val="23"/>
          <w:szCs w:val="23"/>
        </w:rPr>
        <w:t xml:space="preserve"> </w:t>
      </w:r>
      <w:r>
        <w:rPr>
          <w:rFonts w:cs="Times New Roman"/>
          <w:color w:val="1F1F1F"/>
          <w:w w:val="105"/>
          <w:sz w:val="23"/>
          <w:szCs w:val="23"/>
        </w:rPr>
        <w:t>as</w:t>
      </w:r>
      <w:r>
        <w:rPr>
          <w:rFonts w:cs="Times New Roman"/>
          <w:color w:val="1F1F1F"/>
          <w:spacing w:val="-24"/>
          <w:w w:val="105"/>
          <w:sz w:val="23"/>
          <w:szCs w:val="23"/>
        </w:rPr>
        <w:t xml:space="preserve"> </w:t>
      </w:r>
      <w:r>
        <w:rPr>
          <w:rFonts w:cs="Times New Roman"/>
          <w:color w:val="1F1F1F"/>
          <w:w w:val="105"/>
          <w:sz w:val="23"/>
          <w:szCs w:val="23"/>
        </w:rPr>
        <w:t>amended.</w:t>
      </w:r>
    </w:p>
    <w:p w:rsidR="00000000" w:rsidRDefault="008E0020">
      <w:pPr>
        <w:pStyle w:val="BodyText"/>
        <w:kinsoku w:val="0"/>
        <w:overflowPunct w:val="0"/>
        <w:spacing w:before="2"/>
        <w:ind w:left="0"/>
        <w:rPr>
          <w:sz w:val="25"/>
          <w:szCs w:val="25"/>
        </w:rPr>
      </w:pPr>
    </w:p>
    <w:p w:rsidR="00000000" w:rsidRDefault="008E0020">
      <w:pPr>
        <w:pStyle w:val="ListParagraph"/>
        <w:numPr>
          <w:ilvl w:val="1"/>
          <w:numId w:val="6"/>
        </w:numPr>
        <w:tabs>
          <w:tab w:val="left" w:pos="855"/>
        </w:tabs>
        <w:kinsoku w:val="0"/>
        <w:overflowPunct w:val="0"/>
        <w:spacing w:line="247" w:lineRule="auto"/>
        <w:ind w:left="120" w:right="155" w:firstLine="14"/>
        <w:jc w:val="both"/>
        <w:rPr>
          <w:rFonts w:cs="Times New Roman"/>
          <w:color w:val="2F2F2F"/>
          <w:spacing w:val="4"/>
          <w:sz w:val="23"/>
          <w:szCs w:val="23"/>
        </w:rPr>
      </w:pPr>
      <w:r>
        <w:rPr>
          <w:rFonts w:cs="Times New Roman"/>
          <w:color w:val="1F1F1F"/>
          <w:w w:val="105"/>
          <w:sz w:val="23"/>
          <w:szCs w:val="23"/>
        </w:rPr>
        <w:t xml:space="preserve">Each of the documents and </w:t>
      </w:r>
      <w:r>
        <w:rPr>
          <w:rFonts w:cs="Times New Roman"/>
          <w:color w:val="2F2F2F"/>
          <w:w w:val="105"/>
          <w:sz w:val="23"/>
          <w:szCs w:val="23"/>
        </w:rPr>
        <w:t xml:space="preserve">authorities </w:t>
      </w:r>
      <w:r>
        <w:rPr>
          <w:rFonts w:cs="Times New Roman"/>
          <w:color w:val="1F1F1F"/>
          <w:w w:val="105"/>
          <w:sz w:val="23"/>
          <w:szCs w:val="23"/>
        </w:rPr>
        <w:t xml:space="preserve">listed above </w:t>
      </w:r>
      <w:r>
        <w:rPr>
          <w:rFonts w:cs="Times New Roman"/>
          <w:color w:val="2F2F2F"/>
          <w:w w:val="105"/>
          <w:sz w:val="23"/>
          <w:szCs w:val="23"/>
        </w:rPr>
        <w:t xml:space="preserve">are </w:t>
      </w:r>
      <w:r>
        <w:rPr>
          <w:rFonts w:cs="Times New Roman"/>
          <w:color w:val="1F1F1F"/>
          <w:w w:val="105"/>
          <w:sz w:val="23"/>
          <w:szCs w:val="23"/>
        </w:rPr>
        <w:t xml:space="preserve">incorporated herein by reference as </w:t>
      </w:r>
      <w:r>
        <w:rPr>
          <w:rFonts w:cs="Times New Roman"/>
          <w:color w:val="2F2F2F"/>
          <w:w w:val="105"/>
          <w:sz w:val="23"/>
          <w:szCs w:val="23"/>
        </w:rPr>
        <w:t xml:space="preserve">if </w:t>
      </w:r>
      <w:r>
        <w:rPr>
          <w:rFonts w:cs="Times New Roman"/>
          <w:color w:val="1F1F1F"/>
          <w:spacing w:val="-3"/>
          <w:w w:val="105"/>
          <w:sz w:val="23"/>
          <w:szCs w:val="23"/>
        </w:rPr>
        <w:t xml:space="preserve">written </w:t>
      </w:r>
      <w:r>
        <w:rPr>
          <w:rFonts w:cs="Times New Roman"/>
          <w:color w:val="1F1F1F"/>
          <w:w w:val="105"/>
          <w:sz w:val="23"/>
          <w:szCs w:val="23"/>
        </w:rPr>
        <w:t>word for</w:t>
      </w:r>
      <w:r>
        <w:rPr>
          <w:rFonts w:cs="Times New Roman"/>
          <w:color w:val="1F1F1F"/>
          <w:spacing w:val="-7"/>
          <w:w w:val="105"/>
          <w:sz w:val="23"/>
          <w:szCs w:val="23"/>
        </w:rPr>
        <w:t xml:space="preserve"> </w:t>
      </w:r>
      <w:r>
        <w:rPr>
          <w:rFonts w:cs="Times New Roman"/>
          <w:color w:val="1F1F1F"/>
          <w:spacing w:val="4"/>
          <w:w w:val="105"/>
          <w:sz w:val="23"/>
          <w:szCs w:val="23"/>
        </w:rPr>
        <w:t>word</w:t>
      </w:r>
      <w:r>
        <w:rPr>
          <w:rFonts w:cs="Times New Roman"/>
          <w:color w:val="4B4B4B"/>
          <w:spacing w:val="4"/>
          <w:w w:val="105"/>
          <w:sz w:val="23"/>
          <w:szCs w:val="23"/>
        </w:rPr>
        <w:t>.</w:t>
      </w:r>
    </w:p>
    <w:p w:rsidR="00000000" w:rsidRDefault="008E0020">
      <w:pPr>
        <w:pStyle w:val="BodyText"/>
        <w:kinsoku w:val="0"/>
        <w:overflowPunct w:val="0"/>
        <w:ind w:left="0"/>
        <w:rPr>
          <w:sz w:val="22"/>
          <w:szCs w:val="22"/>
        </w:rPr>
      </w:pPr>
    </w:p>
    <w:p w:rsidR="00000000" w:rsidRDefault="008E0020">
      <w:pPr>
        <w:pStyle w:val="BodyText"/>
        <w:kinsoku w:val="0"/>
        <w:overflowPunct w:val="0"/>
        <w:spacing w:before="4"/>
        <w:ind w:left="0"/>
        <w:rPr>
          <w:sz w:val="26"/>
          <w:szCs w:val="26"/>
        </w:rPr>
      </w:pPr>
    </w:p>
    <w:p w:rsidR="00000000" w:rsidRDefault="008E0020">
      <w:pPr>
        <w:pStyle w:val="BodyText"/>
        <w:kinsoku w:val="0"/>
        <w:overflowPunct w:val="0"/>
        <w:spacing w:line="254" w:lineRule="auto"/>
        <w:ind w:left="3165" w:right="3190" w:firstLine="583"/>
        <w:rPr>
          <w:color w:val="000000"/>
          <w:sz w:val="23"/>
          <w:szCs w:val="23"/>
        </w:rPr>
      </w:pPr>
      <w:r>
        <w:rPr>
          <w:b/>
          <w:bCs/>
          <w:color w:val="1F1F1F"/>
          <w:w w:val="105"/>
          <w:sz w:val="23"/>
          <w:szCs w:val="23"/>
        </w:rPr>
        <w:t xml:space="preserve">ARTICLE 33 </w:t>
      </w:r>
      <w:r>
        <w:rPr>
          <w:b/>
          <w:bCs/>
          <w:color w:val="1F1F1F"/>
          <w:sz w:val="23"/>
          <w:szCs w:val="23"/>
          <w:u w:val="thick" w:color="000000"/>
        </w:rPr>
        <w:t xml:space="preserve">ENTIRE </w:t>
      </w:r>
      <w:r>
        <w:rPr>
          <w:b/>
          <w:bCs/>
          <w:color w:val="1F1F1F"/>
          <w:spacing w:val="20"/>
          <w:sz w:val="23"/>
          <w:szCs w:val="23"/>
          <w:u w:val="thick" w:color="000000"/>
        </w:rPr>
        <w:t xml:space="preserve"> </w:t>
      </w:r>
      <w:r>
        <w:rPr>
          <w:b/>
          <w:bCs/>
          <w:color w:val="1F1F1F"/>
          <w:sz w:val="23"/>
          <w:szCs w:val="23"/>
          <w:u w:val="thick" w:color="000000"/>
        </w:rPr>
        <w:t>AGREEMENT</w:t>
      </w:r>
    </w:p>
    <w:p w:rsidR="00000000" w:rsidRDefault="008E0020">
      <w:pPr>
        <w:pStyle w:val="BodyText"/>
        <w:kinsoku w:val="0"/>
        <w:overflowPunct w:val="0"/>
        <w:spacing w:before="3"/>
        <w:ind w:left="0"/>
        <w:rPr>
          <w:b/>
          <w:bCs/>
          <w:sz w:val="23"/>
          <w:szCs w:val="23"/>
        </w:rPr>
      </w:pPr>
    </w:p>
    <w:p w:rsidR="00000000" w:rsidRDefault="008E0020">
      <w:pPr>
        <w:pStyle w:val="ListParagraph"/>
        <w:numPr>
          <w:ilvl w:val="1"/>
          <w:numId w:val="5"/>
        </w:numPr>
        <w:tabs>
          <w:tab w:val="left" w:pos="848"/>
        </w:tabs>
        <w:kinsoku w:val="0"/>
        <w:overflowPunct w:val="0"/>
        <w:ind w:firstLine="0"/>
        <w:jc w:val="both"/>
        <w:rPr>
          <w:rFonts w:cs="Times New Roman"/>
          <w:color w:val="000000"/>
          <w:spacing w:val="-14"/>
          <w:sz w:val="23"/>
          <w:szCs w:val="23"/>
        </w:rPr>
      </w:pPr>
      <w:r>
        <w:rPr>
          <w:rFonts w:cs="Times New Roman"/>
          <w:color w:val="1F1F1F"/>
          <w:w w:val="110"/>
          <w:sz w:val="23"/>
          <w:szCs w:val="23"/>
        </w:rPr>
        <w:t>The</w:t>
      </w:r>
      <w:r>
        <w:rPr>
          <w:rFonts w:cs="Times New Roman"/>
          <w:color w:val="1F1F1F"/>
          <w:spacing w:val="-30"/>
          <w:w w:val="110"/>
          <w:sz w:val="23"/>
          <w:szCs w:val="23"/>
        </w:rPr>
        <w:t xml:space="preserve"> </w:t>
      </w:r>
      <w:r>
        <w:rPr>
          <w:rFonts w:cs="Times New Roman"/>
          <w:color w:val="1F1F1F"/>
          <w:w w:val="110"/>
          <w:sz w:val="23"/>
          <w:szCs w:val="23"/>
        </w:rPr>
        <w:t>agreement</w:t>
      </w:r>
      <w:r>
        <w:rPr>
          <w:rFonts w:cs="Times New Roman"/>
          <w:color w:val="1F1F1F"/>
          <w:spacing w:val="-21"/>
          <w:w w:val="110"/>
          <w:sz w:val="23"/>
          <w:szCs w:val="23"/>
        </w:rPr>
        <w:t xml:space="preserve"> </w:t>
      </w:r>
      <w:r>
        <w:rPr>
          <w:rFonts w:cs="Times New Roman"/>
          <w:color w:val="1F1F1F"/>
          <w:w w:val="110"/>
          <w:sz w:val="23"/>
          <w:szCs w:val="23"/>
        </w:rPr>
        <w:t>consists</w:t>
      </w:r>
      <w:r>
        <w:rPr>
          <w:rFonts w:cs="Times New Roman"/>
          <w:color w:val="1F1F1F"/>
          <w:spacing w:val="-22"/>
          <w:w w:val="110"/>
          <w:sz w:val="23"/>
          <w:szCs w:val="23"/>
        </w:rPr>
        <w:t xml:space="preserve"> </w:t>
      </w:r>
      <w:r>
        <w:rPr>
          <w:rFonts w:cs="Times New Roman"/>
          <w:color w:val="1F1F1F"/>
          <w:w w:val="110"/>
          <w:sz w:val="23"/>
          <w:szCs w:val="23"/>
        </w:rPr>
        <w:t>of</w:t>
      </w:r>
      <w:r>
        <w:rPr>
          <w:rFonts w:cs="Times New Roman"/>
          <w:color w:val="1F1F1F"/>
          <w:spacing w:val="-31"/>
          <w:w w:val="110"/>
          <w:sz w:val="23"/>
          <w:szCs w:val="23"/>
        </w:rPr>
        <w:t xml:space="preserve"> </w:t>
      </w:r>
      <w:r>
        <w:rPr>
          <w:rFonts w:cs="Times New Roman"/>
          <w:color w:val="1F1F1F"/>
          <w:w w:val="110"/>
          <w:sz w:val="23"/>
          <w:szCs w:val="23"/>
        </w:rPr>
        <w:t>Article</w:t>
      </w:r>
      <w:r>
        <w:rPr>
          <w:rFonts w:cs="Times New Roman"/>
          <w:color w:val="1F1F1F"/>
          <w:spacing w:val="-6"/>
          <w:w w:val="110"/>
          <w:sz w:val="23"/>
          <w:szCs w:val="23"/>
        </w:rPr>
        <w:t xml:space="preserve"> </w:t>
      </w:r>
      <w:r>
        <w:rPr>
          <w:rFonts w:cs="Times New Roman"/>
          <w:color w:val="1F1F1F"/>
          <w:spacing w:val="-3"/>
          <w:w w:val="110"/>
          <w:sz w:val="23"/>
          <w:szCs w:val="23"/>
        </w:rPr>
        <w:t>1-32</w:t>
      </w:r>
      <w:r>
        <w:rPr>
          <w:rFonts w:cs="Times New Roman"/>
          <w:color w:val="4B4B4B"/>
          <w:spacing w:val="-3"/>
          <w:w w:val="110"/>
          <w:sz w:val="23"/>
          <w:szCs w:val="23"/>
        </w:rPr>
        <w:t>.</w:t>
      </w:r>
      <w:r>
        <w:rPr>
          <w:rFonts w:cs="Times New Roman"/>
          <w:color w:val="2F2F2F"/>
          <w:spacing w:val="-3"/>
          <w:w w:val="110"/>
          <w:sz w:val="23"/>
          <w:szCs w:val="23"/>
        </w:rPr>
        <w:t>2</w:t>
      </w:r>
      <w:r>
        <w:rPr>
          <w:rFonts w:cs="Times New Roman"/>
          <w:color w:val="4B4B4B"/>
          <w:spacing w:val="-3"/>
          <w:w w:val="110"/>
          <w:sz w:val="23"/>
          <w:szCs w:val="23"/>
        </w:rPr>
        <w:t>,</w:t>
      </w:r>
      <w:r>
        <w:rPr>
          <w:rFonts w:cs="Times New Roman"/>
          <w:color w:val="4B4B4B"/>
          <w:spacing w:val="-39"/>
          <w:w w:val="110"/>
          <w:sz w:val="23"/>
          <w:szCs w:val="23"/>
        </w:rPr>
        <w:t xml:space="preserve"> </w:t>
      </w:r>
      <w:r>
        <w:rPr>
          <w:rFonts w:cs="Times New Roman"/>
          <w:color w:val="2F2F2F"/>
          <w:w w:val="110"/>
          <w:sz w:val="23"/>
          <w:szCs w:val="23"/>
        </w:rPr>
        <w:t>inclusive,</w:t>
      </w:r>
      <w:r>
        <w:rPr>
          <w:rFonts w:cs="Times New Roman"/>
          <w:color w:val="2F2F2F"/>
          <w:spacing w:val="-20"/>
          <w:w w:val="110"/>
          <w:sz w:val="23"/>
          <w:szCs w:val="23"/>
        </w:rPr>
        <w:t xml:space="preserve"> </w:t>
      </w:r>
      <w:r>
        <w:rPr>
          <w:rFonts w:cs="Times New Roman"/>
          <w:color w:val="1F1F1F"/>
          <w:w w:val="110"/>
          <w:sz w:val="23"/>
          <w:szCs w:val="23"/>
        </w:rPr>
        <w:t>and</w:t>
      </w:r>
      <w:r>
        <w:rPr>
          <w:rFonts w:cs="Times New Roman"/>
          <w:color w:val="1F1F1F"/>
          <w:spacing w:val="-30"/>
          <w:w w:val="110"/>
          <w:sz w:val="23"/>
          <w:szCs w:val="23"/>
        </w:rPr>
        <w:t xml:space="preserve"> </w:t>
      </w:r>
      <w:r>
        <w:rPr>
          <w:rFonts w:cs="Times New Roman"/>
          <w:color w:val="2F2F2F"/>
          <w:w w:val="110"/>
          <w:sz w:val="23"/>
          <w:szCs w:val="23"/>
        </w:rPr>
        <w:t>Exhibits</w:t>
      </w:r>
      <w:r>
        <w:rPr>
          <w:rFonts w:cs="Times New Roman"/>
          <w:color w:val="2F2F2F"/>
          <w:spacing w:val="-24"/>
          <w:w w:val="110"/>
          <w:sz w:val="23"/>
          <w:szCs w:val="23"/>
        </w:rPr>
        <w:t xml:space="preserve"> </w:t>
      </w:r>
      <w:r>
        <w:rPr>
          <w:rFonts w:cs="Times New Roman"/>
          <w:color w:val="4B4B4B"/>
          <w:spacing w:val="-4"/>
          <w:w w:val="110"/>
          <w:sz w:val="23"/>
          <w:szCs w:val="23"/>
        </w:rPr>
        <w:t>"</w:t>
      </w:r>
      <w:r>
        <w:rPr>
          <w:rFonts w:cs="Times New Roman"/>
          <w:color w:val="1F1F1F"/>
          <w:spacing w:val="-4"/>
          <w:w w:val="110"/>
          <w:sz w:val="23"/>
          <w:szCs w:val="23"/>
        </w:rPr>
        <w:t>A</w:t>
      </w:r>
      <w:r>
        <w:rPr>
          <w:rFonts w:cs="Times New Roman"/>
          <w:color w:val="4B4B4B"/>
          <w:spacing w:val="-4"/>
          <w:w w:val="110"/>
          <w:sz w:val="23"/>
          <w:szCs w:val="23"/>
        </w:rPr>
        <w:t>"</w:t>
      </w:r>
      <w:r>
        <w:rPr>
          <w:rFonts w:cs="Times New Roman"/>
          <w:color w:val="4B4B4B"/>
          <w:spacing w:val="-44"/>
          <w:w w:val="110"/>
          <w:sz w:val="23"/>
          <w:szCs w:val="23"/>
        </w:rPr>
        <w:t xml:space="preserve"> </w:t>
      </w:r>
      <w:r>
        <w:rPr>
          <w:rFonts w:cs="Times New Roman"/>
          <w:color w:val="2F2F2F"/>
          <w:w w:val="110"/>
          <w:sz w:val="23"/>
          <w:szCs w:val="23"/>
        </w:rPr>
        <w:t>and</w:t>
      </w:r>
      <w:r>
        <w:rPr>
          <w:rFonts w:cs="Times New Roman"/>
          <w:color w:val="2F2F2F"/>
          <w:spacing w:val="-22"/>
          <w:w w:val="110"/>
          <w:sz w:val="23"/>
          <w:szCs w:val="23"/>
        </w:rPr>
        <w:t xml:space="preserve"> </w:t>
      </w:r>
      <w:r>
        <w:rPr>
          <w:rFonts w:cs="Times New Roman"/>
          <w:color w:val="4B4B4B"/>
          <w:spacing w:val="-14"/>
          <w:w w:val="110"/>
          <w:sz w:val="23"/>
          <w:szCs w:val="23"/>
        </w:rPr>
        <w:t>"</w:t>
      </w:r>
      <w:r>
        <w:rPr>
          <w:rFonts w:cs="Times New Roman"/>
          <w:color w:val="1F1F1F"/>
          <w:spacing w:val="-14"/>
          <w:w w:val="110"/>
          <w:sz w:val="23"/>
          <w:szCs w:val="23"/>
        </w:rPr>
        <w:t>B</w:t>
      </w:r>
      <w:r>
        <w:rPr>
          <w:rFonts w:cs="Times New Roman"/>
          <w:color w:val="4B4B4B"/>
          <w:spacing w:val="-14"/>
          <w:w w:val="110"/>
          <w:sz w:val="23"/>
          <w:szCs w:val="23"/>
        </w:rPr>
        <w:t>"</w:t>
      </w:r>
      <w:r>
        <w:rPr>
          <w:rFonts w:cs="Times New Roman"/>
          <w:color w:val="2F2F2F"/>
          <w:spacing w:val="-14"/>
          <w:w w:val="110"/>
          <w:sz w:val="23"/>
          <w:szCs w:val="23"/>
        </w:rPr>
        <w:t>.</w:t>
      </w:r>
    </w:p>
    <w:p w:rsidR="00000000" w:rsidRDefault="008E0020">
      <w:pPr>
        <w:pStyle w:val="BodyText"/>
        <w:kinsoku w:val="0"/>
        <w:overflowPunct w:val="0"/>
        <w:spacing w:before="2"/>
        <w:ind w:left="0"/>
        <w:rPr>
          <w:sz w:val="25"/>
          <w:szCs w:val="25"/>
        </w:rPr>
      </w:pPr>
    </w:p>
    <w:p w:rsidR="00000000" w:rsidRDefault="008E0020">
      <w:pPr>
        <w:pStyle w:val="ListParagraph"/>
        <w:numPr>
          <w:ilvl w:val="1"/>
          <w:numId w:val="5"/>
        </w:numPr>
        <w:tabs>
          <w:tab w:val="left" w:pos="855"/>
        </w:tabs>
        <w:kinsoku w:val="0"/>
        <w:overflowPunct w:val="0"/>
        <w:spacing w:line="252" w:lineRule="auto"/>
        <w:ind w:right="143" w:firstLine="0"/>
        <w:jc w:val="both"/>
        <w:rPr>
          <w:rFonts w:cs="Times New Roman"/>
          <w:color w:val="000000"/>
          <w:sz w:val="23"/>
          <w:szCs w:val="23"/>
        </w:rPr>
      </w:pPr>
      <w:r>
        <w:rPr>
          <w:rFonts w:cs="Times New Roman"/>
          <w:color w:val="1F1F1F"/>
          <w:w w:val="105"/>
          <w:sz w:val="23"/>
          <w:szCs w:val="23"/>
        </w:rPr>
        <w:t xml:space="preserve">This constitutes the </w:t>
      </w:r>
      <w:r>
        <w:rPr>
          <w:rFonts w:cs="Times New Roman"/>
          <w:color w:val="2F2F2F"/>
          <w:w w:val="105"/>
          <w:sz w:val="23"/>
          <w:szCs w:val="23"/>
        </w:rPr>
        <w:t xml:space="preserve">entire agreement </w:t>
      </w:r>
      <w:r>
        <w:rPr>
          <w:rFonts w:cs="Times New Roman"/>
          <w:color w:val="1F1F1F"/>
          <w:w w:val="105"/>
          <w:sz w:val="23"/>
          <w:szCs w:val="23"/>
        </w:rPr>
        <w:t xml:space="preserve">of the parties hereto and may not be changed, modified </w:t>
      </w:r>
      <w:r>
        <w:rPr>
          <w:rFonts w:cs="Times New Roman"/>
          <w:color w:val="4B4B4B"/>
          <w:w w:val="105"/>
          <w:sz w:val="23"/>
          <w:szCs w:val="23"/>
        </w:rPr>
        <w:t xml:space="preserve">, </w:t>
      </w:r>
      <w:r>
        <w:rPr>
          <w:rFonts w:cs="Times New Roman"/>
          <w:color w:val="1F1F1F"/>
          <w:w w:val="105"/>
          <w:sz w:val="23"/>
          <w:szCs w:val="23"/>
        </w:rPr>
        <w:t xml:space="preserve">discharged </w:t>
      </w:r>
      <w:r>
        <w:rPr>
          <w:rFonts w:cs="Times New Roman"/>
          <w:color w:val="2F2F2F"/>
          <w:w w:val="105"/>
          <w:sz w:val="23"/>
          <w:szCs w:val="23"/>
        </w:rPr>
        <w:t xml:space="preserve">or </w:t>
      </w:r>
      <w:r>
        <w:rPr>
          <w:rFonts w:cs="Times New Roman"/>
          <w:color w:val="1F1F1F"/>
          <w:w w:val="105"/>
          <w:sz w:val="23"/>
          <w:szCs w:val="23"/>
        </w:rPr>
        <w:t xml:space="preserve">extended except by written instrument duly </w:t>
      </w:r>
      <w:r>
        <w:rPr>
          <w:rFonts w:cs="Times New Roman"/>
          <w:color w:val="2F2F2F"/>
          <w:w w:val="105"/>
          <w:sz w:val="23"/>
          <w:szCs w:val="23"/>
        </w:rPr>
        <w:t xml:space="preserve">executed </w:t>
      </w:r>
      <w:r>
        <w:rPr>
          <w:rFonts w:cs="Times New Roman"/>
          <w:color w:val="1F1F1F"/>
          <w:w w:val="105"/>
          <w:sz w:val="23"/>
          <w:szCs w:val="23"/>
        </w:rPr>
        <w:t>by the City and the Lessee</w:t>
      </w:r>
      <w:r>
        <w:rPr>
          <w:rFonts w:cs="Times New Roman"/>
          <w:color w:val="4B4B4B"/>
          <w:w w:val="105"/>
          <w:sz w:val="23"/>
          <w:szCs w:val="23"/>
        </w:rPr>
        <w:t xml:space="preserve">. </w:t>
      </w:r>
      <w:r>
        <w:rPr>
          <w:rFonts w:cs="Times New Roman"/>
          <w:color w:val="1F1F1F"/>
          <w:w w:val="105"/>
          <w:sz w:val="23"/>
          <w:szCs w:val="23"/>
        </w:rPr>
        <w:t xml:space="preserve">The parties agree that no representations </w:t>
      </w:r>
      <w:r>
        <w:rPr>
          <w:rFonts w:cs="Times New Roman"/>
          <w:color w:val="2F2F2F"/>
          <w:w w:val="105"/>
          <w:sz w:val="23"/>
          <w:szCs w:val="23"/>
        </w:rPr>
        <w:t xml:space="preserve">or </w:t>
      </w:r>
      <w:r>
        <w:rPr>
          <w:rFonts w:cs="Times New Roman"/>
          <w:color w:val="1F1F1F"/>
          <w:w w:val="105"/>
          <w:sz w:val="23"/>
          <w:szCs w:val="23"/>
        </w:rPr>
        <w:t xml:space="preserve">warranties shall be binding upon the City </w:t>
      </w:r>
      <w:r>
        <w:rPr>
          <w:rFonts w:cs="Times New Roman"/>
          <w:color w:val="2F2F2F"/>
          <w:w w:val="105"/>
          <w:sz w:val="23"/>
          <w:szCs w:val="23"/>
        </w:rPr>
        <w:t xml:space="preserve">or </w:t>
      </w:r>
      <w:r>
        <w:rPr>
          <w:rFonts w:cs="Times New Roman"/>
          <w:color w:val="1F1F1F"/>
          <w:w w:val="105"/>
          <w:sz w:val="23"/>
          <w:szCs w:val="23"/>
        </w:rPr>
        <w:t xml:space="preserve">the Lessee unless expressed in writing </w:t>
      </w:r>
      <w:r>
        <w:rPr>
          <w:rFonts w:cs="Times New Roman"/>
          <w:color w:val="2F2F2F"/>
          <w:w w:val="105"/>
          <w:sz w:val="23"/>
          <w:szCs w:val="23"/>
        </w:rPr>
        <w:t xml:space="preserve">in this agreement </w:t>
      </w:r>
      <w:r>
        <w:rPr>
          <w:rFonts w:cs="Times New Roman"/>
          <w:color w:val="1F1F1F"/>
          <w:w w:val="105"/>
          <w:sz w:val="23"/>
          <w:szCs w:val="23"/>
        </w:rPr>
        <w:t xml:space="preserve">of lease or </w:t>
      </w:r>
      <w:r>
        <w:rPr>
          <w:rFonts w:cs="Times New Roman"/>
          <w:color w:val="2F2F2F"/>
          <w:w w:val="105"/>
          <w:sz w:val="23"/>
          <w:szCs w:val="23"/>
        </w:rPr>
        <w:t>attached</w:t>
      </w:r>
      <w:r>
        <w:rPr>
          <w:rFonts w:cs="Times New Roman"/>
          <w:color w:val="2F2F2F"/>
          <w:spacing w:val="-39"/>
          <w:w w:val="105"/>
          <w:sz w:val="23"/>
          <w:szCs w:val="23"/>
        </w:rPr>
        <w:t xml:space="preserve"> </w:t>
      </w:r>
      <w:r>
        <w:rPr>
          <w:rFonts w:cs="Times New Roman"/>
          <w:color w:val="1F1F1F"/>
          <w:w w:val="105"/>
          <w:sz w:val="23"/>
          <w:szCs w:val="23"/>
        </w:rPr>
        <w:t>Exhibits.</w:t>
      </w:r>
    </w:p>
    <w:p w:rsidR="00000000" w:rsidRDefault="008E0020">
      <w:pPr>
        <w:pStyle w:val="BodyText"/>
        <w:kinsoku w:val="0"/>
        <w:overflowPunct w:val="0"/>
        <w:ind w:left="0"/>
        <w:rPr>
          <w:sz w:val="22"/>
          <w:szCs w:val="22"/>
        </w:rPr>
      </w:pPr>
    </w:p>
    <w:p w:rsidR="00000000" w:rsidRDefault="008E0020">
      <w:pPr>
        <w:pStyle w:val="BodyText"/>
        <w:kinsoku w:val="0"/>
        <w:overflowPunct w:val="0"/>
        <w:spacing w:before="3"/>
        <w:ind w:left="0"/>
        <w:rPr>
          <w:sz w:val="25"/>
          <w:szCs w:val="25"/>
        </w:rPr>
      </w:pPr>
    </w:p>
    <w:p w:rsidR="00000000" w:rsidRDefault="008E0020">
      <w:pPr>
        <w:pStyle w:val="BodyText"/>
        <w:kinsoku w:val="0"/>
        <w:overflowPunct w:val="0"/>
        <w:spacing w:line="273" w:lineRule="auto"/>
        <w:ind w:left="134" w:right="148"/>
        <w:jc w:val="both"/>
        <w:rPr>
          <w:color w:val="000000"/>
          <w:sz w:val="23"/>
          <w:szCs w:val="23"/>
        </w:rPr>
      </w:pPr>
      <w:r>
        <w:rPr>
          <w:color w:val="2F2F2F"/>
          <w:w w:val="105"/>
          <w:sz w:val="23"/>
          <w:szCs w:val="23"/>
        </w:rPr>
        <w:t xml:space="preserve">IN </w:t>
      </w:r>
      <w:r>
        <w:rPr>
          <w:color w:val="1F1F1F"/>
          <w:w w:val="105"/>
          <w:sz w:val="23"/>
          <w:szCs w:val="23"/>
        </w:rPr>
        <w:t xml:space="preserve">WITNESS WHEREOF, the parties hereto have executed this agreement </w:t>
      </w:r>
      <w:r>
        <w:rPr>
          <w:color w:val="2F2F2F"/>
          <w:w w:val="105"/>
          <w:sz w:val="23"/>
          <w:szCs w:val="23"/>
        </w:rPr>
        <w:t xml:space="preserve">on </w:t>
      </w:r>
      <w:r>
        <w:rPr>
          <w:color w:val="1F1F1F"/>
          <w:w w:val="105"/>
          <w:sz w:val="23"/>
          <w:szCs w:val="23"/>
        </w:rPr>
        <w:t xml:space="preserve">the day </w:t>
      </w:r>
      <w:r>
        <w:rPr>
          <w:color w:val="2F2F2F"/>
          <w:w w:val="105"/>
          <w:sz w:val="23"/>
          <w:szCs w:val="23"/>
        </w:rPr>
        <w:t>and year written</w:t>
      </w:r>
      <w:r>
        <w:rPr>
          <w:color w:val="2F2F2F"/>
          <w:spacing w:val="10"/>
          <w:w w:val="105"/>
          <w:sz w:val="23"/>
          <w:szCs w:val="23"/>
        </w:rPr>
        <w:t xml:space="preserve"> </w:t>
      </w:r>
      <w:r>
        <w:rPr>
          <w:color w:val="1F1F1F"/>
          <w:w w:val="105"/>
          <w:sz w:val="23"/>
          <w:szCs w:val="23"/>
        </w:rPr>
        <w:t>above</w:t>
      </w:r>
      <w:r>
        <w:rPr>
          <w:color w:val="000000"/>
          <w:w w:val="105"/>
          <w:sz w:val="23"/>
          <w:szCs w:val="23"/>
        </w:rPr>
        <w:t>.</w:t>
      </w:r>
    </w:p>
    <w:p w:rsidR="00000000" w:rsidRDefault="008E0020">
      <w:pPr>
        <w:pStyle w:val="BodyText"/>
        <w:kinsoku w:val="0"/>
        <w:overflowPunct w:val="0"/>
        <w:spacing w:before="11"/>
        <w:ind w:left="0"/>
        <w:rPr>
          <w:sz w:val="23"/>
          <w:szCs w:val="23"/>
        </w:rPr>
      </w:pPr>
    </w:p>
    <w:p w:rsidR="00000000" w:rsidRDefault="008E0020">
      <w:pPr>
        <w:pStyle w:val="BodyText"/>
        <w:kinsoku w:val="0"/>
        <w:overflowPunct w:val="0"/>
        <w:ind w:left="4439"/>
        <w:rPr>
          <w:color w:val="000000"/>
          <w:sz w:val="23"/>
          <w:szCs w:val="23"/>
        </w:rPr>
      </w:pPr>
      <w:r>
        <w:rPr>
          <w:b/>
          <w:bCs/>
          <w:color w:val="1F1F1F"/>
          <w:w w:val="110"/>
          <w:sz w:val="23"/>
          <w:szCs w:val="23"/>
        </w:rPr>
        <w:t>AGOSTA</w:t>
      </w:r>
      <w:r>
        <w:rPr>
          <w:b/>
          <w:bCs/>
          <w:color w:val="1F1F1F"/>
          <w:spacing w:val="-28"/>
          <w:w w:val="110"/>
          <w:sz w:val="23"/>
          <w:szCs w:val="23"/>
        </w:rPr>
        <w:t xml:space="preserve"> </w:t>
      </w:r>
      <w:r>
        <w:rPr>
          <w:color w:val="1F1F1F"/>
          <w:w w:val="110"/>
          <w:sz w:val="23"/>
          <w:szCs w:val="23"/>
        </w:rPr>
        <w:t>US,INC.</w:t>
      </w:r>
    </w:p>
    <w:p w:rsidR="00000000" w:rsidRDefault="008E0020">
      <w:pPr>
        <w:pStyle w:val="BodyText"/>
        <w:kinsoku w:val="0"/>
        <w:overflowPunct w:val="0"/>
        <w:ind w:left="0"/>
        <w:rPr>
          <w:sz w:val="20"/>
          <w:szCs w:val="20"/>
        </w:rPr>
      </w:pPr>
    </w:p>
    <w:p w:rsidR="00000000" w:rsidRDefault="008E0020">
      <w:pPr>
        <w:pStyle w:val="BodyText"/>
        <w:kinsoku w:val="0"/>
        <w:overflowPunct w:val="0"/>
        <w:spacing w:before="9"/>
        <w:ind w:left="0"/>
        <w:rPr>
          <w:sz w:val="20"/>
          <w:szCs w:val="20"/>
        </w:rPr>
      </w:pPr>
    </w:p>
    <w:p w:rsidR="00000000" w:rsidRDefault="00500509">
      <w:pPr>
        <w:pStyle w:val="BodyText"/>
        <w:kinsoku w:val="0"/>
        <w:overflowPunct w:val="0"/>
        <w:ind w:left="4440"/>
        <w:rPr>
          <w:sz w:val="20"/>
          <w:szCs w:val="20"/>
        </w:rPr>
      </w:pPr>
      <w:r>
        <w:rPr>
          <w:noProof/>
          <w:sz w:val="20"/>
          <w:szCs w:val="20"/>
        </w:rPr>
        <w:drawing>
          <wp:inline distT="0" distB="0" distL="0" distR="0">
            <wp:extent cx="2600325" cy="1466850"/>
            <wp:effectExtent l="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0325" cy="1466850"/>
                    </a:xfrm>
                    <a:prstGeom prst="rect">
                      <a:avLst/>
                    </a:prstGeom>
                    <a:noFill/>
                    <a:ln>
                      <a:noFill/>
                    </a:ln>
                  </pic:spPr>
                </pic:pic>
              </a:graphicData>
            </a:graphic>
          </wp:inline>
        </w:drawing>
      </w:r>
    </w:p>
    <w:p w:rsidR="00000000" w:rsidRDefault="008E0020">
      <w:pPr>
        <w:pStyle w:val="BodyText"/>
        <w:kinsoku w:val="0"/>
        <w:overflowPunct w:val="0"/>
        <w:ind w:left="4440"/>
        <w:rPr>
          <w:sz w:val="20"/>
          <w:szCs w:val="20"/>
        </w:rPr>
        <w:sectPr w:rsidR="00000000">
          <w:footerReference w:type="default" r:id="rId13"/>
          <w:pgSz w:w="12240" w:h="15840"/>
          <w:pgMar w:top="940" w:right="1660" w:bottom="1020" w:left="1680" w:header="0" w:footer="835" w:gutter="0"/>
          <w:pgNumType w:start="30"/>
          <w:cols w:space="720" w:equalWidth="0">
            <w:col w:w="8900"/>
          </w:cols>
          <w:noEndnote/>
        </w:sectPr>
      </w:pPr>
    </w:p>
    <w:p w:rsidR="00000000" w:rsidRDefault="008E0020">
      <w:pPr>
        <w:pStyle w:val="BodyText"/>
        <w:kinsoku w:val="0"/>
        <w:overflowPunct w:val="0"/>
        <w:spacing w:before="51"/>
        <w:ind w:left="4619"/>
        <w:rPr>
          <w:color w:val="000000"/>
        </w:rPr>
      </w:pPr>
      <w:r>
        <w:rPr>
          <w:b/>
          <w:bCs/>
          <w:color w:val="1A1A1A"/>
          <w:w w:val="95"/>
        </w:rPr>
        <w:lastRenderedPageBreak/>
        <w:t>CITY OF ARLINGTON,</w:t>
      </w:r>
      <w:r>
        <w:rPr>
          <w:b/>
          <w:bCs/>
          <w:color w:val="1A1A1A"/>
          <w:spacing w:val="34"/>
          <w:w w:val="95"/>
        </w:rPr>
        <w:t xml:space="preserve"> </w:t>
      </w:r>
      <w:r>
        <w:rPr>
          <w:b/>
          <w:bCs/>
          <w:color w:val="1A1A1A"/>
          <w:w w:val="95"/>
        </w:rPr>
        <w:t>TEXAS</w:t>
      </w:r>
    </w:p>
    <w:p w:rsidR="00000000" w:rsidRDefault="008E0020">
      <w:pPr>
        <w:pStyle w:val="BodyText"/>
        <w:kinsoku w:val="0"/>
        <w:overflowPunct w:val="0"/>
        <w:ind w:left="0"/>
        <w:rPr>
          <w:b/>
          <w:bCs/>
        </w:rPr>
      </w:pPr>
    </w:p>
    <w:p w:rsidR="00000000" w:rsidRDefault="008E0020">
      <w:pPr>
        <w:pStyle w:val="BodyText"/>
        <w:kinsoku w:val="0"/>
        <w:overflowPunct w:val="0"/>
        <w:ind w:left="0"/>
        <w:rPr>
          <w:b/>
          <w:bCs/>
        </w:rPr>
      </w:pPr>
    </w:p>
    <w:p w:rsidR="00000000" w:rsidRDefault="008E0020">
      <w:pPr>
        <w:pStyle w:val="BodyText"/>
        <w:kinsoku w:val="0"/>
        <w:overflowPunct w:val="0"/>
        <w:ind w:left="0"/>
        <w:rPr>
          <w:b/>
          <w:bCs/>
        </w:rPr>
      </w:pPr>
    </w:p>
    <w:p w:rsidR="00000000" w:rsidRDefault="00500509">
      <w:pPr>
        <w:pStyle w:val="BodyText"/>
        <w:kinsoku w:val="0"/>
        <w:overflowPunct w:val="0"/>
        <w:spacing w:before="175" w:line="248" w:lineRule="exact"/>
        <w:ind w:left="4585" w:right="4047"/>
        <w:jc w:val="center"/>
        <w:rPr>
          <w:color w:val="000000"/>
          <w:sz w:val="25"/>
          <w:szCs w:val="25"/>
        </w:rPr>
      </w:pPr>
      <w:r>
        <w:rPr>
          <w:noProof/>
        </w:rPr>
        <mc:AlternateContent>
          <mc:Choice Requires="wps">
            <w:drawing>
              <wp:anchor distT="0" distB="0" distL="114300" distR="114300" simplePos="0" relativeHeight="251589120" behindDoc="1" locked="0" layoutInCell="0" allowOverlap="1">
                <wp:simplePos x="0" y="0"/>
                <wp:positionH relativeFrom="page">
                  <wp:posOffset>4059555</wp:posOffset>
                </wp:positionH>
                <wp:positionV relativeFrom="paragraph">
                  <wp:posOffset>304800</wp:posOffset>
                </wp:positionV>
                <wp:extent cx="1289685" cy="12700"/>
                <wp:effectExtent l="0" t="0" r="0" b="0"/>
                <wp:wrapNone/>
                <wp:docPr id="26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9685" cy="12700"/>
                        </a:xfrm>
                        <a:custGeom>
                          <a:avLst/>
                          <a:gdLst>
                            <a:gd name="T0" fmla="*/ 0 w 2031"/>
                            <a:gd name="T1" fmla="*/ 0 h 20"/>
                            <a:gd name="T2" fmla="*/ 2030 w 2031"/>
                            <a:gd name="T3" fmla="*/ 0 h 20"/>
                          </a:gdLst>
                          <a:ahLst/>
                          <a:cxnLst>
                            <a:cxn ang="0">
                              <a:pos x="T0" y="T1"/>
                            </a:cxn>
                            <a:cxn ang="0">
                              <a:pos x="T2" y="T3"/>
                            </a:cxn>
                          </a:cxnLst>
                          <a:rect l="0" t="0" r="r" b="b"/>
                          <a:pathLst>
                            <a:path w="2031" h="20">
                              <a:moveTo>
                                <a:pt x="0" y="0"/>
                              </a:moveTo>
                              <a:lnTo>
                                <a:pt x="2030" y="0"/>
                              </a:lnTo>
                            </a:path>
                          </a:pathLst>
                        </a:custGeom>
                        <a:noFill/>
                        <a:ln w="914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07DFE0" id="Freeform 8" o:spid="_x0000_s1026" style="position:absolute;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19.65pt,24pt,421.15pt,24pt" coordsize="20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" o:allowincell="f" filled="f" strokeweight="7.2pt">
                <v:path arrowok="t" o:connecttype="custom" o:connectlocs="0,0;1289050,0" o:connectangles="0,0"/>
                <w10:wrap anchorx="page"/>
              </v:polyline>
            </w:pict>
          </mc:Fallback>
        </mc:AlternateContent>
      </w:r>
      <w:r w:rsidR="008E0020">
        <w:rPr>
          <w:color w:val="1A1A1A"/>
          <w:sz w:val="25"/>
          <w:szCs w:val="25"/>
        </w:rPr>
        <w:t>BY</w:t>
      </w:r>
    </w:p>
    <w:p w:rsidR="00000000" w:rsidRDefault="008E0020">
      <w:pPr>
        <w:pStyle w:val="BodyText"/>
        <w:kinsoku w:val="0"/>
        <w:overflowPunct w:val="0"/>
        <w:spacing w:line="178" w:lineRule="exact"/>
        <w:ind w:left="4879"/>
        <w:rPr>
          <w:color w:val="000000"/>
          <w:sz w:val="22"/>
          <w:szCs w:val="22"/>
        </w:rPr>
      </w:pPr>
      <w:r>
        <w:rPr>
          <w:color w:val="1A1A1A"/>
          <w:spacing w:val="-8"/>
          <w:w w:val="120"/>
          <w:sz w:val="22"/>
          <w:szCs w:val="22"/>
        </w:rPr>
        <w:t>ROfiRT</w:t>
      </w:r>
      <w:r>
        <w:rPr>
          <w:color w:val="1A1A1A"/>
          <w:spacing w:val="-7"/>
          <w:w w:val="120"/>
          <w:sz w:val="22"/>
          <w:szCs w:val="22"/>
        </w:rPr>
        <w:t xml:space="preserve"> </w:t>
      </w:r>
      <w:r>
        <w:rPr>
          <w:color w:val="1A1A1A"/>
          <w:w w:val="120"/>
          <w:sz w:val="22"/>
          <w:szCs w:val="22"/>
        </w:rPr>
        <w:t>BYRD</w:t>
      </w:r>
    </w:p>
    <w:p w:rsidR="00000000" w:rsidRDefault="00500509">
      <w:pPr>
        <w:pStyle w:val="BodyText"/>
        <w:tabs>
          <w:tab w:val="left" w:pos="6045"/>
        </w:tabs>
        <w:kinsoku w:val="0"/>
        <w:overflowPunct w:val="0"/>
        <w:spacing w:line="241" w:lineRule="exact"/>
        <w:ind w:left="4879"/>
        <w:rPr>
          <w:color w:val="000000"/>
        </w:rPr>
      </w:pPr>
      <w:r>
        <w:rPr>
          <w:noProof/>
        </w:rPr>
        <mc:AlternateContent>
          <mc:Choice Requires="wps">
            <w:drawing>
              <wp:anchor distT="0" distB="0" distL="114300" distR="114300" simplePos="0" relativeHeight="251590144" behindDoc="1" locked="0" layoutInCell="0" allowOverlap="1">
                <wp:simplePos x="0" y="0"/>
                <wp:positionH relativeFrom="page">
                  <wp:posOffset>4059555</wp:posOffset>
                </wp:positionH>
                <wp:positionV relativeFrom="paragraph">
                  <wp:posOffset>87630</wp:posOffset>
                </wp:positionV>
                <wp:extent cx="1015365" cy="12700"/>
                <wp:effectExtent l="0" t="0" r="0" b="0"/>
                <wp:wrapNone/>
                <wp:docPr id="263"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5365" cy="12700"/>
                        </a:xfrm>
                        <a:custGeom>
                          <a:avLst/>
                          <a:gdLst>
                            <a:gd name="T0" fmla="*/ 0 w 1599"/>
                            <a:gd name="T1" fmla="*/ 0 h 20"/>
                            <a:gd name="T2" fmla="*/ 1598 w 1599"/>
                            <a:gd name="T3" fmla="*/ 0 h 20"/>
                          </a:gdLst>
                          <a:ahLst/>
                          <a:cxnLst>
                            <a:cxn ang="0">
                              <a:pos x="T0" y="T1"/>
                            </a:cxn>
                            <a:cxn ang="0">
                              <a:pos x="T2" y="T3"/>
                            </a:cxn>
                          </a:cxnLst>
                          <a:rect l="0" t="0" r="r" b="b"/>
                          <a:pathLst>
                            <a:path w="1599" h="20">
                              <a:moveTo>
                                <a:pt x="0" y="0"/>
                              </a:moveTo>
                              <a:lnTo>
                                <a:pt x="1598" y="0"/>
                              </a:lnTo>
                            </a:path>
                          </a:pathLst>
                        </a:custGeom>
                        <a:noFill/>
                        <a:ln w="731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05780F" id="Freeform 9" o:spid="_x0000_s1026" style="position:absolute;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19.65pt,6.9pt,399.55pt,6.9pt" coordsize="15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" o:allowincell="f" filled="f" strokeweight="5.76pt">
                <v:path arrowok="t" o:connecttype="custom" o:connectlocs="0,0;1014730,0" o:connectangles="0,0"/>
                <w10:wrap anchorx="page"/>
              </v:polyline>
            </w:pict>
          </mc:Fallback>
        </mc:AlternateContent>
      </w:r>
      <w:r w:rsidR="008E0020">
        <w:rPr>
          <w:color w:val="1A1A1A"/>
          <w:w w:val="110"/>
        </w:rPr>
        <w:t>Inte</w:t>
      </w:r>
      <w:r w:rsidR="008E0020">
        <w:rPr>
          <w:color w:val="1A1A1A"/>
          <w:spacing w:val="-15"/>
          <w:w w:val="110"/>
        </w:rPr>
        <w:t xml:space="preserve"> </w:t>
      </w:r>
      <w:r w:rsidR="008E0020">
        <w:rPr>
          <w:color w:val="2A2A2A"/>
          <w:w w:val="115"/>
        </w:rPr>
        <w:t>·</w:t>
      </w:r>
      <w:r w:rsidR="008E0020">
        <w:rPr>
          <w:color w:val="2A2A2A"/>
          <w:w w:val="115"/>
        </w:rPr>
        <w:tab/>
      </w:r>
      <w:r w:rsidR="008E0020">
        <w:rPr>
          <w:color w:val="1A1A1A"/>
          <w:w w:val="110"/>
        </w:rPr>
        <w:t>Manager</w:t>
      </w: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spacing w:before="10"/>
        <w:ind w:left="0"/>
        <w:rPr>
          <w:sz w:val="20"/>
          <w:szCs w:val="20"/>
        </w:rPr>
      </w:pPr>
    </w:p>
    <w:p w:rsidR="00000000" w:rsidRDefault="008E0020">
      <w:pPr>
        <w:pStyle w:val="BodyText"/>
        <w:kinsoku w:val="0"/>
        <w:overflowPunct w:val="0"/>
        <w:spacing w:line="144" w:lineRule="exact"/>
        <w:ind w:left="285"/>
        <w:rPr>
          <w:color w:val="000000"/>
          <w:spacing w:val="-4"/>
          <w:sz w:val="22"/>
          <w:szCs w:val="22"/>
        </w:rPr>
      </w:pPr>
      <w:r>
        <w:rPr>
          <w:color w:val="2A2A2A"/>
          <w:spacing w:val="-4"/>
          <w:w w:val="110"/>
          <w:sz w:val="22"/>
          <w:szCs w:val="22"/>
        </w:rPr>
        <w:t>ATTEST:</w:t>
      </w:r>
    </w:p>
    <w:p w:rsidR="00000000" w:rsidRDefault="008E0020">
      <w:pPr>
        <w:pStyle w:val="Heading1"/>
        <w:tabs>
          <w:tab w:val="left" w:pos="2301"/>
          <w:tab w:val="left" w:pos="3812"/>
        </w:tabs>
        <w:kinsoku w:val="0"/>
        <w:overflowPunct w:val="0"/>
        <w:spacing w:line="1547" w:lineRule="exact"/>
        <w:ind w:left="112"/>
        <w:rPr>
          <w:color w:val="000000"/>
        </w:rPr>
      </w:pPr>
      <w:r>
        <w:rPr>
          <w:color w:val="3D49A1"/>
          <w:w w:val="35"/>
        </w:rPr>
        <w:t>r</w:t>
      </w:r>
      <w:r>
        <w:rPr>
          <w:color w:val="3D49A1"/>
          <w:w w:val="35"/>
        </w:rPr>
        <w:tab/>
      </w:r>
      <w:r>
        <w:rPr>
          <w:color w:val="2A2A2A"/>
          <w:w w:val="45"/>
        </w:rPr>
        <w:t>c</w:t>
      </w:r>
      <w:r>
        <w:rPr>
          <w:color w:val="2A2A2A"/>
          <w:spacing w:val="-73"/>
        </w:rPr>
        <w:t xml:space="preserve"> </w:t>
      </w:r>
      <w:r>
        <w:rPr>
          <w:color w:val="2A2A2A"/>
          <w:u w:val="thick" w:color="000000"/>
        </w:rPr>
        <w:t xml:space="preserve"> </w:t>
      </w:r>
      <w:r>
        <w:rPr>
          <w:color w:val="2A2A2A"/>
          <w:u w:val="thick" w:color="000000"/>
        </w:rPr>
        <w:tab/>
      </w:r>
    </w:p>
    <w:p w:rsidR="00000000" w:rsidRDefault="008E0020">
      <w:pPr>
        <w:pStyle w:val="BodyText"/>
        <w:kinsoku w:val="0"/>
        <w:overflowPunct w:val="0"/>
        <w:ind w:left="0"/>
        <w:rPr>
          <w:sz w:val="20"/>
          <w:szCs w:val="20"/>
        </w:rPr>
      </w:pPr>
    </w:p>
    <w:p w:rsidR="00000000" w:rsidRDefault="008E0020">
      <w:pPr>
        <w:pStyle w:val="BodyText"/>
        <w:kinsoku w:val="0"/>
        <w:overflowPunct w:val="0"/>
        <w:spacing w:before="10"/>
        <w:ind w:left="0"/>
        <w:rPr>
          <w:sz w:val="20"/>
          <w:szCs w:val="20"/>
        </w:rPr>
      </w:pPr>
    </w:p>
    <w:p w:rsidR="00000000" w:rsidRDefault="008E0020">
      <w:pPr>
        <w:pStyle w:val="BodyText"/>
        <w:kinsoku w:val="0"/>
        <w:overflowPunct w:val="0"/>
        <w:spacing w:line="245" w:lineRule="exact"/>
        <w:ind w:left="4605"/>
        <w:rPr>
          <w:color w:val="000000"/>
          <w:sz w:val="22"/>
          <w:szCs w:val="22"/>
        </w:rPr>
      </w:pPr>
      <w:r>
        <w:rPr>
          <w:color w:val="2A2A2A"/>
          <w:w w:val="105"/>
          <w:sz w:val="22"/>
          <w:szCs w:val="22"/>
        </w:rPr>
        <w:t>APPROVED AS TO</w:t>
      </w:r>
      <w:r>
        <w:rPr>
          <w:color w:val="2A2A2A"/>
          <w:spacing w:val="-18"/>
          <w:w w:val="105"/>
          <w:sz w:val="22"/>
          <w:szCs w:val="22"/>
        </w:rPr>
        <w:t xml:space="preserve"> </w:t>
      </w:r>
      <w:r>
        <w:rPr>
          <w:color w:val="2A2A2A"/>
          <w:w w:val="105"/>
          <w:sz w:val="22"/>
          <w:szCs w:val="22"/>
        </w:rPr>
        <w:t>FORM:</w:t>
      </w:r>
    </w:p>
    <w:p w:rsidR="00000000" w:rsidRDefault="008E0020">
      <w:pPr>
        <w:pStyle w:val="BodyText"/>
        <w:kinsoku w:val="0"/>
        <w:overflowPunct w:val="0"/>
        <w:spacing w:line="245" w:lineRule="exact"/>
        <w:ind w:left="4605"/>
        <w:rPr>
          <w:color w:val="000000"/>
          <w:sz w:val="22"/>
          <w:szCs w:val="22"/>
        </w:rPr>
      </w:pPr>
      <w:r>
        <w:rPr>
          <w:color w:val="1A1A1A"/>
          <w:w w:val="105"/>
          <w:sz w:val="22"/>
          <w:szCs w:val="22"/>
        </w:rPr>
        <w:t xml:space="preserve">JAY DOEGEY, </w:t>
      </w:r>
      <w:r>
        <w:rPr>
          <w:color w:val="2A2A2A"/>
          <w:spacing w:val="-6"/>
          <w:w w:val="105"/>
          <w:sz w:val="22"/>
          <w:szCs w:val="22"/>
        </w:rPr>
        <w:t>City</w:t>
      </w:r>
      <w:r>
        <w:rPr>
          <w:color w:val="2A2A2A"/>
          <w:spacing w:val="-24"/>
          <w:w w:val="105"/>
          <w:sz w:val="22"/>
          <w:szCs w:val="22"/>
        </w:rPr>
        <w:t xml:space="preserve"> </w:t>
      </w:r>
      <w:r>
        <w:rPr>
          <w:color w:val="2A2A2A"/>
          <w:w w:val="105"/>
          <w:sz w:val="22"/>
          <w:szCs w:val="22"/>
        </w:rPr>
        <w:t>Attorney</w:t>
      </w: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spacing w:before="1"/>
        <w:ind w:left="0"/>
      </w:pPr>
    </w:p>
    <w:p w:rsidR="00000000" w:rsidRDefault="00500509">
      <w:pPr>
        <w:pStyle w:val="BodyText"/>
        <w:kinsoku w:val="0"/>
        <w:overflowPunct w:val="0"/>
        <w:ind w:left="4576"/>
        <w:rPr>
          <w:sz w:val="20"/>
          <w:szCs w:val="20"/>
        </w:rPr>
      </w:pPr>
      <w:r>
        <w:rPr>
          <w:noProof/>
          <w:sz w:val="20"/>
          <w:szCs w:val="20"/>
        </w:rPr>
        <w:drawing>
          <wp:inline distT="0" distB="0" distL="0" distR="0">
            <wp:extent cx="1419225" cy="323850"/>
            <wp:effectExtent l="0" t="0" r="952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9225" cy="323850"/>
                    </a:xfrm>
                    <a:prstGeom prst="rect">
                      <a:avLst/>
                    </a:prstGeom>
                    <a:noFill/>
                    <a:ln>
                      <a:noFill/>
                    </a:ln>
                  </pic:spPr>
                </pic:pic>
              </a:graphicData>
            </a:graphic>
          </wp:inline>
        </w:drawing>
      </w:r>
    </w:p>
    <w:p w:rsidR="00000000" w:rsidRDefault="008E0020">
      <w:pPr>
        <w:pStyle w:val="BodyText"/>
        <w:kinsoku w:val="0"/>
        <w:overflowPunct w:val="0"/>
        <w:ind w:left="4576"/>
        <w:rPr>
          <w:sz w:val="20"/>
          <w:szCs w:val="20"/>
        </w:rPr>
        <w:sectPr w:rsidR="00000000">
          <w:pgSz w:w="12240" w:h="15840"/>
          <w:pgMar w:top="920" w:right="1720" w:bottom="1020" w:left="1500" w:header="0" w:footer="835" w:gutter="0"/>
          <w:cols w:space="720" w:equalWidth="0">
            <w:col w:w="9020"/>
          </w:cols>
          <w:noEndnote/>
        </w:sectPr>
      </w:pPr>
    </w:p>
    <w:p w:rsidR="00000000" w:rsidRDefault="008E0020">
      <w:pPr>
        <w:pStyle w:val="BodyText"/>
        <w:kinsoku w:val="0"/>
        <w:overflowPunct w:val="0"/>
        <w:spacing w:before="51" w:line="412" w:lineRule="auto"/>
        <w:ind w:left="305" w:right="-18"/>
        <w:rPr>
          <w:color w:val="000000"/>
          <w:spacing w:val="-3"/>
        </w:rPr>
      </w:pPr>
      <w:r>
        <w:rPr>
          <w:color w:val="1F1F1F"/>
        </w:rPr>
        <w:lastRenderedPageBreak/>
        <w:t>THE</w:t>
      </w:r>
      <w:r>
        <w:rPr>
          <w:color w:val="1F1F1F"/>
          <w:spacing w:val="-23"/>
        </w:rPr>
        <w:t xml:space="preserve"> </w:t>
      </w:r>
      <w:r>
        <w:rPr>
          <w:color w:val="1F1F1F"/>
        </w:rPr>
        <w:t>STATE</w:t>
      </w:r>
      <w:r>
        <w:rPr>
          <w:color w:val="1F1F1F"/>
          <w:spacing w:val="-25"/>
        </w:rPr>
        <w:t xml:space="preserve"> </w:t>
      </w:r>
      <w:r>
        <w:rPr>
          <w:color w:val="1F1F1F"/>
        </w:rPr>
        <w:t>OF</w:t>
      </w:r>
      <w:r>
        <w:rPr>
          <w:color w:val="1F1F1F"/>
          <w:spacing w:val="-31"/>
        </w:rPr>
        <w:t xml:space="preserve"> </w:t>
      </w:r>
      <w:r>
        <w:rPr>
          <w:color w:val="1F1F1F"/>
        </w:rPr>
        <w:t xml:space="preserve">TEXAS </w:t>
      </w:r>
      <w:r>
        <w:rPr>
          <w:color w:val="1F1F1F"/>
          <w:w w:val="95"/>
        </w:rPr>
        <w:t>COUNTY  OF</w:t>
      </w:r>
      <w:r>
        <w:rPr>
          <w:color w:val="1F1F1F"/>
          <w:spacing w:val="-21"/>
          <w:w w:val="95"/>
        </w:rPr>
        <w:t xml:space="preserve"> </w:t>
      </w:r>
      <w:r>
        <w:rPr>
          <w:color w:val="1F1F1F"/>
          <w:spacing w:val="-3"/>
          <w:w w:val="95"/>
        </w:rPr>
        <w:t>TARRANT</w:t>
      </w:r>
    </w:p>
    <w:p w:rsidR="00000000" w:rsidRDefault="008E0020">
      <w:pPr>
        <w:pStyle w:val="BodyText"/>
        <w:kinsoku w:val="0"/>
        <w:overflowPunct w:val="0"/>
        <w:spacing w:before="60" w:line="246" w:lineRule="exact"/>
        <w:ind w:left="305"/>
        <w:rPr>
          <w:color w:val="000000"/>
          <w:sz w:val="23"/>
          <w:szCs w:val="23"/>
        </w:rPr>
      </w:pPr>
      <w:r>
        <w:rPr>
          <w:rFonts w:cs="Vrinda"/>
          <w:w w:val="105"/>
        </w:rPr>
        <w:br w:type="column"/>
      </w:r>
      <w:r>
        <w:rPr>
          <w:color w:val="343434"/>
          <w:w w:val="105"/>
          <w:sz w:val="23"/>
          <w:szCs w:val="23"/>
        </w:rPr>
        <w:lastRenderedPageBreak/>
        <w:t>§</w:t>
      </w:r>
    </w:p>
    <w:p w:rsidR="00000000" w:rsidRDefault="008E0020">
      <w:pPr>
        <w:pStyle w:val="BodyText"/>
        <w:kinsoku w:val="0"/>
        <w:overflowPunct w:val="0"/>
        <w:spacing w:line="239" w:lineRule="exact"/>
        <w:ind w:left="1493"/>
        <w:rPr>
          <w:color w:val="000000"/>
        </w:rPr>
      </w:pPr>
      <w:r>
        <w:rPr>
          <w:b/>
          <w:bCs/>
          <w:color w:val="1F1F1F"/>
        </w:rPr>
        <w:t>AGOSTA</w:t>
      </w:r>
      <w:r>
        <w:rPr>
          <w:b/>
          <w:bCs/>
          <w:color w:val="1F1F1F"/>
          <w:spacing w:val="-8"/>
        </w:rPr>
        <w:t xml:space="preserve"> </w:t>
      </w:r>
      <w:r>
        <w:rPr>
          <w:color w:val="1F1F1F"/>
        </w:rPr>
        <w:t>US,INC.</w:t>
      </w:r>
    </w:p>
    <w:p w:rsidR="00000000" w:rsidRDefault="008E0020">
      <w:pPr>
        <w:pStyle w:val="BodyText"/>
        <w:tabs>
          <w:tab w:val="left" w:pos="1731"/>
        </w:tabs>
        <w:kinsoku w:val="0"/>
        <w:overflowPunct w:val="0"/>
        <w:spacing w:line="257" w:lineRule="exact"/>
        <w:ind w:left="305"/>
        <w:rPr>
          <w:color w:val="000000"/>
        </w:rPr>
      </w:pPr>
      <w:r>
        <w:rPr>
          <w:color w:val="343434"/>
          <w:sz w:val="23"/>
          <w:szCs w:val="23"/>
        </w:rPr>
        <w:t>§</w:t>
      </w:r>
      <w:r>
        <w:rPr>
          <w:color w:val="343434"/>
          <w:sz w:val="23"/>
          <w:szCs w:val="23"/>
        </w:rPr>
        <w:tab/>
      </w:r>
      <w:r>
        <w:rPr>
          <w:b/>
          <w:bCs/>
          <w:color w:val="1F1F1F"/>
          <w:u w:val="thick" w:color="000000"/>
        </w:rPr>
        <w:t>Acknowledgment</w:t>
      </w:r>
    </w:p>
    <w:p w:rsidR="00000000" w:rsidRDefault="008E0020">
      <w:pPr>
        <w:pStyle w:val="BodyText"/>
        <w:tabs>
          <w:tab w:val="left" w:pos="1731"/>
        </w:tabs>
        <w:kinsoku w:val="0"/>
        <w:overflowPunct w:val="0"/>
        <w:spacing w:line="257" w:lineRule="exact"/>
        <w:ind w:left="305"/>
        <w:rPr>
          <w:color w:val="000000"/>
        </w:rPr>
        <w:sectPr w:rsidR="00000000">
          <w:pgSz w:w="12240" w:h="15840"/>
          <w:pgMar w:top="920" w:right="1700" w:bottom="1020" w:left="1480" w:header="0" w:footer="835" w:gutter="0"/>
          <w:cols w:num="2" w:space="720" w:equalWidth="0">
            <w:col w:w="2755" w:space="860"/>
            <w:col w:w="5445"/>
          </w:cols>
          <w:noEndnote/>
        </w:sectPr>
      </w:pPr>
    </w:p>
    <w:p w:rsidR="00000000" w:rsidRDefault="00500509">
      <w:pPr>
        <w:pStyle w:val="BodyText"/>
        <w:tabs>
          <w:tab w:val="left" w:pos="7073"/>
        </w:tabs>
        <w:kinsoku w:val="0"/>
        <w:overflowPunct w:val="0"/>
        <w:spacing w:before="129" w:line="120" w:lineRule="auto"/>
        <w:ind w:left="305" w:right="108" w:firstLine="720"/>
        <w:jc w:val="right"/>
        <w:rPr>
          <w:color w:val="000000"/>
          <w:spacing w:val="-5"/>
        </w:rPr>
      </w:pPr>
      <w:r>
        <w:rPr>
          <w:noProof/>
        </w:rPr>
        <w:lastRenderedPageBreak/>
        <mc:AlternateContent>
          <mc:Choice Requires="wpg">
            <w:drawing>
              <wp:anchor distT="0" distB="0" distL="114300" distR="114300" simplePos="0" relativeHeight="251591168" behindDoc="1" locked="0" layoutInCell="0" allowOverlap="1">
                <wp:simplePos x="0" y="0"/>
                <wp:positionH relativeFrom="page">
                  <wp:posOffset>3106420</wp:posOffset>
                </wp:positionH>
                <wp:positionV relativeFrom="paragraph">
                  <wp:posOffset>233045</wp:posOffset>
                </wp:positionV>
                <wp:extent cx="2345690" cy="106045"/>
                <wp:effectExtent l="0" t="0" r="0" b="0"/>
                <wp:wrapNone/>
                <wp:docPr id="26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5690" cy="106045"/>
                          <a:chOff x="4892" y="367"/>
                          <a:chExt cx="3694" cy="167"/>
                        </a:xfrm>
                      </wpg:grpSpPr>
                      <wps:wsp>
                        <wps:cNvPr id="261" name="Freeform 11"/>
                        <wps:cNvSpPr>
                          <a:spLocks/>
                        </wps:cNvSpPr>
                        <wps:spPr bwMode="auto">
                          <a:xfrm>
                            <a:off x="6480" y="443"/>
                            <a:ext cx="634" cy="20"/>
                          </a:xfrm>
                          <a:custGeom>
                            <a:avLst/>
                            <a:gdLst>
                              <a:gd name="T0" fmla="*/ 0 w 634"/>
                              <a:gd name="T1" fmla="*/ 0 h 20"/>
                              <a:gd name="T2" fmla="*/ 633 w 634"/>
                              <a:gd name="T3" fmla="*/ 0 h 20"/>
                            </a:gdLst>
                            <a:ahLst/>
                            <a:cxnLst>
                              <a:cxn ang="0">
                                <a:pos x="T0" y="T1"/>
                              </a:cxn>
                              <a:cxn ang="0">
                                <a:pos x="T2" y="T3"/>
                              </a:cxn>
                            </a:cxnLst>
                            <a:rect l="0" t="0" r="r" b="b"/>
                            <a:pathLst>
                              <a:path w="634" h="20">
                                <a:moveTo>
                                  <a:pt x="0" y="0"/>
                                </a:moveTo>
                                <a:lnTo>
                                  <a:pt x="633" y="0"/>
                                </a:lnTo>
                              </a:path>
                            </a:pathLst>
                          </a:custGeom>
                          <a:noFill/>
                          <a:ln w="960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12"/>
                        <wps:cNvSpPr>
                          <a:spLocks/>
                        </wps:cNvSpPr>
                        <wps:spPr bwMode="auto">
                          <a:xfrm>
                            <a:off x="4903" y="522"/>
                            <a:ext cx="3672" cy="20"/>
                          </a:xfrm>
                          <a:custGeom>
                            <a:avLst/>
                            <a:gdLst>
                              <a:gd name="T0" fmla="*/ 0 w 3672"/>
                              <a:gd name="T1" fmla="*/ 0 h 20"/>
                              <a:gd name="T2" fmla="*/ 3672 w 3672"/>
                              <a:gd name="T3" fmla="*/ 0 h 20"/>
                            </a:gdLst>
                            <a:ahLst/>
                            <a:cxnLst>
                              <a:cxn ang="0">
                                <a:pos x="T0" y="T1"/>
                              </a:cxn>
                              <a:cxn ang="0">
                                <a:pos x="T2" y="T3"/>
                              </a:cxn>
                            </a:cxnLst>
                            <a:rect l="0" t="0" r="r" b="b"/>
                            <a:pathLst>
                              <a:path w="3672" h="20">
                                <a:moveTo>
                                  <a:pt x="0" y="0"/>
                                </a:moveTo>
                                <a:lnTo>
                                  <a:pt x="3672"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525955" id="Group 10" o:spid="_x0000_s1026" style="position:absolute;margin-left:244.6pt;margin-top:18.35pt;width:184.7pt;height:8.35pt;z-index:-251725312;mso-position-horizontal-relative:page" coordorigin="4892,367" coordsize="3694,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" o:allowincell="f">
                <v:shape id="Freeform 11" o:spid="_x0000_s1027" style="position:absolute;left:6480;top:443;width:634;height:20;visibility:visible;mso-wrap-style:square;v-text-anchor:top" coordsize="6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f+lcUA&#10;AADcAAAADwAAAGRycy9kb3ducmV2LnhtbESPT4vCMBTE7wv7HcJb2MuiqR5Eq1FUEFZQYesfPD6a&#10;Z1tsXmoTtX57Iwh7HGbmN8xo0phS3Kh2hWUFnXYEgji1uuBMwW67aPVBOI+ssbRMCh7kYDL+/Bhh&#10;rO2d/+iW+EwECLsYFeTeV7GULs3JoGvbijh4J1sb9EHWmdQ13gPclLIbRT1psOCwkGNF85zSc3I1&#10;Cnizv84OK1r55VJvfk7ry+CYoFLfX810CMJT4//D7/avVtDtdeB1JhwBO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6VxQAAANwAAAAPAAAAAAAAAAAAAAAAAJgCAABkcnMv&#10;ZG93bnJldi54bWxQSwUGAAAAAAQABAD1AAAAigMAAAAA&#10;" path="m,l633,e" filled="f" strokeweight="7.56pt">
                  <v:path arrowok="t" o:connecttype="custom" o:connectlocs="0,0;633,0" o:connectangles="0,0"/>
                </v:shape>
                <v:shape id="Freeform 12" o:spid="_x0000_s1028" style="position:absolute;left:4903;top:522;width:3672;height:20;visibility:visible;mso-wrap-style:square;v-text-anchor:top" coordsize="36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0S7cUA&#10;AADcAAAADwAAAGRycy9kb3ducmV2LnhtbESPQWvCQBSE70L/w/IKvUjdmEOQ1FWKIHrpwa1Qentk&#10;n0kw+zbdXWPy791CocdhZr5h1tvRdmIgH1rHCpaLDARx5UzLtYLz5/51BSJEZIOdY1IwUYDt5mm2&#10;xtK4O59o0LEWCcKhRAVNjH0pZagashgWridO3sV5izFJX0vj8Z7gtpN5lhXSYstpocGedg1VV32z&#10;Cm5XrfPdyp8H/f3jP77m0+VQTEq9PI/vbyAijfE//Nc+GgV5kcPvmXQ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RLtxQAAANwAAAAPAAAAAAAAAAAAAAAAAJgCAABkcnMv&#10;ZG93bnJldi54bWxQSwUGAAAAAAQABAD1AAAAigMAAAAA&#10;" path="m,l3672,e" filled="f" strokeweight="1.08pt">
                  <v:path arrowok="t" o:connecttype="custom" o:connectlocs="0,0;3672,0" o:connectangles="0,0"/>
                </v:shape>
                <w10:wrap anchorx="page"/>
              </v:group>
            </w:pict>
          </mc:Fallback>
        </mc:AlternateContent>
      </w:r>
      <w:r w:rsidR="008E0020">
        <w:rPr>
          <w:color w:val="1F1F1F"/>
        </w:rPr>
        <w:t>BEFORE</w:t>
      </w:r>
      <w:r w:rsidR="008E0020">
        <w:rPr>
          <w:color w:val="1F1F1F"/>
          <w:spacing w:val="-35"/>
        </w:rPr>
        <w:t xml:space="preserve"> </w:t>
      </w:r>
      <w:r w:rsidR="008E0020">
        <w:rPr>
          <w:color w:val="1F1F1F"/>
          <w:sz w:val="25"/>
          <w:szCs w:val="25"/>
        </w:rPr>
        <w:t>ME</w:t>
      </w:r>
      <w:r w:rsidR="008E0020">
        <w:rPr>
          <w:color w:val="4F4F4F"/>
          <w:sz w:val="25"/>
          <w:szCs w:val="25"/>
        </w:rPr>
        <w:t>,</w:t>
      </w:r>
      <w:r w:rsidR="008E0020">
        <w:rPr>
          <w:color w:val="4F4F4F"/>
          <w:spacing w:val="-53"/>
          <w:sz w:val="25"/>
          <w:szCs w:val="25"/>
        </w:rPr>
        <w:t xml:space="preserve"> </w:t>
      </w:r>
      <w:r w:rsidR="008E0020">
        <w:rPr>
          <w:color w:val="1F1F1F"/>
        </w:rPr>
        <w:t>the</w:t>
      </w:r>
      <w:r w:rsidR="008E0020">
        <w:rPr>
          <w:color w:val="1F1F1F"/>
          <w:spacing w:val="-43"/>
        </w:rPr>
        <w:t xml:space="preserve"> </w:t>
      </w:r>
      <w:r w:rsidR="008E0020">
        <w:rPr>
          <w:color w:val="1F1F1F"/>
        </w:rPr>
        <w:t>undersi</w:t>
      </w:r>
      <w:r w:rsidR="008E0020">
        <w:rPr>
          <w:color w:val="1F1F1F"/>
          <w:u w:val="thick" w:color="000000"/>
        </w:rPr>
        <w:t>gp</w:t>
      </w:r>
      <w:r w:rsidR="008E0020">
        <w:rPr>
          <w:color w:val="1F1F1F"/>
        </w:rPr>
        <w:t>.¢</w:t>
      </w:r>
      <w:r w:rsidR="008E0020">
        <w:rPr>
          <w:color w:val="1F1F1F"/>
          <w:spacing w:val="-34"/>
        </w:rPr>
        <w:t xml:space="preserve"> </w:t>
      </w:r>
      <w:r w:rsidR="008E0020">
        <w:rPr>
          <w:color w:val="1F1F1F"/>
          <w:spacing w:val="-8"/>
        </w:rPr>
        <w:t>author.i.!Y,</w:t>
      </w:r>
      <w:r w:rsidR="008E0020">
        <w:rPr>
          <w:color w:val="1F1F1F"/>
          <w:spacing w:val="-40"/>
        </w:rPr>
        <w:t xml:space="preserve"> </w:t>
      </w:r>
      <w:r w:rsidR="008E0020">
        <w:rPr>
          <w:color w:val="1F1F1F"/>
        </w:rPr>
        <w:t>a</w:t>
      </w:r>
      <w:r w:rsidR="008E0020">
        <w:rPr>
          <w:color w:val="1F1F1F"/>
          <w:spacing w:val="-47"/>
        </w:rPr>
        <w:t xml:space="preserve"> </w:t>
      </w:r>
      <w:r w:rsidR="008E0020">
        <w:rPr>
          <w:color w:val="1F1F1F"/>
          <w:spacing w:val="-7"/>
        </w:rPr>
        <w:t>No,tar)'.</w:t>
      </w:r>
      <w:r w:rsidR="008E0020">
        <w:rPr>
          <w:color w:val="1F1F1F"/>
          <w:spacing w:val="-46"/>
        </w:rPr>
        <w:t xml:space="preserve"> </w:t>
      </w:r>
      <w:r w:rsidR="008E0020">
        <w:rPr>
          <w:color w:val="1F1F1F"/>
          <w:spacing w:val="-3"/>
        </w:rPr>
        <w:t>Public</w:t>
      </w:r>
      <w:r w:rsidR="008E0020">
        <w:rPr>
          <w:color w:val="1F1F1F"/>
          <w:spacing w:val="-42"/>
        </w:rPr>
        <w:t xml:space="preserve"> </w:t>
      </w:r>
      <w:r w:rsidR="008E0020">
        <w:rPr>
          <w:color w:val="1F1F1F"/>
        </w:rPr>
        <w:t>in</w:t>
      </w:r>
      <w:r w:rsidR="008E0020">
        <w:rPr>
          <w:color w:val="1F1F1F"/>
          <w:spacing w:val="-43"/>
        </w:rPr>
        <w:t xml:space="preserve"> </w:t>
      </w:r>
      <w:r w:rsidR="008E0020">
        <w:rPr>
          <w:color w:val="343434"/>
        </w:rPr>
        <w:t>and</w:t>
      </w:r>
      <w:r w:rsidR="008E0020">
        <w:rPr>
          <w:color w:val="343434"/>
          <w:spacing w:val="-39"/>
        </w:rPr>
        <w:t xml:space="preserve"> </w:t>
      </w:r>
      <w:r w:rsidR="008E0020">
        <w:rPr>
          <w:color w:val="1F1F1F"/>
        </w:rPr>
        <w:t>for</w:t>
      </w:r>
      <w:r w:rsidR="008E0020">
        <w:rPr>
          <w:color w:val="1F1F1F"/>
          <w:spacing w:val="-42"/>
        </w:rPr>
        <w:t xml:space="preserve"> </w:t>
      </w:r>
      <w:r w:rsidR="008E0020">
        <w:rPr>
          <w:color w:val="1F1F1F"/>
        </w:rPr>
        <w:t>the</w:t>
      </w:r>
      <w:r w:rsidR="008E0020">
        <w:rPr>
          <w:color w:val="1F1F1F"/>
          <w:spacing w:val="-40"/>
        </w:rPr>
        <w:t xml:space="preserve"> </w:t>
      </w:r>
      <w:r w:rsidR="008E0020">
        <w:rPr>
          <w:color w:val="1F1F1F"/>
        </w:rPr>
        <w:t>State</w:t>
      </w:r>
      <w:r w:rsidR="008E0020">
        <w:rPr>
          <w:color w:val="1F1F1F"/>
          <w:spacing w:val="-44"/>
        </w:rPr>
        <w:t xml:space="preserve"> </w:t>
      </w:r>
      <w:r w:rsidR="008E0020">
        <w:rPr>
          <w:color w:val="1F1F1F"/>
        </w:rPr>
        <w:t>of</w:t>
      </w:r>
      <w:r w:rsidR="008E0020">
        <w:rPr>
          <w:color w:val="1F1F1F"/>
          <w:spacing w:val="-42"/>
        </w:rPr>
        <w:t xml:space="preserve"> </w:t>
      </w:r>
      <w:r w:rsidR="008E0020">
        <w:rPr>
          <w:color w:val="343434"/>
        </w:rPr>
        <w:t>Texas,</w:t>
      </w:r>
      <w:r w:rsidR="008E0020">
        <w:rPr>
          <w:color w:val="343434"/>
          <w:w w:val="93"/>
        </w:rPr>
        <w:t xml:space="preserve"> </w:t>
      </w:r>
      <w:r w:rsidR="008E0020">
        <w:rPr>
          <w:color w:val="1F1F1F"/>
          <w:w w:val="95"/>
        </w:rPr>
        <w:t>on this day personally  appeared</w:t>
      </w:r>
      <w:r w:rsidR="008E0020">
        <w:rPr>
          <w:color w:val="343434"/>
          <w:w w:val="95"/>
          <w:sz w:val="35"/>
          <w:szCs w:val="35"/>
        </w:rPr>
        <w:t xml:space="preserve">J:Sowri </w:t>
      </w:r>
      <w:r w:rsidR="008E0020">
        <w:rPr>
          <w:rFonts w:ascii="Arial" w:hAnsi="Arial" w:cs="Arial"/>
          <w:color w:val="4F4F4F"/>
          <w:spacing w:val="-3"/>
          <w:w w:val="95"/>
          <w:sz w:val="19"/>
          <w:szCs w:val="19"/>
        </w:rPr>
        <w:t>.j</w:t>
      </w:r>
      <w:r w:rsidR="008E0020">
        <w:rPr>
          <w:rFonts w:ascii="Arial" w:hAnsi="Arial" w:cs="Arial"/>
          <w:color w:val="9A9A9A"/>
          <w:spacing w:val="-3"/>
          <w:w w:val="95"/>
          <w:sz w:val="19"/>
          <w:szCs w:val="19"/>
        </w:rPr>
        <w:t>.</w:t>
      </w:r>
      <w:r w:rsidR="008E0020">
        <w:rPr>
          <w:rFonts w:ascii="Arial" w:hAnsi="Arial" w:cs="Arial"/>
          <w:color w:val="9A9A9A"/>
          <w:spacing w:val="-35"/>
          <w:w w:val="95"/>
          <w:sz w:val="19"/>
          <w:szCs w:val="19"/>
        </w:rPr>
        <w:t xml:space="preserve"> </w:t>
      </w:r>
      <w:r w:rsidR="008E0020">
        <w:rPr>
          <w:color w:val="343434"/>
          <w:w w:val="90"/>
          <w:sz w:val="29"/>
          <w:szCs w:val="29"/>
        </w:rPr>
        <w:t>Lo,_</w:t>
      </w:r>
      <w:r w:rsidR="008E0020">
        <w:rPr>
          <w:color w:val="343434"/>
          <w:spacing w:val="-35"/>
          <w:w w:val="90"/>
          <w:sz w:val="29"/>
          <w:szCs w:val="29"/>
        </w:rPr>
        <w:t xml:space="preserve"> </w:t>
      </w:r>
      <w:r w:rsidR="008E0020">
        <w:rPr>
          <w:color w:val="343434"/>
          <w:w w:val="90"/>
          <w:sz w:val="31"/>
          <w:szCs w:val="31"/>
        </w:rPr>
        <w:t>M_</w:t>
      </w:r>
      <w:r w:rsidR="008E0020">
        <w:rPr>
          <w:color w:val="4F4F4F"/>
          <w:w w:val="90"/>
          <w:sz w:val="31"/>
          <w:szCs w:val="31"/>
        </w:rPr>
        <w:t>le.....</w:t>
      </w:r>
      <w:r w:rsidR="008E0020">
        <w:rPr>
          <w:color w:val="4F4F4F"/>
          <w:w w:val="90"/>
          <w:sz w:val="31"/>
          <w:szCs w:val="31"/>
        </w:rPr>
        <w:tab/>
      </w:r>
      <w:r w:rsidR="008E0020">
        <w:rPr>
          <w:color w:val="343434"/>
          <w:w w:val="115"/>
          <w:sz w:val="31"/>
          <w:szCs w:val="31"/>
        </w:rPr>
        <w:t xml:space="preserve">' </w:t>
      </w:r>
      <w:r w:rsidR="008E0020">
        <w:rPr>
          <w:color w:val="1F1F1F"/>
        </w:rPr>
        <w:t>known  to  me</w:t>
      </w:r>
      <w:r w:rsidR="008E0020">
        <w:rPr>
          <w:color w:val="1F1F1F"/>
          <w:spacing w:val="20"/>
        </w:rPr>
        <w:t xml:space="preserve"> </w:t>
      </w:r>
      <w:r w:rsidR="008E0020">
        <w:rPr>
          <w:color w:val="1F1F1F"/>
          <w:spacing w:val="-5"/>
        </w:rPr>
        <w:t>(or</w:t>
      </w:r>
    </w:p>
    <w:p w:rsidR="00000000" w:rsidRDefault="008E0020">
      <w:pPr>
        <w:pStyle w:val="BodyText"/>
        <w:tabs>
          <w:tab w:val="left" w:pos="856"/>
          <w:tab w:val="left" w:pos="1267"/>
          <w:tab w:val="left" w:pos="1771"/>
          <w:tab w:val="left" w:pos="2217"/>
          <w:tab w:val="left" w:pos="2721"/>
          <w:tab w:val="left" w:pos="3340"/>
          <w:tab w:val="left" w:pos="7516"/>
          <w:tab w:val="left" w:pos="7919"/>
        </w:tabs>
        <w:kinsoku w:val="0"/>
        <w:overflowPunct w:val="0"/>
        <w:spacing w:line="236" w:lineRule="exact"/>
        <w:ind w:left="0" w:right="123"/>
        <w:jc w:val="right"/>
        <w:rPr>
          <w:color w:val="000000"/>
        </w:rPr>
      </w:pPr>
      <w:r>
        <w:rPr>
          <w:color w:val="1F1F1F"/>
          <w:w w:val="90"/>
        </w:rPr>
        <w:t>proved</w:t>
      </w:r>
      <w:r>
        <w:rPr>
          <w:color w:val="1F1F1F"/>
          <w:w w:val="90"/>
        </w:rPr>
        <w:tab/>
      </w:r>
      <w:r>
        <w:rPr>
          <w:color w:val="1F1F1F"/>
          <w:w w:val="95"/>
        </w:rPr>
        <w:t>to</w:t>
      </w:r>
      <w:r>
        <w:rPr>
          <w:color w:val="1F1F1F"/>
          <w:w w:val="95"/>
        </w:rPr>
        <w:tab/>
        <w:t>me</w:t>
      </w:r>
      <w:r>
        <w:rPr>
          <w:color w:val="1F1F1F"/>
          <w:w w:val="95"/>
        </w:rPr>
        <w:tab/>
        <w:t>on</w:t>
      </w:r>
      <w:r>
        <w:rPr>
          <w:color w:val="1F1F1F"/>
          <w:w w:val="95"/>
        </w:rPr>
        <w:tab/>
        <w:t>the</w:t>
      </w:r>
      <w:r>
        <w:rPr>
          <w:color w:val="1F1F1F"/>
          <w:w w:val="95"/>
        </w:rPr>
        <w:tab/>
      </w:r>
      <w:r>
        <w:rPr>
          <w:color w:val="1F1F1F"/>
          <w:w w:val="90"/>
        </w:rPr>
        <w:t>oath</w:t>
      </w:r>
      <w:r>
        <w:rPr>
          <w:color w:val="1F1F1F"/>
          <w:w w:val="90"/>
        </w:rPr>
        <w:tab/>
      </w:r>
      <w:r>
        <w:rPr>
          <w:color w:val="1F1F1F"/>
        </w:rPr>
        <w:t>of</w:t>
      </w:r>
      <w:r>
        <w:rPr>
          <w:color w:val="1F1F1F"/>
        </w:rPr>
        <w:tab/>
      </w:r>
      <w:r>
        <w:rPr>
          <w:color w:val="1F1F1F"/>
          <w:w w:val="95"/>
        </w:rPr>
        <w:t>or</w:t>
      </w:r>
      <w:r>
        <w:rPr>
          <w:color w:val="1F1F1F"/>
          <w:w w:val="95"/>
        </w:rPr>
        <w:tab/>
      </w:r>
      <w:r>
        <w:rPr>
          <w:color w:val="1F1F1F"/>
          <w:w w:val="90"/>
        </w:rPr>
        <w:t>through</w:t>
      </w:r>
    </w:p>
    <w:p w:rsidR="00000000" w:rsidRDefault="00500509">
      <w:pPr>
        <w:pStyle w:val="BodyText"/>
        <w:tabs>
          <w:tab w:val="left" w:pos="2811"/>
          <w:tab w:val="left" w:pos="3790"/>
        </w:tabs>
        <w:kinsoku w:val="0"/>
        <w:overflowPunct w:val="0"/>
        <w:spacing w:before="27" w:line="194" w:lineRule="auto"/>
        <w:ind w:left="305" w:right="116" w:hanging="8"/>
        <w:jc w:val="right"/>
        <w:rPr>
          <w:color w:val="000000"/>
          <w:sz w:val="26"/>
          <w:szCs w:val="26"/>
        </w:rPr>
      </w:pPr>
      <w:r>
        <w:rPr>
          <w:noProof/>
        </w:rPr>
        <mc:AlternateContent>
          <mc:Choice Requires="wpg">
            <w:drawing>
              <wp:anchor distT="0" distB="0" distL="114300" distR="114300" simplePos="0" relativeHeight="251592192" behindDoc="1" locked="0" layoutInCell="0" allowOverlap="1">
                <wp:simplePos x="0" y="0"/>
                <wp:positionH relativeFrom="page">
                  <wp:posOffset>1129030</wp:posOffset>
                </wp:positionH>
                <wp:positionV relativeFrom="paragraph">
                  <wp:posOffset>306705</wp:posOffset>
                </wp:positionV>
                <wp:extent cx="562610" cy="314960"/>
                <wp:effectExtent l="0" t="0" r="0" b="0"/>
                <wp:wrapNone/>
                <wp:docPr id="25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314960"/>
                          <a:chOff x="1778" y="483"/>
                          <a:chExt cx="886" cy="496"/>
                        </a:xfrm>
                      </wpg:grpSpPr>
                      <pic:pic xmlns:pic="http://schemas.openxmlformats.org/drawingml/2006/picture">
                        <pic:nvPicPr>
                          <pic:cNvPr id="258"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778" y="554"/>
                            <a:ext cx="8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Text Box 15"/>
                        <wps:cNvSpPr txBox="1">
                          <a:spLocks noChangeArrowheads="1"/>
                        </wps:cNvSpPr>
                        <wps:spPr bwMode="auto">
                          <a:xfrm>
                            <a:off x="1778" y="483"/>
                            <a:ext cx="886"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245" w:lineRule="exact"/>
                                <w:ind w:left="108"/>
                                <w:rPr>
                                  <w:color w:val="000000"/>
                                </w:rPr>
                              </w:pPr>
                              <w:r>
                                <w:rPr>
                                  <w:color w:val="343434"/>
                                </w:rPr>
                                <w:t>xecuted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7" style="position:absolute;left:0;text-align:left;margin-left:88.9pt;margin-top:24.15pt;width:44.3pt;height:24.8pt;z-index:-251724288;mso-position-horizontal-relative:page" coordorigin="1778,483" coordsize="886,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left:1778;top:554;width:880;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yYvBAAAA3AAAAA8AAABkcnMvZG93bnJldi54bWxET8uKwjAU3Q/4D+EKsxtTRUWqUQZBFGfl&#10;A4q7S3OnKTY3JYm18/eTheDycN6rTW8b0ZEPtWMF41EGgrh0uuZKwfWy+1qACBFZY+OYFPxRgM16&#10;8LHCXLsnn6g7x0qkEA45KjAxtrmUoTRkMYxcS5y4X+ctxgR9JbXHZwq3jZxk2VxarDk1GGxpa6i8&#10;nx9WQXFczExxu1/Dsfvxp2ZehOlur9TnsP9egojUx7f45T5oBZNZWpvOpCMg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p+yYvBAAAA3AAAAA8AAAAAAAAAAAAAAAAAnwIA&#10;AGRycy9kb3ducmV2LnhtbFBLBQYAAAAABAAEAPcAAACNAwAAAAA=&#10;">
                  <v:imagedata r:id="rId16" o:title=""/>
                </v:shape>
                <v:shape id="Text Box 15" o:spid="_x0000_s1029" type="#_x0000_t202" style="position:absolute;left:1778;top:483;width:886;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inset="0,0,0,0">
                    <w:txbxContent>
                      <w:p w:rsidR="00000000" w:rsidRDefault="008E0020">
                        <w:pPr>
                          <w:pStyle w:val="BodyText"/>
                          <w:kinsoku w:val="0"/>
                          <w:overflowPunct w:val="0"/>
                          <w:spacing w:line="245" w:lineRule="exact"/>
                          <w:ind w:left="108"/>
                          <w:rPr>
                            <w:color w:val="000000"/>
                          </w:rPr>
                        </w:pPr>
                        <w:r>
                          <w:rPr>
                            <w:color w:val="343434"/>
                          </w:rPr>
                          <w:t>xecuted</w:t>
                        </w:r>
                      </w:p>
                    </w:txbxContent>
                  </v:textbox>
                </v:shape>
                <w10:wrap anchorx="page"/>
              </v:group>
            </w:pict>
          </mc:Fallback>
        </mc:AlternateContent>
      </w:r>
      <w:r w:rsidR="008E0020">
        <w:rPr>
          <w:rFonts w:ascii="Arial" w:hAnsi="Arial" w:cs="Arial"/>
          <w:i/>
          <w:iCs/>
          <w:color w:val="343434"/>
          <w:spacing w:val="-3"/>
          <w:w w:val="180"/>
          <w:sz w:val="17"/>
          <w:szCs w:val="17"/>
        </w:rPr>
        <w:t>--,--</w:t>
      </w:r>
      <w:r w:rsidR="008E0020">
        <w:rPr>
          <w:rFonts w:ascii="Arial" w:hAnsi="Arial" w:cs="Arial"/>
          <w:i/>
          <w:iCs/>
          <w:color w:val="4F4F4F"/>
          <w:spacing w:val="-3"/>
          <w:w w:val="180"/>
          <w:sz w:val="17"/>
          <w:szCs w:val="17"/>
        </w:rPr>
        <w:t>--------=-</w:t>
      </w:r>
      <w:r w:rsidR="008E0020">
        <w:rPr>
          <w:rFonts w:ascii="Arial" w:hAnsi="Arial" w:cs="Arial"/>
          <w:i/>
          <w:iCs/>
          <w:color w:val="343434"/>
          <w:spacing w:val="-3"/>
          <w:w w:val="180"/>
          <w:sz w:val="17"/>
          <w:szCs w:val="17"/>
        </w:rPr>
        <w:t>---=-</w:t>
      </w:r>
      <w:r w:rsidR="008E0020">
        <w:rPr>
          <w:rFonts w:ascii="Arial" w:hAnsi="Arial" w:cs="Arial"/>
          <w:i/>
          <w:iCs/>
          <w:color w:val="343434"/>
          <w:w w:val="180"/>
          <w:sz w:val="17"/>
          <w:szCs w:val="17"/>
        </w:rPr>
        <w:t xml:space="preserve"> </w:t>
      </w:r>
      <w:r w:rsidR="008E0020">
        <w:rPr>
          <w:rFonts w:ascii="Arial" w:hAnsi="Arial" w:cs="Arial"/>
          <w:i/>
          <w:iCs/>
          <w:color w:val="343434"/>
          <w:spacing w:val="-4"/>
          <w:w w:val="94"/>
          <w:sz w:val="17"/>
          <w:szCs w:val="17"/>
        </w:rPr>
        <w:t>,,,=--</w:t>
      </w:r>
      <w:r w:rsidR="008E0020">
        <w:rPr>
          <w:rFonts w:ascii="Arial" w:hAnsi="Arial" w:cs="Arial"/>
          <w:i/>
          <w:iCs/>
          <w:color w:val="343434"/>
          <w:w w:val="94"/>
          <w:sz w:val="17"/>
          <w:szCs w:val="17"/>
        </w:rPr>
        <w:t xml:space="preserve"> </w:t>
      </w:r>
      <w:r w:rsidR="008E0020">
        <w:rPr>
          <w:color w:val="1F1F1F"/>
          <w:w w:val="92"/>
        </w:rPr>
        <w:t xml:space="preserve">(description </w:t>
      </w:r>
      <w:r w:rsidR="008E0020">
        <w:rPr>
          <w:color w:val="1F1F1F"/>
          <w:w w:val="97"/>
        </w:rPr>
        <w:t xml:space="preserve">of </w:t>
      </w:r>
      <w:r w:rsidR="008E0020">
        <w:rPr>
          <w:color w:val="1F1F1F"/>
          <w:spacing w:val="-3"/>
          <w:w w:val="97"/>
        </w:rPr>
        <w:t>identity</w:t>
      </w:r>
      <w:r w:rsidR="008E0020">
        <w:rPr>
          <w:color w:val="1F1F1F"/>
          <w:w w:val="97"/>
        </w:rPr>
        <w:t xml:space="preserve"> </w:t>
      </w:r>
      <w:r w:rsidR="008E0020">
        <w:rPr>
          <w:color w:val="1F1F1F"/>
          <w:spacing w:val="-6"/>
          <w:w w:val="97"/>
        </w:rPr>
        <w:t>card</w:t>
      </w:r>
      <w:r w:rsidR="008E0020">
        <w:rPr>
          <w:color w:val="1F1F1F"/>
          <w:w w:val="97"/>
        </w:rPr>
        <w:t xml:space="preserve"> </w:t>
      </w:r>
      <w:r w:rsidR="008E0020">
        <w:rPr>
          <w:color w:val="1F1F1F"/>
          <w:w w:val="98"/>
        </w:rPr>
        <w:t xml:space="preserve">or </w:t>
      </w:r>
      <w:r w:rsidR="008E0020">
        <w:rPr>
          <w:color w:val="1F1F1F"/>
          <w:w w:val="92"/>
        </w:rPr>
        <w:t xml:space="preserve">other document)) </w:t>
      </w:r>
      <w:r w:rsidR="008E0020">
        <w:rPr>
          <w:color w:val="1F1F1F"/>
          <w:w w:val="99"/>
        </w:rPr>
        <w:t>to</w:t>
      </w:r>
      <w:r w:rsidR="008E0020">
        <w:rPr>
          <w:color w:val="1F1F1F"/>
          <w:spacing w:val="31"/>
          <w:w w:val="99"/>
        </w:rPr>
        <w:t xml:space="preserve"> </w:t>
      </w:r>
      <w:r w:rsidR="008E0020">
        <w:rPr>
          <w:color w:val="1F1F1F"/>
          <w:w w:val="95"/>
        </w:rPr>
        <w:t>be</w:t>
      </w:r>
      <w:r w:rsidR="008E0020">
        <w:rPr>
          <w:color w:val="1F1F1F"/>
          <w:spacing w:val="4"/>
          <w:w w:val="95"/>
        </w:rPr>
        <w:t xml:space="preserve"> </w:t>
      </w:r>
      <w:r w:rsidR="008E0020">
        <w:rPr>
          <w:color w:val="1F1F1F"/>
          <w:w w:val="96"/>
        </w:rPr>
        <w:t>the</w:t>
      </w:r>
      <w:r w:rsidR="008E0020">
        <w:rPr>
          <w:color w:val="1F1F1F"/>
          <w:spacing w:val="16"/>
        </w:rPr>
        <w:t xml:space="preserve"> </w:t>
      </w:r>
      <w:r w:rsidR="008E0020">
        <w:rPr>
          <w:color w:val="1F1F1F"/>
        </w:rPr>
        <w:t xml:space="preserve">person </w:t>
      </w:r>
      <w:r w:rsidR="008E0020">
        <w:rPr>
          <w:color w:val="1F1F1F"/>
        </w:rPr>
        <w:t xml:space="preserve">whose name </w:t>
      </w:r>
      <w:r w:rsidR="008E0020">
        <w:rPr>
          <w:rFonts w:ascii="Arial" w:hAnsi="Arial" w:cs="Arial"/>
          <w:color w:val="1F1F1F"/>
          <w:sz w:val="22"/>
          <w:szCs w:val="22"/>
        </w:rPr>
        <w:t xml:space="preserve">is </w:t>
      </w:r>
      <w:r w:rsidR="008E0020">
        <w:rPr>
          <w:color w:val="1F1F1F"/>
        </w:rPr>
        <w:t xml:space="preserve">subscribed to the foregoing instrument, </w:t>
      </w:r>
      <w:r w:rsidR="008E0020">
        <w:rPr>
          <w:color w:val="1F1F1F"/>
          <w:spacing w:val="-8"/>
        </w:rPr>
        <w:t xml:space="preserve">and </w:t>
      </w:r>
      <w:r w:rsidR="008E0020">
        <w:rPr>
          <w:color w:val="1F1F1F"/>
        </w:rPr>
        <w:t>acknowledged</w:t>
      </w:r>
      <w:r w:rsidR="008E0020">
        <w:rPr>
          <w:color w:val="1F1F1F"/>
          <w:spacing w:val="23"/>
        </w:rPr>
        <w:t xml:space="preserve"> </w:t>
      </w:r>
      <w:r w:rsidR="008E0020">
        <w:rPr>
          <w:color w:val="1F1F1F"/>
        </w:rPr>
        <w:t>to</w:t>
      </w:r>
      <w:r w:rsidR="008E0020">
        <w:rPr>
          <w:color w:val="1F1F1F"/>
          <w:spacing w:val="12"/>
        </w:rPr>
        <w:t xml:space="preserve"> </w:t>
      </w:r>
      <w:r w:rsidR="008E0020">
        <w:rPr>
          <w:color w:val="1F1F1F"/>
        </w:rPr>
        <w:t xml:space="preserve">me </w:t>
      </w:r>
      <w:r w:rsidR="008E0020">
        <w:rPr>
          <w:color w:val="1F1F1F"/>
          <w:spacing w:val="-22"/>
        </w:rPr>
        <w:t xml:space="preserve"> </w:t>
      </w:r>
      <w:r w:rsidR="008E0020">
        <w:rPr>
          <w:color w:val="1F1F1F"/>
        </w:rPr>
        <w:t>that  he same   for   and</w:t>
      </w:r>
      <w:r w:rsidR="008E0020">
        <w:rPr>
          <w:color w:val="1F1F1F"/>
          <w:spacing w:val="36"/>
        </w:rPr>
        <w:t xml:space="preserve"> </w:t>
      </w:r>
      <w:r w:rsidR="008E0020">
        <w:rPr>
          <w:i/>
          <w:iCs/>
          <w:color w:val="1F1F1F"/>
          <w:sz w:val="26"/>
          <w:szCs w:val="26"/>
        </w:rPr>
        <w:t xml:space="preserve">as </w:t>
      </w:r>
      <w:r w:rsidR="008E0020">
        <w:rPr>
          <w:i/>
          <w:iCs/>
          <w:color w:val="1F1F1F"/>
          <w:spacing w:val="34"/>
          <w:sz w:val="26"/>
          <w:szCs w:val="26"/>
        </w:rPr>
        <w:t xml:space="preserve"> </w:t>
      </w:r>
      <w:r w:rsidR="008E0020">
        <w:rPr>
          <w:color w:val="1F1F1F"/>
        </w:rPr>
        <w:t>the</w:t>
      </w:r>
      <w:r w:rsidR="008E0020">
        <w:rPr>
          <w:color w:val="1F1F1F"/>
        </w:rPr>
        <w:tab/>
      </w:r>
      <w:r w:rsidR="008E0020">
        <w:rPr>
          <w:color w:val="343434"/>
        </w:rPr>
        <w:t xml:space="preserve">act </w:t>
      </w:r>
      <w:r w:rsidR="008E0020">
        <w:rPr>
          <w:color w:val="343434"/>
          <w:spacing w:val="31"/>
        </w:rPr>
        <w:t xml:space="preserve"> </w:t>
      </w:r>
      <w:r w:rsidR="008E0020">
        <w:rPr>
          <w:color w:val="1F1F1F"/>
        </w:rPr>
        <w:t>and</w:t>
      </w:r>
      <w:r w:rsidR="008E0020">
        <w:rPr>
          <w:color w:val="1F1F1F"/>
        </w:rPr>
        <w:tab/>
        <w:t xml:space="preserve">deed   of   </w:t>
      </w:r>
      <w:r w:rsidR="008E0020">
        <w:rPr>
          <w:b/>
          <w:bCs/>
          <w:color w:val="1F1F1F"/>
        </w:rPr>
        <w:t xml:space="preserve">AGOSTA   US,   </w:t>
      </w:r>
      <w:r w:rsidR="008E0020">
        <w:rPr>
          <w:color w:val="1F1F1F"/>
          <w:sz w:val="23"/>
          <w:szCs w:val="23"/>
        </w:rPr>
        <w:t xml:space="preserve">INC.,   </w:t>
      </w:r>
      <w:r w:rsidR="008E0020">
        <w:rPr>
          <w:color w:val="1F1F1F"/>
        </w:rPr>
        <w:t xml:space="preserve">and </w:t>
      </w:r>
      <w:r w:rsidR="008E0020">
        <w:rPr>
          <w:color w:val="1F1F1F"/>
          <w:spacing w:val="2"/>
        </w:rPr>
        <w:t xml:space="preserve"> </w:t>
      </w:r>
      <w:r w:rsidR="008E0020">
        <w:rPr>
          <w:i/>
          <w:iCs/>
          <w:color w:val="1F1F1F"/>
          <w:sz w:val="26"/>
          <w:szCs w:val="26"/>
        </w:rPr>
        <w:t>as</w:t>
      </w:r>
    </w:p>
    <w:p w:rsidR="00000000" w:rsidRDefault="008E0020">
      <w:pPr>
        <w:pStyle w:val="BodyText"/>
        <w:tabs>
          <w:tab w:val="left" w:pos="2047"/>
          <w:tab w:val="left" w:pos="2811"/>
        </w:tabs>
        <w:kinsoku w:val="0"/>
        <w:overflowPunct w:val="0"/>
        <w:spacing w:line="213" w:lineRule="auto"/>
        <w:ind w:left="305" w:right="135" w:firstLine="890"/>
        <w:rPr>
          <w:color w:val="000000"/>
        </w:rPr>
      </w:pPr>
      <w:r>
        <w:rPr>
          <w:color w:val="9A9A9A"/>
          <w:spacing w:val="-96"/>
          <w:w w:val="143"/>
        </w:rPr>
        <w:t>·</w:t>
      </w:r>
      <w:r>
        <w:rPr>
          <w:color w:val="9A9A9A"/>
          <w:w w:val="55"/>
        </w:rPr>
        <w:t>·</w:t>
      </w:r>
      <w:r>
        <w:rPr>
          <w:color w:val="9A9A9A"/>
        </w:rPr>
        <w:tab/>
      </w:r>
      <w:r>
        <w:rPr>
          <w:color w:val="9A9A9A"/>
        </w:rPr>
        <w:tab/>
      </w:r>
      <w:r>
        <w:rPr>
          <w:color w:val="1F1F1F"/>
          <w:w w:val="91"/>
        </w:rPr>
        <w:t>thereof,</w:t>
      </w:r>
      <w:r>
        <w:rPr>
          <w:color w:val="1F1F1F"/>
        </w:rPr>
        <w:t xml:space="preserve"> </w:t>
      </w:r>
      <w:r>
        <w:rPr>
          <w:color w:val="1F1F1F"/>
          <w:spacing w:val="-8"/>
        </w:rPr>
        <w:t xml:space="preserve"> </w:t>
      </w:r>
      <w:r>
        <w:rPr>
          <w:color w:val="1F1F1F"/>
          <w:w w:val="93"/>
        </w:rPr>
        <w:t>and</w:t>
      </w:r>
      <w:r>
        <w:rPr>
          <w:color w:val="1F1F1F"/>
        </w:rPr>
        <w:t xml:space="preserve"> </w:t>
      </w:r>
      <w:r>
        <w:rPr>
          <w:color w:val="1F1F1F"/>
          <w:spacing w:val="-28"/>
        </w:rPr>
        <w:t xml:space="preserve"> </w:t>
      </w:r>
      <w:r>
        <w:rPr>
          <w:color w:val="1F1F1F"/>
          <w:w w:val="92"/>
        </w:rPr>
        <w:t>for</w:t>
      </w:r>
      <w:r>
        <w:rPr>
          <w:color w:val="1F1F1F"/>
          <w:spacing w:val="25"/>
        </w:rPr>
        <w:t xml:space="preserve"> </w:t>
      </w:r>
      <w:r>
        <w:rPr>
          <w:color w:val="1F1F1F"/>
          <w:w w:val="93"/>
        </w:rPr>
        <w:t>the</w:t>
      </w:r>
      <w:r>
        <w:rPr>
          <w:color w:val="1F1F1F"/>
          <w:spacing w:val="24"/>
        </w:rPr>
        <w:t xml:space="preserve"> </w:t>
      </w:r>
      <w:r>
        <w:rPr>
          <w:color w:val="1F1F1F"/>
          <w:w w:val="93"/>
        </w:rPr>
        <w:t>purpos</w:t>
      </w:r>
      <w:r>
        <w:rPr>
          <w:color w:val="1F1F1F"/>
          <w:spacing w:val="5"/>
          <w:w w:val="93"/>
        </w:rPr>
        <w:t>e</w:t>
      </w:r>
      <w:r>
        <w:rPr>
          <w:color w:val="1F1F1F"/>
          <w:w w:val="115"/>
        </w:rPr>
        <w:t>s</w:t>
      </w:r>
      <w:r>
        <w:rPr>
          <w:color w:val="1F1F1F"/>
          <w:spacing w:val="4"/>
        </w:rPr>
        <w:t xml:space="preserve"> </w:t>
      </w:r>
      <w:r>
        <w:rPr>
          <w:color w:val="1F1F1F"/>
          <w:w w:val="95"/>
        </w:rPr>
        <w:t>and</w:t>
      </w:r>
      <w:r>
        <w:rPr>
          <w:color w:val="1F1F1F"/>
          <w:spacing w:val="25"/>
        </w:rPr>
        <w:t xml:space="preserve"> </w:t>
      </w:r>
      <w:r>
        <w:rPr>
          <w:color w:val="1F1F1F"/>
          <w:w w:val="92"/>
        </w:rPr>
        <w:t>consideration</w:t>
      </w:r>
      <w:r>
        <w:rPr>
          <w:color w:val="1F1F1F"/>
        </w:rPr>
        <w:t xml:space="preserve"> </w:t>
      </w:r>
      <w:r>
        <w:rPr>
          <w:color w:val="1F1F1F"/>
          <w:spacing w:val="-26"/>
        </w:rPr>
        <w:t xml:space="preserve"> </w:t>
      </w:r>
      <w:r>
        <w:rPr>
          <w:color w:val="1F1F1F"/>
          <w:w w:val="92"/>
        </w:rPr>
        <w:t>therein</w:t>
      </w:r>
      <w:r>
        <w:rPr>
          <w:color w:val="1F1F1F"/>
        </w:rPr>
        <w:t xml:space="preserve"> </w:t>
      </w:r>
      <w:r>
        <w:rPr>
          <w:color w:val="1F1F1F"/>
          <w:spacing w:val="-19"/>
        </w:rPr>
        <w:t xml:space="preserve"> </w:t>
      </w:r>
      <w:r>
        <w:rPr>
          <w:color w:val="343434"/>
          <w:w w:val="91"/>
        </w:rPr>
        <w:t xml:space="preserve">expressed </w:t>
      </w:r>
      <w:r>
        <w:rPr>
          <w:color w:val="1F1F1F"/>
        </w:rPr>
        <w:t>and</w:t>
      </w:r>
      <w:r>
        <w:rPr>
          <w:color w:val="1F1F1F"/>
          <w:spacing w:val="-32"/>
        </w:rPr>
        <w:t xml:space="preserve"> </w:t>
      </w:r>
      <w:r>
        <w:rPr>
          <w:color w:val="1F1F1F"/>
        </w:rPr>
        <w:t>in</w:t>
      </w:r>
      <w:r>
        <w:rPr>
          <w:color w:val="1F1F1F"/>
          <w:spacing w:val="-41"/>
        </w:rPr>
        <w:t xml:space="preserve"> </w:t>
      </w:r>
      <w:r>
        <w:rPr>
          <w:color w:val="1F1F1F"/>
        </w:rPr>
        <w:t>the</w:t>
      </w:r>
      <w:r>
        <w:rPr>
          <w:color w:val="1F1F1F"/>
          <w:spacing w:val="-29"/>
        </w:rPr>
        <w:t xml:space="preserve"> </w:t>
      </w:r>
      <w:r>
        <w:rPr>
          <w:color w:val="1F1F1F"/>
        </w:rPr>
        <w:t>capaci</w:t>
      </w:r>
      <w:r>
        <w:rPr>
          <w:color w:val="1F1F1F"/>
        </w:rPr>
        <w:tab/>
      </w:r>
      <w:r>
        <w:rPr>
          <w:color w:val="1F1F1F"/>
          <w:w w:val="95"/>
        </w:rPr>
        <w:t>therein</w:t>
      </w:r>
      <w:r>
        <w:rPr>
          <w:color w:val="1F1F1F"/>
          <w:spacing w:val="-19"/>
          <w:w w:val="95"/>
        </w:rPr>
        <w:t xml:space="preserve"> </w:t>
      </w:r>
      <w:r>
        <w:rPr>
          <w:color w:val="1F1F1F"/>
          <w:w w:val="95"/>
        </w:rPr>
        <w:t>stated.</w:t>
      </w: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spacing w:before="4"/>
        <w:ind w:left="0"/>
        <w:rPr>
          <w:sz w:val="18"/>
          <w:szCs w:val="18"/>
        </w:rPr>
      </w:pPr>
    </w:p>
    <w:p w:rsidR="00000000" w:rsidRDefault="00500509">
      <w:pPr>
        <w:pStyle w:val="BodyText"/>
        <w:tabs>
          <w:tab w:val="left" w:pos="4625"/>
        </w:tabs>
        <w:kinsoku w:val="0"/>
        <w:overflowPunct w:val="0"/>
        <w:spacing w:before="69"/>
        <w:ind w:left="305" w:right="135"/>
        <w:rPr>
          <w:color w:val="000000"/>
        </w:rPr>
      </w:pPr>
      <w:r>
        <w:rPr>
          <w:noProof/>
        </w:rPr>
        <mc:AlternateContent>
          <mc:Choice Requires="wpg">
            <w:drawing>
              <wp:anchor distT="0" distB="0" distL="114300" distR="114300" simplePos="0" relativeHeight="251593216" behindDoc="1" locked="0" layoutInCell="0" allowOverlap="1">
                <wp:simplePos x="0" y="0"/>
                <wp:positionH relativeFrom="page">
                  <wp:posOffset>1042035</wp:posOffset>
                </wp:positionH>
                <wp:positionV relativeFrom="paragraph">
                  <wp:posOffset>-1197610</wp:posOffset>
                </wp:positionV>
                <wp:extent cx="5574665" cy="1274445"/>
                <wp:effectExtent l="0" t="0" r="0" b="0"/>
                <wp:wrapNone/>
                <wp:docPr id="25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4665" cy="1274445"/>
                          <a:chOff x="1641" y="-1886"/>
                          <a:chExt cx="8779" cy="2007"/>
                        </a:xfrm>
                      </wpg:grpSpPr>
                      <pic:pic xmlns:pic="http://schemas.openxmlformats.org/drawingml/2006/picture">
                        <pic:nvPicPr>
                          <pic:cNvPr id="254"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42" y="-1802"/>
                            <a:ext cx="8420"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 name="Text Box 18"/>
                        <wps:cNvSpPr txBox="1">
                          <a:spLocks noChangeArrowheads="1"/>
                        </wps:cNvSpPr>
                        <wps:spPr bwMode="auto">
                          <a:xfrm>
                            <a:off x="8957" y="-1887"/>
                            <a:ext cx="62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380" w:lineRule="exact"/>
                                <w:ind w:left="0"/>
                                <w:rPr>
                                  <w:rFonts w:ascii="Arial" w:hAnsi="Arial" w:cs="Arial"/>
                                  <w:color w:val="000000"/>
                                  <w:spacing w:val="-17"/>
                                  <w:sz w:val="38"/>
                                  <w:szCs w:val="38"/>
                                </w:rPr>
                              </w:pPr>
                              <w:r>
                                <w:rPr>
                                  <w:rFonts w:ascii="Arial" w:hAnsi="Arial" w:cs="Arial"/>
                                  <w:color w:val="1F1F1F"/>
                                  <w:spacing w:val="-17"/>
                                  <w:w w:val="85"/>
                                  <w:sz w:val="38"/>
                                  <w:szCs w:val="38"/>
                                  <w:u w:val="single" w:color="000000"/>
                                </w:rPr>
                                <w:t>\S±h</w:t>
                              </w:r>
                            </w:p>
                          </w:txbxContent>
                        </wps:txbx>
                        <wps:bodyPr rot="0" vert="horz" wrap="square" lIns="0" tIns="0" rIns="0" bIns="0" anchor="t" anchorCtr="0" upright="1">
                          <a:noAutofit/>
                        </wps:bodyPr>
                      </wps:wsp>
                      <wps:wsp>
                        <wps:cNvPr id="256" name="Text Box 19"/>
                        <wps:cNvSpPr txBox="1">
                          <a:spLocks noChangeArrowheads="1"/>
                        </wps:cNvSpPr>
                        <wps:spPr bwMode="auto">
                          <a:xfrm>
                            <a:off x="9792" y="-1815"/>
                            <a:ext cx="62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240" w:lineRule="exact"/>
                                <w:ind w:left="0"/>
                                <w:rPr>
                                  <w:color w:val="000000"/>
                                </w:rPr>
                              </w:pPr>
                              <w:r>
                                <w:rPr>
                                  <w:color w:val="1F1F1F"/>
                                  <w:spacing w:val="-9"/>
                                </w:rPr>
                                <w:t xml:space="preserve">day </w:t>
                              </w:r>
                              <w:r>
                                <w:rPr>
                                  <w:color w:val="1F1F1F"/>
                                  <w:spacing w:val="-4"/>
                                </w:rPr>
                                <w:t xml:space="preserve"> </w:t>
                              </w:r>
                              <w:r>
                                <w:rPr>
                                  <w:color w:val="1F1F1F"/>
                                </w:rPr>
                                <w:t>of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30" style="position:absolute;left:0;text-align:left;margin-left:82.05pt;margin-top:-94.3pt;width:438.95pt;height:100.35pt;z-index:-251723264;mso-position-horizontal-relative:page" coordorigin="1641,-1886" coordsize="8779,20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" o:allowincell="f">
                <v:shape id="Picture 17" o:spid="_x0000_s1031" type="#_x0000_t75" style="position:absolute;left:1642;top:-1802;width:8420;height:1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9/PrCAAAA3AAAAA8AAABkcnMvZG93bnJldi54bWxEj0GLwjAUhO/C/ofwFrxpoliRrlGWxYX1&#10;4EHrD3g0b9tq81KSqPXfG0HwOMzMN8xy3dtWXMmHxrGGyViBIC6dabjScCx+RwsQISIbbB2ThjsF&#10;WK8+BkvMjbvxnq6HWIkE4ZCjhjrGLpcylDVZDGPXESfv33mLMUlfSePxluC2lVOl5tJiw2mhxo5+&#10;airPh4vVsOn3dIoLP9kqq2RmdlkRqk7r4Wf//QUiUh/f4Vf7z2iYZjN4nklHQK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ffz6wgAAANwAAAAPAAAAAAAAAAAAAAAAAJ8C&#10;AABkcnMvZG93bnJldi54bWxQSwUGAAAAAAQABAD3AAAAjgMAAAAA&#10;">
                  <v:imagedata r:id="rId18" o:title=""/>
                </v:shape>
                <v:shape id="Text Box 18" o:spid="_x0000_s1032" type="#_x0000_t202" style="position:absolute;left:8957;top:-1887;width:62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rsidR="00000000" w:rsidRDefault="008E0020">
                        <w:pPr>
                          <w:pStyle w:val="BodyText"/>
                          <w:kinsoku w:val="0"/>
                          <w:overflowPunct w:val="0"/>
                          <w:spacing w:line="380" w:lineRule="exact"/>
                          <w:ind w:left="0"/>
                          <w:rPr>
                            <w:rFonts w:ascii="Arial" w:hAnsi="Arial" w:cs="Arial"/>
                            <w:color w:val="000000"/>
                            <w:spacing w:val="-17"/>
                            <w:sz w:val="38"/>
                            <w:szCs w:val="38"/>
                          </w:rPr>
                        </w:pPr>
                        <w:r>
                          <w:rPr>
                            <w:rFonts w:ascii="Arial" w:hAnsi="Arial" w:cs="Arial"/>
                            <w:color w:val="1F1F1F"/>
                            <w:spacing w:val="-17"/>
                            <w:w w:val="85"/>
                            <w:sz w:val="38"/>
                            <w:szCs w:val="38"/>
                            <w:u w:val="single" w:color="000000"/>
                          </w:rPr>
                          <w:t>\S±h</w:t>
                        </w:r>
                      </w:p>
                    </w:txbxContent>
                  </v:textbox>
                </v:shape>
                <v:shape id="Text Box 19" o:spid="_x0000_s1033" type="#_x0000_t202" style="position:absolute;left:9792;top:-1815;width:62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000000" w:rsidRDefault="008E0020">
                        <w:pPr>
                          <w:pStyle w:val="BodyText"/>
                          <w:kinsoku w:val="0"/>
                          <w:overflowPunct w:val="0"/>
                          <w:spacing w:line="240" w:lineRule="exact"/>
                          <w:ind w:left="0"/>
                          <w:rPr>
                            <w:color w:val="000000"/>
                          </w:rPr>
                        </w:pPr>
                        <w:r>
                          <w:rPr>
                            <w:color w:val="1F1F1F"/>
                            <w:spacing w:val="-9"/>
                          </w:rPr>
                          <w:t xml:space="preserve">day </w:t>
                        </w:r>
                        <w:r>
                          <w:rPr>
                            <w:color w:val="1F1F1F"/>
                            <w:spacing w:val="-4"/>
                          </w:rPr>
                          <w:t xml:space="preserve"> </w:t>
                        </w:r>
                        <w:r>
                          <w:rPr>
                            <w:color w:val="1F1F1F"/>
                          </w:rPr>
                          <w:t>of</w:t>
                        </w:r>
                      </w:p>
                    </w:txbxContent>
                  </v:textbox>
                </v:shape>
                <w10:wrap anchorx="page"/>
              </v:group>
            </w:pict>
          </mc:Fallback>
        </mc:AlternateContent>
      </w:r>
      <w:r w:rsidR="008E0020">
        <w:rPr>
          <w:color w:val="1F1F1F"/>
          <w:w w:val="95"/>
        </w:rPr>
        <w:t>My</w:t>
      </w:r>
      <w:r w:rsidR="008E0020">
        <w:rPr>
          <w:color w:val="1F1F1F"/>
          <w:spacing w:val="-8"/>
          <w:w w:val="95"/>
        </w:rPr>
        <w:t xml:space="preserve"> </w:t>
      </w:r>
      <w:r w:rsidR="008E0020">
        <w:rPr>
          <w:color w:val="1F1F1F"/>
          <w:w w:val="95"/>
        </w:rPr>
        <w:t>Commission</w:t>
      </w:r>
      <w:r w:rsidR="008E0020">
        <w:rPr>
          <w:color w:val="1F1F1F"/>
          <w:spacing w:val="-2"/>
          <w:w w:val="95"/>
        </w:rPr>
        <w:t xml:space="preserve"> </w:t>
      </w:r>
      <w:r w:rsidR="008E0020">
        <w:rPr>
          <w:color w:val="343434"/>
          <w:w w:val="95"/>
        </w:rPr>
        <w:t>Expires</w:t>
      </w:r>
      <w:r w:rsidR="008E0020">
        <w:rPr>
          <w:color w:val="343434"/>
          <w:w w:val="95"/>
        </w:rPr>
        <w:tab/>
      </w:r>
      <w:r w:rsidR="008E0020">
        <w:rPr>
          <w:color w:val="1F1F1F"/>
          <w:w w:val="95"/>
        </w:rPr>
        <w:t>Notary's Printed</w:t>
      </w:r>
      <w:r w:rsidR="008E0020">
        <w:rPr>
          <w:color w:val="1F1F1F"/>
          <w:spacing w:val="-23"/>
          <w:w w:val="95"/>
        </w:rPr>
        <w:t xml:space="preserve"> </w:t>
      </w:r>
      <w:r w:rsidR="008E0020">
        <w:rPr>
          <w:color w:val="1F1F1F"/>
          <w:w w:val="95"/>
        </w:rPr>
        <w:t>Name</w:t>
      </w: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sectPr w:rsidR="00000000">
          <w:type w:val="continuous"/>
          <w:pgSz w:w="12240" w:h="15840"/>
          <w:pgMar w:top="1500" w:right="1700" w:bottom="280" w:left="1480" w:header="720" w:footer="720" w:gutter="0"/>
          <w:cols w:space="720" w:equalWidth="0">
            <w:col w:w="9060"/>
          </w:cols>
          <w:noEndnote/>
        </w:sectPr>
      </w:pPr>
    </w:p>
    <w:p w:rsidR="00000000" w:rsidRDefault="008E0020">
      <w:pPr>
        <w:pStyle w:val="BodyText"/>
        <w:kinsoku w:val="0"/>
        <w:overflowPunct w:val="0"/>
        <w:spacing w:before="3"/>
        <w:ind w:left="0"/>
        <w:rPr>
          <w:sz w:val="21"/>
          <w:szCs w:val="21"/>
        </w:rPr>
      </w:pPr>
    </w:p>
    <w:p w:rsidR="00000000" w:rsidRDefault="008E0020">
      <w:pPr>
        <w:pStyle w:val="BodyText"/>
        <w:kinsoku w:val="0"/>
        <w:overflowPunct w:val="0"/>
        <w:spacing w:line="424" w:lineRule="auto"/>
        <w:ind w:left="312" w:right="-18" w:hanging="8"/>
        <w:rPr>
          <w:color w:val="000000"/>
        </w:rPr>
      </w:pPr>
      <w:r>
        <w:rPr>
          <w:color w:val="1F1F1F"/>
        </w:rPr>
        <w:t>THE</w:t>
      </w:r>
      <w:r>
        <w:rPr>
          <w:color w:val="1F1F1F"/>
          <w:spacing w:val="-19"/>
        </w:rPr>
        <w:t xml:space="preserve"> </w:t>
      </w:r>
      <w:r>
        <w:rPr>
          <w:color w:val="343434"/>
        </w:rPr>
        <w:t>STATE</w:t>
      </w:r>
      <w:r>
        <w:rPr>
          <w:color w:val="343434"/>
          <w:spacing w:val="-25"/>
        </w:rPr>
        <w:t xml:space="preserve"> </w:t>
      </w:r>
      <w:r>
        <w:rPr>
          <w:color w:val="1F1F1F"/>
        </w:rPr>
        <w:t>OF</w:t>
      </w:r>
      <w:r>
        <w:rPr>
          <w:color w:val="1F1F1F"/>
          <w:spacing w:val="-31"/>
        </w:rPr>
        <w:t xml:space="preserve"> </w:t>
      </w:r>
      <w:r>
        <w:rPr>
          <w:color w:val="1F1F1F"/>
        </w:rPr>
        <w:t xml:space="preserve">TEXAS </w:t>
      </w:r>
      <w:r>
        <w:rPr>
          <w:color w:val="343434"/>
          <w:w w:val="95"/>
        </w:rPr>
        <w:t xml:space="preserve">COUNTY </w:t>
      </w:r>
      <w:r>
        <w:rPr>
          <w:color w:val="1F1F1F"/>
          <w:w w:val="95"/>
        </w:rPr>
        <w:t>OF</w:t>
      </w:r>
      <w:r>
        <w:rPr>
          <w:color w:val="1F1F1F"/>
          <w:spacing w:val="14"/>
          <w:w w:val="95"/>
        </w:rPr>
        <w:t xml:space="preserve"> </w:t>
      </w:r>
      <w:r>
        <w:rPr>
          <w:color w:val="1F1F1F"/>
          <w:w w:val="95"/>
        </w:rPr>
        <w:t>TARRANT</w:t>
      </w:r>
    </w:p>
    <w:p w:rsidR="00000000" w:rsidRDefault="008E0020">
      <w:pPr>
        <w:pStyle w:val="BodyText"/>
        <w:kinsoku w:val="0"/>
        <w:overflowPunct w:val="0"/>
        <w:spacing w:before="8"/>
        <w:ind w:left="0"/>
        <w:rPr>
          <w:sz w:val="22"/>
          <w:szCs w:val="22"/>
        </w:rPr>
      </w:pPr>
      <w:r>
        <w:rPr>
          <w:rFonts w:cs="Vrinda"/>
        </w:rPr>
        <w:br w:type="column"/>
      </w:r>
    </w:p>
    <w:p w:rsidR="00000000" w:rsidRDefault="008E0020">
      <w:pPr>
        <w:pStyle w:val="BodyText"/>
        <w:kinsoku w:val="0"/>
        <w:overflowPunct w:val="0"/>
        <w:spacing w:line="246" w:lineRule="exact"/>
        <w:ind w:left="305"/>
        <w:rPr>
          <w:color w:val="000000"/>
          <w:sz w:val="23"/>
          <w:szCs w:val="23"/>
        </w:rPr>
      </w:pPr>
      <w:r>
        <w:rPr>
          <w:color w:val="343434"/>
          <w:w w:val="105"/>
          <w:sz w:val="23"/>
          <w:szCs w:val="23"/>
        </w:rPr>
        <w:t>§</w:t>
      </w:r>
    </w:p>
    <w:p w:rsidR="00000000" w:rsidRDefault="008E0020">
      <w:pPr>
        <w:pStyle w:val="BodyText"/>
        <w:kinsoku w:val="0"/>
        <w:overflowPunct w:val="0"/>
        <w:spacing w:line="237" w:lineRule="exact"/>
        <w:ind w:left="1018"/>
        <w:rPr>
          <w:color w:val="000000"/>
        </w:rPr>
      </w:pPr>
      <w:r>
        <w:rPr>
          <w:b/>
          <w:bCs/>
          <w:color w:val="1F1F1F"/>
          <w:w w:val="95"/>
        </w:rPr>
        <w:t>CITY OF ARLINGTON,</w:t>
      </w:r>
      <w:r>
        <w:rPr>
          <w:b/>
          <w:bCs/>
          <w:color w:val="1F1F1F"/>
          <w:spacing w:val="4"/>
          <w:w w:val="95"/>
        </w:rPr>
        <w:t xml:space="preserve"> </w:t>
      </w:r>
      <w:r>
        <w:rPr>
          <w:b/>
          <w:bCs/>
          <w:color w:val="1F1F1F"/>
          <w:w w:val="95"/>
        </w:rPr>
        <w:t>TEXAS</w:t>
      </w:r>
    </w:p>
    <w:p w:rsidR="00000000" w:rsidRDefault="008E0020">
      <w:pPr>
        <w:pStyle w:val="BodyText"/>
        <w:tabs>
          <w:tab w:val="left" w:pos="1731"/>
        </w:tabs>
        <w:kinsoku w:val="0"/>
        <w:overflowPunct w:val="0"/>
        <w:spacing w:line="263" w:lineRule="exact"/>
        <w:ind w:left="305"/>
        <w:rPr>
          <w:color w:val="000000"/>
        </w:rPr>
      </w:pPr>
      <w:r>
        <w:rPr>
          <w:color w:val="343434"/>
          <w:sz w:val="23"/>
          <w:szCs w:val="23"/>
        </w:rPr>
        <w:t>§</w:t>
      </w:r>
      <w:r>
        <w:rPr>
          <w:color w:val="343434"/>
          <w:sz w:val="23"/>
          <w:szCs w:val="23"/>
        </w:rPr>
        <w:tab/>
      </w:r>
      <w:r>
        <w:rPr>
          <w:b/>
          <w:bCs/>
          <w:color w:val="1F1F1F"/>
          <w:position w:val="1"/>
          <w:u w:val="thick" w:color="000000"/>
        </w:rPr>
        <w:t>Acknowledgment</w:t>
      </w:r>
    </w:p>
    <w:p w:rsidR="00000000" w:rsidRDefault="008E0020">
      <w:pPr>
        <w:pStyle w:val="BodyText"/>
        <w:tabs>
          <w:tab w:val="left" w:pos="1731"/>
        </w:tabs>
        <w:kinsoku w:val="0"/>
        <w:overflowPunct w:val="0"/>
        <w:spacing w:line="263" w:lineRule="exact"/>
        <w:ind w:left="305"/>
        <w:rPr>
          <w:color w:val="000000"/>
        </w:rPr>
        <w:sectPr w:rsidR="00000000">
          <w:type w:val="continuous"/>
          <w:pgSz w:w="12240" w:h="15840"/>
          <w:pgMar w:top="1500" w:right="1700" w:bottom="280" w:left="1480" w:header="720" w:footer="720" w:gutter="0"/>
          <w:cols w:num="2" w:space="720" w:equalWidth="0">
            <w:col w:w="2761" w:space="853"/>
            <w:col w:w="5446"/>
          </w:cols>
          <w:noEndnote/>
        </w:sectPr>
      </w:pPr>
    </w:p>
    <w:p w:rsidR="00000000" w:rsidRDefault="008E0020">
      <w:pPr>
        <w:pStyle w:val="BodyText"/>
        <w:kinsoku w:val="0"/>
        <w:overflowPunct w:val="0"/>
        <w:spacing w:before="6"/>
        <w:ind w:left="0"/>
        <w:rPr>
          <w:b/>
          <w:bCs/>
          <w:sz w:val="13"/>
          <w:szCs w:val="13"/>
        </w:rPr>
      </w:pPr>
    </w:p>
    <w:p w:rsidR="00000000" w:rsidRDefault="008E0020">
      <w:pPr>
        <w:pStyle w:val="BodyText"/>
        <w:kinsoku w:val="0"/>
        <w:overflowPunct w:val="0"/>
        <w:spacing w:before="105" w:line="201" w:lineRule="auto"/>
        <w:ind w:left="305" w:right="116" w:firstLine="720"/>
        <w:jc w:val="both"/>
        <w:rPr>
          <w:color w:val="000000"/>
        </w:rPr>
      </w:pPr>
      <w:r>
        <w:rPr>
          <w:color w:val="1F1F1F"/>
        </w:rPr>
        <w:t>BEFORE</w:t>
      </w:r>
      <w:r>
        <w:rPr>
          <w:color w:val="1F1F1F"/>
          <w:spacing w:val="-31"/>
        </w:rPr>
        <w:t xml:space="preserve"> </w:t>
      </w:r>
      <w:r>
        <w:rPr>
          <w:color w:val="1F1F1F"/>
          <w:sz w:val="25"/>
          <w:szCs w:val="25"/>
        </w:rPr>
        <w:t>ME,</w:t>
      </w:r>
      <w:r>
        <w:rPr>
          <w:color w:val="1F1F1F"/>
          <w:spacing w:val="-37"/>
          <w:sz w:val="25"/>
          <w:szCs w:val="25"/>
        </w:rPr>
        <w:t xml:space="preserve"> </w:t>
      </w:r>
      <w:r>
        <w:rPr>
          <w:color w:val="1F1F1F"/>
        </w:rPr>
        <w:t>the</w:t>
      </w:r>
      <w:r>
        <w:rPr>
          <w:color w:val="1F1F1F"/>
          <w:spacing w:val="-33"/>
        </w:rPr>
        <w:t xml:space="preserve"> </w:t>
      </w:r>
      <w:r>
        <w:rPr>
          <w:color w:val="1F1F1F"/>
        </w:rPr>
        <w:t>undersigned</w:t>
      </w:r>
      <w:r>
        <w:rPr>
          <w:color w:val="1F1F1F"/>
          <w:spacing w:val="-33"/>
        </w:rPr>
        <w:t xml:space="preserve"> </w:t>
      </w:r>
      <w:r>
        <w:rPr>
          <w:color w:val="1F1F1F"/>
        </w:rPr>
        <w:t>authority,</w:t>
      </w:r>
      <w:r>
        <w:rPr>
          <w:color w:val="1F1F1F"/>
          <w:spacing w:val="-27"/>
        </w:rPr>
        <w:t xml:space="preserve"> </w:t>
      </w:r>
      <w:r>
        <w:rPr>
          <w:color w:val="1F1F1F"/>
        </w:rPr>
        <w:t>a</w:t>
      </w:r>
      <w:r>
        <w:rPr>
          <w:color w:val="1F1F1F"/>
          <w:spacing w:val="-44"/>
        </w:rPr>
        <w:t xml:space="preserve"> </w:t>
      </w:r>
      <w:r>
        <w:rPr>
          <w:color w:val="1F1F1F"/>
        </w:rPr>
        <w:t>Notary</w:t>
      </w:r>
      <w:r>
        <w:rPr>
          <w:color w:val="1F1F1F"/>
          <w:spacing w:val="-29"/>
        </w:rPr>
        <w:t xml:space="preserve"> </w:t>
      </w:r>
      <w:r>
        <w:rPr>
          <w:color w:val="1F1F1F"/>
        </w:rPr>
        <w:t>Public</w:t>
      </w:r>
      <w:r>
        <w:rPr>
          <w:color w:val="1F1F1F"/>
          <w:spacing w:val="-32"/>
        </w:rPr>
        <w:t xml:space="preserve"> </w:t>
      </w:r>
      <w:r>
        <w:rPr>
          <w:color w:val="1F1F1F"/>
        </w:rPr>
        <w:t>in</w:t>
      </w:r>
      <w:r>
        <w:rPr>
          <w:color w:val="1F1F1F"/>
          <w:spacing w:val="-37"/>
        </w:rPr>
        <w:t xml:space="preserve"> </w:t>
      </w:r>
      <w:r>
        <w:rPr>
          <w:color w:val="1F1F1F"/>
        </w:rPr>
        <w:t>and</w:t>
      </w:r>
      <w:r>
        <w:rPr>
          <w:color w:val="1F1F1F"/>
          <w:spacing w:val="-36"/>
        </w:rPr>
        <w:t xml:space="preserve"> </w:t>
      </w:r>
      <w:r>
        <w:rPr>
          <w:color w:val="343434"/>
        </w:rPr>
        <w:t>for</w:t>
      </w:r>
      <w:r>
        <w:rPr>
          <w:color w:val="343434"/>
          <w:spacing w:val="-36"/>
        </w:rPr>
        <w:t xml:space="preserve"> </w:t>
      </w:r>
      <w:r>
        <w:rPr>
          <w:color w:val="1F1F1F"/>
        </w:rPr>
        <w:t>the</w:t>
      </w:r>
      <w:r>
        <w:rPr>
          <w:color w:val="1F1F1F"/>
          <w:spacing w:val="-36"/>
        </w:rPr>
        <w:t xml:space="preserve"> </w:t>
      </w:r>
      <w:r>
        <w:rPr>
          <w:color w:val="1F1F1F"/>
        </w:rPr>
        <w:t>State</w:t>
      </w:r>
      <w:r>
        <w:rPr>
          <w:color w:val="1F1F1F"/>
          <w:spacing w:val="-41"/>
        </w:rPr>
        <w:t xml:space="preserve"> </w:t>
      </w:r>
      <w:r>
        <w:rPr>
          <w:color w:val="1F1F1F"/>
        </w:rPr>
        <w:t>of</w:t>
      </w:r>
      <w:r>
        <w:rPr>
          <w:color w:val="1F1F1F"/>
          <w:spacing w:val="-42"/>
        </w:rPr>
        <w:t xml:space="preserve"> </w:t>
      </w:r>
      <w:r>
        <w:rPr>
          <w:color w:val="1F1F1F"/>
        </w:rPr>
        <w:t xml:space="preserve">Texas, </w:t>
      </w:r>
      <w:r>
        <w:rPr>
          <w:color w:val="343434"/>
        </w:rPr>
        <w:t>on</w:t>
      </w:r>
      <w:r>
        <w:rPr>
          <w:color w:val="343434"/>
          <w:spacing w:val="-32"/>
        </w:rPr>
        <w:t xml:space="preserve"> </w:t>
      </w:r>
      <w:r>
        <w:rPr>
          <w:color w:val="1F1F1F"/>
        </w:rPr>
        <w:t>this</w:t>
      </w:r>
      <w:r>
        <w:rPr>
          <w:color w:val="1F1F1F"/>
          <w:spacing w:val="-28"/>
        </w:rPr>
        <w:t xml:space="preserve"> </w:t>
      </w:r>
      <w:r>
        <w:rPr>
          <w:color w:val="1F1F1F"/>
        </w:rPr>
        <w:t>day</w:t>
      </w:r>
      <w:r>
        <w:rPr>
          <w:color w:val="1F1F1F"/>
          <w:spacing w:val="-30"/>
        </w:rPr>
        <w:t xml:space="preserve"> </w:t>
      </w:r>
      <w:r>
        <w:rPr>
          <w:color w:val="1F1F1F"/>
        </w:rPr>
        <w:t>personally</w:t>
      </w:r>
      <w:r>
        <w:rPr>
          <w:color w:val="1F1F1F"/>
          <w:spacing w:val="-21"/>
        </w:rPr>
        <w:t xml:space="preserve"> </w:t>
      </w:r>
      <w:r>
        <w:rPr>
          <w:color w:val="1F1F1F"/>
        </w:rPr>
        <w:t>appeared</w:t>
      </w:r>
      <w:r>
        <w:rPr>
          <w:color w:val="1F1F1F"/>
          <w:spacing w:val="-25"/>
        </w:rPr>
        <w:t xml:space="preserve"> </w:t>
      </w:r>
      <w:r>
        <w:rPr>
          <w:b/>
          <w:bCs/>
          <w:color w:val="1F1F1F"/>
        </w:rPr>
        <w:t>ROBERT</w:t>
      </w:r>
      <w:r>
        <w:rPr>
          <w:b/>
          <w:bCs/>
          <w:color w:val="1F1F1F"/>
          <w:spacing w:val="-26"/>
        </w:rPr>
        <w:t xml:space="preserve"> </w:t>
      </w:r>
      <w:r>
        <w:rPr>
          <w:b/>
          <w:bCs/>
          <w:color w:val="1F1F1F"/>
        </w:rPr>
        <w:t>BYRD,</w:t>
      </w:r>
      <w:r>
        <w:rPr>
          <w:b/>
          <w:bCs/>
          <w:color w:val="1F1F1F"/>
          <w:spacing w:val="-24"/>
        </w:rPr>
        <w:t xml:space="preserve"> </w:t>
      </w:r>
      <w:r>
        <w:rPr>
          <w:color w:val="1F1F1F"/>
        </w:rPr>
        <w:t>known</w:t>
      </w:r>
      <w:r>
        <w:rPr>
          <w:color w:val="1F1F1F"/>
          <w:spacing w:val="-31"/>
        </w:rPr>
        <w:t xml:space="preserve"> </w:t>
      </w:r>
      <w:r>
        <w:rPr>
          <w:color w:val="1F1F1F"/>
        </w:rPr>
        <w:t>to</w:t>
      </w:r>
      <w:r>
        <w:rPr>
          <w:color w:val="1F1F1F"/>
          <w:spacing w:val="-33"/>
        </w:rPr>
        <w:t xml:space="preserve"> </w:t>
      </w:r>
      <w:r>
        <w:rPr>
          <w:color w:val="1F1F1F"/>
          <w:spacing w:val="-7"/>
        </w:rPr>
        <w:t>me</w:t>
      </w:r>
      <w:r>
        <w:rPr>
          <w:color w:val="1F1F1F"/>
          <w:spacing w:val="-38"/>
        </w:rPr>
        <w:t xml:space="preserve"> </w:t>
      </w:r>
      <w:r>
        <w:rPr>
          <w:color w:val="1F1F1F"/>
        </w:rPr>
        <w:t>to</w:t>
      </w:r>
      <w:r>
        <w:rPr>
          <w:color w:val="1F1F1F"/>
          <w:spacing w:val="-29"/>
        </w:rPr>
        <w:t xml:space="preserve"> </w:t>
      </w:r>
      <w:r>
        <w:rPr>
          <w:color w:val="1F1F1F"/>
        </w:rPr>
        <w:t>be</w:t>
      </w:r>
      <w:r>
        <w:rPr>
          <w:color w:val="1F1F1F"/>
          <w:spacing w:val="-38"/>
        </w:rPr>
        <w:t xml:space="preserve"> </w:t>
      </w:r>
      <w:r>
        <w:rPr>
          <w:color w:val="1F1F1F"/>
        </w:rPr>
        <w:t>the</w:t>
      </w:r>
      <w:r>
        <w:rPr>
          <w:color w:val="1F1F1F"/>
          <w:spacing w:val="-35"/>
        </w:rPr>
        <w:t xml:space="preserve"> </w:t>
      </w:r>
      <w:r>
        <w:rPr>
          <w:color w:val="1F1F1F"/>
        </w:rPr>
        <w:t>person</w:t>
      </w:r>
      <w:r>
        <w:rPr>
          <w:color w:val="1F1F1F"/>
          <w:spacing w:val="-24"/>
        </w:rPr>
        <w:t xml:space="preserve"> </w:t>
      </w:r>
      <w:r>
        <w:rPr>
          <w:color w:val="343434"/>
        </w:rPr>
        <w:t>whose</w:t>
      </w:r>
      <w:r>
        <w:rPr>
          <w:color w:val="343434"/>
          <w:spacing w:val="-22"/>
        </w:rPr>
        <w:t xml:space="preserve"> </w:t>
      </w:r>
      <w:r>
        <w:rPr>
          <w:color w:val="1F1F1F"/>
        </w:rPr>
        <w:t>name is</w:t>
      </w:r>
      <w:r>
        <w:rPr>
          <w:color w:val="1F1F1F"/>
          <w:spacing w:val="-28"/>
        </w:rPr>
        <w:t xml:space="preserve"> </w:t>
      </w:r>
      <w:r>
        <w:rPr>
          <w:color w:val="1F1F1F"/>
        </w:rPr>
        <w:t>subscribed</w:t>
      </w:r>
      <w:r>
        <w:rPr>
          <w:color w:val="1F1F1F"/>
          <w:spacing w:val="-17"/>
        </w:rPr>
        <w:t xml:space="preserve"> </w:t>
      </w:r>
      <w:r>
        <w:rPr>
          <w:color w:val="1F1F1F"/>
        </w:rPr>
        <w:t>to</w:t>
      </w:r>
      <w:r>
        <w:rPr>
          <w:color w:val="1F1F1F"/>
          <w:spacing w:val="-21"/>
        </w:rPr>
        <w:t xml:space="preserve"> </w:t>
      </w:r>
      <w:r>
        <w:rPr>
          <w:color w:val="1F1F1F"/>
        </w:rPr>
        <w:t>the</w:t>
      </w:r>
      <w:r>
        <w:rPr>
          <w:color w:val="1F1F1F"/>
          <w:spacing w:val="-22"/>
        </w:rPr>
        <w:t xml:space="preserve"> </w:t>
      </w:r>
      <w:r>
        <w:rPr>
          <w:color w:val="1F1F1F"/>
        </w:rPr>
        <w:t>foregoing</w:t>
      </w:r>
      <w:r>
        <w:rPr>
          <w:color w:val="1F1F1F"/>
          <w:spacing w:val="-21"/>
        </w:rPr>
        <w:t xml:space="preserve"> </w:t>
      </w:r>
      <w:r>
        <w:rPr>
          <w:color w:val="1F1F1F"/>
        </w:rPr>
        <w:t>instrument,</w:t>
      </w:r>
      <w:r>
        <w:rPr>
          <w:color w:val="1F1F1F"/>
          <w:spacing w:val="-22"/>
        </w:rPr>
        <w:t xml:space="preserve"> </w:t>
      </w:r>
      <w:r>
        <w:rPr>
          <w:color w:val="1F1F1F"/>
        </w:rPr>
        <w:t>and</w:t>
      </w:r>
      <w:r>
        <w:rPr>
          <w:color w:val="1F1F1F"/>
          <w:spacing w:val="-22"/>
        </w:rPr>
        <w:t xml:space="preserve"> </w:t>
      </w:r>
      <w:r>
        <w:rPr>
          <w:color w:val="343434"/>
        </w:rPr>
        <w:t>acknowledged</w:t>
      </w:r>
      <w:r>
        <w:rPr>
          <w:color w:val="343434"/>
          <w:spacing w:val="-27"/>
        </w:rPr>
        <w:t xml:space="preserve"> </w:t>
      </w:r>
      <w:r>
        <w:rPr>
          <w:color w:val="1F1F1F"/>
        </w:rPr>
        <w:t>to</w:t>
      </w:r>
      <w:r>
        <w:rPr>
          <w:color w:val="1F1F1F"/>
          <w:spacing w:val="-25"/>
        </w:rPr>
        <w:t xml:space="preserve"> </w:t>
      </w:r>
      <w:r>
        <w:rPr>
          <w:color w:val="1F1F1F"/>
        </w:rPr>
        <w:t>me</w:t>
      </w:r>
      <w:r>
        <w:rPr>
          <w:color w:val="1F1F1F"/>
          <w:spacing w:val="-30"/>
        </w:rPr>
        <w:t xml:space="preserve"> </w:t>
      </w:r>
      <w:r>
        <w:rPr>
          <w:color w:val="1F1F1F"/>
        </w:rPr>
        <w:t>that</w:t>
      </w:r>
      <w:r>
        <w:rPr>
          <w:color w:val="1F1F1F"/>
          <w:spacing w:val="-27"/>
        </w:rPr>
        <w:t xml:space="preserve"> </w:t>
      </w:r>
      <w:r>
        <w:rPr>
          <w:color w:val="1F1F1F"/>
        </w:rPr>
        <w:t>he</w:t>
      </w:r>
      <w:r>
        <w:rPr>
          <w:color w:val="1F1F1F"/>
          <w:spacing w:val="-27"/>
        </w:rPr>
        <w:t xml:space="preserve"> </w:t>
      </w:r>
      <w:r>
        <w:rPr>
          <w:color w:val="1F1F1F"/>
        </w:rPr>
        <w:t>executed</w:t>
      </w:r>
      <w:r>
        <w:rPr>
          <w:color w:val="1F1F1F"/>
          <w:spacing w:val="-14"/>
        </w:rPr>
        <w:t xml:space="preserve"> </w:t>
      </w:r>
      <w:r>
        <w:rPr>
          <w:color w:val="1F1F1F"/>
        </w:rPr>
        <w:t>same</w:t>
      </w:r>
      <w:r>
        <w:rPr>
          <w:color w:val="1F1F1F"/>
          <w:spacing w:val="-26"/>
        </w:rPr>
        <w:t xml:space="preserve"> </w:t>
      </w:r>
      <w:r>
        <w:rPr>
          <w:color w:val="1F1F1F"/>
        </w:rPr>
        <w:t>for and</w:t>
      </w:r>
      <w:r>
        <w:rPr>
          <w:color w:val="1F1F1F"/>
          <w:spacing w:val="-27"/>
        </w:rPr>
        <w:t xml:space="preserve"> </w:t>
      </w:r>
      <w:r>
        <w:rPr>
          <w:i/>
          <w:iCs/>
          <w:color w:val="343434"/>
          <w:sz w:val="26"/>
          <w:szCs w:val="26"/>
        </w:rPr>
        <w:t>as</w:t>
      </w:r>
      <w:r>
        <w:rPr>
          <w:i/>
          <w:iCs/>
          <w:color w:val="343434"/>
          <w:spacing w:val="-39"/>
          <w:sz w:val="26"/>
          <w:szCs w:val="26"/>
        </w:rPr>
        <w:t xml:space="preserve"> </w:t>
      </w:r>
      <w:r>
        <w:rPr>
          <w:color w:val="1F1F1F"/>
        </w:rPr>
        <w:t>the</w:t>
      </w:r>
      <w:r>
        <w:rPr>
          <w:color w:val="1F1F1F"/>
          <w:spacing w:val="-28"/>
        </w:rPr>
        <w:t xml:space="preserve"> </w:t>
      </w:r>
      <w:r>
        <w:rPr>
          <w:color w:val="1F1F1F"/>
        </w:rPr>
        <w:t>act</w:t>
      </w:r>
      <w:r>
        <w:rPr>
          <w:color w:val="1F1F1F"/>
          <w:spacing w:val="-30"/>
        </w:rPr>
        <w:t xml:space="preserve"> </w:t>
      </w:r>
      <w:r>
        <w:rPr>
          <w:color w:val="1F1F1F"/>
        </w:rPr>
        <w:t>and</w:t>
      </w:r>
      <w:r>
        <w:rPr>
          <w:color w:val="1F1F1F"/>
          <w:spacing w:val="-30"/>
        </w:rPr>
        <w:t xml:space="preserve"> </w:t>
      </w:r>
      <w:r>
        <w:rPr>
          <w:color w:val="1F1F1F"/>
        </w:rPr>
        <w:t>deed</w:t>
      </w:r>
      <w:r>
        <w:rPr>
          <w:color w:val="1F1F1F"/>
          <w:spacing w:val="-29"/>
        </w:rPr>
        <w:t xml:space="preserve"> </w:t>
      </w:r>
      <w:r>
        <w:rPr>
          <w:color w:val="1F1F1F"/>
        </w:rPr>
        <w:t>of</w:t>
      </w:r>
      <w:r>
        <w:rPr>
          <w:color w:val="1F1F1F"/>
          <w:spacing w:val="-35"/>
        </w:rPr>
        <w:t xml:space="preserve"> </w:t>
      </w:r>
      <w:r>
        <w:rPr>
          <w:color w:val="1F1F1F"/>
        </w:rPr>
        <w:t>the</w:t>
      </w:r>
      <w:r>
        <w:rPr>
          <w:color w:val="1F1F1F"/>
          <w:spacing w:val="-28"/>
        </w:rPr>
        <w:t xml:space="preserve"> </w:t>
      </w:r>
      <w:r>
        <w:rPr>
          <w:b/>
          <w:bCs/>
          <w:color w:val="1F1F1F"/>
        </w:rPr>
        <w:t>CITY</w:t>
      </w:r>
      <w:r>
        <w:rPr>
          <w:b/>
          <w:bCs/>
          <w:color w:val="1F1F1F"/>
          <w:spacing w:val="-30"/>
        </w:rPr>
        <w:t xml:space="preserve"> </w:t>
      </w:r>
      <w:r>
        <w:rPr>
          <w:b/>
          <w:bCs/>
          <w:color w:val="1F1F1F"/>
        </w:rPr>
        <w:t>OF</w:t>
      </w:r>
      <w:r>
        <w:rPr>
          <w:b/>
          <w:bCs/>
          <w:color w:val="1F1F1F"/>
          <w:spacing w:val="-39"/>
        </w:rPr>
        <w:t xml:space="preserve"> </w:t>
      </w:r>
      <w:r>
        <w:rPr>
          <w:b/>
          <w:bCs/>
          <w:color w:val="1F1F1F"/>
        </w:rPr>
        <w:t>ARLINGTON,</w:t>
      </w:r>
      <w:r>
        <w:rPr>
          <w:b/>
          <w:bCs/>
          <w:color w:val="1F1F1F"/>
          <w:spacing w:val="-19"/>
        </w:rPr>
        <w:t xml:space="preserve"> </w:t>
      </w:r>
      <w:r>
        <w:rPr>
          <w:b/>
          <w:bCs/>
          <w:color w:val="1F1F1F"/>
        </w:rPr>
        <w:t>TEXAS,</w:t>
      </w:r>
      <w:r>
        <w:rPr>
          <w:b/>
          <w:bCs/>
          <w:color w:val="1F1F1F"/>
          <w:spacing w:val="-25"/>
        </w:rPr>
        <w:t xml:space="preserve"> </w:t>
      </w:r>
      <w:r>
        <w:rPr>
          <w:color w:val="1F1F1F"/>
        </w:rPr>
        <w:t>a</w:t>
      </w:r>
      <w:r>
        <w:rPr>
          <w:color w:val="1F1F1F"/>
          <w:spacing w:val="-38"/>
        </w:rPr>
        <w:t xml:space="preserve"> </w:t>
      </w:r>
      <w:r>
        <w:rPr>
          <w:color w:val="1F1F1F"/>
        </w:rPr>
        <w:t>municipal</w:t>
      </w:r>
      <w:r>
        <w:rPr>
          <w:color w:val="1F1F1F"/>
          <w:spacing w:val="-17"/>
        </w:rPr>
        <w:t xml:space="preserve"> </w:t>
      </w:r>
      <w:r>
        <w:rPr>
          <w:color w:val="343434"/>
        </w:rPr>
        <w:t>corporation</w:t>
      </w:r>
      <w:r>
        <w:rPr>
          <w:color w:val="343434"/>
          <w:spacing w:val="-25"/>
        </w:rPr>
        <w:t xml:space="preserve"> </w:t>
      </w:r>
      <w:r>
        <w:rPr>
          <w:color w:val="1F1F1F"/>
        </w:rPr>
        <w:t xml:space="preserve">of </w:t>
      </w:r>
      <w:r>
        <w:rPr>
          <w:color w:val="343434"/>
        </w:rPr>
        <w:t xml:space="preserve">Tarrant </w:t>
      </w:r>
      <w:r>
        <w:rPr>
          <w:color w:val="1F1F1F"/>
        </w:rPr>
        <w:t xml:space="preserve">County, Texas, and </w:t>
      </w:r>
      <w:r>
        <w:rPr>
          <w:i/>
          <w:iCs/>
          <w:color w:val="343434"/>
          <w:sz w:val="26"/>
          <w:szCs w:val="26"/>
        </w:rPr>
        <w:t xml:space="preserve">as </w:t>
      </w:r>
      <w:r>
        <w:rPr>
          <w:color w:val="1F1F1F"/>
        </w:rPr>
        <w:t xml:space="preserve">the </w:t>
      </w:r>
      <w:r>
        <w:rPr>
          <w:b/>
          <w:bCs/>
          <w:color w:val="1F1F1F"/>
        </w:rPr>
        <w:t xml:space="preserve">INTERIM </w:t>
      </w:r>
      <w:r>
        <w:rPr>
          <w:b/>
          <w:bCs/>
          <w:color w:val="1F1F1F"/>
          <w:spacing w:val="-5"/>
        </w:rPr>
        <w:t xml:space="preserve">CITY </w:t>
      </w:r>
      <w:r>
        <w:rPr>
          <w:b/>
          <w:bCs/>
          <w:color w:val="1F1F1F"/>
        </w:rPr>
        <w:t xml:space="preserve">MANAGER </w:t>
      </w:r>
      <w:r>
        <w:rPr>
          <w:color w:val="1F1F1F"/>
        </w:rPr>
        <w:t xml:space="preserve">thereof, and </w:t>
      </w:r>
      <w:r>
        <w:rPr>
          <w:color w:val="343434"/>
        </w:rPr>
        <w:t xml:space="preserve">for </w:t>
      </w:r>
      <w:r>
        <w:rPr>
          <w:color w:val="1F1F1F"/>
        </w:rPr>
        <w:t xml:space="preserve">the </w:t>
      </w:r>
      <w:r>
        <w:rPr>
          <w:color w:val="1F1F1F"/>
          <w:w w:val="95"/>
        </w:rPr>
        <w:t xml:space="preserve">purposes and consideration </w:t>
      </w:r>
      <w:r>
        <w:rPr>
          <w:color w:val="1F1F1F"/>
          <w:spacing w:val="-6"/>
          <w:w w:val="95"/>
        </w:rPr>
        <w:t xml:space="preserve">therein </w:t>
      </w:r>
      <w:r>
        <w:rPr>
          <w:color w:val="1F1F1F"/>
          <w:w w:val="95"/>
        </w:rPr>
        <w:t>expressed and in the capacity therein</w:t>
      </w:r>
      <w:r>
        <w:rPr>
          <w:color w:val="1F1F1F"/>
          <w:spacing w:val="-29"/>
          <w:w w:val="95"/>
        </w:rPr>
        <w:t xml:space="preserve"> </w:t>
      </w:r>
      <w:r>
        <w:rPr>
          <w:color w:val="343434"/>
          <w:w w:val="95"/>
        </w:rPr>
        <w:t>stated</w:t>
      </w:r>
      <w:r>
        <w:rPr>
          <w:color w:val="4F4F4F"/>
          <w:w w:val="95"/>
        </w:rPr>
        <w:t>.</w:t>
      </w:r>
    </w:p>
    <w:p w:rsidR="00000000" w:rsidRDefault="008E0020">
      <w:pPr>
        <w:pStyle w:val="BodyText"/>
        <w:tabs>
          <w:tab w:val="left" w:pos="5475"/>
        </w:tabs>
        <w:kinsoku w:val="0"/>
        <w:overflowPunct w:val="0"/>
        <w:spacing w:before="63" w:line="433" w:lineRule="exact"/>
        <w:ind w:left="1039"/>
        <w:rPr>
          <w:color w:val="000000"/>
        </w:rPr>
      </w:pPr>
      <w:r>
        <w:rPr>
          <w:color w:val="1F1F1F"/>
          <w:w w:val="93"/>
        </w:rPr>
        <w:t>GIVEN</w:t>
      </w:r>
      <w:r>
        <w:rPr>
          <w:color w:val="1F1F1F"/>
        </w:rPr>
        <w:t xml:space="preserve"> </w:t>
      </w:r>
      <w:r>
        <w:rPr>
          <w:color w:val="1F1F1F"/>
          <w:spacing w:val="-1"/>
        </w:rPr>
        <w:t xml:space="preserve"> </w:t>
      </w:r>
      <w:r>
        <w:rPr>
          <w:color w:val="1F1F1F"/>
          <w:w w:val="94"/>
        </w:rPr>
        <w:t>UNDER</w:t>
      </w:r>
      <w:r>
        <w:rPr>
          <w:color w:val="1F1F1F"/>
        </w:rPr>
        <w:t xml:space="preserve"> </w:t>
      </w:r>
      <w:r>
        <w:rPr>
          <w:color w:val="1F1F1F"/>
          <w:spacing w:val="-5"/>
        </w:rPr>
        <w:t xml:space="preserve"> </w:t>
      </w:r>
      <w:r>
        <w:rPr>
          <w:color w:val="1F1F1F"/>
          <w:w w:val="94"/>
        </w:rPr>
        <w:t>MY</w:t>
      </w:r>
      <w:r>
        <w:rPr>
          <w:color w:val="1F1F1F"/>
        </w:rPr>
        <w:t xml:space="preserve"> </w:t>
      </w:r>
      <w:r>
        <w:rPr>
          <w:color w:val="1F1F1F"/>
          <w:spacing w:val="-5"/>
        </w:rPr>
        <w:t xml:space="preserve"> </w:t>
      </w:r>
      <w:r>
        <w:rPr>
          <w:color w:val="1F1F1F"/>
          <w:w w:val="94"/>
        </w:rPr>
        <w:t>HAND</w:t>
      </w:r>
      <w:r>
        <w:rPr>
          <w:color w:val="1F1F1F"/>
        </w:rPr>
        <w:t xml:space="preserve"> </w:t>
      </w:r>
      <w:r>
        <w:rPr>
          <w:color w:val="1F1F1F"/>
          <w:spacing w:val="-1"/>
        </w:rPr>
        <w:t xml:space="preserve"> </w:t>
      </w:r>
      <w:r>
        <w:rPr>
          <w:color w:val="1F1F1F"/>
          <w:w w:val="95"/>
        </w:rPr>
        <w:t>AND</w:t>
      </w:r>
      <w:r>
        <w:rPr>
          <w:color w:val="1F1F1F"/>
        </w:rPr>
        <w:t xml:space="preserve">  </w:t>
      </w:r>
      <w:r>
        <w:rPr>
          <w:color w:val="1F1F1F"/>
          <w:w w:val="97"/>
        </w:rPr>
        <w:t>SE</w:t>
      </w:r>
      <w:r>
        <w:rPr>
          <w:color w:val="1F1F1F"/>
        </w:rPr>
        <w:tab/>
      </w:r>
      <w:r>
        <w:rPr>
          <w:color w:val="1F1F1F"/>
          <w:w w:val="105"/>
        </w:rPr>
        <w:t>F</w:t>
      </w:r>
      <w:r>
        <w:rPr>
          <w:color w:val="1F1F1F"/>
        </w:rPr>
        <w:t xml:space="preserve"> </w:t>
      </w:r>
      <w:r>
        <w:rPr>
          <w:color w:val="1F1F1F"/>
          <w:spacing w:val="-17"/>
        </w:rPr>
        <w:t xml:space="preserve"> </w:t>
      </w:r>
      <w:r>
        <w:rPr>
          <w:color w:val="1F1F1F"/>
          <w:w w:val="93"/>
        </w:rPr>
        <w:t>OFFICE</w:t>
      </w:r>
      <w:r>
        <w:rPr>
          <w:color w:val="1F1F1F"/>
        </w:rPr>
        <w:t xml:space="preserve"> </w:t>
      </w:r>
      <w:r>
        <w:rPr>
          <w:color w:val="1F1F1F"/>
          <w:spacing w:val="-19"/>
        </w:rPr>
        <w:t xml:space="preserve"> </w:t>
      </w:r>
      <w:r>
        <w:rPr>
          <w:color w:val="1F1F1F"/>
          <w:w w:val="94"/>
        </w:rPr>
        <w:t>this</w:t>
      </w:r>
      <w:r>
        <w:rPr>
          <w:color w:val="1F1F1F"/>
        </w:rPr>
        <w:t xml:space="preserve"> </w:t>
      </w:r>
      <w:r>
        <w:rPr>
          <w:color w:val="1F1F1F"/>
          <w:spacing w:val="-17"/>
        </w:rPr>
        <w:t xml:space="preserve"> </w:t>
      </w:r>
      <w:r>
        <w:rPr>
          <w:color w:val="1F1F1F"/>
          <w:w w:val="93"/>
        </w:rPr>
        <w:t>the</w:t>
      </w:r>
      <w:r>
        <w:rPr>
          <w:color w:val="1F1F1F"/>
        </w:rPr>
        <w:t xml:space="preserve">  </w:t>
      </w:r>
      <w:r>
        <w:rPr>
          <w:color w:val="1F1F1F"/>
          <w:spacing w:val="-24"/>
        </w:rPr>
        <w:t xml:space="preserve"> </w:t>
      </w:r>
      <w:r>
        <w:rPr>
          <w:rFonts w:ascii="Arial" w:hAnsi="Arial" w:cs="Arial"/>
          <w:color w:val="3B3F99"/>
          <w:w w:val="87"/>
          <w:sz w:val="40"/>
          <w:szCs w:val="40"/>
          <w:u w:val="thick" w:color="000000"/>
        </w:rPr>
        <w:t>3</w:t>
      </w:r>
      <w:r>
        <w:rPr>
          <w:rFonts w:ascii="Arial" w:hAnsi="Arial" w:cs="Arial"/>
          <w:color w:val="3B3F99"/>
          <w:spacing w:val="-119"/>
          <w:w w:val="87"/>
          <w:sz w:val="40"/>
          <w:szCs w:val="40"/>
        </w:rPr>
        <w:t>D</w:t>
      </w:r>
      <w:r>
        <w:rPr>
          <w:rFonts w:ascii="Arial" w:hAnsi="Arial" w:cs="Arial"/>
          <w:color w:val="3B3F99"/>
          <w:w w:val="61"/>
          <w:sz w:val="40"/>
          <w:szCs w:val="40"/>
        </w:rPr>
        <w:t>--t-l</w:t>
      </w:r>
      <w:r>
        <w:rPr>
          <w:rFonts w:ascii="Arial" w:hAnsi="Arial" w:cs="Arial"/>
          <w:color w:val="3B3F99"/>
          <w:spacing w:val="9"/>
          <w:w w:val="61"/>
          <w:sz w:val="40"/>
          <w:szCs w:val="40"/>
        </w:rPr>
        <w:t>1</w:t>
      </w:r>
      <w:r>
        <w:rPr>
          <w:color w:val="1F1F1F"/>
          <w:w w:val="95"/>
        </w:rPr>
        <w:t>day</w:t>
      </w:r>
      <w:r>
        <w:rPr>
          <w:color w:val="1F1F1F"/>
        </w:rPr>
        <w:t xml:space="preserve"> </w:t>
      </w:r>
      <w:r>
        <w:rPr>
          <w:color w:val="1F1F1F"/>
          <w:spacing w:val="-21"/>
        </w:rPr>
        <w:t xml:space="preserve"> </w:t>
      </w:r>
      <w:r>
        <w:rPr>
          <w:color w:val="343434"/>
          <w:w w:val="97"/>
        </w:rPr>
        <w:t>of</w:t>
      </w:r>
    </w:p>
    <w:p w:rsidR="00000000" w:rsidRDefault="00500509">
      <w:pPr>
        <w:pStyle w:val="BodyText"/>
        <w:tabs>
          <w:tab w:val="left" w:pos="658"/>
          <w:tab w:val="left" w:pos="2148"/>
        </w:tabs>
        <w:kinsoku w:val="0"/>
        <w:overflowPunct w:val="0"/>
        <w:spacing w:line="226" w:lineRule="exact"/>
        <w:ind w:left="435" w:right="135"/>
        <w:rPr>
          <w:rFonts w:ascii="Arial" w:hAnsi="Arial" w:cs="Arial"/>
          <w:color w:val="000000"/>
          <w:sz w:val="22"/>
          <w:szCs w:val="22"/>
        </w:rPr>
      </w:pPr>
      <w:r>
        <w:rPr>
          <w:noProof/>
        </w:rPr>
        <mc:AlternateContent>
          <mc:Choice Requires="wps">
            <w:drawing>
              <wp:anchor distT="0" distB="0" distL="114300" distR="114300" simplePos="0" relativeHeight="251594240" behindDoc="1" locked="0" layoutInCell="0" allowOverlap="1">
                <wp:simplePos x="0" y="0"/>
                <wp:positionH relativeFrom="page">
                  <wp:posOffset>4041775</wp:posOffset>
                </wp:positionH>
                <wp:positionV relativeFrom="paragraph">
                  <wp:posOffset>31750</wp:posOffset>
                </wp:positionV>
                <wp:extent cx="1816100" cy="431800"/>
                <wp:effectExtent l="0" t="0" r="0" b="0"/>
                <wp:wrapNone/>
                <wp:docPr id="25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00509">
                            <w:pPr>
                              <w:widowControl/>
                              <w:autoSpaceDE/>
                              <w:autoSpaceDN/>
                              <w:adjustRightInd/>
                              <w:spacing w:line="680" w:lineRule="atLeast"/>
                            </w:pPr>
                            <w:r>
                              <w:rPr>
                                <w:noProof/>
                              </w:rPr>
                              <w:drawing>
                                <wp:inline distT="0" distB="0" distL="0" distR="0">
                                  <wp:extent cx="1809750" cy="428625"/>
                                  <wp:effectExtent l="0" t="0" r="0" b="952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0" cy="428625"/>
                                          </a:xfrm>
                                          <a:prstGeom prst="rect">
                                            <a:avLst/>
                                          </a:prstGeom>
                                          <a:noFill/>
                                          <a:ln>
                                            <a:noFill/>
                                          </a:ln>
                                        </pic:spPr>
                                      </pic:pic>
                                    </a:graphicData>
                                  </a:graphic>
                                </wp:inline>
                              </w:drawing>
                            </w:r>
                          </w:p>
                          <w:p w:rsidR="00000000" w:rsidRDefault="008E002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4" style="position:absolute;left:0;text-align:left;margin-left:318.25pt;margin-top:2.5pt;width:143pt;height:34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" o:allowincell="f" filled="f" stroked="f">
                <v:textbox inset="0,0,0,0">
                  <w:txbxContent>
                    <w:p w:rsidR="00000000" w:rsidRDefault="00500509">
                      <w:pPr>
                        <w:widowControl/>
                        <w:autoSpaceDE/>
                        <w:autoSpaceDN/>
                        <w:adjustRightInd/>
                        <w:spacing w:line="680" w:lineRule="atLeast"/>
                      </w:pPr>
                      <w:r>
                        <w:rPr>
                          <w:noProof/>
                        </w:rPr>
                        <w:drawing>
                          <wp:inline distT="0" distB="0" distL="0" distR="0">
                            <wp:extent cx="1809750" cy="428625"/>
                            <wp:effectExtent l="0" t="0" r="0" b="952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0" cy="428625"/>
                                    </a:xfrm>
                                    <a:prstGeom prst="rect">
                                      <a:avLst/>
                                    </a:prstGeom>
                                    <a:noFill/>
                                    <a:ln>
                                      <a:noFill/>
                                    </a:ln>
                                  </pic:spPr>
                                </pic:pic>
                              </a:graphicData>
                            </a:graphic>
                          </wp:inline>
                        </w:drawing>
                      </w:r>
                    </w:p>
                    <w:p w:rsidR="00000000" w:rsidRDefault="008E0020"/>
                  </w:txbxContent>
                </v:textbox>
                <w10:wrap anchorx="page"/>
              </v:rect>
            </w:pict>
          </mc:Fallback>
        </mc:AlternateContent>
      </w:r>
      <w:r>
        <w:rPr>
          <w:noProof/>
        </w:rPr>
        <mc:AlternateContent>
          <mc:Choice Requires="wpg">
            <w:drawing>
              <wp:anchor distT="0" distB="0" distL="114300" distR="114300" simplePos="0" relativeHeight="251595264" behindDoc="1" locked="0" layoutInCell="0" allowOverlap="1">
                <wp:simplePos x="0" y="0"/>
                <wp:positionH relativeFrom="page">
                  <wp:posOffset>1010285</wp:posOffset>
                </wp:positionH>
                <wp:positionV relativeFrom="paragraph">
                  <wp:posOffset>122555</wp:posOffset>
                </wp:positionV>
                <wp:extent cx="2094230" cy="718185"/>
                <wp:effectExtent l="0" t="0" r="0" b="0"/>
                <wp:wrapNone/>
                <wp:docPr id="24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4230" cy="718185"/>
                          <a:chOff x="1591" y="193"/>
                          <a:chExt cx="3298" cy="1131"/>
                        </a:xfrm>
                      </wpg:grpSpPr>
                      <wps:wsp>
                        <wps:cNvPr id="243" name="Freeform 22"/>
                        <wps:cNvSpPr>
                          <a:spLocks/>
                        </wps:cNvSpPr>
                        <wps:spPr bwMode="auto">
                          <a:xfrm>
                            <a:off x="1670" y="280"/>
                            <a:ext cx="20" cy="1016"/>
                          </a:xfrm>
                          <a:custGeom>
                            <a:avLst/>
                            <a:gdLst>
                              <a:gd name="T0" fmla="*/ 0 w 20"/>
                              <a:gd name="T1" fmla="*/ 1015 h 1016"/>
                              <a:gd name="T2" fmla="*/ 0 w 20"/>
                              <a:gd name="T3" fmla="*/ 0 h 1016"/>
                            </a:gdLst>
                            <a:ahLst/>
                            <a:cxnLst>
                              <a:cxn ang="0">
                                <a:pos x="T0" y="T1"/>
                              </a:cxn>
                              <a:cxn ang="0">
                                <a:pos x="T2" y="T3"/>
                              </a:cxn>
                            </a:cxnLst>
                            <a:rect l="0" t="0" r="r" b="b"/>
                            <a:pathLst>
                              <a:path w="20" h="1016">
                                <a:moveTo>
                                  <a:pt x="0" y="1015"/>
                                </a:moveTo>
                                <a:lnTo>
                                  <a:pt x="0" y="0"/>
                                </a:lnTo>
                              </a:path>
                            </a:pathLst>
                          </a:custGeom>
                          <a:noFill/>
                          <a:ln w="36575">
                            <a:solidFill>
                              <a:srgbClr val="3838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23"/>
                        <wps:cNvSpPr>
                          <a:spLocks/>
                        </wps:cNvSpPr>
                        <wps:spPr bwMode="auto">
                          <a:xfrm>
                            <a:off x="4795" y="222"/>
                            <a:ext cx="20" cy="1016"/>
                          </a:xfrm>
                          <a:custGeom>
                            <a:avLst/>
                            <a:gdLst>
                              <a:gd name="T0" fmla="*/ 0 w 20"/>
                              <a:gd name="T1" fmla="*/ 1015 h 1016"/>
                              <a:gd name="T2" fmla="*/ 0 w 20"/>
                              <a:gd name="T3" fmla="*/ 0 h 1016"/>
                            </a:gdLst>
                            <a:ahLst/>
                            <a:cxnLst>
                              <a:cxn ang="0">
                                <a:pos x="T0" y="T1"/>
                              </a:cxn>
                              <a:cxn ang="0">
                                <a:pos x="T2" y="T3"/>
                              </a:cxn>
                            </a:cxnLst>
                            <a:rect l="0" t="0" r="r" b="b"/>
                            <a:pathLst>
                              <a:path w="20" h="1016">
                                <a:moveTo>
                                  <a:pt x="0" y="1015"/>
                                </a:moveTo>
                                <a:lnTo>
                                  <a:pt x="0" y="0"/>
                                </a:lnTo>
                              </a:path>
                            </a:pathLst>
                          </a:custGeom>
                          <a:noFill/>
                          <a:ln w="36575">
                            <a:solidFill>
                              <a:srgbClr val="3838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24"/>
                        <wps:cNvSpPr>
                          <a:spLocks/>
                        </wps:cNvSpPr>
                        <wps:spPr bwMode="auto">
                          <a:xfrm>
                            <a:off x="1627" y="287"/>
                            <a:ext cx="3226" cy="20"/>
                          </a:xfrm>
                          <a:custGeom>
                            <a:avLst/>
                            <a:gdLst>
                              <a:gd name="T0" fmla="*/ 0 w 3226"/>
                              <a:gd name="T1" fmla="*/ 0 h 20"/>
                              <a:gd name="T2" fmla="*/ 3225 w 3226"/>
                              <a:gd name="T3" fmla="*/ 0 h 20"/>
                            </a:gdLst>
                            <a:ahLst/>
                            <a:cxnLst>
                              <a:cxn ang="0">
                                <a:pos x="T0" y="T1"/>
                              </a:cxn>
                              <a:cxn ang="0">
                                <a:pos x="T2" y="T3"/>
                              </a:cxn>
                            </a:cxnLst>
                            <a:rect l="0" t="0" r="r" b="b"/>
                            <a:pathLst>
                              <a:path w="3226" h="20">
                                <a:moveTo>
                                  <a:pt x="0" y="0"/>
                                </a:moveTo>
                                <a:lnTo>
                                  <a:pt x="3225" y="0"/>
                                </a:lnTo>
                              </a:path>
                            </a:pathLst>
                          </a:custGeom>
                          <a:noFill/>
                          <a:ln w="45720">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25"/>
                        <wps:cNvSpPr>
                          <a:spLocks/>
                        </wps:cNvSpPr>
                        <wps:spPr bwMode="auto">
                          <a:xfrm>
                            <a:off x="1641" y="1205"/>
                            <a:ext cx="3212" cy="20"/>
                          </a:xfrm>
                          <a:custGeom>
                            <a:avLst/>
                            <a:gdLst>
                              <a:gd name="T0" fmla="*/ 0 w 3212"/>
                              <a:gd name="T1" fmla="*/ 0 h 20"/>
                              <a:gd name="T2" fmla="*/ 3211 w 3212"/>
                              <a:gd name="T3" fmla="*/ 0 h 20"/>
                            </a:gdLst>
                            <a:ahLst/>
                            <a:cxnLst>
                              <a:cxn ang="0">
                                <a:pos x="T0" y="T1"/>
                              </a:cxn>
                              <a:cxn ang="0">
                                <a:pos x="T2" y="T3"/>
                              </a:cxn>
                            </a:cxnLst>
                            <a:rect l="0" t="0" r="r" b="b"/>
                            <a:pathLst>
                              <a:path w="3212" h="20">
                                <a:moveTo>
                                  <a:pt x="0" y="0"/>
                                </a:moveTo>
                                <a:lnTo>
                                  <a:pt x="3211" y="0"/>
                                </a:lnTo>
                              </a:path>
                            </a:pathLst>
                          </a:custGeom>
                          <a:noFill/>
                          <a:ln w="41148">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Text Box 26"/>
                        <wps:cNvSpPr txBox="1">
                          <a:spLocks noChangeArrowheads="1"/>
                        </wps:cNvSpPr>
                        <wps:spPr bwMode="auto">
                          <a:xfrm>
                            <a:off x="1750" y="542"/>
                            <a:ext cx="294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169" w:lineRule="exact"/>
                                <w:ind w:left="0"/>
                                <w:rPr>
                                  <w:rFonts w:ascii="Arial" w:hAnsi="Arial" w:cs="Arial"/>
                                  <w:color w:val="000000"/>
                                  <w:sz w:val="15"/>
                                  <w:szCs w:val="15"/>
                                </w:rPr>
                              </w:pPr>
                              <w:r>
                                <w:rPr>
                                  <w:rFonts w:ascii="Arial" w:hAnsi="Arial" w:cs="Arial"/>
                                  <w:i/>
                                  <w:iCs/>
                                  <w:color w:val="1F1F1F"/>
                                  <w:spacing w:val="23"/>
                                  <w:w w:val="119"/>
                                  <w:sz w:val="21"/>
                                  <w:szCs w:val="21"/>
                                </w:rPr>
                                <w:t>f</w:t>
                              </w:r>
                              <w:r>
                                <w:rPr>
                                  <w:rFonts w:ascii="Arial" w:hAnsi="Arial" w:cs="Arial"/>
                                  <w:i/>
                                  <w:iCs/>
                                  <w:color w:val="1F1F1F"/>
                                  <w:w w:val="297"/>
                                  <w:sz w:val="21"/>
                                  <w:szCs w:val="21"/>
                                </w:rPr>
                                <w:t>-'</w:t>
                              </w:r>
                              <w:r>
                                <w:rPr>
                                  <w:rFonts w:ascii="Arial" w:hAnsi="Arial" w:cs="Arial"/>
                                  <w:i/>
                                  <w:iCs/>
                                  <w:color w:val="1F1F1F"/>
                                  <w:spacing w:val="-40"/>
                                  <w:w w:val="297"/>
                                  <w:sz w:val="21"/>
                                  <w:szCs w:val="21"/>
                                </w:rPr>
                                <w:t>;</w:t>
                              </w:r>
                              <w:r>
                                <w:rPr>
                                  <w:rFonts w:ascii="Arial" w:hAnsi="Arial" w:cs="Arial"/>
                                  <w:i/>
                                  <w:iCs/>
                                  <w:color w:val="1F1F1F"/>
                                  <w:spacing w:val="-29"/>
                                  <w:w w:val="102"/>
                                  <w:sz w:val="21"/>
                                  <w:szCs w:val="21"/>
                                </w:rPr>
                                <w:t>{</w:t>
                              </w:r>
                              <w:r>
                                <w:rPr>
                                  <w:rFonts w:ascii="Arial" w:hAnsi="Arial" w:cs="Arial"/>
                                  <w:i/>
                                  <w:iCs/>
                                  <w:color w:val="1F1F1F"/>
                                  <w:w w:val="164"/>
                                  <w:sz w:val="21"/>
                                  <w:szCs w:val="21"/>
                                </w:rPr>
                                <w:t>"</w:t>
                              </w:r>
                              <w:r>
                                <w:rPr>
                                  <w:rFonts w:ascii="Arial" w:hAnsi="Arial" w:cs="Arial"/>
                                  <w:i/>
                                  <w:iCs/>
                                  <w:color w:val="1F1F1F"/>
                                  <w:spacing w:val="18"/>
                                  <w:w w:val="164"/>
                                  <w:sz w:val="21"/>
                                  <w:szCs w:val="21"/>
                                </w:rPr>
                                <w:t>\</w:t>
                              </w:r>
                              <w:r>
                                <w:rPr>
                                  <w:rFonts w:ascii="Arial" w:hAnsi="Arial" w:cs="Arial"/>
                                  <w:color w:val="1F1F1F"/>
                                  <w:spacing w:val="-11"/>
                                  <w:w w:val="108"/>
                                  <w:sz w:val="15"/>
                                  <w:szCs w:val="15"/>
                                </w:rPr>
                                <w:t>N</w:t>
                              </w:r>
                              <w:r>
                                <w:rPr>
                                  <w:rFonts w:ascii="Arial" w:hAnsi="Arial" w:cs="Arial"/>
                                  <w:color w:val="4F4F4F"/>
                                  <w:spacing w:val="-4"/>
                                  <w:w w:val="116"/>
                                  <w:sz w:val="15"/>
                                  <w:szCs w:val="15"/>
                                </w:rPr>
                                <w:t>o</w:t>
                              </w:r>
                              <w:r>
                                <w:rPr>
                                  <w:rFonts w:ascii="Arial" w:hAnsi="Arial" w:cs="Arial"/>
                                  <w:color w:val="1F1F1F"/>
                                  <w:w w:val="108"/>
                                  <w:sz w:val="15"/>
                                  <w:szCs w:val="15"/>
                                </w:rPr>
                                <w:t>ta</w:t>
                              </w:r>
                              <w:r>
                                <w:rPr>
                                  <w:rFonts w:ascii="Arial" w:hAnsi="Arial" w:cs="Arial"/>
                                  <w:color w:val="1F1F1F"/>
                                  <w:spacing w:val="10"/>
                                  <w:w w:val="108"/>
                                  <w:sz w:val="15"/>
                                  <w:szCs w:val="15"/>
                                </w:rPr>
                                <w:t>r</w:t>
                              </w:r>
                              <w:r>
                                <w:rPr>
                                  <w:rFonts w:ascii="Arial" w:hAnsi="Arial" w:cs="Arial"/>
                                  <w:color w:val="4F4F4F"/>
                                  <w:w w:val="109"/>
                                  <w:sz w:val="15"/>
                                  <w:szCs w:val="15"/>
                                </w:rPr>
                                <w:t>y</w:t>
                              </w:r>
                              <w:r>
                                <w:rPr>
                                  <w:rFonts w:ascii="Arial" w:hAnsi="Arial" w:cs="Arial"/>
                                  <w:color w:val="4F4F4F"/>
                                  <w:spacing w:val="13"/>
                                  <w:sz w:val="15"/>
                                  <w:szCs w:val="15"/>
                                </w:rPr>
                                <w:t xml:space="preserve"> </w:t>
                              </w:r>
                              <w:r>
                                <w:rPr>
                                  <w:rFonts w:ascii="Arial" w:hAnsi="Arial" w:cs="Arial"/>
                                  <w:color w:val="343434"/>
                                  <w:w w:val="107"/>
                                  <w:sz w:val="15"/>
                                  <w:szCs w:val="15"/>
                                </w:rPr>
                                <w:t>Public,</w:t>
                              </w:r>
                              <w:r>
                                <w:rPr>
                                  <w:rFonts w:ascii="Arial" w:hAnsi="Arial" w:cs="Arial"/>
                                  <w:color w:val="343434"/>
                                  <w:spacing w:val="5"/>
                                  <w:sz w:val="15"/>
                                  <w:szCs w:val="15"/>
                                </w:rPr>
                                <w:t xml:space="preserve"> </w:t>
                              </w:r>
                              <w:r>
                                <w:rPr>
                                  <w:rFonts w:ascii="Arial" w:hAnsi="Arial" w:cs="Arial"/>
                                  <w:color w:val="343434"/>
                                  <w:w w:val="108"/>
                                  <w:sz w:val="15"/>
                                  <w:szCs w:val="15"/>
                                </w:rPr>
                                <w:t>State</w:t>
                              </w:r>
                              <w:r>
                                <w:rPr>
                                  <w:rFonts w:ascii="Arial" w:hAnsi="Arial" w:cs="Arial"/>
                                  <w:color w:val="343434"/>
                                  <w:spacing w:val="9"/>
                                  <w:sz w:val="15"/>
                                  <w:szCs w:val="15"/>
                                </w:rPr>
                                <w:t xml:space="preserve"> </w:t>
                              </w:r>
                              <w:r>
                                <w:rPr>
                                  <w:rFonts w:ascii="Arial" w:hAnsi="Arial" w:cs="Arial"/>
                                  <w:color w:val="4F4F4F"/>
                                  <w:spacing w:val="5"/>
                                  <w:w w:val="96"/>
                                  <w:sz w:val="15"/>
                                  <w:szCs w:val="15"/>
                                </w:rPr>
                                <w:t>o</w:t>
                              </w:r>
                              <w:r>
                                <w:rPr>
                                  <w:rFonts w:ascii="Arial" w:hAnsi="Arial" w:cs="Arial"/>
                                  <w:color w:val="343434"/>
                                  <w:w w:val="92"/>
                                  <w:sz w:val="15"/>
                                  <w:szCs w:val="15"/>
                                </w:rPr>
                                <w:t>f</w:t>
                              </w:r>
                              <w:r>
                                <w:rPr>
                                  <w:rFonts w:ascii="Arial" w:hAnsi="Arial" w:cs="Arial"/>
                                  <w:color w:val="343434"/>
                                  <w:spacing w:val="13"/>
                                  <w:sz w:val="15"/>
                                  <w:szCs w:val="15"/>
                                </w:rPr>
                                <w:t xml:space="preserve"> </w:t>
                              </w:r>
                              <w:r>
                                <w:rPr>
                                  <w:rFonts w:ascii="Arial" w:hAnsi="Arial" w:cs="Arial"/>
                                  <w:color w:val="343434"/>
                                  <w:w w:val="93"/>
                                  <w:sz w:val="15"/>
                                  <w:szCs w:val="15"/>
                                </w:rPr>
                                <w:t>T</w:t>
                              </w:r>
                              <w:r>
                                <w:rPr>
                                  <w:rFonts w:ascii="Arial" w:hAnsi="Arial" w:cs="Arial"/>
                                  <w:color w:val="343434"/>
                                  <w:spacing w:val="15"/>
                                  <w:w w:val="93"/>
                                  <w:sz w:val="15"/>
                                  <w:szCs w:val="15"/>
                                </w:rPr>
                                <w:t>e</w:t>
                              </w:r>
                              <w:r>
                                <w:rPr>
                                  <w:rFonts w:ascii="Arial" w:hAnsi="Arial" w:cs="Arial"/>
                                  <w:color w:val="4F4F4F"/>
                                  <w:spacing w:val="6"/>
                                  <w:w w:val="87"/>
                                  <w:sz w:val="15"/>
                                  <w:szCs w:val="15"/>
                                </w:rPr>
                                <w:t>x</w:t>
                              </w:r>
                              <w:r>
                                <w:rPr>
                                  <w:rFonts w:ascii="Arial" w:hAnsi="Arial" w:cs="Arial"/>
                                  <w:color w:val="343434"/>
                                  <w:w w:val="105"/>
                                  <w:sz w:val="15"/>
                                  <w:szCs w:val="15"/>
                                </w:rPr>
                                <w:t>as</w:t>
                              </w:r>
                            </w:p>
                            <w:p w:rsidR="00000000" w:rsidRDefault="008E0020">
                              <w:pPr>
                                <w:pStyle w:val="BodyText"/>
                                <w:tabs>
                                  <w:tab w:val="left" w:pos="525"/>
                                  <w:tab w:val="left" w:pos="1000"/>
                                </w:tabs>
                                <w:kinsoku w:val="0"/>
                                <w:overflowPunct w:val="0"/>
                                <w:spacing w:line="236" w:lineRule="exact"/>
                                <w:ind w:left="0"/>
                                <w:rPr>
                                  <w:rFonts w:ascii="Arial" w:hAnsi="Arial" w:cs="Arial"/>
                                  <w:color w:val="000000"/>
                                  <w:sz w:val="15"/>
                                  <w:szCs w:val="15"/>
                                </w:rPr>
                              </w:pPr>
                              <w:r>
                                <w:rPr>
                                  <w:rFonts w:ascii="Arial" w:hAnsi="Arial" w:cs="Arial"/>
                                  <w:i/>
                                  <w:iCs/>
                                  <w:color w:val="1F1F1F"/>
                                  <w:w w:val="85"/>
                                  <w:sz w:val="25"/>
                                  <w:szCs w:val="25"/>
                                </w:rPr>
                                <w:t>;</w:t>
                              </w:r>
                              <w:r>
                                <w:rPr>
                                  <w:rFonts w:ascii="Arial" w:hAnsi="Arial" w:cs="Arial"/>
                                  <w:i/>
                                  <w:iCs/>
                                  <w:color w:val="1F1F1F"/>
                                  <w:spacing w:val="-12"/>
                                  <w:w w:val="85"/>
                                  <w:sz w:val="25"/>
                                  <w:szCs w:val="25"/>
                                </w:rPr>
                                <w:t>,</w:t>
                              </w:r>
                              <w:r>
                                <w:rPr>
                                  <w:rFonts w:ascii="Arial" w:hAnsi="Arial" w:cs="Arial"/>
                                  <w:i/>
                                  <w:iCs/>
                                  <w:color w:val="1F1F1F"/>
                                  <w:w w:val="26"/>
                                  <w:sz w:val="25"/>
                                  <w:szCs w:val="25"/>
                                </w:rPr>
                                <w:t>.:;,_.</w:t>
                              </w:r>
                              <w:r>
                                <w:rPr>
                                  <w:rFonts w:ascii="Arial" w:hAnsi="Arial" w:cs="Arial"/>
                                  <w:i/>
                                  <w:iCs/>
                                  <w:color w:val="1F1F1F"/>
                                  <w:sz w:val="25"/>
                                  <w:szCs w:val="25"/>
                                </w:rPr>
                                <w:tab/>
                              </w:r>
                              <w:r>
                                <w:rPr>
                                  <w:rFonts w:ascii="Arial" w:hAnsi="Arial" w:cs="Arial"/>
                                  <w:i/>
                                  <w:iCs/>
                                  <w:color w:val="1F1F1F"/>
                                  <w:w w:val="134"/>
                                  <w:sz w:val="25"/>
                                  <w:szCs w:val="25"/>
                                </w:rPr>
                                <w:t>.</w:t>
                              </w:r>
                              <w:r>
                                <w:rPr>
                                  <w:rFonts w:ascii="Arial" w:hAnsi="Arial" w:cs="Arial"/>
                                  <w:i/>
                                  <w:iCs/>
                                  <w:color w:val="1F1F1F"/>
                                  <w:spacing w:val="-39"/>
                                  <w:w w:val="134"/>
                                  <w:sz w:val="25"/>
                                  <w:szCs w:val="25"/>
                                </w:rPr>
                                <w:t>j</w:t>
                              </w:r>
                              <w:r>
                                <w:rPr>
                                  <w:rFonts w:ascii="Arial" w:hAnsi="Arial" w:cs="Arial"/>
                                  <w:i/>
                                  <w:iCs/>
                                  <w:color w:val="1F1F1F"/>
                                  <w:w w:val="116"/>
                                  <w:sz w:val="25"/>
                                  <w:szCs w:val="25"/>
                                </w:rPr>
                                <w:t>j</w:t>
                              </w:r>
                              <w:r>
                                <w:rPr>
                                  <w:rFonts w:ascii="Arial" w:hAnsi="Arial" w:cs="Arial"/>
                                  <w:i/>
                                  <w:iCs/>
                                  <w:color w:val="1F1F1F"/>
                                  <w:sz w:val="25"/>
                                  <w:szCs w:val="25"/>
                                </w:rPr>
                                <w:tab/>
                              </w:r>
                              <w:r>
                                <w:rPr>
                                  <w:color w:val="1F1F1F"/>
                                  <w:w w:val="93"/>
                                  <w:sz w:val="17"/>
                                  <w:szCs w:val="17"/>
                                </w:rPr>
                                <w:t>My</w:t>
                              </w:r>
                              <w:r>
                                <w:rPr>
                                  <w:color w:val="1F1F1F"/>
                                  <w:spacing w:val="9"/>
                                  <w:sz w:val="17"/>
                                  <w:szCs w:val="17"/>
                                </w:rPr>
                                <w:t xml:space="preserve"> </w:t>
                              </w:r>
                              <w:r>
                                <w:rPr>
                                  <w:rFonts w:ascii="Arial" w:hAnsi="Arial" w:cs="Arial"/>
                                  <w:color w:val="1F1F1F"/>
                                  <w:spacing w:val="2"/>
                                  <w:w w:val="96"/>
                                  <w:sz w:val="15"/>
                                  <w:szCs w:val="15"/>
                                </w:rPr>
                                <w:t>C</w:t>
                              </w:r>
                              <w:r>
                                <w:rPr>
                                  <w:rFonts w:ascii="Arial" w:hAnsi="Arial" w:cs="Arial"/>
                                  <w:color w:val="4F4F4F"/>
                                  <w:spacing w:val="4"/>
                                  <w:w w:val="106"/>
                                  <w:sz w:val="15"/>
                                  <w:szCs w:val="15"/>
                                </w:rPr>
                                <w:t>o</w:t>
                              </w:r>
                              <w:r>
                                <w:rPr>
                                  <w:rFonts w:ascii="Arial" w:hAnsi="Arial" w:cs="Arial"/>
                                  <w:color w:val="343434"/>
                                  <w:w w:val="113"/>
                                  <w:sz w:val="15"/>
                                  <w:szCs w:val="15"/>
                                </w:rPr>
                                <w:t>m</w:t>
                              </w:r>
                              <w:r>
                                <w:rPr>
                                  <w:rFonts w:ascii="Arial" w:hAnsi="Arial" w:cs="Arial"/>
                                  <w:color w:val="343434"/>
                                  <w:spacing w:val="3"/>
                                  <w:w w:val="113"/>
                                  <w:sz w:val="15"/>
                                  <w:szCs w:val="15"/>
                                </w:rPr>
                                <w:t>m</w:t>
                              </w:r>
                              <w:r>
                                <w:rPr>
                                  <w:rFonts w:ascii="Arial" w:hAnsi="Arial" w:cs="Arial"/>
                                  <w:color w:val="4F4F4F"/>
                                  <w:spacing w:val="-18"/>
                                  <w:w w:val="161"/>
                                  <w:sz w:val="15"/>
                                  <w:szCs w:val="15"/>
                                </w:rPr>
                                <w:t>i</w:t>
                              </w:r>
                              <w:r>
                                <w:rPr>
                                  <w:rFonts w:ascii="Arial" w:hAnsi="Arial" w:cs="Arial"/>
                                  <w:color w:val="343434"/>
                                  <w:w w:val="112"/>
                                  <w:sz w:val="15"/>
                                  <w:szCs w:val="15"/>
                                </w:rPr>
                                <w:t>ss</w:t>
                              </w:r>
                              <w:r>
                                <w:rPr>
                                  <w:rFonts w:ascii="Arial" w:hAnsi="Arial" w:cs="Arial"/>
                                  <w:color w:val="343434"/>
                                  <w:spacing w:val="1"/>
                                  <w:w w:val="112"/>
                                  <w:sz w:val="15"/>
                                  <w:szCs w:val="15"/>
                                </w:rPr>
                                <w:t>i</w:t>
                              </w:r>
                              <w:r>
                                <w:rPr>
                                  <w:rFonts w:ascii="Arial" w:hAnsi="Arial" w:cs="Arial"/>
                                  <w:color w:val="343434"/>
                                  <w:w w:val="106"/>
                                  <w:sz w:val="15"/>
                                  <w:szCs w:val="15"/>
                                </w:rPr>
                                <w:t>on</w:t>
                              </w:r>
                              <w:r>
                                <w:rPr>
                                  <w:rFonts w:ascii="Arial" w:hAnsi="Arial" w:cs="Arial"/>
                                  <w:color w:val="343434"/>
                                  <w:spacing w:val="10"/>
                                  <w:sz w:val="15"/>
                                  <w:szCs w:val="15"/>
                                </w:rPr>
                                <w:t xml:space="preserve"> </w:t>
                              </w:r>
                              <w:r>
                                <w:rPr>
                                  <w:rFonts w:ascii="Arial" w:hAnsi="Arial" w:cs="Arial"/>
                                  <w:color w:val="343434"/>
                                  <w:spacing w:val="-4"/>
                                  <w:w w:val="96"/>
                                  <w:sz w:val="15"/>
                                  <w:szCs w:val="15"/>
                                </w:rPr>
                                <w:t>E</w:t>
                              </w:r>
                              <w:r>
                                <w:rPr>
                                  <w:rFonts w:ascii="Arial" w:hAnsi="Arial" w:cs="Arial"/>
                                  <w:color w:val="4F4F4F"/>
                                  <w:spacing w:val="6"/>
                                  <w:w w:val="97"/>
                                  <w:sz w:val="15"/>
                                  <w:szCs w:val="15"/>
                                </w:rPr>
                                <w:t>x</w:t>
                              </w:r>
                              <w:r>
                                <w:rPr>
                                  <w:rFonts w:ascii="Arial" w:hAnsi="Arial" w:cs="Arial"/>
                                  <w:color w:val="343434"/>
                                  <w:w w:val="111"/>
                                  <w:sz w:val="15"/>
                                  <w:szCs w:val="15"/>
                                </w:rPr>
                                <w:t>pires</w:t>
                              </w:r>
                            </w:p>
                          </w:txbxContent>
                        </wps:txbx>
                        <wps:bodyPr rot="0" vert="horz" wrap="square" lIns="0" tIns="0" rIns="0" bIns="0" anchor="t" anchorCtr="0" upright="1">
                          <a:noAutofit/>
                        </wps:bodyPr>
                      </wps:wsp>
                      <wps:wsp>
                        <wps:cNvPr id="248" name="Text Box 27"/>
                        <wps:cNvSpPr txBox="1">
                          <a:spLocks noChangeArrowheads="1"/>
                        </wps:cNvSpPr>
                        <wps:spPr bwMode="auto">
                          <a:xfrm>
                            <a:off x="1800" y="383"/>
                            <a:ext cx="69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220" w:lineRule="exact"/>
                                <w:ind w:left="0"/>
                                <w:rPr>
                                  <w:rFonts w:ascii="Arial" w:hAnsi="Arial" w:cs="Arial"/>
                                  <w:color w:val="000000"/>
                                  <w:sz w:val="22"/>
                                  <w:szCs w:val="22"/>
                                </w:rPr>
                              </w:pPr>
                              <w:r>
                                <w:rPr>
                                  <w:rFonts w:ascii="Arial" w:hAnsi="Arial" w:cs="Arial"/>
                                  <w:color w:val="343434"/>
                                  <w:spacing w:val="-25"/>
                                  <w:w w:val="114"/>
                                  <w:sz w:val="22"/>
                                  <w:szCs w:val="22"/>
                                </w:rPr>
                                <w:t>A</w:t>
                              </w:r>
                              <w:r>
                                <w:rPr>
                                  <w:rFonts w:ascii="Arial" w:hAnsi="Arial" w:cs="Arial"/>
                                  <w:color w:val="343434"/>
                                  <w:spacing w:val="-28"/>
                                  <w:w w:val="139"/>
                                  <w:sz w:val="22"/>
                                  <w:szCs w:val="22"/>
                                </w:rPr>
                                <w:t>t</w:t>
                              </w:r>
                              <w:r>
                                <w:rPr>
                                  <w:rFonts w:ascii="Arial" w:hAnsi="Arial" w:cs="Arial"/>
                                  <w:color w:val="343434"/>
                                  <w:spacing w:val="-92"/>
                                  <w:w w:val="121"/>
                                  <w:sz w:val="22"/>
                                  <w:szCs w:val="22"/>
                                </w:rPr>
                                <w:t>1</w:t>
                              </w:r>
                              <w:r>
                                <w:rPr>
                                  <w:rFonts w:ascii="Arial" w:hAnsi="Arial" w:cs="Arial"/>
                                  <w:color w:val="343434"/>
                                  <w:spacing w:val="-36"/>
                                  <w:w w:val="113"/>
                                  <w:sz w:val="22"/>
                                  <w:szCs w:val="22"/>
                                </w:rPr>
                                <w:t>}</w:t>
                              </w:r>
                              <w:r>
                                <w:rPr>
                                  <w:rFonts w:ascii="Arial" w:hAnsi="Arial" w:cs="Arial"/>
                                  <w:color w:val="343434"/>
                                  <w:spacing w:val="-55"/>
                                  <w:w w:val="312"/>
                                  <w:sz w:val="22"/>
                                  <w:szCs w:val="22"/>
                                </w:rPr>
                                <w:t>'</w:t>
                              </w:r>
                              <w:r>
                                <w:rPr>
                                  <w:rFonts w:ascii="Arial" w:hAnsi="Arial" w:cs="Arial"/>
                                  <w:color w:val="343434"/>
                                  <w:spacing w:val="7"/>
                                  <w:w w:val="152"/>
                                  <w:sz w:val="22"/>
                                  <w:szCs w:val="22"/>
                                </w:rPr>
                                <w:t>t</w:t>
                              </w:r>
                              <w:r>
                                <w:rPr>
                                  <w:rFonts w:ascii="Arial" w:hAnsi="Arial" w:cs="Arial"/>
                                  <w:color w:val="343434"/>
                                  <w:spacing w:val="-78"/>
                                  <w:w w:val="133"/>
                                  <w:sz w:val="22"/>
                                  <w:szCs w:val="22"/>
                                </w:rPr>
                                <w:t>1</w:t>
                              </w:r>
                              <w:r>
                                <w:rPr>
                                  <w:rFonts w:ascii="Arial" w:hAnsi="Arial" w:cs="Arial"/>
                                  <w:color w:val="343434"/>
                                  <w:w w:val="82"/>
                                  <w:sz w:val="22"/>
                                  <w:szCs w:val="22"/>
                                </w:rPr>
                                <w:t>,,</w:t>
                              </w:r>
                            </w:p>
                          </w:txbxContent>
                        </wps:txbx>
                        <wps:bodyPr rot="0" vert="horz" wrap="square" lIns="0" tIns="0" rIns="0" bIns="0" anchor="t" anchorCtr="0" upright="1">
                          <a:noAutofit/>
                        </wps:bodyPr>
                      </wps:wsp>
                      <wps:wsp>
                        <wps:cNvPr id="249" name="Text Box 28"/>
                        <wps:cNvSpPr txBox="1">
                          <a:spLocks noChangeArrowheads="1"/>
                        </wps:cNvSpPr>
                        <wps:spPr bwMode="auto">
                          <a:xfrm>
                            <a:off x="3125" y="423"/>
                            <a:ext cx="100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170" w:lineRule="exact"/>
                                <w:ind w:left="0"/>
                                <w:rPr>
                                  <w:rFonts w:ascii="Arial" w:hAnsi="Arial" w:cs="Arial"/>
                                  <w:color w:val="000000"/>
                                  <w:sz w:val="17"/>
                                  <w:szCs w:val="17"/>
                                </w:rPr>
                              </w:pPr>
                              <w:r>
                                <w:rPr>
                                  <w:rFonts w:ascii="Arial" w:hAnsi="Arial" w:cs="Arial"/>
                                  <w:color w:val="1F1F1F"/>
                                  <w:w w:val="80"/>
                                  <w:sz w:val="17"/>
                                  <w:szCs w:val="17"/>
                                </w:rPr>
                                <w:t>TINA</w:t>
                              </w:r>
                              <w:r>
                                <w:rPr>
                                  <w:rFonts w:ascii="Arial" w:hAnsi="Arial" w:cs="Arial"/>
                                  <w:color w:val="1F1F1F"/>
                                  <w:spacing w:val="-11"/>
                                  <w:w w:val="80"/>
                                  <w:sz w:val="17"/>
                                  <w:szCs w:val="17"/>
                                </w:rPr>
                                <w:t xml:space="preserve"> </w:t>
                              </w:r>
                              <w:r>
                                <w:rPr>
                                  <w:rFonts w:ascii="Arial" w:hAnsi="Arial" w:cs="Arial"/>
                                  <w:color w:val="1F1F1F"/>
                                  <w:w w:val="80"/>
                                  <w:sz w:val="17"/>
                                  <w:szCs w:val="17"/>
                                </w:rPr>
                                <w:t>STEWART</w:t>
                              </w:r>
                            </w:p>
                          </w:txbxContent>
                        </wps:txbx>
                        <wps:bodyPr rot="0" vert="horz" wrap="square" lIns="0" tIns="0" rIns="0" bIns="0" anchor="t" anchorCtr="0" upright="1">
                          <a:noAutofit/>
                        </wps:bodyPr>
                      </wps:wsp>
                      <wps:wsp>
                        <wps:cNvPr id="250" name="Text Box 29"/>
                        <wps:cNvSpPr txBox="1">
                          <a:spLocks noChangeArrowheads="1"/>
                        </wps:cNvSpPr>
                        <wps:spPr bwMode="auto">
                          <a:xfrm>
                            <a:off x="1807" y="933"/>
                            <a:ext cx="61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190" w:lineRule="exact"/>
                                <w:ind w:left="0"/>
                                <w:rPr>
                                  <w:rFonts w:ascii="Arial" w:hAnsi="Arial" w:cs="Arial"/>
                                  <w:color w:val="000000"/>
                                  <w:sz w:val="19"/>
                                  <w:szCs w:val="19"/>
                                </w:rPr>
                              </w:pPr>
                              <w:r>
                                <w:rPr>
                                  <w:rFonts w:ascii="Arial" w:hAnsi="Arial" w:cs="Arial"/>
                                  <w:i/>
                                  <w:iCs/>
                                  <w:color w:val="1F1F1F"/>
                                  <w:spacing w:val="-19"/>
                                  <w:w w:val="115"/>
                                  <w:sz w:val="19"/>
                                  <w:szCs w:val="19"/>
                                </w:rPr>
                                <w:t>""1t{.M</w:t>
                              </w:r>
                              <w:r>
                                <w:rPr>
                                  <w:rFonts w:ascii="Arial" w:hAnsi="Arial" w:cs="Arial"/>
                                  <w:i/>
                                  <w:iCs/>
                                  <w:color w:val="1F1F1F"/>
                                  <w:spacing w:val="-26"/>
                                  <w:w w:val="115"/>
                                  <w:sz w:val="19"/>
                                  <w:szCs w:val="19"/>
                                </w:rPr>
                                <w:t xml:space="preserve"> </w:t>
                              </w:r>
                              <w:r>
                                <w:rPr>
                                  <w:rFonts w:ascii="Arial" w:hAnsi="Arial" w:cs="Arial"/>
                                  <w:i/>
                                  <w:iCs/>
                                  <w:color w:val="1F1F1F"/>
                                  <w:w w:val="115"/>
                                  <w:sz w:val="19"/>
                                  <w:szCs w:val="19"/>
                                </w:rPr>
                                <w:t>,</w:t>
                              </w:r>
                            </w:p>
                          </w:txbxContent>
                        </wps:txbx>
                        <wps:bodyPr rot="0" vert="horz" wrap="square" lIns="0" tIns="0" rIns="0" bIns="0" anchor="t" anchorCtr="0" upright="1">
                          <a:noAutofit/>
                        </wps:bodyPr>
                      </wps:wsp>
                      <wps:wsp>
                        <wps:cNvPr id="251" name="Text Box 30"/>
                        <wps:cNvSpPr txBox="1">
                          <a:spLocks noChangeArrowheads="1"/>
                        </wps:cNvSpPr>
                        <wps:spPr bwMode="auto">
                          <a:xfrm>
                            <a:off x="2923" y="949"/>
                            <a:ext cx="143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170" w:lineRule="exact"/>
                                <w:ind w:left="0"/>
                                <w:rPr>
                                  <w:rFonts w:ascii="Arial" w:hAnsi="Arial" w:cs="Arial"/>
                                  <w:color w:val="000000"/>
                                  <w:sz w:val="17"/>
                                  <w:szCs w:val="17"/>
                                </w:rPr>
                              </w:pPr>
                              <w:r>
                                <w:rPr>
                                  <w:rFonts w:ascii="Arial" w:hAnsi="Arial" w:cs="Arial"/>
                                  <w:color w:val="1F1F1F"/>
                                  <w:sz w:val="17"/>
                                  <w:szCs w:val="17"/>
                                </w:rPr>
                                <w:t>February  14,</w:t>
                              </w:r>
                              <w:r>
                                <w:rPr>
                                  <w:rFonts w:ascii="Arial" w:hAnsi="Arial" w:cs="Arial"/>
                                  <w:color w:val="1F1F1F"/>
                                  <w:spacing w:val="-9"/>
                                  <w:sz w:val="17"/>
                                  <w:szCs w:val="17"/>
                                </w:rPr>
                                <w:t xml:space="preserve"> </w:t>
                              </w:r>
                              <w:r>
                                <w:rPr>
                                  <w:rFonts w:ascii="Arial" w:hAnsi="Arial" w:cs="Arial"/>
                                  <w:color w:val="1F1F1F"/>
                                  <w:sz w:val="17"/>
                                  <w:szCs w:val="17"/>
                                </w:rPr>
                                <w:t>2015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35" style="position:absolute;left:0;text-align:left;margin-left:79.55pt;margin-top:9.65pt;width:164.9pt;height:56.55pt;z-index:-251721216;mso-position-horizontal-relative:page" coordorigin="1591,193" coordsize="3298,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" o:allowincell="f">
                <v:shape id="Freeform 22" o:spid="_x0000_s1036" style="position:absolute;left:1670;top:280;width:20;height:1016;visibility:visible;mso-wrap-style:square;v-text-anchor:top" coordsize="20,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8QA&#10;AADcAAAADwAAAGRycy9kb3ducmV2LnhtbESPQWsCMRSE7wX/Q3hCbzWrLaXdGkUWBaGKdCueH8kz&#10;u3Tzsmyirv/eCEKPw8x8w0znvWvEmbpQe1YwHmUgiLU3NVsF+9/VyweIEJENNp5JwZUCzGeDpynm&#10;xl/4h85ltCJBOOSooIqxzaUMuiKHYeRb4uQdfecwJtlZaTq8JLhr5CTL3qXDmtNChS0VFem/8uQU&#10;nOxW18dPYw9l2CyLb9rYXaGVeh72iy8Qkfr4H36010bB5O0V7mfSEZ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hfh/EAAAA3AAAAA8AAAAAAAAAAAAAAAAAmAIAAGRycy9k&#10;b3ducmV2LnhtbFBLBQYAAAAABAAEAPUAAACJAwAAAAA=&#10;" path="m,1015l,e" filled="f" strokecolor="#383838" strokeweight="1.016mm">
                  <v:path arrowok="t" o:connecttype="custom" o:connectlocs="0,1015;0,0" o:connectangles="0,0"/>
                </v:shape>
                <v:shape id="Freeform 23" o:spid="_x0000_s1037" style="position:absolute;left:4795;top:222;width:20;height:1016;visibility:visible;mso-wrap-style:square;v-text-anchor:top" coordsize="20,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jma8QA&#10;AADcAAAADwAAAGRycy9kb3ducmV2LnhtbESPUWvCMBSF3wf+h3CFvc10RcasxjLKBoMpwzr2fEmu&#10;abG5KU3U7t8vguDj4ZzzHc6qHF0nzjSE1rOC51kGglh707JV8LP/eHoFESKywc4zKfijAOV68rDC&#10;wvgL7+hcRysShEOBCpoY+0LKoBtyGGa+J07ewQ8OY5KDlWbAS4K7TuZZ9iIdtpwWGuypakgf65NT&#10;cLJb3R4Wxv7WYfNefdHGfldaqcfp+LYEEWmM9/Ct/WkU5PM5XM+k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I5mvEAAAA3AAAAA8AAAAAAAAAAAAAAAAAmAIAAGRycy9k&#10;b3ducmV2LnhtbFBLBQYAAAAABAAEAPUAAACJAwAAAAA=&#10;" path="m,1015l,e" filled="f" strokecolor="#383838" strokeweight="1.016mm">
                  <v:path arrowok="t" o:connecttype="custom" o:connectlocs="0,1015;0,0" o:connectangles="0,0"/>
                </v:shape>
                <v:shape id="Freeform 24" o:spid="_x0000_s1038" style="position:absolute;left:1627;top:287;width:3226;height:20;visibility:visible;mso-wrap-style:square;v-text-anchor:top" coordsize="32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LXN8QA&#10;AADcAAAADwAAAGRycy9kb3ducmV2LnhtbESPT4vCMBTE74LfITzBm6aKK27XKMui4En8e/D2aJ5N&#10;tXkpTbT1228WFjwOM/MbZr5sbSmeVPvCsYLRMAFBnDldcK7gdFwPZiB8QNZYOiYFL/KwXHQ7c0y1&#10;a3hPz0PIRYSwT1GBCaFKpfSZIYt+6Cri6F1dbTFEWedS19hEuC3lOEmm0mLBccFgRT+GsvvhYRUc&#10;d7fidLnu1tvzYzX7bLLKhPtFqX6v/f4CEagN7/B/e6MVjCcf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y1zfEAAAA3AAAAA8AAAAAAAAAAAAAAAAAmAIAAGRycy9k&#10;b3ducmV2LnhtbFBLBQYAAAAABAAEAPUAAACJAwAAAAA=&#10;" path="m,l3225,e" filled="f" strokecolor="#3f3f3f" strokeweight="3.6pt">
                  <v:path arrowok="t" o:connecttype="custom" o:connectlocs="0,0;3225,0" o:connectangles="0,0"/>
                </v:shape>
                <v:shape id="Freeform 25" o:spid="_x0000_s1039" style="position:absolute;left:1641;top:1205;width:3212;height:20;visibility:visible;mso-wrap-style:square;v-text-anchor:top" coordsize="32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X018YA&#10;AADcAAAADwAAAGRycy9kb3ducmV2LnhtbESP3WrCQBSE7wt9h+UUelPqxh9MmroJRZDWCkKj3h+y&#10;xySYPRuyW41v3xWEXg4z8w2zyAfTijP1rrGsYDyKQBCXVjdcKdjvVq8JCOeRNbaWScGVHOTZ48MC&#10;U20v/EPnwlciQNilqKD2vkuldGVNBt3IdsTBO9reoA+yr6Tu8RLgppWTKJpLgw2HhRo7WtZUnopf&#10;o+AYtzJKpv5z+b3exCs6vNDhbavU89Pw8Q7C0+D/w/f2l1Ywmc3hdiYc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X018YAAADcAAAADwAAAAAAAAAAAAAAAACYAgAAZHJz&#10;L2Rvd25yZXYueG1sUEsFBgAAAAAEAAQA9QAAAIsDAAAAAA==&#10;" path="m,l3211,e" filled="f" strokecolor="#3f3f3f" strokeweight="3.24pt">
                  <v:path arrowok="t" o:connecttype="custom" o:connectlocs="0,0;3211,0" o:connectangles="0,0"/>
                </v:shape>
                <v:shape id="Text Box 26" o:spid="_x0000_s1040" type="#_x0000_t202" style="position:absolute;left:1750;top:542;width:294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000000" w:rsidRDefault="008E0020">
                        <w:pPr>
                          <w:pStyle w:val="BodyText"/>
                          <w:kinsoku w:val="0"/>
                          <w:overflowPunct w:val="0"/>
                          <w:spacing w:line="169" w:lineRule="exact"/>
                          <w:ind w:left="0"/>
                          <w:rPr>
                            <w:rFonts w:ascii="Arial" w:hAnsi="Arial" w:cs="Arial"/>
                            <w:color w:val="000000"/>
                            <w:sz w:val="15"/>
                            <w:szCs w:val="15"/>
                          </w:rPr>
                        </w:pPr>
                        <w:r>
                          <w:rPr>
                            <w:rFonts w:ascii="Arial" w:hAnsi="Arial" w:cs="Arial"/>
                            <w:i/>
                            <w:iCs/>
                            <w:color w:val="1F1F1F"/>
                            <w:spacing w:val="23"/>
                            <w:w w:val="119"/>
                            <w:sz w:val="21"/>
                            <w:szCs w:val="21"/>
                          </w:rPr>
                          <w:t>f</w:t>
                        </w:r>
                        <w:r>
                          <w:rPr>
                            <w:rFonts w:ascii="Arial" w:hAnsi="Arial" w:cs="Arial"/>
                            <w:i/>
                            <w:iCs/>
                            <w:color w:val="1F1F1F"/>
                            <w:w w:val="297"/>
                            <w:sz w:val="21"/>
                            <w:szCs w:val="21"/>
                          </w:rPr>
                          <w:t>-'</w:t>
                        </w:r>
                        <w:r>
                          <w:rPr>
                            <w:rFonts w:ascii="Arial" w:hAnsi="Arial" w:cs="Arial"/>
                            <w:i/>
                            <w:iCs/>
                            <w:color w:val="1F1F1F"/>
                            <w:spacing w:val="-40"/>
                            <w:w w:val="297"/>
                            <w:sz w:val="21"/>
                            <w:szCs w:val="21"/>
                          </w:rPr>
                          <w:t>;</w:t>
                        </w:r>
                        <w:r>
                          <w:rPr>
                            <w:rFonts w:ascii="Arial" w:hAnsi="Arial" w:cs="Arial"/>
                            <w:i/>
                            <w:iCs/>
                            <w:color w:val="1F1F1F"/>
                            <w:spacing w:val="-29"/>
                            <w:w w:val="102"/>
                            <w:sz w:val="21"/>
                            <w:szCs w:val="21"/>
                          </w:rPr>
                          <w:t>{</w:t>
                        </w:r>
                        <w:r>
                          <w:rPr>
                            <w:rFonts w:ascii="Arial" w:hAnsi="Arial" w:cs="Arial"/>
                            <w:i/>
                            <w:iCs/>
                            <w:color w:val="1F1F1F"/>
                            <w:w w:val="164"/>
                            <w:sz w:val="21"/>
                            <w:szCs w:val="21"/>
                          </w:rPr>
                          <w:t>"</w:t>
                        </w:r>
                        <w:r>
                          <w:rPr>
                            <w:rFonts w:ascii="Arial" w:hAnsi="Arial" w:cs="Arial"/>
                            <w:i/>
                            <w:iCs/>
                            <w:color w:val="1F1F1F"/>
                            <w:spacing w:val="18"/>
                            <w:w w:val="164"/>
                            <w:sz w:val="21"/>
                            <w:szCs w:val="21"/>
                          </w:rPr>
                          <w:t>\</w:t>
                        </w:r>
                        <w:r>
                          <w:rPr>
                            <w:rFonts w:ascii="Arial" w:hAnsi="Arial" w:cs="Arial"/>
                            <w:color w:val="1F1F1F"/>
                            <w:spacing w:val="-11"/>
                            <w:w w:val="108"/>
                            <w:sz w:val="15"/>
                            <w:szCs w:val="15"/>
                          </w:rPr>
                          <w:t>N</w:t>
                        </w:r>
                        <w:r>
                          <w:rPr>
                            <w:rFonts w:ascii="Arial" w:hAnsi="Arial" w:cs="Arial"/>
                            <w:color w:val="4F4F4F"/>
                            <w:spacing w:val="-4"/>
                            <w:w w:val="116"/>
                            <w:sz w:val="15"/>
                            <w:szCs w:val="15"/>
                          </w:rPr>
                          <w:t>o</w:t>
                        </w:r>
                        <w:r>
                          <w:rPr>
                            <w:rFonts w:ascii="Arial" w:hAnsi="Arial" w:cs="Arial"/>
                            <w:color w:val="1F1F1F"/>
                            <w:w w:val="108"/>
                            <w:sz w:val="15"/>
                            <w:szCs w:val="15"/>
                          </w:rPr>
                          <w:t>ta</w:t>
                        </w:r>
                        <w:r>
                          <w:rPr>
                            <w:rFonts w:ascii="Arial" w:hAnsi="Arial" w:cs="Arial"/>
                            <w:color w:val="1F1F1F"/>
                            <w:spacing w:val="10"/>
                            <w:w w:val="108"/>
                            <w:sz w:val="15"/>
                            <w:szCs w:val="15"/>
                          </w:rPr>
                          <w:t>r</w:t>
                        </w:r>
                        <w:r>
                          <w:rPr>
                            <w:rFonts w:ascii="Arial" w:hAnsi="Arial" w:cs="Arial"/>
                            <w:color w:val="4F4F4F"/>
                            <w:w w:val="109"/>
                            <w:sz w:val="15"/>
                            <w:szCs w:val="15"/>
                          </w:rPr>
                          <w:t>y</w:t>
                        </w:r>
                        <w:r>
                          <w:rPr>
                            <w:rFonts w:ascii="Arial" w:hAnsi="Arial" w:cs="Arial"/>
                            <w:color w:val="4F4F4F"/>
                            <w:spacing w:val="13"/>
                            <w:sz w:val="15"/>
                            <w:szCs w:val="15"/>
                          </w:rPr>
                          <w:t xml:space="preserve"> </w:t>
                        </w:r>
                        <w:r>
                          <w:rPr>
                            <w:rFonts w:ascii="Arial" w:hAnsi="Arial" w:cs="Arial"/>
                            <w:color w:val="343434"/>
                            <w:w w:val="107"/>
                            <w:sz w:val="15"/>
                            <w:szCs w:val="15"/>
                          </w:rPr>
                          <w:t>Public,</w:t>
                        </w:r>
                        <w:r>
                          <w:rPr>
                            <w:rFonts w:ascii="Arial" w:hAnsi="Arial" w:cs="Arial"/>
                            <w:color w:val="343434"/>
                            <w:spacing w:val="5"/>
                            <w:sz w:val="15"/>
                            <w:szCs w:val="15"/>
                          </w:rPr>
                          <w:t xml:space="preserve"> </w:t>
                        </w:r>
                        <w:r>
                          <w:rPr>
                            <w:rFonts w:ascii="Arial" w:hAnsi="Arial" w:cs="Arial"/>
                            <w:color w:val="343434"/>
                            <w:w w:val="108"/>
                            <w:sz w:val="15"/>
                            <w:szCs w:val="15"/>
                          </w:rPr>
                          <w:t>State</w:t>
                        </w:r>
                        <w:r>
                          <w:rPr>
                            <w:rFonts w:ascii="Arial" w:hAnsi="Arial" w:cs="Arial"/>
                            <w:color w:val="343434"/>
                            <w:spacing w:val="9"/>
                            <w:sz w:val="15"/>
                            <w:szCs w:val="15"/>
                          </w:rPr>
                          <w:t xml:space="preserve"> </w:t>
                        </w:r>
                        <w:r>
                          <w:rPr>
                            <w:rFonts w:ascii="Arial" w:hAnsi="Arial" w:cs="Arial"/>
                            <w:color w:val="4F4F4F"/>
                            <w:spacing w:val="5"/>
                            <w:w w:val="96"/>
                            <w:sz w:val="15"/>
                            <w:szCs w:val="15"/>
                          </w:rPr>
                          <w:t>o</w:t>
                        </w:r>
                        <w:r>
                          <w:rPr>
                            <w:rFonts w:ascii="Arial" w:hAnsi="Arial" w:cs="Arial"/>
                            <w:color w:val="343434"/>
                            <w:w w:val="92"/>
                            <w:sz w:val="15"/>
                            <w:szCs w:val="15"/>
                          </w:rPr>
                          <w:t>f</w:t>
                        </w:r>
                        <w:r>
                          <w:rPr>
                            <w:rFonts w:ascii="Arial" w:hAnsi="Arial" w:cs="Arial"/>
                            <w:color w:val="343434"/>
                            <w:spacing w:val="13"/>
                            <w:sz w:val="15"/>
                            <w:szCs w:val="15"/>
                          </w:rPr>
                          <w:t xml:space="preserve"> </w:t>
                        </w:r>
                        <w:r>
                          <w:rPr>
                            <w:rFonts w:ascii="Arial" w:hAnsi="Arial" w:cs="Arial"/>
                            <w:color w:val="343434"/>
                            <w:w w:val="93"/>
                            <w:sz w:val="15"/>
                            <w:szCs w:val="15"/>
                          </w:rPr>
                          <w:t>T</w:t>
                        </w:r>
                        <w:r>
                          <w:rPr>
                            <w:rFonts w:ascii="Arial" w:hAnsi="Arial" w:cs="Arial"/>
                            <w:color w:val="343434"/>
                            <w:spacing w:val="15"/>
                            <w:w w:val="93"/>
                            <w:sz w:val="15"/>
                            <w:szCs w:val="15"/>
                          </w:rPr>
                          <w:t>e</w:t>
                        </w:r>
                        <w:r>
                          <w:rPr>
                            <w:rFonts w:ascii="Arial" w:hAnsi="Arial" w:cs="Arial"/>
                            <w:color w:val="4F4F4F"/>
                            <w:spacing w:val="6"/>
                            <w:w w:val="87"/>
                            <w:sz w:val="15"/>
                            <w:szCs w:val="15"/>
                          </w:rPr>
                          <w:t>x</w:t>
                        </w:r>
                        <w:r>
                          <w:rPr>
                            <w:rFonts w:ascii="Arial" w:hAnsi="Arial" w:cs="Arial"/>
                            <w:color w:val="343434"/>
                            <w:w w:val="105"/>
                            <w:sz w:val="15"/>
                            <w:szCs w:val="15"/>
                          </w:rPr>
                          <w:t>as</w:t>
                        </w:r>
                      </w:p>
                      <w:p w:rsidR="00000000" w:rsidRDefault="008E0020">
                        <w:pPr>
                          <w:pStyle w:val="BodyText"/>
                          <w:tabs>
                            <w:tab w:val="left" w:pos="525"/>
                            <w:tab w:val="left" w:pos="1000"/>
                          </w:tabs>
                          <w:kinsoku w:val="0"/>
                          <w:overflowPunct w:val="0"/>
                          <w:spacing w:line="236" w:lineRule="exact"/>
                          <w:ind w:left="0"/>
                          <w:rPr>
                            <w:rFonts w:ascii="Arial" w:hAnsi="Arial" w:cs="Arial"/>
                            <w:color w:val="000000"/>
                            <w:sz w:val="15"/>
                            <w:szCs w:val="15"/>
                          </w:rPr>
                        </w:pPr>
                        <w:r>
                          <w:rPr>
                            <w:rFonts w:ascii="Arial" w:hAnsi="Arial" w:cs="Arial"/>
                            <w:i/>
                            <w:iCs/>
                            <w:color w:val="1F1F1F"/>
                            <w:w w:val="85"/>
                            <w:sz w:val="25"/>
                            <w:szCs w:val="25"/>
                          </w:rPr>
                          <w:t>;</w:t>
                        </w:r>
                        <w:r>
                          <w:rPr>
                            <w:rFonts w:ascii="Arial" w:hAnsi="Arial" w:cs="Arial"/>
                            <w:i/>
                            <w:iCs/>
                            <w:color w:val="1F1F1F"/>
                            <w:spacing w:val="-12"/>
                            <w:w w:val="85"/>
                            <w:sz w:val="25"/>
                            <w:szCs w:val="25"/>
                          </w:rPr>
                          <w:t>,</w:t>
                        </w:r>
                        <w:r>
                          <w:rPr>
                            <w:rFonts w:ascii="Arial" w:hAnsi="Arial" w:cs="Arial"/>
                            <w:i/>
                            <w:iCs/>
                            <w:color w:val="1F1F1F"/>
                            <w:w w:val="26"/>
                            <w:sz w:val="25"/>
                            <w:szCs w:val="25"/>
                          </w:rPr>
                          <w:t>.:;,_.</w:t>
                        </w:r>
                        <w:r>
                          <w:rPr>
                            <w:rFonts w:ascii="Arial" w:hAnsi="Arial" w:cs="Arial"/>
                            <w:i/>
                            <w:iCs/>
                            <w:color w:val="1F1F1F"/>
                            <w:sz w:val="25"/>
                            <w:szCs w:val="25"/>
                          </w:rPr>
                          <w:tab/>
                        </w:r>
                        <w:r>
                          <w:rPr>
                            <w:rFonts w:ascii="Arial" w:hAnsi="Arial" w:cs="Arial"/>
                            <w:i/>
                            <w:iCs/>
                            <w:color w:val="1F1F1F"/>
                            <w:w w:val="134"/>
                            <w:sz w:val="25"/>
                            <w:szCs w:val="25"/>
                          </w:rPr>
                          <w:t>.</w:t>
                        </w:r>
                        <w:r>
                          <w:rPr>
                            <w:rFonts w:ascii="Arial" w:hAnsi="Arial" w:cs="Arial"/>
                            <w:i/>
                            <w:iCs/>
                            <w:color w:val="1F1F1F"/>
                            <w:spacing w:val="-39"/>
                            <w:w w:val="134"/>
                            <w:sz w:val="25"/>
                            <w:szCs w:val="25"/>
                          </w:rPr>
                          <w:t>j</w:t>
                        </w:r>
                        <w:r>
                          <w:rPr>
                            <w:rFonts w:ascii="Arial" w:hAnsi="Arial" w:cs="Arial"/>
                            <w:i/>
                            <w:iCs/>
                            <w:color w:val="1F1F1F"/>
                            <w:w w:val="116"/>
                            <w:sz w:val="25"/>
                            <w:szCs w:val="25"/>
                          </w:rPr>
                          <w:t>j</w:t>
                        </w:r>
                        <w:r>
                          <w:rPr>
                            <w:rFonts w:ascii="Arial" w:hAnsi="Arial" w:cs="Arial"/>
                            <w:i/>
                            <w:iCs/>
                            <w:color w:val="1F1F1F"/>
                            <w:sz w:val="25"/>
                            <w:szCs w:val="25"/>
                          </w:rPr>
                          <w:tab/>
                        </w:r>
                        <w:r>
                          <w:rPr>
                            <w:color w:val="1F1F1F"/>
                            <w:w w:val="93"/>
                            <w:sz w:val="17"/>
                            <w:szCs w:val="17"/>
                          </w:rPr>
                          <w:t>My</w:t>
                        </w:r>
                        <w:r>
                          <w:rPr>
                            <w:color w:val="1F1F1F"/>
                            <w:spacing w:val="9"/>
                            <w:sz w:val="17"/>
                            <w:szCs w:val="17"/>
                          </w:rPr>
                          <w:t xml:space="preserve"> </w:t>
                        </w:r>
                        <w:r>
                          <w:rPr>
                            <w:rFonts w:ascii="Arial" w:hAnsi="Arial" w:cs="Arial"/>
                            <w:color w:val="1F1F1F"/>
                            <w:spacing w:val="2"/>
                            <w:w w:val="96"/>
                            <w:sz w:val="15"/>
                            <w:szCs w:val="15"/>
                          </w:rPr>
                          <w:t>C</w:t>
                        </w:r>
                        <w:r>
                          <w:rPr>
                            <w:rFonts w:ascii="Arial" w:hAnsi="Arial" w:cs="Arial"/>
                            <w:color w:val="4F4F4F"/>
                            <w:spacing w:val="4"/>
                            <w:w w:val="106"/>
                            <w:sz w:val="15"/>
                            <w:szCs w:val="15"/>
                          </w:rPr>
                          <w:t>o</w:t>
                        </w:r>
                        <w:r>
                          <w:rPr>
                            <w:rFonts w:ascii="Arial" w:hAnsi="Arial" w:cs="Arial"/>
                            <w:color w:val="343434"/>
                            <w:w w:val="113"/>
                            <w:sz w:val="15"/>
                            <w:szCs w:val="15"/>
                          </w:rPr>
                          <w:t>m</w:t>
                        </w:r>
                        <w:r>
                          <w:rPr>
                            <w:rFonts w:ascii="Arial" w:hAnsi="Arial" w:cs="Arial"/>
                            <w:color w:val="343434"/>
                            <w:spacing w:val="3"/>
                            <w:w w:val="113"/>
                            <w:sz w:val="15"/>
                            <w:szCs w:val="15"/>
                          </w:rPr>
                          <w:t>m</w:t>
                        </w:r>
                        <w:r>
                          <w:rPr>
                            <w:rFonts w:ascii="Arial" w:hAnsi="Arial" w:cs="Arial"/>
                            <w:color w:val="4F4F4F"/>
                            <w:spacing w:val="-18"/>
                            <w:w w:val="161"/>
                            <w:sz w:val="15"/>
                            <w:szCs w:val="15"/>
                          </w:rPr>
                          <w:t>i</w:t>
                        </w:r>
                        <w:r>
                          <w:rPr>
                            <w:rFonts w:ascii="Arial" w:hAnsi="Arial" w:cs="Arial"/>
                            <w:color w:val="343434"/>
                            <w:w w:val="112"/>
                            <w:sz w:val="15"/>
                            <w:szCs w:val="15"/>
                          </w:rPr>
                          <w:t>ss</w:t>
                        </w:r>
                        <w:r>
                          <w:rPr>
                            <w:rFonts w:ascii="Arial" w:hAnsi="Arial" w:cs="Arial"/>
                            <w:color w:val="343434"/>
                            <w:spacing w:val="1"/>
                            <w:w w:val="112"/>
                            <w:sz w:val="15"/>
                            <w:szCs w:val="15"/>
                          </w:rPr>
                          <w:t>i</w:t>
                        </w:r>
                        <w:r>
                          <w:rPr>
                            <w:rFonts w:ascii="Arial" w:hAnsi="Arial" w:cs="Arial"/>
                            <w:color w:val="343434"/>
                            <w:w w:val="106"/>
                            <w:sz w:val="15"/>
                            <w:szCs w:val="15"/>
                          </w:rPr>
                          <w:t>on</w:t>
                        </w:r>
                        <w:r>
                          <w:rPr>
                            <w:rFonts w:ascii="Arial" w:hAnsi="Arial" w:cs="Arial"/>
                            <w:color w:val="343434"/>
                            <w:spacing w:val="10"/>
                            <w:sz w:val="15"/>
                            <w:szCs w:val="15"/>
                          </w:rPr>
                          <w:t xml:space="preserve"> </w:t>
                        </w:r>
                        <w:r>
                          <w:rPr>
                            <w:rFonts w:ascii="Arial" w:hAnsi="Arial" w:cs="Arial"/>
                            <w:color w:val="343434"/>
                            <w:spacing w:val="-4"/>
                            <w:w w:val="96"/>
                            <w:sz w:val="15"/>
                            <w:szCs w:val="15"/>
                          </w:rPr>
                          <w:t>E</w:t>
                        </w:r>
                        <w:r>
                          <w:rPr>
                            <w:rFonts w:ascii="Arial" w:hAnsi="Arial" w:cs="Arial"/>
                            <w:color w:val="4F4F4F"/>
                            <w:spacing w:val="6"/>
                            <w:w w:val="97"/>
                            <w:sz w:val="15"/>
                            <w:szCs w:val="15"/>
                          </w:rPr>
                          <w:t>x</w:t>
                        </w:r>
                        <w:r>
                          <w:rPr>
                            <w:rFonts w:ascii="Arial" w:hAnsi="Arial" w:cs="Arial"/>
                            <w:color w:val="343434"/>
                            <w:w w:val="111"/>
                            <w:sz w:val="15"/>
                            <w:szCs w:val="15"/>
                          </w:rPr>
                          <w:t>pires</w:t>
                        </w:r>
                      </w:p>
                    </w:txbxContent>
                  </v:textbox>
                </v:shape>
                <v:shape id="Text Box 27" o:spid="_x0000_s1041" type="#_x0000_t202" style="position:absolute;left:1800;top:383;width:692;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000000" w:rsidRDefault="008E0020">
                        <w:pPr>
                          <w:pStyle w:val="BodyText"/>
                          <w:kinsoku w:val="0"/>
                          <w:overflowPunct w:val="0"/>
                          <w:spacing w:line="220" w:lineRule="exact"/>
                          <w:ind w:left="0"/>
                          <w:rPr>
                            <w:rFonts w:ascii="Arial" w:hAnsi="Arial" w:cs="Arial"/>
                            <w:color w:val="000000"/>
                            <w:sz w:val="22"/>
                            <w:szCs w:val="22"/>
                          </w:rPr>
                        </w:pPr>
                        <w:r>
                          <w:rPr>
                            <w:rFonts w:ascii="Arial" w:hAnsi="Arial" w:cs="Arial"/>
                            <w:color w:val="343434"/>
                            <w:spacing w:val="-25"/>
                            <w:w w:val="114"/>
                            <w:sz w:val="22"/>
                            <w:szCs w:val="22"/>
                          </w:rPr>
                          <w:t>A</w:t>
                        </w:r>
                        <w:r>
                          <w:rPr>
                            <w:rFonts w:ascii="Arial" w:hAnsi="Arial" w:cs="Arial"/>
                            <w:color w:val="343434"/>
                            <w:spacing w:val="-28"/>
                            <w:w w:val="139"/>
                            <w:sz w:val="22"/>
                            <w:szCs w:val="22"/>
                          </w:rPr>
                          <w:t>t</w:t>
                        </w:r>
                        <w:r>
                          <w:rPr>
                            <w:rFonts w:ascii="Arial" w:hAnsi="Arial" w:cs="Arial"/>
                            <w:color w:val="343434"/>
                            <w:spacing w:val="-92"/>
                            <w:w w:val="121"/>
                            <w:sz w:val="22"/>
                            <w:szCs w:val="22"/>
                          </w:rPr>
                          <w:t>1</w:t>
                        </w:r>
                        <w:r>
                          <w:rPr>
                            <w:rFonts w:ascii="Arial" w:hAnsi="Arial" w:cs="Arial"/>
                            <w:color w:val="343434"/>
                            <w:spacing w:val="-36"/>
                            <w:w w:val="113"/>
                            <w:sz w:val="22"/>
                            <w:szCs w:val="22"/>
                          </w:rPr>
                          <w:t>}</w:t>
                        </w:r>
                        <w:r>
                          <w:rPr>
                            <w:rFonts w:ascii="Arial" w:hAnsi="Arial" w:cs="Arial"/>
                            <w:color w:val="343434"/>
                            <w:spacing w:val="-55"/>
                            <w:w w:val="312"/>
                            <w:sz w:val="22"/>
                            <w:szCs w:val="22"/>
                          </w:rPr>
                          <w:t>'</w:t>
                        </w:r>
                        <w:r>
                          <w:rPr>
                            <w:rFonts w:ascii="Arial" w:hAnsi="Arial" w:cs="Arial"/>
                            <w:color w:val="343434"/>
                            <w:spacing w:val="7"/>
                            <w:w w:val="152"/>
                            <w:sz w:val="22"/>
                            <w:szCs w:val="22"/>
                          </w:rPr>
                          <w:t>t</w:t>
                        </w:r>
                        <w:r>
                          <w:rPr>
                            <w:rFonts w:ascii="Arial" w:hAnsi="Arial" w:cs="Arial"/>
                            <w:color w:val="343434"/>
                            <w:spacing w:val="-78"/>
                            <w:w w:val="133"/>
                            <w:sz w:val="22"/>
                            <w:szCs w:val="22"/>
                          </w:rPr>
                          <w:t>1</w:t>
                        </w:r>
                        <w:r>
                          <w:rPr>
                            <w:rFonts w:ascii="Arial" w:hAnsi="Arial" w:cs="Arial"/>
                            <w:color w:val="343434"/>
                            <w:w w:val="82"/>
                            <w:sz w:val="22"/>
                            <w:szCs w:val="22"/>
                          </w:rPr>
                          <w:t>,,</w:t>
                        </w:r>
                      </w:p>
                    </w:txbxContent>
                  </v:textbox>
                </v:shape>
                <v:shape id="Text Box 28" o:spid="_x0000_s1042" type="#_x0000_t202" style="position:absolute;left:3125;top:423;width:1004;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rsidR="00000000" w:rsidRDefault="008E0020">
                        <w:pPr>
                          <w:pStyle w:val="BodyText"/>
                          <w:kinsoku w:val="0"/>
                          <w:overflowPunct w:val="0"/>
                          <w:spacing w:line="170" w:lineRule="exact"/>
                          <w:ind w:left="0"/>
                          <w:rPr>
                            <w:rFonts w:ascii="Arial" w:hAnsi="Arial" w:cs="Arial"/>
                            <w:color w:val="000000"/>
                            <w:sz w:val="17"/>
                            <w:szCs w:val="17"/>
                          </w:rPr>
                        </w:pPr>
                        <w:r>
                          <w:rPr>
                            <w:rFonts w:ascii="Arial" w:hAnsi="Arial" w:cs="Arial"/>
                            <w:color w:val="1F1F1F"/>
                            <w:w w:val="80"/>
                            <w:sz w:val="17"/>
                            <w:szCs w:val="17"/>
                          </w:rPr>
                          <w:t>TINA</w:t>
                        </w:r>
                        <w:r>
                          <w:rPr>
                            <w:rFonts w:ascii="Arial" w:hAnsi="Arial" w:cs="Arial"/>
                            <w:color w:val="1F1F1F"/>
                            <w:spacing w:val="-11"/>
                            <w:w w:val="80"/>
                            <w:sz w:val="17"/>
                            <w:szCs w:val="17"/>
                          </w:rPr>
                          <w:t xml:space="preserve"> </w:t>
                        </w:r>
                        <w:r>
                          <w:rPr>
                            <w:rFonts w:ascii="Arial" w:hAnsi="Arial" w:cs="Arial"/>
                            <w:color w:val="1F1F1F"/>
                            <w:w w:val="80"/>
                            <w:sz w:val="17"/>
                            <w:szCs w:val="17"/>
                          </w:rPr>
                          <w:t>STEWART</w:t>
                        </w:r>
                      </w:p>
                    </w:txbxContent>
                  </v:textbox>
                </v:shape>
                <v:shape id="Text Box 29" o:spid="_x0000_s1043" type="#_x0000_t202" style="position:absolute;left:1807;top:933;width:618;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000000" w:rsidRDefault="008E0020">
                        <w:pPr>
                          <w:pStyle w:val="BodyText"/>
                          <w:kinsoku w:val="0"/>
                          <w:overflowPunct w:val="0"/>
                          <w:spacing w:line="190" w:lineRule="exact"/>
                          <w:ind w:left="0"/>
                          <w:rPr>
                            <w:rFonts w:ascii="Arial" w:hAnsi="Arial" w:cs="Arial"/>
                            <w:color w:val="000000"/>
                            <w:sz w:val="19"/>
                            <w:szCs w:val="19"/>
                          </w:rPr>
                        </w:pPr>
                        <w:r>
                          <w:rPr>
                            <w:rFonts w:ascii="Arial" w:hAnsi="Arial" w:cs="Arial"/>
                            <w:i/>
                            <w:iCs/>
                            <w:color w:val="1F1F1F"/>
                            <w:spacing w:val="-19"/>
                            <w:w w:val="115"/>
                            <w:sz w:val="19"/>
                            <w:szCs w:val="19"/>
                          </w:rPr>
                          <w:t>""1t{.M</w:t>
                        </w:r>
                        <w:r>
                          <w:rPr>
                            <w:rFonts w:ascii="Arial" w:hAnsi="Arial" w:cs="Arial"/>
                            <w:i/>
                            <w:iCs/>
                            <w:color w:val="1F1F1F"/>
                            <w:spacing w:val="-26"/>
                            <w:w w:val="115"/>
                            <w:sz w:val="19"/>
                            <w:szCs w:val="19"/>
                          </w:rPr>
                          <w:t xml:space="preserve"> </w:t>
                        </w:r>
                        <w:r>
                          <w:rPr>
                            <w:rFonts w:ascii="Arial" w:hAnsi="Arial" w:cs="Arial"/>
                            <w:i/>
                            <w:iCs/>
                            <w:color w:val="1F1F1F"/>
                            <w:w w:val="115"/>
                            <w:sz w:val="19"/>
                            <w:szCs w:val="19"/>
                          </w:rPr>
                          <w:t>,</w:t>
                        </w:r>
                      </w:p>
                    </w:txbxContent>
                  </v:textbox>
                </v:shape>
                <v:shape id="Text Box 30" o:spid="_x0000_s1044" type="#_x0000_t202" style="position:absolute;left:2923;top:949;width:143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000000" w:rsidRDefault="008E0020">
                        <w:pPr>
                          <w:pStyle w:val="BodyText"/>
                          <w:kinsoku w:val="0"/>
                          <w:overflowPunct w:val="0"/>
                          <w:spacing w:line="170" w:lineRule="exact"/>
                          <w:ind w:left="0"/>
                          <w:rPr>
                            <w:rFonts w:ascii="Arial" w:hAnsi="Arial" w:cs="Arial"/>
                            <w:color w:val="000000"/>
                            <w:sz w:val="17"/>
                            <w:szCs w:val="17"/>
                          </w:rPr>
                        </w:pPr>
                        <w:r>
                          <w:rPr>
                            <w:rFonts w:ascii="Arial" w:hAnsi="Arial" w:cs="Arial"/>
                            <w:color w:val="1F1F1F"/>
                            <w:sz w:val="17"/>
                            <w:szCs w:val="17"/>
                          </w:rPr>
                          <w:t>February  14,</w:t>
                        </w:r>
                        <w:r>
                          <w:rPr>
                            <w:rFonts w:ascii="Arial" w:hAnsi="Arial" w:cs="Arial"/>
                            <w:color w:val="1F1F1F"/>
                            <w:spacing w:val="-9"/>
                            <w:sz w:val="17"/>
                            <w:szCs w:val="17"/>
                          </w:rPr>
                          <w:t xml:space="preserve"> </w:t>
                        </w:r>
                        <w:r>
                          <w:rPr>
                            <w:rFonts w:ascii="Arial" w:hAnsi="Arial" w:cs="Arial"/>
                            <w:color w:val="1F1F1F"/>
                            <w:sz w:val="17"/>
                            <w:szCs w:val="17"/>
                          </w:rPr>
                          <w:t>2015</w:t>
                        </w:r>
                      </w:p>
                    </w:txbxContent>
                  </v:textbox>
                </v:shape>
                <w10:wrap anchorx="page"/>
              </v:group>
            </w:pict>
          </mc:Fallback>
        </mc:AlternateContent>
      </w:r>
      <w:r w:rsidR="008E0020">
        <w:rPr>
          <w:rFonts w:ascii="Arial" w:hAnsi="Arial" w:cs="Arial"/>
          <w:color w:val="282F8E"/>
          <w:w w:val="99"/>
          <w:sz w:val="22"/>
          <w:szCs w:val="22"/>
          <w:u w:val="single" w:color="000000"/>
        </w:rPr>
        <w:t xml:space="preserve"> </w:t>
      </w:r>
      <w:r w:rsidR="008E0020">
        <w:rPr>
          <w:rFonts w:ascii="Arial" w:hAnsi="Arial" w:cs="Arial"/>
          <w:color w:val="282F8E"/>
          <w:sz w:val="22"/>
          <w:szCs w:val="22"/>
          <w:u w:val="single" w:color="000000"/>
        </w:rPr>
        <w:tab/>
      </w:r>
      <w:r w:rsidR="008E0020">
        <w:rPr>
          <w:rFonts w:ascii="Arial" w:hAnsi="Arial" w:cs="Arial"/>
          <w:color w:val="282F8E"/>
          <w:spacing w:val="-4"/>
          <w:sz w:val="22"/>
          <w:szCs w:val="22"/>
          <w:u w:val="single" w:color="000000"/>
        </w:rPr>
        <w:t>D-..le.Y'f'\be.</w:t>
      </w:r>
      <w:r w:rsidR="008E0020">
        <w:rPr>
          <w:rFonts w:ascii="Arial" w:hAnsi="Arial" w:cs="Arial"/>
          <w:color w:val="282F8E"/>
          <w:spacing w:val="-4"/>
          <w:sz w:val="22"/>
          <w:szCs w:val="22"/>
          <w:u w:val="single" w:color="000000"/>
        </w:rPr>
        <w:tab/>
      </w:r>
      <w:r w:rsidR="008E0020">
        <w:rPr>
          <w:rFonts w:ascii="Arial" w:hAnsi="Arial" w:cs="Arial"/>
          <w:color w:val="343434"/>
          <w:sz w:val="22"/>
          <w:szCs w:val="22"/>
        </w:rPr>
        <w:t>,</w:t>
      </w:r>
      <w:r w:rsidR="008E0020">
        <w:rPr>
          <w:rFonts w:ascii="Arial" w:hAnsi="Arial" w:cs="Arial"/>
          <w:color w:val="1F1F1F"/>
          <w:sz w:val="22"/>
          <w:szCs w:val="22"/>
        </w:rPr>
        <w:t>2011.</w:t>
      </w:r>
    </w:p>
    <w:p w:rsidR="00000000" w:rsidRDefault="008E0020">
      <w:pPr>
        <w:pStyle w:val="BodyText"/>
        <w:kinsoku w:val="0"/>
        <w:overflowPunct w:val="0"/>
        <w:ind w:left="0"/>
        <w:rPr>
          <w:rFonts w:ascii="Arial" w:hAnsi="Arial" w:cs="Arial"/>
          <w:sz w:val="20"/>
          <w:szCs w:val="20"/>
        </w:rPr>
      </w:pPr>
    </w:p>
    <w:p w:rsidR="00000000" w:rsidRDefault="008E0020">
      <w:pPr>
        <w:pStyle w:val="BodyText"/>
        <w:kinsoku w:val="0"/>
        <w:overflowPunct w:val="0"/>
        <w:ind w:left="0"/>
        <w:rPr>
          <w:rFonts w:ascii="Arial" w:hAnsi="Arial" w:cs="Arial"/>
          <w:sz w:val="20"/>
          <w:szCs w:val="20"/>
        </w:rPr>
        <w:sectPr w:rsidR="00000000">
          <w:type w:val="continuous"/>
          <w:pgSz w:w="12240" w:h="15840"/>
          <w:pgMar w:top="1500" w:right="1700" w:bottom="280" w:left="1480" w:header="720" w:footer="720" w:gutter="0"/>
          <w:cols w:space="720" w:equalWidth="0">
            <w:col w:w="9060"/>
          </w:cols>
          <w:noEndnote/>
        </w:sectPr>
      </w:pPr>
    </w:p>
    <w:p w:rsidR="00000000" w:rsidRDefault="008E0020">
      <w:pPr>
        <w:pStyle w:val="BodyText"/>
        <w:kinsoku w:val="0"/>
        <w:overflowPunct w:val="0"/>
        <w:ind w:left="0"/>
        <w:rPr>
          <w:rFonts w:ascii="Arial" w:hAnsi="Arial" w:cs="Arial"/>
          <w:sz w:val="34"/>
          <w:szCs w:val="34"/>
        </w:rPr>
      </w:pPr>
    </w:p>
    <w:p w:rsidR="00000000" w:rsidRDefault="008E0020">
      <w:pPr>
        <w:pStyle w:val="BodyText"/>
        <w:kinsoku w:val="0"/>
        <w:overflowPunct w:val="0"/>
        <w:spacing w:before="11"/>
        <w:ind w:left="0"/>
        <w:rPr>
          <w:rFonts w:ascii="Arial" w:hAnsi="Arial" w:cs="Arial"/>
          <w:sz w:val="36"/>
          <w:szCs w:val="36"/>
        </w:rPr>
      </w:pPr>
    </w:p>
    <w:p w:rsidR="00000000" w:rsidRDefault="008E0020">
      <w:pPr>
        <w:pStyle w:val="BodyText"/>
        <w:tabs>
          <w:tab w:val="left" w:pos="3290"/>
        </w:tabs>
        <w:kinsoku w:val="0"/>
        <w:overflowPunct w:val="0"/>
        <w:ind w:left="312"/>
        <w:rPr>
          <w:color w:val="000000"/>
          <w:spacing w:val="8"/>
          <w:sz w:val="32"/>
          <w:szCs w:val="32"/>
        </w:rPr>
      </w:pPr>
      <w:r>
        <w:rPr>
          <w:color w:val="3B3F99"/>
          <w:sz w:val="26"/>
          <w:szCs w:val="26"/>
          <w:u w:val="single" w:color="383838"/>
        </w:rPr>
        <w:t xml:space="preserve">  </w:t>
      </w:r>
      <w:r>
        <w:rPr>
          <w:color w:val="3B3F99"/>
          <w:spacing w:val="20"/>
          <w:sz w:val="26"/>
          <w:szCs w:val="26"/>
          <w:u w:val="single" w:color="383838"/>
        </w:rPr>
        <w:t xml:space="preserve"> </w:t>
      </w:r>
      <w:r>
        <w:rPr>
          <w:color w:val="3B3F99"/>
          <w:w w:val="125"/>
          <w:sz w:val="26"/>
          <w:szCs w:val="26"/>
          <w:u w:val="single" w:color="383838"/>
        </w:rPr>
        <w:t>0'2</w:t>
      </w:r>
      <w:r>
        <w:rPr>
          <w:color w:val="231F57"/>
          <w:w w:val="125"/>
          <w:sz w:val="26"/>
          <w:szCs w:val="26"/>
          <w:u w:val="single" w:color="383838"/>
        </w:rPr>
        <w:t>,</w:t>
      </w:r>
      <w:r>
        <w:rPr>
          <w:color w:val="231F57"/>
          <w:spacing w:val="-29"/>
          <w:w w:val="125"/>
          <w:sz w:val="26"/>
          <w:szCs w:val="26"/>
          <w:u w:val="single" w:color="383838"/>
        </w:rPr>
        <w:t xml:space="preserve"> </w:t>
      </w:r>
      <w:r>
        <w:rPr>
          <w:rFonts w:ascii="Arial" w:hAnsi="Arial" w:cs="Arial"/>
          <w:color w:val="161D7B"/>
          <w:w w:val="105"/>
          <w:sz w:val="34"/>
          <w:szCs w:val="34"/>
          <w:u w:val="single" w:color="383838"/>
        </w:rPr>
        <w:t>\L\</w:t>
      </w:r>
      <w:r>
        <w:rPr>
          <w:rFonts w:ascii="Arial" w:hAnsi="Arial" w:cs="Arial"/>
          <w:color w:val="161D7B"/>
          <w:spacing w:val="-30"/>
          <w:w w:val="105"/>
          <w:sz w:val="34"/>
          <w:szCs w:val="34"/>
          <w:u w:val="single" w:color="383838"/>
        </w:rPr>
        <w:t xml:space="preserve"> </w:t>
      </w:r>
      <w:r>
        <w:rPr>
          <w:color w:val="231F57"/>
          <w:spacing w:val="-9"/>
          <w:w w:val="125"/>
          <w:sz w:val="26"/>
          <w:szCs w:val="26"/>
          <w:u w:val="single" w:color="383838"/>
        </w:rPr>
        <w:t>·</w:t>
      </w:r>
      <w:r>
        <w:rPr>
          <w:color w:val="282F8E"/>
          <w:spacing w:val="-9"/>
          <w:w w:val="125"/>
          <w:sz w:val="26"/>
          <w:szCs w:val="26"/>
          <w:u w:val="single" w:color="383838"/>
        </w:rPr>
        <w:t>2.D</w:t>
      </w:r>
      <w:r>
        <w:rPr>
          <w:color w:val="282F8E"/>
          <w:spacing w:val="-40"/>
          <w:w w:val="125"/>
          <w:sz w:val="26"/>
          <w:szCs w:val="26"/>
          <w:u w:val="single" w:color="383838"/>
        </w:rPr>
        <w:t xml:space="preserve"> </w:t>
      </w:r>
      <w:r>
        <w:rPr>
          <w:color w:val="282F8E"/>
          <w:spacing w:val="8"/>
          <w:w w:val="125"/>
          <w:sz w:val="26"/>
          <w:szCs w:val="26"/>
          <w:u w:val="single" w:color="383838"/>
        </w:rPr>
        <w:t>l</w:t>
      </w:r>
      <w:r>
        <w:rPr>
          <w:color w:val="282F8E"/>
          <w:spacing w:val="8"/>
          <w:w w:val="125"/>
          <w:sz w:val="32"/>
          <w:szCs w:val="32"/>
          <w:u w:val="single" w:color="383838"/>
        </w:rPr>
        <w:t>'S</w:t>
      </w:r>
      <w:r>
        <w:rPr>
          <w:color w:val="282F8E"/>
          <w:spacing w:val="8"/>
          <w:sz w:val="32"/>
          <w:szCs w:val="32"/>
          <w:u w:val="single" w:color="383838"/>
        </w:rPr>
        <w:tab/>
      </w:r>
    </w:p>
    <w:p w:rsidR="00000000" w:rsidRDefault="008E0020">
      <w:pPr>
        <w:pStyle w:val="BodyText"/>
        <w:kinsoku w:val="0"/>
        <w:overflowPunct w:val="0"/>
        <w:spacing w:before="7"/>
        <w:ind w:left="0"/>
        <w:rPr>
          <w:sz w:val="21"/>
          <w:szCs w:val="21"/>
        </w:rPr>
      </w:pPr>
      <w:r>
        <w:rPr>
          <w:rFonts w:cs="Vrinda"/>
        </w:rPr>
        <w:br w:type="column"/>
      </w:r>
    </w:p>
    <w:p w:rsidR="00000000" w:rsidRDefault="008E0020">
      <w:pPr>
        <w:pStyle w:val="BodyText"/>
        <w:kinsoku w:val="0"/>
        <w:overflowPunct w:val="0"/>
        <w:spacing w:line="244" w:lineRule="exact"/>
        <w:ind w:left="327" w:right="2218" w:hanging="15"/>
        <w:rPr>
          <w:color w:val="000000"/>
        </w:rPr>
      </w:pPr>
      <w:r>
        <w:rPr>
          <w:color w:val="1F1F1F"/>
        </w:rPr>
        <w:t>Notary</w:t>
      </w:r>
      <w:r>
        <w:rPr>
          <w:color w:val="1F1F1F"/>
          <w:spacing w:val="-3"/>
        </w:rPr>
        <w:t xml:space="preserve"> </w:t>
      </w:r>
      <w:r>
        <w:rPr>
          <w:color w:val="1F1F1F"/>
        </w:rPr>
        <w:t>ublic in and for The</w:t>
      </w:r>
      <w:r>
        <w:rPr>
          <w:color w:val="1F1F1F"/>
          <w:spacing w:val="-37"/>
        </w:rPr>
        <w:t xml:space="preserve"> </w:t>
      </w:r>
      <w:r>
        <w:rPr>
          <w:color w:val="1F1F1F"/>
        </w:rPr>
        <w:t>State</w:t>
      </w:r>
      <w:r>
        <w:rPr>
          <w:color w:val="1F1F1F"/>
          <w:spacing w:val="-40"/>
        </w:rPr>
        <w:t xml:space="preserve"> </w:t>
      </w:r>
      <w:r>
        <w:rPr>
          <w:color w:val="1F1F1F"/>
        </w:rPr>
        <w:t>of</w:t>
      </w:r>
      <w:r>
        <w:rPr>
          <w:color w:val="1F1F1F"/>
          <w:spacing w:val="-45"/>
        </w:rPr>
        <w:t xml:space="preserve"> </w:t>
      </w:r>
      <w:r>
        <w:rPr>
          <w:color w:val="1F1F1F"/>
        </w:rPr>
        <w:t>Texas</w:t>
      </w:r>
    </w:p>
    <w:p w:rsidR="00000000" w:rsidRDefault="008E0020">
      <w:pPr>
        <w:pStyle w:val="BodyText"/>
        <w:tabs>
          <w:tab w:val="left" w:pos="910"/>
          <w:tab w:val="left" w:pos="1824"/>
          <w:tab w:val="left" w:pos="3827"/>
        </w:tabs>
        <w:kinsoku w:val="0"/>
        <w:overflowPunct w:val="0"/>
        <w:spacing w:before="20" w:line="451" w:lineRule="exact"/>
        <w:ind w:left="312"/>
        <w:rPr>
          <w:color w:val="000000"/>
          <w:sz w:val="42"/>
          <w:szCs w:val="42"/>
        </w:rPr>
      </w:pPr>
      <w:r>
        <w:rPr>
          <w:color w:val="282F8E"/>
          <w:sz w:val="35"/>
          <w:szCs w:val="35"/>
          <w:u w:val="single" w:color="3F3F3F"/>
        </w:rPr>
        <w:t xml:space="preserve"> </w:t>
      </w:r>
      <w:r>
        <w:rPr>
          <w:color w:val="282F8E"/>
          <w:sz w:val="35"/>
          <w:szCs w:val="35"/>
          <w:u w:val="single" w:color="3F3F3F"/>
        </w:rPr>
        <w:tab/>
      </w:r>
      <w:r>
        <w:rPr>
          <w:color w:val="282F8E"/>
          <w:w w:val="78"/>
          <w:sz w:val="35"/>
          <w:szCs w:val="35"/>
          <w:u w:val="single" w:color="3F3F3F"/>
        </w:rPr>
        <w:t>\</w:t>
      </w:r>
      <w:r>
        <w:rPr>
          <w:color w:val="282F8E"/>
          <w:spacing w:val="-52"/>
          <w:sz w:val="35"/>
          <w:szCs w:val="35"/>
          <w:u w:val="single" w:color="3F3F3F"/>
        </w:rPr>
        <w:t xml:space="preserve"> </w:t>
      </w:r>
      <w:r>
        <w:rPr>
          <w:color w:val="282F8E"/>
          <w:spacing w:val="22"/>
          <w:w w:val="139"/>
          <w:sz w:val="35"/>
          <w:szCs w:val="35"/>
          <w:u w:val="single" w:color="3F3F3F"/>
        </w:rPr>
        <w:t>,</w:t>
      </w:r>
      <w:r>
        <w:rPr>
          <w:color w:val="282F8E"/>
          <w:w w:val="121"/>
          <w:sz w:val="35"/>
          <w:szCs w:val="35"/>
          <w:u w:val="single" w:color="3F3F3F"/>
        </w:rPr>
        <w:t>n</w:t>
      </w:r>
      <w:r>
        <w:rPr>
          <w:color w:val="282F8E"/>
          <w:w w:val="120"/>
          <w:sz w:val="35"/>
          <w:szCs w:val="35"/>
          <w:u w:val="single" w:color="3F3F3F"/>
        </w:rPr>
        <w:t>a</w:t>
      </w:r>
      <w:r>
        <w:rPr>
          <w:color w:val="282F8E"/>
          <w:sz w:val="35"/>
          <w:szCs w:val="35"/>
          <w:u w:val="single" w:color="3F3F3F"/>
        </w:rPr>
        <w:tab/>
      </w:r>
      <w:r>
        <w:rPr>
          <w:color w:val="3B3F99"/>
          <w:spacing w:val="-84"/>
          <w:w w:val="152"/>
          <w:sz w:val="42"/>
          <w:szCs w:val="42"/>
          <w:u w:val="single" w:color="3F3F3F"/>
        </w:rPr>
        <w:t>S</w:t>
      </w:r>
      <w:r>
        <w:rPr>
          <w:color w:val="3B3F99"/>
          <w:w w:val="72"/>
          <w:sz w:val="42"/>
          <w:szCs w:val="42"/>
          <w:u w:val="single" w:color="3F3F3F"/>
        </w:rPr>
        <w:t>-\c</w:t>
      </w:r>
      <w:r>
        <w:rPr>
          <w:color w:val="3B3F99"/>
          <w:spacing w:val="-26"/>
          <w:w w:val="73"/>
          <w:sz w:val="42"/>
          <w:szCs w:val="42"/>
          <w:u w:val="single" w:color="3F3F3F"/>
        </w:rPr>
        <w:t>.</w:t>
      </w:r>
      <w:r>
        <w:rPr>
          <w:color w:val="3B3F99"/>
          <w:w w:val="80"/>
          <w:sz w:val="42"/>
          <w:szCs w:val="42"/>
          <w:u w:val="single" w:color="3F3F3F"/>
        </w:rPr>
        <w:t>vP-r+</w:t>
      </w:r>
      <w:r>
        <w:rPr>
          <w:color w:val="3B3F99"/>
          <w:sz w:val="42"/>
          <w:szCs w:val="42"/>
          <w:u w:val="single" w:color="3F3F3F"/>
        </w:rPr>
        <w:tab/>
      </w:r>
    </w:p>
    <w:p w:rsidR="00000000" w:rsidRDefault="008E0020">
      <w:pPr>
        <w:pStyle w:val="BodyText"/>
        <w:tabs>
          <w:tab w:val="left" w:pos="910"/>
          <w:tab w:val="left" w:pos="1824"/>
          <w:tab w:val="left" w:pos="3827"/>
        </w:tabs>
        <w:kinsoku w:val="0"/>
        <w:overflowPunct w:val="0"/>
        <w:spacing w:before="20" w:line="451" w:lineRule="exact"/>
        <w:ind w:left="312"/>
        <w:rPr>
          <w:color w:val="000000"/>
          <w:sz w:val="42"/>
          <w:szCs w:val="42"/>
        </w:rPr>
        <w:sectPr w:rsidR="00000000">
          <w:type w:val="continuous"/>
          <w:pgSz w:w="12240" w:h="15840"/>
          <w:pgMar w:top="1500" w:right="1700" w:bottom="280" w:left="1480" w:header="720" w:footer="720" w:gutter="0"/>
          <w:cols w:num="2" w:space="720" w:equalWidth="0">
            <w:col w:w="3291" w:space="1021"/>
            <w:col w:w="4748"/>
          </w:cols>
          <w:noEndnote/>
        </w:sectPr>
      </w:pPr>
    </w:p>
    <w:p w:rsidR="00000000" w:rsidRDefault="008E0020">
      <w:pPr>
        <w:pStyle w:val="BodyText"/>
        <w:tabs>
          <w:tab w:val="left" w:pos="4625"/>
        </w:tabs>
        <w:kinsoku w:val="0"/>
        <w:overflowPunct w:val="0"/>
        <w:spacing w:line="252" w:lineRule="exact"/>
        <w:ind w:left="319" w:right="135"/>
        <w:rPr>
          <w:color w:val="000000"/>
        </w:rPr>
      </w:pPr>
      <w:r>
        <w:rPr>
          <w:color w:val="1F1F1F"/>
          <w:w w:val="95"/>
        </w:rPr>
        <w:lastRenderedPageBreak/>
        <w:t>My</w:t>
      </w:r>
      <w:r>
        <w:rPr>
          <w:color w:val="1F1F1F"/>
          <w:spacing w:val="2"/>
          <w:w w:val="95"/>
        </w:rPr>
        <w:t xml:space="preserve"> </w:t>
      </w:r>
      <w:r>
        <w:rPr>
          <w:color w:val="1F1F1F"/>
          <w:w w:val="95"/>
        </w:rPr>
        <w:t>Commission</w:t>
      </w:r>
      <w:r>
        <w:rPr>
          <w:color w:val="1F1F1F"/>
          <w:spacing w:val="-12"/>
          <w:w w:val="95"/>
        </w:rPr>
        <w:t xml:space="preserve"> </w:t>
      </w:r>
      <w:r>
        <w:rPr>
          <w:color w:val="1F1F1F"/>
          <w:w w:val="95"/>
        </w:rPr>
        <w:t>Expires</w:t>
      </w:r>
      <w:r>
        <w:rPr>
          <w:color w:val="1F1F1F"/>
          <w:w w:val="95"/>
        </w:rPr>
        <w:tab/>
      </w:r>
      <w:r>
        <w:rPr>
          <w:color w:val="343434"/>
          <w:w w:val="95"/>
          <w:position w:val="1"/>
        </w:rPr>
        <w:t xml:space="preserve">Notary's </w:t>
      </w:r>
      <w:r>
        <w:rPr>
          <w:color w:val="1F1F1F"/>
          <w:w w:val="95"/>
          <w:position w:val="1"/>
        </w:rPr>
        <w:t>Printed</w:t>
      </w:r>
      <w:r>
        <w:rPr>
          <w:color w:val="1F1F1F"/>
          <w:spacing w:val="-15"/>
          <w:w w:val="95"/>
          <w:position w:val="1"/>
        </w:rPr>
        <w:t xml:space="preserve"> </w:t>
      </w:r>
      <w:r>
        <w:rPr>
          <w:color w:val="1F1F1F"/>
          <w:w w:val="95"/>
          <w:position w:val="1"/>
        </w:rPr>
        <w:t>Name</w:t>
      </w:r>
    </w:p>
    <w:p w:rsidR="00000000" w:rsidRDefault="008E0020">
      <w:pPr>
        <w:pStyle w:val="BodyText"/>
        <w:tabs>
          <w:tab w:val="left" w:pos="4625"/>
        </w:tabs>
        <w:kinsoku w:val="0"/>
        <w:overflowPunct w:val="0"/>
        <w:spacing w:line="252" w:lineRule="exact"/>
        <w:ind w:left="319" w:right="135"/>
        <w:rPr>
          <w:color w:val="000000"/>
        </w:rPr>
        <w:sectPr w:rsidR="00000000">
          <w:type w:val="continuous"/>
          <w:pgSz w:w="12240" w:h="15840"/>
          <w:pgMar w:top="1500" w:right="1700" w:bottom="280" w:left="1480" w:header="720" w:footer="720" w:gutter="0"/>
          <w:cols w:space="720" w:equalWidth="0">
            <w:col w:w="9060"/>
          </w:cols>
          <w:noEndnote/>
        </w:sect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spacing w:before="148"/>
        <w:ind w:left="1937"/>
        <w:rPr>
          <w:color w:val="000000"/>
          <w:spacing w:val="-12"/>
          <w:sz w:val="55"/>
          <w:szCs w:val="55"/>
        </w:rPr>
      </w:pPr>
      <w:r>
        <w:rPr>
          <w:color w:val="0C0C0C"/>
          <w:w w:val="110"/>
          <w:sz w:val="55"/>
          <w:szCs w:val="55"/>
        </w:rPr>
        <w:t>Exhibits</w:t>
      </w:r>
      <w:r>
        <w:rPr>
          <w:color w:val="0C0C0C"/>
          <w:spacing w:val="-94"/>
          <w:w w:val="110"/>
          <w:sz w:val="55"/>
          <w:szCs w:val="55"/>
        </w:rPr>
        <w:t xml:space="preserve"> </w:t>
      </w:r>
      <w:r>
        <w:rPr>
          <w:color w:val="0C0C0C"/>
          <w:spacing w:val="-18"/>
          <w:w w:val="135"/>
          <w:sz w:val="55"/>
          <w:szCs w:val="55"/>
        </w:rPr>
        <w:t>''A"</w:t>
      </w:r>
      <w:r>
        <w:rPr>
          <w:color w:val="0C0C0C"/>
          <w:spacing w:val="-144"/>
          <w:w w:val="135"/>
          <w:sz w:val="55"/>
          <w:szCs w:val="55"/>
        </w:rPr>
        <w:t xml:space="preserve"> </w:t>
      </w:r>
      <w:r>
        <w:rPr>
          <w:color w:val="0C0C0C"/>
          <w:w w:val="110"/>
          <w:sz w:val="55"/>
          <w:szCs w:val="55"/>
        </w:rPr>
        <w:t>and</w:t>
      </w:r>
      <w:r>
        <w:rPr>
          <w:color w:val="0C0C0C"/>
          <w:spacing w:val="-109"/>
          <w:w w:val="110"/>
          <w:sz w:val="55"/>
          <w:szCs w:val="55"/>
        </w:rPr>
        <w:t xml:space="preserve"> </w:t>
      </w:r>
      <w:r>
        <w:rPr>
          <w:color w:val="0C0C0C"/>
          <w:spacing w:val="-12"/>
          <w:w w:val="110"/>
          <w:sz w:val="55"/>
          <w:szCs w:val="55"/>
        </w:rPr>
        <w:t>"B"</w:t>
      </w:r>
    </w:p>
    <w:p w:rsidR="00000000" w:rsidRDefault="008E0020">
      <w:pPr>
        <w:pStyle w:val="BodyText"/>
        <w:kinsoku w:val="0"/>
        <w:overflowPunct w:val="0"/>
        <w:spacing w:before="148"/>
        <w:ind w:left="1937"/>
        <w:rPr>
          <w:color w:val="000000"/>
          <w:spacing w:val="-12"/>
          <w:sz w:val="55"/>
          <w:szCs w:val="55"/>
        </w:rPr>
        <w:sectPr w:rsidR="00000000">
          <w:pgSz w:w="12240" w:h="15840"/>
          <w:pgMar w:top="1500" w:right="1720" w:bottom="1040" w:left="1720" w:header="0" w:footer="835" w:gutter="0"/>
          <w:cols w:space="720" w:equalWidth="0">
            <w:col w:w="8800"/>
          </w:cols>
          <w:noEndnote/>
        </w:sectPr>
      </w:pPr>
    </w:p>
    <w:p w:rsidR="00000000" w:rsidRDefault="00500509">
      <w:pPr>
        <w:pStyle w:val="BodyText"/>
        <w:tabs>
          <w:tab w:val="left" w:pos="6263"/>
          <w:tab w:val="right" w:leader="hyphen" w:pos="7970"/>
        </w:tabs>
        <w:kinsoku w:val="0"/>
        <w:overflowPunct w:val="0"/>
        <w:spacing w:before="53" w:line="967" w:lineRule="exact"/>
        <w:ind w:left="396"/>
        <w:rPr>
          <w:color w:val="000000"/>
          <w:spacing w:val="7"/>
          <w:sz w:val="119"/>
          <w:szCs w:val="119"/>
        </w:rPr>
      </w:pPr>
      <w:r>
        <w:rPr>
          <w:noProof/>
        </w:rPr>
        <w:lastRenderedPageBreak/>
        <mc:AlternateContent>
          <mc:Choice Requires="wps">
            <w:drawing>
              <wp:anchor distT="0" distB="0" distL="114300" distR="114300" simplePos="0" relativeHeight="251596288" behindDoc="1" locked="0" layoutInCell="0" allowOverlap="1">
                <wp:simplePos x="0" y="0"/>
                <wp:positionH relativeFrom="page">
                  <wp:posOffset>413385</wp:posOffset>
                </wp:positionH>
                <wp:positionV relativeFrom="paragraph">
                  <wp:posOffset>199390</wp:posOffset>
                </wp:positionV>
                <wp:extent cx="12700" cy="5934710"/>
                <wp:effectExtent l="0" t="0" r="0" b="0"/>
                <wp:wrapNone/>
                <wp:docPr id="241"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934710"/>
                        </a:xfrm>
                        <a:custGeom>
                          <a:avLst/>
                          <a:gdLst>
                            <a:gd name="T0" fmla="*/ 0 w 20"/>
                            <a:gd name="T1" fmla="*/ 9345 h 9346"/>
                            <a:gd name="T2" fmla="*/ 0 w 20"/>
                            <a:gd name="T3" fmla="*/ 0 h 9346"/>
                          </a:gdLst>
                          <a:ahLst/>
                          <a:cxnLst>
                            <a:cxn ang="0">
                              <a:pos x="T0" y="T1"/>
                            </a:cxn>
                            <a:cxn ang="0">
                              <a:pos x="T2" y="T3"/>
                            </a:cxn>
                          </a:cxnLst>
                          <a:rect l="0" t="0" r="r" b="b"/>
                          <a:pathLst>
                            <a:path w="20" h="9346">
                              <a:moveTo>
                                <a:pt x="0" y="9345"/>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ACEAB8" id="Freeform 31" o:spid="_x0000_s1026" style="position:absolute;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55pt,482.95pt,32.55pt,15.7pt" coordsize="20,9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" o:allowincell="f" filled="f" strokeweight=".72pt">
                <v:path arrowok="t" o:connecttype="custom" o:connectlocs="0,5934075;0,0" o:connectangles="0,0"/>
                <w10:wrap anchorx="page"/>
              </v:polyline>
            </w:pict>
          </mc:Fallback>
        </mc:AlternateContent>
      </w:r>
      <w:r>
        <w:rPr>
          <w:noProof/>
        </w:rPr>
        <mc:AlternateContent>
          <mc:Choice Requires="wps">
            <w:drawing>
              <wp:anchor distT="0" distB="0" distL="114300" distR="114300" simplePos="0" relativeHeight="251597312" behindDoc="1" locked="0" layoutInCell="0" allowOverlap="1">
                <wp:simplePos x="0" y="0"/>
                <wp:positionH relativeFrom="page">
                  <wp:posOffset>9781540</wp:posOffset>
                </wp:positionH>
                <wp:positionV relativeFrom="paragraph">
                  <wp:posOffset>162560</wp:posOffset>
                </wp:positionV>
                <wp:extent cx="12700" cy="6071870"/>
                <wp:effectExtent l="0" t="0" r="0" b="0"/>
                <wp:wrapNone/>
                <wp:docPr id="240"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071870"/>
                        </a:xfrm>
                        <a:custGeom>
                          <a:avLst/>
                          <a:gdLst>
                            <a:gd name="T0" fmla="*/ 0 w 20"/>
                            <a:gd name="T1" fmla="*/ 9561 h 9562"/>
                            <a:gd name="T2" fmla="*/ 0 w 20"/>
                            <a:gd name="T3" fmla="*/ 0 h 9562"/>
                          </a:gdLst>
                          <a:ahLst/>
                          <a:cxnLst>
                            <a:cxn ang="0">
                              <a:pos x="T0" y="T1"/>
                            </a:cxn>
                            <a:cxn ang="0">
                              <a:pos x="T2" y="T3"/>
                            </a:cxn>
                          </a:cxnLst>
                          <a:rect l="0" t="0" r="r" b="b"/>
                          <a:pathLst>
                            <a:path w="20" h="9562">
                              <a:moveTo>
                                <a:pt x="0" y="9561"/>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98F48E" id="Freeform 32" o:spid="_x0000_s1026" style="position:absolute;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70.2pt,490.85pt,770.2pt,12.8pt" coordsize="20,9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" o:allowincell="f" filled="f" strokeweight=".72pt">
                <v:path arrowok="t" o:connecttype="custom" o:connectlocs="0,6071235;0,0" o:connectangles="0,0"/>
                <w10:wrap anchorx="page"/>
              </v:polyline>
            </w:pict>
          </mc:Fallback>
        </mc:AlternateContent>
      </w:r>
      <w:r>
        <w:rPr>
          <w:noProof/>
        </w:rPr>
        <mc:AlternateContent>
          <mc:Choice Requires="wps">
            <w:drawing>
              <wp:anchor distT="0" distB="0" distL="114300" distR="114300" simplePos="0" relativeHeight="251598336" behindDoc="1" locked="0" layoutInCell="0" allowOverlap="1">
                <wp:simplePos x="0" y="0"/>
                <wp:positionH relativeFrom="page">
                  <wp:posOffset>530225</wp:posOffset>
                </wp:positionH>
                <wp:positionV relativeFrom="paragraph">
                  <wp:posOffset>89535</wp:posOffset>
                </wp:positionV>
                <wp:extent cx="9185275" cy="12700"/>
                <wp:effectExtent l="0" t="0" r="0" b="0"/>
                <wp:wrapNone/>
                <wp:docPr id="239"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85275" cy="12700"/>
                        </a:xfrm>
                        <a:custGeom>
                          <a:avLst/>
                          <a:gdLst>
                            <a:gd name="T0" fmla="*/ 0 w 14465"/>
                            <a:gd name="T1" fmla="*/ 0 h 20"/>
                            <a:gd name="T2" fmla="*/ 14464 w 14465"/>
                            <a:gd name="T3" fmla="*/ 0 h 20"/>
                          </a:gdLst>
                          <a:ahLst/>
                          <a:cxnLst>
                            <a:cxn ang="0">
                              <a:pos x="T0" y="T1"/>
                            </a:cxn>
                            <a:cxn ang="0">
                              <a:pos x="T2" y="T3"/>
                            </a:cxn>
                          </a:cxnLst>
                          <a:rect l="0" t="0" r="r" b="b"/>
                          <a:pathLst>
                            <a:path w="14465" h="20">
                              <a:moveTo>
                                <a:pt x="0" y="0"/>
                              </a:moveTo>
                              <a:lnTo>
                                <a:pt x="1446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80AFF5" id="Freeform 33" o:spid="_x0000_s1026" style="position:absolute;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1.75pt,7.05pt,764.95pt,7.05pt" coordsize="14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" o:allowincell="f" filled="f" strokeweight=".72pt">
                <v:path arrowok="t" o:connecttype="custom" o:connectlocs="0,0;9184640,0" o:connectangles="0,0"/>
                <w10:wrap anchorx="page"/>
              </v:polyline>
            </w:pict>
          </mc:Fallback>
        </mc:AlternateContent>
      </w:r>
      <w:r>
        <w:rPr>
          <w:noProof/>
        </w:rPr>
        <mc:AlternateContent>
          <mc:Choice Requires="wps">
            <w:drawing>
              <wp:anchor distT="0" distB="0" distL="114300" distR="114300" simplePos="0" relativeHeight="251599360" behindDoc="1" locked="0" layoutInCell="0" allowOverlap="1">
                <wp:simplePos x="0" y="0"/>
                <wp:positionH relativeFrom="page">
                  <wp:posOffset>361315</wp:posOffset>
                </wp:positionH>
                <wp:positionV relativeFrom="paragraph">
                  <wp:posOffset>426720</wp:posOffset>
                </wp:positionV>
                <wp:extent cx="66040" cy="171450"/>
                <wp:effectExtent l="0" t="0" r="0" b="0"/>
                <wp:wrapNone/>
                <wp:docPr id="23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270" w:lineRule="exact"/>
                              <w:ind w:left="0"/>
                              <w:rPr>
                                <w:rFonts w:ascii="Arial" w:hAnsi="Arial" w:cs="Arial"/>
                                <w:color w:val="000000"/>
                                <w:sz w:val="27"/>
                                <w:szCs w:val="27"/>
                              </w:rPr>
                            </w:pPr>
                            <w:r>
                              <w:rPr>
                                <w:rFonts w:ascii="Arial" w:hAnsi="Arial" w:cs="Arial"/>
                                <w:color w:val="565656"/>
                                <w:w w:val="65"/>
                                <w:sz w:val="27"/>
                                <w:szCs w:val="27"/>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5" type="#_x0000_t202" style="position:absolute;left:0;text-align:left;margin-left:28.45pt;margin-top:33.6pt;width:5.2pt;height:13.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" o:allowincell="f" filled="f" stroked="f">
                <v:textbox inset="0,0,0,0">
                  <w:txbxContent>
                    <w:p w:rsidR="00000000" w:rsidRDefault="008E0020">
                      <w:pPr>
                        <w:pStyle w:val="BodyText"/>
                        <w:kinsoku w:val="0"/>
                        <w:overflowPunct w:val="0"/>
                        <w:spacing w:line="270" w:lineRule="exact"/>
                        <w:ind w:left="0"/>
                        <w:rPr>
                          <w:rFonts w:ascii="Arial" w:hAnsi="Arial" w:cs="Arial"/>
                          <w:color w:val="000000"/>
                          <w:sz w:val="27"/>
                          <w:szCs w:val="27"/>
                        </w:rPr>
                      </w:pPr>
                      <w:r>
                        <w:rPr>
                          <w:rFonts w:ascii="Arial" w:hAnsi="Arial" w:cs="Arial"/>
                          <w:color w:val="565656"/>
                          <w:w w:val="65"/>
                          <w:sz w:val="27"/>
                          <w:szCs w:val="27"/>
                        </w:rPr>
                        <w:t>1</w:t>
                      </w:r>
                    </w:p>
                  </w:txbxContent>
                </v:textbox>
                <w10:wrap anchorx="page"/>
              </v:shape>
            </w:pict>
          </mc:Fallback>
        </mc:AlternateContent>
      </w:r>
      <w:r>
        <w:rPr>
          <w:noProof/>
        </w:rPr>
        <mc:AlternateContent>
          <mc:Choice Requires="wps">
            <w:drawing>
              <wp:anchor distT="0" distB="0" distL="114300" distR="114300" simplePos="0" relativeHeight="251600384" behindDoc="1" locked="0" layoutInCell="0" allowOverlap="1">
                <wp:simplePos x="0" y="0"/>
                <wp:positionH relativeFrom="page">
                  <wp:posOffset>361315</wp:posOffset>
                </wp:positionH>
                <wp:positionV relativeFrom="paragraph">
                  <wp:posOffset>563245</wp:posOffset>
                </wp:positionV>
                <wp:extent cx="92075" cy="228600"/>
                <wp:effectExtent l="0" t="0" r="0" b="0"/>
                <wp:wrapNone/>
                <wp:docPr id="23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360" w:lineRule="exact"/>
                              <w:ind w:left="0"/>
                              <w:rPr>
                                <w:rFonts w:ascii="Arial" w:hAnsi="Arial" w:cs="Arial"/>
                                <w:color w:val="000000"/>
                                <w:sz w:val="36"/>
                                <w:szCs w:val="36"/>
                              </w:rPr>
                            </w:pPr>
                            <w:r>
                              <w:rPr>
                                <w:rFonts w:ascii="Arial" w:hAnsi="Arial" w:cs="Arial"/>
                                <w:color w:val="444444"/>
                                <w:w w:val="140"/>
                                <w:sz w:val="36"/>
                                <w:szCs w:val="36"/>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6" type="#_x0000_t202" style="position:absolute;left:0;text-align:left;margin-left:28.45pt;margin-top:44.35pt;width:7.25pt;height:18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" o:allowincell="f" filled="f" stroked="f">
                <v:textbox inset="0,0,0,0">
                  <w:txbxContent>
                    <w:p w:rsidR="00000000" w:rsidRDefault="008E0020">
                      <w:pPr>
                        <w:pStyle w:val="BodyText"/>
                        <w:kinsoku w:val="0"/>
                        <w:overflowPunct w:val="0"/>
                        <w:spacing w:line="360" w:lineRule="exact"/>
                        <w:ind w:left="0"/>
                        <w:rPr>
                          <w:rFonts w:ascii="Arial" w:hAnsi="Arial" w:cs="Arial"/>
                          <w:color w:val="000000"/>
                          <w:sz w:val="36"/>
                          <w:szCs w:val="36"/>
                        </w:rPr>
                      </w:pPr>
                      <w:r>
                        <w:rPr>
                          <w:rFonts w:ascii="Arial" w:hAnsi="Arial" w:cs="Arial"/>
                          <w:color w:val="444444"/>
                          <w:w w:val="140"/>
                          <w:sz w:val="36"/>
                          <w:szCs w:val="36"/>
                        </w:rPr>
                        <w:t>I</w:t>
                      </w:r>
                    </w:p>
                  </w:txbxContent>
                </v:textbox>
                <w10:wrap anchorx="page"/>
              </v:shape>
            </w:pict>
          </mc:Fallback>
        </mc:AlternateContent>
      </w:r>
      <w:r>
        <w:rPr>
          <w:noProof/>
        </w:rPr>
        <mc:AlternateContent>
          <mc:Choice Requires="wps">
            <w:drawing>
              <wp:anchor distT="0" distB="0" distL="114300" distR="114300" simplePos="0" relativeHeight="251601408" behindDoc="0" locked="0" layoutInCell="0" allowOverlap="1">
                <wp:simplePos x="0" y="0"/>
                <wp:positionH relativeFrom="page">
                  <wp:posOffset>5353685</wp:posOffset>
                </wp:positionH>
                <wp:positionV relativeFrom="paragraph">
                  <wp:posOffset>100965</wp:posOffset>
                </wp:positionV>
                <wp:extent cx="26035" cy="177800"/>
                <wp:effectExtent l="0" t="0" r="0" b="0"/>
                <wp:wrapNone/>
                <wp:docPr id="2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280" w:lineRule="exact"/>
                              <w:ind w:left="0"/>
                              <w:rPr>
                                <w:rFonts w:ascii="Arial" w:hAnsi="Arial" w:cs="Arial"/>
                                <w:color w:val="000000"/>
                                <w:sz w:val="28"/>
                                <w:szCs w:val="28"/>
                              </w:rPr>
                            </w:pPr>
                            <w:r>
                              <w:rPr>
                                <w:rFonts w:ascii="Arial" w:hAnsi="Arial" w:cs="Arial"/>
                                <w:color w:val="565656"/>
                                <w:w w:val="50"/>
                                <w:sz w:val="28"/>
                                <w:szCs w:val="2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7" type="#_x0000_t202" style="position:absolute;left:0;text-align:left;margin-left:421.55pt;margin-top:7.95pt;width:2.05pt;height:14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" o:allowincell="f" filled="f" stroked="f">
                <v:textbox inset="0,0,0,0">
                  <w:txbxContent>
                    <w:p w:rsidR="00000000" w:rsidRDefault="008E0020">
                      <w:pPr>
                        <w:pStyle w:val="BodyText"/>
                        <w:kinsoku w:val="0"/>
                        <w:overflowPunct w:val="0"/>
                        <w:spacing w:line="280" w:lineRule="exact"/>
                        <w:ind w:left="0"/>
                        <w:rPr>
                          <w:rFonts w:ascii="Arial" w:hAnsi="Arial" w:cs="Arial"/>
                          <w:color w:val="000000"/>
                          <w:sz w:val="28"/>
                          <w:szCs w:val="28"/>
                        </w:rPr>
                      </w:pPr>
                      <w:r>
                        <w:rPr>
                          <w:rFonts w:ascii="Arial" w:hAnsi="Arial" w:cs="Arial"/>
                          <w:color w:val="565656"/>
                          <w:w w:val="50"/>
                          <w:sz w:val="28"/>
                          <w:szCs w:val="28"/>
                        </w:rPr>
                        <w:t>I</w:t>
                      </w:r>
                    </w:p>
                  </w:txbxContent>
                </v:textbox>
                <w10:wrap anchorx="page"/>
              </v:shape>
            </w:pict>
          </mc:Fallback>
        </mc:AlternateContent>
      </w:r>
      <w:r>
        <w:rPr>
          <w:noProof/>
        </w:rPr>
        <mc:AlternateContent>
          <mc:Choice Requires="wps">
            <w:drawing>
              <wp:anchor distT="0" distB="0" distL="114300" distR="114300" simplePos="0" relativeHeight="251602432" behindDoc="0" locked="0" layoutInCell="0" allowOverlap="1">
                <wp:simplePos x="0" y="0"/>
                <wp:positionH relativeFrom="page">
                  <wp:posOffset>5353685</wp:posOffset>
                </wp:positionH>
                <wp:positionV relativeFrom="paragraph">
                  <wp:posOffset>259080</wp:posOffset>
                </wp:positionV>
                <wp:extent cx="26670" cy="50800"/>
                <wp:effectExtent l="0" t="0" r="0" b="0"/>
                <wp:wrapNone/>
                <wp:docPr id="23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80" w:lineRule="exact"/>
                              <w:ind w:left="0"/>
                              <w:rPr>
                                <w:rFonts w:ascii="Arial" w:hAnsi="Arial" w:cs="Arial"/>
                                <w:color w:val="000000"/>
                                <w:sz w:val="8"/>
                                <w:szCs w:val="8"/>
                              </w:rPr>
                            </w:pPr>
                            <w:r>
                              <w:rPr>
                                <w:rFonts w:ascii="Arial" w:hAnsi="Arial" w:cs="Arial"/>
                                <w:color w:val="696969"/>
                                <w:w w:val="185"/>
                                <w:sz w:val="8"/>
                                <w:szCs w:val="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8" type="#_x0000_t202" style="position:absolute;left:0;text-align:left;margin-left:421.55pt;margin-top:20.4pt;width:2.1pt;height:4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J7ltQIAALE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" o:allowincell="f" filled="f" stroked="f">
                <v:textbox inset="0,0,0,0">
                  <w:txbxContent>
                    <w:p w:rsidR="00000000" w:rsidRDefault="008E0020">
                      <w:pPr>
                        <w:pStyle w:val="BodyText"/>
                        <w:kinsoku w:val="0"/>
                        <w:overflowPunct w:val="0"/>
                        <w:spacing w:line="80" w:lineRule="exact"/>
                        <w:ind w:left="0"/>
                        <w:rPr>
                          <w:rFonts w:ascii="Arial" w:hAnsi="Arial" w:cs="Arial"/>
                          <w:color w:val="000000"/>
                          <w:sz w:val="8"/>
                          <w:szCs w:val="8"/>
                        </w:rPr>
                      </w:pPr>
                      <w:r>
                        <w:rPr>
                          <w:rFonts w:ascii="Arial" w:hAnsi="Arial" w:cs="Arial"/>
                          <w:color w:val="696969"/>
                          <w:w w:val="185"/>
                          <w:sz w:val="8"/>
                          <w:szCs w:val="8"/>
                        </w:rPr>
                        <w:t>I</w:t>
                      </w:r>
                    </w:p>
                  </w:txbxContent>
                </v:textbox>
                <w10:wrap anchorx="page"/>
              </v:shape>
            </w:pict>
          </mc:Fallback>
        </mc:AlternateContent>
      </w:r>
      <w:r w:rsidR="008E0020">
        <w:rPr>
          <w:rFonts w:ascii="Arial" w:hAnsi="Arial" w:cs="Arial"/>
          <w:color w:val="696969"/>
          <w:w w:val="425"/>
          <w:position w:val="50"/>
          <w:sz w:val="10"/>
          <w:szCs w:val="10"/>
        </w:rPr>
        <w:t>I</w:t>
      </w:r>
      <w:r w:rsidR="008E0020">
        <w:rPr>
          <w:rFonts w:ascii="Arial" w:hAnsi="Arial" w:cs="Arial"/>
          <w:color w:val="696969"/>
          <w:w w:val="425"/>
          <w:position w:val="50"/>
          <w:sz w:val="10"/>
          <w:szCs w:val="10"/>
        </w:rPr>
        <w:tab/>
      </w:r>
      <w:r w:rsidR="008E0020">
        <w:rPr>
          <w:color w:val="696969"/>
          <w:w w:val="115"/>
          <w:sz w:val="119"/>
          <w:szCs w:val="119"/>
        </w:rPr>
        <w:t>r</w:t>
      </w:r>
      <w:r w:rsidR="008E0020">
        <w:rPr>
          <w:color w:val="696969"/>
          <w:w w:val="115"/>
          <w:sz w:val="119"/>
          <w:szCs w:val="119"/>
        </w:rPr>
        <w:tab/>
      </w:r>
      <w:r w:rsidR="008E0020">
        <w:rPr>
          <w:color w:val="696969"/>
          <w:spacing w:val="7"/>
          <w:w w:val="55"/>
          <w:sz w:val="119"/>
          <w:szCs w:val="119"/>
        </w:rPr>
        <w:t>i--</w:t>
      </w:r>
    </w:p>
    <w:p w:rsidR="00000000" w:rsidRDefault="008E0020">
      <w:pPr>
        <w:pStyle w:val="BodyText"/>
        <w:tabs>
          <w:tab w:val="left" w:pos="6263"/>
          <w:tab w:val="right" w:leader="hyphen" w:pos="7970"/>
        </w:tabs>
        <w:kinsoku w:val="0"/>
        <w:overflowPunct w:val="0"/>
        <w:spacing w:before="53" w:line="967" w:lineRule="exact"/>
        <w:ind w:left="396"/>
        <w:rPr>
          <w:color w:val="000000"/>
          <w:spacing w:val="7"/>
          <w:sz w:val="119"/>
          <w:szCs w:val="119"/>
        </w:rPr>
        <w:sectPr w:rsidR="00000000">
          <w:footerReference w:type="default" r:id="rId20"/>
          <w:pgSz w:w="15840" w:h="12240" w:orient="landscape"/>
          <w:pgMar w:top="1140" w:right="140" w:bottom="280" w:left="180" w:header="0" w:footer="0" w:gutter="0"/>
          <w:cols w:space="720" w:equalWidth="0">
            <w:col w:w="15520"/>
          </w:cols>
          <w:noEndnote/>
        </w:sectPr>
      </w:pPr>
    </w:p>
    <w:p w:rsidR="00000000" w:rsidRDefault="00500509">
      <w:pPr>
        <w:pStyle w:val="BodyText"/>
        <w:tabs>
          <w:tab w:val="left" w:pos="7775"/>
        </w:tabs>
        <w:kinsoku w:val="0"/>
        <w:overflowPunct w:val="0"/>
        <w:spacing w:before="97" w:line="691" w:lineRule="exact"/>
        <w:ind w:left="388"/>
        <w:rPr>
          <w:rFonts w:ascii="Arial" w:hAnsi="Arial" w:cs="Arial"/>
          <w:color w:val="000000"/>
          <w:sz w:val="30"/>
          <w:szCs w:val="30"/>
        </w:rPr>
      </w:pPr>
      <w:r>
        <w:rPr>
          <w:noProof/>
        </w:rPr>
        <w:lastRenderedPageBreak/>
        <mc:AlternateContent>
          <mc:Choice Requires="wps">
            <w:drawing>
              <wp:anchor distT="0" distB="0" distL="114300" distR="114300" simplePos="0" relativeHeight="251603456" behindDoc="1" locked="0" layoutInCell="0" allowOverlap="1">
                <wp:simplePos x="0" y="0"/>
                <wp:positionH relativeFrom="page">
                  <wp:posOffset>8576945</wp:posOffset>
                </wp:positionH>
                <wp:positionV relativeFrom="paragraph">
                  <wp:posOffset>63500</wp:posOffset>
                </wp:positionV>
                <wp:extent cx="822960" cy="12700"/>
                <wp:effectExtent l="0" t="0" r="0" b="0"/>
                <wp:wrapNone/>
                <wp:docPr id="234"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2960" cy="12700"/>
                        </a:xfrm>
                        <a:custGeom>
                          <a:avLst/>
                          <a:gdLst>
                            <a:gd name="T0" fmla="*/ 0 w 1296"/>
                            <a:gd name="T1" fmla="*/ 0 h 20"/>
                            <a:gd name="T2" fmla="*/ 1296 w 1296"/>
                            <a:gd name="T3" fmla="*/ 0 h 20"/>
                          </a:gdLst>
                          <a:ahLst/>
                          <a:cxnLst>
                            <a:cxn ang="0">
                              <a:pos x="T0" y="T1"/>
                            </a:cxn>
                            <a:cxn ang="0">
                              <a:pos x="T2" y="T3"/>
                            </a:cxn>
                          </a:cxnLst>
                          <a:rect l="0" t="0" r="r" b="b"/>
                          <a:pathLst>
                            <a:path w="1296" h="20">
                              <a:moveTo>
                                <a:pt x="0" y="0"/>
                              </a:moveTo>
                              <a:lnTo>
                                <a:pt x="1296" y="0"/>
                              </a:lnTo>
                            </a:path>
                          </a:pathLst>
                        </a:custGeom>
                        <a:noFill/>
                        <a:ln w="22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1A0D28" id="Freeform 38" o:spid="_x0000_s1026" style="position:absolute;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75.35pt,5pt,740.15pt,5pt" coordsize="12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" o:allowincell="f" filled="f" strokeweight="1.8pt">
                <v:path arrowok="t" o:connecttype="custom" o:connectlocs="0,0;822960,0" o:connectangles="0,0"/>
                <w10:wrap anchorx="page"/>
              </v:polyline>
            </w:pict>
          </mc:Fallback>
        </mc:AlternateContent>
      </w:r>
      <w:r>
        <w:rPr>
          <w:noProof/>
        </w:rPr>
        <mc:AlternateContent>
          <mc:Choice Requires="wps">
            <w:drawing>
              <wp:anchor distT="0" distB="0" distL="114300" distR="114300" simplePos="0" relativeHeight="251604480" behindDoc="1" locked="0" layoutInCell="0" allowOverlap="1">
                <wp:simplePos x="0" y="0"/>
                <wp:positionH relativeFrom="page">
                  <wp:posOffset>361315</wp:posOffset>
                </wp:positionH>
                <wp:positionV relativeFrom="paragraph">
                  <wp:posOffset>304800</wp:posOffset>
                </wp:positionV>
                <wp:extent cx="80010" cy="114300"/>
                <wp:effectExtent l="0" t="0" r="0" b="0"/>
                <wp:wrapNone/>
                <wp:docPr id="23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180" w:lineRule="exact"/>
                              <w:ind w:left="0"/>
                              <w:rPr>
                                <w:rFonts w:ascii="Arial" w:hAnsi="Arial" w:cs="Arial"/>
                                <w:color w:val="000000"/>
                                <w:sz w:val="18"/>
                                <w:szCs w:val="18"/>
                              </w:rPr>
                            </w:pPr>
                            <w:r>
                              <w:rPr>
                                <w:rFonts w:ascii="Arial" w:hAnsi="Arial" w:cs="Arial"/>
                                <w:color w:val="444444"/>
                                <w:w w:val="250"/>
                                <w:sz w:val="18"/>
                                <w:szCs w:val="1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9" type="#_x0000_t202" style="position:absolute;left:0;text-align:left;margin-left:28.45pt;margin-top:24pt;width:6.3pt;height:9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" o:allowincell="f" filled="f" stroked="f">
                <v:textbox inset="0,0,0,0">
                  <w:txbxContent>
                    <w:p w:rsidR="00000000" w:rsidRDefault="008E0020">
                      <w:pPr>
                        <w:pStyle w:val="BodyText"/>
                        <w:kinsoku w:val="0"/>
                        <w:overflowPunct w:val="0"/>
                        <w:spacing w:line="180" w:lineRule="exact"/>
                        <w:ind w:left="0"/>
                        <w:rPr>
                          <w:rFonts w:ascii="Arial" w:hAnsi="Arial" w:cs="Arial"/>
                          <w:color w:val="000000"/>
                          <w:sz w:val="18"/>
                          <w:szCs w:val="18"/>
                        </w:rPr>
                      </w:pPr>
                      <w:r>
                        <w:rPr>
                          <w:rFonts w:ascii="Arial" w:hAnsi="Arial" w:cs="Arial"/>
                          <w:color w:val="444444"/>
                          <w:w w:val="250"/>
                          <w:sz w:val="18"/>
                          <w:szCs w:val="18"/>
                        </w:rPr>
                        <w:t>I</w:t>
                      </w:r>
                    </w:p>
                  </w:txbxContent>
                </v:textbox>
                <w10:wrap anchorx="page"/>
              </v:shape>
            </w:pict>
          </mc:Fallback>
        </mc:AlternateContent>
      </w:r>
      <w:r>
        <w:rPr>
          <w:noProof/>
        </w:rPr>
        <mc:AlternateContent>
          <mc:Choice Requires="wps">
            <w:drawing>
              <wp:anchor distT="0" distB="0" distL="114300" distR="114300" simplePos="0" relativeHeight="251605504" behindDoc="1" locked="0" layoutInCell="0" allowOverlap="1">
                <wp:simplePos x="0" y="0"/>
                <wp:positionH relativeFrom="page">
                  <wp:posOffset>361315</wp:posOffset>
                </wp:positionH>
                <wp:positionV relativeFrom="paragraph">
                  <wp:posOffset>402590</wp:posOffset>
                </wp:positionV>
                <wp:extent cx="3749675" cy="269240"/>
                <wp:effectExtent l="0" t="0" r="0" b="0"/>
                <wp:wrapNone/>
                <wp:docPr id="23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67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tabs>
                                <w:tab w:val="left" w:pos="5673"/>
                              </w:tabs>
                              <w:kinsoku w:val="0"/>
                              <w:overflowPunct w:val="0"/>
                              <w:spacing w:line="423" w:lineRule="exact"/>
                              <w:ind w:left="0"/>
                              <w:rPr>
                                <w:rFonts w:ascii="Arial" w:hAnsi="Arial" w:cs="Arial"/>
                                <w:color w:val="000000"/>
                                <w:sz w:val="30"/>
                                <w:szCs w:val="30"/>
                              </w:rPr>
                            </w:pPr>
                            <w:r>
                              <w:rPr>
                                <w:rFonts w:ascii="Arial" w:hAnsi="Arial" w:cs="Arial"/>
                                <w:color w:val="444444"/>
                                <w:w w:val="90"/>
                                <w:sz w:val="23"/>
                                <w:szCs w:val="23"/>
                              </w:rPr>
                              <w:t>j</w:t>
                            </w:r>
                            <w:r>
                              <w:rPr>
                                <w:rFonts w:ascii="Arial" w:hAnsi="Arial" w:cs="Arial"/>
                                <w:color w:val="444444"/>
                                <w:w w:val="90"/>
                                <w:sz w:val="23"/>
                                <w:szCs w:val="23"/>
                              </w:rPr>
                              <w:tab/>
                            </w:r>
                            <w:r>
                              <w:rPr>
                                <w:rFonts w:ascii="Arial" w:hAnsi="Arial" w:cs="Arial"/>
                                <w:i/>
                                <w:iCs/>
                                <w:color w:val="565656"/>
                                <w:w w:val="215"/>
                                <w:position w:val="-18"/>
                                <w:sz w:val="30"/>
                                <w:szCs w:val="3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0" type="#_x0000_t202" style="position:absolute;left:0;text-align:left;margin-left:28.45pt;margin-top:31.7pt;width:295.25pt;height:21.2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" o:allowincell="f" filled="f" stroked="f">
                <v:textbox inset="0,0,0,0">
                  <w:txbxContent>
                    <w:p w:rsidR="00000000" w:rsidRDefault="008E0020">
                      <w:pPr>
                        <w:pStyle w:val="BodyText"/>
                        <w:tabs>
                          <w:tab w:val="left" w:pos="5673"/>
                        </w:tabs>
                        <w:kinsoku w:val="0"/>
                        <w:overflowPunct w:val="0"/>
                        <w:spacing w:line="423" w:lineRule="exact"/>
                        <w:ind w:left="0"/>
                        <w:rPr>
                          <w:rFonts w:ascii="Arial" w:hAnsi="Arial" w:cs="Arial"/>
                          <w:color w:val="000000"/>
                          <w:sz w:val="30"/>
                          <w:szCs w:val="30"/>
                        </w:rPr>
                      </w:pPr>
                      <w:r>
                        <w:rPr>
                          <w:rFonts w:ascii="Arial" w:hAnsi="Arial" w:cs="Arial"/>
                          <w:color w:val="444444"/>
                          <w:w w:val="90"/>
                          <w:sz w:val="23"/>
                          <w:szCs w:val="23"/>
                        </w:rPr>
                        <w:t>j</w:t>
                      </w:r>
                      <w:r>
                        <w:rPr>
                          <w:rFonts w:ascii="Arial" w:hAnsi="Arial" w:cs="Arial"/>
                          <w:color w:val="444444"/>
                          <w:w w:val="90"/>
                          <w:sz w:val="23"/>
                          <w:szCs w:val="23"/>
                        </w:rPr>
                        <w:tab/>
                      </w:r>
                      <w:r>
                        <w:rPr>
                          <w:rFonts w:ascii="Arial" w:hAnsi="Arial" w:cs="Arial"/>
                          <w:i/>
                          <w:iCs/>
                          <w:color w:val="565656"/>
                          <w:w w:val="215"/>
                          <w:position w:val="-18"/>
                          <w:sz w:val="30"/>
                          <w:szCs w:val="30"/>
                        </w:rPr>
                        <w:t>)</w:t>
                      </w:r>
                    </w:p>
                  </w:txbxContent>
                </v:textbox>
                <w10:wrap anchorx="page"/>
              </v:shape>
            </w:pict>
          </mc:Fallback>
        </mc:AlternateContent>
      </w:r>
      <w:r w:rsidR="008E0020">
        <w:rPr>
          <w:rFonts w:ascii="Arial" w:hAnsi="Arial" w:cs="Arial"/>
          <w:color w:val="343434"/>
          <w:w w:val="120"/>
          <w:position w:val="6"/>
          <w:sz w:val="40"/>
          <w:szCs w:val="40"/>
        </w:rPr>
        <w:t>i</w:t>
      </w:r>
      <w:r w:rsidR="008E0020">
        <w:rPr>
          <w:rFonts w:ascii="Arial" w:hAnsi="Arial" w:cs="Arial"/>
          <w:color w:val="343434"/>
          <w:position w:val="6"/>
          <w:sz w:val="40"/>
          <w:szCs w:val="40"/>
        </w:rPr>
        <w:tab/>
      </w:r>
      <w:r w:rsidR="008E0020">
        <w:rPr>
          <w:rFonts w:ascii="Arial" w:hAnsi="Arial" w:cs="Arial"/>
          <w:color w:val="696969"/>
          <w:spacing w:val="-54"/>
          <w:w w:val="79"/>
          <w:sz w:val="30"/>
          <w:szCs w:val="30"/>
        </w:rPr>
        <w:t>i</w:t>
      </w:r>
      <w:r w:rsidR="008E0020">
        <w:rPr>
          <w:rFonts w:ascii="Arial" w:hAnsi="Arial" w:cs="Arial"/>
          <w:color w:val="808080"/>
          <w:w w:val="31"/>
          <w:position w:val="-32"/>
          <w:sz w:val="63"/>
          <w:szCs w:val="63"/>
        </w:rPr>
        <w:t>:</w:t>
      </w:r>
      <w:r w:rsidR="008E0020">
        <w:rPr>
          <w:rFonts w:ascii="Arial" w:hAnsi="Arial" w:cs="Arial"/>
          <w:color w:val="808080"/>
          <w:spacing w:val="71"/>
          <w:position w:val="-32"/>
          <w:sz w:val="63"/>
          <w:szCs w:val="63"/>
        </w:rPr>
        <w:t xml:space="preserve"> </w:t>
      </w:r>
      <w:r w:rsidR="008E0020">
        <w:rPr>
          <w:rFonts w:ascii="Arial" w:hAnsi="Arial" w:cs="Arial"/>
          <w:color w:val="696969"/>
          <w:spacing w:val="-58"/>
          <w:w w:val="73"/>
          <w:position w:val="-32"/>
          <w:sz w:val="63"/>
          <w:szCs w:val="63"/>
        </w:rPr>
        <w:t>J</w:t>
      </w:r>
      <w:r w:rsidR="008E0020">
        <w:rPr>
          <w:rFonts w:ascii="Arial" w:hAnsi="Arial" w:cs="Arial"/>
          <w:color w:val="696969"/>
          <w:w w:val="45"/>
          <w:sz w:val="30"/>
          <w:szCs w:val="30"/>
        </w:rPr>
        <w:t>:</w:t>
      </w:r>
    </w:p>
    <w:p w:rsidR="00000000" w:rsidRDefault="00500509">
      <w:pPr>
        <w:pStyle w:val="BodyText"/>
        <w:tabs>
          <w:tab w:val="left" w:pos="5975"/>
          <w:tab w:val="left" w:pos="7329"/>
        </w:tabs>
        <w:kinsoku w:val="0"/>
        <w:overflowPunct w:val="0"/>
        <w:spacing w:line="436" w:lineRule="exact"/>
        <w:ind w:left="388"/>
        <w:rPr>
          <w:rFonts w:ascii="Arial" w:hAnsi="Arial" w:cs="Arial"/>
          <w:color w:val="000000"/>
          <w:sz w:val="39"/>
          <w:szCs w:val="39"/>
        </w:rPr>
      </w:pPr>
      <w:r>
        <w:rPr>
          <w:noProof/>
        </w:rPr>
        <mc:AlternateContent>
          <mc:Choice Requires="wpg">
            <w:drawing>
              <wp:anchor distT="0" distB="0" distL="114300" distR="114300" simplePos="0" relativeHeight="251606528" behindDoc="1" locked="0" layoutInCell="0" allowOverlap="1">
                <wp:simplePos x="0" y="0"/>
                <wp:positionH relativeFrom="page">
                  <wp:posOffset>726440</wp:posOffset>
                </wp:positionH>
                <wp:positionV relativeFrom="paragraph">
                  <wp:posOffset>340360</wp:posOffset>
                </wp:positionV>
                <wp:extent cx="4650105" cy="4380230"/>
                <wp:effectExtent l="0" t="0" r="0" b="0"/>
                <wp:wrapNone/>
                <wp:docPr id="22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0105" cy="4380230"/>
                          <a:chOff x="1144" y="536"/>
                          <a:chExt cx="7323" cy="6898"/>
                        </a:xfrm>
                      </wpg:grpSpPr>
                      <pic:pic xmlns:pic="http://schemas.openxmlformats.org/drawingml/2006/picture">
                        <pic:nvPicPr>
                          <pic:cNvPr id="230"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45" y="536"/>
                            <a:ext cx="7320" cy="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Freeform 43"/>
                        <wps:cNvSpPr>
                          <a:spLocks/>
                        </wps:cNvSpPr>
                        <wps:spPr bwMode="auto">
                          <a:xfrm>
                            <a:off x="8438" y="1328"/>
                            <a:ext cx="20" cy="771"/>
                          </a:xfrm>
                          <a:custGeom>
                            <a:avLst/>
                            <a:gdLst>
                              <a:gd name="T0" fmla="*/ 0 w 20"/>
                              <a:gd name="T1" fmla="*/ 770 h 771"/>
                              <a:gd name="T2" fmla="*/ 0 w 20"/>
                              <a:gd name="T3" fmla="*/ 0 h 771"/>
                            </a:gdLst>
                            <a:ahLst/>
                            <a:cxnLst>
                              <a:cxn ang="0">
                                <a:pos x="T0" y="T1"/>
                              </a:cxn>
                              <a:cxn ang="0">
                                <a:pos x="T2" y="T3"/>
                              </a:cxn>
                            </a:cxnLst>
                            <a:rect l="0" t="0" r="r" b="b"/>
                            <a:pathLst>
                              <a:path w="20" h="771">
                                <a:moveTo>
                                  <a:pt x="0" y="770"/>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329D6" id="Group 41" o:spid="_x0000_s1026" style="position:absolute;margin-left:57.2pt;margin-top:26.8pt;width:366.15pt;height:344.9pt;z-index:-251709952;mso-position-horizontal-relative:page" coordorigin="1144,536" coordsize="7323,6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" o:allowincell="f">
                <v:shape id="Picture 42" o:spid="_x0000_s1027" type="#_x0000_t75" style="position:absolute;left:1145;top:536;width:7320;height:6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fy7DAAAA3AAAAA8AAABkcnMvZG93bnJldi54bWxET89rwjAUvgv+D+EJu810jql0jaKOgZcO&#10;q8Xzo3lry5KX0kSt++uXw8Djx/c7Ww/WiCv1vnWs4GWagCCunG65VlCePp+XIHxA1mgck4I7eViv&#10;xqMMU+1uXND1GGoRQ9inqKAJoUul9FVDFv3UdcSR+3a9xRBhX0vd4y2GWyNnSTKXFluODQ12tGuo&#10;+jlerIK3gyl+l9u8mBfGfmzPX/mivORKPU2GzTuIQEN4iP/de61g9hrnxzPxCM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5x/LsMAAADcAAAADwAAAAAAAAAAAAAAAACf&#10;AgAAZHJzL2Rvd25yZXYueG1sUEsFBgAAAAAEAAQA9wAAAI8DAAAAAA==&#10;">
                  <v:imagedata r:id="rId22" o:title=""/>
                </v:shape>
                <v:shape id="Freeform 43" o:spid="_x0000_s1028" style="position:absolute;left:8438;top:1328;width:20;height:771;visibility:visible;mso-wrap-style:square;v-text-anchor:top" coordsize="20,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8uNsQA&#10;AADcAAAADwAAAGRycy9kb3ducmV2LnhtbESPQYvCMBSE74L/ITzBm6Za0KUaRXYR19OilhVvj+bZ&#10;FpuX0sTa/fdmQfA4zMw3zHLdmUq01LjSsoLJOAJBnFldcq4gPW1HHyCcR9ZYWSYFf+Rgver3lpho&#10;++ADtUefiwBhl6CCwvs6kdJlBRl0Y1sTB+9qG4M+yCaXusFHgJtKTqNoJg2WHBYKrOmzoOx2vBsF&#10;u/aW5Zevfbzd//zG9jzndHPYKTUcdJsFCE+df4df7W+tYBpP4P9MO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fLjbEAAAA3AAAAA8AAAAAAAAAAAAAAAAAmAIAAGRycy9k&#10;b3ducmV2LnhtbFBLBQYAAAAABAAEAPUAAACJAwAAAAA=&#10;" path="m,770l,e" filled="f" strokeweight=".36pt">
                  <v:path arrowok="t" o:connecttype="custom" o:connectlocs="0,770;0,0" o:connectangles="0,0"/>
                </v:shape>
                <w10:wrap anchorx="page"/>
              </v:group>
            </w:pict>
          </mc:Fallback>
        </mc:AlternateContent>
      </w:r>
      <w:r>
        <w:rPr>
          <w:noProof/>
        </w:rPr>
        <mc:AlternateContent>
          <mc:Choice Requires="wps">
            <w:drawing>
              <wp:anchor distT="0" distB="0" distL="114300" distR="114300" simplePos="0" relativeHeight="251607552" behindDoc="1" locked="0" layoutInCell="0" allowOverlap="1">
                <wp:simplePos x="0" y="0"/>
                <wp:positionH relativeFrom="page">
                  <wp:posOffset>361315</wp:posOffset>
                </wp:positionH>
                <wp:positionV relativeFrom="paragraph">
                  <wp:posOffset>260350</wp:posOffset>
                </wp:positionV>
                <wp:extent cx="79375" cy="127000"/>
                <wp:effectExtent l="0" t="0" r="0" b="0"/>
                <wp:wrapNone/>
                <wp:docPr id="22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200" w:lineRule="exact"/>
                              <w:ind w:left="0"/>
                              <w:rPr>
                                <w:rFonts w:ascii="Arial" w:hAnsi="Arial" w:cs="Arial"/>
                                <w:color w:val="000000"/>
                                <w:sz w:val="20"/>
                                <w:szCs w:val="20"/>
                              </w:rPr>
                            </w:pPr>
                            <w:r>
                              <w:rPr>
                                <w:rFonts w:ascii="Arial" w:hAnsi="Arial" w:cs="Arial"/>
                                <w:color w:val="565656"/>
                                <w:w w:val="220"/>
                                <w:sz w:val="20"/>
                                <w:szCs w:val="2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1" type="#_x0000_t202" style="position:absolute;left:0;text-align:left;margin-left:28.45pt;margin-top:20.5pt;width:6.25pt;height:10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" o:allowincell="f" filled="f" stroked="f">
                <v:textbox inset="0,0,0,0">
                  <w:txbxContent>
                    <w:p w:rsidR="00000000" w:rsidRDefault="008E0020">
                      <w:pPr>
                        <w:pStyle w:val="BodyText"/>
                        <w:kinsoku w:val="0"/>
                        <w:overflowPunct w:val="0"/>
                        <w:spacing w:line="200" w:lineRule="exact"/>
                        <w:ind w:left="0"/>
                        <w:rPr>
                          <w:rFonts w:ascii="Arial" w:hAnsi="Arial" w:cs="Arial"/>
                          <w:color w:val="000000"/>
                          <w:sz w:val="20"/>
                          <w:szCs w:val="20"/>
                        </w:rPr>
                      </w:pPr>
                      <w:r>
                        <w:rPr>
                          <w:rFonts w:ascii="Arial" w:hAnsi="Arial" w:cs="Arial"/>
                          <w:color w:val="565656"/>
                          <w:w w:val="220"/>
                          <w:sz w:val="20"/>
                          <w:szCs w:val="20"/>
                        </w:rPr>
                        <w:t>I</w:t>
                      </w:r>
                    </w:p>
                  </w:txbxContent>
                </v:textbox>
                <w10:wrap anchorx="page"/>
              </v:shape>
            </w:pict>
          </mc:Fallback>
        </mc:AlternateContent>
      </w:r>
      <w:r w:rsidR="008E0020">
        <w:rPr>
          <w:rFonts w:ascii="Arial" w:hAnsi="Arial" w:cs="Arial"/>
          <w:color w:val="565656"/>
          <w:w w:val="50"/>
          <w:sz w:val="29"/>
          <w:szCs w:val="29"/>
        </w:rPr>
        <w:t>r</w:t>
      </w:r>
      <w:r w:rsidR="008E0020">
        <w:rPr>
          <w:rFonts w:ascii="Arial" w:hAnsi="Arial" w:cs="Arial"/>
          <w:color w:val="565656"/>
          <w:sz w:val="29"/>
          <w:szCs w:val="29"/>
        </w:rPr>
        <w:tab/>
      </w:r>
      <w:r w:rsidR="008E0020">
        <w:rPr>
          <w:rFonts w:ascii="Arial" w:hAnsi="Arial" w:cs="Arial"/>
          <w:i/>
          <w:iCs/>
          <w:color w:val="696969"/>
          <w:w w:val="116"/>
          <w:sz w:val="17"/>
          <w:szCs w:val="17"/>
        </w:rPr>
        <w:t>J</w:t>
      </w:r>
      <w:r w:rsidR="008E0020">
        <w:rPr>
          <w:rFonts w:ascii="Arial" w:hAnsi="Arial" w:cs="Arial"/>
          <w:i/>
          <w:iCs/>
          <w:color w:val="696969"/>
          <w:sz w:val="17"/>
          <w:szCs w:val="17"/>
        </w:rPr>
        <w:tab/>
      </w:r>
      <w:r w:rsidR="008E0020">
        <w:rPr>
          <w:rFonts w:ascii="Arial" w:hAnsi="Arial" w:cs="Arial"/>
          <w:color w:val="696969"/>
          <w:w w:val="83"/>
          <w:position w:val="-19"/>
          <w:sz w:val="39"/>
          <w:szCs w:val="39"/>
        </w:rPr>
        <w:t>/</w:t>
      </w:r>
      <w:r w:rsidR="008E0020">
        <w:rPr>
          <w:rFonts w:ascii="Arial" w:hAnsi="Arial" w:cs="Arial"/>
          <w:color w:val="696969"/>
          <w:spacing w:val="-70"/>
          <w:position w:val="-19"/>
          <w:sz w:val="39"/>
          <w:szCs w:val="39"/>
        </w:rPr>
        <w:t xml:space="preserve"> </w:t>
      </w:r>
      <w:r w:rsidR="008E0020">
        <w:rPr>
          <w:rFonts w:ascii="Arial" w:hAnsi="Arial" w:cs="Arial"/>
          <w:color w:val="696969"/>
          <w:spacing w:val="24"/>
          <w:w w:val="83"/>
          <w:position w:val="-19"/>
          <w:sz w:val="39"/>
          <w:szCs w:val="39"/>
        </w:rPr>
        <w:t>/</w:t>
      </w:r>
      <w:r w:rsidR="008E0020">
        <w:rPr>
          <w:color w:val="808080"/>
          <w:spacing w:val="-10"/>
          <w:w w:val="53"/>
          <w:sz w:val="64"/>
          <w:szCs w:val="64"/>
        </w:rPr>
        <w:t>/</w:t>
      </w:r>
      <w:r w:rsidR="008E0020">
        <w:rPr>
          <w:rFonts w:ascii="Arial" w:hAnsi="Arial" w:cs="Arial"/>
          <w:color w:val="696969"/>
          <w:spacing w:val="-45"/>
          <w:w w:val="68"/>
          <w:position w:val="-19"/>
          <w:sz w:val="39"/>
          <w:szCs w:val="39"/>
        </w:rPr>
        <w:t>/</w:t>
      </w:r>
      <w:r w:rsidR="008E0020">
        <w:rPr>
          <w:color w:val="808080"/>
          <w:spacing w:val="-207"/>
          <w:w w:val="126"/>
          <w:sz w:val="64"/>
          <w:szCs w:val="64"/>
        </w:rPr>
        <w:t>t</w:t>
      </w:r>
      <w:r w:rsidR="008E0020">
        <w:rPr>
          <w:rFonts w:ascii="Arial" w:hAnsi="Arial" w:cs="Arial"/>
          <w:color w:val="696969"/>
          <w:w w:val="68"/>
          <w:position w:val="-19"/>
          <w:sz w:val="39"/>
          <w:szCs w:val="39"/>
        </w:rPr>
        <w:t>,</w:t>
      </w:r>
      <w:r w:rsidR="008E0020">
        <w:rPr>
          <w:rFonts w:ascii="Arial" w:hAnsi="Arial" w:cs="Arial"/>
          <w:color w:val="696969"/>
          <w:spacing w:val="-13"/>
          <w:position w:val="-19"/>
          <w:sz w:val="39"/>
          <w:szCs w:val="39"/>
        </w:rPr>
        <w:t xml:space="preserve"> </w:t>
      </w:r>
      <w:r w:rsidR="008E0020">
        <w:rPr>
          <w:color w:val="808080"/>
          <w:w w:val="37"/>
          <w:sz w:val="64"/>
          <w:szCs w:val="64"/>
        </w:rPr>
        <w:t>&gt;,,</w:t>
      </w:r>
      <w:r w:rsidR="008E0020">
        <w:rPr>
          <w:color w:val="808080"/>
          <w:spacing w:val="-42"/>
          <w:w w:val="38"/>
          <w:sz w:val="64"/>
          <w:szCs w:val="64"/>
        </w:rPr>
        <w:t>1</w:t>
      </w:r>
      <w:r w:rsidR="008E0020">
        <w:rPr>
          <w:rFonts w:ascii="Arial" w:hAnsi="Arial" w:cs="Arial"/>
          <w:color w:val="696969"/>
          <w:w w:val="55"/>
          <w:position w:val="-19"/>
          <w:sz w:val="39"/>
          <w:szCs w:val="39"/>
        </w:rPr>
        <w:t>I</w:t>
      </w:r>
    </w:p>
    <w:p w:rsidR="00000000" w:rsidRDefault="008E0020">
      <w:pPr>
        <w:pStyle w:val="BodyText"/>
        <w:kinsoku w:val="0"/>
        <w:overflowPunct w:val="0"/>
        <w:spacing w:line="409" w:lineRule="exact"/>
        <w:ind w:left="2647"/>
        <w:rPr>
          <w:rFonts w:ascii="Arial" w:hAnsi="Arial" w:cs="Arial"/>
          <w:color w:val="000000"/>
          <w:sz w:val="40"/>
          <w:szCs w:val="40"/>
        </w:rPr>
      </w:pPr>
      <w:r>
        <w:rPr>
          <w:rFonts w:cs="Vrinda"/>
        </w:rPr>
        <w:br w:type="column"/>
      </w:r>
      <w:r>
        <w:rPr>
          <w:rFonts w:ascii="Arial" w:hAnsi="Arial" w:cs="Arial"/>
          <w:color w:val="565656"/>
          <w:spacing w:val="-20"/>
          <w:w w:val="176"/>
          <w:sz w:val="40"/>
          <w:szCs w:val="40"/>
        </w:rPr>
        <w:lastRenderedPageBreak/>
        <w:t>-</w:t>
      </w:r>
      <w:r>
        <w:rPr>
          <w:rFonts w:ascii="Arial" w:hAnsi="Arial" w:cs="Arial"/>
          <w:color w:val="565656"/>
          <w:spacing w:val="-50"/>
          <w:w w:val="90"/>
          <w:sz w:val="40"/>
          <w:szCs w:val="40"/>
        </w:rPr>
        <w:t>-</w:t>
      </w:r>
      <w:r w:rsidRPr="00500509">
        <w:rPr>
          <w:rFonts w:ascii="Arial" w:hAnsi="Arial" w:cs="Arial"/>
          <w:color w:val="565656"/>
          <w:spacing w:val="-42"/>
          <w:w w:val="74"/>
          <w:position w:val="2"/>
          <w:sz w:val="28"/>
          <w:szCs w:val="28"/>
          <w14:shadow w14:blurRad="50800" w14:dist="38100" w14:dir="2700000" w14:sx="100000" w14:sy="100000" w14:kx="0" w14:ky="0" w14:algn="tl">
            <w14:srgbClr w14:val="000000">
              <w14:alpha w14:val="60000"/>
            </w14:srgbClr>
          </w14:shadow>
        </w:rPr>
        <w:t>·</w:t>
      </w:r>
      <w:r>
        <w:rPr>
          <w:rFonts w:ascii="Arial" w:hAnsi="Arial" w:cs="Arial"/>
          <w:color w:val="343434"/>
          <w:spacing w:val="-96"/>
          <w:w w:val="87"/>
          <w:sz w:val="40"/>
          <w:szCs w:val="40"/>
        </w:rPr>
        <w:t>·</w:t>
      </w:r>
      <w:r>
        <w:rPr>
          <w:rFonts w:ascii="Arial" w:hAnsi="Arial" w:cs="Arial"/>
          <w:color w:val="343434"/>
          <w:spacing w:val="-83"/>
          <w:w w:val="126"/>
          <w:position w:val="2"/>
          <w:sz w:val="28"/>
          <w:szCs w:val="28"/>
        </w:rPr>
        <w:t>·</w:t>
      </w:r>
      <w:r>
        <w:rPr>
          <w:rFonts w:ascii="Arial" w:hAnsi="Arial" w:cs="Arial"/>
          <w:color w:val="343434"/>
          <w:w w:val="21"/>
          <w:sz w:val="40"/>
          <w:szCs w:val="40"/>
        </w:rPr>
        <w:t>"</w:t>
      </w:r>
      <w:r>
        <w:rPr>
          <w:rFonts w:ascii="Arial" w:hAnsi="Arial" w:cs="Arial"/>
          <w:color w:val="343434"/>
          <w:spacing w:val="24"/>
          <w:w w:val="21"/>
          <w:sz w:val="40"/>
          <w:szCs w:val="40"/>
        </w:rPr>
        <w:t>'</w:t>
      </w:r>
      <w:r>
        <w:rPr>
          <w:rFonts w:ascii="Arial" w:hAnsi="Arial" w:cs="Arial"/>
          <w:color w:val="696969"/>
          <w:w w:val="38"/>
          <w:sz w:val="40"/>
          <w:szCs w:val="40"/>
        </w:rPr>
        <w:t>""</w:t>
      </w:r>
    </w:p>
    <w:p w:rsidR="00000000" w:rsidRDefault="008E0020">
      <w:pPr>
        <w:pStyle w:val="BodyText"/>
        <w:kinsoku w:val="0"/>
        <w:overflowPunct w:val="0"/>
        <w:spacing w:before="7"/>
        <w:ind w:left="0"/>
        <w:rPr>
          <w:rFonts w:ascii="Arial" w:hAnsi="Arial" w:cs="Arial"/>
          <w:sz w:val="50"/>
          <w:szCs w:val="50"/>
        </w:rPr>
      </w:pPr>
    </w:p>
    <w:p w:rsidR="00000000" w:rsidRDefault="00500509">
      <w:pPr>
        <w:pStyle w:val="BodyText"/>
        <w:tabs>
          <w:tab w:val="left" w:pos="2057"/>
          <w:tab w:val="left" w:pos="2561"/>
          <w:tab w:val="left" w:pos="2778"/>
        </w:tabs>
        <w:kinsoku w:val="0"/>
        <w:overflowPunct w:val="0"/>
        <w:ind w:left="509"/>
        <w:rPr>
          <w:rFonts w:ascii="Arial" w:hAnsi="Arial" w:cs="Arial"/>
          <w:color w:val="000000"/>
          <w:sz w:val="8"/>
          <w:szCs w:val="8"/>
        </w:rPr>
      </w:pPr>
      <w:r>
        <w:rPr>
          <w:noProof/>
        </w:rPr>
        <mc:AlternateContent>
          <mc:Choice Requires="wps">
            <w:drawing>
              <wp:anchor distT="0" distB="0" distL="114300" distR="114300" simplePos="0" relativeHeight="251608576" behindDoc="1" locked="0" layoutInCell="0" allowOverlap="1">
                <wp:simplePos x="0" y="0"/>
                <wp:positionH relativeFrom="page">
                  <wp:posOffset>8508365</wp:posOffset>
                </wp:positionH>
                <wp:positionV relativeFrom="paragraph">
                  <wp:posOffset>-68580</wp:posOffset>
                </wp:positionV>
                <wp:extent cx="622300" cy="273050"/>
                <wp:effectExtent l="0" t="0" r="0" b="0"/>
                <wp:wrapNone/>
                <wp:docPr id="22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tabs>
                                <w:tab w:val="left" w:pos="748"/>
                              </w:tabs>
                              <w:kinsoku w:val="0"/>
                              <w:overflowPunct w:val="0"/>
                              <w:spacing w:line="430" w:lineRule="exact"/>
                              <w:ind w:left="0"/>
                              <w:rPr>
                                <w:rFonts w:ascii="Arial" w:hAnsi="Arial" w:cs="Arial"/>
                                <w:color w:val="000000"/>
                                <w:sz w:val="43"/>
                                <w:szCs w:val="43"/>
                              </w:rPr>
                            </w:pPr>
                            <w:r>
                              <w:rPr>
                                <w:rFonts w:ascii="Arial" w:hAnsi="Arial" w:cs="Arial"/>
                                <w:color w:val="242424"/>
                                <w:w w:val="50"/>
                                <w:sz w:val="43"/>
                                <w:szCs w:val="43"/>
                              </w:rPr>
                              <w:t>aA</w:t>
                            </w:r>
                            <w:r>
                              <w:rPr>
                                <w:rFonts w:ascii="Arial" w:hAnsi="Arial" w:cs="Arial"/>
                                <w:color w:val="242424"/>
                                <w:spacing w:val="6"/>
                                <w:w w:val="50"/>
                                <w:sz w:val="43"/>
                                <w:szCs w:val="43"/>
                              </w:rPr>
                              <w:t xml:space="preserve"> </w:t>
                            </w:r>
                            <w:r>
                              <w:rPr>
                                <w:rFonts w:ascii="Arial" w:hAnsi="Arial" w:cs="Arial"/>
                                <w:color w:val="242424"/>
                                <w:w w:val="125"/>
                                <w:sz w:val="43"/>
                                <w:szCs w:val="43"/>
                              </w:rPr>
                              <w:t>-</w:t>
                            </w:r>
                            <w:r>
                              <w:rPr>
                                <w:rFonts w:ascii="Arial" w:hAnsi="Arial" w:cs="Arial"/>
                                <w:color w:val="242424"/>
                                <w:w w:val="125"/>
                                <w:sz w:val="43"/>
                                <w:szCs w:val="43"/>
                              </w:rPr>
                              <w:tab/>
                            </w:r>
                            <w:r>
                              <w:rPr>
                                <w:rFonts w:ascii="Arial" w:hAnsi="Arial" w:cs="Arial"/>
                                <w:color w:val="444444"/>
                                <w:spacing w:val="-4"/>
                                <w:w w:val="35"/>
                                <w:sz w:val="43"/>
                                <w:szCs w:val="43"/>
                              </w:rPr>
                              <w:t>-UI,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2" type="#_x0000_t202" style="position:absolute;left:0;text-align:left;margin-left:669.95pt;margin-top:-5.4pt;width:49pt;height:21.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8HntA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" o:allowincell="f" filled="f" stroked="f">
                <v:textbox inset="0,0,0,0">
                  <w:txbxContent>
                    <w:p w:rsidR="00000000" w:rsidRDefault="008E0020">
                      <w:pPr>
                        <w:pStyle w:val="BodyText"/>
                        <w:tabs>
                          <w:tab w:val="left" w:pos="748"/>
                        </w:tabs>
                        <w:kinsoku w:val="0"/>
                        <w:overflowPunct w:val="0"/>
                        <w:spacing w:line="430" w:lineRule="exact"/>
                        <w:ind w:left="0"/>
                        <w:rPr>
                          <w:rFonts w:ascii="Arial" w:hAnsi="Arial" w:cs="Arial"/>
                          <w:color w:val="000000"/>
                          <w:sz w:val="43"/>
                          <w:szCs w:val="43"/>
                        </w:rPr>
                      </w:pPr>
                      <w:r>
                        <w:rPr>
                          <w:rFonts w:ascii="Arial" w:hAnsi="Arial" w:cs="Arial"/>
                          <w:color w:val="242424"/>
                          <w:w w:val="50"/>
                          <w:sz w:val="43"/>
                          <w:szCs w:val="43"/>
                        </w:rPr>
                        <w:t>aA</w:t>
                      </w:r>
                      <w:r>
                        <w:rPr>
                          <w:rFonts w:ascii="Arial" w:hAnsi="Arial" w:cs="Arial"/>
                          <w:color w:val="242424"/>
                          <w:spacing w:val="6"/>
                          <w:w w:val="50"/>
                          <w:sz w:val="43"/>
                          <w:szCs w:val="43"/>
                        </w:rPr>
                        <w:t xml:space="preserve"> </w:t>
                      </w:r>
                      <w:r>
                        <w:rPr>
                          <w:rFonts w:ascii="Arial" w:hAnsi="Arial" w:cs="Arial"/>
                          <w:color w:val="242424"/>
                          <w:w w:val="125"/>
                          <w:sz w:val="43"/>
                          <w:szCs w:val="43"/>
                        </w:rPr>
                        <w:t>-</w:t>
                      </w:r>
                      <w:r>
                        <w:rPr>
                          <w:rFonts w:ascii="Arial" w:hAnsi="Arial" w:cs="Arial"/>
                          <w:color w:val="242424"/>
                          <w:w w:val="125"/>
                          <w:sz w:val="43"/>
                          <w:szCs w:val="43"/>
                        </w:rPr>
                        <w:tab/>
                      </w:r>
                      <w:r>
                        <w:rPr>
                          <w:rFonts w:ascii="Arial" w:hAnsi="Arial" w:cs="Arial"/>
                          <w:color w:val="444444"/>
                          <w:spacing w:val="-4"/>
                          <w:w w:val="35"/>
                          <w:sz w:val="43"/>
                          <w:szCs w:val="43"/>
                        </w:rPr>
                        <w:t>-UI,</w:t>
                      </w:r>
                    </w:p>
                  </w:txbxContent>
                </v:textbox>
                <w10:wrap anchorx="page"/>
              </v:shape>
            </w:pict>
          </mc:Fallback>
        </mc:AlternateContent>
      </w:r>
      <w:r w:rsidR="008E0020">
        <w:rPr>
          <w:rFonts w:ascii="Arial" w:hAnsi="Arial" w:cs="Arial"/>
          <w:i/>
          <w:iCs/>
          <w:color w:val="242424"/>
          <w:w w:val="205"/>
          <w:sz w:val="8"/>
          <w:szCs w:val="8"/>
        </w:rPr>
        <w:t>DIUICAJl'ffOJtO,</w:t>
      </w:r>
      <w:r w:rsidR="008E0020">
        <w:rPr>
          <w:rFonts w:ascii="Arial" w:hAnsi="Arial" w:cs="Arial"/>
          <w:i/>
          <w:iCs/>
          <w:color w:val="242424"/>
          <w:spacing w:val="-41"/>
          <w:w w:val="205"/>
          <w:sz w:val="8"/>
          <w:szCs w:val="8"/>
        </w:rPr>
        <w:t xml:space="preserve"> </w:t>
      </w:r>
      <w:r w:rsidR="008E0020">
        <w:rPr>
          <w:rFonts w:ascii="Arial" w:hAnsi="Arial" w:cs="Arial"/>
          <w:i/>
          <w:iCs/>
          <w:color w:val="242424"/>
          <w:w w:val="350"/>
          <w:sz w:val="8"/>
          <w:szCs w:val="8"/>
        </w:rPr>
        <w:t>·</w:t>
      </w:r>
      <w:r w:rsidR="008E0020">
        <w:rPr>
          <w:rFonts w:ascii="Arial" w:hAnsi="Arial" w:cs="Arial"/>
          <w:i/>
          <w:iCs/>
          <w:color w:val="242424"/>
          <w:w w:val="350"/>
          <w:sz w:val="8"/>
          <w:szCs w:val="8"/>
        </w:rPr>
        <w:tab/>
      </w:r>
      <w:r w:rsidR="008E0020">
        <w:rPr>
          <w:rFonts w:ascii="Arial" w:hAnsi="Arial" w:cs="Arial"/>
          <w:i/>
          <w:iCs/>
          <w:color w:val="242424"/>
          <w:w w:val="120"/>
          <w:sz w:val="8"/>
          <w:szCs w:val="8"/>
        </w:rPr>
        <w:t>O'</w:t>
      </w:r>
      <w:r w:rsidR="008E0020">
        <w:rPr>
          <w:rFonts w:ascii="Arial" w:hAnsi="Arial" w:cs="Arial"/>
          <w:i/>
          <w:iCs/>
          <w:color w:val="242424"/>
          <w:sz w:val="8"/>
          <w:szCs w:val="8"/>
        </w:rPr>
        <w:tab/>
      </w:r>
      <w:r w:rsidR="008E0020">
        <w:rPr>
          <w:rFonts w:ascii="Arial" w:hAnsi="Arial" w:cs="Arial"/>
          <w:i/>
          <w:iCs/>
          <w:color w:val="242424"/>
          <w:w w:val="99"/>
          <w:sz w:val="8"/>
          <w:szCs w:val="8"/>
          <w:u w:val="single" w:color="333333"/>
        </w:rPr>
        <w:t xml:space="preserve"> </w:t>
      </w:r>
      <w:r w:rsidR="008E0020">
        <w:rPr>
          <w:rFonts w:ascii="Arial" w:hAnsi="Arial" w:cs="Arial"/>
          <w:i/>
          <w:iCs/>
          <w:color w:val="242424"/>
          <w:sz w:val="8"/>
          <w:szCs w:val="8"/>
          <w:u w:val="single" w:color="333333"/>
        </w:rPr>
        <w:tab/>
      </w:r>
    </w:p>
    <w:p w:rsidR="00000000" w:rsidRDefault="00500509">
      <w:pPr>
        <w:pStyle w:val="BodyText"/>
        <w:kinsoku w:val="0"/>
        <w:overflowPunct w:val="0"/>
        <w:spacing w:line="20" w:lineRule="exact"/>
        <w:ind w:left="1275"/>
        <w:rPr>
          <w:rFonts w:ascii="Arial" w:hAnsi="Arial" w:cs="Arial"/>
          <w:sz w:val="2"/>
          <w:szCs w:val="2"/>
        </w:rPr>
      </w:pPr>
      <w:r>
        <w:rPr>
          <w:rFonts w:ascii="Arial" w:hAnsi="Arial" w:cs="Arial"/>
          <w:noProof/>
          <w:sz w:val="2"/>
          <w:szCs w:val="2"/>
        </w:rPr>
        <mc:AlternateContent>
          <mc:Choice Requires="wpg">
            <w:drawing>
              <wp:inline distT="0" distB="0" distL="0" distR="0">
                <wp:extent cx="87630" cy="12700"/>
                <wp:effectExtent l="4445" t="8890" r="3175" b="0"/>
                <wp:docPr id="22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2700"/>
                          <a:chOff x="0" y="0"/>
                          <a:chExt cx="138" cy="20"/>
                        </a:xfrm>
                      </wpg:grpSpPr>
                      <wps:wsp>
                        <wps:cNvPr id="226" name="Freeform 47"/>
                        <wps:cNvSpPr>
                          <a:spLocks/>
                        </wps:cNvSpPr>
                        <wps:spPr bwMode="auto">
                          <a:xfrm>
                            <a:off x="4" y="4"/>
                            <a:ext cx="130" cy="20"/>
                          </a:xfrm>
                          <a:custGeom>
                            <a:avLst/>
                            <a:gdLst>
                              <a:gd name="T0" fmla="*/ 0 w 130"/>
                              <a:gd name="T1" fmla="*/ 0 h 20"/>
                              <a:gd name="T2" fmla="*/ 129 w 130"/>
                              <a:gd name="T3" fmla="*/ 0 h 20"/>
                            </a:gdLst>
                            <a:ahLst/>
                            <a:cxnLst>
                              <a:cxn ang="0">
                                <a:pos x="T0" y="T1"/>
                              </a:cxn>
                              <a:cxn ang="0">
                                <a:pos x="T2" y="T3"/>
                              </a:cxn>
                            </a:cxnLst>
                            <a:rect l="0" t="0" r="r" b="b"/>
                            <a:pathLst>
                              <a:path w="130" h="20">
                                <a:moveTo>
                                  <a:pt x="0" y="0"/>
                                </a:moveTo>
                                <a:lnTo>
                                  <a:pt x="129"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C6F66A" id="Group 46" o:spid="_x0000_s1026" style="width:6.9pt;height:1pt;mso-position-horizontal-relative:char;mso-position-vertical-relative:line" coordsize="1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">
                <v:shape id="Freeform 47" o:spid="_x0000_s1027" style="position:absolute;left:4;top:4;width:130;height:20;visibility:visible;mso-wrap-style:square;v-text-anchor:top" coordsize="1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09sUA&#10;AADcAAAADwAAAGRycy9kb3ducmV2LnhtbESPQWvCQBSE7wX/w/IEL0U3pmA1uopUhF5rFfH2yD6z&#10;abNvQ3abRH+9Wyj0OMzMN8xq09tKtNT40rGC6SQBQZw7XXKh4Pi5H89B+ICssXJMCm7kYbMePK0w&#10;067jD2oPoRARwj5DBSaEOpPS54Ys+omriaN3dY3FEGVTSN1gF+G2kmmSzKTFkuOCwZreDOXfhx+r&#10;4HxK0q1+3R0X5uvyMr2FXffc3pUaDfvtEkSgPvyH/9rvWkGazuD3TD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8vT2xQAAANwAAAAPAAAAAAAAAAAAAAAAAJgCAABkcnMv&#10;ZG93bnJldi54bWxQSwUGAAAAAAQABAD1AAAAigMAAAAA&#10;" path="m,l129,e" filled="f" strokeweight=".36pt">
                  <v:path arrowok="t" o:connecttype="custom" o:connectlocs="0,0;129,0" o:connectangles="0,0"/>
                </v:shape>
                <w10:anchorlock/>
              </v:group>
            </w:pict>
          </mc:Fallback>
        </mc:AlternateContent>
      </w:r>
    </w:p>
    <w:p w:rsidR="00000000" w:rsidRDefault="00500509">
      <w:pPr>
        <w:pStyle w:val="BodyText"/>
        <w:kinsoku w:val="0"/>
        <w:overflowPunct w:val="0"/>
        <w:spacing w:before="14" w:line="125" w:lineRule="exact"/>
        <w:ind w:left="388"/>
        <w:rPr>
          <w:rFonts w:ascii="Arial" w:hAnsi="Arial" w:cs="Arial"/>
          <w:color w:val="000000"/>
          <w:sz w:val="21"/>
          <w:szCs w:val="21"/>
        </w:rPr>
      </w:pPr>
      <w:r>
        <w:rPr>
          <w:noProof/>
        </w:rPr>
        <mc:AlternateContent>
          <mc:Choice Requires="wps">
            <w:drawing>
              <wp:anchor distT="0" distB="0" distL="114300" distR="114300" simplePos="0" relativeHeight="251609600" behindDoc="1" locked="0" layoutInCell="0" allowOverlap="1">
                <wp:simplePos x="0" y="0"/>
                <wp:positionH relativeFrom="page">
                  <wp:posOffset>8046720</wp:posOffset>
                </wp:positionH>
                <wp:positionV relativeFrom="paragraph">
                  <wp:posOffset>88265</wp:posOffset>
                </wp:positionV>
                <wp:extent cx="527050" cy="50800"/>
                <wp:effectExtent l="0" t="0" r="0" b="0"/>
                <wp:wrapNone/>
                <wp:docPr id="22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80" w:lineRule="exact"/>
                              <w:ind w:left="0"/>
                              <w:rPr>
                                <w:rFonts w:ascii="Arial" w:hAnsi="Arial" w:cs="Arial"/>
                                <w:color w:val="000000"/>
                                <w:sz w:val="8"/>
                                <w:szCs w:val="8"/>
                              </w:rPr>
                            </w:pPr>
                            <w:r>
                              <w:rPr>
                                <w:rFonts w:ascii="Arial" w:hAnsi="Arial" w:cs="Arial"/>
                                <w:i/>
                                <w:iCs/>
                                <w:color w:val="343434"/>
                                <w:w w:val="215"/>
                                <w:sz w:val="8"/>
                                <w:szCs w:val="8"/>
                              </w:rPr>
                              <w:t>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3" type="#_x0000_t202" style="position:absolute;left:0;text-align:left;margin-left:633.6pt;margin-top:6.95pt;width:41.5pt;height:4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SrctAIAALI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" o:allowincell="f" filled="f" stroked="f">
                <v:textbox inset="0,0,0,0">
                  <w:txbxContent>
                    <w:p w:rsidR="00000000" w:rsidRDefault="008E0020">
                      <w:pPr>
                        <w:pStyle w:val="BodyText"/>
                        <w:kinsoku w:val="0"/>
                        <w:overflowPunct w:val="0"/>
                        <w:spacing w:line="80" w:lineRule="exact"/>
                        <w:ind w:left="0"/>
                        <w:rPr>
                          <w:rFonts w:ascii="Arial" w:hAnsi="Arial" w:cs="Arial"/>
                          <w:color w:val="000000"/>
                          <w:sz w:val="8"/>
                          <w:szCs w:val="8"/>
                        </w:rPr>
                      </w:pPr>
                      <w:r>
                        <w:rPr>
                          <w:rFonts w:ascii="Arial" w:hAnsi="Arial" w:cs="Arial"/>
                          <w:i/>
                          <w:iCs/>
                          <w:color w:val="343434"/>
                          <w:w w:val="215"/>
                          <w:sz w:val="8"/>
                          <w:szCs w:val="8"/>
                        </w:rPr>
                        <w:t>_.,...,,....,,.,</w:t>
                      </w:r>
                    </w:p>
                  </w:txbxContent>
                </v:textbox>
                <w10:wrap anchorx="page"/>
              </v:shape>
            </w:pict>
          </mc:Fallback>
        </mc:AlternateContent>
      </w:r>
      <w:r>
        <w:rPr>
          <w:noProof/>
        </w:rPr>
        <mc:AlternateContent>
          <mc:Choice Requires="wps">
            <w:drawing>
              <wp:anchor distT="0" distB="0" distL="114300" distR="114300" simplePos="0" relativeHeight="251610624" behindDoc="1" locked="0" layoutInCell="0" allowOverlap="1">
                <wp:simplePos x="0" y="0"/>
                <wp:positionH relativeFrom="page">
                  <wp:posOffset>7438390</wp:posOffset>
                </wp:positionH>
                <wp:positionV relativeFrom="paragraph">
                  <wp:posOffset>88265</wp:posOffset>
                </wp:positionV>
                <wp:extent cx="592455" cy="50800"/>
                <wp:effectExtent l="0" t="0" r="0" b="0"/>
                <wp:wrapNone/>
                <wp:docPr id="22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80" w:lineRule="exact"/>
                              <w:ind w:left="0"/>
                              <w:rPr>
                                <w:rFonts w:ascii="Arial" w:hAnsi="Arial" w:cs="Arial"/>
                                <w:color w:val="000000"/>
                                <w:sz w:val="8"/>
                                <w:szCs w:val="8"/>
                              </w:rPr>
                            </w:pPr>
                            <w:r>
                              <w:rPr>
                                <w:rFonts w:ascii="Arial" w:hAnsi="Arial" w:cs="Arial"/>
                                <w:i/>
                                <w:iCs/>
                                <w:color w:val="444444"/>
                                <w:w w:val="416"/>
                                <w:sz w:val="8"/>
                                <w:szCs w:val="8"/>
                              </w:rPr>
                              <w:t>_</w:t>
                            </w:r>
                            <w:r>
                              <w:rPr>
                                <w:rFonts w:ascii="Arial" w:hAnsi="Arial" w:cs="Arial"/>
                                <w:i/>
                                <w:iCs/>
                                <w:color w:val="444444"/>
                                <w:spacing w:val="10"/>
                                <w:w w:val="416"/>
                                <w:sz w:val="8"/>
                                <w:szCs w:val="8"/>
                              </w:rPr>
                              <w:t>,</w:t>
                            </w:r>
                            <w:r>
                              <w:rPr>
                                <w:rFonts w:ascii="Arial" w:hAnsi="Arial" w:cs="Arial"/>
                                <w:i/>
                                <w:iCs/>
                                <w:color w:val="343434"/>
                                <w:w w:val="180"/>
                                <w:sz w:val="8"/>
                                <w:szCs w:val="8"/>
                              </w:rPr>
                              <w:t>....</w:t>
                            </w:r>
                            <w:r>
                              <w:rPr>
                                <w:rFonts w:ascii="Arial" w:hAnsi="Arial" w:cs="Arial"/>
                                <w:i/>
                                <w:iCs/>
                                <w:color w:val="343434"/>
                                <w:spacing w:val="1"/>
                                <w:w w:val="180"/>
                                <w:sz w:val="8"/>
                                <w:szCs w:val="8"/>
                              </w:rPr>
                              <w:t>.</w:t>
                            </w:r>
                            <w:r>
                              <w:rPr>
                                <w:rFonts w:ascii="Arial" w:hAnsi="Arial" w:cs="Arial"/>
                                <w:i/>
                                <w:iCs/>
                                <w:color w:val="343434"/>
                                <w:w w:val="95"/>
                                <w:sz w:val="8"/>
                                <w:szCs w:val="8"/>
                              </w:rPr>
                              <w:t>f!M</w:t>
                            </w:r>
                            <w:r>
                              <w:rPr>
                                <w:rFonts w:ascii="Arial" w:hAnsi="Arial" w:cs="Arial"/>
                                <w:i/>
                                <w:iCs/>
                                <w:color w:val="343434"/>
                                <w:sz w:val="8"/>
                                <w:szCs w:val="8"/>
                              </w:rPr>
                              <w:t xml:space="preserve"> </w:t>
                            </w:r>
                            <w:r>
                              <w:rPr>
                                <w:rFonts w:ascii="Arial" w:hAnsi="Arial" w:cs="Arial"/>
                                <w:i/>
                                <w:iCs/>
                                <w:color w:val="242424"/>
                                <w:w w:val="507"/>
                                <w:sz w:val="8"/>
                                <w:szCs w:val="8"/>
                              </w:rPr>
                              <w:t>_</w:t>
                            </w:r>
                            <w:r>
                              <w:rPr>
                                <w:rFonts w:ascii="Arial" w:hAnsi="Arial" w:cs="Arial"/>
                                <w:i/>
                                <w:iCs/>
                                <w:color w:val="242424"/>
                                <w:spacing w:val="11"/>
                                <w:sz w:val="8"/>
                                <w:szCs w:val="8"/>
                              </w:rPr>
                              <w:t xml:space="preserve"> </w:t>
                            </w:r>
                            <w:r>
                              <w:rPr>
                                <w:rFonts w:ascii="Arial" w:hAnsi="Arial" w:cs="Arial"/>
                                <w:i/>
                                <w:iCs/>
                                <w:color w:val="242424"/>
                                <w:w w:val="121"/>
                                <w:sz w:val="8"/>
                                <w:szCs w:val="8"/>
                              </w:rPr>
                              <w:t>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4" type="#_x0000_t202" style="position:absolute;left:0;text-align:left;margin-left:585.7pt;margin-top:6.95pt;width:46.65pt;height:4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" o:allowincell="f" filled="f" stroked="f">
                <v:textbox inset="0,0,0,0">
                  <w:txbxContent>
                    <w:p w:rsidR="00000000" w:rsidRDefault="008E0020">
                      <w:pPr>
                        <w:pStyle w:val="BodyText"/>
                        <w:kinsoku w:val="0"/>
                        <w:overflowPunct w:val="0"/>
                        <w:spacing w:line="80" w:lineRule="exact"/>
                        <w:ind w:left="0"/>
                        <w:rPr>
                          <w:rFonts w:ascii="Arial" w:hAnsi="Arial" w:cs="Arial"/>
                          <w:color w:val="000000"/>
                          <w:sz w:val="8"/>
                          <w:szCs w:val="8"/>
                        </w:rPr>
                      </w:pPr>
                      <w:r>
                        <w:rPr>
                          <w:rFonts w:ascii="Arial" w:hAnsi="Arial" w:cs="Arial"/>
                          <w:i/>
                          <w:iCs/>
                          <w:color w:val="444444"/>
                          <w:w w:val="416"/>
                          <w:sz w:val="8"/>
                          <w:szCs w:val="8"/>
                        </w:rPr>
                        <w:t>_</w:t>
                      </w:r>
                      <w:r>
                        <w:rPr>
                          <w:rFonts w:ascii="Arial" w:hAnsi="Arial" w:cs="Arial"/>
                          <w:i/>
                          <w:iCs/>
                          <w:color w:val="444444"/>
                          <w:spacing w:val="10"/>
                          <w:w w:val="416"/>
                          <w:sz w:val="8"/>
                          <w:szCs w:val="8"/>
                        </w:rPr>
                        <w:t>,</w:t>
                      </w:r>
                      <w:r>
                        <w:rPr>
                          <w:rFonts w:ascii="Arial" w:hAnsi="Arial" w:cs="Arial"/>
                          <w:i/>
                          <w:iCs/>
                          <w:color w:val="343434"/>
                          <w:w w:val="180"/>
                          <w:sz w:val="8"/>
                          <w:szCs w:val="8"/>
                        </w:rPr>
                        <w:t>....</w:t>
                      </w:r>
                      <w:r>
                        <w:rPr>
                          <w:rFonts w:ascii="Arial" w:hAnsi="Arial" w:cs="Arial"/>
                          <w:i/>
                          <w:iCs/>
                          <w:color w:val="343434"/>
                          <w:spacing w:val="1"/>
                          <w:w w:val="180"/>
                          <w:sz w:val="8"/>
                          <w:szCs w:val="8"/>
                        </w:rPr>
                        <w:t>.</w:t>
                      </w:r>
                      <w:r>
                        <w:rPr>
                          <w:rFonts w:ascii="Arial" w:hAnsi="Arial" w:cs="Arial"/>
                          <w:i/>
                          <w:iCs/>
                          <w:color w:val="343434"/>
                          <w:w w:val="95"/>
                          <w:sz w:val="8"/>
                          <w:szCs w:val="8"/>
                        </w:rPr>
                        <w:t>f!M</w:t>
                      </w:r>
                      <w:r>
                        <w:rPr>
                          <w:rFonts w:ascii="Arial" w:hAnsi="Arial" w:cs="Arial"/>
                          <w:i/>
                          <w:iCs/>
                          <w:color w:val="343434"/>
                          <w:sz w:val="8"/>
                          <w:szCs w:val="8"/>
                        </w:rPr>
                        <w:t xml:space="preserve"> </w:t>
                      </w:r>
                      <w:r>
                        <w:rPr>
                          <w:rFonts w:ascii="Arial" w:hAnsi="Arial" w:cs="Arial"/>
                          <w:i/>
                          <w:iCs/>
                          <w:color w:val="242424"/>
                          <w:w w:val="507"/>
                          <w:sz w:val="8"/>
                          <w:szCs w:val="8"/>
                        </w:rPr>
                        <w:t>_</w:t>
                      </w:r>
                      <w:r>
                        <w:rPr>
                          <w:rFonts w:ascii="Arial" w:hAnsi="Arial" w:cs="Arial"/>
                          <w:i/>
                          <w:iCs/>
                          <w:color w:val="242424"/>
                          <w:spacing w:val="11"/>
                          <w:sz w:val="8"/>
                          <w:szCs w:val="8"/>
                        </w:rPr>
                        <w:t xml:space="preserve"> </w:t>
                      </w:r>
                      <w:r>
                        <w:rPr>
                          <w:rFonts w:ascii="Arial" w:hAnsi="Arial" w:cs="Arial"/>
                          <w:i/>
                          <w:iCs/>
                          <w:color w:val="242424"/>
                          <w:w w:val="121"/>
                          <w:sz w:val="8"/>
                          <w:szCs w:val="8"/>
                        </w:rPr>
                        <w:t>_</w:t>
                      </w:r>
                    </w:p>
                  </w:txbxContent>
                </v:textbox>
                <w10:wrap anchorx="page"/>
              </v:shape>
            </w:pict>
          </mc:Fallback>
        </mc:AlternateContent>
      </w:r>
      <w:r w:rsidR="008E0020">
        <w:rPr>
          <w:rFonts w:ascii="Arial" w:hAnsi="Arial" w:cs="Arial"/>
          <w:color w:val="343434"/>
          <w:spacing w:val="-166"/>
          <w:w w:val="315"/>
          <w:position w:val="6"/>
          <w:sz w:val="6"/>
          <w:szCs w:val="6"/>
        </w:rPr>
        <w:t>.</w:t>
      </w:r>
      <w:r w:rsidR="008E0020">
        <w:rPr>
          <w:color w:val="343434"/>
          <w:spacing w:val="-38"/>
          <w:w w:val="106"/>
          <w:sz w:val="16"/>
          <w:szCs w:val="16"/>
        </w:rPr>
        <w:t>,</w:t>
      </w:r>
      <w:r w:rsidR="008E0020">
        <w:rPr>
          <w:rFonts w:ascii="Arial" w:hAnsi="Arial" w:cs="Arial"/>
          <w:color w:val="343434"/>
          <w:spacing w:val="-111"/>
          <w:w w:val="315"/>
          <w:position w:val="6"/>
          <w:sz w:val="6"/>
          <w:szCs w:val="6"/>
        </w:rPr>
        <w:t>.</w:t>
      </w:r>
      <w:r w:rsidR="008E0020">
        <w:rPr>
          <w:color w:val="343434"/>
          <w:spacing w:val="-39"/>
          <w:w w:val="105"/>
          <w:sz w:val="16"/>
          <w:szCs w:val="16"/>
        </w:rPr>
        <w:t>-</w:t>
      </w:r>
      <w:r w:rsidR="008E0020">
        <w:rPr>
          <w:rFonts w:ascii="Arial" w:hAnsi="Arial" w:cs="Arial"/>
          <w:color w:val="343434"/>
          <w:spacing w:val="-104"/>
          <w:w w:val="315"/>
          <w:position w:val="6"/>
          <w:sz w:val="6"/>
          <w:szCs w:val="6"/>
        </w:rPr>
        <w:t>.</w:t>
      </w:r>
      <w:r w:rsidR="008E0020">
        <w:rPr>
          <w:color w:val="343434"/>
          <w:spacing w:val="-58"/>
          <w:w w:val="106"/>
          <w:sz w:val="16"/>
          <w:szCs w:val="16"/>
        </w:rPr>
        <w:t>1</w:t>
      </w:r>
      <w:r w:rsidR="008E0020">
        <w:rPr>
          <w:rFonts w:ascii="Arial" w:hAnsi="Arial" w:cs="Arial"/>
          <w:color w:val="343434"/>
          <w:spacing w:val="-58"/>
          <w:w w:val="315"/>
          <w:position w:val="6"/>
          <w:sz w:val="6"/>
          <w:szCs w:val="6"/>
        </w:rPr>
        <w:t>.</w:t>
      </w:r>
      <w:r w:rsidR="008E0020">
        <w:rPr>
          <w:color w:val="343434"/>
          <w:spacing w:val="-1"/>
          <w:w w:val="106"/>
          <w:sz w:val="16"/>
          <w:szCs w:val="16"/>
        </w:rPr>
        <w:t>,</w:t>
      </w:r>
      <w:r w:rsidR="008E0020">
        <w:rPr>
          <w:color w:val="343434"/>
          <w:spacing w:val="-81"/>
          <w:w w:val="106"/>
          <w:sz w:val="16"/>
          <w:szCs w:val="16"/>
        </w:rPr>
        <w:t>1</w:t>
      </w:r>
      <w:r w:rsidR="008E0020">
        <w:rPr>
          <w:rFonts w:ascii="Arial" w:hAnsi="Arial" w:cs="Arial"/>
          <w:color w:val="444444"/>
          <w:w w:val="146"/>
          <w:position w:val="6"/>
          <w:sz w:val="6"/>
          <w:szCs w:val="6"/>
        </w:rPr>
        <w:t>a</w:t>
      </w:r>
      <w:r w:rsidR="008E0020">
        <w:rPr>
          <w:rFonts w:ascii="Arial" w:hAnsi="Arial" w:cs="Arial"/>
          <w:color w:val="444444"/>
          <w:spacing w:val="-2"/>
          <w:w w:val="146"/>
          <w:position w:val="6"/>
          <w:sz w:val="6"/>
          <w:szCs w:val="6"/>
        </w:rPr>
        <w:t>,</w:t>
      </w:r>
      <w:r w:rsidR="008E0020">
        <w:rPr>
          <w:rFonts w:ascii="Arial" w:hAnsi="Arial" w:cs="Arial"/>
          <w:color w:val="444444"/>
          <w:spacing w:val="-19"/>
          <w:w w:val="146"/>
          <w:position w:val="6"/>
          <w:sz w:val="6"/>
          <w:szCs w:val="6"/>
        </w:rPr>
        <w:t>,</w:t>
      </w:r>
      <w:r w:rsidR="008E0020">
        <w:rPr>
          <w:color w:val="343434"/>
          <w:spacing w:val="-40"/>
          <w:w w:val="105"/>
          <w:sz w:val="16"/>
          <w:szCs w:val="16"/>
        </w:rPr>
        <w:t>-</w:t>
      </w:r>
      <w:r w:rsidR="008E0020">
        <w:rPr>
          <w:rFonts w:ascii="Arial" w:hAnsi="Arial" w:cs="Arial"/>
          <w:color w:val="444444"/>
          <w:w w:val="146"/>
          <w:position w:val="6"/>
          <w:sz w:val="6"/>
          <w:szCs w:val="6"/>
        </w:rPr>
        <w:t>(</w:t>
      </w:r>
      <w:r w:rsidR="008E0020">
        <w:rPr>
          <w:rFonts w:ascii="Arial" w:hAnsi="Arial" w:cs="Arial"/>
          <w:color w:val="444444"/>
          <w:spacing w:val="-7"/>
          <w:position w:val="6"/>
          <w:sz w:val="6"/>
          <w:szCs w:val="6"/>
        </w:rPr>
        <w:t xml:space="preserve"> </w:t>
      </w:r>
      <w:r w:rsidR="008E0020">
        <w:rPr>
          <w:color w:val="343434"/>
          <w:spacing w:val="-43"/>
          <w:w w:val="105"/>
          <w:sz w:val="16"/>
          <w:szCs w:val="16"/>
        </w:rPr>
        <w:t>-</w:t>
      </w:r>
      <w:r w:rsidR="008E0020">
        <w:rPr>
          <w:rFonts w:ascii="Arial" w:hAnsi="Arial" w:cs="Arial"/>
          <w:color w:val="444444"/>
          <w:spacing w:val="-25"/>
          <w:w w:val="200"/>
          <w:position w:val="6"/>
          <w:sz w:val="6"/>
          <w:szCs w:val="6"/>
        </w:rPr>
        <w:t>#</w:t>
      </w:r>
      <w:r w:rsidR="008E0020">
        <w:rPr>
          <w:color w:val="343434"/>
          <w:spacing w:val="-33"/>
          <w:w w:val="106"/>
          <w:sz w:val="16"/>
          <w:szCs w:val="16"/>
        </w:rPr>
        <w:t>.</w:t>
      </w:r>
      <w:r w:rsidR="008E0020">
        <w:rPr>
          <w:rFonts w:ascii="Arial" w:hAnsi="Arial" w:cs="Arial"/>
          <w:color w:val="0C0C0C"/>
          <w:spacing w:val="-65"/>
          <w:w w:val="174"/>
          <w:position w:val="6"/>
          <w:sz w:val="6"/>
          <w:szCs w:val="6"/>
        </w:rPr>
        <w:t>•</w:t>
      </w:r>
      <w:r w:rsidR="008E0020">
        <w:rPr>
          <w:color w:val="343434"/>
          <w:spacing w:val="-37"/>
          <w:w w:val="109"/>
          <w:sz w:val="16"/>
          <w:szCs w:val="16"/>
        </w:rPr>
        <w:t>-</w:t>
      </w:r>
      <w:r w:rsidR="008E0020">
        <w:rPr>
          <w:rFonts w:ascii="Arial" w:hAnsi="Arial" w:cs="Arial"/>
          <w:color w:val="0C0C0C"/>
          <w:spacing w:val="-63"/>
          <w:w w:val="174"/>
          <w:position w:val="6"/>
          <w:sz w:val="6"/>
          <w:szCs w:val="6"/>
        </w:rPr>
        <w:t>&amp;</w:t>
      </w:r>
      <w:r w:rsidR="008E0020">
        <w:rPr>
          <w:color w:val="343434"/>
          <w:spacing w:val="-40"/>
          <w:w w:val="110"/>
          <w:sz w:val="16"/>
          <w:szCs w:val="16"/>
        </w:rPr>
        <w:t>1</w:t>
      </w:r>
      <w:r w:rsidR="008E0020">
        <w:rPr>
          <w:rFonts w:ascii="Arial" w:hAnsi="Arial" w:cs="Arial"/>
          <w:color w:val="0C0C0C"/>
          <w:spacing w:val="-48"/>
          <w:w w:val="174"/>
          <w:position w:val="6"/>
          <w:sz w:val="6"/>
          <w:szCs w:val="6"/>
        </w:rPr>
        <w:t>M</w:t>
      </w:r>
      <w:r w:rsidR="008E0020">
        <w:rPr>
          <w:color w:val="343434"/>
          <w:spacing w:val="-1"/>
          <w:w w:val="110"/>
          <w:sz w:val="16"/>
          <w:szCs w:val="16"/>
        </w:rPr>
        <w:t>.</w:t>
      </w:r>
      <w:r w:rsidR="008E0020">
        <w:rPr>
          <w:color w:val="343434"/>
          <w:spacing w:val="-41"/>
          <w:w w:val="110"/>
          <w:sz w:val="16"/>
          <w:szCs w:val="16"/>
        </w:rPr>
        <w:t>,</w:t>
      </w:r>
      <w:r w:rsidR="008E0020">
        <w:rPr>
          <w:rFonts w:ascii="Arial" w:hAnsi="Arial" w:cs="Arial"/>
          <w:color w:val="0C0C0C"/>
          <w:spacing w:val="-36"/>
          <w:w w:val="174"/>
          <w:position w:val="6"/>
          <w:sz w:val="6"/>
          <w:szCs w:val="6"/>
        </w:rPr>
        <w:t>U</w:t>
      </w:r>
      <w:r w:rsidR="008E0020">
        <w:rPr>
          <w:color w:val="343434"/>
          <w:spacing w:val="-13"/>
          <w:w w:val="110"/>
          <w:sz w:val="16"/>
          <w:szCs w:val="16"/>
        </w:rPr>
        <w:t>,</w:t>
      </w:r>
      <w:r w:rsidR="008E0020">
        <w:rPr>
          <w:color w:val="343434"/>
          <w:w w:val="61"/>
          <w:sz w:val="16"/>
          <w:szCs w:val="16"/>
        </w:rPr>
        <w:t>...</w:t>
      </w:r>
      <w:r w:rsidR="008E0020">
        <w:rPr>
          <w:color w:val="343434"/>
          <w:spacing w:val="10"/>
          <w:w w:val="61"/>
          <w:sz w:val="16"/>
          <w:szCs w:val="16"/>
        </w:rPr>
        <w:t>.</w:t>
      </w:r>
      <w:r w:rsidR="008E0020">
        <w:rPr>
          <w:color w:val="0C0C0C"/>
          <w:w w:val="95"/>
          <w:sz w:val="16"/>
          <w:szCs w:val="16"/>
        </w:rPr>
        <w:t>,</w:t>
      </w:r>
      <w:r w:rsidR="008E0020">
        <w:rPr>
          <w:color w:val="0C0C0C"/>
          <w:spacing w:val="-26"/>
          <w:w w:val="95"/>
          <w:sz w:val="16"/>
          <w:szCs w:val="16"/>
        </w:rPr>
        <w:t>.</w:t>
      </w:r>
      <w:r w:rsidR="008E0020">
        <w:rPr>
          <w:rFonts w:ascii="Arial" w:hAnsi="Arial" w:cs="Arial"/>
          <w:color w:val="242424"/>
          <w:spacing w:val="-13"/>
          <w:w w:val="229"/>
          <w:position w:val="6"/>
          <w:sz w:val="6"/>
          <w:szCs w:val="6"/>
        </w:rPr>
        <w:t>.</w:t>
      </w:r>
      <w:r w:rsidR="008E0020">
        <w:rPr>
          <w:color w:val="0C0C0C"/>
          <w:spacing w:val="-98"/>
          <w:w w:val="94"/>
          <w:sz w:val="16"/>
          <w:szCs w:val="16"/>
        </w:rPr>
        <w:t>w</w:t>
      </w:r>
      <w:r w:rsidR="008E0020">
        <w:rPr>
          <w:rFonts w:ascii="Arial" w:hAnsi="Arial" w:cs="Arial"/>
          <w:color w:val="242424"/>
          <w:w w:val="229"/>
          <w:position w:val="6"/>
          <w:sz w:val="6"/>
          <w:szCs w:val="6"/>
        </w:rPr>
        <w:t>.</w:t>
      </w:r>
      <w:r w:rsidR="008E0020">
        <w:rPr>
          <w:rFonts w:ascii="Arial" w:hAnsi="Arial" w:cs="Arial"/>
          <w:color w:val="242424"/>
          <w:position w:val="6"/>
          <w:sz w:val="6"/>
          <w:szCs w:val="6"/>
        </w:rPr>
        <w:t xml:space="preserve"> </w:t>
      </w:r>
      <w:r w:rsidR="008E0020">
        <w:rPr>
          <w:rFonts w:ascii="Arial" w:hAnsi="Arial" w:cs="Arial"/>
          <w:color w:val="242424"/>
          <w:spacing w:val="4"/>
          <w:position w:val="6"/>
          <w:sz w:val="6"/>
          <w:szCs w:val="6"/>
        </w:rPr>
        <w:t xml:space="preserve"> </w:t>
      </w:r>
      <w:r w:rsidR="008E0020">
        <w:rPr>
          <w:rFonts w:ascii="Arial" w:hAnsi="Arial" w:cs="Arial"/>
          <w:color w:val="242424"/>
          <w:spacing w:val="-9"/>
          <w:w w:val="229"/>
          <w:position w:val="6"/>
          <w:sz w:val="6"/>
          <w:szCs w:val="6"/>
        </w:rPr>
        <w:t>.</w:t>
      </w:r>
      <w:r w:rsidR="008E0020">
        <w:rPr>
          <w:color w:val="343434"/>
          <w:w w:val="85"/>
          <w:sz w:val="16"/>
          <w:szCs w:val="16"/>
        </w:rPr>
        <w:t>......</w:t>
      </w:r>
      <w:r w:rsidR="008E0020">
        <w:rPr>
          <w:color w:val="343434"/>
          <w:spacing w:val="-25"/>
          <w:w w:val="85"/>
          <w:sz w:val="16"/>
          <w:szCs w:val="16"/>
        </w:rPr>
        <w:t>.</w:t>
      </w:r>
      <w:r w:rsidR="008E0020">
        <w:rPr>
          <w:rFonts w:ascii="Arial" w:hAnsi="Arial" w:cs="Arial"/>
          <w:color w:val="444444"/>
          <w:w w:val="344"/>
          <w:position w:val="6"/>
          <w:sz w:val="6"/>
          <w:szCs w:val="6"/>
        </w:rPr>
        <w:t>,-.;</w:t>
      </w:r>
      <w:r w:rsidR="008E0020">
        <w:rPr>
          <w:rFonts w:ascii="Arial" w:hAnsi="Arial" w:cs="Arial"/>
          <w:color w:val="444444"/>
          <w:spacing w:val="-4"/>
          <w:position w:val="6"/>
          <w:sz w:val="6"/>
          <w:szCs w:val="6"/>
        </w:rPr>
        <w:t xml:space="preserve"> </w:t>
      </w:r>
      <w:r w:rsidR="008E0020">
        <w:rPr>
          <w:rFonts w:ascii="Arial" w:hAnsi="Arial" w:cs="Arial"/>
          <w:color w:val="242424"/>
          <w:w w:val="194"/>
          <w:position w:val="6"/>
          <w:sz w:val="6"/>
          <w:szCs w:val="6"/>
        </w:rPr>
        <w:t>lt</w:t>
      </w:r>
      <w:r w:rsidR="008E0020">
        <w:rPr>
          <w:rFonts w:ascii="Arial" w:hAnsi="Arial" w:cs="Arial"/>
          <w:color w:val="242424"/>
          <w:spacing w:val="4"/>
          <w:position w:val="6"/>
          <w:sz w:val="6"/>
          <w:szCs w:val="6"/>
        </w:rPr>
        <w:t xml:space="preserve"> </w:t>
      </w:r>
      <w:r w:rsidR="008E0020">
        <w:rPr>
          <w:rFonts w:ascii="Arial" w:hAnsi="Arial" w:cs="Arial"/>
          <w:color w:val="343434"/>
          <w:w w:val="378"/>
          <w:position w:val="6"/>
          <w:sz w:val="6"/>
          <w:szCs w:val="6"/>
        </w:rPr>
        <w:t>..</w:t>
      </w:r>
      <w:r w:rsidR="008E0020">
        <w:rPr>
          <w:rFonts w:ascii="Arial" w:hAnsi="Arial" w:cs="Arial"/>
          <w:color w:val="343434"/>
          <w:position w:val="6"/>
          <w:sz w:val="6"/>
          <w:szCs w:val="6"/>
        </w:rPr>
        <w:t xml:space="preserve">      </w:t>
      </w:r>
      <w:r w:rsidR="008E0020">
        <w:rPr>
          <w:rFonts w:ascii="Arial" w:hAnsi="Arial" w:cs="Arial"/>
          <w:color w:val="343434"/>
          <w:spacing w:val="-6"/>
          <w:position w:val="6"/>
          <w:sz w:val="6"/>
          <w:szCs w:val="6"/>
        </w:rPr>
        <w:t xml:space="preserve"> </w:t>
      </w:r>
      <w:r w:rsidR="008E0020">
        <w:rPr>
          <w:rFonts w:ascii="Arial" w:hAnsi="Arial" w:cs="Arial"/>
          <w:i/>
          <w:iCs/>
          <w:color w:val="343434"/>
          <w:w w:val="157"/>
          <w:position w:val="1"/>
          <w:sz w:val="8"/>
          <w:szCs w:val="8"/>
        </w:rPr>
        <w:t>...</w:t>
      </w:r>
      <w:r w:rsidR="008E0020">
        <w:rPr>
          <w:rFonts w:ascii="Arial" w:hAnsi="Arial" w:cs="Arial"/>
          <w:i/>
          <w:iCs/>
          <w:color w:val="343434"/>
          <w:position w:val="1"/>
          <w:sz w:val="8"/>
          <w:szCs w:val="8"/>
        </w:rPr>
        <w:t xml:space="preserve">        </w:t>
      </w:r>
      <w:r w:rsidR="008E0020">
        <w:rPr>
          <w:rFonts w:ascii="Arial" w:hAnsi="Arial" w:cs="Arial"/>
          <w:i/>
          <w:iCs/>
          <w:color w:val="343434"/>
          <w:spacing w:val="-3"/>
          <w:position w:val="1"/>
          <w:sz w:val="8"/>
          <w:szCs w:val="8"/>
        </w:rPr>
        <w:t xml:space="preserve"> </w:t>
      </w:r>
      <w:r w:rsidR="008E0020">
        <w:rPr>
          <w:color w:val="242424"/>
          <w:spacing w:val="-17"/>
          <w:w w:val="285"/>
          <w:sz w:val="7"/>
          <w:szCs w:val="7"/>
        </w:rPr>
        <w:t>.</w:t>
      </w:r>
      <w:r w:rsidR="008E0020">
        <w:rPr>
          <w:color w:val="242424"/>
          <w:spacing w:val="-16"/>
          <w:w w:val="285"/>
          <w:sz w:val="7"/>
          <w:szCs w:val="7"/>
        </w:rPr>
        <w:t>.</w:t>
      </w:r>
      <w:r w:rsidR="008E0020">
        <w:rPr>
          <w:color w:val="444444"/>
          <w:w w:val="315"/>
          <w:sz w:val="7"/>
          <w:szCs w:val="7"/>
        </w:rPr>
        <w:t>.</w:t>
      </w:r>
      <w:r w:rsidR="008E0020">
        <w:rPr>
          <w:color w:val="444444"/>
          <w:spacing w:val="-1"/>
          <w:sz w:val="7"/>
          <w:szCs w:val="7"/>
        </w:rPr>
        <w:t xml:space="preserve"> </w:t>
      </w:r>
      <w:r w:rsidR="008E0020">
        <w:rPr>
          <w:rFonts w:ascii="Arial" w:hAnsi="Arial" w:cs="Arial"/>
          <w:i/>
          <w:iCs/>
          <w:color w:val="444444"/>
          <w:w w:val="43"/>
          <w:position w:val="1"/>
          <w:sz w:val="17"/>
          <w:szCs w:val="17"/>
        </w:rPr>
        <w:t>#</w:t>
      </w:r>
      <w:r w:rsidR="008E0020">
        <w:rPr>
          <w:rFonts w:ascii="Arial" w:hAnsi="Arial" w:cs="Arial"/>
          <w:i/>
          <w:iCs/>
          <w:color w:val="444444"/>
          <w:spacing w:val="-10"/>
          <w:w w:val="43"/>
          <w:position w:val="1"/>
          <w:sz w:val="17"/>
          <w:szCs w:val="17"/>
        </w:rPr>
        <w:t>(</w:t>
      </w:r>
      <w:r w:rsidR="008E0020">
        <w:rPr>
          <w:color w:val="444444"/>
          <w:spacing w:val="-54"/>
          <w:w w:val="315"/>
          <w:sz w:val="7"/>
          <w:szCs w:val="7"/>
        </w:rPr>
        <w:t>.</w:t>
      </w:r>
      <w:r w:rsidR="008E0020">
        <w:rPr>
          <w:color w:val="444444"/>
          <w:spacing w:val="-120"/>
          <w:w w:val="315"/>
          <w:sz w:val="7"/>
          <w:szCs w:val="7"/>
        </w:rPr>
        <w:t>.</w:t>
      </w:r>
      <w:r w:rsidR="008E0020">
        <w:rPr>
          <w:rFonts w:ascii="Arial" w:hAnsi="Arial" w:cs="Arial"/>
          <w:i/>
          <w:iCs/>
          <w:color w:val="444444"/>
          <w:w w:val="66"/>
          <w:position w:val="1"/>
          <w:sz w:val="17"/>
          <w:szCs w:val="17"/>
        </w:rPr>
        <w:t>.,</w:t>
      </w:r>
      <w:r w:rsidR="008E0020">
        <w:rPr>
          <w:rFonts w:ascii="Arial" w:hAnsi="Arial" w:cs="Arial"/>
          <w:i/>
          <w:iCs/>
          <w:color w:val="444444"/>
          <w:spacing w:val="-30"/>
          <w:w w:val="66"/>
          <w:position w:val="1"/>
          <w:sz w:val="17"/>
          <w:szCs w:val="17"/>
        </w:rPr>
        <w:t>.</w:t>
      </w:r>
      <w:r w:rsidR="008E0020">
        <w:rPr>
          <w:color w:val="444444"/>
          <w:spacing w:val="-11"/>
          <w:w w:val="228"/>
          <w:sz w:val="7"/>
          <w:szCs w:val="7"/>
        </w:rPr>
        <w:t>.</w:t>
      </w:r>
      <w:r w:rsidR="008E0020">
        <w:rPr>
          <w:rFonts w:ascii="Arial" w:hAnsi="Arial" w:cs="Arial"/>
          <w:i/>
          <w:iCs/>
          <w:color w:val="444444"/>
          <w:spacing w:val="-24"/>
          <w:w w:val="66"/>
          <w:position w:val="1"/>
          <w:sz w:val="17"/>
          <w:szCs w:val="17"/>
        </w:rPr>
        <w:t>,</w:t>
      </w:r>
      <w:r w:rsidR="008E0020">
        <w:rPr>
          <w:color w:val="444444"/>
          <w:spacing w:val="-21"/>
          <w:w w:val="228"/>
          <w:sz w:val="7"/>
          <w:szCs w:val="7"/>
        </w:rPr>
        <w:t>.</w:t>
      </w:r>
      <w:r w:rsidR="008E0020">
        <w:rPr>
          <w:rFonts w:ascii="Arial" w:hAnsi="Arial" w:cs="Arial"/>
          <w:i/>
          <w:iCs/>
          <w:color w:val="444444"/>
          <w:w w:val="66"/>
          <w:position w:val="1"/>
          <w:sz w:val="17"/>
          <w:szCs w:val="17"/>
        </w:rPr>
        <w:t>_.°""',.,__.</w:t>
      </w:r>
      <w:r w:rsidR="008E0020">
        <w:rPr>
          <w:rFonts w:ascii="Arial" w:hAnsi="Arial" w:cs="Arial"/>
          <w:i/>
          <w:iCs/>
          <w:color w:val="444444"/>
          <w:spacing w:val="-21"/>
          <w:position w:val="1"/>
          <w:sz w:val="17"/>
          <w:szCs w:val="17"/>
        </w:rPr>
        <w:t xml:space="preserve"> </w:t>
      </w:r>
      <w:r w:rsidR="008E0020">
        <w:rPr>
          <w:rFonts w:ascii="Arial" w:hAnsi="Arial" w:cs="Arial"/>
          <w:i/>
          <w:iCs/>
          <w:color w:val="343434"/>
          <w:w w:val="113"/>
          <w:position w:val="1"/>
          <w:sz w:val="17"/>
          <w:szCs w:val="17"/>
        </w:rPr>
        <w:t>_</w:t>
      </w:r>
      <w:r w:rsidR="008E0020">
        <w:rPr>
          <w:rFonts w:ascii="Arial" w:hAnsi="Arial" w:cs="Arial"/>
          <w:i/>
          <w:iCs/>
          <w:color w:val="343434"/>
          <w:spacing w:val="-26"/>
          <w:position w:val="1"/>
          <w:sz w:val="17"/>
          <w:szCs w:val="17"/>
        </w:rPr>
        <w:t xml:space="preserve"> </w:t>
      </w:r>
      <w:r w:rsidR="008E0020">
        <w:rPr>
          <w:rFonts w:ascii="Arial" w:hAnsi="Arial" w:cs="Arial"/>
          <w:color w:val="343434"/>
          <w:spacing w:val="-31"/>
          <w:w w:val="53"/>
          <w:sz w:val="21"/>
          <w:szCs w:val="21"/>
        </w:rPr>
        <w:t>,</w:t>
      </w:r>
      <w:r w:rsidR="008E0020">
        <w:rPr>
          <w:rFonts w:ascii="Arial" w:hAnsi="Arial" w:cs="Arial"/>
          <w:i/>
          <w:iCs/>
          <w:color w:val="343434"/>
          <w:spacing w:val="-119"/>
          <w:w w:val="128"/>
          <w:position w:val="1"/>
          <w:sz w:val="17"/>
          <w:szCs w:val="17"/>
        </w:rPr>
        <w:t>_</w:t>
      </w:r>
      <w:r w:rsidR="008E0020">
        <w:rPr>
          <w:rFonts w:ascii="Arial" w:hAnsi="Arial" w:cs="Arial"/>
          <w:color w:val="343434"/>
          <w:w w:val="53"/>
          <w:sz w:val="21"/>
          <w:szCs w:val="21"/>
        </w:rPr>
        <w:t>...,</w:t>
      </w:r>
    </w:p>
    <w:p w:rsidR="00000000" w:rsidRDefault="008E0020">
      <w:pPr>
        <w:pStyle w:val="BodyText"/>
        <w:kinsoku w:val="0"/>
        <w:overflowPunct w:val="0"/>
        <w:spacing w:before="14" w:line="125" w:lineRule="exact"/>
        <w:ind w:left="388"/>
        <w:rPr>
          <w:rFonts w:ascii="Arial" w:hAnsi="Arial" w:cs="Arial"/>
          <w:color w:val="000000"/>
          <w:sz w:val="21"/>
          <w:szCs w:val="21"/>
        </w:rPr>
        <w:sectPr w:rsidR="00000000">
          <w:type w:val="continuous"/>
          <w:pgSz w:w="15840" w:h="12240" w:orient="landscape"/>
          <w:pgMar w:top="1500" w:right="140" w:bottom="280" w:left="180" w:header="720" w:footer="720" w:gutter="0"/>
          <w:cols w:num="2" w:space="720" w:equalWidth="0">
            <w:col w:w="8309" w:space="2723"/>
            <w:col w:w="4488"/>
          </w:cols>
          <w:noEndnote/>
        </w:sectPr>
      </w:pPr>
    </w:p>
    <w:p w:rsidR="00000000" w:rsidRDefault="008E0020">
      <w:pPr>
        <w:pStyle w:val="BodyText"/>
        <w:tabs>
          <w:tab w:val="left" w:pos="1017"/>
        </w:tabs>
        <w:kinsoku w:val="0"/>
        <w:overflowPunct w:val="0"/>
        <w:spacing w:before="2" w:line="58" w:lineRule="exact"/>
        <w:ind w:left="0"/>
        <w:jc w:val="right"/>
        <w:rPr>
          <w:rFonts w:ascii="Arial" w:hAnsi="Arial" w:cs="Arial"/>
          <w:color w:val="000000"/>
          <w:sz w:val="19"/>
          <w:szCs w:val="19"/>
        </w:rPr>
      </w:pPr>
      <w:r>
        <w:rPr>
          <w:rFonts w:ascii="Arial" w:hAnsi="Arial" w:cs="Arial"/>
          <w:color w:val="343434"/>
          <w:spacing w:val="-7"/>
          <w:w w:val="115"/>
          <w:sz w:val="19"/>
          <w:szCs w:val="19"/>
        </w:rPr>
        <w:lastRenderedPageBreak/>
        <w:t>:.-::-w..,</w:t>
      </w:r>
      <w:r>
        <w:rPr>
          <w:rFonts w:ascii="Arial" w:hAnsi="Arial" w:cs="Arial"/>
          <w:color w:val="242424"/>
          <w:spacing w:val="-7"/>
          <w:w w:val="115"/>
          <w:sz w:val="19"/>
          <w:szCs w:val="19"/>
        </w:rPr>
        <w:t>..</w:t>
      </w:r>
      <w:r>
        <w:rPr>
          <w:rFonts w:ascii="Arial" w:hAnsi="Arial" w:cs="Arial"/>
          <w:color w:val="242424"/>
          <w:w w:val="99"/>
          <w:sz w:val="19"/>
          <w:szCs w:val="19"/>
          <w:u w:val="single" w:color="232323"/>
        </w:rPr>
        <w:t xml:space="preserve"> </w:t>
      </w:r>
      <w:r>
        <w:rPr>
          <w:rFonts w:ascii="Arial" w:hAnsi="Arial" w:cs="Arial"/>
          <w:color w:val="242424"/>
          <w:sz w:val="19"/>
          <w:szCs w:val="19"/>
          <w:u w:val="single" w:color="232323"/>
        </w:rPr>
        <w:tab/>
      </w:r>
    </w:p>
    <w:p w:rsidR="00000000" w:rsidRDefault="008E0020">
      <w:pPr>
        <w:pStyle w:val="BodyText"/>
        <w:kinsoku w:val="0"/>
        <w:overflowPunct w:val="0"/>
        <w:spacing w:before="6"/>
        <w:ind w:left="224"/>
        <w:rPr>
          <w:rFonts w:ascii="Arial" w:hAnsi="Arial" w:cs="Arial"/>
          <w:color w:val="000000"/>
          <w:sz w:val="5"/>
          <w:szCs w:val="5"/>
        </w:rPr>
      </w:pPr>
      <w:r>
        <w:rPr>
          <w:rFonts w:cs="Vrinda"/>
        </w:rPr>
        <w:br w:type="column"/>
      </w:r>
      <w:r>
        <w:rPr>
          <w:color w:val="242424"/>
          <w:w w:val="181"/>
          <w:sz w:val="7"/>
          <w:szCs w:val="7"/>
        </w:rPr>
        <w:lastRenderedPageBreak/>
        <w:t>4</w:t>
      </w:r>
      <w:r>
        <w:rPr>
          <w:color w:val="242424"/>
          <w:spacing w:val="5"/>
          <w:sz w:val="7"/>
          <w:szCs w:val="7"/>
        </w:rPr>
        <w:t xml:space="preserve"> </w:t>
      </w:r>
      <w:r>
        <w:rPr>
          <w:color w:val="343434"/>
          <w:w w:val="209"/>
          <w:sz w:val="7"/>
          <w:szCs w:val="7"/>
        </w:rPr>
        <w:t>......</w:t>
      </w:r>
      <w:r>
        <w:rPr>
          <w:color w:val="343434"/>
          <w:spacing w:val="3"/>
          <w:w w:val="209"/>
          <w:sz w:val="7"/>
          <w:szCs w:val="7"/>
        </w:rPr>
        <w:t>.</w:t>
      </w:r>
      <w:r>
        <w:rPr>
          <w:color w:val="242424"/>
          <w:w w:val="496"/>
          <w:sz w:val="7"/>
          <w:szCs w:val="7"/>
        </w:rPr>
        <w:t>-.</w:t>
      </w:r>
      <w:r>
        <w:rPr>
          <w:color w:val="242424"/>
          <w:spacing w:val="-2"/>
          <w:w w:val="496"/>
          <w:sz w:val="7"/>
          <w:szCs w:val="7"/>
        </w:rPr>
        <w:t>.</w:t>
      </w:r>
      <w:r>
        <w:rPr>
          <w:rFonts w:ascii="Arial" w:hAnsi="Arial" w:cs="Arial"/>
          <w:i/>
          <w:iCs/>
          <w:color w:val="444444"/>
          <w:w w:val="144"/>
          <w:position w:val="1"/>
          <w:sz w:val="5"/>
          <w:szCs w:val="5"/>
        </w:rPr>
        <w:t>l'l,tf</w:t>
      </w:r>
    </w:p>
    <w:p w:rsidR="00000000" w:rsidRDefault="008E0020">
      <w:pPr>
        <w:pStyle w:val="BodyText"/>
        <w:kinsoku w:val="0"/>
        <w:overflowPunct w:val="0"/>
        <w:spacing w:line="64" w:lineRule="exact"/>
        <w:ind w:left="426"/>
        <w:rPr>
          <w:rFonts w:ascii="Arial" w:hAnsi="Arial" w:cs="Arial"/>
          <w:color w:val="000000"/>
          <w:sz w:val="6"/>
          <w:szCs w:val="6"/>
        </w:rPr>
      </w:pPr>
      <w:r>
        <w:rPr>
          <w:color w:val="343434"/>
          <w:w w:val="240"/>
          <w:sz w:val="5"/>
          <w:szCs w:val="5"/>
        </w:rPr>
        <w:t>hrt,</w:t>
      </w:r>
      <w:r>
        <w:rPr>
          <w:color w:val="343434"/>
          <w:spacing w:val="-20"/>
          <w:w w:val="240"/>
          <w:sz w:val="5"/>
          <w:szCs w:val="5"/>
        </w:rPr>
        <w:t xml:space="preserve"> </w:t>
      </w:r>
      <w:r>
        <w:rPr>
          <w:rFonts w:ascii="Arial" w:hAnsi="Arial" w:cs="Arial"/>
          <w:i/>
          <w:iCs/>
          <w:color w:val="242424"/>
          <w:w w:val="140"/>
          <w:sz w:val="6"/>
          <w:szCs w:val="6"/>
        </w:rPr>
        <w:t>.fllll#LM&amp;J</w:t>
      </w:r>
      <w:r>
        <w:rPr>
          <w:rFonts w:ascii="Arial" w:hAnsi="Arial" w:cs="Arial"/>
          <w:i/>
          <w:iCs/>
          <w:color w:val="242424"/>
          <w:spacing w:val="-13"/>
          <w:w w:val="140"/>
          <w:sz w:val="6"/>
          <w:szCs w:val="6"/>
        </w:rPr>
        <w:t xml:space="preserve"> </w:t>
      </w:r>
      <w:r>
        <w:rPr>
          <w:rFonts w:ascii="Arial" w:hAnsi="Arial" w:cs="Arial"/>
          <w:color w:val="343434"/>
          <w:w w:val="455"/>
          <w:sz w:val="6"/>
          <w:szCs w:val="6"/>
        </w:rPr>
        <w:t>-</w:t>
      </w:r>
      <w:r>
        <w:rPr>
          <w:rFonts w:ascii="Arial" w:hAnsi="Arial" w:cs="Arial"/>
          <w:color w:val="444444"/>
          <w:w w:val="455"/>
          <w:sz w:val="6"/>
          <w:szCs w:val="6"/>
        </w:rPr>
        <w:t>_</w:t>
      </w:r>
      <w:r>
        <w:rPr>
          <w:rFonts w:ascii="Arial" w:hAnsi="Arial" w:cs="Arial"/>
          <w:color w:val="444444"/>
          <w:spacing w:val="-67"/>
          <w:w w:val="455"/>
          <w:sz w:val="6"/>
          <w:szCs w:val="6"/>
        </w:rPr>
        <w:t xml:space="preserve"> </w:t>
      </w:r>
      <w:r>
        <w:rPr>
          <w:rFonts w:ascii="Arial" w:hAnsi="Arial" w:cs="Arial"/>
          <w:color w:val="242424"/>
          <w:w w:val="240"/>
          <w:sz w:val="6"/>
          <w:szCs w:val="6"/>
        </w:rPr>
        <w:t>....,</w:t>
      </w:r>
      <w:r>
        <w:rPr>
          <w:rFonts w:ascii="Arial" w:hAnsi="Arial" w:cs="Arial"/>
          <w:color w:val="343434"/>
          <w:w w:val="240"/>
          <w:sz w:val="6"/>
          <w:szCs w:val="6"/>
        </w:rPr>
        <w:t>_</w:t>
      </w:r>
      <w:r>
        <w:rPr>
          <w:rFonts w:ascii="Arial" w:hAnsi="Arial" w:cs="Arial"/>
          <w:color w:val="343434"/>
          <w:spacing w:val="-31"/>
          <w:w w:val="240"/>
          <w:sz w:val="6"/>
          <w:szCs w:val="6"/>
        </w:rPr>
        <w:t xml:space="preserve"> </w:t>
      </w:r>
      <w:r>
        <w:rPr>
          <w:rFonts w:ascii="Arial" w:hAnsi="Arial" w:cs="Arial"/>
          <w:color w:val="343434"/>
          <w:w w:val="240"/>
          <w:sz w:val="6"/>
          <w:szCs w:val="6"/>
        </w:rPr>
        <w:t>..........</w:t>
      </w:r>
      <w:r>
        <w:rPr>
          <w:rFonts w:ascii="Arial" w:hAnsi="Arial" w:cs="Arial"/>
          <w:color w:val="242424"/>
          <w:w w:val="240"/>
          <w:sz w:val="6"/>
          <w:szCs w:val="6"/>
        </w:rPr>
        <w:t>_..,_</w:t>
      </w:r>
    </w:p>
    <w:p w:rsidR="00000000" w:rsidRDefault="008E0020">
      <w:pPr>
        <w:pStyle w:val="BodyText"/>
        <w:kinsoku w:val="0"/>
        <w:overflowPunct w:val="0"/>
        <w:spacing w:line="64" w:lineRule="exact"/>
        <w:ind w:left="426"/>
        <w:rPr>
          <w:rFonts w:ascii="Arial" w:hAnsi="Arial" w:cs="Arial"/>
          <w:color w:val="000000"/>
          <w:sz w:val="6"/>
          <w:szCs w:val="6"/>
        </w:rPr>
        <w:sectPr w:rsidR="00000000">
          <w:type w:val="continuous"/>
          <w:pgSz w:w="15840" w:h="12240" w:orient="landscape"/>
          <w:pgMar w:top="1500" w:right="140" w:bottom="280" w:left="180" w:header="720" w:footer="720" w:gutter="0"/>
          <w:cols w:num="2" w:space="720" w:equalWidth="0">
            <w:col w:w="12552" w:space="40"/>
            <w:col w:w="2928"/>
          </w:cols>
          <w:noEndnote/>
        </w:sectPr>
      </w:pPr>
    </w:p>
    <w:p w:rsidR="00000000" w:rsidRDefault="008E0020">
      <w:pPr>
        <w:pStyle w:val="BodyText"/>
        <w:kinsoku w:val="0"/>
        <w:overflowPunct w:val="0"/>
        <w:spacing w:before="7"/>
        <w:ind w:left="0"/>
        <w:rPr>
          <w:rFonts w:ascii="Arial" w:hAnsi="Arial" w:cs="Arial"/>
          <w:sz w:val="8"/>
          <w:szCs w:val="8"/>
        </w:rPr>
      </w:pPr>
    </w:p>
    <w:p w:rsidR="00000000" w:rsidRDefault="00500509">
      <w:pPr>
        <w:pStyle w:val="BodyText"/>
        <w:kinsoku w:val="0"/>
        <w:overflowPunct w:val="0"/>
        <w:spacing w:line="72" w:lineRule="exact"/>
        <w:ind w:left="0" w:right="243"/>
        <w:jc w:val="right"/>
        <w:rPr>
          <w:color w:val="000000"/>
          <w:sz w:val="7"/>
          <w:szCs w:val="7"/>
        </w:rPr>
      </w:pPr>
      <w:r>
        <w:rPr>
          <w:noProof/>
        </w:rPr>
        <mc:AlternateContent>
          <mc:Choice Requires="wps">
            <w:drawing>
              <wp:anchor distT="0" distB="0" distL="114300" distR="114300" simplePos="0" relativeHeight="251611648" behindDoc="1" locked="0" layoutInCell="0" allowOverlap="1">
                <wp:simplePos x="0" y="0"/>
                <wp:positionH relativeFrom="page">
                  <wp:posOffset>361315</wp:posOffset>
                </wp:positionH>
                <wp:positionV relativeFrom="paragraph">
                  <wp:posOffset>-52705</wp:posOffset>
                </wp:positionV>
                <wp:extent cx="79375" cy="184150"/>
                <wp:effectExtent l="0" t="0" r="0" b="0"/>
                <wp:wrapNone/>
                <wp:docPr id="22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290" w:lineRule="exact"/>
                              <w:ind w:left="0"/>
                              <w:rPr>
                                <w:rFonts w:ascii="Arial" w:hAnsi="Arial" w:cs="Arial"/>
                                <w:color w:val="000000"/>
                                <w:sz w:val="29"/>
                                <w:szCs w:val="29"/>
                              </w:rPr>
                            </w:pPr>
                            <w:r>
                              <w:rPr>
                                <w:rFonts w:ascii="Arial" w:hAnsi="Arial" w:cs="Arial"/>
                                <w:color w:val="444444"/>
                                <w:w w:val="150"/>
                                <w:sz w:val="29"/>
                                <w:szCs w:val="29"/>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5" type="#_x0000_t202" style="position:absolute;left:0;text-align:left;margin-left:28.45pt;margin-top:-4.15pt;width:6.25pt;height:14.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49tAIAALI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" o:allowincell="f" filled="f" stroked="f">
                <v:textbox inset="0,0,0,0">
                  <w:txbxContent>
                    <w:p w:rsidR="00000000" w:rsidRDefault="008E0020">
                      <w:pPr>
                        <w:pStyle w:val="BodyText"/>
                        <w:kinsoku w:val="0"/>
                        <w:overflowPunct w:val="0"/>
                        <w:spacing w:line="290" w:lineRule="exact"/>
                        <w:ind w:left="0"/>
                        <w:rPr>
                          <w:rFonts w:ascii="Arial" w:hAnsi="Arial" w:cs="Arial"/>
                          <w:color w:val="000000"/>
                          <w:sz w:val="29"/>
                          <w:szCs w:val="29"/>
                        </w:rPr>
                      </w:pPr>
                      <w:r>
                        <w:rPr>
                          <w:rFonts w:ascii="Arial" w:hAnsi="Arial" w:cs="Arial"/>
                          <w:color w:val="444444"/>
                          <w:w w:val="150"/>
                          <w:sz w:val="29"/>
                          <w:szCs w:val="29"/>
                        </w:rPr>
                        <w:t>I</w:t>
                      </w:r>
                    </w:p>
                  </w:txbxContent>
                </v:textbox>
                <w10:wrap anchorx="page"/>
              </v:shape>
            </w:pict>
          </mc:Fallback>
        </mc:AlternateContent>
      </w:r>
      <w:r w:rsidR="008E0020">
        <w:rPr>
          <w:color w:val="343434"/>
          <w:w w:val="105"/>
          <w:sz w:val="7"/>
          <w:szCs w:val="7"/>
        </w:rPr>
        <w:t xml:space="preserve">UlT1,  8l.OCl( </w:t>
      </w:r>
      <w:r w:rsidR="008E0020">
        <w:rPr>
          <w:color w:val="343434"/>
          <w:spacing w:val="9"/>
          <w:w w:val="105"/>
          <w:sz w:val="7"/>
          <w:szCs w:val="7"/>
        </w:rPr>
        <w:t xml:space="preserve"> </w:t>
      </w:r>
      <w:r w:rsidR="008E0020">
        <w:rPr>
          <w:color w:val="343434"/>
          <w:w w:val="105"/>
          <w:sz w:val="7"/>
          <w:szCs w:val="7"/>
        </w:rPr>
        <w:t>A</w:t>
      </w:r>
    </w:p>
    <w:p w:rsidR="00000000" w:rsidRDefault="008E0020">
      <w:pPr>
        <w:pStyle w:val="BodyText"/>
        <w:kinsoku w:val="0"/>
        <w:overflowPunct w:val="0"/>
        <w:spacing w:line="25" w:lineRule="exact"/>
        <w:ind w:left="0"/>
        <w:jc w:val="right"/>
        <w:rPr>
          <w:color w:val="000000"/>
          <w:sz w:val="8"/>
          <w:szCs w:val="8"/>
        </w:rPr>
      </w:pPr>
      <w:r>
        <w:rPr>
          <w:rFonts w:ascii="Arial" w:hAnsi="Arial" w:cs="Arial"/>
          <w:color w:val="444444"/>
          <w:w w:val="105"/>
          <w:sz w:val="7"/>
          <w:szCs w:val="7"/>
        </w:rPr>
        <w:t>AIIUNO</w:t>
      </w:r>
      <w:r>
        <w:rPr>
          <w:rFonts w:ascii="Arial" w:hAnsi="Arial" w:cs="Arial"/>
          <w:color w:val="242424"/>
          <w:w w:val="105"/>
          <w:sz w:val="7"/>
          <w:szCs w:val="7"/>
        </w:rPr>
        <w:t>ro..</w:t>
      </w:r>
      <w:r>
        <w:rPr>
          <w:rFonts w:ascii="Arial" w:hAnsi="Arial" w:cs="Arial"/>
          <w:color w:val="242424"/>
          <w:spacing w:val="-18"/>
          <w:w w:val="105"/>
          <w:sz w:val="7"/>
          <w:szCs w:val="7"/>
        </w:rPr>
        <w:t xml:space="preserve"> </w:t>
      </w:r>
      <w:r>
        <w:rPr>
          <w:rFonts w:ascii="Arial" w:hAnsi="Arial" w:cs="Arial"/>
          <w:color w:val="444444"/>
          <w:w w:val="105"/>
          <w:sz w:val="7"/>
          <w:szCs w:val="7"/>
        </w:rPr>
        <w:t xml:space="preserve">MIMIOPAL </w:t>
      </w:r>
      <w:r>
        <w:rPr>
          <w:color w:val="565656"/>
          <w:w w:val="105"/>
          <w:sz w:val="8"/>
          <w:szCs w:val="8"/>
        </w:rPr>
        <w:t>AlfPCflf</w:t>
      </w:r>
    </w:p>
    <w:p w:rsidR="00000000" w:rsidRDefault="008E0020">
      <w:pPr>
        <w:pStyle w:val="BodyText"/>
        <w:kinsoku w:val="0"/>
        <w:overflowPunct w:val="0"/>
        <w:ind w:left="0"/>
        <w:rPr>
          <w:sz w:val="8"/>
          <w:szCs w:val="8"/>
        </w:rPr>
      </w:pPr>
      <w:r>
        <w:rPr>
          <w:rFonts w:cs="Vrinda"/>
        </w:rPr>
        <w:br w:type="column"/>
      </w:r>
    </w:p>
    <w:p w:rsidR="00000000" w:rsidRDefault="008E0020">
      <w:pPr>
        <w:pStyle w:val="BodyText"/>
        <w:kinsoku w:val="0"/>
        <w:overflowPunct w:val="0"/>
        <w:spacing w:before="1"/>
        <w:ind w:left="0"/>
        <w:rPr>
          <w:sz w:val="7"/>
          <w:szCs w:val="7"/>
        </w:rPr>
      </w:pPr>
    </w:p>
    <w:p w:rsidR="00000000" w:rsidRDefault="008E0020">
      <w:pPr>
        <w:pStyle w:val="BodyText"/>
        <w:tabs>
          <w:tab w:val="left" w:pos="1677"/>
        </w:tabs>
        <w:kinsoku w:val="0"/>
        <w:overflowPunct w:val="0"/>
        <w:spacing w:line="22" w:lineRule="exact"/>
        <w:ind w:left="388" w:right="-19"/>
        <w:rPr>
          <w:rFonts w:ascii="Arial" w:hAnsi="Arial" w:cs="Arial"/>
          <w:color w:val="000000"/>
          <w:sz w:val="9"/>
          <w:szCs w:val="9"/>
        </w:rPr>
      </w:pPr>
      <w:r>
        <w:rPr>
          <w:rFonts w:ascii="Arial" w:hAnsi="Arial" w:cs="Arial"/>
          <w:color w:val="808080"/>
          <w:w w:val="350"/>
          <w:sz w:val="9"/>
          <w:szCs w:val="9"/>
        </w:rPr>
        <w:t>/</w:t>
      </w:r>
      <w:r>
        <w:rPr>
          <w:rFonts w:ascii="Arial" w:hAnsi="Arial" w:cs="Arial"/>
          <w:color w:val="808080"/>
          <w:spacing w:val="-59"/>
          <w:w w:val="350"/>
          <w:sz w:val="9"/>
          <w:szCs w:val="9"/>
        </w:rPr>
        <w:t xml:space="preserve"> </w:t>
      </w:r>
      <w:r>
        <w:rPr>
          <w:rFonts w:ascii="Arial" w:hAnsi="Arial" w:cs="Arial"/>
          <w:color w:val="808080"/>
          <w:w w:val="350"/>
          <w:sz w:val="9"/>
          <w:szCs w:val="9"/>
        </w:rPr>
        <w:t>/</w:t>
      </w:r>
      <w:r>
        <w:rPr>
          <w:rFonts w:ascii="Arial" w:hAnsi="Arial" w:cs="Arial"/>
          <w:color w:val="808080"/>
          <w:spacing w:val="-59"/>
          <w:w w:val="350"/>
          <w:sz w:val="9"/>
          <w:szCs w:val="9"/>
        </w:rPr>
        <w:t xml:space="preserve"> </w:t>
      </w:r>
      <w:r>
        <w:rPr>
          <w:rFonts w:ascii="Arial" w:hAnsi="Arial" w:cs="Arial"/>
          <w:color w:val="565656"/>
          <w:w w:val="350"/>
          <w:sz w:val="9"/>
          <w:szCs w:val="9"/>
        </w:rPr>
        <w:t>//</w:t>
      </w:r>
      <w:r>
        <w:rPr>
          <w:rFonts w:ascii="Arial" w:hAnsi="Arial" w:cs="Arial"/>
          <w:color w:val="565656"/>
          <w:spacing w:val="-65"/>
          <w:w w:val="350"/>
          <w:sz w:val="9"/>
          <w:szCs w:val="9"/>
        </w:rPr>
        <w:t xml:space="preserve"> </w:t>
      </w:r>
      <w:r>
        <w:rPr>
          <w:rFonts w:ascii="Arial" w:hAnsi="Arial" w:cs="Arial"/>
          <w:color w:val="565656"/>
          <w:w w:val="350"/>
          <w:sz w:val="9"/>
          <w:szCs w:val="9"/>
        </w:rPr>
        <w:t>/</w:t>
      </w:r>
      <w:r>
        <w:rPr>
          <w:rFonts w:ascii="Arial" w:hAnsi="Arial" w:cs="Arial"/>
          <w:color w:val="565656"/>
          <w:spacing w:val="-54"/>
          <w:w w:val="350"/>
          <w:sz w:val="9"/>
          <w:szCs w:val="9"/>
        </w:rPr>
        <w:t xml:space="preserve"> </w:t>
      </w:r>
      <w:r>
        <w:rPr>
          <w:rFonts w:ascii="Arial" w:hAnsi="Arial" w:cs="Arial"/>
          <w:color w:val="565656"/>
          <w:w w:val="350"/>
          <w:sz w:val="9"/>
          <w:szCs w:val="9"/>
        </w:rPr>
        <w:t>/</w:t>
      </w:r>
      <w:r>
        <w:rPr>
          <w:rFonts w:ascii="Arial" w:hAnsi="Arial" w:cs="Arial"/>
          <w:color w:val="565656"/>
          <w:spacing w:val="-40"/>
          <w:w w:val="350"/>
          <w:sz w:val="9"/>
          <w:szCs w:val="9"/>
        </w:rPr>
        <w:t xml:space="preserve"> </w:t>
      </w:r>
      <w:r>
        <w:rPr>
          <w:rFonts w:ascii="Arial" w:hAnsi="Arial" w:cs="Arial"/>
          <w:color w:val="696969"/>
          <w:spacing w:val="-13"/>
          <w:w w:val="220"/>
          <w:sz w:val="9"/>
          <w:szCs w:val="9"/>
        </w:rPr>
        <w:t>I,</w:t>
      </w:r>
      <w:r>
        <w:rPr>
          <w:rFonts w:ascii="Arial" w:hAnsi="Arial" w:cs="Arial"/>
          <w:color w:val="696969"/>
          <w:spacing w:val="-13"/>
          <w:w w:val="220"/>
          <w:sz w:val="9"/>
          <w:szCs w:val="9"/>
        </w:rPr>
        <w:tab/>
      </w:r>
      <w:r>
        <w:rPr>
          <w:rFonts w:ascii="Arial" w:hAnsi="Arial" w:cs="Arial"/>
          <w:color w:val="696969"/>
          <w:w w:val="235"/>
          <w:sz w:val="9"/>
          <w:szCs w:val="9"/>
        </w:rPr>
        <w:t>:</w:t>
      </w:r>
    </w:p>
    <w:p w:rsidR="00000000" w:rsidRDefault="008E0020">
      <w:pPr>
        <w:pStyle w:val="BodyText"/>
        <w:kinsoku w:val="0"/>
        <w:overflowPunct w:val="0"/>
        <w:spacing w:line="89" w:lineRule="exact"/>
        <w:ind w:left="1368"/>
        <w:rPr>
          <w:color w:val="000000"/>
          <w:sz w:val="15"/>
          <w:szCs w:val="15"/>
        </w:rPr>
      </w:pPr>
      <w:r>
        <w:rPr>
          <w:rFonts w:cs="Vrinda"/>
        </w:rPr>
        <w:br w:type="column"/>
      </w:r>
      <w:r>
        <w:rPr>
          <w:color w:val="242424"/>
          <w:sz w:val="15"/>
          <w:szCs w:val="15"/>
        </w:rPr>
        <w:lastRenderedPageBreak/>
        <w:t>.,_.,.£..-</w:t>
      </w:r>
    </w:p>
    <w:p w:rsidR="00000000" w:rsidRDefault="00500509">
      <w:pPr>
        <w:pStyle w:val="BodyText"/>
        <w:kinsoku w:val="0"/>
        <w:overflowPunct w:val="0"/>
        <w:spacing w:line="106" w:lineRule="exact"/>
        <w:ind w:left="388"/>
        <w:rPr>
          <w:color w:val="000000"/>
          <w:sz w:val="15"/>
          <w:szCs w:val="15"/>
        </w:rPr>
      </w:pPr>
      <w:r>
        <w:rPr>
          <w:noProof/>
        </w:rPr>
        <mc:AlternateContent>
          <mc:Choice Requires="wps">
            <w:drawing>
              <wp:anchor distT="0" distB="0" distL="114300" distR="114300" simplePos="0" relativeHeight="251612672" behindDoc="1" locked="0" layoutInCell="0" allowOverlap="1">
                <wp:simplePos x="0" y="0"/>
                <wp:positionH relativeFrom="page">
                  <wp:posOffset>7772400</wp:posOffset>
                </wp:positionH>
                <wp:positionV relativeFrom="paragraph">
                  <wp:posOffset>213360</wp:posOffset>
                </wp:positionV>
                <wp:extent cx="109855" cy="12700"/>
                <wp:effectExtent l="0" t="0" r="0" b="0"/>
                <wp:wrapNone/>
                <wp:docPr id="221"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12700"/>
                        </a:xfrm>
                        <a:custGeom>
                          <a:avLst/>
                          <a:gdLst>
                            <a:gd name="T0" fmla="*/ 0 w 173"/>
                            <a:gd name="T1" fmla="*/ 0 h 20"/>
                            <a:gd name="T2" fmla="*/ 172 w 173"/>
                            <a:gd name="T3" fmla="*/ 0 h 20"/>
                          </a:gdLst>
                          <a:ahLst/>
                          <a:cxnLst>
                            <a:cxn ang="0">
                              <a:pos x="T0" y="T1"/>
                            </a:cxn>
                            <a:cxn ang="0">
                              <a:pos x="T2" y="T3"/>
                            </a:cxn>
                          </a:cxnLst>
                          <a:rect l="0" t="0" r="r" b="b"/>
                          <a:pathLst>
                            <a:path w="173" h="20">
                              <a:moveTo>
                                <a:pt x="0" y="0"/>
                              </a:moveTo>
                              <a:lnTo>
                                <a:pt x="172" y="0"/>
                              </a:lnTo>
                            </a:path>
                          </a:pathLst>
                        </a:custGeom>
                        <a:noFill/>
                        <a:ln w="5842">
                          <a:solidFill>
                            <a:srgbClr val="2323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668A6C" id="Freeform 51" o:spid="_x0000_s1026" style="position:absolute;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12pt,16.8pt,620.6pt,16.8pt" coordsize="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" o:allowincell="f" filled="f" strokecolor="#232323" strokeweight=".46pt">
                <v:path arrowok="t" o:connecttype="custom" o:connectlocs="0,0;109220,0" o:connectangles="0,0"/>
                <w10:wrap anchorx="page"/>
              </v:polyline>
            </w:pict>
          </mc:Fallback>
        </mc:AlternateContent>
      </w:r>
      <w:r w:rsidR="008E0020">
        <w:rPr>
          <w:color w:val="343434"/>
          <w:w w:val="201"/>
          <w:sz w:val="15"/>
          <w:szCs w:val="15"/>
        </w:rPr>
        <w:t>.-.</w:t>
      </w:r>
      <w:r w:rsidR="008E0020">
        <w:rPr>
          <w:color w:val="343434"/>
          <w:spacing w:val="-12"/>
          <w:w w:val="201"/>
          <w:sz w:val="15"/>
          <w:szCs w:val="15"/>
        </w:rPr>
        <w:t>.</w:t>
      </w:r>
      <w:r w:rsidR="008E0020">
        <w:rPr>
          <w:color w:val="565656"/>
          <w:w w:val="99"/>
          <w:sz w:val="15"/>
          <w:szCs w:val="15"/>
        </w:rPr>
        <w:t>...</w:t>
      </w:r>
      <w:r w:rsidR="008E0020">
        <w:rPr>
          <w:color w:val="565656"/>
          <w:spacing w:val="9"/>
          <w:w w:val="99"/>
          <w:sz w:val="15"/>
          <w:szCs w:val="15"/>
        </w:rPr>
        <w:t>.</w:t>
      </w:r>
      <w:r w:rsidR="008E0020">
        <w:rPr>
          <w:color w:val="444444"/>
          <w:spacing w:val="-35"/>
          <w:w w:val="130"/>
          <w:sz w:val="15"/>
          <w:szCs w:val="15"/>
        </w:rPr>
        <w:t>,</w:t>
      </w:r>
      <w:r w:rsidR="008E0020">
        <w:rPr>
          <w:color w:val="444444"/>
          <w:w w:val="45"/>
          <w:sz w:val="15"/>
          <w:szCs w:val="15"/>
        </w:rPr>
        <w:t>,.,...</w:t>
      </w:r>
      <w:r w:rsidR="008E0020">
        <w:rPr>
          <w:color w:val="444444"/>
          <w:spacing w:val="-3"/>
          <w:w w:val="45"/>
          <w:sz w:val="15"/>
          <w:szCs w:val="15"/>
        </w:rPr>
        <w:t>.</w:t>
      </w:r>
      <w:r w:rsidR="008E0020">
        <w:rPr>
          <w:color w:val="242424"/>
          <w:w w:val="137"/>
          <w:sz w:val="15"/>
          <w:szCs w:val="15"/>
        </w:rPr>
        <w:t>_</w:t>
      </w:r>
      <w:r w:rsidR="008E0020">
        <w:rPr>
          <w:color w:val="242424"/>
          <w:spacing w:val="-11"/>
          <w:sz w:val="15"/>
          <w:szCs w:val="15"/>
        </w:rPr>
        <w:t xml:space="preserve"> </w:t>
      </w:r>
      <w:r w:rsidR="008E0020">
        <w:rPr>
          <w:color w:val="242424"/>
          <w:w w:val="85"/>
          <w:sz w:val="15"/>
          <w:szCs w:val="15"/>
        </w:rPr>
        <w:t>_,,,_</w:t>
      </w:r>
      <w:r w:rsidR="008E0020">
        <w:rPr>
          <w:color w:val="242424"/>
          <w:spacing w:val="-9"/>
          <w:sz w:val="15"/>
          <w:szCs w:val="15"/>
        </w:rPr>
        <w:t xml:space="preserve"> </w:t>
      </w:r>
      <w:r w:rsidR="008E0020">
        <w:rPr>
          <w:color w:val="444444"/>
          <w:w w:val="116"/>
          <w:sz w:val="15"/>
          <w:szCs w:val="15"/>
        </w:rPr>
        <w:t>..</w:t>
      </w:r>
      <w:r w:rsidR="008E0020">
        <w:rPr>
          <w:color w:val="444444"/>
          <w:spacing w:val="6"/>
          <w:w w:val="116"/>
          <w:sz w:val="15"/>
          <w:szCs w:val="15"/>
        </w:rPr>
        <w:t>.</w:t>
      </w:r>
      <w:r w:rsidR="008E0020">
        <w:rPr>
          <w:color w:val="242424"/>
          <w:w w:val="98"/>
          <w:sz w:val="15"/>
          <w:szCs w:val="15"/>
        </w:rPr>
        <w:t>._.._</w:t>
      </w:r>
      <w:r w:rsidR="008E0020">
        <w:rPr>
          <w:color w:val="242424"/>
          <w:sz w:val="15"/>
          <w:szCs w:val="15"/>
        </w:rPr>
        <w:t xml:space="preserve">    </w:t>
      </w:r>
      <w:r w:rsidR="008E0020">
        <w:rPr>
          <w:color w:val="242424"/>
          <w:spacing w:val="1"/>
          <w:sz w:val="15"/>
          <w:szCs w:val="15"/>
        </w:rPr>
        <w:t xml:space="preserve"> </w:t>
      </w:r>
      <w:r w:rsidR="008E0020">
        <w:rPr>
          <w:color w:val="242424"/>
          <w:w w:val="112"/>
          <w:sz w:val="15"/>
          <w:szCs w:val="15"/>
        </w:rPr>
        <w:t>.</w:t>
      </w:r>
      <w:r w:rsidR="008E0020">
        <w:rPr>
          <w:color w:val="242424"/>
          <w:spacing w:val="2"/>
          <w:w w:val="112"/>
          <w:sz w:val="15"/>
          <w:szCs w:val="15"/>
        </w:rPr>
        <w:t>,</w:t>
      </w:r>
      <w:r w:rsidR="008E0020">
        <w:rPr>
          <w:color w:val="242424"/>
          <w:w w:val="101"/>
          <w:sz w:val="15"/>
          <w:szCs w:val="15"/>
        </w:rPr>
        <w:t>..</w:t>
      </w:r>
      <w:r w:rsidR="008E0020">
        <w:rPr>
          <w:color w:val="242424"/>
          <w:spacing w:val="1"/>
          <w:w w:val="101"/>
          <w:sz w:val="15"/>
          <w:szCs w:val="15"/>
        </w:rPr>
        <w:t>.</w:t>
      </w:r>
      <w:r w:rsidR="008E0020">
        <w:rPr>
          <w:color w:val="242424"/>
          <w:w w:val="294"/>
          <w:sz w:val="15"/>
          <w:szCs w:val="15"/>
        </w:rPr>
        <w:t>_._</w:t>
      </w:r>
      <w:r w:rsidR="008E0020">
        <w:rPr>
          <w:color w:val="242424"/>
          <w:spacing w:val="-6"/>
          <w:sz w:val="15"/>
          <w:szCs w:val="15"/>
        </w:rPr>
        <w:t xml:space="preserve"> </w:t>
      </w:r>
      <w:r w:rsidR="008E0020">
        <w:rPr>
          <w:color w:val="444444"/>
          <w:w w:val="112"/>
          <w:sz w:val="15"/>
          <w:szCs w:val="15"/>
        </w:rPr>
        <w:t>.,..;.,</w:t>
      </w:r>
      <w:r w:rsidR="008E0020">
        <w:rPr>
          <w:color w:val="444444"/>
          <w:spacing w:val="10"/>
          <w:w w:val="112"/>
          <w:sz w:val="15"/>
          <w:szCs w:val="15"/>
        </w:rPr>
        <w:t>_</w:t>
      </w:r>
      <w:r w:rsidR="008E0020">
        <w:rPr>
          <w:color w:val="242424"/>
          <w:w w:val="77"/>
          <w:sz w:val="15"/>
          <w:szCs w:val="15"/>
        </w:rPr>
        <w:t>.....,._t--t"</w:t>
      </w:r>
    </w:p>
    <w:p w:rsidR="00000000" w:rsidRDefault="008E0020">
      <w:pPr>
        <w:pStyle w:val="BodyText"/>
        <w:kinsoku w:val="0"/>
        <w:overflowPunct w:val="0"/>
        <w:spacing w:line="106" w:lineRule="exact"/>
        <w:ind w:left="388"/>
        <w:rPr>
          <w:color w:val="000000"/>
          <w:sz w:val="15"/>
          <w:szCs w:val="15"/>
        </w:rPr>
        <w:sectPr w:rsidR="00000000">
          <w:type w:val="continuous"/>
          <w:pgSz w:w="15840" w:h="12240" w:orient="landscape"/>
          <w:pgMar w:top="1500" w:right="140" w:bottom="280" w:left="180" w:header="720" w:footer="720" w:gutter="0"/>
          <w:cols w:num="3" w:space="720" w:equalWidth="0">
            <w:col w:w="4379" w:space="2187"/>
            <w:col w:w="1737" w:space="2842"/>
            <w:col w:w="4375"/>
          </w:cols>
          <w:noEndnote/>
        </w:sectPr>
      </w:pPr>
    </w:p>
    <w:p w:rsidR="00000000" w:rsidRDefault="008E0020">
      <w:pPr>
        <w:pStyle w:val="BodyText"/>
        <w:tabs>
          <w:tab w:val="left" w:pos="3369"/>
        </w:tabs>
        <w:kinsoku w:val="0"/>
        <w:overflowPunct w:val="0"/>
        <w:spacing w:line="122" w:lineRule="exact"/>
        <w:ind w:left="388" w:right="-18"/>
        <w:rPr>
          <w:color w:val="000000"/>
          <w:sz w:val="8"/>
          <w:szCs w:val="8"/>
        </w:rPr>
      </w:pPr>
      <w:r>
        <w:rPr>
          <w:rFonts w:ascii="Arial" w:hAnsi="Arial" w:cs="Arial"/>
          <w:color w:val="565656"/>
          <w:w w:val="105"/>
          <w:position w:val="-27"/>
          <w:sz w:val="42"/>
          <w:szCs w:val="42"/>
        </w:rPr>
        <w:lastRenderedPageBreak/>
        <w:t>i</w:t>
      </w:r>
      <w:r>
        <w:rPr>
          <w:rFonts w:ascii="Arial" w:hAnsi="Arial" w:cs="Arial"/>
          <w:color w:val="565656"/>
          <w:w w:val="105"/>
          <w:position w:val="-27"/>
          <w:sz w:val="42"/>
          <w:szCs w:val="42"/>
        </w:rPr>
        <w:tab/>
      </w:r>
      <w:r>
        <w:rPr>
          <w:color w:val="343434"/>
          <w:w w:val="105"/>
          <w:sz w:val="8"/>
          <w:szCs w:val="8"/>
        </w:rPr>
        <w:t xml:space="preserve">(OOOJMOIT      </w:t>
      </w:r>
      <w:r>
        <w:rPr>
          <w:color w:val="343434"/>
          <w:spacing w:val="3"/>
          <w:w w:val="105"/>
          <w:sz w:val="8"/>
          <w:szCs w:val="8"/>
        </w:rPr>
        <w:t xml:space="preserve"> </w:t>
      </w:r>
      <w:r>
        <w:rPr>
          <w:color w:val="444444"/>
          <w:w w:val="105"/>
          <w:sz w:val="8"/>
          <w:szCs w:val="8"/>
        </w:rPr>
        <w:t>0209,ltHJI)</w:t>
      </w:r>
    </w:p>
    <w:p w:rsidR="00000000" w:rsidRDefault="008E0020">
      <w:pPr>
        <w:pStyle w:val="BodyText"/>
        <w:kinsoku w:val="0"/>
        <w:overflowPunct w:val="0"/>
        <w:spacing w:line="122" w:lineRule="exact"/>
        <w:ind w:left="388"/>
        <w:rPr>
          <w:color w:val="000000"/>
          <w:spacing w:val="-22"/>
          <w:sz w:val="23"/>
          <w:szCs w:val="23"/>
        </w:rPr>
      </w:pPr>
      <w:r>
        <w:rPr>
          <w:rFonts w:cs="Vrinda"/>
          <w:spacing w:val="-22"/>
          <w:w w:val="80"/>
        </w:rPr>
        <w:br w:type="column"/>
      </w:r>
      <w:r>
        <w:rPr>
          <w:color w:val="444444"/>
          <w:spacing w:val="-22"/>
          <w:w w:val="80"/>
          <w:sz w:val="23"/>
          <w:szCs w:val="23"/>
        </w:rPr>
        <w:lastRenderedPageBreak/>
        <w:t>aoq</w:t>
      </w:r>
      <w:r>
        <w:rPr>
          <w:i/>
          <w:iCs/>
          <w:color w:val="242424"/>
          <w:spacing w:val="-22"/>
          <w:w w:val="80"/>
          <w:position w:val="-10"/>
          <w:sz w:val="22"/>
          <w:szCs w:val="22"/>
        </w:rPr>
        <w:t>,</w:t>
      </w:r>
      <w:r>
        <w:rPr>
          <w:color w:val="444444"/>
          <w:spacing w:val="-22"/>
          <w:w w:val="80"/>
          <w:sz w:val="23"/>
          <w:szCs w:val="23"/>
        </w:rPr>
        <w:t>;</w:t>
      </w:r>
      <w:r>
        <w:rPr>
          <w:i/>
          <w:iCs/>
          <w:color w:val="242424"/>
          <w:spacing w:val="-22"/>
          <w:w w:val="80"/>
          <w:position w:val="-10"/>
          <w:sz w:val="22"/>
          <w:szCs w:val="22"/>
        </w:rPr>
        <w:t>..</w:t>
      </w:r>
      <w:r>
        <w:rPr>
          <w:color w:val="242424"/>
          <w:spacing w:val="-22"/>
          <w:w w:val="80"/>
          <w:sz w:val="23"/>
          <w:szCs w:val="23"/>
        </w:rPr>
        <w:t>.</w:t>
      </w:r>
      <w:r>
        <w:rPr>
          <w:i/>
          <w:iCs/>
          <w:color w:val="242424"/>
          <w:spacing w:val="-22"/>
          <w:w w:val="80"/>
          <w:position w:val="-10"/>
          <w:sz w:val="22"/>
          <w:szCs w:val="22"/>
        </w:rPr>
        <w:t>.</w:t>
      </w:r>
      <w:r>
        <w:rPr>
          <w:color w:val="242424"/>
          <w:spacing w:val="-22"/>
          <w:w w:val="80"/>
          <w:sz w:val="23"/>
          <w:szCs w:val="23"/>
        </w:rPr>
        <w:t>.</w:t>
      </w:r>
      <w:r>
        <w:rPr>
          <w:i/>
          <w:iCs/>
          <w:color w:val="444444"/>
          <w:spacing w:val="-22"/>
          <w:w w:val="80"/>
          <w:position w:val="-10"/>
          <w:sz w:val="22"/>
          <w:szCs w:val="22"/>
        </w:rPr>
        <w:t>n</w:t>
      </w:r>
      <w:r>
        <w:rPr>
          <w:color w:val="242424"/>
          <w:spacing w:val="-22"/>
          <w:w w:val="80"/>
          <w:sz w:val="23"/>
          <w:szCs w:val="23"/>
        </w:rPr>
        <w:t>,</w:t>
      </w:r>
      <w:r>
        <w:rPr>
          <w:color w:val="343434"/>
          <w:spacing w:val="-22"/>
          <w:w w:val="80"/>
          <w:sz w:val="23"/>
          <w:szCs w:val="23"/>
        </w:rPr>
        <w:t>..</w:t>
      </w:r>
    </w:p>
    <w:p w:rsidR="00000000" w:rsidRDefault="008E0020">
      <w:pPr>
        <w:pStyle w:val="BodyText"/>
        <w:kinsoku w:val="0"/>
        <w:overflowPunct w:val="0"/>
        <w:spacing w:line="122" w:lineRule="exact"/>
        <w:ind w:left="115"/>
        <w:rPr>
          <w:color w:val="000000"/>
          <w:sz w:val="22"/>
          <w:szCs w:val="22"/>
        </w:rPr>
      </w:pPr>
      <w:r>
        <w:rPr>
          <w:rFonts w:cs="Vrinda"/>
        </w:rPr>
        <w:br w:type="column"/>
      </w:r>
      <w:r>
        <w:rPr>
          <w:i/>
          <w:iCs/>
          <w:color w:val="565656"/>
          <w:spacing w:val="-37"/>
          <w:w w:val="131"/>
          <w:position w:val="-10"/>
          <w:sz w:val="22"/>
          <w:szCs w:val="22"/>
        </w:rPr>
        <w:lastRenderedPageBreak/>
        <w:t>•</w:t>
      </w:r>
      <w:r>
        <w:rPr>
          <w:color w:val="242424"/>
          <w:w w:val="67"/>
          <w:sz w:val="23"/>
          <w:szCs w:val="23"/>
        </w:rPr>
        <w:t>.</w:t>
      </w:r>
      <w:r>
        <w:rPr>
          <w:color w:val="242424"/>
          <w:spacing w:val="-40"/>
          <w:sz w:val="23"/>
          <w:szCs w:val="23"/>
        </w:rPr>
        <w:t xml:space="preserve"> </w:t>
      </w:r>
      <w:r>
        <w:rPr>
          <w:color w:val="242424"/>
          <w:w w:val="65"/>
          <w:sz w:val="23"/>
          <w:szCs w:val="23"/>
        </w:rPr>
        <w:t>..</w:t>
      </w:r>
      <w:r>
        <w:rPr>
          <w:color w:val="242424"/>
          <w:spacing w:val="3"/>
          <w:w w:val="65"/>
          <w:sz w:val="23"/>
          <w:szCs w:val="23"/>
        </w:rPr>
        <w:t>.</w:t>
      </w:r>
      <w:r>
        <w:rPr>
          <w:color w:val="242424"/>
          <w:w w:val="81"/>
          <w:sz w:val="23"/>
          <w:szCs w:val="23"/>
        </w:rPr>
        <w:t>.</w:t>
      </w:r>
      <w:r>
        <w:rPr>
          <w:color w:val="242424"/>
          <w:spacing w:val="-14"/>
          <w:w w:val="81"/>
          <w:sz w:val="23"/>
          <w:szCs w:val="23"/>
        </w:rPr>
        <w:t>,</w:t>
      </w:r>
      <w:r>
        <w:rPr>
          <w:color w:val="343434"/>
          <w:spacing w:val="-27"/>
          <w:w w:val="147"/>
          <w:sz w:val="23"/>
          <w:szCs w:val="23"/>
        </w:rPr>
        <w:t>.</w:t>
      </w:r>
      <w:r>
        <w:rPr>
          <w:i/>
          <w:iCs/>
          <w:color w:val="444444"/>
          <w:spacing w:val="-35"/>
          <w:w w:val="34"/>
          <w:position w:val="-10"/>
          <w:sz w:val="22"/>
          <w:szCs w:val="22"/>
        </w:rPr>
        <w:t>#</w:t>
      </w:r>
      <w:r>
        <w:rPr>
          <w:color w:val="343434"/>
          <w:spacing w:val="-99"/>
          <w:w w:val="147"/>
          <w:sz w:val="23"/>
          <w:szCs w:val="23"/>
        </w:rPr>
        <w:t>.</w:t>
      </w:r>
      <w:r>
        <w:rPr>
          <w:i/>
          <w:iCs/>
          <w:color w:val="444444"/>
          <w:spacing w:val="11"/>
          <w:w w:val="34"/>
          <w:position w:val="-10"/>
          <w:sz w:val="22"/>
          <w:szCs w:val="22"/>
        </w:rPr>
        <w:t>4</w:t>
      </w:r>
      <w:r>
        <w:rPr>
          <w:color w:val="343434"/>
          <w:w w:val="111"/>
          <w:sz w:val="23"/>
          <w:szCs w:val="23"/>
        </w:rPr>
        <w:t>..</w:t>
      </w:r>
      <w:r>
        <w:rPr>
          <w:color w:val="343434"/>
          <w:spacing w:val="-19"/>
          <w:w w:val="111"/>
          <w:sz w:val="23"/>
          <w:szCs w:val="23"/>
        </w:rPr>
        <w:t>.</w:t>
      </w:r>
      <w:r>
        <w:rPr>
          <w:color w:val="343434"/>
          <w:w w:val="48"/>
          <w:sz w:val="23"/>
          <w:szCs w:val="23"/>
        </w:rPr>
        <w:t>.........</w:t>
      </w:r>
      <w:r>
        <w:rPr>
          <w:color w:val="343434"/>
          <w:spacing w:val="-17"/>
          <w:w w:val="48"/>
          <w:sz w:val="23"/>
          <w:szCs w:val="23"/>
        </w:rPr>
        <w:t>.</w:t>
      </w:r>
      <w:r>
        <w:rPr>
          <w:i/>
          <w:iCs/>
          <w:color w:val="343434"/>
          <w:spacing w:val="-36"/>
          <w:w w:val="196"/>
          <w:position w:val="-10"/>
          <w:sz w:val="22"/>
          <w:szCs w:val="22"/>
        </w:rPr>
        <w:t>.</w:t>
      </w:r>
      <w:r>
        <w:rPr>
          <w:i/>
          <w:iCs/>
          <w:color w:val="242424"/>
          <w:w w:val="69"/>
          <w:position w:val="-10"/>
          <w:sz w:val="22"/>
          <w:szCs w:val="22"/>
        </w:rPr>
        <w:t>...</w:t>
      </w:r>
      <w:r>
        <w:rPr>
          <w:i/>
          <w:iCs/>
          <w:color w:val="242424"/>
          <w:spacing w:val="-8"/>
          <w:w w:val="69"/>
          <w:position w:val="-10"/>
          <w:sz w:val="22"/>
          <w:szCs w:val="22"/>
        </w:rPr>
        <w:t>.</w:t>
      </w:r>
      <w:r>
        <w:rPr>
          <w:color w:val="343434"/>
          <w:spacing w:val="-28"/>
          <w:w w:val="62"/>
          <w:sz w:val="23"/>
          <w:szCs w:val="23"/>
        </w:rPr>
        <w:t>.</w:t>
      </w:r>
      <w:r>
        <w:rPr>
          <w:i/>
          <w:iCs/>
          <w:color w:val="242424"/>
          <w:spacing w:val="-49"/>
          <w:w w:val="69"/>
          <w:position w:val="-10"/>
          <w:sz w:val="22"/>
          <w:szCs w:val="22"/>
        </w:rPr>
        <w:t>_</w:t>
      </w:r>
      <w:r>
        <w:rPr>
          <w:color w:val="343434"/>
          <w:w w:val="62"/>
          <w:sz w:val="23"/>
          <w:szCs w:val="23"/>
        </w:rPr>
        <w:t>..</w:t>
      </w:r>
      <w:r>
        <w:rPr>
          <w:color w:val="343434"/>
          <w:spacing w:val="-28"/>
          <w:w w:val="62"/>
          <w:sz w:val="23"/>
          <w:szCs w:val="23"/>
        </w:rPr>
        <w:t>.</w:t>
      </w:r>
      <w:r>
        <w:rPr>
          <w:i/>
          <w:iCs/>
          <w:color w:val="565656"/>
          <w:spacing w:val="-18"/>
          <w:w w:val="82"/>
          <w:position w:val="-10"/>
          <w:sz w:val="22"/>
          <w:szCs w:val="22"/>
        </w:rPr>
        <w:t>.</w:t>
      </w:r>
      <w:r>
        <w:rPr>
          <w:color w:val="343434"/>
          <w:spacing w:val="-18"/>
          <w:w w:val="62"/>
          <w:sz w:val="23"/>
          <w:szCs w:val="23"/>
        </w:rPr>
        <w:t>.</w:t>
      </w:r>
      <w:r>
        <w:rPr>
          <w:i/>
          <w:iCs/>
          <w:color w:val="565656"/>
          <w:spacing w:val="-28"/>
          <w:w w:val="82"/>
          <w:position w:val="-10"/>
          <w:sz w:val="22"/>
          <w:szCs w:val="22"/>
        </w:rPr>
        <w:t>,</w:t>
      </w:r>
      <w:r>
        <w:rPr>
          <w:color w:val="343434"/>
          <w:w w:val="62"/>
          <w:sz w:val="23"/>
          <w:szCs w:val="23"/>
        </w:rPr>
        <w:t>.....</w:t>
      </w:r>
      <w:r>
        <w:rPr>
          <w:color w:val="343434"/>
          <w:spacing w:val="-4"/>
          <w:w w:val="62"/>
          <w:sz w:val="23"/>
          <w:szCs w:val="23"/>
        </w:rPr>
        <w:t>.</w:t>
      </w:r>
      <w:r>
        <w:rPr>
          <w:i/>
          <w:iCs/>
          <w:color w:val="444444"/>
          <w:spacing w:val="-30"/>
          <w:w w:val="60"/>
          <w:position w:val="-10"/>
          <w:sz w:val="22"/>
          <w:szCs w:val="22"/>
        </w:rPr>
        <w:t>.</w:t>
      </w:r>
      <w:r>
        <w:rPr>
          <w:color w:val="343434"/>
          <w:spacing w:val="-6"/>
          <w:w w:val="62"/>
          <w:sz w:val="23"/>
          <w:szCs w:val="23"/>
        </w:rPr>
        <w:t>.</w:t>
      </w:r>
      <w:r>
        <w:rPr>
          <w:i/>
          <w:iCs/>
          <w:color w:val="444444"/>
          <w:spacing w:val="-27"/>
          <w:w w:val="60"/>
          <w:position w:val="-10"/>
          <w:sz w:val="22"/>
          <w:szCs w:val="22"/>
        </w:rPr>
        <w:t>.</w:t>
      </w:r>
      <w:r>
        <w:rPr>
          <w:color w:val="343434"/>
          <w:spacing w:val="-9"/>
          <w:w w:val="62"/>
          <w:sz w:val="23"/>
          <w:szCs w:val="23"/>
        </w:rPr>
        <w:t>.</w:t>
      </w:r>
      <w:r>
        <w:rPr>
          <w:i/>
          <w:iCs/>
          <w:color w:val="444444"/>
          <w:spacing w:val="-25"/>
          <w:w w:val="60"/>
          <w:position w:val="-10"/>
          <w:sz w:val="22"/>
          <w:szCs w:val="22"/>
        </w:rPr>
        <w:t>.</w:t>
      </w:r>
      <w:r>
        <w:rPr>
          <w:color w:val="343434"/>
          <w:spacing w:val="-12"/>
          <w:w w:val="62"/>
          <w:sz w:val="23"/>
          <w:szCs w:val="23"/>
        </w:rPr>
        <w:t>.</w:t>
      </w:r>
      <w:r>
        <w:rPr>
          <w:i/>
          <w:iCs/>
          <w:color w:val="444444"/>
          <w:spacing w:val="-3"/>
          <w:w w:val="60"/>
          <w:position w:val="-10"/>
          <w:sz w:val="22"/>
          <w:szCs w:val="22"/>
        </w:rPr>
        <w:t>,</w:t>
      </w:r>
      <w:r>
        <w:rPr>
          <w:color w:val="565656"/>
          <w:spacing w:val="-52"/>
          <w:w w:val="127"/>
          <w:sz w:val="23"/>
          <w:szCs w:val="23"/>
        </w:rPr>
        <w:t>,</w:t>
      </w:r>
      <w:r>
        <w:rPr>
          <w:i/>
          <w:iCs/>
          <w:color w:val="343434"/>
          <w:w w:val="96"/>
          <w:position w:val="-10"/>
          <w:sz w:val="22"/>
          <w:szCs w:val="22"/>
        </w:rPr>
        <w:t>.</w:t>
      </w:r>
      <w:r>
        <w:rPr>
          <w:i/>
          <w:iCs/>
          <w:color w:val="343434"/>
          <w:spacing w:val="-12"/>
          <w:w w:val="96"/>
          <w:position w:val="-10"/>
          <w:sz w:val="22"/>
          <w:szCs w:val="22"/>
        </w:rPr>
        <w:t>.</w:t>
      </w:r>
      <w:r>
        <w:rPr>
          <w:color w:val="343434"/>
          <w:spacing w:val="-13"/>
          <w:w w:val="42"/>
          <w:sz w:val="23"/>
          <w:szCs w:val="23"/>
        </w:rPr>
        <w:t>.</w:t>
      </w:r>
      <w:r>
        <w:rPr>
          <w:i/>
          <w:iCs/>
          <w:color w:val="343434"/>
          <w:spacing w:val="-41"/>
          <w:w w:val="96"/>
          <w:position w:val="-10"/>
          <w:sz w:val="22"/>
          <w:szCs w:val="22"/>
        </w:rPr>
        <w:t>.</w:t>
      </w:r>
      <w:r>
        <w:rPr>
          <w:color w:val="343434"/>
          <w:w w:val="42"/>
          <w:sz w:val="23"/>
          <w:szCs w:val="23"/>
        </w:rPr>
        <w:t>.</w:t>
      </w:r>
      <w:r>
        <w:rPr>
          <w:color w:val="343434"/>
          <w:spacing w:val="-1"/>
          <w:w w:val="42"/>
          <w:sz w:val="23"/>
          <w:szCs w:val="23"/>
        </w:rPr>
        <w:t>.</w:t>
      </w:r>
      <w:r>
        <w:rPr>
          <w:i/>
          <w:iCs/>
          <w:color w:val="444444"/>
          <w:spacing w:val="-50"/>
          <w:w w:val="90"/>
          <w:position w:val="-10"/>
          <w:sz w:val="22"/>
          <w:szCs w:val="22"/>
        </w:rPr>
        <w:t>,</w:t>
      </w:r>
      <w:r>
        <w:rPr>
          <w:color w:val="343434"/>
          <w:spacing w:val="-3"/>
          <w:w w:val="42"/>
          <w:sz w:val="23"/>
          <w:szCs w:val="23"/>
        </w:rPr>
        <w:t>.</w:t>
      </w:r>
      <w:r>
        <w:rPr>
          <w:i/>
          <w:iCs/>
          <w:color w:val="444444"/>
          <w:spacing w:val="-18"/>
          <w:w w:val="37"/>
          <w:position w:val="-10"/>
          <w:sz w:val="22"/>
          <w:szCs w:val="22"/>
        </w:rPr>
        <w:t>.</w:t>
      </w:r>
      <w:r>
        <w:rPr>
          <w:color w:val="343434"/>
          <w:spacing w:val="-7"/>
          <w:w w:val="42"/>
          <w:sz w:val="23"/>
          <w:szCs w:val="23"/>
        </w:rPr>
        <w:t>.</w:t>
      </w:r>
      <w:r>
        <w:rPr>
          <w:i/>
          <w:iCs/>
          <w:color w:val="444444"/>
          <w:spacing w:val="-14"/>
          <w:w w:val="37"/>
          <w:position w:val="-10"/>
          <w:sz w:val="22"/>
          <w:szCs w:val="22"/>
        </w:rPr>
        <w:t>.</w:t>
      </w:r>
      <w:r>
        <w:rPr>
          <w:color w:val="343434"/>
          <w:spacing w:val="-11"/>
          <w:w w:val="42"/>
          <w:sz w:val="23"/>
          <w:szCs w:val="23"/>
        </w:rPr>
        <w:t>.</w:t>
      </w:r>
      <w:r>
        <w:rPr>
          <w:i/>
          <w:iCs/>
          <w:color w:val="444444"/>
          <w:w w:val="37"/>
          <w:position w:val="-10"/>
          <w:sz w:val="22"/>
          <w:szCs w:val="22"/>
        </w:rPr>
        <w:t>,._...,.</w:t>
      </w:r>
      <w:r>
        <w:rPr>
          <w:i/>
          <w:iCs/>
          <w:color w:val="444444"/>
          <w:spacing w:val="-27"/>
          <w:position w:val="-10"/>
          <w:sz w:val="22"/>
          <w:szCs w:val="22"/>
        </w:rPr>
        <w:t xml:space="preserve"> </w:t>
      </w:r>
      <w:r>
        <w:rPr>
          <w:i/>
          <w:iCs/>
          <w:color w:val="343434"/>
          <w:w w:val="93"/>
          <w:position w:val="-10"/>
          <w:sz w:val="22"/>
          <w:szCs w:val="22"/>
        </w:rPr>
        <w:t>_</w:t>
      </w:r>
      <w:r>
        <w:rPr>
          <w:i/>
          <w:iCs/>
          <w:color w:val="343434"/>
          <w:spacing w:val="-21"/>
          <w:position w:val="-10"/>
          <w:sz w:val="22"/>
          <w:szCs w:val="22"/>
        </w:rPr>
        <w:t xml:space="preserve"> </w:t>
      </w:r>
      <w:r>
        <w:rPr>
          <w:i/>
          <w:iCs/>
          <w:color w:val="343434"/>
          <w:spacing w:val="27"/>
          <w:w w:val="93"/>
          <w:position w:val="-10"/>
          <w:sz w:val="22"/>
          <w:szCs w:val="22"/>
        </w:rPr>
        <w:t>_</w:t>
      </w:r>
      <w:r>
        <w:rPr>
          <w:i/>
          <w:iCs/>
          <w:color w:val="343434"/>
          <w:w w:val="93"/>
          <w:position w:val="-10"/>
          <w:sz w:val="22"/>
          <w:szCs w:val="22"/>
        </w:rPr>
        <w:t>_</w:t>
      </w:r>
      <w:r>
        <w:rPr>
          <w:i/>
          <w:iCs/>
          <w:color w:val="343434"/>
          <w:spacing w:val="-9"/>
          <w:position w:val="-10"/>
          <w:sz w:val="22"/>
          <w:szCs w:val="22"/>
        </w:rPr>
        <w:t xml:space="preserve"> </w:t>
      </w:r>
      <w:r>
        <w:rPr>
          <w:i/>
          <w:iCs/>
          <w:color w:val="565656"/>
          <w:spacing w:val="-60"/>
          <w:w w:val="130"/>
          <w:position w:val="-10"/>
          <w:sz w:val="22"/>
          <w:szCs w:val="22"/>
        </w:rPr>
        <w:t>.</w:t>
      </w:r>
      <w:r>
        <w:rPr>
          <w:i/>
          <w:iCs/>
          <w:color w:val="242424"/>
          <w:w w:val="69"/>
          <w:position w:val="-10"/>
          <w:sz w:val="22"/>
          <w:szCs w:val="22"/>
        </w:rPr>
        <w:t>.,.</w:t>
      </w:r>
    </w:p>
    <w:p w:rsidR="00000000" w:rsidRDefault="008E0020">
      <w:pPr>
        <w:pStyle w:val="BodyText"/>
        <w:kinsoku w:val="0"/>
        <w:overflowPunct w:val="0"/>
        <w:spacing w:line="122" w:lineRule="exact"/>
        <w:ind w:left="115"/>
        <w:rPr>
          <w:color w:val="000000"/>
          <w:sz w:val="22"/>
          <w:szCs w:val="22"/>
        </w:rPr>
        <w:sectPr w:rsidR="00000000">
          <w:type w:val="continuous"/>
          <w:pgSz w:w="15840" w:h="12240" w:orient="landscape"/>
          <w:pgMar w:top="1500" w:right="140" w:bottom="280" w:left="180" w:header="720" w:footer="720" w:gutter="0"/>
          <w:cols w:num="3" w:space="720" w:equalWidth="0">
            <w:col w:w="4364" w:space="6781"/>
            <w:col w:w="925" w:space="40"/>
            <w:col w:w="3410"/>
          </w:cols>
          <w:noEndnote/>
        </w:sectPr>
      </w:pPr>
    </w:p>
    <w:p w:rsidR="00000000" w:rsidRDefault="00500509">
      <w:pPr>
        <w:pStyle w:val="BodyText"/>
        <w:tabs>
          <w:tab w:val="left" w:pos="331"/>
        </w:tabs>
        <w:kinsoku w:val="0"/>
        <w:overflowPunct w:val="0"/>
        <w:spacing w:before="41"/>
        <w:ind w:left="0" w:right="1058"/>
        <w:jc w:val="right"/>
        <w:rPr>
          <w:rFonts w:ascii="Arial" w:hAnsi="Arial" w:cs="Arial"/>
          <w:color w:val="000000"/>
          <w:sz w:val="10"/>
          <w:szCs w:val="10"/>
        </w:rPr>
      </w:pPr>
      <w:r>
        <w:rPr>
          <w:noProof/>
        </w:rPr>
        <w:lastRenderedPageBreak/>
        <mc:AlternateContent>
          <mc:Choice Requires="wps">
            <w:drawing>
              <wp:anchor distT="0" distB="0" distL="114300" distR="114300" simplePos="0" relativeHeight="251613696" behindDoc="1" locked="0" layoutInCell="0" allowOverlap="1">
                <wp:simplePos x="0" y="0"/>
                <wp:positionH relativeFrom="page">
                  <wp:posOffset>5344795</wp:posOffset>
                </wp:positionH>
                <wp:positionV relativeFrom="paragraph">
                  <wp:posOffset>74930</wp:posOffset>
                </wp:positionV>
                <wp:extent cx="51435" cy="374650"/>
                <wp:effectExtent l="0" t="0" r="0" b="0"/>
                <wp:wrapNone/>
                <wp:docPr id="22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590" w:lineRule="exact"/>
                              <w:ind w:left="0"/>
                              <w:rPr>
                                <w:rFonts w:ascii="Arial" w:hAnsi="Arial" w:cs="Arial"/>
                                <w:color w:val="000000"/>
                                <w:sz w:val="59"/>
                                <w:szCs w:val="59"/>
                              </w:rPr>
                            </w:pPr>
                            <w:r>
                              <w:rPr>
                                <w:rFonts w:ascii="Arial" w:hAnsi="Arial" w:cs="Arial"/>
                                <w:color w:val="565656"/>
                                <w:w w:val="45"/>
                                <w:sz w:val="59"/>
                                <w:szCs w:val="59"/>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6" type="#_x0000_t202" style="position:absolute;left:0;text-align:left;margin-left:420.85pt;margin-top:5.9pt;width:4.05pt;height:29.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6ADswIAALI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" o:allowincell="f" filled="f" stroked="f">
                <v:textbox inset="0,0,0,0">
                  <w:txbxContent>
                    <w:p w:rsidR="00000000" w:rsidRDefault="008E0020">
                      <w:pPr>
                        <w:pStyle w:val="BodyText"/>
                        <w:kinsoku w:val="0"/>
                        <w:overflowPunct w:val="0"/>
                        <w:spacing w:line="590" w:lineRule="exact"/>
                        <w:ind w:left="0"/>
                        <w:rPr>
                          <w:rFonts w:ascii="Arial" w:hAnsi="Arial" w:cs="Arial"/>
                          <w:color w:val="000000"/>
                          <w:sz w:val="59"/>
                          <w:szCs w:val="59"/>
                        </w:rPr>
                      </w:pPr>
                      <w:r>
                        <w:rPr>
                          <w:rFonts w:ascii="Arial" w:hAnsi="Arial" w:cs="Arial"/>
                          <w:color w:val="565656"/>
                          <w:w w:val="45"/>
                          <w:sz w:val="59"/>
                          <w:szCs w:val="59"/>
                        </w:rPr>
                        <w:t>I</w:t>
                      </w:r>
                    </w:p>
                  </w:txbxContent>
                </v:textbox>
                <w10:wrap anchorx="page"/>
              </v:shape>
            </w:pict>
          </mc:Fallback>
        </mc:AlternateContent>
      </w:r>
      <w:r w:rsidR="008E0020">
        <w:rPr>
          <w:rFonts w:ascii="Arial" w:hAnsi="Arial" w:cs="Arial"/>
          <w:color w:val="808080"/>
          <w:w w:val="365"/>
          <w:sz w:val="9"/>
          <w:szCs w:val="9"/>
        </w:rPr>
        <w:t>/</w:t>
      </w:r>
      <w:r w:rsidR="008E0020">
        <w:rPr>
          <w:rFonts w:ascii="Arial" w:hAnsi="Arial" w:cs="Arial"/>
          <w:color w:val="808080"/>
          <w:w w:val="365"/>
          <w:sz w:val="9"/>
          <w:szCs w:val="9"/>
        </w:rPr>
        <w:tab/>
      </w:r>
      <w:r w:rsidR="008E0020">
        <w:rPr>
          <w:rFonts w:ascii="Arial" w:hAnsi="Arial" w:cs="Arial"/>
          <w:color w:val="696969"/>
          <w:w w:val="355"/>
          <w:sz w:val="10"/>
          <w:szCs w:val="10"/>
        </w:rPr>
        <w:t>/</w:t>
      </w:r>
    </w:p>
    <w:p w:rsidR="00000000" w:rsidRDefault="008E0020">
      <w:pPr>
        <w:pStyle w:val="BodyText"/>
        <w:kinsoku w:val="0"/>
        <w:overflowPunct w:val="0"/>
        <w:spacing w:line="67" w:lineRule="exact"/>
        <w:ind w:left="0" w:right="1188"/>
        <w:jc w:val="right"/>
        <w:rPr>
          <w:color w:val="000000"/>
          <w:sz w:val="10"/>
          <w:szCs w:val="10"/>
        </w:rPr>
      </w:pPr>
      <w:r>
        <w:rPr>
          <w:color w:val="808080"/>
          <w:w w:val="135"/>
          <w:sz w:val="10"/>
          <w:szCs w:val="10"/>
        </w:rPr>
        <w:t xml:space="preserve">/;. </w:t>
      </w:r>
      <w:r>
        <w:rPr>
          <w:color w:val="343434"/>
          <w:w w:val="90"/>
          <w:sz w:val="10"/>
          <w:szCs w:val="10"/>
        </w:rPr>
        <w:t xml:space="preserve">._    </w:t>
      </w:r>
      <w:r>
        <w:rPr>
          <w:color w:val="343434"/>
          <w:spacing w:val="13"/>
          <w:w w:val="90"/>
          <w:sz w:val="10"/>
          <w:szCs w:val="10"/>
        </w:rPr>
        <w:t xml:space="preserve"> </w:t>
      </w:r>
      <w:r>
        <w:rPr>
          <w:color w:val="696969"/>
          <w:w w:val="310"/>
          <w:sz w:val="10"/>
          <w:szCs w:val="10"/>
        </w:rPr>
        <w:t>/</w:t>
      </w:r>
    </w:p>
    <w:p w:rsidR="00000000" w:rsidRDefault="00500509">
      <w:pPr>
        <w:pStyle w:val="BodyText"/>
        <w:tabs>
          <w:tab w:val="left" w:pos="5471"/>
          <w:tab w:val="left" w:pos="7761"/>
        </w:tabs>
        <w:kinsoku w:val="0"/>
        <w:overflowPunct w:val="0"/>
        <w:spacing w:line="114" w:lineRule="exact"/>
        <w:ind w:left="388"/>
        <w:rPr>
          <w:color w:val="000000"/>
          <w:sz w:val="45"/>
          <w:szCs w:val="45"/>
        </w:rPr>
      </w:pPr>
      <w:r>
        <w:rPr>
          <w:noProof/>
        </w:rPr>
        <mc:AlternateContent>
          <mc:Choice Requires="wps">
            <w:drawing>
              <wp:anchor distT="0" distB="0" distL="114300" distR="114300" simplePos="0" relativeHeight="251614720" behindDoc="1" locked="0" layoutInCell="0" allowOverlap="1">
                <wp:simplePos x="0" y="0"/>
                <wp:positionH relativeFrom="page">
                  <wp:posOffset>356870</wp:posOffset>
                </wp:positionH>
                <wp:positionV relativeFrom="paragraph">
                  <wp:posOffset>71120</wp:posOffset>
                </wp:positionV>
                <wp:extent cx="92075" cy="260350"/>
                <wp:effectExtent l="0" t="0" r="0" b="0"/>
                <wp:wrapNone/>
                <wp:docPr id="21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410" w:lineRule="exact"/>
                              <w:ind w:left="0"/>
                              <w:rPr>
                                <w:rFonts w:ascii="Arial" w:hAnsi="Arial" w:cs="Arial"/>
                                <w:color w:val="000000"/>
                                <w:sz w:val="41"/>
                                <w:szCs w:val="41"/>
                              </w:rPr>
                            </w:pPr>
                            <w:r>
                              <w:rPr>
                                <w:rFonts w:ascii="Arial" w:hAnsi="Arial" w:cs="Arial"/>
                                <w:color w:val="565656"/>
                                <w:w w:val="125"/>
                                <w:sz w:val="41"/>
                                <w:szCs w:val="41"/>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57" type="#_x0000_t202" style="position:absolute;left:0;text-align:left;margin-left:28.1pt;margin-top:5.6pt;width:7.25pt;height:20.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" o:allowincell="f" filled="f" stroked="f">
                <v:textbox inset="0,0,0,0">
                  <w:txbxContent>
                    <w:p w:rsidR="00000000" w:rsidRDefault="008E0020">
                      <w:pPr>
                        <w:pStyle w:val="BodyText"/>
                        <w:kinsoku w:val="0"/>
                        <w:overflowPunct w:val="0"/>
                        <w:spacing w:line="410" w:lineRule="exact"/>
                        <w:ind w:left="0"/>
                        <w:rPr>
                          <w:rFonts w:ascii="Arial" w:hAnsi="Arial" w:cs="Arial"/>
                          <w:color w:val="000000"/>
                          <w:sz w:val="41"/>
                          <w:szCs w:val="41"/>
                        </w:rPr>
                      </w:pPr>
                      <w:r>
                        <w:rPr>
                          <w:rFonts w:ascii="Arial" w:hAnsi="Arial" w:cs="Arial"/>
                          <w:color w:val="565656"/>
                          <w:w w:val="125"/>
                          <w:sz w:val="41"/>
                          <w:szCs w:val="41"/>
                        </w:rPr>
                        <w:t>I</w:t>
                      </w:r>
                    </w:p>
                  </w:txbxContent>
                </v:textbox>
                <w10:wrap anchorx="page"/>
              </v:shape>
            </w:pict>
          </mc:Fallback>
        </mc:AlternateContent>
      </w:r>
      <w:r w:rsidR="008E0020">
        <w:rPr>
          <w:rFonts w:ascii="Arial" w:hAnsi="Arial" w:cs="Arial"/>
          <w:color w:val="343434"/>
          <w:w w:val="537"/>
          <w:position w:val="26"/>
          <w:sz w:val="7"/>
          <w:szCs w:val="7"/>
        </w:rPr>
        <w:t>I</w:t>
      </w:r>
      <w:r w:rsidR="008E0020">
        <w:rPr>
          <w:rFonts w:ascii="Arial" w:hAnsi="Arial" w:cs="Arial"/>
          <w:color w:val="343434"/>
          <w:position w:val="26"/>
          <w:sz w:val="7"/>
          <w:szCs w:val="7"/>
        </w:rPr>
        <w:tab/>
      </w:r>
      <w:r w:rsidR="008E0020">
        <w:rPr>
          <w:rFonts w:ascii="Arial" w:hAnsi="Arial" w:cs="Arial"/>
          <w:color w:val="808080"/>
          <w:spacing w:val="-40"/>
          <w:w w:val="69"/>
          <w:sz w:val="42"/>
          <w:szCs w:val="42"/>
        </w:rPr>
        <w:t>"</w:t>
      </w:r>
      <w:r w:rsidR="008E0020">
        <w:rPr>
          <w:rFonts w:ascii="Arial" w:hAnsi="Arial" w:cs="Arial"/>
          <w:color w:val="808080"/>
          <w:spacing w:val="-57"/>
          <w:w w:val="95"/>
          <w:sz w:val="42"/>
          <w:szCs w:val="42"/>
        </w:rPr>
        <w:t>"</w:t>
      </w:r>
      <w:r w:rsidR="008E0020">
        <w:rPr>
          <w:rFonts w:ascii="Arial" w:hAnsi="Arial" w:cs="Arial"/>
          <w:color w:val="808080"/>
          <w:w w:val="55"/>
          <w:sz w:val="42"/>
          <w:szCs w:val="42"/>
        </w:rPr>
        <w:t>il</w:t>
      </w:r>
      <w:r w:rsidR="008E0020">
        <w:rPr>
          <w:rFonts w:ascii="Arial" w:hAnsi="Arial" w:cs="Arial"/>
          <w:color w:val="808080"/>
          <w:spacing w:val="-20"/>
          <w:w w:val="55"/>
          <w:sz w:val="42"/>
          <w:szCs w:val="42"/>
        </w:rPr>
        <w:t>l</w:t>
      </w:r>
      <w:r w:rsidR="008E0020">
        <w:rPr>
          <w:rFonts w:ascii="Arial" w:hAnsi="Arial" w:cs="Arial"/>
          <w:color w:val="565656"/>
          <w:spacing w:val="-80"/>
          <w:w w:val="66"/>
          <w:sz w:val="42"/>
          <w:szCs w:val="42"/>
        </w:rPr>
        <w:t>·</w:t>
      </w:r>
      <w:r w:rsidR="008E0020">
        <w:rPr>
          <w:rFonts w:ascii="Arial" w:hAnsi="Arial" w:cs="Arial"/>
          <w:color w:val="565656"/>
          <w:w w:val="76"/>
          <w:sz w:val="42"/>
          <w:szCs w:val="42"/>
        </w:rPr>
        <w:t>.,</w:t>
      </w:r>
      <w:r w:rsidR="008E0020">
        <w:rPr>
          <w:rFonts w:ascii="Arial" w:hAnsi="Arial" w:cs="Arial"/>
          <w:color w:val="565656"/>
          <w:spacing w:val="-82"/>
          <w:w w:val="76"/>
          <w:sz w:val="42"/>
          <w:szCs w:val="42"/>
        </w:rPr>
        <w:t>.</w:t>
      </w:r>
      <w:r w:rsidR="008E0020">
        <w:rPr>
          <w:rFonts w:ascii="Arial" w:hAnsi="Arial" w:cs="Arial"/>
          <w:color w:val="565656"/>
          <w:w w:val="240"/>
          <w:sz w:val="42"/>
          <w:szCs w:val="42"/>
        </w:rPr>
        <w:t>,</w:t>
      </w:r>
      <w:r w:rsidR="008E0020">
        <w:rPr>
          <w:rFonts w:ascii="Arial" w:hAnsi="Arial" w:cs="Arial"/>
          <w:color w:val="565656"/>
          <w:spacing w:val="-38"/>
          <w:sz w:val="42"/>
          <w:szCs w:val="42"/>
        </w:rPr>
        <w:t xml:space="preserve"> </w:t>
      </w:r>
      <w:r w:rsidR="008E0020">
        <w:rPr>
          <w:i/>
          <w:iCs/>
          <w:color w:val="696969"/>
          <w:spacing w:val="-65"/>
          <w:w w:val="83"/>
          <w:sz w:val="45"/>
          <w:szCs w:val="45"/>
        </w:rPr>
        <w:t>A</w:t>
      </w:r>
      <w:r w:rsidR="008E0020">
        <w:rPr>
          <w:i/>
          <w:iCs/>
          <w:color w:val="696969"/>
          <w:spacing w:val="-27"/>
          <w:w w:val="159"/>
          <w:sz w:val="45"/>
          <w:szCs w:val="45"/>
        </w:rPr>
        <w:t>t</w:t>
      </w:r>
      <w:r w:rsidR="008E0020">
        <w:rPr>
          <w:i/>
          <w:iCs/>
          <w:color w:val="696969"/>
          <w:w w:val="228"/>
          <w:sz w:val="45"/>
          <w:szCs w:val="45"/>
        </w:rPr>
        <w:t>!</w:t>
      </w:r>
      <w:r w:rsidR="008E0020">
        <w:rPr>
          <w:i/>
          <w:iCs/>
          <w:color w:val="696969"/>
          <w:sz w:val="45"/>
          <w:szCs w:val="45"/>
        </w:rPr>
        <w:tab/>
      </w:r>
      <w:r w:rsidR="008E0020">
        <w:rPr>
          <w:color w:val="959595"/>
          <w:w w:val="53"/>
          <w:sz w:val="45"/>
          <w:szCs w:val="45"/>
        </w:rPr>
        <w:t>,</w:t>
      </w:r>
    </w:p>
    <w:p w:rsidR="00000000" w:rsidRDefault="008E0020">
      <w:pPr>
        <w:pStyle w:val="BodyText"/>
        <w:kinsoku w:val="0"/>
        <w:overflowPunct w:val="0"/>
        <w:spacing w:line="337" w:lineRule="exact"/>
        <w:ind w:left="381"/>
        <w:rPr>
          <w:rFonts w:ascii="Arial" w:hAnsi="Arial" w:cs="Arial"/>
          <w:color w:val="000000"/>
          <w:sz w:val="17"/>
          <w:szCs w:val="17"/>
        </w:rPr>
      </w:pPr>
      <w:r>
        <w:rPr>
          <w:rFonts w:cs="Vrinda"/>
        </w:rPr>
        <w:br w:type="column"/>
      </w:r>
      <w:r>
        <w:rPr>
          <w:rFonts w:ascii="Arial" w:hAnsi="Arial" w:cs="Arial"/>
          <w:color w:val="444444"/>
          <w:spacing w:val="-117"/>
          <w:w w:val="75"/>
          <w:position w:val="3"/>
          <w:sz w:val="46"/>
          <w:szCs w:val="46"/>
        </w:rPr>
        <w:lastRenderedPageBreak/>
        <w:t>·</w:t>
      </w:r>
      <w:r>
        <w:rPr>
          <w:i/>
          <w:iCs/>
          <w:color w:val="343434"/>
          <w:spacing w:val="-15"/>
          <w:w w:val="87"/>
          <w:sz w:val="20"/>
          <w:szCs w:val="20"/>
        </w:rPr>
        <w:t>.</w:t>
      </w:r>
      <w:r>
        <w:rPr>
          <w:rFonts w:ascii="Arial" w:hAnsi="Arial" w:cs="Arial"/>
          <w:color w:val="444444"/>
          <w:spacing w:val="-55"/>
          <w:w w:val="44"/>
          <w:position w:val="3"/>
          <w:sz w:val="46"/>
          <w:szCs w:val="46"/>
        </w:rPr>
        <w:t>-</w:t>
      </w:r>
      <w:r>
        <w:rPr>
          <w:i/>
          <w:iCs/>
          <w:color w:val="343434"/>
          <w:w w:val="87"/>
          <w:sz w:val="20"/>
          <w:szCs w:val="20"/>
        </w:rPr>
        <w:t>.</w:t>
      </w:r>
      <w:r>
        <w:rPr>
          <w:i/>
          <w:iCs/>
          <w:color w:val="343434"/>
          <w:spacing w:val="-33"/>
          <w:w w:val="87"/>
          <w:sz w:val="20"/>
          <w:szCs w:val="20"/>
        </w:rPr>
        <w:t>.</w:t>
      </w:r>
      <w:r>
        <w:rPr>
          <w:rFonts w:ascii="Arial" w:hAnsi="Arial" w:cs="Arial"/>
          <w:color w:val="444444"/>
          <w:spacing w:val="-37"/>
          <w:w w:val="44"/>
          <w:position w:val="3"/>
          <w:sz w:val="46"/>
          <w:szCs w:val="46"/>
        </w:rPr>
        <w:t>-</w:t>
      </w:r>
      <w:r>
        <w:rPr>
          <w:i/>
          <w:iCs/>
          <w:color w:val="343434"/>
          <w:spacing w:val="-2"/>
          <w:w w:val="87"/>
          <w:sz w:val="20"/>
          <w:szCs w:val="20"/>
        </w:rPr>
        <w:t>.</w:t>
      </w:r>
      <w:r>
        <w:rPr>
          <w:rFonts w:ascii="Arial" w:hAnsi="Arial" w:cs="Arial"/>
          <w:color w:val="242424"/>
          <w:spacing w:val="-120"/>
          <w:w w:val="77"/>
          <w:position w:val="3"/>
          <w:sz w:val="46"/>
          <w:szCs w:val="46"/>
        </w:rPr>
        <w:t>-</w:t>
      </w:r>
      <w:r>
        <w:rPr>
          <w:i/>
          <w:iCs/>
          <w:color w:val="343434"/>
          <w:w w:val="111"/>
          <w:sz w:val="20"/>
          <w:szCs w:val="20"/>
        </w:rPr>
        <w:t>.</w:t>
      </w:r>
      <w:r>
        <w:rPr>
          <w:i/>
          <w:iCs/>
          <w:color w:val="343434"/>
          <w:spacing w:val="-11"/>
          <w:w w:val="111"/>
          <w:sz w:val="20"/>
          <w:szCs w:val="20"/>
        </w:rPr>
        <w:t>,</w:t>
      </w:r>
      <w:r>
        <w:rPr>
          <w:i/>
          <w:iCs/>
          <w:color w:val="0C0C0C"/>
          <w:spacing w:val="-25"/>
          <w:w w:val="86"/>
          <w:sz w:val="20"/>
          <w:szCs w:val="20"/>
        </w:rPr>
        <w:t>.</w:t>
      </w:r>
      <w:r>
        <w:rPr>
          <w:rFonts w:ascii="Arial" w:hAnsi="Arial" w:cs="Arial"/>
          <w:color w:val="242424"/>
          <w:spacing w:val="-96"/>
          <w:w w:val="77"/>
          <w:position w:val="3"/>
          <w:sz w:val="46"/>
          <w:szCs w:val="46"/>
        </w:rPr>
        <w:t>-</w:t>
      </w:r>
      <w:r>
        <w:rPr>
          <w:i/>
          <w:iCs/>
          <w:color w:val="0C0C0C"/>
          <w:w w:val="86"/>
          <w:sz w:val="20"/>
          <w:szCs w:val="20"/>
        </w:rPr>
        <w:t>.,</w:t>
      </w:r>
      <w:r>
        <w:rPr>
          <w:i/>
          <w:iCs/>
          <w:color w:val="0C0C0C"/>
          <w:spacing w:val="-77"/>
          <w:w w:val="86"/>
          <w:sz w:val="20"/>
          <w:szCs w:val="20"/>
        </w:rPr>
        <w:t>_</w:t>
      </w:r>
      <w:r>
        <w:rPr>
          <w:rFonts w:ascii="Arial" w:hAnsi="Arial" w:cs="Arial"/>
          <w:color w:val="242424"/>
          <w:spacing w:val="-48"/>
          <w:w w:val="77"/>
          <w:position w:val="3"/>
          <w:sz w:val="46"/>
          <w:szCs w:val="46"/>
        </w:rPr>
        <w:t>-</w:t>
      </w:r>
      <w:r>
        <w:rPr>
          <w:color w:val="444444"/>
          <w:spacing w:val="-106"/>
          <w:w w:val="167"/>
          <w:sz w:val="20"/>
          <w:szCs w:val="20"/>
        </w:rPr>
        <w:t>.</w:t>
      </w:r>
      <w:r>
        <w:rPr>
          <w:rFonts w:ascii="Arial" w:hAnsi="Arial" w:cs="Arial"/>
          <w:color w:val="242424"/>
          <w:spacing w:val="-49"/>
          <w:w w:val="77"/>
          <w:position w:val="3"/>
          <w:sz w:val="46"/>
          <w:szCs w:val="46"/>
        </w:rPr>
        <w:t>-</w:t>
      </w:r>
      <w:r>
        <w:rPr>
          <w:color w:val="444444"/>
          <w:spacing w:val="-35"/>
          <w:w w:val="167"/>
          <w:sz w:val="20"/>
          <w:szCs w:val="20"/>
        </w:rPr>
        <w:t>,</w:t>
      </w:r>
      <w:r>
        <w:rPr>
          <w:rFonts w:ascii="Arial" w:hAnsi="Arial" w:cs="Arial"/>
          <w:color w:val="242424"/>
          <w:spacing w:val="-85"/>
          <w:w w:val="77"/>
          <w:position w:val="3"/>
          <w:sz w:val="46"/>
          <w:szCs w:val="46"/>
        </w:rPr>
        <w:t>-</w:t>
      </w:r>
      <w:r>
        <w:rPr>
          <w:color w:val="444444"/>
          <w:spacing w:val="11"/>
          <w:w w:val="167"/>
          <w:sz w:val="20"/>
          <w:szCs w:val="20"/>
        </w:rPr>
        <w:t>_</w:t>
      </w:r>
      <w:r>
        <w:rPr>
          <w:color w:val="444444"/>
          <w:spacing w:val="-16"/>
          <w:w w:val="144"/>
          <w:sz w:val="20"/>
          <w:szCs w:val="20"/>
        </w:rPr>
        <w:t>•</w:t>
      </w:r>
      <w:r>
        <w:rPr>
          <w:color w:val="242424"/>
          <w:spacing w:val="-46"/>
          <w:w w:val="424"/>
          <w:sz w:val="20"/>
          <w:szCs w:val="20"/>
        </w:rPr>
        <w:t>-</w:t>
      </w:r>
      <w:r>
        <w:rPr>
          <w:color w:val="444444"/>
          <w:w w:val="42"/>
          <w:sz w:val="20"/>
          <w:szCs w:val="20"/>
        </w:rPr>
        <w:t>r.-c.</w:t>
      </w:r>
      <w:r>
        <w:rPr>
          <w:color w:val="444444"/>
          <w:spacing w:val="-23"/>
          <w:sz w:val="20"/>
          <w:szCs w:val="20"/>
        </w:rPr>
        <w:t xml:space="preserve"> </w:t>
      </w:r>
      <w:r>
        <w:rPr>
          <w:color w:val="343434"/>
          <w:spacing w:val="-25"/>
          <w:w w:val="165"/>
          <w:sz w:val="20"/>
          <w:szCs w:val="20"/>
        </w:rPr>
        <w:t>.</w:t>
      </w:r>
      <w:r>
        <w:rPr>
          <w:rFonts w:ascii="Arial" w:hAnsi="Arial" w:cs="Arial"/>
          <w:color w:val="343434"/>
          <w:w w:val="94"/>
          <w:sz w:val="17"/>
          <w:szCs w:val="17"/>
        </w:rPr>
        <w:t>.-....,H,#</w:t>
      </w:r>
      <w:r>
        <w:rPr>
          <w:rFonts w:ascii="Arial" w:hAnsi="Arial" w:cs="Arial"/>
          <w:color w:val="343434"/>
          <w:spacing w:val="13"/>
          <w:w w:val="94"/>
          <w:sz w:val="17"/>
          <w:szCs w:val="17"/>
        </w:rPr>
        <w:t>-</w:t>
      </w:r>
      <w:r>
        <w:rPr>
          <w:rFonts w:ascii="Arial" w:hAnsi="Arial" w:cs="Arial"/>
          <w:color w:val="444444"/>
          <w:w w:val="98"/>
          <w:sz w:val="17"/>
          <w:szCs w:val="17"/>
        </w:rPr>
        <w:t>.</w:t>
      </w:r>
      <w:r>
        <w:rPr>
          <w:rFonts w:ascii="Arial" w:hAnsi="Arial" w:cs="Arial"/>
          <w:color w:val="444444"/>
          <w:spacing w:val="-15"/>
          <w:w w:val="98"/>
          <w:sz w:val="17"/>
          <w:szCs w:val="17"/>
        </w:rPr>
        <w:t>.</w:t>
      </w:r>
      <w:r>
        <w:rPr>
          <w:rFonts w:ascii="Arial" w:hAnsi="Arial" w:cs="Arial"/>
          <w:color w:val="0C0C0C"/>
          <w:spacing w:val="-47"/>
          <w:w w:val="251"/>
          <w:sz w:val="17"/>
          <w:szCs w:val="17"/>
        </w:rPr>
        <w:t>.</w:t>
      </w:r>
      <w:r>
        <w:rPr>
          <w:rFonts w:ascii="Arial" w:hAnsi="Arial" w:cs="Arial"/>
          <w:color w:val="343434"/>
          <w:w w:val="67"/>
          <w:sz w:val="17"/>
          <w:szCs w:val="17"/>
        </w:rPr>
        <w:t>,.....-,.,..</w:t>
      </w:r>
      <w:r>
        <w:rPr>
          <w:rFonts w:ascii="Arial" w:hAnsi="Arial" w:cs="Arial"/>
          <w:color w:val="343434"/>
          <w:spacing w:val="9"/>
          <w:w w:val="67"/>
          <w:sz w:val="17"/>
          <w:szCs w:val="17"/>
        </w:rPr>
        <w:t>,</w:t>
      </w:r>
      <w:r>
        <w:rPr>
          <w:rFonts w:ascii="Arial" w:hAnsi="Arial" w:cs="Arial"/>
          <w:color w:val="343434"/>
          <w:w w:val="132"/>
          <w:sz w:val="17"/>
          <w:szCs w:val="17"/>
        </w:rPr>
        <w:t>.</w:t>
      </w:r>
      <w:r>
        <w:rPr>
          <w:rFonts w:ascii="Arial" w:hAnsi="Arial" w:cs="Arial"/>
          <w:color w:val="343434"/>
          <w:spacing w:val="-18"/>
          <w:w w:val="132"/>
          <w:sz w:val="17"/>
          <w:szCs w:val="17"/>
        </w:rPr>
        <w:t>.</w:t>
      </w:r>
      <w:r>
        <w:rPr>
          <w:rFonts w:ascii="Arial" w:hAnsi="Arial" w:cs="Arial"/>
          <w:color w:val="343434"/>
          <w:w w:val="402"/>
          <w:sz w:val="17"/>
          <w:szCs w:val="17"/>
        </w:rPr>
        <w:t>-</w:t>
      </w:r>
    </w:p>
    <w:p w:rsidR="00000000" w:rsidRDefault="008E0020">
      <w:pPr>
        <w:pStyle w:val="BodyText"/>
        <w:kinsoku w:val="0"/>
        <w:overflowPunct w:val="0"/>
        <w:spacing w:line="337" w:lineRule="exact"/>
        <w:ind w:left="381"/>
        <w:rPr>
          <w:rFonts w:ascii="Arial" w:hAnsi="Arial" w:cs="Arial"/>
          <w:color w:val="000000"/>
          <w:sz w:val="17"/>
          <w:szCs w:val="17"/>
        </w:rPr>
        <w:sectPr w:rsidR="00000000">
          <w:type w:val="continuous"/>
          <w:pgSz w:w="15840" w:h="12240" w:orient="landscape"/>
          <w:pgMar w:top="1500" w:right="140" w:bottom="280" w:left="180" w:header="720" w:footer="720" w:gutter="0"/>
          <w:cols w:num="2" w:space="720" w:equalWidth="0">
            <w:col w:w="8317" w:space="2994"/>
            <w:col w:w="4209"/>
          </w:cols>
          <w:noEndnote/>
        </w:sectPr>
      </w:pPr>
    </w:p>
    <w:p w:rsidR="00000000" w:rsidRDefault="008E0020">
      <w:pPr>
        <w:pStyle w:val="BodyText"/>
        <w:kinsoku w:val="0"/>
        <w:overflowPunct w:val="0"/>
        <w:spacing w:before="1"/>
        <w:ind w:left="0"/>
        <w:rPr>
          <w:rFonts w:ascii="Arial" w:hAnsi="Arial" w:cs="Arial"/>
          <w:sz w:val="7"/>
          <w:szCs w:val="7"/>
        </w:rPr>
      </w:pPr>
    </w:p>
    <w:p w:rsidR="00000000" w:rsidRDefault="008E0020">
      <w:pPr>
        <w:pStyle w:val="BodyText"/>
        <w:kinsoku w:val="0"/>
        <w:overflowPunct w:val="0"/>
        <w:spacing w:line="290" w:lineRule="exact"/>
        <w:ind w:left="0"/>
        <w:jc w:val="right"/>
        <w:rPr>
          <w:rFonts w:ascii="Arial" w:hAnsi="Arial" w:cs="Arial"/>
          <w:color w:val="000000"/>
          <w:sz w:val="8"/>
          <w:szCs w:val="8"/>
        </w:rPr>
      </w:pPr>
      <w:r>
        <w:rPr>
          <w:rFonts w:ascii="Arial" w:hAnsi="Arial" w:cs="Arial"/>
          <w:color w:val="696969"/>
          <w:w w:val="415"/>
          <w:sz w:val="8"/>
          <w:szCs w:val="8"/>
        </w:rPr>
        <w:t>/ /</w:t>
      </w:r>
      <w:r>
        <w:rPr>
          <w:rFonts w:ascii="Arial" w:hAnsi="Arial" w:cs="Arial"/>
          <w:color w:val="696969"/>
          <w:spacing w:val="-38"/>
          <w:w w:val="415"/>
          <w:sz w:val="8"/>
          <w:szCs w:val="8"/>
        </w:rPr>
        <w:t xml:space="preserve"> </w:t>
      </w:r>
      <w:r>
        <w:rPr>
          <w:rFonts w:ascii="Arial" w:hAnsi="Arial" w:cs="Arial"/>
          <w:color w:val="696969"/>
          <w:w w:val="415"/>
          <w:sz w:val="8"/>
          <w:szCs w:val="8"/>
        </w:rPr>
        <w:t>/</w:t>
      </w:r>
    </w:p>
    <w:p w:rsidR="00000000" w:rsidRDefault="008E0020">
      <w:pPr>
        <w:pStyle w:val="BodyText"/>
        <w:tabs>
          <w:tab w:val="left" w:pos="1336"/>
          <w:tab w:val="left" w:pos="1811"/>
        </w:tabs>
        <w:kinsoku w:val="0"/>
        <w:overflowPunct w:val="0"/>
        <w:spacing w:line="81" w:lineRule="exact"/>
        <w:ind w:left="184" w:right="-17"/>
        <w:rPr>
          <w:rFonts w:ascii="Arial" w:hAnsi="Arial" w:cs="Arial"/>
          <w:color w:val="000000"/>
          <w:sz w:val="8"/>
          <w:szCs w:val="8"/>
        </w:rPr>
      </w:pPr>
      <w:r>
        <w:rPr>
          <w:rFonts w:cs="Vrinda"/>
          <w:w w:val="95"/>
        </w:rPr>
        <w:br w:type="column"/>
      </w:r>
      <w:r>
        <w:rPr>
          <w:i/>
          <w:iCs/>
          <w:color w:val="959595"/>
          <w:w w:val="95"/>
          <w:sz w:val="22"/>
          <w:szCs w:val="22"/>
        </w:rPr>
        <w:lastRenderedPageBreak/>
        <w:t>'</w:t>
      </w:r>
      <w:r>
        <w:rPr>
          <w:i/>
          <w:iCs/>
          <w:color w:val="959595"/>
          <w:w w:val="95"/>
          <w:sz w:val="22"/>
          <w:szCs w:val="22"/>
        </w:rPr>
        <w:tab/>
      </w:r>
      <w:r>
        <w:rPr>
          <w:rFonts w:ascii="Arial" w:hAnsi="Arial" w:cs="Arial"/>
          <w:color w:val="343434"/>
          <w:w w:val="60"/>
          <w:sz w:val="47"/>
          <w:szCs w:val="47"/>
        </w:rPr>
        <w:t>I</w:t>
      </w:r>
      <w:r>
        <w:rPr>
          <w:rFonts w:ascii="Arial" w:hAnsi="Arial" w:cs="Arial"/>
          <w:color w:val="343434"/>
          <w:w w:val="60"/>
          <w:sz w:val="47"/>
          <w:szCs w:val="47"/>
        </w:rPr>
        <w:tab/>
      </w:r>
      <w:r>
        <w:rPr>
          <w:rFonts w:ascii="Arial" w:hAnsi="Arial" w:cs="Arial"/>
          <w:color w:val="444444"/>
          <w:w w:val="360"/>
          <w:sz w:val="8"/>
          <w:szCs w:val="8"/>
        </w:rPr>
        <w:t>I</w:t>
      </w:r>
    </w:p>
    <w:p w:rsidR="00000000" w:rsidRDefault="008E0020">
      <w:pPr>
        <w:pStyle w:val="BodyText"/>
        <w:kinsoku w:val="0"/>
        <w:overflowPunct w:val="0"/>
        <w:spacing w:before="25" w:line="55" w:lineRule="exact"/>
        <w:ind w:left="0"/>
        <w:jc w:val="right"/>
        <w:rPr>
          <w:color w:val="000000"/>
          <w:sz w:val="18"/>
          <w:szCs w:val="18"/>
        </w:rPr>
      </w:pPr>
      <w:r>
        <w:rPr>
          <w:rFonts w:cs="Vrinda"/>
        </w:rPr>
        <w:br w:type="column"/>
      </w:r>
      <w:r>
        <w:rPr>
          <w:i/>
          <w:iCs/>
          <w:color w:val="242424"/>
          <w:w w:val="136"/>
          <w:sz w:val="18"/>
          <w:szCs w:val="18"/>
        </w:rPr>
        <w:lastRenderedPageBreak/>
        <w:t>-</w:t>
      </w:r>
      <w:r>
        <w:rPr>
          <w:i/>
          <w:iCs/>
          <w:color w:val="242424"/>
          <w:spacing w:val="8"/>
          <w:w w:val="136"/>
          <w:sz w:val="18"/>
          <w:szCs w:val="18"/>
        </w:rPr>
        <w:t>-</w:t>
      </w:r>
      <w:r>
        <w:rPr>
          <w:i/>
          <w:iCs/>
          <w:color w:val="444444"/>
          <w:w w:val="52"/>
          <w:sz w:val="18"/>
          <w:szCs w:val="18"/>
        </w:rPr>
        <w:t>Sl</w:t>
      </w:r>
      <w:r>
        <w:rPr>
          <w:i/>
          <w:iCs/>
          <w:color w:val="444444"/>
          <w:spacing w:val="-19"/>
          <w:sz w:val="18"/>
          <w:szCs w:val="18"/>
        </w:rPr>
        <w:t xml:space="preserve"> </w:t>
      </w:r>
      <w:r>
        <w:rPr>
          <w:i/>
          <w:iCs/>
          <w:color w:val="242424"/>
          <w:w w:val="125"/>
          <w:sz w:val="18"/>
          <w:szCs w:val="18"/>
        </w:rPr>
        <w:t>..</w:t>
      </w:r>
      <w:r>
        <w:rPr>
          <w:i/>
          <w:iCs/>
          <w:color w:val="242424"/>
          <w:spacing w:val="-39"/>
          <w:w w:val="125"/>
          <w:sz w:val="18"/>
          <w:szCs w:val="18"/>
        </w:rPr>
        <w:t>_</w:t>
      </w:r>
      <w:r>
        <w:rPr>
          <w:color w:val="242424"/>
          <w:spacing w:val="-138"/>
          <w:w w:val="368"/>
          <w:sz w:val="18"/>
          <w:szCs w:val="18"/>
        </w:rPr>
        <w:t>.</w:t>
      </w:r>
      <w:r>
        <w:rPr>
          <w:color w:val="242424"/>
          <w:w w:val="81"/>
          <w:sz w:val="18"/>
          <w:szCs w:val="18"/>
        </w:rPr>
        <w:t>_....,,,</w:t>
      </w:r>
    </w:p>
    <w:p w:rsidR="00000000" w:rsidRDefault="008E0020">
      <w:pPr>
        <w:pStyle w:val="BodyText"/>
        <w:tabs>
          <w:tab w:val="left" w:pos="1619"/>
        </w:tabs>
        <w:kinsoku w:val="0"/>
        <w:overflowPunct w:val="0"/>
        <w:spacing w:before="25" w:line="55" w:lineRule="exact"/>
        <w:ind w:left="-9"/>
        <w:rPr>
          <w:color w:val="000000"/>
          <w:sz w:val="18"/>
          <w:szCs w:val="18"/>
        </w:rPr>
      </w:pPr>
      <w:r>
        <w:rPr>
          <w:rFonts w:cs="Vrinda"/>
        </w:rPr>
        <w:br w:type="column"/>
      </w:r>
      <w:r>
        <w:rPr>
          <w:color w:val="242424"/>
          <w:w w:val="173"/>
          <w:sz w:val="18"/>
          <w:szCs w:val="18"/>
        </w:rPr>
        <w:lastRenderedPageBreak/>
        <w:t>_.</w:t>
      </w:r>
      <w:r>
        <w:rPr>
          <w:color w:val="242424"/>
          <w:sz w:val="18"/>
          <w:szCs w:val="18"/>
        </w:rPr>
        <w:t xml:space="preserve">   </w:t>
      </w:r>
      <w:r>
        <w:rPr>
          <w:color w:val="242424"/>
          <w:spacing w:val="4"/>
          <w:sz w:val="18"/>
          <w:szCs w:val="18"/>
        </w:rPr>
        <w:t xml:space="preserve"> </w:t>
      </w:r>
      <w:r>
        <w:rPr>
          <w:color w:val="242424"/>
          <w:spacing w:val="-27"/>
          <w:w w:val="220"/>
          <w:sz w:val="18"/>
          <w:szCs w:val="18"/>
        </w:rPr>
        <w:t>.</w:t>
      </w:r>
      <w:r>
        <w:rPr>
          <w:color w:val="242424"/>
          <w:w w:val="86"/>
          <w:sz w:val="18"/>
          <w:szCs w:val="18"/>
        </w:rPr>
        <w:t>......</w:t>
      </w:r>
      <w:r>
        <w:rPr>
          <w:color w:val="242424"/>
          <w:spacing w:val="-26"/>
          <w:sz w:val="18"/>
          <w:szCs w:val="18"/>
        </w:rPr>
        <w:t xml:space="preserve"> </w:t>
      </w:r>
      <w:r>
        <w:rPr>
          <w:color w:val="242424"/>
          <w:w w:val="93"/>
          <w:sz w:val="18"/>
          <w:szCs w:val="18"/>
        </w:rPr>
        <w:t>.</w:t>
      </w:r>
      <w:r>
        <w:rPr>
          <w:color w:val="242424"/>
          <w:spacing w:val="2"/>
          <w:w w:val="93"/>
          <w:sz w:val="18"/>
          <w:szCs w:val="18"/>
        </w:rPr>
        <w:t>,</w:t>
      </w:r>
      <w:r>
        <w:rPr>
          <w:color w:val="444444"/>
          <w:w w:val="177"/>
          <w:sz w:val="18"/>
          <w:szCs w:val="18"/>
        </w:rPr>
        <w:t>.</w:t>
      </w:r>
      <w:r>
        <w:rPr>
          <w:color w:val="444444"/>
          <w:spacing w:val="-37"/>
          <w:w w:val="177"/>
          <w:sz w:val="18"/>
          <w:szCs w:val="18"/>
        </w:rPr>
        <w:t>.</w:t>
      </w:r>
      <w:r>
        <w:rPr>
          <w:color w:val="444444"/>
          <w:w w:val="105"/>
          <w:sz w:val="18"/>
          <w:szCs w:val="18"/>
        </w:rPr>
        <w:t>,</w:t>
      </w:r>
      <w:r>
        <w:rPr>
          <w:color w:val="444444"/>
          <w:spacing w:val="6"/>
          <w:w w:val="105"/>
          <w:sz w:val="18"/>
          <w:szCs w:val="18"/>
        </w:rPr>
        <w:t>.</w:t>
      </w:r>
      <w:r>
        <w:rPr>
          <w:color w:val="343434"/>
          <w:w w:val="66"/>
          <w:sz w:val="18"/>
          <w:szCs w:val="18"/>
        </w:rPr>
        <w:t>...,</w:t>
      </w:r>
      <w:r>
        <w:rPr>
          <w:color w:val="343434"/>
          <w:spacing w:val="-20"/>
          <w:sz w:val="18"/>
          <w:szCs w:val="18"/>
        </w:rPr>
        <w:t xml:space="preserve"> </w:t>
      </w:r>
      <w:r>
        <w:rPr>
          <w:color w:val="343434"/>
          <w:w w:val="116"/>
          <w:sz w:val="18"/>
          <w:szCs w:val="18"/>
        </w:rPr>
        <w:t>...</w:t>
      </w:r>
      <w:r>
        <w:rPr>
          <w:color w:val="343434"/>
          <w:sz w:val="18"/>
          <w:szCs w:val="18"/>
        </w:rPr>
        <w:tab/>
      </w:r>
      <w:r>
        <w:rPr>
          <w:color w:val="444444"/>
          <w:spacing w:val="-5"/>
          <w:w w:val="234"/>
          <w:sz w:val="18"/>
          <w:szCs w:val="18"/>
        </w:rPr>
        <w:t>-</w:t>
      </w:r>
      <w:r>
        <w:rPr>
          <w:color w:val="343434"/>
          <w:w w:val="98"/>
          <w:sz w:val="18"/>
          <w:szCs w:val="18"/>
        </w:rPr>
        <w:t>-,,,_</w:t>
      </w:r>
      <w:r>
        <w:rPr>
          <w:color w:val="343434"/>
          <w:spacing w:val="-18"/>
          <w:sz w:val="18"/>
          <w:szCs w:val="18"/>
        </w:rPr>
        <w:t xml:space="preserve"> </w:t>
      </w:r>
      <w:r>
        <w:rPr>
          <w:color w:val="242424"/>
          <w:w w:val="64"/>
          <w:sz w:val="18"/>
          <w:szCs w:val="18"/>
        </w:rPr>
        <w:t>...</w:t>
      </w:r>
    </w:p>
    <w:p w:rsidR="00000000" w:rsidRDefault="008E0020">
      <w:pPr>
        <w:pStyle w:val="BodyText"/>
        <w:tabs>
          <w:tab w:val="left" w:pos="1619"/>
        </w:tabs>
        <w:kinsoku w:val="0"/>
        <w:overflowPunct w:val="0"/>
        <w:spacing w:before="25" w:line="55" w:lineRule="exact"/>
        <w:ind w:left="-9"/>
        <w:rPr>
          <w:color w:val="000000"/>
          <w:sz w:val="18"/>
          <w:szCs w:val="18"/>
        </w:rPr>
        <w:sectPr w:rsidR="00000000">
          <w:type w:val="continuous"/>
          <w:pgSz w:w="15840" w:h="12240" w:orient="landscape"/>
          <w:pgMar w:top="1500" w:right="140" w:bottom="280" w:left="180" w:header="720" w:footer="720" w:gutter="0"/>
          <w:cols w:num="4" w:space="720" w:equalWidth="0">
            <w:col w:w="6386" w:space="40"/>
            <w:col w:w="1895" w:space="40"/>
            <w:col w:w="4295" w:space="40"/>
            <w:col w:w="2824"/>
          </w:cols>
          <w:noEndnote/>
        </w:sectPr>
      </w:pPr>
    </w:p>
    <w:p w:rsidR="00000000" w:rsidRDefault="008E0020">
      <w:pPr>
        <w:pStyle w:val="BodyText"/>
        <w:kinsoku w:val="0"/>
        <w:overflowPunct w:val="0"/>
        <w:spacing w:line="111" w:lineRule="exact"/>
        <w:ind w:left="0"/>
        <w:jc w:val="right"/>
        <w:rPr>
          <w:rFonts w:ascii="Arial" w:hAnsi="Arial" w:cs="Arial"/>
          <w:color w:val="000000"/>
          <w:sz w:val="14"/>
          <w:szCs w:val="14"/>
        </w:rPr>
      </w:pPr>
      <w:r>
        <w:rPr>
          <w:rFonts w:ascii="Arial" w:hAnsi="Arial" w:cs="Arial"/>
          <w:color w:val="565656"/>
          <w:w w:val="180"/>
          <w:sz w:val="14"/>
          <w:szCs w:val="14"/>
        </w:rPr>
        <w:lastRenderedPageBreak/>
        <w:t>·</w:t>
      </w:r>
      <w:r>
        <w:rPr>
          <w:rFonts w:ascii="Arial" w:hAnsi="Arial" w:cs="Arial"/>
          <w:color w:val="565656"/>
          <w:spacing w:val="-59"/>
          <w:w w:val="180"/>
          <w:sz w:val="14"/>
          <w:szCs w:val="14"/>
        </w:rPr>
        <w:t xml:space="preserve"> </w:t>
      </w:r>
      <w:r>
        <w:rPr>
          <w:rFonts w:ascii="Arial" w:hAnsi="Arial" w:cs="Arial"/>
          <w:color w:val="565656"/>
          <w:spacing w:val="-14"/>
          <w:w w:val="105"/>
          <w:sz w:val="14"/>
          <w:szCs w:val="14"/>
        </w:rPr>
        <w:t>w,i</w:t>
      </w:r>
      <w:r>
        <w:rPr>
          <w:rFonts w:ascii="Arial" w:hAnsi="Arial" w:cs="Arial"/>
          <w:color w:val="565656"/>
          <w:spacing w:val="-36"/>
          <w:w w:val="105"/>
          <w:sz w:val="14"/>
          <w:szCs w:val="14"/>
        </w:rPr>
        <w:t xml:space="preserve"> </w:t>
      </w:r>
      <w:r>
        <w:rPr>
          <w:rFonts w:ascii="Arial" w:hAnsi="Arial" w:cs="Arial"/>
          <w:color w:val="565656"/>
          <w:w w:val="105"/>
          <w:sz w:val="14"/>
          <w:szCs w:val="14"/>
        </w:rPr>
        <w:t>:..,</w:t>
      </w:r>
    </w:p>
    <w:p w:rsidR="00000000" w:rsidRDefault="008E0020">
      <w:pPr>
        <w:pStyle w:val="BodyText"/>
        <w:tabs>
          <w:tab w:val="left" w:pos="2638"/>
        </w:tabs>
        <w:kinsoku w:val="0"/>
        <w:overflowPunct w:val="0"/>
        <w:spacing w:line="49" w:lineRule="exact"/>
        <w:ind w:left="1975" w:right="-19"/>
        <w:rPr>
          <w:color w:val="000000"/>
          <w:sz w:val="22"/>
          <w:szCs w:val="22"/>
        </w:rPr>
      </w:pPr>
      <w:r>
        <w:rPr>
          <w:rFonts w:cs="Vrinda"/>
        </w:rPr>
        <w:br w:type="column"/>
      </w:r>
      <w:r>
        <w:rPr>
          <w:color w:val="343434"/>
          <w:w w:val="85"/>
          <w:sz w:val="22"/>
          <w:szCs w:val="22"/>
        </w:rPr>
        <w:lastRenderedPageBreak/>
        <w:t>f</w:t>
      </w:r>
      <w:r>
        <w:rPr>
          <w:color w:val="343434"/>
          <w:spacing w:val="-26"/>
          <w:w w:val="85"/>
          <w:sz w:val="22"/>
          <w:szCs w:val="22"/>
        </w:rPr>
        <w:t>r</w:t>
      </w:r>
      <w:r>
        <w:rPr>
          <w:color w:val="808080"/>
          <w:w w:val="180"/>
          <w:sz w:val="22"/>
          <w:szCs w:val="22"/>
        </w:rPr>
        <w:t>.</w:t>
      </w:r>
      <w:r>
        <w:rPr>
          <w:color w:val="808080"/>
          <w:sz w:val="22"/>
          <w:szCs w:val="22"/>
        </w:rPr>
        <w:tab/>
      </w:r>
      <w:r>
        <w:rPr>
          <w:i/>
          <w:iCs/>
          <w:color w:val="696969"/>
          <w:w w:val="107"/>
          <w:sz w:val="22"/>
          <w:szCs w:val="22"/>
        </w:rPr>
        <w:t>/</w:t>
      </w:r>
      <w:r>
        <w:rPr>
          <w:i/>
          <w:iCs/>
          <w:color w:val="696969"/>
          <w:sz w:val="22"/>
          <w:szCs w:val="22"/>
        </w:rPr>
        <w:t xml:space="preserve"> </w:t>
      </w:r>
      <w:r>
        <w:rPr>
          <w:i/>
          <w:iCs/>
          <w:color w:val="696969"/>
          <w:spacing w:val="25"/>
          <w:sz w:val="22"/>
          <w:szCs w:val="22"/>
        </w:rPr>
        <w:t xml:space="preserve"> </w:t>
      </w:r>
      <w:r>
        <w:rPr>
          <w:i/>
          <w:iCs/>
          <w:color w:val="696969"/>
          <w:w w:val="225"/>
          <w:sz w:val="22"/>
          <w:szCs w:val="22"/>
        </w:rPr>
        <w:t>/</w:t>
      </w:r>
    </w:p>
    <w:p w:rsidR="00000000" w:rsidRDefault="008E0020">
      <w:pPr>
        <w:pStyle w:val="BodyText"/>
        <w:kinsoku w:val="0"/>
        <w:overflowPunct w:val="0"/>
        <w:spacing w:line="78" w:lineRule="exact"/>
        <w:ind w:left="0"/>
        <w:jc w:val="right"/>
        <w:rPr>
          <w:color w:val="000000"/>
          <w:sz w:val="16"/>
          <w:szCs w:val="16"/>
        </w:rPr>
      </w:pPr>
      <w:r>
        <w:rPr>
          <w:rFonts w:cs="Vrinda"/>
          <w:w w:val="80"/>
        </w:rPr>
        <w:br w:type="column"/>
      </w:r>
      <w:r>
        <w:rPr>
          <w:color w:val="242424"/>
          <w:w w:val="80"/>
          <w:sz w:val="16"/>
          <w:szCs w:val="16"/>
        </w:rPr>
        <w:lastRenderedPageBreak/>
        <w:t>i-.</w:t>
      </w:r>
      <w:r>
        <w:rPr>
          <w:color w:val="242424"/>
          <w:spacing w:val="-16"/>
          <w:w w:val="80"/>
          <w:sz w:val="16"/>
          <w:szCs w:val="16"/>
        </w:rPr>
        <w:t xml:space="preserve"> </w:t>
      </w:r>
      <w:r>
        <w:rPr>
          <w:color w:val="696969"/>
          <w:w w:val="80"/>
          <w:sz w:val="16"/>
          <w:szCs w:val="16"/>
        </w:rPr>
        <w:t>1</w:t>
      </w:r>
    </w:p>
    <w:p w:rsidR="00000000" w:rsidRDefault="008E0020">
      <w:pPr>
        <w:pStyle w:val="BodyText"/>
        <w:kinsoku w:val="0"/>
        <w:overflowPunct w:val="0"/>
        <w:spacing w:line="46" w:lineRule="exact"/>
        <w:ind w:left="2638"/>
        <w:rPr>
          <w:rFonts w:ascii="Arial" w:hAnsi="Arial" w:cs="Arial"/>
          <w:color w:val="000000"/>
          <w:sz w:val="21"/>
          <w:szCs w:val="21"/>
        </w:rPr>
      </w:pPr>
      <w:r>
        <w:rPr>
          <w:rFonts w:cs="Vrinda"/>
        </w:rPr>
        <w:br w:type="column"/>
      </w:r>
      <w:r>
        <w:rPr>
          <w:rFonts w:ascii="Arial" w:hAnsi="Arial" w:cs="Arial"/>
          <w:color w:val="444444"/>
          <w:spacing w:val="-267"/>
          <w:w w:val="150"/>
          <w:sz w:val="21"/>
          <w:szCs w:val="21"/>
        </w:rPr>
        <w:lastRenderedPageBreak/>
        <w:t>_</w:t>
      </w:r>
      <w:r>
        <w:rPr>
          <w:rFonts w:ascii="Arial" w:hAnsi="Arial" w:cs="Arial"/>
          <w:color w:val="565656"/>
          <w:w w:val="55"/>
          <w:position w:val="-8"/>
          <w:sz w:val="16"/>
          <w:szCs w:val="16"/>
        </w:rPr>
        <w:t>....</w:t>
      </w:r>
      <w:r>
        <w:rPr>
          <w:rFonts w:ascii="Arial" w:hAnsi="Arial" w:cs="Arial"/>
          <w:color w:val="565656"/>
          <w:spacing w:val="-29"/>
          <w:position w:val="-8"/>
          <w:sz w:val="16"/>
          <w:szCs w:val="16"/>
        </w:rPr>
        <w:t xml:space="preserve"> </w:t>
      </w:r>
      <w:r>
        <w:rPr>
          <w:rFonts w:ascii="Arial" w:hAnsi="Arial" w:cs="Arial"/>
          <w:color w:val="242424"/>
          <w:spacing w:val="-32"/>
          <w:w w:val="233"/>
          <w:position w:val="-8"/>
          <w:sz w:val="16"/>
          <w:szCs w:val="16"/>
        </w:rPr>
        <w:t>"</w:t>
      </w:r>
      <w:r>
        <w:rPr>
          <w:rFonts w:ascii="Arial" w:hAnsi="Arial" w:cs="Arial"/>
          <w:color w:val="242424"/>
          <w:w w:val="86"/>
          <w:sz w:val="21"/>
          <w:szCs w:val="21"/>
        </w:rPr>
        <w:t>..</w:t>
      </w:r>
      <w:r>
        <w:rPr>
          <w:rFonts w:ascii="Arial" w:hAnsi="Arial" w:cs="Arial"/>
          <w:color w:val="242424"/>
          <w:spacing w:val="-16"/>
          <w:w w:val="86"/>
          <w:sz w:val="21"/>
          <w:szCs w:val="21"/>
        </w:rPr>
        <w:t>,</w:t>
      </w:r>
      <w:r>
        <w:rPr>
          <w:rFonts w:ascii="Arial" w:hAnsi="Arial" w:cs="Arial"/>
          <w:color w:val="444444"/>
          <w:w w:val="70"/>
          <w:sz w:val="21"/>
          <w:szCs w:val="21"/>
        </w:rPr>
        <w:t>,...</w:t>
      </w:r>
      <w:r>
        <w:rPr>
          <w:rFonts w:ascii="Arial" w:hAnsi="Arial" w:cs="Arial"/>
          <w:color w:val="343434"/>
          <w:w w:val="74"/>
          <w:sz w:val="21"/>
          <w:szCs w:val="21"/>
        </w:rPr>
        <w:t>..</w:t>
      </w:r>
      <w:r>
        <w:rPr>
          <w:rFonts w:ascii="Arial" w:hAnsi="Arial" w:cs="Arial"/>
          <w:color w:val="343434"/>
          <w:spacing w:val="-31"/>
          <w:w w:val="74"/>
          <w:sz w:val="21"/>
          <w:szCs w:val="21"/>
        </w:rPr>
        <w:t>.</w:t>
      </w:r>
      <w:r>
        <w:rPr>
          <w:rFonts w:ascii="Arial" w:hAnsi="Arial" w:cs="Arial"/>
          <w:color w:val="444444"/>
          <w:spacing w:val="-14"/>
          <w:w w:val="76"/>
          <w:position w:val="-8"/>
          <w:sz w:val="16"/>
          <w:szCs w:val="16"/>
        </w:rPr>
        <w:t>"</w:t>
      </w:r>
      <w:r>
        <w:rPr>
          <w:rFonts w:ascii="Arial" w:hAnsi="Arial" w:cs="Arial"/>
          <w:color w:val="343434"/>
          <w:spacing w:val="-31"/>
          <w:w w:val="74"/>
          <w:sz w:val="21"/>
          <w:szCs w:val="21"/>
        </w:rPr>
        <w:t>.</w:t>
      </w:r>
      <w:r>
        <w:rPr>
          <w:rFonts w:ascii="Arial" w:hAnsi="Arial" w:cs="Arial"/>
          <w:color w:val="444444"/>
          <w:spacing w:val="6"/>
          <w:w w:val="76"/>
          <w:position w:val="-8"/>
          <w:sz w:val="16"/>
          <w:szCs w:val="16"/>
        </w:rPr>
        <w:t>'</w:t>
      </w:r>
      <w:r>
        <w:rPr>
          <w:rFonts w:ascii="Arial" w:hAnsi="Arial" w:cs="Arial"/>
          <w:color w:val="343434"/>
          <w:spacing w:val="-31"/>
          <w:w w:val="74"/>
          <w:sz w:val="21"/>
          <w:szCs w:val="21"/>
        </w:rPr>
        <w:t>.</w:t>
      </w:r>
      <w:r>
        <w:rPr>
          <w:rFonts w:ascii="Arial" w:hAnsi="Arial" w:cs="Arial"/>
          <w:color w:val="343434"/>
          <w:spacing w:val="-32"/>
          <w:w w:val="140"/>
          <w:position w:val="-8"/>
          <w:sz w:val="16"/>
          <w:szCs w:val="16"/>
        </w:rPr>
        <w:t>.</w:t>
      </w:r>
      <w:r>
        <w:rPr>
          <w:rFonts w:ascii="Arial" w:hAnsi="Arial" w:cs="Arial"/>
          <w:color w:val="343434"/>
          <w:spacing w:val="-21"/>
          <w:w w:val="74"/>
          <w:sz w:val="21"/>
          <w:szCs w:val="21"/>
        </w:rPr>
        <w:t>.</w:t>
      </w:r>
      <w:r>
        <w:rPr>
          <w:rFonts w:ascii="Arial" w:hAnsi="Arial" w:cs="Arial"/>
          <w:color w:val="343434"/>
          <w:spacing w:val="-59"/>
          <w:w w:val="140"/>
          <w:position w:val="-8"/>
          <w:sz w:val="16"/>
          <w:szCs w:val="16"/>
        </w:rPr>
        <w:t>.</w:t>
      </w:r>
      <w:r>
        <w:rPr>
          <w:rFonts w:ascii="Arial" w:hAnsi="Arial" w:cs="Arial"/>
          <w:color w:val="343434"/>
          <w:spacing w:val="-38"/>
          <w:w w:val="74"/>
          <w:sz w:val="21"/>
          <w:szCs w:val="21"/>
        </w:rPr>
        <w:t>.</w:t>
      </w:r>
      <w:r>
        <w:rPr>
          <w:rFonts w:ascii="Arial" w:hAnsi="Arial" w:cs="Arial"/>
          <w:color w:val="343434"/>
          <w:spacing w:val="-101"/>
          <w:w w:val="155"/>
          <w:position w:val="-8"/>
          <w:sz w:val="16"/>
          <w:szCs w:val="16"/>
        </w:rPr>
        <w:t>.</w:t>
      </w:r>
      <w:r>
        <w:rPr>
          <w:rFonts w:ascii="Arial" w:hAnsi="Arial" w:cs="Arial"/>
          <w:color w:val="343434"/>
          <w:spacing w:val="10"/>
          <w:w w:val="74"/>
          <w:sz w:val="21"/>
          <w:szCs w:val="21"/>
        </w:rPr>
        <w:t>.</w:t>
      </w:r>
      <w:r>
        <w:rPr>
          <w:rFonts w:ascii="Arial" w:hAnsi="Arial" w:cs="Arial"/>
          <w:color w:val="343434"/>
          <w:spacing w:val="-35"/>
          <w:w w:val="78"/>
          <w:sz w:val="21"/>
          <w:szCs w:val="21"/>
        </w:rPr>
        <w:t>,</w:t>
      </w:r>
      <w:r>
        <w:rPr>
          <w:rFonts w:ascii="Arial" w:hAnsi="Arial" w:cs="Arial"/>
          <w:color w:val="343434"/>
          <w:spacing w:val="-35"/>
          <w:w w:val="155"/>
          <w:position w:val="-8"/>
          <w:sz w:val="16"/>
          <w:szCs w:val="16"/>
        </w:rPr>
        <w:t>.</w:t>
      </w:r>
      <w:r>
        <w:rPr>
          <w:rFonts w:ascii="Arial" w:hAnsi="Arial" w:cs="Arial"/>
          <w:color w:val="343434"/>
          <w:spacing w:val="-33"/>
          <w:w w:val="78"/>
          <w:sz w:val="21"/>
          <w:szCs w:val="21"/>
        </w:rPr>
        <w:t>.</w:t>
      </w:r>
      <w:r>
        <w:rPr>
          <w:rFonts w:ascii="Arial" w:hAnsi="Arial" w:cs="Arial"/>
          <w:color w:val="343434"/>
          <w:spacing w:val="-80"/>
          <w:w w:val="155"/>
          <w:position w:val="-8"/>
          <w:sz w:val="16"/>
          <w:szCs w:val="16"/>
        </w:rPr>
        <w:t>.</w:t>
      </w:r>
      <w:r>
        <w:rPr>
          <w:rFonts w:ascii="Arial" w:hAnsi="Arial" w:cs="Arial"/>
          <w:color w:val="343434"/>
          <w:w w:val="78"/>
          <w:sz w:val="21"/>
          <w:szCs w:val="21"/>
        </w:rPr>
        <w:t>.</w:t>
      </w:r>
      <w:r>
        <w:rPr>
          <w:rFonts w:ascii="Arial" w:hAnsi="Arial" w:cs="Arial"/>
          <w:color w:val="343434"/>
          <w:spacing w:val="-81"/>
          <w:w w:val="78"/>
          <w:sz w:val="21"/>
          <w:szCs w:val="21"/>
        </w:rPr>
        <w:t>_</w:t>
      </w:r>
      <w:r>
        <w:rPr>
          <w:rFonts w:ascii="Arial" w:hAnsi="Arial" w:cs="Arial"/>
          <w:color w:val="343434"/>
          <w:spacing w:val="-59"/>
          <w:w w:val="155"/>
          <w:position w:val="-8"/>
          <w:sz w:val="16"/>
          <w:szCs w:val="16"/>
        </w:rPr>
        <w:t>_</w:t>
      </w:r>
      <w:r>
        <w:rPr>
          <w:rFonts w:ascii="Arial" w:hAnsi="Arial" w:cs="Arial"/>
          <w:color w:val="343434"/>
          <w:spacing w:val="-20"/>
          <w:w w:val="78"/>
          <w:sz w:val="21"/>
          <w:szCs w:val="21"/>
        </w:rPr>
        <w:t>_</w:t>
      </w:r>
      <w:r>
        <w:rPr>
          <w:rFonts w:ascii="Arial" w:hAnsi="Arial" w:cs="Arial"/>
          <w:color w:val="343434"/>
          <w:w w:val="102"/>
          <w:position w:val="-8"/>
          <w:sz w:val="16"/>
          <w:szCs w:val="16"/>
        </w:rPr>
        <w:t>_.</w:t>
      </w:r>
      <w:r>
        <w:rPr>
          <w:rFonts w:ascii="Arial" w:hAnsi="Arial" w:cs="Arial"/>
          <w:color w:val="343434"/>
          <w:spacing w:val="-39"/>
          <w:w w:val="102"/>
          <w:position w:val="-8"/>
          <w:sz w:val="16"/>
          <w:szCs w:val="16"/>
        </w:rPr>
        <w:t>,</w:t>
      </w:r>
      <w:r>
        <w:rPr>
          <w:rFonts w:ascii="Arial" w:hAnsi="Arial" w:cs="Arial"/>
          <w:color w:val="444444"/>
          <w:w w:val="44"/>
          <w:sz w:val="21"/>
          <w:szCs w:val="21"/>
        </w:rPr>
        <w:t>.</w:t>
      </w:r>
      <w:r>
        <w:rPr>
          <w:rFonts w:ascii="Arial" w:hAnsi="Arial" w:cs="Arial"/>
          <w:color w:val="444444"/>
          <w:spacing w:val="-14"/>
          <w:w w:val="44"/>
          <w:sz w:val="21"/>
          <w:szCs w:val="21"/>
        </w:rPr>
        <w:t>.</w:t>
      </w:r>
      <w:r>
        <w:rPr>
          <w:rFonts w:ascii="Arial" w:hAnsi="Arial" w:cs="Arial"/>
          <w:color w:val="343434"/>
          <w:spacing w:val="-79"/>
          <w:w w:val="102"/>
          <w:position w:val="-8"/>
          <w:sz w:val="16"/>
          <w:szCs w:val="16"/>
        </w:rPr>
        <w:t>_</w:t>
      </w:r>
      <w:r>
        <w:rPr>
          <w:rFonts w:ascii="Arial" w:hAnsi="Arial" w:cs="Arial"/>
          <w:color w:val="444444"/>
          <w:w w:val="44"/>
          <w:sz w:val="21"/>
          <w:szCs w:val="21"/>
        </w:rPr>
        <w:t>..</w:t>
      </w:r>
      <w:r>
        <w:rPr>
          <w:rFonts w:ascii="Arial" w:hAnsi="Arial" w:cs="Arial"/>
          <w:color w:val="444444"/>
          <w:spacing w:val="-4"/>
          <w:w w:val="44"/>
          <w:sz w:val="21"/>
          <w:szCs w:val="21"/>
        </w:rPr>
        <w:t>.</w:t>
      </w:r>
      <w:r>
        <w:rPr>
          <w:rFonts w:ascii="Arial" w:hAnsi="Arial" w:cs="Arial"/>
          <w:color w:val="343434"/>
          <w:spacing w:val="-122"/>
          <w:w w:val="102"/>
          <w:position w:val="-8"/>
          <w:sz w:val="16"/>
          <w:szCs w:val="16"/>
        </w:rPr>
        <w:t>U</w:t>
      </w:r>
      <w:r>
        <w:rPr>
          <w:rFonts w:ascii="Arial" w:hAnsi="Arial" w:cs="Arial"/>
          <w:color w:val="444444"/>
          <w:w w:val="44"/>
          <w:sz w:val="21"/>
          <w:szCs w:val="21"/>
        </w:rPr>
        <w:t>...</w:t>
      </w:r>
      <w:r>
        <w:rPr>
          <w:rFonts w:ascii="Arial" w:hAnsi="Arial" w:cs="Arial"/>
          <w:color w:val="444444"/>
          <w:spacing w:val="13"/>
          <w:w w:val="44"/>
          <w:sz w:val="21"/>
          <w:szCs w:val="21"/>
        </w:rPr>
        <w:t>.</w:t>
      </w:r>
      <w:r>
        <w:rPr>
          <w:rFonts w:ascii="Arial" w:hAnsi="Arial" w:cs="Arial"/>
          <w:color w:val="343434"/>
          <w:spacing w:val="-27"/>
          <w:w w:val="102"/>
          <w:position w:val="-8"/>
          <w:sz w:val="16"/>
          <w:szCs w:val="16"/>
        </w:rPr>
        <w:t>l</w:t>
      </w:r>
      <w:r>
        <w:rPr>
          <w:rFonts w:ascii="Arial" w:hAnsi="Arial" w:cs="Arial"/>
          <w:color w:val="444444"/>
          <w:spacing w:val="-31"/>
          <w:w w:val="97"/>
          <w:sz w:val="21"/>
          <w:szCs w:val="21"/>
        </w:rPr>
        <w:t>,</w:t>
      </w:r>
      <w:r>
        <w:rPr>
          <w:rFonts w:ascii="Arial" w:hAnsi="Arial" w:cs="Arial"/>
          <w:color w:val="343434"/>
          <w:spacing w:val="-7"/>
          <w:w w:val="102"/>
          <w:position w:val="-8"/>
          <w:sz w:val="16"/>
          <w:szCs w:val="16"/>
        </w:rPr>
        <w:t>l</w:t>
      </w:r>
      <w:r>
        <w:rPr>
          <w:rFonts w:ascii="Arial" w:hAnsi="Arial" w:cs="Arial"/>
          <w:color w:val="444444"/>
          <w:spacing w:val="-51"/>
          <w:w w:val="97"/>
          <w:sz w:val="21"/>
          <w:szCs w:val="21"/>
        </w:rPr>
        <w:t>,</w:t>
      </w:r>
      <w:r>
        <w:rPr>
          <w:rFonts w:ascii="Arial" w:hAnsi="Arial" w:cs="Arial"/>
          <w:color w:val="343434"/>
          <w:w w:val="102"/>
          <w:position w:val="-8"/>
          <w:sz w:val="16"/>
          <w:szCs w:val="16"/>
        </w:rPr>
        <w:t>,</w:t>
      </w:r>
      <w:r>
        <w:rPr>
          <w:rFonts w:ascii="Arial" w:hAnsi="Arial" w:cs="Arial"/>
          <w:color w:val="343434"/>
          <w:spacing w:val="-41"/>
          <w:w w:val="102"/>
          <w:position w:val="-8"/>
          <w:sz w:val="16"/>
          <w:szCs w:val="16"/>
        </w:rPr>
        <w:t>t</w:t>
      </w:r>
      <w:r>
        <w:rPr>
          <w:rFonts w:ascii="Arial" w:hAnsi="Arial" w:cs="Arial"/>
          <w:color w:val="444444"/>
          <w:spacing w:val="-42"/>
          <w:w w:val="97"/>
          <w:sz w:val="21"/>
          <w:szCs w:val="21"/>
        </w:rPr>
        <w:t>_</w:t>
      </w:r>
      <w:r>
        <w:rPr>
          <w:rFonts w:ascii="Arial" w:hAnsi="Arial" w:cs="Arial"/>
          <w:color w:val="343434"/>
          <w:spacing w:val="-1"/>
          <w:w w:val="94"/>
          <w:position w:val="-8"/>
          <w:sz w:val="16"/>
          <w:szCs w:val="16"/>
        </w:rPr>
        <w:t>.</w:t>
      </w:r>
      <w:r>
        <w:rPr>
          <w:rFonts w:ascii="Arial" w:hAnsi="Arial" w:cs="Arial"/>
          <w:color w:val="444444"/>
          <w:spacing w:val="-45"/>
          <w:w w:val="97"/>
          <w:sz w:val="21"/>
          <w:szCs w:val="21"/>
        </w:rPr>
        <w:t>i</w:t>
      </w:r>
      <w:r>
        <w:rPr>
          <w:rFonts w:ascii="Arial" w:hAnsi="Arial" w:cs="Arial"/>
          <w:color w:val="343434"/>
          <w:w w:val="94"/>
          <w:position w:val="-8"/>
          <w:sz w:val="16"/>
          <w:szCs w:val="16"/>
        </w:rPr>
        <w:t>.</w:t>
      </w:r>
      <w:r>
        <w:rPr>
          <w:rFonts w:ascii="Arial" w:hAnsi="Arial" w:cs="Arial"/>
          <w:color w:val="343434"/>
          <w:spacing w:val="-40"/>
          <w:w w:val="94"/>
          <w:position w:val="-8"/>
          <w:sz w:val="16"/>
          <w:szCs w:val="16"/>
        </w:rPr>
        <w:t>.</w:t>
      </w:r>
      <w:r>
        <w:rPr>
          <w:rFonts w:ascii="Arial" w:hAnsi="Arial" w:cs="Arial"/>
          <w:color w:val="444444"/>
          <w:spacing w:val="-30"/>
          <w:w w:val="97"/>
          <w:sz w:val="21"/>
          <w:szCs w:val="21"/>
        </w:rPr>
        <w:t>-</w:t>
      </w:r>
      <w:r>
        <w:rPr>
          <w:rFonts w:ascii="Arial" w:hAnsi="Arial" w:cs="Arial"/>
          <w:color w:val="343434"/>
          <w:spacing w:val="-13"/>
          <w:w w:val="94"/>
          <w:position w:val="-8"/>
          <w:sz w:val="16"/>
          <w:szCs w:val="16"/>
        </w:rPr>
        <w:t>.</w:t>
      </w:r>
      <w:r>
        <w:rPr>
          <w:rFonts w:ascii="Arial" w:hAnsi="Arial" w:cs="Arial"/>
          <w:color w:val="444444"/>
          <w:spacing w:val="-86"/>
          <w:w w:val="98"/>
          <w:sz w:val="21"/>
          <w:szCs w:val="21"/>
        </w:rPr>
        <w:t>c</w:t>
      </w:r>
      <w:r>
        <w:rPr>
          <w:rFonts w:ascii="Arial" w:hAnsi="Arial" w:cs="Arial"/>
          <w:color w:val="444444"/>
          <w:w w:val="82"/>
          <w:position w:val="-8"/>
          <w:sz w:val="16"/>
          <w:szCs w:val="16"/>
        </w:rPr>
        <w:t>k</w:t>
      </w:r>
      <w:r>
        <w:rPr>
          <w:rFonts w:ascii="Arial" w:hAnsi="Arial" w:cs="Arial"/>
          <w:color w:val="444444"/>
          <w:spacing w:val="-25"/>
          <w:position w:val="-8"/>
          <w:sz w:val="16"/>
          <w:szCs w:val="16"/>
        </w:rPr>
        <w:t xml:space="preserve"> </w:t>
      </w:r>
      <w:r>
        <w:rPr>
          <w:rFonts w:ascii="Arial" w:hAnsi="Arial" w:cs="Arial"/>
          <w:color w:val="444444"/>
          <w:spacing w:val="1"/>
          <w:w w:val="97"/>
          <w:sz w:val="21"/>
          <w:szCs w:val="21"/>
        </w:rPr>
        <w:t>.</w:t>
      </w:r>
      <w:r>
        <w:rPr>
          <w:rFonts w:ascii="Arial" w:hAnsi="Arial" w:cs="Arial"/>
          <w:color w:val="0C0C0C"/>
          <w:spacing w:val="12"/>
          <w:w w:val="80"/>
          <w:sz w:val="21"/>
          <w:szCs w:val="21"/>
        </w:rPr>
        <w:t>•</w:t>
      </w:r>
      <w:r>
        <w:rPr>
          <w:rFonts w:ascii="Arial" w:hAnsi="Arial" w:cs="Arial"/>
          <w:color w:val="242424"/>
          <w:w w:val="66"/>
          <w:sz w:val="21"/>
          <w:szCs w:val="21"/>
        </w:rPr>
        <w:t>...._</w:t>
      </w:r>
      <w:r>
        <w:rPr>
          <w:rFonts w:ascii="Arial" w:hAnsi="Arial" w:cs="Arial"/>
          <w:color w:val="242424"/>
          <w:spacing w:val="-41"/>
          <w:sz w:val="21"/>
          <w:szCs w:val="21"/>
        </w:rPr>
        <w:t xml:space="preserve"> </w:t>
      </w:r>
      <w:r>
        <w:rPr>
          <w:rFonts w:ascii="Arial" w:hAnsi="Arial" w:cs="Arial"/>
          <w:color w:val="444444"/>
          <w:w w:val="86"/>
          <w:sz w:val="21"/>
          <w:szCs w:val="21"/>
        </w:rPr>
        <w:t>.,</w:t>
      </w:r>
      <w:r>
        <w:rPr>
          <w:rFonts w:ascii="Arial" w:hAnsi="Arial" w:cs="Arial"/>
          <w:color w:val="444444"/>
          <w:spacing w:val="-30"/>
          <w:w w:val="86"/>
          <w:sz w:val="21"/>
          <w:szCs w:val="21"/>
        </w:rPr>
        <w:t>,</w:t>
      </w:r>
      <w:r>
        <w:rPr>
          <w:rFonts w:ascii="Arial" w:hAnsi="Arial" w:cs="Arial"/>
          <w:color w:val="444444"/>
          <w:w w:val="56"/>
          <w:sz w:val="21"/>
          <w:szCs w:val="21"/>
        </w:rPr>
        <w:t>...</w:t>
      </w:r>
      <w:r>
        <w:rPr>
          <w:rFonts w:ascii="Arial" w:hAnsi="Arial" w:cs="Arial"/>
          <w:color w:val="444444"/>
          <w:spacing w:val="11"/>
          <w:w w:val="56"/>
          <w:sz w:val="21"/>
          <w:szCs w:val="21"/>
        </w:rPr>
        <w:t>,</w:t>
      </w:r>
      <w:r>
        <w:rPr>
          <w:rFonts w:ascii="Arial" w:hAnsi="Arial" w:cs="Arial"/>
          <w:color w:val="242424"/>
          <w:w w:val="76"/>
          <w:sz w:val="21"/>
          <w:szCs w:val="21"/>
        </w:rPr>
        <w:t>...</w:t>
      </w:r>
      <w:r>
        <w:rPr>
          <w:rFonts w:ascii="Arial" w:hAnsi="Arial" w:cs="Arial"/>
          <w:color w:val="242424"/>
          <w:sz w:val="21"/>
          <w:szCs w:val="21"/>
        </w:rPr>
        <w:t xml:space="preserve">  </w:t>
      </w:r>
      <w:r>
        <w:rPr>
          <w:rFonts w:ascii="Arial" w:hAnsi="Arial" w:cs="Arial"/>
          <w:color w:val="242424"/>
          <w:spacing w:val="-7"/>
          <w:sz w:val="21"/>
          <w:szCs w:val="21"/>
        </w:rPr>
        <w:t xml:space="preserve"> </w:t>
      </w:r>
      <w:r>
        <w:rPr>
          <w:rFonts w:ascii="Arial" w:hAnsi="Arial" w:cs="Arial"/>
          <w:color w:val="242424"/>
          <w:spacing w:val="-27"/>
          <w:w w:val="168"/>
          <w:sz w:val="21"/>
          <w:szCs w:val="21"/>
        </w:rPr>
        <w:t>.</w:t>
      </w:r>
      <w:r>
        <w:rPr>
          <w:rFonts w:ascii="Arial" w:hAnsi="Arial" w:cs="Arial"/>
          <w:color w:val="444444"/>
          <w:spacing w:val="-20"/>
          <w:w w:val="47"/>
          <w:sz w:val="21"/>
          <w:szCs w:val="21"/>
        </w:rPr>
        <w:t>-</w:t>
      </w:r>
      <w:r>
        <w:rPr>
          <w:rFonts w:ascii="Arial" w:hAnsi="Arial" w:cs="Arial"/>
          <w:color w:val="565656"/>
          <w:spacing w:val="-27"/>
          <w:w w:val="94"/>
          <w:sz w:val="21"/>
          <w:szCs w:val="21"/>
        </w:rPr>
        <w:t>•</w:t>
      </w:r>
      <w:r>
        <w:rPr>
          <w:rFonts w:ascii="Arial" w:hAnsi="Arial" w:cs="Arial"/>
          <w:color w:val="565656"/>
          <w:w w:val="168"/>
          <w:sz w:val="21"/>
          <w:szCs w:val="21"/>
        </w:rPr>
        <w:t>.</w:t>
      </w:r>
    </w:p>
    <w:p w:rsidR="00000000" w:rsidRDefault="008E0020">
      <w:pPr>
        <w:pStyle w:val="BodyText"/>
        <w:kinsoku w:val="0"/>
        <w:overflowPunct w:val="0"/>
        <w:spacing w:line="122" w:lineRule="exact"/>
        <w:ind w:left="2713" w:right="3230"/>
        <w:jc w:val="center"/>
        <w:rPr>
          <w:color w:val="000000"/>
          <w:sz w:val="25"/>
          <w:szCs w:val="25"/>
        </w:rPr>
      </w:pPr>
      <w:r>
        <w:rPr>
          <w:color w:val="343434"/>
          <w:w w:val="55"/>
          <w:sz w:val="25"/>
          <w:szCs w:val="25"/>
        </w:rPr>
        <w:t>......</w:t>
      </w:r>
      <w:r>
        <w:rPr>
          <w:color w:val="343434"/>
          <w:spacing w:val="-19"/>
          <w:w w:val="55"/>
          <w:sz w:val="25"/>
          <w:szCs w:val="25"/>
        </w:rPr>
        <w:t xml:space="preserve"> </w:t>
      </w:r>
      <w:r>
        <w:rPr>
          <w:color w:val="343434"/>
          <w:w w:val="55"/>
          <w:sz w:val="25"/>
          <w:szCs w:val="25"/>
        </w:rPr>
        <w:t>..</w:t>
      </w:r>
    </w:p>
    <w:p w:rsidR="00000000" w:rsidRDefault="00500509">
      <w:pPr>
        <w:pStyle w:val="BodyText"/>
        <w:kinsoku w:val="0"/>
        <w:overflowPunct w:val="0"/>
        <w:spacing w:line="172" w:lineRule="exact"/>
        <w:ind w:left="2713" w:right="3311"/>
        <w:jc w:val="center"/>
        <w:rPr>
          <w:color w:val="000000"/>
          <w:sz w:val="45"/>
          <w:szCs w:val="45"/>
        </w:rPr>
      </w:pPr>
      <w:r>
        <w:rPr>
          <w:noProof/>
        </w:rPr>
        <mc:AlternateContent>
          <mc:Choice Requires="wps">
            <w:drawing>
              <wp:anchor distT="0" distB="0" distL="114300" distR="114300" simplePos="0" relativeHeight="251615744" behindDoc="1" locked="0" layoutInCell="0" allowOverlap="1">
                <wp:simplePos x="0" y="0"/>
                <wp:positionH relativeFrom="page">
                  <wp:posOffset>7539355</wp:posOffset>
                </wp:positionH>
                <wp:positionV relativeFrom="paragraph">
                  <wp:posOffset>-55245</wp:posOffset>
                </wp:positionV>
                <wp:extent cx="116840" cy="508000"/>
                <wp:effectExtent l="0" t="0" r="0" b="0"/>
                <wp:wrapNone/>
                <wp:docPr id="21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800" w:lineRule="exact"/>
                              <w:ind w:left="0"/>
                              <w:rPr>
                                <w:color w:val="000000"/>
                                <w:sz w:val="80"/>
                                <w:szCs w:val="80"/>
                              </w:rPr>
                            </w:pPr>
                            <w:r>
                              <w:rPr>
                                <w:color w:val="343434"/>
                                <w:spacing w:val="-137"/>
                                <w:w w:val="80"/>
                                <w:sz w:val="80"/>
                                <w:szCs w:val="8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8" type="#_x0000_t202" style="position:absolute;left:0;text-align:left;margin-left:593.65pt;margin-top:-4.35pt;width:9.2pt;height:40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" o:allowincell="f" filled="f" stroked="f">
                <v:textbox inset="0,0,0,0">
                  <w:txbxContent>
                    <w:p w:rsidR="00000000" w:rsidRDefault="008E0020">
                      <w:pPr>
                        <w:pStyle w:val="BodyText"/>
                        <w:kinsoku w:val="0"/>
                        <w:overflowPunct w:val="0"/>
                        <w:spacing w:line="800" w:lineRule="exact"/>
                        <w:ind w:left="0"/>
                        <w:rPr>
                          <w:color w:val="000000"/>
                          <w:sz w:val="80"/>
                          <w:szCs w:val="80"/>
                        </w:rPr>
                      </w:pPr>
                      <w:r>
                        <w:rPr>
                          <w:color w:val="343434"/>
                          <w:spacing w:val="-137"/>
                          <w:w w:val="80"/>
                          <w:sz w:val="80"/>
                          <w:szCs w:val="80"/>
                        </w:rPr>
                        <w:t>--</w:t>
                      </w:r>
                    </w:p>
                  </w:txbxContent>
                </v:textbox>
                <w10:wrap anchorx="page"/>
              </v:shape>
            </w:pict>
          </mc:Fallback>
        </mc:AlternateContent>
      </w:r>
      <w:r w:rsidR="008E0020">
        <w:rPr>
          <w:color w:val="343434"/>
          <w:spacing w:val="11"/>
          <w:w w:val="61"/>
          <w:sz w:val="45"/>
          <w:szCs w:val="45"/>
        </w:rPr>
        <w:t>=</w:t>
      </w:r>
      <w:r w:rsidR="008E0020">
        <w:rPr>
          <w:color w:val="343434"/>
          <w:spacing w:val="-157"/>
          <w:w w:val="168"/>
          <w:sz w:val="45"/>
          <w:szCs w:val="45"/>
        </w:rPr>
        <w:t>·</w:t>
      </w:r>
      <w:r w:rsidR="008E0020">
        <w:rPr>
          <w:color w:val="0C0C0C"/>
          <w:w w:val="40"/>
          <w:sz w:val="45"/>
          <w:szCs w:val="45"/>
        </w:rPr>
        <w:t>..._</w:t>
      </w:r>
    </w:p>
    <w:p w:rsidR="00000000" w:rsidRDefault="008E0020">
      <w:pPr>
        <w:pStyle w:val="BodyText"/>
        <w:kinsoku w:val="0"/>
        <w:overflowPunct w:val="0"/>
        <w:spacing w:line="172" w:lineRule="exact"/>
        <w:ind w:left="2713" w:right="3311"/>
        <w:jc w:val="center"/>
        <w:rPr>
          <w:color w:val="000000"/>
          <w:sz w:val="45"/>
          <w:szCs w:val="45"/>
        </w:rPr>
        <w:sectPr w:rsidR="00000000">
          <w:type w:val="continuous"/>
          <w:pgSz w:w="15840" w:h="12240" w:orient="landscape"/>
          <w:pgMar w:top="1500" w:right="140" w:bottom="280" w:left="180" w:header="720" w:footer="720" w:gutter="0"/>
          <w:cols w:num="4" w:space="720" w:equalWidth="0">
            <w:col w:w="3529" w:space="40"/>
            <w:col w:w="2978" w:space="40"/>
            <w:col w:w="2340" w:space="40"/>
            <w:col w:w="6553"/>
          </w:cols>
          <w:noEndnote/>
        </w:sectPr>
      </w:pPr>
    </w:p>
    <w:p w:rsidR="00000000" w:rsidRDefault="008E0020">
      <w:pPr>
        <w:pStyle w:val="BodyText"/>
        <w:tabs>
          <w:tab w:val="left" w:pos="8236"/>
          <w:tab w:val="left" w:pos="8884"/>
        </w:tabs>
        <w:kinsoku w:val="0"/>
        <w:overflowPunct w:val="0"/>
        <w:spacing w:line="152" w:lineRule="exact"/>
        <w:ind w:left="381" w:right="-20"/>
        <w:rPr>
          <w:rFonts w:ascii="Arial" w:hAnsi="Arial" w:cs="Arial"/>
          <w:color w:val="000000"/>
          <w:sz w:val="33"/>
          <w:szCs w:val="33"/>
        </w:rPr>
      </w:pPr>
      <w:r>
        <w:rPr>
          <w:rFonts w:ascii="Arial" w:hAnsi="Arial" w:cs="Arial"/>
          <w:color w:val="565656"/>
          <w:w w:val="130"/>
          <w:position w:val="-5"/>
          <w:sz w:val="40"/>
          <w:szCs w:val="40"/>
        </w:rPr>
        <w:lastRenderedPageBreak/>
        <w:t>I</w:t>
      </w:r>
      <w:r>
        <w:rPr>
          <w:rFonts w:ascii="Arial" w:hAnsi="Arial" w:cs="Arial"/>
          <w:color w:val="565656"/>
          <w:w w:val="130"/>
          <w:position w:val="-5"/>
          <w:sz w:val="40"/>
          <w:szCs w:val="40"/>
        </w:rPr>
        <w:tab/>
      </w:r>
      <w:r>
        <w:rPr>
          <w:rFonts w:ascii="Arial" w:hAnsi="Arial" w:cs="Arial"/>
          <w:color w:val="696969"/>
          <w:w w:val="355"/>
          <w:position w:val="16"/>
          <w:sz w:val="8"/>
          <w:szCs w:val="8"/>
        </w:rPr>
        <w:t>I</w:t>
      </w:r>
      <w:r>
        <w:rPr>
          <w:rFonts w:ascii="Arial" w:hAnsi="Arial" w:cs="Arial"/>
          <w:color w:val="565656"/>
          <w:w w:val="355"/>
          <w:sz w:val="33"/>
          <w:szCs w:val="33"/>
        </w:rPr>
        <w:tab/>
      </w:r>
      <w:r>
        <w:rPr>
          <w:rFonts w:ascii="Arial" w:hAnsi="Arial" w:cs="Arial"/>
          <w:color w:val="565656"/>
          <w:w w:val="90"/>
          <w:sz w:val="33"/>
          <w:szCs w:val="33"/>
        </w:rPr>
        <w:t>I</w:t>
      </w:r>
    </w:p>
    <w:p w:rsidR="00000000" w:rsidRDefault="008E0020">
      <w:pPr>
        <w:pStyle w:val="BodyText"/>
        <w:kinsoku w:val="0"/>
        <w:overflowPunct w:val="0"/>
        <w:spacing w:line="152" w:lineRule="exact"/>
        <w:ind w:left="381"/>
        <w:rPr>
          <w:color w:val="000000"/>
          <w:spacing w:val="-19"/>
          <w:sz w:val="23"/>
          <w:szCs w:val="23"/>
        </w:rPr>
      </w:pPr>
      <w:r>
        <w:rPr>
          <w:rFonts w:cs="Vrinda"/>
          <w:w w:val="70"/>
        </w:rPr>
        <w:br w:type="column"/>
      </w:r>
      <w:r>
        <w:rPr>
          <w:rFonts w:ascii="Arial" w:hAnsi="Arial" w:cs="Arial"/>
          <w:color w:val="444444"/>
          <w:w w:val="70"/>
          <w:sz w:val="18"/>
          <w:szCs w:val="18"/>
        </w:rPr>
        <w:lastRenderedPageBreak/>
        <w:t>H)oCI( ....,...</w:t>
      </w:r>
      <w:r>
        <w:rPr>
          <w:rFonts w:ascii="Arial" w:hAnsi="Arial" w:cs="Arial"/>
          <w:color w:val="444444"/>
          <w:spacing w:val="-7"/>
          <w:w w:val="70"/>
          <w:sz w:val="18"/>
          <w:szCs w:val="18"/>
        </w:rPr>
        <w:t xml:space="preserve"> </w:t>
      </w:r>
      <w:r>
        <w:rPr>
          <w:rFonts w:ascii="Arial" w:hAnsi="Arial" w:cs="Arial"/>
          <w:color w:val="343434"/>
          <w:spacing w:val="-19"/>
          <w:w w:val="70"/>
          <w:sz w:val="18"/>
          <w:szCs w:val="18"/>
        </w:rPr>
        <w:t>.</w:t>
      </w:r>
      <w:r>
        <w:rPr>
          <w:color w:val="242424"/>
          <w:spacing w:val="-19"/>
          <w:w w:val="70"/>
          <w:position w:val="-5"/>
          <w:sz w:val="23"/>
          <w:szCs w:val="23"/>
        </w:rPr>
        <w:t>_</w:t>
      </w:r>
      <w:r>
        <w:rPr>
          <w:rFonts w:ascii="Arial" w:hAnsi="Arial" w:cs="Arial"/>
          <w:color w:val="343434"/>
          <w:spacing w:val="-19"/>
          <w:w w:val="70"/>
          <w:sz w:val="18"/>
          <w:szCs w:val="18"/>
        </w:rPr>
        <w:t>.</w:t>
      </w:r>
      <w:r>
        <w:rPr>
          <w:color w:val="242424"/>
          <w:spacing w:val="-19"/>
          <w:w w:val="70"/>
          <w:position w:val="-5"/>
          <w:sz w:val="23"/>
          <w:szCs w:val="23"/>
        </w:rPr>
        <w:t>.</w:t>
      </w:r>
      <w:r>
        <w:rPr>
          <w:rFonts w:ascii="Arial" w:hAnsi="Arial" w:cs="Arial"/>
          <w:color w:val="343434"/>
          <w:spacing w:val="-19"/>
          <w:w w:val="70"/>
          <w:sz w:val="18"/>
          <w:szCs w:val="18"/>
        </w:rPr>
        <w:t>.</w:t>
      </w:r>
      <w:r>
        <w:rPr>
          <w:color w:val="242424"/>
          <w:spacing w:val="-19"/>
          <w:w w:val="70"/>
          <w:position w:val="-5"/>
          <w:sz w:val="23"/>
          <w:szCs w:val="23"/>
        </w:rPr>
        <w:t>..</w:t>
      </w:r>
      <w:r>
        <w:rPr>
          <w:rFonts w:ascii="Arial" w:hAnsi="Arial" w:cs="Arial"/>
          <w:color w:val="343434"/>
          <w:spacing w:val="-19"/>
          <w:w w:val="70"/>
          <w:sz w:val="18"/>
          <w:szCs w:val="18"/>
        </w:rPr>
        <w:t>.</w:t>
      </w:r>
      <w:r>
        <w:rPr>
          <w:color w:val="242424"/>
          <w:spacing w:val="-19"/>
          <w:w w:val="70"/>
          <w:position w:val="-5"/>
          <w:sz w:val="23"/>
          <w:szCs w:val="23"/>
        </w:rPr>
        <w:t>,..,,</w:t>
      </w:r>
      <w:r>
        <w:rPr>
          <w:color w:val="444444"/>
          <w:spacing w:val="-19"/>
          <w:w w:val="70"/>
          <w:position w:val="-5"/>
          <w:sz w:val="23"/>
          <w:szCs w:val="23"/>
        </w:rPr>
        <w:t>"</w:t>
      </w:r>
    </w:p>
    <w:p w:rsidR="00000000" w:rsidRDefault="008E0020">
      <w:pPr>
        <w:pStyle w:val="BodyText"/>
        <w:kinsoku w:val="0"/>
        <w:overflowPunct w:val="0"/>
        <w:spacing w:line="152" w:lineRule="exact"/>
        <w:ind w:left="3"/>
        <w:rPr>
          <w:rFonts w:ascii="Arial" w:hAnsi="Arial" w:cs="Arial"/>
          <w:color w:val="000000"/>
          <w:sz w:val="18"/>
          <w:szCs w:val="18"/>
        </w:rPr>
      </w:pPr>
      <w:r>
        <w:rPr>
          <w:rFonts w:cs="Vrinda"/>
          <w:w w:val="165"/>
        </w:rPr>
        <w:br w:type="column"/>
      </w:r>
      <w:r>
        <w:rPr>
          <w:rFonts w:ascii="Arial" w:hAnsi="Arial" w:cs="Arial"/>
          <w:color w:val="242424"/>
          <w:w w:val="165"/>
          <w:sz w:val="18"/>
          <w:szCs w:val="18"/>
        </w:rPr>
        <w:lastRenderedPageBreak/>
        <w:t>..</w:t>
      </w:r>
      <w:r>
        <w:rPr>
          <w:rFonts w:ascii="Arial" w:hAnsi="Arial" w:cs="Arial"/>
          <w:color w:val="343434"/>
          <w:w w:val="165"/>
          <w:sz w:val="18"/>
          <w:szCs w:val="18"/>
        </w:rPr>
        <w:t>.,--....---.</w:t>
      </w:r>
      <w:r>
        <w:rPr>
          <w:rFonts w:ascii="Arial" w:hAnsi="Arial" w:cs="Arial"/>
          <w:color w:val="444444"/>
          <w:w w:val="165"/>
          <w:sz w:val="18"/>
          <w:szCs w:val="18"/>
        </w:rPr>
        <w:t>..</w:t>
      </w:r>
      <w:r>
        <w:rPr>
          <w:rFonts w:ascii="Arial" w:hAnsi="Arial" w:cs="Arial"/>
          <w:color w:val="343434"/>
          <w:w w:val="165"/>
          <w:sz w:val="18"/>
          <w:szCs w:val="18"/>
        </w:rPr>
        <w:t>-....----</w:t>
      </w:r>
    </w:p>
    <w:p w:rsidR="00000000" w:rsidRDefault="008E0020">
      <w:pPr>
        <w:pStyle w:val="BodyText"/>
        <w:kinsoku w:val="0"/>
        <w:overflowPunct w:val="0"/>
        <w:spacing w:line="152" w:lineRule="exact"/>
        <w:ind w:left="3"/>
        <w:rPr>
          <w:rFonts w:ascii="Arial" w:hAnsi="Arial" w:cs="Arial"/>
          <w:color w:val="000000"/>
          <w:sz w:val="18"/>
          <w:szCs w:val="18"/>
        </w:rPr>
        <w:sectPr w:rsidR="00000000">
          <w:type w:val="continuous"/>
          <w:pgSz w:w="15840" w:h="12240" w:orient="landscape"/>
          <w:pgMar w:top="1500" w:right="140" w:bottom="280" w:left="180" w:header="720" w:footer="720" w:gutter="0"/>
          <w:cols w:num="3" w:space="720" w:equalWidth="0">
            <w:col w:w="8968" w:space="2185"/>
            <w:col w:w="1462" w:space="40"/>
            <w:col w:w="2865"/>
          </w:cols>
          <w:noEndnote/>
        </w:sectPr>
      </w:pPr>
    </w:p>
    <w:p w:rsidR="00000000" w:rsidRDefault="008E0020">
      <w:pPr>
        <w:pStyle w:val="BodyText"/>
        <w:tabs>
          <w:tab w:val="left" w:pos="5587"/>
        </w:tabs>
        <w:kinsoku w:val="0"/>
        <w:overflowPunct w:val="0"/>
        <w:spacing w:before="24" w:line="35" w:lineRule="exact"/>
        <w:ind w:left="381" w:right="-18"/>
        <w:rPr>
          <w:rFonts w:ascii="Arial" w:hAnsi="Arial" w:cs="Arial"/>
          <w:color w:val="000000"/>
          <w:sz w:val="20"/>
          <w:szCs w:val="20"/>
        </w:rPr>
      </w:pPr>
      <w:r>
        <w:rPr>
          <w:rFonts w:ascii="Arial" w:hAnsi="Arial" w:cs="Arial"/>
          <w:color w:val="696969"/>
          <w:w w:val="380"/>
          <w:position w:val="-5"/>
          <w:sz w:val="11"/>
          <w:szCs w:val="11"/>
        </w:rPr>
        <w:lastRenderedPageBreak/>
        <w:t>I</w:t>
      </w:r>
      <w:r>
        <w:rPr>
          <w:rFonts w:ascii="Arial" w:hAnsi="Arial" w:cs="Arial"/>
          <w:color w:val="696969"/>
          <w:w w:val="380"/>
          <w:position w:val="-5"/>
          <w:sz w:val="11"/>
          <w:szCs w:val="11"/>
        </w:rPr>
        <w:tab/>
      </w:r>
      <w:r>
        <w:rPr>
          <w:rFonts w:ascii="Arial" w:hAnsi="Arial" w:cs="Arial"/>
          <w:i/>
          <w:iCs/>
          <w:color w:val="444444"/>
          <w:spacing w:val="-3"/>
          <w:w w:val="130"/>
          <w:sz w:val="20"/>
          <w:szCs w:val="20"/>
        </w:rPr>
        <w:t>i</w:t>
      </w:r>
      <w:r>
        <w:rPr>
          <w:rFonts w:ascii="Arial" w:hAnsi="Arial" w:cs="Arial"/>
          <w:i/>
          <w:iCs/>
          <w:color w:val="696969"/>
          <w:spacing w:val="-3"/>
          <w:w w:val="130"/>
          <w:sz w:val="20"/>
          <w:szCs w:val="20"/>
        </w:rPr>
        <w:t xml:space="preserve">JJ/ </w:t>
      </w:r>
      <w:r>
        <w:rPr>
          <w:rFonts w:ascii="Arial" w:hAnsi="Arial" w:cs="Arial"/>
          <w:color w:val="565656"/>
          <w:w w:val="185"/>
          <w:sz w:val="20"/>
          <w:szCs w:val="20"/>
        </w:rPr>
        <w:t>/</w:t>
      </w:r>
      <w:r>
        <w:rPr>
          <w:rFonts w:ascii="Arial" w:hAnsi="Arial" w:cs="Arial"/>
          <w:color w:val="565656"/>
          <w:spacing w:val="-90"/>
          <w:w w:val="185"/>
          <w:sz w:val="20"/>
          <w:szCs w:val="20"/>
        </w:rPr>
        <w:t xml:space="preserve"> </w:t>
      </w:r>
      <w:r>
        <w:rPr>
          <w:rFonts w:ascii="Arial" w:hAnsi="Arial" w:cs="Arial"/>
          <w:color w:val="565656"/>
          <w:w w:val="185"/>
          <w:sz w:val="20"/>
          <w:szCs w:val="20"/>
        </w:rPr>
        <w:t>/</w:t>
      </w:r>
    </w:p>
    <w:p w:rsidR="00000000" w:rsidRDefault="008E0020">
      <w:pPr>
        <w:pStyle w:val="BodyText"/>
        <w:kinsoku w:val="0"/>
        <w:overflowPunct w:val="0"/>
        <w:spacing w:line="59" w:lineRule="exact"/>
        <w:ind w:left="381" w:right="-14"/>
        <w:rPr>
          <w:color w:val="000000"/>
          <w:sz w:val="18"/>
          <w:szCs w:val="18"/>
        </w:rPr>
      </w:pPr>
      <w:r>
        <w:rPr>
          <w:rFonts w:cs="Vrinda"/>
          <w:w w:val="50"/>
        </w:rPr>
        <w:br w:type="column"/>
      </w:r>
      <w:r>
        <w:rPr>
          <w:color w:val="444444"/>
          <w:w w:val="50"/>
          <w:sz w:val="18"/>
          <w:szCs w:val="18"/>
        </w:rPr>
        <w:lastRenderedPageBreak/>
        <w:t>,..,..,.....</w:t>
      </w:r>
    </w:p>
    <w:p w:rsidR="00000000" w:rsidRDefault="008E0020">
      <w:pPr>
        <w:pStyle w:val="BodyText"/>
        <w:kinsoku w:val="0"/>
        <w:overflowPunct w:val="0"/>
        <w:spacing w:line="59" w:lineRule="exact"/>
        <w:ind w:left="381"/>
        <w:rPr>
          <w:color w:val="000000"/>
          <w:sz w:val="22"/>
          <w:szCs w:val="22"/>
        </w:rPr>
      </w:pPr>
      <w:r>
        <w:rPr>
          <w:rFonts w:cs="Vrinda"/>
          <w:w w:val="60"/>
        </w:rPr>
        <w:br w:type="column"/>
      </w:r>
      <w:r>
        <w:rPr>
          <w:color w:val="242424"/>
          <w:w w:val="60"/>
          <w:sz w:val="22"/>
          <w:szCs w:val="22"/>
        </w:rPr>
        <w:lastRenderedPageBreak/>
        <w:t>.....</w:t>
      </w:r>
    </w:p>
    <w:p w:rsidR="00000000" w:rsidRDefault="008E0020">
      <w:pPr>
        <w:pStyle w:val="BodyText"/>
        <w:kinsoku w:val="0"/>
        <w:overflowPunct w:val="0"/>
        <w:spacing w:line="59" w:lineRule="exact"/>
        <w:ind w:left="381"/>
        <w:rPr>
          <w:color w:val="000000"/>
          <w:sz w:val="22"/>
          <w:szCs w:val="22"/>
        </w:rPr>
        <w:sectPr w:rsidR="00000000">
          <w:type w:val="continuous"/>
          <w:pgSz w:w="15840" w:h="12240" w:orient="landscape"/>
          <w:pgMar w:top="1500" w:right="140" w:bottom="280" w:left="180" w:header="720" w:footer="720" w:gutter="0"/>
          <w:cols w:num="3" w:space="720" w:equalWidth="0">
            <w:col w:w="6256" w:space="4897"/>
            <w:col w:w="658" w:space="422"/>
            <w:col w:w="3287"/>
          </w:cols>
          <w:noEndnote/>
        </w:sectPr>
      </w:pPr>
    </w:p>
    <w:p w:rsidR="00000000" w:rsidRDefault="008E0020">
      <w:pPr>
        <w:pStyle w:val="BodyText"/>
        <w:kinsoku w:val="0"/>
        <w:overflowPunct w:val="0"/>
        <w:spacing w:before="15" w:line="23" w:lineRule="exact"/>
        <w:ind w:left="0"/>
        <w:jc w:val="right"/>
        <w:rPr>
          <w:rFonts w:ascii="Arial" w:hAnsi="Arial" w:cs="Arial"/>
          <w:color w:val="000000"/>
          <w:sz w:val="7"/>
          <w:szCs w:val="7"/>
        </w:rPr>
      </w:pPr>
      <w:r>
        <w:rPr>
          <w:rFonts w:ascii="Arial" w:hAnsi="Arial" w:cs="Arial"/>
          <w:color w:val="343434"/>
          <w:w w:val="185"/>
          <w:sz w:val="7"/>
          <w:szCs w:val="7"/>
        </w:rPr>
        <w:lastRenderedPageBreak/>
        <w:t>llfloirtll.l:f'</w:t>
      </w:r>
      <w:r>
        <w:rPr>
          <w:rFonts w:ascii="Arial" w:hAnsi="Arial" w:cs="Arial"/>
          <w:color w:val="343434"/>
          <w:spacing w:val="-22"/>
          <w:w w:val="185"/>
          <w:sz w:val="7"/>
          <w:szCs w:val="7"/>
        </w:rPr>
        <w:t xml:space="preserve"> </w:t>
      </w:r>
      <w:r>
        <w:rPr>
          <w:rFonts w:ascii="Arial" w:hAnsi="Arial" w:cs="Arial"/>
          <w:color w:val="343434"/>
          <w:w w:val="185"/>
          <w:sz w:val="7"/>
          <w:szCs w:val="7"/>
        </w:rPr>
        <w:t>.,_......</w:t>
      </w:r>
      <w:r>
        <w:rPr>
          <w:rFonts w:ascii="Arial" w:hAnsi="Arial" w:cs="Arial"/>
          <w:color w:val="343434"/>
          <w:spacing w:val="-30"/>
          <w:w w:val="185"/>
          <w:sz w:val="7"/>
          <w:szCs w:val="7"/>
        </w:rPr>
        <w:t xml:space="preserve"> </w:t>
      </w:r>
      <w:r>
        <w:rPr>
          <w:rFonts w:ascii="Arial" w:hAnsi="Arial" w:cs="Arial"/>
          <w:color w:val="444444"/>
          <w:w w:val="255"/>
          <w:sz w:val="7"/>
          <w:szCs w:val="7"/>
        </w:rPr>
        <w:t>..</w:t>
      </w:r>
    </w:p>
    <w:p w:rsidR="00000000" w:rsidRDefault="008E0020">
      <w:pPr>
        <w:pStyle w:val="BodyText"/>
        <w:kinsoku w:val="0"/>
        <w:overflowPunct w:val="0"/>
        <w:spacing w:before="15" w:line="23" w:lineRule="exact"/>
        <w:ind w:left="197"/>
        <w:rPr>
          <w:color w:val="000000"/>
          <w:sz w:val="7"/>
          <w:szCs w:val="7"/>
        </w:rPr>
      </w:pPr>
      <w:r>
        <w:rPr>
          <w:rFonts w:cs="Vrinda"/>
        </w:rPr>
        <w:br w:type="column"/>
      </w:r>
      <w:r>
        <w:rPr>
          <w:color w:val="343434"/>
          <w:sz w:val="7"/>
          <w:szCs w:val="7"/>
        </w:rPr>
        <w:lastRenderedPageBreak/>
        <w:t>CM4,</w:t>
      </w:r>
      <w:r>
        <w:rPr>
          <w:color w:val="343434"/>
          <w:spacing w:val="9"/>
          <w:sz w:val="7"/>
          <w:szCs w:val="7"/>
        </w:rPr>
        <w:t xml:space="preserve"> </w:t>
      </w:r>
      <w:r>
        <w:rPr>
          <w:color w:val="0C0C0C"/>
          <w:w w:val="465"/>
          <w:sz w:val="7"/>
          <w:szCs w:val="7"/>
        </w:rPr>
        <w:t>.</w:t>
      </w:r>
      <w:r>
        <w:rPr>
          <w:color w:val="242424"/>
          <w:w w:val="465"/>
          <w:sz w:val="7"/>
          <w:szCs w:val="7"/>
        </w:rPr>
        <w:t>_</w:t>
      </w:r>
      <w:r>
        <w:rPr>
          <w:color w:val="242424"/>
          <w:spacing w:val="-59"/>
          <w:w w:val="465"/>
          <w:sz w:val="7"/>
          <w:szCs w:val="7"/>
        </w:rPr>
        <w:t xml:space="preserve"> </w:t>
      </w:r>
      <w:r>
        <w:rPr>
          <w:color w:val="242424"/>
          <w:spacing w:val="-3"/>
          <w:w w:val="210"/>
          <w:sz w:val="7"/>
          <w:szCs w:val="7"/>
        </w:rPr>
        <w:t>.,._,.,...,</w:t>
      </w:r>
      <w:r>
        <w:rPr>
          <w:color w:val="242424"/>
          <w:spacing w:val="-23"/>
          <w:w w:val="210"/>
          <w:sz w:val="7"/>
          <w:szCs w:val="7"/>
        </w:rPr>
        <w:t xml:space="preserve"> </w:t>
      </w:r>
      <w:r>
        <w:rPr>
          <w:color w:val="242424"/>
          <w:w w:val="240"/>
          <w:sz w:val="7"/>
          <w:szCs w:val="7"/>
        </w:rPr>
        <w:t>...</w:t>
      </w:r>
      <w:r>
        <w:rPr>
          <w:color w:val="343434"/>
          <w:w w:val="240"/>
          <w:sz w:val="7"/>
          <w:szCs w:val="7"/>
        </w:rPr>
        <w:t>,,..</w:t>
      </w:r>
      <w:r>
        <w:rPr>
          <w:color w:val="343434"/>
          <w:spacing w:val="-29"/>
          <w:w w:val="240"/>
          <w:sz w:val="7"/>
          <w:szCs w:val="7"/>
        </w:rPr>
        <w:t xml:space="preserve"> </w:t>
      </w:r>
      <w:r>
        <w:rPr>
          <w:color w:val="444444"/>
          <w:w w:val="210"/>
          <w:sz w:val="7"/>
          <w:szCs w:val="7"/>
        </w:rPr>
        <w:t>..</w:t>
      </w:r>
    </w:p>
    <w:p w:rsidR="00000000" w:rsidRDefault="008E0020">
      <w:pPr>
        <w:pStyle w:val="BodyText"/>
        <w:tabs>
          <w:tab w:val="left" w:pos="423"/>
        </w:tabs>
        <w:kinsoku w:val="0"/>
        <w:overflowPunct w:val="0"/>
        <w:spacing w:line="38" w:lineRule="exact"/>
        <w:ind w:left="162"/>
        <w:rPr>
          <w:color w:val="000000"/>
          <w:sz w:val="10"/>
          <w:szCs w:val="10"/>
        </w:rPr>
      </w:pPr>
      <w:r>
        <w:rPr>
          <w:rFonts w:cs="Vrinda"/>
          <w:w w:val="255"/>
        </w:rPr>
        <w:br w:type="column"/>
      </w:r>
      <w:r>
        <w:rPr>
          <w:color w:val="343434"/>
          <w:w w:val="255"/>
          <w:sz w:val="7"/>
          <w:szCs w:val="7"/>
        </w:rPr>
        <w:lastRenderedPageBreak/>
        <w:t>.</w:t>
      </w:r>
      <w:r>
        <w:rPr>
          <w:color w:val="343434"/>
          <w:w w:val="255"/>
          <w:sz w:val="7"/>
          <w:szCs w:val="7"/>
        </w:rPr>
        <w:tab/>
      </w:r>
      <w:r>
        <w:rPr>
          <w:color w:val="444444"/>
          <w:w w:val="115"/>
          <w:sz w:val="10"/>
          <w:szCs w:val="10"/>
        </w:rPr>
        <w:t>.c</w:t>
      </w:r>
      <w:r>
        <w:rPr>
          <w:color w:val="444444"/>
          <w:spacing w:val="-17"/>
          <w:w w:val="115"/>
          <w:sz w:val="10"/>
          <w:szCs w:val="10"/>
        </w:rPr>
        <w:t xml:space="preserve"> </w:t>
      </w:r>
      <w:r>
        <w:rPr>
          <w:color w:val="242424"/>
          <w:w w:val="255"/>
          <w:sz w:val="10"/>
          <w:szCs w:val="10"/>
        </w:rPr>
        <w:t>-</w:t>
      </w:r>
    </w:p>
    <w:p w:rsidR="00000000" w:rsidRDefault="008E0020">
      <w:pPr>
        <w:pStyle w:val="BodyText"/>
        <w:tabs>
          <w:tab w:val="left" w:pos="423"/>
        </w:tabs>
        <w:kinsoku w:val="0"/>
        <w:overflowPunct w:val="0"/>
        <w:spacing w:line="38" w:lineRule="exact"/>
        <w:ind w:left="162"/>
        <w:rPr>
          <w:color w:val="000000"/>
          <w:sz w:val="10"/>
          <w:szCs w:val="10"/>
        </w:rPr>
        <w:sectPr w:rsidR="00000000">
          <w:type w:val="continuous"/>
          <w:pgSz w:w="15840" w:h="12240" w:orient="landscape"/>
          <w:pgMar w:top="1500" w:right="140" w:bottom="280" w:left="180" w:header="720" w:footer="720" w:gutter="0"/>
          <w:cols w:num="3" w:space="720" w:equalWidth="0">
            <w:col w:w="12694" w:space="40"/>
            <w:col w:w="1484" w:space="40"/>
            <w:col w:w="1262"/>
          </w:cols>
          <w:noEndnote/>
        </w:sectPr>
      </w:pPr>
    </w:p>
    <w:p w:rsidR="00000000" w:rsidRDefault="008E0020">
      <w:pPr>
        <w:pStyle w:val="BodyText"/>
        <w:kinsoku w:val="0"/>
        <w:overflowPunct w:val="0"/>
        <w:spacing w:before="39" w:line="48" w:lineRule="exact"/>
        <w:ind w:left="262"/>
        <w:rPr>
          <w:color w:val="000000"/>
          <w:sz w:val="32"/>
          <w:szCs w:val="32"/>
        </w:rPr>
      </w:pPr>
      <w:r>
        <w:rPr>
          <w:rFonts w:ascii="Arial" w:hAnsi="Arial" w:cs="Arial"/>
          <w:color w:val="808080"/>
          <w:spacing w:val="-239"/>
          <w:w w:val="375"/>
          <w:position w:val="8"/>
          <w:sz w:val="10"/>
          <w:szCs w:val="10"/>
        </w:rPr>
        <w:lastRenderedPageBreak/>
        <w:t>I</w:t>
      </w:r>
      <w:r>
        <w:rPr>
          <w:color w:val="444444"/>
          <w:spacing w:val="-22"/>
          <w:w w:val="90"/>
          <w:sz w:val="32"/>
          <w:szCs w:val="32"/>
        </w:rPr>
        <w:t>,</w:t>
      </w:r>
      <w:r>
        <w:rPr>
          <w:color w:val="808080"/>
          <w:w w:val="40"/>
          <w:sz w:val="32"/>
          <w:szCs w:val="32"/>
        </w:rPr>
        <w:t>.</w:t>
      </w:r>
    </w:p>
    <w:p w:rsidR="00000000" w:rsidRDefault="008E0020">
      <w:pPr>
        <w:pStyle w:val="BodyText"/>
        <w:kinsoku w:val="0"/>
        <w:overflowPunct w:val="0"/>
        <w:spacing w:before="87" w:line="33" w:lineRule="exact"/>
        <w:ind w:left="262" w:right="-17"/>
        <w:rPr>
          <w:rFonts w:ascii="Arial" w:hAnsi="Arial" w:cs="Arial"/>
          <w:color w:val="000000"/>
          <w:sz w:val="14"/>
          <w:szCs w:val="14"/>
        </w:rPr>
      </w:pPr>
      <w:r>
        <w:rPr>
          <w:rFonts w:cs="Vrinda"/>
          <w:w w:val="75"/>
        </w:rPr>
        <w:br w:type="column"/>
      </w:r>
      <w:r>
        <w:rPr>
          <w:rFonts w:ascii="Arial" w:hAnsi="Arial" w:cs="Arial"/>
          <w:color w:val="565656"/>
          <w:w w:val="75"/>
          <w:sz w:val="14"/>
          <w:szCs w:val="14"/>
        </w:rPr>
        <w:lastRenderedPageBreak/>
        <w:t xml:space="preserve">• </w:t>
      </w:r>
      <w:r>
        <w:rPr>
          <w:rFonts w:ascii="Arial" w:hAnsi="Arial" w:cs="Arial"/>
          <w:color w:val="808080"/>
          <w:w w:val="145"/>
          <w:sz w:val="14"/>
          <w:szCs w:val="14"/>
        </w:rPr>
        <w:t>j</w:t>
      </w:r>
      <w:r>
        <w:rPr>
          <w:rFonts w:ascii="Arial" w:hAnsi="Arial" w:cs="Arial"/>
          <w:color w:val="565656"/>
          <w:w w:val="145"/>
          <w:sz w:val="14"/>
          <w:szCs w:val="14"/>
        </w:rPr>
        <w:t xml:space="preserve">l </w:t>
      </w:r>
      <w:r>
        <w:rPr>
          <w:rFonts w:ascii="Arial" w:hAnsi="Arial" w:cs="Arial"/>
          <w:color w:val="565656"/>
          <w:spacing w:val="2"/>
          <w:w w:val="145"/>
          <w:sz w:val="14"/>
          <w:szCs w:val="14"/>
        </w:rPr>
        <w:t xml:space="preserve"> </w:t>
      </w:r>
      <w:r>
        <w:rPr>
          <w:rFonts w:ascii="Arial" w:hAnsi="Arial" w:cs="Arial"/>
          <w:color w:val="565656"/>
          <w:w w:val="235"/>
          <w:sz w:val="14"/>
          <w:szCs w:val="14"/>
        </w:rPr>
        <w:t>/</w:t>
      </w:r>
    </w:p>
    <w:p w:rsidR="00000000" w:rsidRDefault="008E0020">
      <w:pPr>
        <w:pStyle w:val="BodyText"/>
        <w:kinsoku w:val="0"/>
        <w:overflowPunct w:val="0"/>
        <w:spacing w:line="87" w:lineRule="exact"/>
        <w:ind w:left="262"/>
        <w:rPr>
          <w:rFonts w:ascii="Arial" w:hAnsi="Arial" w:cs="Arial"/>
          <w:color w:val="000000"/>
          <w:sz w:val="31"/>
          <w:szCs w:val="31"/>
        </w:rPr>
      </w:pPr>
      <w:r>
        <w:rPr>
          <w:rFonts w:cs="Vrinda"/>
        </w:rPr>
        <w:br w:type="column"/>
      </w:r>
      <w:r>
        <w:rPr>
          <w:rFonts w:ascii="Arial" w:hAnsi="Arial" w:cs="Arial"/>
          <w:color w:val="343434"/>
          <w:spacing w:val="-287"/>
          <w:w w:val="322"/>
          <w:sz w:val="31"/>
          <w:szCs w:val="31"/>
        </w:rPr>
        <w:lastRenderedPageBreak/>
        <w:t>:</w:t>
      </w:r>
      <w:r>
        <w:rPr>
          <w:rFonts w:ascii="Arial" w:hAnsi="Arial" w:cs="Arial"/>
          <w:color w:val="343434"/>
          <w:w w:val="81"/>
          <w:sz w:val="31"/>
          <w:szCs w:val="31"/>
        </w:rPr>
        <w:t>if</w:t>
      </w:r>
    </w:p>
    <w:p w:rsidR="00000000" w:rsidRDefault="008E0020">
      <w:pPr>
        <w:pStyle w:val="BodyText"/>
        <w:kinsoku w:val="0"/>
        <w:overflowPunct w:val="0"/>
        <w:spacing w:before="6"/>
        <w:ind w:left="0"/>
        <w:rPr>
          <w:rFonts w:ascii="Arial" w:hAnsi="Arial" w:cs="Arial"/>
          <w:sz w:val="4"/>
          <w:szCs w:val="4"/>
        </w:rPr>
      </w:pPr>
      <w:r>
        <w:rPr>
          <w:rFonts w:cs="Vrinda"/>
        </w:rPr>
        <w:br w:type="column"/>
      </w:r>
    </w:p>
    <w:p w:rsidR="00000000" w:rsidRDefault="00500509">
      <w:pPr>
        <w:pStyle w:val="BodyText"/>
        <w:kinsoku w:val="0"/>
        <w:overflowPunct w:val="0"/>
        <w:spacing w:line="20" w:lineRule="exact"/>
        <w:ind w:left="720"/>
        <w:rPr>
          <w:rFonts w:ascii="Arial" w:hAnsi="Arial" w:cs="Arial"/>
          <w:sz w:val="2"/>
          <w:szCs w:val="2"/>
        </w:rPr>
      </w:pPr>
      <w:r>
        <w:rPr>
          <w:rFonts w:ascii="Arial" w:hAnsi="Arial" w:cs="Arial"/>
          <w:noProof/>
          <w:sz w:val="2"/>
          <w:szCs w:val="2"/>
        </w:rPr>
        <mc:AlternateContent>
          <mc:Choice Requires="wpg">
            <w:drawing>
              <wp:inline distT="0" distB="0" distL="0" distR="0">
                <wp:extent cx="136525" cy="12700"/>
                <wp:effectExtent l="5715" t="6985" r="10160" b="0"/>
                <wp:docPr id="21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25" cy="12700"/>
                          <a:chOff x="0" y="0"/>
                          <a:chExt cx="215" cy="20"/>
                        </a:xfrm>
                      </wpg:grpSpPr>
                      <wps:wsp>
                        <wps:cNvPr id="217" name="Freeform 56"/>
                        <wps:cNvSpPr>
                          <a:spLocks/>
                        </wps:cNvSpPr>
                        <wps:spPr bwMode="auto">
                          <a:xfrm>
                            <a:off x="2" y="2"/>
                            <a:ext cx="210" cy="20"/>
                          </a:xfrm>
                          <a:custGeom>
                            <a:avLst/>
                            <a:gdLst>
                              <a:gd name="T0" fmla="*/ 0 w 210"/>
                              <a:gd name="T1" fmla="*/ 0 h 20"/>
                              <a:gd name="T2" fmla="*/ 209 w 210"/>
                              <a:gd name="T3" fmla="*/ 0 h 20"/>
                            </a:gdLst>
                            <a:ahLst/>
                            <a:cxnLst>
                              <a:cxn ang="0">
                                <a:pos x="T0" y="T1"/>
                              </a:cxn>
                              <a:cxn ang="0">
                                <a:pos x="T2" y="T3"/>
                              </a:cxn>
                            </a:cxnLst>
                            <a:rect l="0" t="0" r="r" b="b"/>
                            <a:pathLst>
                              <a:path w="210" h="20">
                                <a:moveTo>
                                  <a:pt x="0" y="0"/>
                                </a:moveTo>
                                <a:lnTo>
                                  <a:pt x="209" y="0"/>
                                </a:lnTo>
                              </a:path>
                            </a:pathLst>
                          </a:custGeom>
                          <a:noFill/>
                          <a:ln w="280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D1D82D" id="Group 55" o:spid="_x0000_s1026" style="width:10.75pt;height:1pt;mso-position-horizontal-relative:char;mso-position-vertical-relative:line" coordsize="2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">
                <v:shape id="Freeform 56" o:spid="_x0000_s1027" style="position:absolute;left:2;top:2;width:210;height:20;visibility:visible;mso-wrap-style:square;v-text-anchor:top" coordsize="2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SrcEA&#10;AADcAAAADwAAAGRycy9kb3ducmV2LnhtbESPQYvCMBSE78L+h/CEvYim9qBLbRRXkPWqK3t+Ns+2&#10;2LyUJLb13xtB2OMwM98w+WYwjejI+dqygvksAUFcWF1zqeD8u59+gfABWWNjmRQ8yMNm/THKMdO2&#10;5yN1p1CKCGGfoYIqhDaT0hcVGfQz2xJH72qdwRClK6V22Ee4aWSaJAtpsOa4UGFLu4qK2+luFLj0&#10;0t+Sv7r87nC/oIk3E/OTKvU5HrYrEIGG8B9+tw9aQTpfwut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Ikq3BAAAA3AAAAA8AAAAAAAAAAAAAAAAAmAIAAGRycy9kb3du&#10;cmV2LnhtbFBLBQYAAAAABAAEAPUAAACGAwAAAAA=&#10;" path="m,l209,e" filled="f" strokecolor="#333" strokeweight=".07778mm">
                  <v:path arrowok="t" o:connecttype="custom" o:connectlocs="0,0;209,0" o:connectangles="0,0"/>
                </v:shape>
                <w10:anchorlock/>
              </v:group>
            </w:pict>
          </mc:Fallback>
        </mc:AlternateContent>
      </w:r>
    </w:p>
    <w:p w:rsidR="00000000" w:rsidRDefault="008E0020">
      <w:pPr>
        <w:pStyle w:val="BodyText"/>
        <w:kinsoku w:val="0"/>
        <w:overflowPunct w:val="0"/>
        <w:spacing w:before="15" w:line="91" w:lineRule="exact"/>
        <w:ind w:left="262" w:right="-19"/>
        <w:rPr>
          <w:color w:val="000000"/>
          <w:sz w:val="7"/>
          <w:szCs w:val="7"/>
        </w:rPr>
      </w:pPr>
      <w:r>
        <w:rPr>
          <w:rFonts w:ascii="Arial" w:hAnsi="Arial" w:cs="Arial"/>
          <w:color w:val="242424"/>
          <w:w w:val="240"/>
          <w:sz w:val="6"/>
          <w:szCs w:val="6"/>
        </w:rPr>
        <w:t>4-C..</w:t>
      </w:r>
      <w:r>
        <w:rPr>
          <w:rFonts w:ascii="Arial" w:hAnsi="Arial" w:cs="Arial"/>
          <w:color w:val="242424"/>
          <w:spacing w:val="-16"/>
          <w:w w:val="240"/>
          <w:sz w:val="6"/>
          <w:szCs w:val="6"/>
        </w:rPr>
        <w:t xml:space="preserve"> </w:t>
      </w:r>
      <w:r>
        <w:rPr>
          <w:i/>
          <w:iCs/>
          <w:color w:val="242424"/>
          <w:w w:val="140"/>
          <w:sz w:val="7"/>
          <w:szCs w:val="7"/>
        </w:rPr>
        <w:t>4</w:t>
      </w:r>
      <w:r>
        <w:rPr>
          <w:i/>
          <w:iCs/>
          <w:color w:val="444444"/>
          <w:w w:val="140"/>
          <w:sz w:val="7"/>
          <w:szCs w:val="7"/>
        </w:rPr>
        <w:t>1</w:t>
      </w:r>
    </w:p>
    <w:p w:rsidR="00000000" w:rsidRDefault="008E0020">
      <w:pPr>
        <w:pStyle w:val="BodyText"/>
        <w:kinsoku w:val="0"/>
        <w:overflowPunct w:val="0"/>
        <w:spacing w:before="9"/>
        <w:ind w:left="0"/>
        <w:rPr>
          <w:i/>
          <w:iCs/>
          <w:sz w:val="4"/>
          <w:szCs w:val="4"/>
        </w:rPr>
      </w:pPr>
      <w:r>
        <w:rPr>
          <w:rFonts w:cs="Vrinda"/>
        </w:rPr>
        <w:br w:type="column"/>
      </w:r>
    </w:p>
    <w:p w:rsidR="00000000" w:rsidRDefault="00500509">
      <w:pPr>
        <w:pStyle w:val="BodyText"/>
        <w:kinsoku w:val="0"/>
        <w:overflowPunct w:val="0"/>
        <w:spacing w:line="20" w:lineRule="exact"/>
        <w:ind w:left="1085"/>
        <w:rPr>
          <w:sz w:val="2"/>
          <w:szCs w:val="2"/>
        </w:rPr>
      </w:pPr>
      <w:r>
        <w:rPr>
          <w:noProof/>
          <w:sz w:val="2"/>
          <w:szCs w:val="2"/>
        </w:rPr>
        <mc:AlternateContent>
          <mc:Choice Requires="wpg">
            <w:drawing>
              <wp:inline distT="0" distB="0" distL="0" distR="0">
                <wp:extent cx="124460" cy="12700"/>
                <wp:effectExtent l="12700" t="8890" r="5715" b="0"/>
                <wp:docPr id="21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460" cy="12700"/>
                          <a:chOff x="0" y="0"/>
                          <a:chExt cx="196" cy="20"/>
                        </a:xfrm>
                      </wpg:grpSpPr>
                      <wps:wsp>
                        <wps:cNvPr id="215" name="Freeform 58"/>
                        <wps:cNvSpPr>
                          <a:spLocks/>
                        </wps:cNvSpPr>
                        <wps:spPr bwMode="auto">
                          <a:xfrm>
                            <a:off x="1" y="1"/>
                            <a:ext cx="193" cy="20"/>
                          </a:xfrm>
                          <a:custGeom>
                            <a:avLst/>
                            <a:gdLst>
                              <a:gd name="T0" fmla="*/ 0 w 193"/>
                              <a:gd name="T1" fmla="*/ 0 h 20"/>
                              <a:gd name="T2" fmla="*/ 192 w 193"/>
                              <a:gd name="T3" fmla="*/ 0 h 20"/>
                            </a:gdLst>
                            <a:ahLst/>
                            <a:cxnLst>
                              <a:cxn ang="0">
                                <a:pos x="T0" y="T1"/>
                              </a:cxn>
                              <a:cxn ang="0">
                                <a:pos x="T2" y="T3"/>
                              </a:cxn>
                            </a:cxnLst>
                            <a:rect l="0" t="0" r="r" b="b"/>
                            <a:pathLst>
                              <a:path w="193" h="20">
                                <a:moveTo>
                                  <a:pt x="0" y="0"/>
                                </a:moveTo>
                                <a:lnTo>
                                  <a:pt x="192" y="0"/>
                                </a:lnTo>
                              </a:path>
                            </a:pathLst>
                          </a:custGeom>
                          <a:noFill/>
                          <a:ln w="1778">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B407C9A" id="Group 57" o:spid="_x0000_s1026" style="width:9.8pt;height:1pt;mso-position-horizontal-relative:char;mso-position-vertical-relative:line" coordsize="1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">
                <v:shape id="Freeform 58" o:spid="_x0000_s1027" style="position:absolute;left:1;top:1;width:193;height:20;visibility:visible;mso-wrap-style:square;v-text-anchor:top" coordsize="1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XvxMUA&#10;AADcAAAADwAAAGRycy9kb3ducmV2LnhtbESPQWvCQBSE74X+h+UVvNWNoqVEVwmKIErRavD8yD6T&#10;aPZtkl01/fduodDjMDPfMNN5Zypxp9aVlhUM+hEI4szqknMF6XH1/gnCeWSNlWVS8EMO5rPXlynG&#10;2j74m+4Hn4sAYRejgsL7OpbSZQUZdH1bEwfvbFuDPsg2l7rFR4CbSg6j6EMaLDksFFjToqDsergZ&#10;BdvdKaVmu0m+0ijZr8fL5tKMNkr13rpkAsJT5//Df+21VjAcjOH3TDg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e/ExQAAANwAAAAPAAAAAAAAAAAAAAAAAJgCAABkcnMv&#10;ZG93bnJldi54bWxQSwUGAAAAAAQABAD1AAAAigMAAAAA&#10;" path="m,l192,e" filled="f" strokecolor="#333" strokeweight=".14pt">
                  <v:path arrowok="t" o:connecttype="custom" o:connectlocs="0,0;192,0" o:connectangles="0,0"/>
                </v:shape>
                <w10:anchorlock/>
              </v:group>
            </w:pict>
          </mc:Fallback>
        </mc:AlternateContent>
      </w:r>
    </w:p>
    <w:p w:rsidR="00000000" w:rsidRDefault="008E0020">
      <w:pPr>
        <w:pStyle w:val="BodyText"/>
        <w:kinsoku w:val="0"/>
        <w:overflowPunct w:val="0"/>
        <w:spacing w:before="12" w:line="91" w:lineRule="exact"/>
        <w:ind w:left="262"/>
        <w:rPr>
          <w:color w:val="000000"/>
          <w:sz w:val="7"/>
          <w:szCs w:val="7"/>
        </w:rPr>
      </w:pPr>
      <w:r>
        <w:rPr>
          <w:rFonts w:ascii="Arial" w:hAnsi="Arial" w:cs="Arial"/>
          <w:color w:val="343434"/>
          <w:spacing w:val="-168"/>
          <w:w w:val="375"/>
          <w:sz w:val="6"/>
          <w:szCs w:val="6"/>
        </w:rPr>
        <w:t>I</w:t>
      </w:r>
      <w:r>
        <w:rPr>
          <w:rFonts w:ascii="Arial" w:hAnsi="Arial" w:cs="Arial"/>
          <w:color w:val="343434"/>
          <w:w w:val="151"/>
          <w:sz w:val="6"/>
          <w:szCs w:val="6"/>
        </w:rPr>
        <w:t>AOt</w:t>
      </w:r>
      <w:r>
        <w:rPr>
          <w:rFonts w:ascii="Arial" w:hAnsi="Arial" w:cs="Arial"/>
          <w:color w:val="343434"/>
          <w:sz w:val="6"/>
          <w:szCs w:val="6"/>
        </w:rPr>
        <w:t xml:space="preserve"> </w:t>
      </w:r>
      <w:r>
        <w:rPr>
          <w:rFonts w:ascii="Arial" w:hAnsi="Arial" w:cs="Arial"/>
          <w:color w:val="343434"/>
          <w:spacing w:val="-3"/>
          <w:sz w:val="6"/>
          <w:szCs w:val="6"/>
        </w:rPr>
        <w:t xml:space="preserve"> </w:t>
      </w:r>
      <w:r>
        <w:rPr>
          <w:color w:val="444444"/>
          <w:w w:val="58"/>
          <w:sz w:val="7"/>
          <w:szCs w:val="7"/>
        </w:rPr>
        <w:t>tlllooi'</w:t>
      </w:r>
      <w:r>
        <w:rPr>
          <w:color w:val="444444"/>
          <w:sz w:val="7"/>
          <w:szCs w:val="7"/>
        </w:rPr>
        <w:t xml:space="preserve"> </w:t>
      </w:r>
      <w:r>
        <w:rPr>
          <w:color w:val="444444"/>
          <w:spacing w:val="3"/>
          <w:sz w:val="7"/>
          <w:szCs w:val="7"/>
        </w:rPr>
        <w:t xml:space="preserve"> </w:t>
      </w:r>
      <w:r>
        <w:rPr>
          <w:color w:val="444444"/>
          <w:w w:val="303"/>
          <w:sz w:val="7"/>
          <w:szCs w:val="7"/>
        </w:rPr>
        <w:t>...</w:t>
      </w:r>
      <w:r>
        <w:rPr>
          <w:color w:val="444444"/>
          <w:spacing w:val="-4"/>
          <w:sz w:val="7"/>
          <w:szCs w:val="7"/>
        </w:rPr>
        <w:t xml:space="preserve"> </w:t>
      </w:r>
      <w:r>
        <w:rPr>
          <w:color w:val="343434"/>
          <w:w w:val="156"/>
          <w:sz w:val="7"/>
          <w:szCs w:val="7"/>
        </w:rPr>
        <w:t>.,..</w:t>
      </w:r>
      <w:r>
        <w:rPr>
          <w:color w:val="343434"/>
          <w:spacing w:val="7"/>
          <w:w w:val="156"/>
          <w:sz w:val="7"/>
          <w:szCs w:val="7"/>
        </w:rPr>
        <w:t>.</w:t>
      </w:r>
      <w:r>
        <w:rPr>
          <w:color w:val="242424"/>
          <w:w w:val="277"/>
          <w:sz w:val="7"/>
          <w:szCs w:val="7"/>
        </w:rPr>
        <w:t>_</w:t>
      </w:r>
      <w:r>
        <w:rPr>
          <w:color w:val="242424"/>
          <w:sz w:val="7"/>
          <w:szCs w:val="7"/>
        </w:rPr>
        <w:t xml:space="preserve"> </w:t>
      </w:r>
      <w:r>
        <w:rPr>
          <w:color w:val="242424"/>
          <w:spacing w:val="-3"/>
          <w:sz w:val="7"/>
          <w:szCs w:val="7"/>
        </w:rPr>
        <w:t xml:space="preserve"> </w:t>
      </w:r>
      <w:r>
        <w:rPr>
          <w:color w:val="242424"/>
          <w:w w:val="436"/>
          <w:sz w:val="7"/>
          <w:szCs w:val="7"/>
        </w:rPr>
        <w:t>_</w:t>
      </w:r>
    </w:p>
    <w:p w:rsidR="00000000" w:rsidRDefault="008E0020">
      <w:pPr>
        <w:pStyle w:val="BodyText"/>
        <w:kinsoku w:val="0"/>
        <w:overflowPunct w:val="0"/>
        <w:spacing w:before="12" w:line="91" w:lineRule="exact"/>
        <w:ind w:left="262"/>
        <w:rPr>
          <w:color w:val="000000"/>
          <w:sz w:val="7"/>
          <w:szCs w:val="7"/>
        </w:rPr>
        <w:sectPr w:rsidR="00000000">
          <w:type w:val="continuous"/>
          <w:pgSz w:w="15840" w:h="12240" w:orient="landscape"/>
          <w:pgMar w:top="1500" w:right="140" w:bottom="280" w:left="180" w:header="720" w:footer="720" w:gutter="0"/>
          <w:cols w:num="5" w:space="720" w:equalWidth="0">
            <w:col w:w="465" w:space="4918"/>
            <w:col w:w="629" w:space="2314"/>
            <w:col w:w="687" w:space="2951"/>
            <w:col w:w="698" w:space="478"/>
            <w:col w:w="2380"/>
          </w:cols>
          <w:noEndnote/>
        </w:sectPr>
      </w:pPr>
    </w:p>
    <w:p w:rsidR="00000000" w:rsidRDefault="00500509">
      <w:pPr>
        <w:pStyle w:val="BodyText"/>
        <w:tabs>
          <w:tab w:val="left" w:pos="5572"/>
          <w:tab w:val="left" w:pos="7761"/>
        </w:tabs>
        <w:kinsoku w:val="0"/>
        <w:overflowPunct w:val="0"/>
        <w:spacing w:line="199" w:lineRule="exact"/>
        <w:ind w:left="381" w:right="-17"/>
        <w:rPr>
          <w:rFonts w:ascii="Arial" w:hAnsi="Arial" w:cs="Arial"/>
          <w:color w:val="000000"/>
          <w:sz w:val="38"/>
          <w:szCs w:val="38"/>
        </w:rPr>
      </w:pPr>
      <w:r>
        <w:rPr>
          <w:noProof/>
        </w:rPr>
        <w:lastRenderedPageBreak/>
        <mc:AlternateContent>
          <mc:Choice Requires="wps">
            <w:drawing>
              <wp:anchor distT="0" distB="0" distL="114300" distR="114300" simplePos="0" relativeHeight="251616768" behindDoc="1" locked="0" layoutInCell="0" allowOverlap="1">
                <wp:simplePos x="0" y="0"/>
                <wp:positionH relativeFrom="page">
                  <wp:posOffset>6174105</wp:posOffset>
                </wp:positionH>
                <wp:positionV relativeFrom="paragraph">
                  <wp:posOffset>-470535</wp:posOffset>
                </wp:positionV>
                <wp:extent cx="12700" cy="525145"/>
                <wp:effectExtent l="0" t="0" r="0" b="0"/>
                <wp:wrapNone/>
                <wp:docPr id="213"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25145"/>
                        </a:xfrm>
                        <a:custGeom>
                          <a:avLst/>
                          <a:gdLst>
                            <a:gd name="T0" fmla="*/ 0 w 20"/>
                            <a:gd name="T1" fmla="*/ 827 h 827"/>
                            <a:gd name="T2" fmla="*/ 0 w 20"/>
                            <a:gd name="T3" fmla="*/ 0 h 827"/>
                          </a:gdLst>
                          <a:ahLst/>
                          <a:cxnLst>
                            <a:cxn ang="0">
                              <a:pos x="T0" y="T1"/>
                            </a:cxn>
                            <a:cxn ang="0">
                              <a:pos x="T2" y="T3"/>
                            </a:cxn>
                          </a:cxnLst>
                          <a:rect l="0" t="0" r="r" b="b"/>
                          <a:pathLst>
                            <a:path w="20" h="827">
                              <a:moveTo>
                                <a:pt x="0" y="827"/>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B21262" id="Freeform 59" o:spid="_x0000_s1026" style="position:absolute;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86.15pt,4.3pt,486.15pt,-37.05pt" coordsize="2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" o:allowincell="f" filled="f" strokeweight=".36pt">
                <v:path arrowok="t" o:connecttype="custom" o:connectlocs="0,525145;0,0" o:connectangles="0,0"/>
                <w10:wrap anchorx="page"/>
              </v:polyline>
            </w:pict>
          </mc:Fallback>
        </mc:AlternateContent>
      </w:r>
      <w:r w:rsidR="008E0020">
        <w:rPr>
          <w:rFonts w:ascii="Arial" w:hAnsi="Arial" w:cs="Arial"/>
          <w:color w:val="565656"/>
          <w:w w:val="65"/>
          <w:position w:val="-14"/>
          <w:sz w:val="26"/>
          <w:szCs w:val="26"/>
        </w:rPr>
        <w:t>•</w:t>
      </w:r>
      <w:r w:rsidR="008E0020">
        <w:rPr>
          <w:rFonts w:ascii="Arial" w:hAnsi="Arial" w:cs="Arial"/>
          <w:color w:val="565656"/>
          <w:w w:val="65"/>
          <w:position w:val="-14"/>
          <w:sz w:val="26"/>
          <w:szCs w:val="26"/>
        </w:rPr>
        <w:tab/>
      </w:r>
      <w:r w:rsidR="008E0020">
        <w:rPr>
          <w:rFonts w:ascii="Arial" w:hAnsi="Arial" w:cs="Arial"/>
          <w:i/>
          <w:iCs/>
          <w:color w:val="808080"/>
          <w:spacing w:val="-13"/>
          <w:w w:val="180"/>
          <w:sz w:val="11"/>
          <w:szCs w:val="11"/>
        </w:rPr>
        <w:t>·1/</w:t>
      </w:r>
      <w:r w:rsidR="008E0020">
        <w:rPr>
          <w:rFonts w:ascii="Arial" w:hAnsi="Arial" w:cs="Arial"/>
          <w:color w:val="565656"/>
          <w:spacing w:val="-13"/>
          <w:w w:val="180"/>
          <w:sz w:val="38"/>
          <w:szCs w:val="38"/>
        </w:rPr>
        <w:tab/>
      </w:r>
      <w:r w:rsidR="008E0020">
        <w:rPr>
          <w:rFonts w:ascii="Arial" w:hAnsi="Arial" w:cs="Arial"/>
          <w:color w:val="565656"/>
          <w:w w:val="75"/>
          <w:sz w:val="38"/>
          <w:szCs w:val="38"/>
        </w:rPr>
        <w:t>I</w:t>
      </w:r>
    </w:p>
    <w:p w:rsidR="00000000" w:rsidRDefault="008E0020">
      <w:pPr>
        <w:pStyle w:val="BodyText"/>
        <w:kinsoku w:val="0"/>
        <w:overflowPunct w:val="0"/>
        <w:spacing w:before="2" w:line="197" w:lineRule="exact"/>
        <w:ind w:left="381" w:right="-11"/>
        <w:rPr>
          <w:rFonts w:ascii="Arial" w:hAnsi="Arial" w:cs="Arial"/>
          <w:color w:val="000000"/>
          <w:sz w:val="29"/>
          <w:szCs w:val="29"/>
        </w:rPr>
      </w:pPr>
      <w:r>
        <w:rPr>
          <w:rFonts w:cs="Vrinda"/>
          <w:w w:val="95"/>
        </w:rPr>
        <w:br w:type="column"/>
      </w:r>
      <w:r>
        <w:rPr>
          <w:rFonts w:ascii="Arial" w:hAnsi="Arial" w:cs="Arial"/>
          <w:color w:val="343434"/>
          <w:w w:val="95"/>
          <w:sz w:val="29"/>
          <w:szCs w:val="29"/>
        </w:rPr>
        <w:lastRenderedPageBreak/>
        <w:t>§lj</w:t>
      </w:r>
    </w:p>
    <w:p w:rsidR="00000000" w:rsidRDefault="008E0020">
      <w:pPr>
        <w:pStyle w:val="BodyText"/>
        <w:kinsoku w:val="0"/>
        <w:overflowPunct w:val="0"/>
        <w:spacing w:before="79" w:line="119" w:lineRule="exact"/>
        <w:ind w:left="381" w:right="-15"/>
        <w:rPr>
          <w:color w:val="000000"/>
          <w:sz w:val="17"/>
          <w:szCs w:val="17"/>
        </w:rPr>
      </w:pPr>
      <w:r>
        <w:rPr>
          <w:rFonts w:cs="Vrinda"/>
        </w:rPr>
        <w:br w:type="column"/>
      </w:r>
      <w:r>
        <w:rPr>
          <w:color w:val="444444"/>
          <w:sz w:val="17"/>
          <w:szCs w:val="17"/>
        </w:rPr>
        <w:lastRenderedPageBreak/>
        <w:t>...,.,</w:t>
      </w:r>
    </w:p>
    <w:p w:rsidR="00000000" w:rsidRDefault="008E0020">
      <w:pPr>
        <w:pStyle w:val="BodyText"/>
        <w:kinsoku w:val="0"/>
        <w:overflowPunct w:val="0"/>
        <w:spacing w:line="82" w:lineRule="exact"/>
        <w:ind w:left="693"/>
        <w:rPr>
          <w:color w:val="000000"/>
          <w:sz w:val="9"/>
          <w:szCs w:val="9"/>
        </w:rPr>
      </w:pPr>
      <w:r>
        <w:rPr>
          <w:rFonts w:cs="Vrinda"/>
          <w:w w:val="175"/>
        </w:rPr>
        <w:br w:type="column"/>
      </w:r>
      <w:r>
        <w:rPr>
          <w:color w:val="242424"/>
          <w:w w:val="175"/>
          <w:sz w:val="9"/>
          <w:szCs w:val="9"/>
        </w:rPr>
        <w:lastRenderedPageBreak/>
        <w:t>_..e-c, •</w:t>
      </w:r>
      <w:r>
        <w:rPr>
          <w:color w:val="242424"/>
          <w:spacing w:val="-22"/>
          <w:w w:val="175"/>
          <w:sz w:val="9"/>
          <w:szCs w:val="9"/>
        </w:rPr>
        <w:t xml:space="preserve"> </w:t>
      </w:r>
      <w:r>
        <w:rPr>
          <w:color w:val="242424"/>
          <w:w w:val="175"/>
          <w:sz w:val="9"/>
          <w:szCs w:val="9"/>
        </w:rPr>
        <w:t>......</w:t>
      </w:r>
      <w:r>
        <w:rPr>
          <w:color w:val="444444"/>
          <w:w w:val="175"/>
          <w:sz w:val="9"/>
          <w:szCs w:val="9"/>
        </w:rPr>
        <w:t>.,</w:t>
      </w:r>
    </w:p>
    <w:p w:rsidR="00000000" w:rsidRDefault="00500509">
      <w:pPr>
        <w:pStyle w:val="BodyText"/>
        <w:kinsoku w:val="0"/>
        <w:overflowPunct w:val="0"/>
        <w:spacing w:line="117" w:lineRule="exact"/>
        <w:ind w:left="-27"/>
        <w:rPr>
          <w:color w:val="000000"/>
          <w:sz w:val="17"/>
          <w:szCs w:val="17"/>
        </w:rPr>
      </w:pPr>
      <w:r>
        <w:rPr>
          <w:noProof/>
        </w:rPr>
        <mc:AlternateContent>
          <mc:Choice Requires="wps">
            <w:drawing>
              <wp:anchor distT="0" distB="0" distL="114300" distR="114300" simplePos="0" relativeHeight="251617792" behindDoc="1" locked="0" layoutInCell="0" allowOverlap="1">
                <wp:simplePos x="0" y="0"/>
                <wp:positionH relativeFrom="page">
                  <wp:posOffset>7621270</wp:posOffset>
                </wp:positionH>
                <wp:positionV relativeFrom="paragraph">
                  <wp:posOffset>74295</wp:posOffset>
                </wp:positionV>
                <wp:extent cx="94615" cy="349250"/>
                <wp:effectExtent l="0" t="0" r="0" b="0"/>
                <wp:wrapNone/>
                <wp:docPr id="21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550" w:lineRule="exact"/>
                              <w:ind w:left="0"/>
                              <w:rPr>
                                <w:color w:val="000000"/>
                                <w:sz w:val="55"/>
                                <w:szCs w:val="55"/>
                              </w:rPr>
                            </w:pPr>
                            <w:r>
                              <w:rPr>
                                <w:color w:val="242424"/>
                                <w:w w:val="80"/>
                                <w:sz w:val="55"/>
                                <w:szCs w:val="5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9" type="#_x0000_t202" style="position:absolute;left:0;text-align:left;margin-left:600.1pt;margin-top:5.85pt;width:7.45pt;height:27.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" o:allowincell="f" filled="f" stroked="f">
                <v:textbox inset="0,0,0,0">
                  <w:txbxContent>
                    <w:p w:rsidR="00000000" w:rsidRDefault="008E0020">
                      <w:pPr>
                        <w:pStyle w:val="BodyText"/>
                        <w:kinsoku w:val="0"/>
                        <w:overflowPunct w:val="0"/>
                        <w:spacing w:line="550" w:lineRule="exact"/>
                        <w:ind w:left="0"/>
                        <w:rPr>
                          <w:color w:val="000000"/>
                          <w:sz w:val="55"/>
                          <w:szCs w:val="55"/>
                        </w:rPr>
                      </w:pPr>
                      <w:r>
                        <w:rPr>
                          <w:color w:val="242424"/>
                          <w:w w:val="80"/>
                          <w:sz w:val="55"/>
                          <w:szCs w:val="55"/>
                        </w:rPr>
                        <w:t>-</w:t>
                      </w:r>
                    </w:p>
                  </w:txbxContent>
                </v:textbox>
                <w10:wrap anchorx="page"/>
              </v:shape>
            </w:pict>
          </mc:Fallback>
        </mc:AlternateContent>
      </w:r>
      <w:r w:rsidR="008E0020">
        <w:rPr>
          <w:color w:val="242424"/>
          <w:w w:val="105"/>
          <w:sz w:val="17"/>
          <w:szCs w:val="17"/>
        </w:rPr>
        <w:t>..._</w:t>
      </w:r>
      <w:r w:rsidR="008E0020">
        <w:rPr>
          <w:color w:val="242424"/>
          <w:sz w:val="17"/>
          <w:szCs w:val="17"/>
        </w:rPr>
        <w:t xml:space="preserve">  </w:t>
      </w:r>
      <w:r w:rsidR="008E0020">
        <w:rPr>
          <w:color w:val="242424"/>
          <w:spacing w:val="-13"/>
          <w:sz w:val="17"/>
          <w:szCs w:val="17"/>
        </w:rPr>
        <w:t xml:space="preserve"> </w:t>
      </w:r>
      <w:r w:rsidR="008E0020">
        <w:rPr>
          <w:color w:val="343434"/>
          <w:w w:val="80"/>
          <w:sz w:val="17"/>
          <w:szCs w:val="17"/>
        </w:rPr>
        <w:t>.......</w:t>
      </w:r>
      <w:r w:rsidR="008E0020">
        <w:rPr>
          <w:color w:val="343434"/>
          <w:spacing w:val="-29"/>
          <w:sz w:val="17"/>
          <w:szCs w:val="17"/>
        </w:rPr>
        <w:t xml:space="preserve"> </w:t>
      </w:r>
      <w:r w:rsidR="008E0020">
        <w:rPr>
          <w:color w:val="565656"/>
          <w:w w:val="110"/>
          <w:sz w:val="17"/>
          <w:szCs w:val="17"/>
        </w:rPr>
        <w:t>.</w:t>
      </w:r>
      <w:r w:rsidR="008E0020">
        <w:rPr>
          <w:color w:val="565656"/>
          <w:spacing w:val="-8"/>
          <w:w w:val="110"/>
          <w:sz w:val="17"/>
          <w:szCs w:val="17"/>
        </w:rPr>
        <w:t>,</w:t>
      </w:r>
      <w:r w:rsidR="008E0020">
        <w:rPr>
          <w:color w:val="242424"/>
          <w:w w:val="244"/>
          <w:sz w:val="17"/>
          <w:szCs w:val="17"/>
        </w:rPr>
        <w:t>_</w:t>
      </w:r>
      <w:r w:rsidR="008E0020">
        <w:rPr>
          <w:color w:val="242424"/>
          <w:spacing w:val="-13"/>
          <w:sz w:val="17"/>
          <w:szCs w:val="17"/>
        </w:rPr>
        <w:t xml:space="preserve"> </w:t>
      </w:r>
      <w:r w:rsidR="008E0020">
        <w:rPr>
          <w:color w:val="444444"/>
          <w:w w:val="56"/>
          <w:sz w:val="17"/>
          <w:szCs w:val="17"/>
        </w:rPr>
        <w:t>c-c.</w:t>
      </w:r>
      <w:r w:rsidR="008E0020">
        <w:rPr>
          <w:color w:val="444444"/>
          <w:spacing w:val="-20"/>
          <w:sz w:val="17"/>
          <w:szCs w:val="17"/>
        </w:rPr>
        <w:t xml:space="preserve"> </w:t>
      </w:r>
      <w:r w:rsidR="008E0020">
        <w:rPr>
          <w:color w:val="343434"/>
          <w:spacing w:val="-25"/>
          <w:w w:val="194"/>
          <w:sz w:val="17"/>
          <w:szCs w:val="17"/>
        </w:rPr>
        <w:t>.</w:t>
      </w:r>
      <w:r w:rsidR="008E0020">
        <w:rPr>
          <w:color w:val="343434"/>
          <w:w w:val="156"/>
          <w:sz w:val="17"/>
          <w:szCs w:val="17"/>
        </w:rPr>
        <w:t>...</w:t>
      </w:r>
      <w:r w:rsidR="008E0020">
        <w:rPr>
          <w:color w:val="343434"/>
          <w:spacing w:val="-21"/>
          <w:w w:val="156"/>
          <w:sz w:val="17"/>
          <w:szCs w:val="17"/>
        </w:rPr>
        <w:t>.</w:t>
      </w:r>
      <w:r w:rsidR="008E0020">
        <w:rPr>
          <w:color w:val="444444"/>
          <w:w w:val="110"/>
          <w:sz w:val="17"/>
          <w:szCs w:val="17"/>
        </w:rPr>
        <w:t>.</w:t>
      </w:r>
      <w:r w:rsidR="008E0020">
        <w:rPr>
          <w:color w:val="444444"/>
          <w:spacing w:val="-8"/>
          <w:w w:val="110"/>
          <w:sz w:val="17"/>
          <w:szCs w:val="17"/>
        </w:rPr>
        <w:t>,</w:t>
      </w:r>
      <w:r w:rsidR="008E0020">
        <w:rPr>
          <w:color w:val="444444"/>
          <w:w w:val="47"/>
          <w:sz w:val="17"/>
          <w:szCs w:val="17"/>
        </w:rPr>
        <w:t>...</w:t>
      </w:r>
      <w:r w:rsidR="008E0020">
        <w:rPr>
          <w:color w:val="444444"/>
          <w:spacing w:val="-16"/>
          <w:w w:val="47"/>
          <w:sz w:val="17"/>
          <w:szCs w:val="17"/>
        </w:rPr>
        <w:t>.</w:t>
      </w:r>
      <w:r w:rsidR="008E0020">
        <w:rPr>
          <w:color w:val="0C0C0C"/>
          <w:spacing w:val="-55"/>
          <w:w w:val="194"/>
          <w:sz w:val="17"/>
          <w:szCs w:val="17"/>
        </w:rPr>
        <w:t>.</w:t>
      </w:r>
      <w:r w:rsidR="008E0020">
        <w:rPr>
          <w:color w:val="343434"/>
          <w:w w:val="68"/>
          <w:sz w:val="17"/>
          <w:szCs w:val="17"/>
        </w:rPr>
        <w:t>,....,</w:t>
      </w:r>
      <w:r w:rsidR="008E0020">
        <w:rPr>
          <w:color w:val="343434"/>
          <w:spacing w:val="-22"/>
          <w:sz w:val="17"/>
          <w:szCs w:val="17"/>
        </w:rPr>
        <w:t xml:space="preserve"> </w:t>
      </w:r>
      <w:r w:rsidR="008E0020">
        <w:rPr>
          <w:color w:val="242424"/>
          <w:w w:val="93"/>
          <w:sz w:val="17"/>
          <w:szCs w:val="17"/>
        </w:rPr>
        <w:t>.</w:t>
      </w:r>
      <w:r w:rsidR="008E0020">
        <w:rPr>
          <w:color w:val="242424"/>
          <w:spacing w:val="7"/>
          <w:w w:val="93"/>
          <w:sz w:val="17"/>
          <w:szCs w:val="17"/>
        </w:rPr>
        <w:t>.</w:t>
      </w:r>
      <w:r w:rsidR="008E0020">
        <w:rPr>
          <w:color w:val="444444"/>
          <w:w w:val="67"/>
          <w:sz w:val="17"/>
          <w:szCs w:val="17"/>
        </w:rPr>
        <w:t>.,..</w:t>
      </w:r>
      <w:r w:rsidR="008E0020">
        <w:rPr>
          <w:color w:val="444444"/>
          <w:spacing w:val="1"/>
          <w:w w:val="67"/>
          <w:sz w:val="17"/>
          <w:szCs w:val="17"/>
        </w:rPr>
        <w:t>.</w:t>
      </w:r>
      <w:r w:rsidR="008E0020">
        <w:rPr>
          <w:color w:val="242424"/>
          <w:w w:val="113"/>
          <w:sz w:val="17"/>
          <w:szCs w:val="17"/>
        </w:rPr>
        <w:t>_</w:t>
      </w:r>
      <w:r w:rsidR="008E0020">
        <w:rPr>
          <w:color w:val="242424"/>
          <w:spacing w:val="-9"/>
          <w:sz w:val="17"/>
          <w:szCs w:val="17"/>
        </w:rPr>
        <w:t xml:space="preserve"> </w:t>
      </w:r>
      <w:r w:rsidR="008E0020">
        <w:rPr>
          <w:color w:val="242424"/>
          <w:w w:val="162"/>
          <w:sz w:val="17"/>
          <w:szCs w:val="17"/>
        </w:rPr>
        <w:t>_</w:t>
      </w:r>
      <w:r w:rsidR="008E0020">
        <w:rPr>
          <w:color w:val="242424"/>
          <w:spacing w:val="-8"/>
          <w:sz w:val="17"/>
          <w:szCs w:val="17"/>
        </w:rPr>
        <w:t xml:space="preserve"> </w:t>
      </w:r>
      <w:r w:rsidR="008E0020">
        <w:rPr>
          <w:color w:val="444444"/>
          <w:w w:val="45"/>
          <w:sz w:val="17"/>
          <w:szCs w:val="17"/>
        </w:rPr>
        <w:t>,,.</w:t>
      </w:r>
      <w:r w:rsidR="008E0020">
        <w:rPr>
          <w:color w:val="444444"/>
          <w:spacing w:val="-21"/>
          <w:sz w:val="17"/>
          <w:szCs w:val="17"/>
        </w:rPr>
        <w:t xml:space="preserve"> </w:t>
      </w:r>
      <w:r w:rsidR="008E0020">
        <w:rPr>
          <w:color w:val="343434"/>
          <w:w w:val="104"/>
          <w:sz w:val="17"/>
          <w:szCs w:val="17"/>
        </w:rPr>
        <w:t>..</w:t>
      </w:r>
    </w:p>
    <w:p w:rsidR="00000000" w:rsidRDefault="008E0020">
      <w:pPr>
        <w:pStyle w:val="BodyText"/>
        <w:kinsoku w:val="0"/>
        <w:overflowPunct w:val="0"/>
        <w:spacing w:line="85" w:lineRule="exact"/>
        <w:ind w:left="22"/>
        <w:rPr>
          <w:color w:val="000000"/>
          <w:sz w:val="9"/>
          <w:szCs w:val="9"/>
        </w:rPr>
      </w:pPr>
      <w:r>
        <w:rPr>
          <w:rFonts w:cs="Vrinda"/>
          <w:w w:val="135"/>
        </w:rPr>
        <w:br w:type="column"/>
      </w:r>
      <w:r>
        <w:rPr>
          <w:color w:val="444444"/>
          <w:w w:val="135"/>
          <w:sz w:val="9"/>
          <w:szCs w:val="9"/>
        </w:rPr>
        <w:lastRenderedPageBreak/>
        <w:t>.c</w:t>
      </w:r>
      <w:r>
        <w:rPr>
          <w:color w:val="444444"/>
          <w:spacing w:val="3"/>
          <w:w w:val="135"/>
          <w:sz w:val="9"/>
          <w:szCs w:val="9"/>
        </w:rPr>
        <w:t xml:space="preserve"> </w:t>
      </w:r>
      <w:r>
        <w:rPr>
          <w:color w:val="242424"/>
          <w:w w:val="150"/>
          <w:sz w:val="9"/>
          <w:szCs w:val="9"/>
        </w:rPr>
        <w:t>....,..</w:t>
      </w:r>
    </w:p>
    <w:p w:rsidR="00000000" w:rsidRDefault="008E0020">
      <w:pPr>
        <w:pStyle w:val="BodyText"/>
        <w:kinsoku w:val="0"/>
        <w:overflowPunct w:val="0"/>
        <w:spacing w:line="85" w:lineRule="exact"/>
        <w:ind w:left="22"/>
        <w:rPr>
          <w:color w:val="000000"/>
          <w:sz w:val="9"/>
          <w:szCs w:val="9"/>
        </w:rPr>
        <w:sectPr w:rsidR="00000000">
          <w:type w:val="continuous"/>
          <w:pgSz w:w="15840" w:h="12240" w:orient="landscape"/>
          <w:pgMar w:top="1500" w:right="140" w:bottom="280" w:left="180" w:header="720" w:footer="720" w:gutter="0"/>
          <w:cols w:num="5" w:space="720" w:equalWidth="0">
            <w:col w:w="7844" w:space="508"/>
            <w:col w:w="666" w:space="2293"/>
            <w:col w:w="642" w:space="40"/>
            <w:col w:w="2446" w:space="40"/>
            <w:col w:w="1041"/>
          </w:cols>
          <w:noEndnote/>
        </w:sectPr>
      </w:pPr>
    </w:p>
    <w:p w:rsidR="00000000" w:rsidRDefault="00500509">
      <w:pPr>
        <w:pStyle w:val="BodyText"/>
        <w:kinsoku w:val="0"/>
        <w:overflowPunct w:val="0"/>
        <w:spacing w:before="17" w:line="192" w:lineRule="exact"/>
        <w:ind w:left="0"/>
        <w:jc w:val="right"/>
        <w:rPr>
          <w:rFonts w:ascii="Arial" w:hAnsi="Arial" w:cs="Arial"/>
          <w:color w:val="000000"/>
          <w:sz w:val="15"/>
          <w:szCs w:val="15"/>
        </w:rPr>
      </w:pPr>
      <w:r>
        <w:rPr>
          <w:noProof/>
        </w:rPr>
        <w:lastRenderedPageBreak/>
        <mc:AlternateContent>
          <mc:Choice Requires="wps">
            <w:drawing>
              <wp:anchor distT="0" distB="0" distL="114300" distR="114300" simplePos="0" relativeHeight="251618816" behindDoc="1" locked="0" layoutInCell="0" allowOverlap="1">
                <wp:simplePos x="0" y="0"/>
                <wp:positionH relativeFrom="page">
                  <wp:posOffset>7548245</wp:posOffset>
                </wp:positionH>
                <wp:positionV relativeFrom="paragraph">
                  <wp:posOffset>54610</wp:posOffset>
                </wp:positionV>
                <wp:extent cx="69850" cy="279400"/>
                <wp:effectExtent l="0" t="0" r="0" b="0"/>
                <wp:wrapNone/>
                <wp:docPr id="21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440" w:lineRule="exact"/>
                              <w:ind w:left="0"/>
                              <w:rPr>
                                <w:rFonts w:ascii="Arial" w:hAnsi="Arial" w:cs="Arial"/>
                                <w:color w:val="000000"/>
                                <w:sz w:val="44"/>
                                <w:szCs w:val="44"/>
                              </w:rPr>
                            </w:pPr>
                            <w:r>
                              <w:rPr>
                                <w:rFonts w:ascii="Arial" w:hAnsi="Arial" w:cs="Arial"/>
                                <w:color w:val="343434"/>
                                <w:spacing w:val="-21"/>
                                <w:w w:val="55"/>
                                <w:sz w:val="44"/>
                                <w:szCs w:val="4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60" type="#_x0000_t202" style="position:absolute;left:0;text-align:left;margin-left:594.35pt;margin-top:4.3pt;width:5.5pt;height:22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V6NsgIAALI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" o:allowincell="f" filled="f" stroked="f">
                <v:textbox inset="0,0,0,0">
                  <w:txbxContent>
                    <w:p w:rsidR="00000000" w:rsidRDefault="008E0020">
                      <w:pPr>
                        <w:pStyle w:val="BodyText"/>
                        <w:kinsoku w:val="0"/>
                        <w:overflowPunct w:val="0"/>
                        <w:spacing w:line="440" w:lineRule="exact"/>
                        <w:ind w:left="0"/>
                        <w:rPr>
                          <w:rFonts w:ascii="Arial" w:hAnsi="Arial" w:cs="Arial"/>
                          <w:color w:val="000000"/>
                          <w:sz w:val="44"/>
                          <w:szCs w:val="44"/>
                        </w:rPr>
                      </w:pPr>
                      <w:r>
                        <w:rPr>
                          <w:rFonts w:ascii="Arial" w:hAnsi="Arial" w:cs="Arial"/>
                          <w:color w:val="343434"/>
                          <w:spacing w:val="-21"/>
                          <w:w w:val="55"/>
                          <w:sz w:val="44"/>
                          <w:szCs w:val="44"/>
                        </w:rPr>
                        <w:t>..</w:t>
                      </w:r>
                    </w:p>
                  </w:txbxContent>
                </v:textbox>
                <w10:wrap anchorx="page"/>
              </v:shape>
            </w:pict>
          </mc:Fallback>
        </mc:AlternateContent>
      </w:r>
      <w:r w:rsidR="008E0020">
        <w:rPr>
          <w:color w:val="343434"/>
          <w:spacing w:val="-24"/>
          <w:w w:val="58"/>
          <w:sz w:val="16"/>
          <w:szCs w:val="16"/>
        </w:rPr>
        <w:t>.</w:t>
      </w:r>
      <w:r w:rsidR="008E0020">
        <w:rPr>
          <w:color w:val="444444"/>
          <w:spacing w:val="-4"/>
          <w:w w:val="67"/>
          <w:position w:val="6"/>
          <w:sz w:val="16"/>
          <w:szCs w:val="16"/>
        </w:rPr>
        <w:t>.</w:t>
      </w:r>
      <w:r w:rsidR="008E0020">
        <w:rPr>
          <w:color w:val="343434"/>
          <w:spacing w:val="-20"/>
          <w:w w:val="58"/>
          <w:sz w:val="16"/>
          <w:szCs w:val="16"/>
        </w:rPr>
        <w:t>.</w:t>
      </w:r>
      <w:r w:rsidR="008E0020">
        <w:rPr>
          <w:color w:val="444444"/>
          <w:spacing w:val="-8"/>
          <w:w w:val="67"/>
          <w:position w:val="6"/>
          <w:sz w:val="16"/>
          <w:szCs w:val="16"/>
        </w:rPr>
        <w:t>.</w:t>
      </w:r>
      <w:r w:rsidR="008E0020">
        <w:rPr>
          <w:color w:val="343434"/>
          <w:spacing w:val="-16"/>
          <w:w w:val="58"/>
          <w:sz w:val="16"/>
          <w:szCs w:val="16"/>
        </w:rPr>
        <w:t>.</w:t>
      </w:r>
      <w:r w:rsidR="008E0020">
        <w:rPr>
          <w:color w:val="444444"/>
          <w:spacing w:val="-11"/>
          <w:w w:val="67"/>
          <w:position w:val="6"/>
          <w:sz w:val="16"/>
          <w:szCs w:val="16"/>
        </w:rPr>
        <w:t>.</w:t>
      </w:r>
      <w:r w:rsidR="008E0020">
        <w:rPr>
          <w:color w:val="343434"/>
          <w:spacing w:val="-13"/>
          <w:w w:val="58"/>
          <w:sz w:val="16"/>
          <w:szCs w:val="16"/>
        </w:rPr>
        <w:t>.</w:t>
      </w:r>
      <w:r w:rsidR="008E0020">
        <w:rPr>
          <w:color w:val="444444"/>
          <w:spacing w:val="-15"/>
          <w:w w:val="67"/>
          <w:position w:val="6"/>
          <w:sz w:val="16"/>
          <w:szCs w:val="16"/>
        </w:rPr>
        <w:t>.</w:t>
      </w:r>
      <w:r w:rsidR="008E0020">
        <w:rPr>
          <w:color w:val="343434"/>
          <w:spacing w:val="-9"/>
          <w:w w:val="58"/>
          <w:sz w:val="16"/>
          <w:szCs w:val="16"/>
        </w:rPr>
        <w:t>.</w:t>
      </w:r>
      <w:r w:rsidR="008E0020">
        <w:rPr>
          <w:color w:val="444444"/>
          <w:spacing w:val="-45"/>
          <w:w w:val="67"/>
          <w:position w:val="6"/>
          <w:sz w:val="16"/>
          <w:szCs w:val="16"/>
        </w:rPr>
        <w:t>_</w:t>
      </w:r>
      <w:r w:rsidR="008E0020">
        <w:rPr>
          <w:color w:val="343434"/>
          <w:w w:val="58"/>
          <w:sz w:val="16"/>
          <w:szCs w:val="16"/>
        </w:rPr>
        <w:t>...._</w:t>
      </w:r>
      <w:r w:rsidR="008E0020">
        <w:rPr>
          <w:color w:val="343434"/>
          <w:spacing w:val="-22"/>
          <w:sz w:val="16"/>
          <w:szCs w:val="16"/>
        </w:rPr>
        <w:t xml:space="preserve"> </w:t>
      </w:r>
      <w:r w:rsidR="008E0020">
        <w:rPr>
          <w:color w:val="242424"/>
          <w:spacing w:val="-30"/>
          <w:w w:val="92"/>
          <w:position w:val="6"/>
          <w:sz w:val="16"/>
          <w:szCs w:val="16"/>
        </w:rPr>
        <w:t>.</w:t>
      </w:r>
      <w:r w:rsidR="008E0020">
        <w:rPr>
          <w:color w:val="343434"/>
          <w:spacing w:val="-67"/>
          <w:w w:val="120"/>
          <w:sz w:val="16"/>
          <w:szCs w:val="16"/>
        </w:rPr>
        <w:t>_</w:t>
      </w:r>
      <w:r w:rsidR="008E0020">
        <w:rPr>
          <w:color w:val="242424"/>
          <w:w w:val="92"/>
          <w:position w:val="6"/>
          <w:sz w:val="16"/>
          <w:szCs w:val="16"/>
        </w:rPr>
        <w:t>.</w:t>
      </w:r>
      <w:r w:rsidR="008E0020">
        <w:rPr>
          <w:color w:val="242424"/>
          <w:spacing w:val="-9"/>
          <w:w w:val="92"/>
          <w:position w:val="6"/>
          <w:sz w:val="16"/>
          <w:szCs w:val="16"/>
        </w:rPr>
        <w:t>.</w:t>
      </w:r>
      <w:r w:rsidR="008E0020">
        <w:rPr>
          <w:color w:val="343434"/>
          <w:spacing w:val="-42"/>
          <w:w w:val="120"/>
          <w:sz w:val="16"/>
          <w:szCs w:val="16"/>
        </w:rPr>
        <w:t>.</w:t>
      </w:r>
      <w:r w:rsidR="008E0020">
        <w:rPr>
          <w:color w:val="242424"/>
          <w:w w:val="92"/>
          <w:position w:val="6"/>
          <w:sz w:val="16"/>
          <w:szCs w:val="16"/>
        </w:rPr>
        <w:t>,</w:t>
      </w:r>
      <w:r w:rsidR="008E0020">
        <w:rPr>
          <w:color w:val="242424"/>
          <w:spacing w:val="-70"/>
          <w:w w:val="92"/>
          <w:position w:val="6"/>
          <w:sz w:val="16"/>
          <w:szCs w:val="16"/>
        </w:rPr>
        <w:t>_</w:t>
      </w:r>
      <w:r w:rsidR="008E0020">
        <w:rPr>
          <w:color w:val="343434"/>
          <w:w w:val="120"/>
          <w:sz w:val="16"/>
          <w:szCs w:val="16"/>
        </w:rPr>
        <w:t>,_,....</w:t>
      </w:r>
      <w:r w:rsidR="008E0020">
        <w:rPr>
          <w:color w:val="343434"/>
          <w:spacing w:val="14"/>
          <w:w w:val="120"/>
          <w:sz w:val="16"/>
          <w:szCs w:val="16"/>
        </w:rPr>
        <w:t>,</w:t>
      </w:r>
      <w:r w:rsidR="008E0020">
        <w:rPr>
          <w:color w:val="343434"/>
          <w:spacing w:val="-24"/>
          <w:w w:val="52"/>
        </w:rPr>
        <w:t>.</w:t>
      </w:r>
      <w:r w:rsidR="008E0020">
        <w:rPr>
          <w:color w:val="444444"/>
          <w:spacing w:val="-15"/>
          <w:w w:val="97"/>
          <w:position w:val="6"/>
          <w:sz w:val="16"/>
          <w:szCs w:val="16"/>
        </w:rPr>
        <w:t>,</w:t>
      </w:r>
      <w:r w:rsidR="008E0020">
        <w:rPr>
          <w:color w:val="343434"/>
          <w:spacing w:val="-17"/>
          <w:w w:val="52"/>
        </w:rPr>
        <w:t>.</w:t>
      </w:r>
      <w:r w:rsidR="008E0020">
        <w:rPr>
          <w:color w:val="444444"/>
          <w:spacing w:val="-62"/>
          <w:w w:val="97"/>
          <w:position w:val="6"/>
          <w:sz w:val="16"/>
          <w:szCs w:val="16"/>
        </w:rPr>
        <w:t>1</w:t>
      </w:r>
      <w:r w:rsidR="008E0020">
        <w:rPr>
          <w:color w:val="343434"/>
          <w:w w:val="52"/>
        </w:rPr>
        <w:t>.</w:t>
      </w:r>
      <w:r w:rsidR="008E0020">
        <w:rPr>
          <w:color w:val="343434"/>
          <w:spacing w:val="-2"/>
          <w:w w:val="52"/>
        </w:rPr>
        <w:t>.</w:t>
      </w:r>
      <w:r w:rsidR="008E0020">
        <w:rPr>
          <w:color w:val="444444"/>
          <w:spacing w:val="-77"/>
          <w:w w:val="97"/>
          <w:position w:val="6"/>
          <w:sz w:val="16"/>
          <w:szCs w:val="16"/>
        </w:rPr>
        <w:t>1</w:t>
      </w:r>
      <w:r w:rsidR="008E0020">
        <w:rPr>
          <w:color w:val="343434"/>
          <w:w w:val="52"/>
        </w:rPr>
        <w:t>..</w:t>
      </w:r>
      <w:r w:rsidR="008E0020">
        <w:rPr>
          <w:color w:val="343434"/>
          <w:spacing w:val="-18"/>
          <w:w w:val="52"/>
        </w:rPr>
        <w:t>.</w:t>
      </w:r>
      <w:r w:rsidR="008E0020">
        <w:rPr>
          <w:color w:val="444444"/>
          <w:spacing w:val="-61"/>
          <w:w w:val="97"/>
          <w:position w:val="6"/>
          <w:sz w:val="16"/>
          <w:szCs w:val="16"/>
        </w:rPr>
        <w:t>1</w:t>
      </w:r>
      <w:r w:rsidR="008E0020">
        <w:rPr>
          <w:color w:val="343434"/>
          <w:w w:val="52"/>
        </w:rPr>
        <w:t>.</w:t>
      </w:r>
      <w:r w:rsidR="008E0020">
        <w:rPr>
          <w:color w:val="343434"/>
          <w:spacing w:val="-2"/>
          <w:w w:val="52"/>
        </w:rPr>
        <w:t>.</w:t>
      </w:r>
      <w:r w:rsidR="008E0020">
        <w:rPr>
          <w:color w:val="444444"/>
          <w:spacing w:val="-50"/>
          <w:w w:val="96"/>
          <w:position w:val="6"/>
          <w:sz w:val="16"/>
          <w:szCs w:val="16"/>
        </w:rPr>
        <w:t>-</w:t>
      </w:r>
      <w:r w:rsidR="008E0020">
        <w:rPr>
          <w:color w:val="343434"/>
          <w:w w:val="52"/>
        </w:rPr>
        <w:t>..</w:t>
      </w:r>
      <w:r w:rsidR="008E0020">
        <w:rPr>
          <w:color w:val="343434"/>
          <w:spacing w:val="-29"/>
          <w:w w:val="52"/>
        </w:rPr>
        <w:t>.</w:t>
      </w:r>
      <w:r w:rsidR="008E0020">
        <w:rPr>
          <w:color w:val="444444"/>
          <w:spacing w:val="-7"/>
          <w:w w:val="88"/>
          <w:position w:val="6"/>
          <w:sz w:val="16"/>
          <w:szCs w:val="16"/>
        </w:rPr>
        <w:t>,</w:t>
      </w:r>
      <w:r w:rsidR="008E0020">
        <w:rPr>
          <w:color w:val="343434"/>
          <w:spacing w:val="-25"/>
          <w:w w:val="52"/>
        </w:rPr>
        <w:t>.</w:t>
      </w:r>
      <w:r w:rsidR="008E0020">
        <w:rPr>
          <w:color w:val="444444"/>
          <w:spacing w:val="-11"/>
          <w:w w:val="88"/>
          <w:position w:val="6"/>
          <w:sz w:val="16"/>
          <w:szCs w:val="16"/>
        </w:rPr>
        <w:t>,</w:t>
      </w:r>
      <w:r w:rsidR="008E0020">
        <w:rPr>
          <w:color w:val="343434"/>
          <w:spacing w:val="-21"/>
          <w:w w:val="52"/>
        </w:rPr>
        <w:t>.</w:t>
      </w:r>
      <w:r w:rsidR="008E0020">
        <w:rPr>
          <w:color w:val="444444"/>
          <w:w w:val="88"/>
          <w:position w:val="6"/>
          <w:sz w:val="16"/>
          <w:szCs w:val="16"/>
        </w:rPr>
        <w:t>_</w:t>
      </w:r>
      <w:r w:rsidR="008E0020">
        <w:rPr>
          <w:color w:val="444444"/>
          <w:spacing w:val="-23"/>
          <w:position w:val="6"/>
          <w:sz w:val="16"/>
          <w:szCs w:val="16"/>
        </w:rPr>
        <w:t xml:space="preserve"> </w:t>
      </w:r>
      <w:r w:rsidR="008E0020">
        <w:rPr>
          <w:color w:val="343434"/>
          <w:spacing w:val="4"/>
          <w:w w:val="107"/>
          <w:position w:val="6"/>
          <w:sz w:val="16"/>
          <w:szCs w:val="16"/>
        </w:rPr>
        <w:t>•</w:t>
      </w:r>
      <w:r w:rsidR="008E0020">
        <w:rPr>
          <w:rFonts w:ascii="Arial" w:hAnsi="Arial" w:cs="Arial"/>
          <w:color w:val="242424"/>
          <w:w w:val="201"/>
          <w:position w:val="6"/>
          <w:sz w:val="15"/>
          <w:szCs w:val="15"/>
        </w:rPr>
        <w:t>.</w:t>
      </w:r>
    </w:p>
    <w:p w:rsidR="00000000" w:rsidRDefault="008E0020">
      <w:pPr>
        <w:pStyle w:val="BodyText"/>
        <w:kinsoku w:val="0"/>
        <w:overflowPunct w:val="0"/>
        <w:spacing w:line="123" w:lineRule="exact"/>
        <w:ind w:left="0" w:right="128"/>
        <w:jc w:val="right"/>
        <w:rPr>
          <w:rFonts w:ascii="Arial" w:hAnsi="Arial" w:cs="Arial"/>
          <w:color w:val="000000"/>
          <w:sz w:val="16"/>
          <w:szCs w:val="16"/>
        </w:rPr>
      </w:pPr>
      <w:r>
        <w:rPr>
          <w:color w:val="444444"/>
          <w:spacing w:val="-13"/>
          <w:w w:val="85"/>
          <w:sz w:val="34"/>
          <w:szCs w:val="34"/>
        </w:rPr>
        <w:t>.....</w:t>
      </w:r>
      <w:r>
        <w:rPr>
          <w:color w:val="0C0C0C"/>
          <w:spacing w:val="-13"/>
          <w:w w:val="85"/>
          <w:sz w:val="34"/>
          <w:szCs w:val="34"/>
        </w:rPr>
        <w:t>.</w:t>
      </w:r>
      <w:r>
        <w:rPr>
          <w:color w:val="343434"/>
          <w:spacing w:val="-13"/>
          <w:w w:val="85"/>
          <w:sz w:val="18"/>
          <w:szCs w:val="18"/>
        </w:rPr>
        <w:t>..,</w:t>
      </w:r>
      <w:r>
        <w:rPr>
          <w:color w:val="343434"/>
          <w:spacing w:val="-33"/>
          <w:w w:val="85"/>
          <w:sz w:val="18"/>
          <w:szCs w:val="18"/>
        </w:rPr>
        <w:t xml:space="preserve"> </w:t>
      </w:r>
      <w:r>
        <w:rPr>
          <w:color w:val="444444"/>
          <w:spacing w:val="3"/>
          <w:w w:val="85"/>
          <w:sz w:val="25"/>
          <w:szCs w:val="25"/>
        </w:rPr>
        <w:t>..</w:t>
      </w:r>
      <w:r>
        <w:rPr>
          <w:color w:val="444444"/>
          <w:spacing w:val="12"/>
          <w:w w:val="85"/>
          <w:sz w:val="25"/>
          <w:szCs w:val="25"/>
        </w:rPr>
        <w:t xml:space="preserve"> </w:t>
      </w:r>
      <w:r>
        <w:rPr>
          <w:rFonts w:ascii="Arial" w:hAnsi="Arial" w:cs="Arial"/>
          <w:color w:val="343434"/>
          <w:w w:val="85"/>
          <w:sz w:val="16"/>
          <w:szCs w:val="16"/>
        </w:rPr>
        <w:t>....,</w:t>
      </w:r>
      <w:r>
        <w:rPr>
          <w:rFonts w:ascii="Arial" w:hAnsi="Arial" w:cs="Arial"/>
          <w:color w:val="343434"/>
          <w:spacing w:val="-29"/>
          <w:w w:val="85"/>
          <w:sz w:val="16"/>
          <w:szCs w:val="16"/>
        </w:rPr>
        <w:t xml:space="preserve"> </w:t>
      </w:r>
      <w:r>
        <w:rPr>
          <w:rFonts w:ascii="Arial" w:hAnsi="Arial" w:cs="Arial"/>
          <w:color w:val="343434"/>
          <w:w w:val="85"/>
          <w:sz w:val="16"/>
          <w:szCs w:val="16"/>
        </w:rPr>
        <w:t>,,,.._,.</w:t>
      </w:r>
    </w:p>
    <w:p w:rsidR="00000000" w:rsidRDefault="008E0020">
      <w:pPr>
        <w:pStyle w:val="BodyText"/>
        <w:kinsoku w:val="0"/>
        <w:overflowPunct w:val="0"/>
        <w:spacing w:before="42" w:line="43" w:lineRule="exact"/>
        <w:ind w:left="171"/>
        <w:rPr>
          <w:rFonts w:ascii="Arial" w:hAnsi="Arial" w:cs="Arial"/>
          <w:color w:val="000000"/>
          <w:sz w:val="15"/>
          <w:szCs w:val="15"/>
        </w:rPr>
      </w:pPr>
      <w:r>
        <w:rPr>
          <w:rFonts w:cs="Vrinda"/>
        </w:rPr>
        <w:br w:type="column"/>
      </w:r>
      <w:r>
        <w:rPr>
          <w:rFonts w:ascii="Arial" w:hAnsi="Arial" w:cs="Arial"/>
          <w:color w:val="444444"/>
          <w:spacing w:val="10"/>
          <w:w w:val="60"/>
          <w:sz w:val="15"/>
          <w:szCs w:val="15"/>
        </w:rPr>
        <w:lastRenderedPageBreak/>
        <w:t>,</w:t>
      </w:r>
      <w:r>
        <w:rPr>
          <w:rFonts w:ascii="Arial" w:hAnsi="Arial" w:cs="Arial"/>
          <w:color w:val="242424"/>
          <w:w w:val="63"/>
          <w:sz w:val="15"/>
          <w:szCs w:val="15"/>
        </w:rPr>
        <w:t>AIII.,.._.</w:t>
      </w:r>
      <w:r>
        <w:rPr>
          <w:rFonts w:ascii="Arial" w:hAnsi="Arial" w:cs="Arial"/>
          <w:color w:val="242424"/>
          <w:spacing w:val="-12"/>
          <w:sz w:val="15"/>
          <w:szCs w:val="15"/>
        </w:rPr>
        <w:t xml:space="preserve"> </w:t>
      </w:r>
      <w:r>
        <w:rPr>
          <w:rFonts w:ascii="Arial" w:hAnsi="Arial" w:cs="Arial"/>
          <w:color w:val="565656"/>
          <w:w w:val="99"/>
          <w:sz w:val="15"/>
          <w:szCs w:val="15"/>
        </w:rPr>
        <w:t>.</w:t>
      </w:r>
      <w:r>
        <w:rPr>
          <w:rFonts w:ascii="Arial" w:hAnsi="Arial" w:cs="Arial"/>
          <w:color w:val="565656"/>
          <w:spacing w:val="3"/>
          <w:w w:val="99"/>
          <w:sz w:val="15"/>
          <w:szCs w:val="15"/>
        </w:rPr>
        <w:t>.</w:t>
      </w:r>
      <w:r>
        <w:rPr>
          <w:rFonts w:ascii="Arial" w:hAnsi="Arial" w:cs="Arial"/>
          <w:color w:val="242424"/>
          <w:w w:val="60"/>
          <w:sz w:val="15"/>
          <w:szCs w:val="15"/>
        </w:rPr>
        <w:t>,</w:t>
      </w:r>
      <w:r>
        <w:rPr>
          <w:rFonts w:ascii="Arial" w:hAnsi="Arial" w:cs="Arial"/>
          <w:color w:val="242424"/>
          <w:spacing w:val="-16"/>
          <w:w w:val="60"/>
          <w:sz w:val="15"/>
          <w:szCs w:val="15"/>
        </w:rPr>
        <w:t>,</w:t>
      </w:r>
      <w:r>
        <w:rPr>
          <w:rFonts w:ascii="Arial" w:hAnsi="Arial" w:cs="Arial"/>
          <w:color w:val="565656"/>
          <w:spacing w:val="-88"/>
          <w:w w:val="189"/>
          <w:sz w:val="15"/>
          <w:szCs w:val="15"/>
        </w:rPr>
        <w:t>.</w:t>
      </w:r>
      <w:r>
        <w:rPr>
          <w:rFonts w:ascii="Arial" w:hAnsi="Arial" w:cs="Arial"/>
          <w:color w:val="343434"/>
          <w:w w:val="95"/>
          <w:sz w:val="15"/>
          <w:szCs w:val="15"/>
        </w:rPr>
        <w:t>•</w:t>
      </w:r>
      <w:r>
        <w:rPr>
          <w:rFonts w:ascii="Arial" w:hAnsi="Arial" w:cs="Arial"/>
          <w:color w:val="343434"/>
          <w:spacing w:val="10"/>
          <w:w w:val="95"/>
          <w:sz w:val="15"/>
          <w:szCs w:val="15"/>
        </w:rPr>
        <w:t>.</w:t>
      </w:r>
      <w:r>
        <w:rPr>
          <w:rFonts w:ascii="Arial" w:hAnsi="Arial" w:cs="Arial"/>
          <w:color w:val="343434"/>
          <w:w w:val="73"/>
          <w:sz w:val="15"/>
          <w:szCs w:val="15"/>
        </w:rPr>
        <w:t>_.</w:t>
      </w:r>
      <w:r>
        <w:rPr>
          <w:rFonts w:ascii="Arial" w:hAnsi="Arial" w:cs="Arial"/>
          <w:color w:val="343434"/>
          <w:spacing w:val="-19"/>
          <w:sz w:val="15"/>
          <w:szCs w:val="15"/>
        </w:rPr>
        <w:t xml:space="preserve"> </w:t>
      </w:r>
      <w:r>
        <w:rPr>
          <w:rFonts w:ascii="Arial" w:hAnsi="Arial" w:cs="Arial"/>
          <w:color w:val="343434"/>
          <w:w w:val="86"/>
          <w:sz w:val="15"/>
          <w:szCs w:val="15"/>
        </w:rPr>
        <w:t>.</w:t>
      </w:r>
      <w:r>
        <w:rPr>
          <w:rFonts w:ascii="Arial" w:hAnsi="Arial" w:cs="Arial"/>
          <w:color w:val="343434"/>
          <w:spacing w:val="-1"/>
          <w:w w:val="86"/>
          <w:sz w:val="15"/>
          <w:szCs w:val="15"/>
        </w:rPr>
        <w:t>.</w:t>
      </w:r>
      <w:r>
        <w:rPr>
          <w:rFonts w:ascii="Arial" w:hAnsi="Arial" w:cs="Arial"/>
          <w:color w:val="343434"/>
          <w:w w:val="87"/>
          <w:sz w:val="15"/>
          <w:szCs w:val="15"/>
        </w:rPr>
        <w:t>_.....,._,</w:t>
      </w:r>
      <w:r>
        <w:rPr>
          <w:rFonts w:ascii="Arial" w:hAnsi="Arial" w:cs="Arial"/>
          <w:color w:val="343434"/>
          <w:spacing w:val="-21"/>
          <w:sz w:val="15"/>
          <w:szCs w:val="15"/>
        </w:rPr>
        <w:t xml:space="preserve"> </w:t>
      </w:r>
      <w:r>
        <w:rPr>
          <w:rFonts w:ascii="Arial" w:hAnsi="Arial" w:cs="Arial"/>
          <w:color w:val="343434"/>
          <w:w w:val="163"/>
          <w:sz w:val="15"/>
          <w:szCs w:val="15"/>
        </w:rPr>
        <w:t>..</w:t>
      </w:r>
    </w:p>
    <w:p w:rsidR="00000000" w:rsidRDefault="008E0020">
      <w:pPr>
        <w:pStyle w:val="BodyText"/>
        <w:kinsoku w:val="0"/>
        <w:overflowPunct w:val="0"/>
        <w:spacing w:before="42" w:line="43" w:lineRule="exact"/>
        <w:ind w:left="171"/>
        <w:rPr>
          <w:rFonts w:ascii="Arial" w:hAnsi="Arial" w:cs="Arial"/>
          <w:color w:val="000000"/>
          <w:sz w:val="15"/>
          <w:szCs w:val="15"/>
        </w:rPr>
        <w:sectPr w:rsidR="00000000">
          <w:type w:val="continuous"/>
          <w:pgSz w:w="15840" w:h="12240" w:orient="landscape"/>
          <w:pgMar w:top="1500" w:right="140" w:bottom="280" w:left="180" w:header="720" w:footer="720" w:gutter="0"/>
          <w:cols w:num="2" w:space="720" w:equalWidth="0">
            <w:col w:w="13217" w:space="40"/>
            <w:col w:w="2263"/>
          </w:cols>
          <w:noEndnote/>
        </w:sectPr>
      </w:pPr>
    </w:p>
    <w:p w:rsidR="00000000" w:rsidRDefault="00500509">
      <w:pPr>
        <w:pStyle w:val="BodyText"/>
        <w:tabs>
          <w:tab w:val="left" w:pos="7379"/>
        </w:tabs>
        <w:kinsoku w:val="0"/>
        <w:overflowPunct w:val="0"/>
        <w:spacing w:line="151" w:lineRule="exact"/>
        <w:ind w:left="0"/>
        <w:jc w:val="right"/>
        <w:rPr>
          <w:rFonts w:ascii="Arial" w:hAnsi="Arial" w:cs="Arial"/>
          <w:color w:val="000000"/>
          <w:sz w:val="8"/>
          <w:szCs w:val="8"/>
        </w:rPr>
      </w:pPr>
      <w:r>
        <w:rPr>
          <w:noProof/>
        </w:rPr>
        <w:lastRenderedPageBreak/>
        <mc:AlternateContent>
          <mc:Choice Requires="wps">
            <w:drawing>
              <wp:anchor distT="0" distB="0" distL="114300" distR="114300" simplePos="0" relativeHeight="251619840" behindDoc="1" locked="0" layoutInCell="0" allowOverlap="1">
                <wp:simplePos x="0" y="0"/>
                <wp:positionH relativeFrom="page">
                  <wp:posOffset>7438390</wp:posOffset>
                </wp:positionH>
                <wp:positionV relativeFrom="paragraph">
                  <wp:posOffset>53340</wp:posOffset>
                </wp:positionV>
                <wp:extent cx="1303020" cy="365760"/>
                <wp:effectExtent l="0" t="0" r="0" b="0"/>
                <wp:wrapNone/>
                <wp:docPr id="21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575" w:lineRule="exact"/>
                              <w:ind w:left="0"/>
                              <w:rPr>
                                <w:rFonts w:ascii="Arial" w:hAnsi="Arial" w:cs="Arial"/>
                                <w:color w:val="000000"/>
                                <w:sz w:val="19"/>
                                <w:szCs w:val="19"/>
                              </w:rPr>
                            </w:pPr>
                            <w:r>
                              <w:rPr>
                                <w:rFonts w:ascii="Arial" w:hAnsi="Arial" w:cs="Arial"/>
                                <w:color w:val="444444"/>
                                <w:w w:val="106"/>
                                <w:position w:val="7"/>
                                <w:sz w:val="10"/>
                                <w:szCs w:val="10"/>
                              </w:rPr>
                              <w:t>"""</w:t>
                            </w:r>
                            <w:r>
                              <w:rPr>
                                <w:rFonts w:ascii="Arial" w:hAnsi="Arial" w:cs="Arial"/>
                                <w:color w:val="444444"/>
                                <w:spacing w:val="9"/>
                                <w:w w:val="106"/>
                                <w:position w:val="7"/>
                                <w:sz w:val="10"/>
                                <w:szCs w:val="10"/>
                              </w:rPr>
                              <w:t>-</w:t>
                            </w:r>
                            <w:r>
                              <w:rPr>
                                <w:rFonts w:ascii="Arial" w:hAnsi="Arial" w:cs="Arial"/>
                                <w:color w:val="444444"/>
                                <w:spacing w:val="-48"/>
                                <w:w w:val="89"/>
                                <w:sz w:val="19"/>
                                <w:szCs w:val="19"/>
                              </w:rPr>
                              <w:t>.</w:t>
                            </w:r>
                            <w:r>
                              <w:rPr>
                                <w:rFonts w:ascii="Arial" w:hAnsi="Arial" w:cs="Arial"/>
                                <w:color w:val="444444"/>
                                <w:spacing w:val="-119"/>
                                <w:w w:val="51"/>
                                <w:position w:val="-4"/>
                                <w:sz w:val="46"/>
                                <w:szCs w:val="46"/>
                              </w:rPr>
                              <w:t>_</w:t>
                            </w:r>
                            <w:r>
                              <w:rPr>
                                <w:rFonts w:ascii="Arial" w:hAnsi="Arial" w:cs="Arial"/>
                                <w:color w:val="444444"/>
                                <w:spacing w:val="-6"/>
                                <w:w w:val="54"/>
                                <w:position w:val="7"/>
                                <w:sz w:val="25"/>
                                <w:szCs w:val="25"/>
                              </w:rPr>
                              <w:t>.</w:t>
                            </w:r>
                            <w:r>
                              <w:rPr>
                                <w:rFonts w:ascii="Arial" w:hAnsi="Arial" w:cs="Arial"/>
                                <w:color w:val="444444"/>
                                <w:spacing w:val="-43"/>
                                <w:w w:val="89"/>
                                <w:sz w:val="19"/>
                                <w:szCs w:val="19"/>
                              </w:rPr>
                              <w:t>.</w:t>
                            </w:r>
                            <w:r>
                              <w:rPr>
                                <w:rFonts w:ascii="Arial" w:hAnsi="Arial" w:cs="Arial"/>
                                <w:color w:val="444444"/>
                                <w:w w:val="54"/>
                                <w:position w:val="7"/>
                                <w:sz w:val="25"/>
                                <w:szCs w:val="25"/>
                              </w:rPr>
                              <w:t>.</w:t>
                            </w:r>
                            <w:r>
                              <w:rPr>
                                <w:rFonts w:ascii="Arial" w:hAnsi="Arial" w:cs="Arial"/>
                                <w:color w:val="444444"/>
                                <w:spacing w:val="-34"/>
                                <w:w w:val="54"/>
                                <w:position w:val="7"/>
                                <w:sz w:val="25"/>
                                <w:szCs w:val="25"/>
                              </w:rPr>
                              <w:t>.</w:t>
                            </w:r>
                            <w:r>
                              <w:rPr>
                                <w:rFonts w:ascii="Arial" w:hAnsi="Arial" w:cs="Arial"/>
                                <w:color w:val="444444"/>
                                <w:w w:val="89"/>
                                <w:sz w:val="19"/>
                                <w:szCs w:val="19"/>
                              </w:rPr>
                              <w:t>.</w:t>
                            </w:r>
                            <w:r>
                              <w:rPr>
                                <w:rFonts w:ascii="Arial" w:hAnsi="Arial" w:cs="Arial"/>
                                <w:color w:val="444444"/>
                                <w:spacing w:val="-32"/>
                                <w:w w:val="89"/>
                                <w:sz w:val="19"/>
                                <w:szCs w:val="19"/>
                              </w:rPr>
                              <w:t>.</w:t>
                            </w:r>
                            <w:r>
                              <w:rPr>
                                <w:rFonts w:ascii="Arial" w:hAnsi="Arial" w:cs="Arial"/>
                                <w:color w:val="242424"/>
                                <w:spacing w:val="-16"/>
                                <w:w w:val="52"/>
                                <w:position w:val="-4"/>
                                <w:sz w:val="32"/>
                                <w:szCs w:val="32"/>
                              </w:rPr>
                              <w:t>.</w:t>
                            </w:r>
                            <w:r>
                              <w:rPr>
                                <w:rFonts w:ascii="Arial" w:hAnsi="Arial" w:cs="Arial"/>
                                <w:color w:val="444444"/>
                                <w:spacing w:val="-32"/>
                                <w:w w:val="89"/>
                                <w:sz w:val="19"/>
                                <w:szCs w:val="19"/>
                              </w:rPr>
                              <w:t>.</w:t>
                            </w:r>
                            <w:r>
                              <w:rPr>
                                <w:rFonts w:ascii="Arial" w:hAnsi="Arial" w:cs="Arial"/>
                                <w:color w:val="242424"/>
                                <w:spacing w:val="-16"/>
                                <w:w w:val="52"/>
                                <w:position w:val="-4"/>
                                <w:sz w:val="32"/>
                                <w:szCs w:val="32"/>
                              </w:rPr>
                              <w:t>.</w:t>
                            </w:r>
                            <w:r>
                              <w:rPr>
                                <w:rFonts w:ascii="Arial" w:hAnsi="Arial" w:cs="Arial"/>
                                <w:color w:val="444444"/>
                                <w:spacing w:val="-32"/>
                                <w:w w:val="89"/>
                                <w:sz w:val="19"/>
                                <w:szCs w:val="19"/>
                              </w:rPr>
                              <w:t>.</w:t>
                            </w:r>
                            <w:r>
                              <w:rPr>
                                <w:rFonts w:ascii="Arial" w:hAnsi="Arial" w:cs="Arial"/>
                                <w:color w:val="242424"/>
                                <w:spacing w:val="-26"/>
                                <w:w w:val="52"/>
                                <w:position w:val="-4"/>
                                <w:sz w:val="32"/>
                                <w:szCs w:val="32"/>
                              </w:rPr>
                              <w:t>.</w:t>
                            </w:r>
                            <w:r>
                              <w:rPr>
                                <w:rFonts w:ascii="Arial" w:hAnsi="Arial" w:cs="Arial"/>
                                <w:color w:val="242424"/>
                                <w:spacing w:val="-29"/>
                                <w:w w:val="87"/>
                                <w:sz w:val="19"/>
                                <w:szCs w:val="19"/>
                              </w:rPr>
                              <w:t>.</w:t>
                            </w:r>
                            <w:r>
                              <w:rPr>
                                <w:color w:val="242424"/>
                                <w:spacing w:val="-94"/>
                                <w:w w:val="243"/>
                                <w:position w:val="7"/>
                                <w:sz w:val="20"/>
                                <w:szCs w:val="20"/>
                              </w:rPr>
                              <w:t>.</w:t>
                            </w:r>
                            <w:r>
                              <w:rPr>
                                <w:rFonts w:ascii="Arial" w:hAnsi="Arial" w:cs="Arial"/>
                                <w:color w:val="242424"/>
                                <w:w w:val="87"/>
                                <w:sz w:val="19"/>
                                <w:szCs w:val="19"/>
                              </w:rPr>
                              <w:t>.</w:t>
                            </w:r>
                            <w:r>
                              <w:rPr>
                                <w:rFonts w:ascii="Arial" w:hAnsi="Arial" w:cs="Arial"/>
                                <w:color w:val="242424"/>
                                <w:spacing w:val="-31"/>
                                <w:w w:val="87"/>
                                <w:sz w:val="19"/>
                                <w:szCs w:val="19"/>
                              </w:rPr>
                              <w:t>.</w:t>
                            </w:r>
                            <w:r>
                              <w:rPr>
                                <w:rFonts w:ascii="Arial" w:hAnsi="Arial" w:cs="Arial"/>
                                <w:color w:val="343434"/>
                                <w:spacing w:val="-36"/>
                                <w:w w:val="51"/>
                                <w:position w:val="7"/>
                                <w:sz w:val="46"/>
                                <w:szCs w:val="46"/>
                              </w:rPr>
                              <w:t>.</w:t>
                            </w:r>
                            <w:r>
                              <w:rPr>
                                <w:rFonts w:ascii="Arial" w:hAnsi="Arial" w:cs="Arial"/>
                                <w:color w:val="242424"/>
                                <w:spacing w:val="-58"/>
                                <w:w w:val="87"/>
                                <w:sz w:val="19"/>
                                <w:szCs w:val="19"/>
                              </w:rPr>
                              <w:t>_</w:t>
                            </w:r>
                            <w:r>
                              <w:rPr>
                                <w:rFonts w:ascii="Arial" w:hAnsi="Arial" w:cs="Arial"/>
                                <w:color w:val="343434"/>
                                <w:spacing w:val="-18"/>
                                <w:w w:val="51"/>
                                <w:position w:val="7"/>
                                <w:sz w:val="46"/>
                                <w:szCs w:val="46"/>
                              </w:rPr>
                              <w:t>.</w:t>
                            </w:r>
                            <w:r>
                              <w:rPr>
                                <w:color w:val="343434"/>
                                <w:spacing w:val="-57"/>
                                <w:w w:val="98"/>
                                <w:position w:val="7"/>
                                <w:sz w:val="23"/>
                                <w:szCs w:val="23"/>
                              </w:rPr>
                              <w:t>"</w:t>
                            </w:r>
                            <w:r>
                              <w:rPr>
                                <w:rFonts w:ascii="Arial" w:hAnsi="Arial" w:cs="Arial"/>
                                <w:color w:val="242424"/>
                                <w:spacing w:val="-8"/>
                                <w:w w:val="55"/>
                                <w:sz w:val="19"/>
                                <w:szCs w:val="19"/>
                              </w:rPr>
                              <w:t>.</w:t>
                            </w:r>
                            <w:r>
                              <w:rPr>
                                <w:color w:val="343434"/>
                                <w:spacing w:val="-53"/>
                                <w:w w:val="105"/>
                                <w:position w:val="7"/>
                                <w:sz w:val="23"/>
                                <w:szCs w:val="23"/>
                              </w:rPr>
                              <w:t>,</w:t>
                            </w:r>
                            <w:r>
                              <w:rPr>
                                <w:rFonts w:ascii="Arial" w:hAnsi="Arial" w:cs="Arial"/>
                                <w:color w:val="242424"/>
                                <w:w w:val="55"/>
                                <w:sz w:val="19"/>
                                <w:szCs w:val="19"/>
                              </w:rPr>
                              <w:t>.</w:t>
                            </w:r>
                            <w:r>
                              <w:rPr>
                                <w:rFonts w:ascii="Arial" w:hAnsi="Arial" w:cs="Arial"/>
                                <w:color w:val="242424"/>
                                <w:spacing w:val="-10"/>
                                <w:w w:val="55"/>
                                <w:sz w:val="19"/>
                                <w:szCs w:val="19"/>
                              </w:rPr>
                              <w:t>.</w:t>
                            </w:r>
                            <w:r>
                              <w:rPr>
                                <w:color w:val="444444"/>
                                <w:w w:val="54"/>
                                <w:position w:val="7"/>
                                <w:sz w:val="22"/>
                                <w:szCs w:val="22"/>
                              </w:rPr>
                              <w:t>.....</w:t>
                            </w:r>
                            <w:r>
                              <w:rPr>
                                <w:color w:val="444444"/>
                                <w:position w:val="7"/>
                                <w:sz w:val="22"/>
                                <w:szCs w:val="22"/>
                              </w:rPr>
                              <w:t xml:space="preserve"> </w:t>
                            </w:r>
                            <w:r>
                              <w:rPr>
                                <w:color w:val="444444"/>
                                <w:spacing w:val="22"/>
                                <w:position w:val="7"/>
                                <w:sz w:val="22"/>
                                <w:szCs w:val="22"/>
                              </w:rPr>
                              <w:t xml:space="preserve"> </w:t>
                            </w:r>
                            <w:r>
                              <w:rPr>
                                <w:rFonts w:ascii="Arial" w:hAnsi="Arial" w:cs="Arial"/>
                                <w:color w:val="343434"/>
                                <w:w w:val="150"/>
                                <w:sz w:val="19"/>
                                <w:szCs w:val="19"/>
                              </w:rPr>
                              <w:t>,,</w:t>
                            </w:r>
                            <w:r>
                              <w:rPr>
                                <w:rFonts w:ascii="Arial" w:hAnsi="Arial" w:cs="Arial"/>
                                <w:color w:val="343434"/>
                                <w:spacing w:val="12"/>
                                <w:w w:val="150"/>
                                <w:sz w:val="19"/>
                                <w:szCs w:val="19"/>
                              </w:rPr>
                              <w:t>_</w:t>
                            </w:r>
                            <w:r>
                              <w:rPr>
                                <w:rFonts w:ascii="Arial" w:hAnsi="Arial" w:cs="Arial"/>
                                <w:color w:val="343434"/>
                                <w:w w:val="80"/>
                                <w:sz w:val="19"/>
                                <w:szCs w:val="19"/>
                              </w:rPr>
                              <w:t>-.t.,</w:t>
                            </w:r>
                            <w:r>
                              <w:rPr>
                                <w:rFonts w:ascii="Arial" w:hAnsi="Arial" w:cs="Arial"/>
                                <w:color w:val="343434"/>
                                <w:spacing w:val="-37"/>
                                <w:sz w:val="19"/>
                                <w:szCs w:val="19"/>
                              </w:rPr>
                              <w:t xml:space="preserve"> </w:t>
                            </w:r>
                            <w:r>
                              <w:rPr>
                                <w:rFonts w:ascii="Arial" w:hAnsi="Arial" w:cs="Arial"/>
                                <w:color w:val="242424"/>
                                <w:w w:val="76"/>
                                <w:sz w:val="19"/>
                                <w:szCs w:val="19"/>
                              </w:rPr>
                              <w:t>.....</w:t>
                            </w:r>
                            <w:r>
                              <w:rPr>
                                <w:rFonts w:ascii="Arial" w:hAnsi="Arial" w:cs="Arial"/>
                                <w:color w:val="242424"/>
                                <w:spacing w:val="8"/>
                                <w:w w:val="76"/>
                                <w:sz w:val="19"/>
                                <w:szCs w:val="19"/>
                              </w:rPr>
                              <w:t>.</w:t>
                            </w:r>
                            <w:r>
                              <w:rPr>
                                <w:rFonts w:ascii="Arial" w:hAnsi="Arial" w:cs="Arial"/>
                                <w:color w:val="696969"/>
                                <w:w w:val="88"/>
                                <w:sz w:val="19"/>
                                <w:szCs w:val="19"/>
                              </w:rPr>
                              <w:t>.</w:t>
                            </w:r>
                            <w:r>
                              <w:rPr>
                                <w:rFonts w:ascii="Arial" w:hAnsi="Arial" w:cs="Arial"/>
                                <w:color w:val="696969"/>
                                <w:spacing w:val="-8"/>
                                <w:w w:val="88"/>
                                <w:sz w:val="19"/>
                                <w:szCs w:val="19"/>
                              </w:rPr>
                              <w:t>,</w:t>
                            </w:r>
                            <w:r>
                              <w:rPr>
                                <w:rFonts w:ascii="Arial" w:hAnsi="Arial" w:cs="Arial"/>
                                <w:color w:val="343434"/>
                                <w:spacing w:val="-29"/>
                                <w:w w:val="150"/>
                                <w:sz w:val="19"/>
                                <w:szCs w:val="19"/>
                              </w:rPr>
                              <w:t>•</w:t>
                            </w:r>
                            <w:r>
                              <w:rPr>
                                <w:rFonts w:ascii="Arial" w:hAnsi="Arial" w:cs="Arial"/>
                                <w:color w:val="0C0C0C"/>
                                <w:spacing w:val="-19"/>
                                <w:w w:val="73"/>
                                <w:sz w:val="19"/>
                                <w:szCs w:val="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61" type="#_x0000_t202" style="position:absolute;left:0;text-align:left;margin-left:585.7pt;margin-top:4.2pt;width:102.6pt;height:28.8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6XtA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" o:allowincell="f" filled="f" stroked="f">
                <v:textbox inset="0,0,0,0">
                  <w:txbxContent>
                    <w:p w:rsidR="00000000" w:rsidRDefault="008E0020">
                      <w:pPr>
                        <w:pStyle w:val="BodyText"/>
                        <w:kinsoku w:val="0"/>
                        <w:overflowPunct w:val="0"/>
                        <w:spacing w:line="575" w:lineRule="exact"/>
                        <w:ind w:left="0"/>
                        <w:rPr>
                          <w:rFonts w:ascii="Arial" w:hAnsi="Arial" w:cs="Arial"/>
                          <w:color w:val="000000"/>
                          <w:sz w:val="19"/>
                          <w:szCs w:val="19"/>
                        </w:rPr>
                      </w:pPr>
                      <w:r>
                        <w:rPr>
                          <w:rFonts w:ascii="Arial" w:hAnsi="Arial" w:cs="Arial"/>
                          <w:color w:val="444444"/>
                          <w:w w:val="106"/>
                          <w:position w:val="7"/>
                          <w:sz w:val="10"/>
                          <w:szCs w:val="10"/>
                        </w:rPr>
                        <w:t>"""</w:t>
                      </w:r>
                      <w:r>
                        <w:rPr>
                          <w:rFonts w:ascii="Arial" w:hAnsi="Arial" w:cs="Arial"/>
                          <w:color w:val="444444"/>
                          <w:spacing w:val="9"/>
                          <w:w w:val="106"/>
                          <w:position w:val="7"/>
                          <w:sz w:val="10"/>
                          <w:szCs w:val="10"/>
                        </w:rPr>
                        <w:t>-</w:t>
                      </w:r>
                      <w:r>
                        <w:rPr>
                          <w:rFonts w:ascii="Arial" w:hAnsi="Arial" w:cs="Arial"/>
                          <w:color w:val="444444"/>
                          <w:spacing w:val="-48"/>
                          <w:w w:val="89"/>
                          <w:sz w:val="19"/>
                          <w:szCs w:val="19"/>
                        </w:rPr>
                        <w:t>.</w:t>
                      </w:r>
                      <w:r>
                        <w:rPr>
                          <w:rFonts w:ascii="Arial" w:hAnsi="Arial" w:cs="Arial"/>
                          <w:color w:val="444444"/>
                          <w:spacing w:val="-119"/>
                          <w:w w:val="51"/>
                          <w:position w:val="-4"/>
                          <w:sz w:val="46"/>
                          <w:szCs w:val="46"/>
                        </w:rPr>
                        <w:t>_</w:t>
                      </w:r>
                      <w:r>
                        <w:rPr>
                          <w:rFonts w:ascii="Arial" w:hAnsi="Arial" w:cs="Arial"/>
                          <w:color w:val="444444"/>
                          <w:spacing w:val="-6"/>
                          <w:w w:val="54"/>
                          <w:position w:val="7"/>
                          <w:sz w:val="25"/>
                          <w:szCs w:val="25"/>
                        </w:rPr>
                        <w:t>.</w:t>
                      </w:r>
                      <w:r>
                        <w:rPr>
                          <w:rFonts w:ascii="Arial" w:hAnsi="Arial" w:cs="Arial"/>
                          <w:color w:val="444444"/>
                          <w:spacing w:val="-43"/>
                          <w:w w:val="89"/>
                          <w:sz w:val="19"/>
                          <w:szCs w:val="19"/>
                        </w:rPr>
                        <w:t>.</w:t>
                      </w:r>
                      <w:r>
                        <w:rPr>
                          <w:rFonts w:ascii="Arial" w:hAnsi="Arial" w:cs="Arial"/>
                          <w:color w:val="444444"/>
                          <w:w w:val="54"/>
                          <w:position w:val="7"/>
                          <w:sz w:val="25"/>
                          <w:szCs w:val="25"/>
                        </w:rPr>
                        <w:t>.</w:t>
                      </w:r>
                      <w:r>
                        <w:rPr>
                          <w:rFonts w:ascii="Arial" w:hAnsi="Arial" w:cs="Arial"/>
                          <w:color w:val="444444"/>
                          <w:spacing w:val="-34"/>
                          <w:w w:val="54"/>
                          <w:position w:val="7"/>
                          <w:sz w:val="25"/>
                          <w:szCs w:val="25"/>
                        </w:rPr>
                        <w:t>.</w:t>
                      </w:r>
                      <w:r>
                        <w:rPr>
                          <w:rFonts w:ascii="Arial" w:hAnsi="Arial" w:cs="Arial"/>
                          <w:color w:val="444444"/>
                          <w:w w:val="89"/>
                          <w:sz w:val="19"/>
                          <w:szCs w:val="19"/>
                        </w:rPr>
                        <w:t>.</w:t>
                      </w:r>
                      <w:r>
                        <w:rPr>
                          <w:rFonts w:ascii="Arial" w:hAnsi="Arial" w:cs="Arial"/>
                          <w:color w:val="444444"/>
                          <w:spacing w:val="-32"/>
                          <w:w w:val="89"/>
                          <w:sz w:val="19"/>
                          <w:szCs w:val="19"/>
                        </w:rPr>
                        <w:t>.</w:t>
                      </w:r>
                      <w:r>
                        <w:rPr>
                          <w:rFonts w:ascii="Arial" w:hAnsi="Arial" w:cs="Arial"/>
                          <w:color w:val="242424"/>
                          <w:spacing w:val="-16"/>
                          <w:w w:val="52"/>
                          <w:position w:val="-4"/>
                          <w:sz w:val="32"/>
                          <w:szCs w:val="32"/>
                        </w:rPr>
                        <w:t>.</w:t>
                      </w:r>
                      <w:r>
                        <w:rPr>
                          <w:rFonts w:ascii="Arial" w:hAnsi="Arial" w:cs="Arial"/>
                          <w:color w:val="444444"/>
                          <w:spacing w:val="-32"/>
                          <w:w w:val="89"/>
                          <w:sz w:val="19"/>
                          <w:szCs w:val="19"/>
                        </w:rPr>
                        <w:t>.</w:t>
                      </w:r>
                      <w:r>
                        <w:rPr>
                          <w:rFonts w:ascii="Arial" w:hAnsi="Arial" w:cs="Arial"/>
                          <w:color w:val="242424"/>
                          <w:spacing w:val="-16"/>
                          <w:w w:val="52"/>
                          <w:position w:val="-4"/>
                          <w:sz w:val="32"/>
                          <w:szCs w:val="32"/>
                        </w:rPr>
                        <w:t>.</w:t>
                      </w:r>
                      <w:r>
                        <w:rPr>
                          <w:rFonts w:ascii="Arial" w:hAnsi="Arial" w:cs="Arial"/>
                          <w:color w:val="444444"/>
                          <w:spacing w:val="-32"/>
                          <w:w w:val="89"/>
                          <w:sz w:val="19"/>
                          <w:szCs w:val="19"/>
                        </w:rPr>
                        <w:t>.</w:t>
                      </w:r>
                      <w:r>
                        <w:rPr>
                          <w:rFonts w:ascii="Arial" w:hAnsi="Arial" w:cs="Arial"/>
                          <w:color w:val="242424"/>
                          <w:spacing w:val="-26"/>
                          <w:w w:val="52"/>
                          <w:position w:val="-4"/>
                          <w:sz w:val="32"/>
                          <w:szCs w:val="32"/>
                        </w:rPr>
                        <w:t>.</w:t>
                      </w:r>
                      <w:r>
                        <w:rPr>
                          <w:rFonts w:ascii="Arial" w:hAnsi="Arial" w:cs="Arial"/>
                          <w:color w:val="242424"/>
                          <w:spacing w:val="-29"/>
                          <w:w w:val="87"/>
                          <w:sz w:val="19"/>
                          <w:szCs w:val="19"/>
                        </w:rPr>
                        <w:t>.</w:t>
                      </w:r>
                      <w:r>
                        <w:rPr>
                          <w:color w:val="242424"/>
                          <w:spacing w:val="-94"/>
                          <w:w w:val="243"/>
                          <w:position w:val="7"/>
                          <w:sz w:val="20"/>
                          <w:szCs w:val="20"/>
                        </w:rPr>
                        <w:t>.</w:t>
                      </w:r>
                      <w:r>
                        <w:rPr>
                          <w:rFonts w:ascii="Arial" w:hAnsi="Arial" w:cs="Arial"/>
                          <w:color w:val="242424"/>
                          <w:w w:val="87"/>
                          <w:sz w:val="19"/>
                          <w:szCs w:val="19"/>
                        </w:rPr>
                        <w:t>.</w:t>
                      </w:r>
                      <w:r>
                        <w:rPr>
                          <w:rFonts w:ascii="Arial" w:hAnsi="Arial" w:cs="Arial"/>
                          <w:color w:val="242424"/>
                          <w:spacing w:val="-31"/>
                          <w:w w:val="87"/>
                          <w:sz w:val="19"/>
                          <w:szCs w:val="19"/>
                        </w:rPr>
                        <w:t>.</w:t>
                      </w:r>
                      <w:r>
                        <w:rPr>
                          <w:rFonts w:ascii="Arial" w:hAnsi="Arial" w:cs="Arial"/>
                          <w:color w:val="343434"/>
                          <w:spacing w:val="-36"/>
                          <w:w w:val="51"/>
                          <w:position w:val="7"/>
                          <w:sz w:val="46"/>
                          <w:szCs w:val="46"/>
                        </w:rPr>
                        <w:t>.</w:t>
                      </w:r>
                      <w:r>
                        <w:rPr>
                          <w:rFonts w:ascii="Arial" w:hAnsi="Arial" w:cs="Arial"/>
                          <w:color w:val="242424"/>
                          <w:spacing w:val="-58"/>
                          <w:w w:val="87"/>
                          <w:sz w:val="19"/>
                          <w:szCs w:val="19"/>
                        </w:rPr>
                        <w:t>_</w:t>
                      </w:r>
                      <w:r>
                        <w:rPr>
                          <w:rFonts w:ascii="Arial" w:hAnsi="Arial" w:cs="Arial"/>
                          <w:color w:val="343434"/>
                          <w:spacing w:val="-18"/>
                          <w:w w:val="51"/>
                          <w:position w:val="7"/>
                          <w:sz w:val="46"/>
                          <w:szCs w:val="46"/>
                        </w:rPr>
                        <w:t>.</w:t>
                      </w:r>
                      <w:r>
                        <w:rPr>
                          <w:color w:val="343434"/>
                          <w:spacing w:val="-57"/>
                          <w:w w:val="98"/>
                          <w:position w:val="7"/>
                          <w:sz w:val="23"/>
                          <w:szCs w:val="23"/>
                        </w:rPr>
                        <w:t>"</w:t>
                      </w:r>
                      <w:r>
                        <w:rPr>
                          <w:rFonts w:ascii="Arial" w:hAnsi="Arial" w:cs="Arial"/>
                          <w:color w:val="242424"/>
                          <w:spacing w:val="-8"/>
                          <w:w w:val="55"/>
                          <w:sz w:val="19"/>
                          <w:szCs w:val="19"/>
                        </w:rPr>
                        <w:t>.</w:t>
                      </w:r>
                      <w:r>
                        <w:rPr>
                          <w:color w:val="343434"/>
                          <w:spacing w:val="-53"/>
                          <w:w w:val="105"/>
                          <w:position w:val="7"/>
                          <w:sz w:val="23"/>
                          <w:szCs w:val="23"/>
                        </w:rPr>
                        <w:t>,</w:t>
                      </w:r>
                      <w:r>
                        <w:rPr>
                          <w:rFonts w:ascii="Arial" w:hAnsi="Arial" w:cs="Arial"/>
                          <w:color w:val="242424"/>
                          <w:w w:val="55"/>
                          <w:sz w:val="19"/>
                          <w:szCs w:val="19"/>
                        </w:rPr>
                        <w:t>.</w:t>
                      </w:r>
                      <w:r>
                        <w:rPr>
                          <w:rFonts w:ascii="Arial" w:hAnsi="Arial" w:cs="Arial"/>
                          <w:color w:val="242424"/>
                          <w:spacing w:val="-10"/>
                          <w:w w:val="55"/>
                          <w:sz w:val="19"/>
                          <w:szCs w:val="19"/>
                        </w:rPr>
                        <w:t>.</w:t>
                      </w:r>
                      <w:r>
                        <w:rPr>
                          <w:color w:val="444444"/>
                          <w:w w:val="54"/>
                          <w:position w:val="7"/>
                          <w:sz w:val="22"/>
                          <w:szCs w:val="22"/>
                        </w:rPr>
                        <w:t>.....</w:t>
                      </w:r>
                      <w:r>
                        <w:rPr>
                          <w:color w:val="444444"/>
                          <w:position w:val="7"/>
                          <w:sz w:val="22"/>
                          <w:szCs w:val="22"/>
                        </w:rPr>
                        <w:t xml:space="preserve"> </w:t>
                      </w:r>
                      <w:r>
                        <w:rPr>
                          <w:color w:val="444444"/>
                          <w:spacing w:val="22"/>
                          <w:position w:val="7"/>
                          <w:sz w:val="22"/>
                          <w:szCs w:val="22"/>
                        </w:rPr>
                        <w:t xml:space="preserve"> </w:t>
                      </w:r>
                      <w:r>
                        <w:rPr>
                          <w:rFonts w:ascii="Arial" w:hAnsi="Arial" w:cs="Arial"/>
                          <w:color w:val="343434"/>
                          <w:w w:val="150"/>
                          <w:sz w:val="19"/>
                          <w:szCs w:val="19"/>
                        </w:rPr>
                        <w:t>,,</w:t>
                      </w:r>
                      <w:r>
                        <w:rPr>
                          <w:rFonts w:ascii="Arial" w:hAnsi="Arial" w:cs="Arial"/>
                          <w:color w:val="343434"/>
                          <w:spacing w:val="12"/>
                          <w:w w:val="150"/>
                          <w:sz w:val="19"/>
                          <w:szCs w:val="19"/>
                        </w:rPr>
                        <w:t>_</w:t>
                      </w:r>
                      <w:r>
                        <w:rPr>
                          <w:rFonts w:ascii="Arial" w:hAnsi="Arial" w:cs="Arial"/>
                          <w:color w:val="343434"/>
                          <w:w w:val="80"/>
                          <w:sz w:val="19"/>
                          <w:szCs w:val="19"/>
                        </w:rPr>
                        <w:t>-.t.,</w:t>
                      </w:r>
                      <w:r>
                        <w:rPr>
                          <w:rFonts w:ascii="Arial" w:hAnsi="Arial" w:cs="Arial"/>
                          <w:color w:val="343434"/>
                          <w:spacing w:val="-37"/>
                          <w:sz w:val="19"/>
                          <w:szCs w:val="19"/>
                        </w:rPr>
                        <w:t xml:space="preserve"> </w:t>
                      </w:r>
                      <w:r>
                        <w:rPr>
                          <w:rFonts w:ascii="Arial" w:hAnsi="Arial" w:cs="Arial"/>
                          <w:color w:val="242424"/>
                          <w:w w:val="76"/>
                          <w:sz w:val="19"/>
                          <w:szCs w:val="19"/>
                        </w:rPr>
                        <w:t>.....</w:t>
                      </w:r>
                      <w:r>
                        <w:rPr>
                          <w:rFonts w:ascii="Arial" w:hAnsi="Arial" w:cs="Arial"/>
                          <w:color w:val="242424"/>
                          <w:spacing w:val="8"/>
                          <w:w w:val="76"/>
                          <w:sz w:val="19"/>
                          <w:szCs w:val="19"/>
                        </w:rPr>
                        <w:t>.</w:t>
                      </w:r>
                      <w:r>
                        <w:rPr>
                          <w:rFonts w:ascii="Arial" w:hAnsi="Arial" w:cs="Arial"/>
                          <w:color w:val="696969"/>
                          <w:w w:val="88"/>
                          <w:sz w:val="19"/>
                          <w:szCs w:val="19"/>
                        </w:rPr>
                        <w:t>.</w:t>
                      </w:r>
                      <w:r>
                        <w:rPr>
                          <w:rFonts w:ascii="Arial" w:hAnsi="Arial" w:cs="Arial"/>
                          <w:color w:val="696969"/>
                          <w:spacing w:val="-8"/>
                          <w:w w:val="88"/>
                          <w:sz w:val="19"/>
                          <w:szCs w:val="19"/>
                        </w:rPr>
                        <w:t>,</w:t>
                      </w:r>
                      <w:r>
                        <w:rPr>
                          <w:rFonts w:ascii="Arial" w:hAnsi="Arial" w:cs="Arial"/>
                          <w:color w:val="343434"/>
                          <w:spacing w:val="-29"/>
                          <w:w w:val="150"/>
                          <w:sz w:val="19"/>
                          <w:szCs w:val="19"/>
                        </w:rPr>
                        <w:t>•</w:t>
                      </w:r>
                      <w:r>
                        <w:rPr>
                          <w:rFonts w:ascii="Arial" w:hAnsi="Arial" w:cs="Arial"/>
                          <w:color w:val="0C0C0C"/>
                          <w:spacing w:val="-19"/>
                          <w:w w:val="73"/>
                          <w:sz w:val="19"/>
                          <w:szCs w:val="19"/>
                        </w:rPr>
                        <w:t>.</w:t>
                      </w:r>
                    </w:p>
                  </w:txbxContent>
                </v:textbox>
                <w10:wrap anchorx="page"/>
              </v:shape>
            </w:pict>
          </mc:Fallback>
        </mc:AlternateContent>
      </w:r>
      <w:r>
        <w:rPr>
          <w:noProof/>
        </w:rPr>
        <mc:AlternateContent>
          <mc:Choice Requires="wps">
            <w:drawing>
              <wp:anchor distT="0" distB="0" distL="114300" distR="114300" simplePos="0" relativeHeight="251620864" behindDoc="1" locked="0" layoutInCell="0" allowOverlap="1">
                <wp:simplePos x="0" y="0"/>
                <wp:positionH relativeFrom="page">
                  <wp:posOffset>356870</wp:posOffset>
                </wp:positionH>
                <wp:positionV relativeFrom="paragraph">
                  <wp:posOffset>67310</wp:posOffset>
                </wp:positionV>
                <wp:extent cx="92710" cy="241300"/>
                <wp:effectExtent l="0" t="0" r="0" b="0"/>
                <wp:wrapNone/>
                <wp:docPr id="20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380" w:lineRule="exact"/>
                              <w:ind w:left="0"/>
                              <w:rPr>
                                <w:rFonts w:ascii="Arial" w:hAnsi="Arial" w:cs="Arial"/>
                                <w:color w:val="000000"/>
                                <w:sz w:val="38"/>
                                <w:szCs w:val="38"/>
                              </w:rPr>
                            </w:pPr>
                            <w:r>
                              <w:rPr>
                                <w:rFonts w:ascii="Arial" w:hAnsi="Arial" w:cs="Arial"/>
                                <w:color w:val="696969"/>
                                <w:w w:val="135"/>
                                <w:sz w:val="38"/>
                                <w:szCs w:val="3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2" type="#_x0000_t202" style="position:absolute;left:0;text-align:left;margin-left:28.1pt;margin-top:5.3pt;width:7.3pt;height:19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BcQswIAALI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" o:allowincell="f" filled="f" stroked="f">
                <v:textbox inset="0,0,0,0">
                  <w:txbxContent>
                    <w:p w:rsidR="00000000" w:rsidRDefault="008E0020">
                      <w:pPr>
                        <w:pStyle w:val="BodyText"/>
                        <w:kinsoku w:val="0"/>
                        <w:overflowPunct w:val="0"/>
                        <w:spacing w:line="380" w:lineRule="exact"/>
                        <w:ind w:left="0"/>
                        <w:rPr>
                          <w:rFonts w:ascii="Arial" w:hAnsi="Arial" w:cs="Arial"/>
                          <w:color w:val="000000"/>
                          <w:sz w:val="38"/>
                          <w:szCs w:val="38"/>
                        </w:rPr>
                      </w:pPr>
                      <w:r>
                        <w:rPr>
                          <w:rFonts w:ascii="Arial" w:hAnsi="Arial" w:cs="Arial"/>
                          <w:color w:val="696969"/>
                          <w:w w:val="135"/>
                          <w:sz w:val="38"/>
                          <w:szCs w:val="38"/>
                        </w:rPr>
                        <w:t>I</w:t>
                      </w:r>
                    </w:p>
                  </w:txbxContent>
                </v:textbox>
                <w10:wrap anchorx="page"/>
              </v:shape>
            </w:pict>
          </mc:Fallback>
        </mc:AlternateContent>
      </w:r>
      <w:r w:rsidR="008E0020">
        <w:rPr>
          <w:rFonts w:ascii="Arial" w:hAnsi="Arial" w:cs="Arial"/>
          <w:color w:val="565656"/>
          <w:w w:val="190"/>
          <w:position w:val="-4"/>
          <w:sz w:val="27"/>
          <w:szCs w:val="27"/>
        </w:rPr>
        <w:t>I</w:t>
      </w:r>
      <w:r w:rsidR="008E0020">
        <w:rPr>
          <w:rFonts w:ascii="Arial" w:hAnsi="Arial" w:cs="Arial"/>
          <w:color w:val="808080"/>
          <w:w w:val="190"/>
          <w:sz w:val="8"/>
          <w:szCs w:val="8"/>
        </w:rPr>
        <w:tab/>
      </w:r>
      <w:r w:rsidR="008E0020">
        <w:rPr>
          <w:rFonts w:ascii="Arial" w:hAnsi="Arial" w:cs="Arial"/>
          <w:color w:val="808080"/>
          <w:w w:val="355"/>
          <w:sz w:val="8"/>
          <w:szCs w:val="8"/>
        </w:rPr>
        <w:t>I</w:t>
      </w:r>
    </w:p>
    <w:p w:rsidR="00000000" w:rsidRDefault="008E0020">
      <w:pPr>
        <w:pStyle w:val="BodyText"/>
        <w:kinsoku w:val="0"/>
        <w:overflowPunct w:val="0"/>
        <w:spacing w:line="71" w:lineRule="exact"/>
        <w:ind w:left="0" w:right="48"/>
        <w:jc w:val="right"/>
        <w:rPr>
          <w:color w:val="000000"/>
          <w:sz w:val="8"/>
          <w:szCs w:val="8"/>
        </w:rPr>
      </w:pPr>
      <w:r>
        <w:rPr>
          <w:color w:val="444444"/>
          <w:w w:val="125"/>
          <w:sz w:val="8"/>
          <w:szCs w:val="8"/>
        </w:rPr>
        <w:t>I</w:t>
      </w:r>
    </w:p>
    <w:p w:rsidR="00000000" w:rsidRDefault="008E0020">
      <w:pPr>
        <w:pStyle w:val="BodyText"/>
        <w:tabs>
          <w:tab w:val="right" w:pos="7808"/>
        </w:tabs>
        <w:kinsoku w:val="0"/>
        <w:overflowPunct w:val="0"/>
        <w:spacing w:before="134" w:line="188" w:lineRule="exact"/>
        <w:ind w:left="381"/>
        <w:rPr>
          <w:rFonts w:ascii="Arial" w:hAnsi="Arial" w:cs="Arial"/>
          <w:color w:val="000000"/>
          <w:sz w:val="16"/>
          <w:szCs w:val="16"/>
        </w:rPr>
      </w:pPr>
      <w:r>
        <w:rPr>
          <w:rFonts w:ascii="Arial" w:hAnsi="Arial" w:cs="Arial"/>
          <w:color w:val="565656"/>
          <w:position w:val="-21"/>
          <w:sz w:val="40"/>
          <w:szCs w:val="40"/>
        </w:rPr>
        <w:t>i</w:t>
      </w:r>
      <w:r>
        <w:rPr>
          <w:rFonts w:ascii="Arial" w:hAnsi="Arial" w:cs="Arial"/>
          <w:color w:val="565656"/>
          <w:sz w:val="16"/>
          <w:szCs w:val="16"/>
        </w:rPr>
        <w:tab/>
      </w:r>
      <w:r>
        <w:rPr>
          <w:rFonts w:ascii="Arial" w:hAnsi="Arial" w:cs="Arial"/>
          <w:color w:val="565656"/>
          <w:w w:val="85"/>
          <w:sz w:val="16"/>
          <w:szCs w:val="16"/>
        </w:rPr>
        <w:t>31</w:t>
      </w:r>
    </w:p>
    <w:p w:rsidR="00000000" w:rsidRDefault="008E0020">
      <w:pPr>
        <w:pStyle w:val="BodyText"/>
        <w:kinsoku w:val="0"/>
        <w:overflowPunct w:val="0"/>
        <w:spacing w:line="133" w:lineRule="exact"/>
        <w:ind w:left="381" w:right="-13"/>
        <w:rPr>
          <w:color w:val="000000"/>
          <w:spacing w:val="-13"/>
          <w:sz w:val="28"/>
          <w:szCs w:val="28"/>
        </w:rPr>
      </w:pPr>
      <w:r>
        <w:rPr>
          <w:rFonts w:cs="Vrinda"/>
          <w:spacing w:val="-13"/>
        </w:rPr>
        <w:br w:type="column"/>
      </w:r>
      <w:r>
        <w:rPr>
          <w:color w:val="242424"/>
          <w:spacing w:val="-13"/>
          <w:sz w:val="23"/>
          <w:szCs w:val="23"/>
        </w:rPr>
        <w:lastRenderedPageBreak/>
        <w:t>8</w:t>
      </w:r>
      <w:r>
        <w:rPr>
          <w:color w:val="242424"/>
          <w:spacing w:val="-13"/>
          <w:sz w:val="28"/>
          <w:szCs w:val="28"/>
        </w:rPr>
        <w:t>!</w:t>
      </w:r>
      <w:r>
        <w:rPr>
          <w:color w:val="565656"/>
          <w:spacing w:val="-13"/>
          <w:sz w:val="28"/>
          <w:szCs w:val="28"/>
        </w:rPr>
        <w:t>j</w:t>
      </w:r>
    </w:p>
    <w:p w:rsidR="00000000" w:rsidRDefault="008E0020">
      <w:pPr>
        <w:pStyle w:val="BodyText"/>
        <w:kinsoku w:val="0"/>
        <w:overflowPunct w:val="0"/>
        <w:spacing w:before="7" w:line="168" w:lineRule="auto"/>
        <w:ind w:left="381" w:right="53"/>
        <w:rPr>
          <w:rFonts w:ascii="Arial" w:hAnsi="Arial" w:cs="Arial"/>
          <w:color w:val="000000"/>
        </w:rPr>
      </w:pPr>
      <w:r>
        <w:rPr>
          <w:rFonts w:ascii="Arial" w:hAnsi="Arial" w:cs="Arial"/>
          <w:color w:val="343434"/>
          <w:w w:val="65"/>
        </w:rPr>
        <w:t xml:space="preserve">ti:;! </w:t>
      </w:r>
      <w:r>
        <w:rPr>
          <w:rFonts w:ascii="Arial" w:hAnsi="Arial" w:cs="Arial"/>
          <w:color w:val="343434"/>
          <w:w w:val="80"/>
        </w:rPr>
        <w:t>51</w:t>
      </w:r>
    </w:p>
    <w:p w:rsidR="00000000" w:rsidRDefault="008E0020">
      <w:pPr>
        <w:pStyle w:val="BodyText"/>
        <w:kinsoku w:val="0"/>
        <w:overflowPunct w:val="0"/>
        <w:spacing w:line="16" w:lineRule="exact"/>
        <w:ind w:left="381" w:right="-13"/>
        <w:rPr>
          <w:rFonts w:ascii="Courier New" w:hAnsi="Courier New" w:cs="Courier New"/>
          <w:color w:val="000000"/>
          <w:spacing w:val="5"/>
          <w:sz w:val="16"/>
          <w:szCs w:val="16"/>
        </w:rPr>
      </w:pPr>
      <w:r>
        <w:rPr>
          <w:rFonts w:ascii="Courier New" w:hAnsi="Courier New" w:cs="Courier New"/>
          <w:color w:val="242424"/>
          <w:spacing w:val="5"/>
          <w:w w:val="140"/>
          <w:sz w:val="16"/>
          <w:szCs w:val="16"/>
        </w:rPr>
        <w:t>c</w:t>
      </w:r>
      <w:r>
        <w:rPr>
          <w:rFonts w:ascii="Courier New" w:hAnsi="Courier New" w:cs="Courier New"/>
          <w:color w:val="B5B5B5"/>
          <w:spacing w:val="5"/>
          <w:w w:val="140"/>
          <w:sz w:val="16"/>
          <w:szCs w:val="16"/>
        </w:rPr>
        <w:t>·</w:t>
      </w:r>
    </w:p>
    <w:p w:rsidR="00000000" w:rsidRDefault="008E0020">
      <w:pPr>
        <w:pStyle w:val="BodyText"/>
        <w:kinsoku w:val="0"/>
        <w:overflowPunct w:val="0"/>
        <w:spacing w:line="20" w:lineRule="exact"/>
        <w:ind w:left="2061"/>
        <w:rPr>
          <w:rFonts w:ascii="Courier New" w:hAnsi="Courier New" w:cs="Courier New"/>
          <w:sz w:val="2"/>
          <w:szCs w:val="2"/>
        </w:rPr>
      </w:pPr>
      <w:r>
        <w:rPr>
          <w:rFonts w:cs="Vrinda"/>
        </w:rPr>
        <w:br w:type="column"/>
      </w:r>
      <w:r w:rsidR="00500509">
        <w:rPr>
          <w:rFonts w:ascii="Courier New" w:hAnsi="Courier New" w:cs="Courier New"/>
          <w:noProof/>
          <w:sz w:val="2"/>
          <w:szCs w:val="2"/>
        </w:rPr>
        <w:lastRenderedPageBreak/>
        <mc:AlternateContent>
          <mc:Choice Requires="wpg">
            <w:drawing>
              <wp:inline distT="0" distB="0" distL="0" distR="0">
                <wp:extent cx="140970" cy="12700"/>
                <wp:effectExtent l="6985" t="5080" r="4445" b="1270"/>
                <wp:docPr id="207"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 cy="12700"/>
                          <a:chOff x="0" y="0"/>
                          <a:chExt cx="222" cy="20"/>
                        </a:xfrm>
                      </wpg:grpSpPr>
                      <wps:wsp>
                        <wps:cNvPr id="208" name="Freeform 65"/>
                        <wps:cNvSpPr>
                          <a:spLocks/>
                        </wps:cNvSpPr>
                        <wps:spPr bwMode="auto">
                          <a:xfrm>
                            <a:off x="5" y="5"/>
                            <a:ext cx="212" cy="20"/>
                          </a:xfrm>
                          <a:custGeom>
                            <a:avLst/>
                            <a:gdLst>
                              <a:gd name="T0" fmla="*/ 0 w 212"/>
                              <a:gd name="T1" fmla="*/ 0 h 20"/>
                              <a:gd name="T2" fmla="*/ 211 w 212"/>
                              <a:gd name="T3" fmla="*/ 0 h 20"/>
                            </a:gdLst>
                            <a:ahLst/>
                            <a:cxnLst>
                              <a:cxn ang="0">
                                <a:pos x="T0" y="T1"/>
                              </a:cxn>
                              <a:cxn ang="0">
                                <a:pos x="T2" y="T3"/>
                              </a:cxn>
                            </a:cxnLst>
                            <a:rect l="0" t="0" r="r" b="b"/>
                            <a:pathLst>
                              <a:path w="212" h="20">
                                <a:moveTo>
                                  <a:pt x="0" y="0"/>
                                </a:moveTo>
                                <a:lnTo>
                                  <a:pt x="211" y="0"/>
                                </a:lnTo>
                              </a:path>
                            </a:pathLst>
                          </a:custGeom>
                          <a:noFill/>
                          <a:ln w="6000">
                            <a:solidFill>
                              <a:srgbClr val="2323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EFE5F68" id="Group 64" o:spid="_x0000_s1026" style="width:11.1pt;height:1pt;mso-position-horizontal-relative:char;mso-position-vertical-relative:line" coordsize="2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">
                <v:shape id="Freeform 65" o:spid="_x0000_s1027" style="position:absolute;left:5;top:5;width:212;height:20;visibility:visible;mso-wrap-style:square;v-text-anchor:top" coordsize="2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7DsIA&#10;AADcAAAADwAAAGRycy9kb3ducmV2LnhtbERPy2oCMRTdF/yHcIXuakYXIqNRiqgotAsfWJe3k9vJ&#10;4ORmTFId/fpmUXB5OO/JrLW1uJIPlWMF/V4GgrhwuuJSwWG/fBuBCBFZY+2YFNwpwGzaeZlgrt2N&#10;t3TdxVKkEA45KjAxNrmUoTBkMfRcQ5y4H+ctxgR9KbXHWwq3tRxk2VBarDg1GGxobqg4736tgu9i&#10;f6q/Pk76YjaPhW30ypvPo1Kv3fZ9DCJSG5/if/daKxhkaW06k46An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DnsOwgAAANwAAAAPAAAAAAAAAAAAAAAAAJgCAABkcnMvZG93&#10;bnJldi54bWxQSwUGAAAAAAQABAD1AAAAhwMAAAAA&#10;" path="m,l211,e" filled="f" strokecolor="#232323" strokeweight=".16667mm">
                  <v:path arrowok="t" o:connecttype="custom" o:connectlocs="0,0;211,0" o:connectangles="0,0"/>
                </v:shape>
                <w10:anchorlock/>
              </v:group>
            </w:pict>
          </mc:Fallback>
        </mc:AlternateContent>
      </w:r>
    </w:p>
    <w:p w:rsidR="00000000" w:rsidRDefault="008E0020">
      <w:pPr>
        <w:pStyle w:val="BodyText"/>
        <w:tabs>
          <w:tab w:val="left" w:pos="1493"/>
        </w:tabs>
        <w:kinsoku w:val="0"/>
        <w:overflowPunct w:val="0"/>
        <w:spacing w:before="53" w:line="200" w:lineRule="exact"/>
        <w:ind w:left="381"/>
        <w:rPr>
          <w:rFonts w:ascii="Arial" w:hAnsi="Arial" w:cs="Arial"/>
          <w:color w:val="000000"/>
          <w:sz w:val="7"/>
          <w:szCs w:val="7"/>
        </w:rPr>
      </w:pPr>
      <w:r>
        <w:rPr>
          <w:rFonts w:ascii="Arial" w:hAnsi="Arial" w:cs="Arial"/>
          <w:color w:val="343434"/>
          <w:spacing w:val="-25"/>
          <w:w w:val="112"/>
          <w:sz w:val="7"/>
          <w:szCs w:val="7"/>
        </w:rPr>
        <w:t>.</w:t>
      </w:r>
      <w:r>
        <w:rPr>
          <w:color w:val="444444"/>
          <w:spacing w:val="-25"/>
          <w:w w:val="104"/>
          <w:position w:val="-6"/>
          <w:sz w:val="18"/>
          <w:szCs w:val="18"/>
        </w:rPr>
        <w:t>.</w:t>
      </w:r>
      <w:r>
        <w:rPr>
          <w:rFonts w:ascii="Arial" w:hAnsi="Arial" w:cs="Arial"/>
          <w:color w:val="343434"/>
          <w:spacing w:val="-2"/>
          <w:w w:val="112"/>
          <w:sz w:val="7"/>
          <w:szCs w:val="7"/>
        </w:rPr>
        <w:t>.</w:t>
      </w:r>
      <w:r>
        <w:rPr>
          <w:rFonts w:ascii="Arial" w:hAnsi="Arial" w:cs="Arial"/>
          <w:color w:val="343434"/>
          <w:spacing w:val="-39"/>
          <w:w w:val="113"/>
          <w:sz w:val="7"/>
          <w:szCs w:val="7"/>
        </w:rPr>
        <w:t>c</w:t>
      </w:r>
      <w:r>
        <w:rPr>
          <w:color w:val="444444"/>
          <w:spacing w:val="-15"/>
          <w:w w:val="104"/>
          <w:position w:val="-6"/>
          <w:sz w:val="18"/>
          <w:szCs w:val="18"/>
        </w:rPr>
        <w:t>,</w:t>
      </w:r>
      <w:r>
        <w:rPr>
          <w:rFonts w:ascii="Arial" w:hAnsi="Arial" w:cs="Arial"/>
          <w:color w:val="343434"/>
          <w:spacing w:val="-59"/>
          <w:w w:val="112"/>
          <w:sz w:val="7"/>
          <w:szCs w:val="7"/>
        </w:rPr>
        <w:t>w</w:t>
      </w:r>
      <w:r>
        <w:rPr>
          <w:color w:val="696969"/>
          <w:spacing w:val="-5"/>
          <w:w w:val="89"/>
          <w:position w:val="-6"/>
          <w:sz w:val="18"/>
          <w:szCs w:val="18"/>
        </w:rPr>
        <w:t>,</w:t>
      </w:r>
      <w:r>
        <w:rPr>
          <w:color w:val="696969"/>
          <w:spacing w:val="-113"/>
          <w:w w:val="162"/>
          <w:position w:val="-6"/>
          <w:sz w:val="18"/>
          <w:szCs w:val="18"/>
        </w:rPr>
        <w:t>,</w:t>
      </w:r>
      <w:r>
        <w:rPr>
          <w:color w:val="696969"/>
          <w:spacing w:val="-26"/>
          <w:w w:val="89"/>
          <w:position w:val="-6"/>
          <w:sz w:val="18"/>
          <w:szCs w:val="18"/>
        </w:rPr>
        <w:t>,</w:t>
      </w:r>
      <w:r>
        <w:rPr>
          <w:rFonts w:ascii="Arial" w:hAnsi="Arial" w:cs="Arial"/>
          <w:color w:val="343434"/>
          <w:w w:val="112"/>
          <w:sz w:val="7"/>
          <w:szCs w:val="7"/>
        </w:rPr>
        <w:t>i</w:t>
      </w:r>
      <w:r>
        <w:rPr>
          <w:rFonts w:ascii="Arial" w:hAnsi="Arial" w:cs="Arial"/>
          <w:color w:val="343434"/>
          <w:w w:val="113"/>
          <w:sz w:val="7"/>
          <w:szCs w:val="7"/>
        </w:rPr>
        <w:t>z</w:t>
      </w:r>
      <w:r>
        <w:rPr>
          <w:rFonts w:ascii="Arial" w:hAnsi="Arial" w:cs="Arial"/>
          <w:color w:val="343434"/>
          <w:w w:val="112"/>
          <w:sz w:val="7"/>
          <w:szCs w:val="7"/>
        </w:rPr>
        <w:t>;</w:t>
      </w:r>
      <w:r>
        <w:rPr>
          <w:rFonts w:ascii="Arial" w:hAnsi="Arial" w:cs="Arial"/>
          <w:color w:val="343434"/>
          <w:sz w:val="7"/>
          <w:szCs w:val="7"/>
        </w:rPr>
        <w:t xml:space="preserve"> </w:t>
      </w:r>
      <w:r>
        <w:rPr>
          <w:rFonts w:ascii="Arial" w:hAnsi="Arial" w:cs="Arial"/>
          <w:color w:val="343434"/>
          <w:spacing w:val="5"/>
          <w:sz w:val="7"/>
          <w:szCs w:val="7"/>
        </w:rPr>
        <w:t xml:space="preserve"> </w:t>
      </w:r>
      <w:r>
        <w:rPr>
          <w:rFonts w:ascii="Arial" w:hAnsi="Arial" w:cs="Arial"/>
          <w:color w:val="444444"/>
          <w:spacing w:val="-83"/>
          <w:w w:val="394"/>
          <w:sz w:val="7"/>
          <w:szCs w:val="7"/>
        </w:rPr>
        <w:t>.</w:t>
      </w:r>
      <w:r>
        <w:rPr>
          <w:rFonts w:ascii="Arial" w:hAnsi="Arial" w:cs="Arial"/>
          <w:color w:val="444444"/>
          <w:spacing w:val="-60"/>
          <w:w w:val="394"/>
          <w:sz w:val="7"/>
          <w:szCs w:val="7"/>
        </w:rPr>
        <w:t>.</w:t>
      </w:r>
      <w:r>
        <w:rPr>
          <w:rFonts w:ascii="Arial" w:hAnsi="Arial" w:cs="Arial"/>
          <w:color w:val="444444"/>
          <w:spacing w:val="-54"/>
          <w:w w:val="394"/>
          <w:sz w:val="7"/>
          <w:szCs w:val="7"/>
        </w:rPr>
        <w:t>.</w:t>
      </w:r>
      <w:r>
        <w:rPr>
          <w:rFonts w:ascii="Arial" w:hAnsi="Arial" w:cs="Arial"/>
          <w:color w:val="242424"/>
          <w:w w:val="241"/>
          <w:sz w:val="7"/>
          <w:szCs w:val="7"/>
        </w:rPr>
        <w:t>..._</w:t>
      </w:r>
      <w:r>
        <w:rPr>
          <w:rFonts w:ascii="Arial" w:hAnsi="Arial" w:cs="Arial"/>
          <w:color w:val="242424"/>
          <w:spacing w:val="-10"/>
          <w:sz w:val="7"/>
          <w:szCs w:val="7"/>
        </w:rPr>
        <w:t xml:space="preserve"> </w:t>
      </w:r>
      <w:r>
        <w:rPr>
          <w:rFonts w:ascii="Arial" w:hAnsi="Arial" w:cs="Arial"/>
          <w:color w:val="242424"/>
          <w:w w:val="297"/>
          <w:sz w:val="7"/>
          <w:szCs w:val="7"/>
        </w:rPr>
        <w:t>..</w:t>
      </w:r>
      <w:r>
        <w:rPr>
          <w:rFonts w:ascii="Arial" w:hAnsi="Arial" w:cs="Arial"/>
          <w:color w:val="242424"/>
          <w:sz w:val="7"/>
          <w:szCs w:val="7"/>
        </w:rPr>
        <w:tab/>
      </w:r>
      <w:r>
        <w:rPr>
          <w:rFonts w:ascii="Arial" w:hAnsi="Arial" w:cs="Arial"/>
          <w:color w:val="565656"/>
          <w:w w:val="266"/>
          <w:sz w:val="7"/>
          <w:szCs w:val="7"/>
        </w:rPr>
        <w:t>,</w:t>
      </w:r>
      <w:r>
        <w:rPr>
          <w:rFonts w:ascii="Arial" w:hAnsi="Arial" w:cs="Arial"/>
          <w:color w:val="565656"/>
          <w:spacing w:val="-3"/>
          <w:w w:val="266"/>
          <w:sz w:val="7"/>
          <w:szCs w:val="7"/>
        </w:rPr>
        <w:t>,</w:t>
      </w:r>
      <w:r>
        <w:rPr>
          <w:rFonts w:ascii="Arial" w:hAnsi="Arial" w:cs="Arial"/>
          <w:color w:val="343434"/>
          <w:w w:val="600"/>
          <w:sz w:val="7"/>
          <w:szCs w:val="7"/>
        </w:rPr>
        <w:t>-</w:t>
      </w:r>
      <w:r>
        <w:rPr>
          <w:rFonts w:ascii="Arial" w:hAnsi="Arial" w:cs="Arial"/>
          <w:color w:val="343434"/>
          <w:sz w:val="7"/>
          <w:szCs w:val="7"/>
        </w:rPr>
        <w:t xml:space="preserve">      </w:t>
      </w:r>
      <w:r>
        <w:rPr>
          <w:rFonts w:ascii="Arial" w:hAnsi="Arial" w:cs="Arial"/>
          <w:color w:val="343434"/>
          <w:spacing w:val="4"/>
          <w:sz w:val="7"/>
          <w:szCs w:val="7"/>
        </w:rPr>
        <w:t xml:space="preserve"> </w:t>
      </w:r>
      <w:r>
        <w:rPr>
          <w:rFonts w:ascii="Arial" w:hAnsi="Arial" w:cs="Arial"/>
          <w:color w:val="343434"/>
          <w:w w:val="275"/>
          <w:sz w:val="7"/>
          <w:szCs w:val="7"/>
        </w:rPr>
        <w:t>_...--</w:t>
      </w:r>
      <w:r>
        <w:rPr>
          <w:rFonts w:ascii="Arial" w:hAnsi="Arial" w:cs="Arial"/>
          <w:color w:val="343434"/>
          <w:spacing w:val="1"/>
          <w:sz w:val="7"/>
          <w:szCs w:val="7"/>
        </w:rPr>
        <w:t xml:space="preserve"> </w:t>
      </w:r>
      <w:r>
        <w:rPr>
          <w:rFonts w:ascii="Arial" w:hAnsi="Arial" w:cs="Arial"/>
          <w:color w:val="343434"/>
          <w:w w:val="233"/>
          <w:sz w:val="7"/>
          <w:szCs w:val="7"/>
        </w:rPr>
        <w:t>..</w:t>
      </w:r>
      <w:r>
        <w:rPr>
          <w:rFonts w:ascii="Arial" w:hAnsi="Arial" w:cs="Arial"/>
          <w:color w:val="343434"/>
          <w:spacing w:val="-14"/>
          <w:w w:val="233"/>
          <w:sz w:val="7"/>
          <w:szCs w:val="7"/>
        </w:rPr>
        <w:t>.</w:t>
      </w:r>
      <w:r>
        <w:rPr>
          <w:rFonts w:ascii="Arial" w:hAnsi="Arial" w:cs="Arial"/>
          <w:color w:val="444444"/>
          <w:w w:val="155"/>
          <w:sz w:val="7"/>
          <w:szCs w:val="7"/>
        </w:rPr>
        <w:t>.,</w:t>
      </w:r>
      <w:r>
        <w:rPr>
          <w:rFonts w:ascii="Arial" w:hAnsi="Arial" w:cs="Arial"/>
          <w:color w:val="444444"/>
          <w:spacing w:val="-5"/>
          <w:w w:val="155"/>
          <w:sz w:val="7"/>
          <w:szCs w:val="7"/>
        </w:rPr>
        <w:t>,</w:t>
      </w:r>
      <w:r>
        <w:rPr>
          <w:rFonts w:ascii="Arial" w:hAnsi="Arial" w:cs="Arial"/>
          <w:color w:val="242424"/>
          <w:w w:val="174"/>
          <w:sz w:val="7"/>
          <w:szCs w:val="7"/>
        </w:rPr>
        <w:t>.,.</w:t>
      </w:r>
      <w:r>
        <w:rPr>
          <w:rFonts w:ascii="Arial" w:hAnsi="Arial" w:cs="Arial"/>
          <w:color w:val="242424"/>
          <w:spacing w:val="1"/>
          <w:w w:val="174"/>
          <w:sz w:val="7"/>
          <w:szCs w:val="7"/>
        </w:rPr>
        <w:t>,</w:t>
      </w:r>
      <w:r>
        <w:rPr>
          <w:rFonts w:ascii="Arial" w:hAnsi="Arial" w:cs="Arial"/>
          <w:color w:val="343434"/>
          <w:w w:val="227"/>
          <w:sz w:val="7"/>
          <w:szCs w:val="7"/>
        </w:rPr>
        <w:t>...............</w:t>
      </w:r>
      <w:r>
        <w:rPr>
          <w:rFonts w:ascii="Arial" w:hAnsi="Arial" w:cs="Arial"/>
          <w:color w:val="343434"/>
          <w:spacing w:val="-2"/>
          <w:w w:val="227"/>
          <w:sz w:val="7"/>
          <w:szCs w:val="7"/>
        </w:rPr>
        <w:t>.</w:t>
      </w:r>
      <w:r>
        <w:rPr>
          <w:rFonts w:ascii="Arial" w:hAnsi="Arial" w:cs="Arial"/>
          <w:color w:val="343434"/>
          <w:w w:val="219"/>
          <w:sz w:val="7"/>
          <w:szCs w:val="7"/>
        </w:rPr>
        <w:t>......</w:t>
      </w:r>
    </w:p>
    <w:p w:rsidR="00000000" w:rsidRDefault="008E0020">
      <w:pPr>
        <w:pStyle w:val="BodyText"/>
        <w:kinsoku w:val="0"/>
        <w:overflowPunct w:val="0"/>
        <w:spacing w:line="74" w:lineRule="exact"/>
        <w:ind w:left="384"/>
        <w:rPr>
          <w:rFonts w:ascii="Arial" w:hAnsi="Arial" w:cs="Arial"/>
          <w:color w:val="000000"/>
          <w:sz w:val="7"/>
          <w:szCs w:val="7"/>
        </w:rPr>
      </w:pPr>
      <w:r>
        <w:rPr>
          <w:rFonts w:ascii="Arial" w:hAnsi="Arial" w:cs="Arial"/>
          <w:color w:val="343434"/>
          <w:w w:val="89"/>
          <w:sz w:val="7"/>
          <w:szCs w:val="7"/>
        </w:rPr>
        <w:t>ICJoCC</w:t>
      </w:r>
      <w:r>
        <w:rPr>
          <w:rFonts w:ascii="Arial" w:hAnsi="Arial" w:cs="Arial"/>
          <w:color w:val="343434"/>
          <w:spacing w:val="4"/>
          <w:sz w:val="7"/>
          <w:szCs w:val="7"/>
        </w:rPr>
        <w:t xml:space="preserve"> </w:t>
      </w:r>
      <w:r>
        <w:rPr>
          <w:rFonts w:ascii="Arial" w:hAnsi="Arial" w:cs="Arial"/>
          <w:color w:val="242424"/>
          <w:w w:val="157"/>
          <w:sz w:val="7"/>
          <w:szCs w:val="7"/>
        </w:rPr>
        <w:t>.....,...</w:t>
      </w:r>
      <w:r>
        <w:rPr>
          <w:rFonts w:ascii="Arial" w:hAnsi="Arial" w:cs="Arial"/>
          <w:color w:val="242424"/>
          <w:spacing w:val="-8"/>
          <w:sz w:val="7"/>
          <w:szCs w:val="7"/>
        </w:rPr>
        <w:t xml:space="preserve"> </w:t>
      </w:r>
      <w:r>
        <w:rPr>
          <w:rFonts w:ascii="Arial" w:hAnsi="Arial" w:cs="Arial"/>
          <w:color w:val="343434"/>
          <w:w w:val="186"/>
          <w:sz w:val="7"/>
          <w:szCs w:val="7"/>
        </w:rPr>
        <w:t>..</w:t>
      </w:r>
      <w:r>
        <w:rPr>
          <w:rFonts w:ascii="Arial" w:hAnsi="Arial" w:cs="Arial"/>
          <w:color w:val="343434"/>
          <w:spacing w:val="6"/>
          <w:w w:val="186"/>
          <w:sz w:val="7"/>
          <w:szCs w:val="7"/>
        </w:rPr>
        <w:t>.</w:t>
      </w:r>
      <w:r>
        <w:rPr>
          <w:rFonts w:ascii="Arial" w:hAnsi="Arial" w:cs="Arial"/>
          <w:color w:val="0C0C0C"/>
          <w:w w:val="280"/>
          <w:sz w:val="7"/>
          <w:szCs w:val="7"/>
        </w:rPr>
        <w:t>_</w:t>
      </w:r>
      <w:r>
        <w:rPr>
          <w:rFonts w:ascii="Arial" w:hAnsi="Arial" w:cs="Arial"/>
          <w:color w:val="0C0C0C"/>
          <w:sz w:val="7"/>
          <w:szCs w:val="7"/>
        </w:rPr>
        <w:t xml:space="preserve"> </w:t>
      </w:r>
      <w:r>
        <w:rPr>
          <w:rFonts w:ascii="Arial" w:hAnsi="Arial" w:cs="Arial"/>
          <w:color w:val="0C0C0C"/>
          <w:spacing w:val="-5"/>
          <w:sz w:val="7"/>
          <w:szCs w:val="7"/>
        </w:rPr>
        <w:t xml:space="preserve"> </w:t>
      </w:r>
      <w:r>
        <w:rPr>
          <w:rFonts w:ascii="Arial" w:hAnsi="Arial" w:cs="Arial"/>
          <w:color w:val="444444"/>
          <w:w w:val="280"/>
          <w:sz w:val="7"/>
          <w:szCs w:val="7"/>
        </w:rPr>
        <w:t>_</w:t>
      </w:r>
      <w:r>
        <w:rPr>
          <w:rFonts w:ascii="Arial" w:hAnsi="Arial" w:cs="Arial"/>
          <w:color w:val="444444"/>
          <w:sz w:val="7"/>
          <w:szCs w:val="7"/>
        </w:rPr>
        <w:t xml:space="preserve"> </w:t>
      </w:r>
      <w:r>
        <w:rPr>
          <w:rFonts w:ascii="Arial" w:hAnsi="Arial" w:cs="Arial"/>
          <w:color w:val="444444"/>
          <w:spacing w:val="-5"/>
          <w:sz w:val="7"/>
          <w:szCs w:val="7"/>
        </w:rPr>
        <w:t xml:space="preserve"> </w:t>
      </w:r>
      <w:r>
        <w:rPr>
          <w:rFonts w:ascii="Arial" w:hAnsi="Arial" w:cs="Arial"/>
          <w:color w:val="242424"/>
          <w:w w:val="201"/>
          <w:sz w:val="7"/>
          <w:szCs w:val="7"/>
        </w:rPr>
        <w:t>..</w:t>
      </w:r>
      <w:r>
        <w:rPr>
          <w:rFonts w:ascii="Arial" w:hAnsi="Arial" w:cs="Arial"/>
          <w:color w:val="242424"/>
          <w:spacing w:val="4"/>
          <w:w w:val="201"/>
          <w:sz w:val="7"/>
          <w:szCs w:val="7"/>
        </w:rPr>
        <w:t>.</w:t>
      </w:r>
      <w:r>
        <w:rPr>
          <w:rFonts w:ascii="Arial" w:hAnsi="Arial" w:cs="Arial"/>
          <w:color w:val="444444"/>
          <w:w w:val="310"/>
          <w:sz w:val="7"/>
          <w:szCs w:val="7"/>
        </w:rPr>
        <w:t>.,.,..</w:t>
      </w:r>
      <w:r>
        <w:rPr>
          <w:rFonts w:ascii="Arial" w:hAnsi="Arial" w:cs="Arial"/>
          <w:color w:val="444444"/>
          <w:spacing w:val="-15"/>
          <w:w w:val="310"/>
          <w:sz w:val="7"/>
          <w:szCs w:val="7"/>
        </w:rPr>
        <w:t>_</w:t>
      </w:r>
      <w:r>
        <w:rPr>
          <w:rFonts w:ascii="Arial" w:hAnsi="Arial" w:cs="Arial"/>
          <w:color w:val="444444"/>
          <w:w w:val="170"/>
          <w:sz w:val="7"/>
          <w:szCs w:val="7"/>
        </w:rPr>
        <w:t>...</w:t>
      </w:r>
      <w:r>
        <w:rPr>
          <w:rFonts w:ascii="Arial" w:hAnsi="Arial" w:cs="Arial"/>
          <w:color w:val="444444"/>
          <w:spacing w:val="-4"/>
          <w:sz w:val="7"/>
          <w:szCs w:val="7"/>
        </w:rPr>
        <w:t xml:space="preserve"> </w:t>
      </w:r>
      <w:r>
        <w:rPr>
          <w:rFonts w:ascii="Arial" w:hAnsi="Arial" w:cs="Arial"/>
          <w:color w:val="343434"/>
          <w:w w:val="529"/>
          <w:sz w:val="7"/>
          <w:szCs w:val="7"/>
        </w:rPr>
        <w:t>---</w:t>
      </w:r>
      <w:r>
        <w:rPr>
          <w:rFonts w:ascii="Arial" w:hAnsi="Arial" w:cs="Arial"/>
          <w:color w:val="343434"/>
          <w:spacing w:val="-13"/>
          <w:w w:val="529"/>
          <w:sz w:val="7"/>
          <w:szCs w:val="7"/>
        </w:rPr>
        <w:t>.</w:t>
      </w:r>
      <w:r>
        <w:rPr>
          <w:rFonts w:ascii="Arial" w:hAnsi="Arial" w:cs="Arial"/>
          <w:color w:val="343434"/>
          <w:w w:val="324"/>
          <w:sz w:val="7"/>
          <w:szCs w:val="7"/>
        </w:rPr>
        <w:t>.</w:t>
      </w:r>
      <w:r>
        <w:rPr>
          <w:rFonts w:ascii="Arial" w:hAnsi="Arial" w:cs="Arial"/>
          <w:color w:val="343434"/>
          <w:spacing w:val="-11"/>
          <w:w w:val="324"/>
          <w:sz w:val="7"/>
          <w:szCs w:val="7"/>
        </w:rPr>
        <w:t>.</w:t>
      </w:r>
      <w:r>
        <w:rPr>
          <w:rFonts w:ascii="Arial" w:hAnsi="Arial" w:cs="Arial"/>
          <w:color w:val="444444"/>
          <w:w w:val="218"/>
          <w:sz w:val="7"/>
          <w:szCs w:val="7"/>
        </w:rPr>
        <w:t>......,_</w:t>
      </w:r>
      <w:r>
        <w:rPr>
          <w:rFonts w:ascii="Arial" w:hAnsi="Arial" w:cs="Arial"/>
          <w:color w:val="444444"/>
          <w:spacing w:val="1"/>
          <w:sz w:val="7"/>
          <w:szCs w:val="7"/>
        </w:rPr>
        <w:t xml:space="preserve"> </w:t>
      </w:r>
      <w:r>
        <w:rPr>
          <w:rFonts w:ascii="Arial" w:hAnsi="Arial" w:cs="Arial"/>
          <w:color w:val="444444"/>
          <w:w w:val="244"/>
          <w:sz w:val="7"/>
          <w:szCs w:val="7"/>
        </w:rPr>
        <w:t>.</w:t>
      </w:r>
      <w:r>
        <w:rPr>
          <w:rFonts w:ascii="Arial" w:hAnsi="Arial" w:cs="Arial"/>
          <w:color w:val="444444"/>
          <w:spacing w:val="-9"/>
          <w:w w:val="244"/>
          <w:sz w:val="7"/>
          <w:szCs w:val="7"/>
        </w:rPr>
        <w:t>,</w:t>
      </w:r>
      <w:r>
        <w:rPr>
          <w:rFonts w:ascii="Arial" w:hAnsi="Arial" w:cs="Arial"/>
          <w:color w:val="242424"/>
          <w:w w:val="280"/>
          <w:sz w:val="7"/>
          <w:szCs w:val="7"/>
        </w:rPr>
        <w:t>_</w:t>
      </w:r>
      <w:r>
        <w:rPr>
          <w:rFonts w:ascii="Arial" w:hAnsi="Arial" w:cs="Arial"/>
          <w:color w:val="242424"/>
          <w:sz w:val="7"/>
          <w:szCs w:val="7"/>
        </w:rPr>
        <w:t xml:space="preserve"> </w:t>
      </w:r>
      <w:r>
        <w:rPr>
          <w:rFonts w:ascii="Arial" w:hAnsi="Arial" w:cs="Arial"/>
          <w:color w:val="242424"/>
          <w:spacing w:val="-5"/>
          <w:sz w:val="7"/>
          <w:szCs w:val="7"/>
        </w:rPr>
        <w:t xml:space="preserve"> </w:t>
      </w:r>
      <w:r>
        <w:rPr>
          <w:rFonts w:ascii="Arial" w:hAnsi="Arial" w:cs="Arial"/>
          <w:color w:val="242424"/>
          <w:w w:val="403"/>
          <w:sz w:val="7"/>
          <w:szCs w:val="7"/>
        </w:rPr>
        <w:t>_</w:t>
      </w:r>
      <w:r>
        <w:rPr>
          <w:rFonts w:ascii="Arial" w:hAnsi="Arial" w:cs="Arial"/>
          <w:color w:val="242424"/>
          <w:sz w:val="7"/>
          <w:szCs w:val="7"/>
        </w:rPr>
        <w:t xml:space="preserve"> </w:t>
      </w:r>
      <w:r>
        <w:rPr>
          <w:rFonts w:ascii="Arial" w:hAnsi="Arial" w:cs="Arial"/>
          <w:color w:val="242424"/>
          <w:spacing w:val="-9"/>
          <w:sz w:val="7"/>
          <w:szCs w:val="7"/>
        </w:rPr>
        <w:t xml:space="preserve"> </w:t>
      </w:r>
      <w:r>
        <w:rPr>
          <w:rFonts w:ascii="Arial" w:hAnsi="Arial" w:cs="Arial"/>
          <w:color w:val="343434"/>
          <w:w w:val="219"/>
          <w:sz w:val="7"/>
          <w:szCs w:val="7"/>
        </w:rPr>
        <w:t>.,.._.</w:t>
      </w:r>
    </w:p>
    <w:p w:rsidR="00000000" w:rsidRDefault="008E0020">
      <w:pPr>
        <w:pStyle w:val="BodyText"/>
        <w:tabs>
          <w:tab w:val="left" w:pos="2429"/>
        </w:tabs>
        <w:kinsoku w:val="0"/>
        <w:overflowPunct w:val="0"/>
        <w:spacing w:before="29" w:line="172" w:lineRule="exact"/>
        <w:ind w:left="802"/>
        <w:rPr>
          <w:rFonts w:ascii="Arial" w:hAnsi="Arial" w:cs="Arial"/>
          <w:color w:val="000000"/>
          <w:sz w:val="6"/>
          <w:szCs w:val="6"/>
        </w:rPr>
      </w:pPr>
      <w:r>
        <w:rPr>
          <w:rFonts w:ascii="Arial" w:hAnsi="Arial" w:cs="Arial"/>
          <w:color w:val="343434"/>
          <w:w w:val="190"/>
          <w:position w:val="-4"/>
          <w:sz w:val="21"/>
          <w:szCs w:val="21"/>
        </w:rPr>
        <w:t>,</w:t>
      </w:r>
      <w:r>
        <w:rPr>
          <w:rFonts w:ascii="Arial" w:hAnsi="Arial" w:cs="Arial"/>
          <w:color w:val="343434"/>
          <w:w w:val="190"/>
          <w:position w:val="-4"/>
          <w:sz w:val="21"/>
          <w:szCs w:val="21"/>
        </w:rPr>
        <w:tab/>
      </w:r>
      <w:r>
        <w:rPr>
          <w:rFonts w:ascii="Arial" w:hAnsi="Arial" w:cs="Arial"/>
          <w:color w:val="242424"/>
          <w:w w:val="170"/>
          <w:sz w:val="6"/>
          <w:szCs w:val="6"/>
        </w:rPr>
        <w:t>N'</w:t>
      </w:r>
      <w:r>
        <w:rPr>
          <w:rFonts w:ascii="Arial" w:hAnsi="Arial" w:cs="Arial"/>
          <w:color w:val="242424"/>
          <w:spacing w:val="-11"/>
          <w:w w:val="170"/>
          <w:sz w:val="6"/>
          <w:szCs w:val="6"/>
        </w:rPr>
        <w:t xml:space="preserve"> </w:t>
      </w:r>
      <w:r>
        <w:rPr>
          <w:rFonts w:ascii="Arial" w:hAnsi="Arial" w:cs="Arial"/>
          <w:color w:val="343434"/>
          <w:w w:val="195"/>
          <w:sz w:val="6"/>
          <w:szCs w:val="6"/>
        </w:rPr>
        <w:t>...</w:t>
      </w:r>
      <w:r>
        <w:rPr>
          <w:rFonts w:ascii="Arial" w:hAnsi="Arial" w:cs="Arial"/>
          <w:color w:val="444444"/>
          <w:w w:val="195"/>
          <w:sz w:val="6"/>
          <w:szCs w:val="6"/>
        </w:rPr>
        <w:t>fif</w:t>
      </w:r>
      <w:r>
        <w:rPr>
          <w:rFonts w:ascii="Arial" w:hAnsi="Arial" w:cs="Arial"/>
          <w:color w:val="444444"/>
          <w:spacing w:val="-10"/>
          <w:w w:val="195"/>
          <w:sz w:val="6"/>
          <w:szCs w:val="6"/>
        </w:rPr>
        <w:t xml:space="preserve"> </w:t>
      </w:r>
      <w:r>
        <w:rPr>
          <w:rFonts w:ascii="Arial" w:hAnsi="Arial" w:cs="Arial"/>
          <w:color w:val="0C0C0C"/>
          <w:w w:val="195"/>
          <w:sz w:val="6"/>
          <w:szCs w:val="6"/>
        </w:rPr>
        <w:t>f</w:t>
      </w:r>
      <w:r>
        <w:rPr>
          <w:rFonts w:ascii="Arial" w:hAnsi="Arial" w:cs="Arial"/>
          <w:color w:val="0C0C0C"/>
          <w:spacing w:val="-4"/>
          <w:w w:val="195"/>
          <w:sz w:val="6"/>
          <w:szCs w:val="6"/>
        </w:rPr>
        <w:t xml:space="preserve"> </w:t>
      </w:r>
      <w:r>
        <w:rPr>
          <w:rFonts w:ascii="Arial" w:hAnsi="Arial" w:cs="Arial"/>
          <w:color w:val="444444"/>
          <w:w w:val="195"/>
          <w:sz w:val="6"/>
          <w:szCs w:val="6"/>
        </w:rPr>
        <w:t>t/1-_Nol</w:t>
      </w:r>
      <w:r>
        <w:rPr>
          <w:rFonts w:ascii="Arial" w:hAnsi="Arial" w:cs="Arial"/>
          <w:color w:val="444444"/>
          <w:spacing w:val="-11"/>
          <w:w w:val="195"/>
          <w:sz w:val="6"/>
          <w:szCs w:val="6"/>
        </w:rPr>
        <w:t xml:space="preserve"> </w:t>
      </w:r>
      <w:r>
        <w:rPr>
          <w:rFonts w:ascii="Arial" w:hAnsi="Arial" w:cs="Arial"/>
          <w:color w:val="242424"/>
          <w:w w:val="265"/>
          <w:sz w:val="6"/>
          <w:szCs w:val="6"/>
        </w:rPr>
        <w:t>_</w:t>
      </w:r>
      <w:r>
        <w:rPr>
          <w:rFonts w:ascii="Arial" w:hAnsi="Arial" w:cs="Arial"/>
          <w:color w:val="242424"/>
          <w:spacing w:val="-20"/>
          <w:w w:val="265"/>
          <w:sz w:val="6"/>
          <w:szCs w:val="6"/>
        </w:rPr>
        <w:t xml:space="preserve"> </w:t>
      </w:r>
      <w:r>
        <w:rPr>
          <w:rFonts w:ascii="Arial" w:hAnsi="Arial" w:cs="Arial"/>
          <w:color w:val="242424"/>
          <w:w w:val="425"/>
          <w:sz w:val="6"/>
          <w:szCs w:val="6"/>
        </w:rPr>
        <w:t>_</w:t>
      </w:r>
      <w:r>
        <w:rPr>
          <w:rFonts w:ascii="Arial" w:hAnsi="Arial" w:cs="Arial"/>
          <w:color w:val="242424"/>
          <w:spacing w:val="-45"/>
          <w:w w:val="425"/>
          <w:sz w:val="6"/>
          <w:szCs w:val="6"/>
        </w:rPr>
        <w:t xml:space="preserve"> </w:t>
      </w:r>
      <w:r>
        <w:rPr>
          <w:rFonts w:ascii="Arial" w:hAnsi="Arial" w:cs="Arial"/>
          <w:color w:val="242424"/>
          <w:w w:val="170"/>
          <w:sz w:val="6"/>
          <w:szCs w:val="6"/>
        </w:rPr>
        <w:t>_</w:t>
      </w:r>
      <w:r>
        <w:rPr>
          <w:rFonts w:ascii="Arial" w:hAnsi="Arial" w:cs="Arial"/>
          <w:color w:val="242424"/>
          <w:spacing w:val="7"/>
          <w:w w:val="170"/>
          <w:sz w:val="6"/>
          <w:szCs w:val="6"/>
        </w:rPr>
        <w:t xml:space="preserve"> </w:t>
      </w:r>
      <w:r>
        <w:rPr>
          <w:rFonts w:ascii="Arial" w:hAnsi="Arial" w:cs="Arial"/>
          <w:color w:val="0C0C0C"/>
          <w:w w:val="170"/>
          <w:sz w:val="6"/>
          <w:szCs w:val="6"/>
        </w:rPr>
        <w:t>_</w:t>
      </w:r>
    </w:p>
    <w:p w:rsidR="00000000" w:rsidRDefault="008E0020">
      <w:pPr>
        <w:pStyle w:val="BodyText"/>
        <w:tabs>
          <w:tab w:val="left" w:pos="2429"/>
        </w:tabs>
        <w:kinsoku w:val="0"/>
        <w:overflowPunct w:val="0"/>
        <w:spacing w:before="29" w:line="172" w:lineRule="exact"/>
        <w:ind w:left="802"/>
        <w:rPr>
          <w:rFonts w:ascii="Arial" w:hAnsi="Arial" w:cs="Arial"/>
          <w:color w:val="000000"/>
          <w:sz w:val="6"/>
          <w:szCs w:val="6"/>
        </w:rPr>
        <w:sectPr w:rsidR="00000000">
          <w:type w:val="continuous"/>
          <w:pgSz w:w="15840" w:h="12240" w:orient="landscape"/>
          <w:pgMar w:top="1500" w:right="140" w:bottom="280" w:left="180" w:header="720" w:footer="720" w:gutter="0"/>
          <w:cols w:num="3" w:space="720" w:equalWidth="0">
            <w:col w:w="7846" w:space="506"/>
            <w:col w:w="668" w:space="2130"/>
            <w:col w:w="4370"/>
          </w:cols>
          <w:noEndnote/>
        </w:sectPr>
      </w:pPr>
    </w:p>
    <w:p w:rsidR="00000000" w:rsidRDefault="008E0020">
      <w:pPr>
        <w:pStyle w:val="BodyText"/>
        <w:kinsoku w:val="0"/>
        <w:overflowPunct w:val="0"/>
        <w:spacing w:before="149" w:line="262" w:lineRule="exact"/>
        <w:ind w:left="0" w:right="70"/>
        <w:jc w:val="right"/>
        <w:rPr>
          <w:color w:val="000000"/>
          <w:sz w:val="31"/>
          <w:szCs w:val="31"/>
        </w:rPr>
      </w:pPr>
      <w:r>
        <w:rPr>
          <w:color w:val="242424"/>
          <w:w w:val="105"/>
          <w:sz w:val="31"/>
          <w:szCs w:val="31"/>
        </w:rPr>
        <w:lastRenderedPageBreak/>
        <w:t>&lt;</w:t>
      </w:r>
      <w:r>
        <w:rPr>
          <w:color w:val="242424"/>
          <w:spacing w:val="13"/>
          <w:w w:val="105"/>
          <w:sz w:val="31"/>
          <w:szCs w:val="31"/>
        </w:rPr>
        <w:t xml:space="preserve"> </w:t>
      </w:r>
      <w:r>
        <w:rPr>
          <w:color w:val="565656"/>
          <w:w w:val="105"/>
          <w:sz w:val="31"/>
          <w:szCs w:val="31"/>
        </w:rPr>
        <w:t>'</w:t>
      </w:r>
    </w:p>
    <w:p w:rsidR="00000000" w:rsidRDefault="00500509">
      <w:pPr>
        <w:pStyle w:val="BodyText"/>
        <w:kinsoku w:val="0"/>
        <w:overflowPunct w:val="0"/>
        <w:spacing w:line="320" w:lineRule="exact"/>
        <w:ind w:left="0" w:right="23"/>
        <w:jc w:val="right"/>
        <w:rPr>
          <w:rFonts w:ascii="Arial" w:hAnsi="Arial" w:cs="Arial"/>
          <w:color w:val="000000"/>
          <w:sz w:val="36"/>
          <w:szCs w:val="36"/>
        </w:rPr>
      </w:pPr>
      <w:r>
        <w:rPr>
          <w:noProof/>
        </w:rPr>
        <mc:AlternateContent>
          <mc:Choice Requires="wps">
            <w:drawing>
              <wp:anchor distT="0" distB="0" distL="114300" distR="114300" simplePos="0" relativeHeight="251621888" behindDoc="1" locked="0" layoutInCell="0" allowOverlap="1">
                <wp:simplePos x="0" y="0"/>
                <wp:positionH relativeFrom="page">
                  <wp:posOffset>351790</wp:posOffset>
                </wp:positionH>
                <wp:positionV relativeFrom="paragraph">
                  <wp:posOffset>167640</wp:posOffset>
                </wp:positionV>
                <wp:extent cx="79375" cy="412750"/>
                <wp:effectExtent l="0" t="0" r="0" b="0"/>
                <wp:wrapNone/>
                <wp:docPr id="20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650" w:lineRule="exact"/>
                              <w:ind w:left="0"/>
                              <w:rPr>
                                <w:rFonts w:ascii="Arial" w:hAnsi="Arial" w:cs="Arial"/>
                                <w:color w:val="000000"/>
                                <w:sz w:val="65"/>
                                <w:szCs w:val="65"/>
                              </w:rPr>
                            </w:pPr>
                            <w:r>
                              <w:rPr>
                                <w:rFonts w:ascii="Arial" w:hAnsi="Arial" w:cs="Arial"/>
                                <w:color w:val="565656"/>
                                <w:w w:val="85"/>
                                <w:sz w:val="65"/>
                                <w:szCs w:val="65"/>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63" type="#_x0000_t202" style="position:absolute;left:0;text-align:left;margin-left:27.7pt;margin-top:13.2pt;width:6.25pt;height:32.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fn3tA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" o:allowincell="f" filled="f" stroked="f">
                <v:textbox inset="0,0,0,0">
                  <w:txbxContent>
                    <w:p w:rsidR="00000000" w:rsidRDefault="008E0020">
                      <w:pPr>
                        <w:pStyle w:val="BodyText"/>
                        <w:kinsoku w:val="0"/>
                        <w:overflowPunct w:val="0"/>
                        <w:spacing w:line="650" w:lineRule="exact"/>
                        <w:ind w:left="0"/>
                        <w:rPr>
                          <w:rFonts w:ascii="Arial" w:hAnsi="Arial" w:cs="Arial"/>
                          <w:color w:val="000000"/>
                          <w:sz w:val="65"/>
                          <w:szCs w:val="65"/>
                        </w:rPr>
                      </w:pPr>
                      <w:r>
                        <w:rPr>
                          <w:rFonts w:ascii="Arial" w:hAnsi="Arial" w:cs="Arial"/>
                          <w:color w:val="565656"/>
                          <w:w w:val="85"/>
                          <w:sz w:val="65"/>
                          <w:szCs w:val="65"/>
                        </w:rPr>
                        <w:t>i</w:t>
                      </w:r>
                    </w:p>
                  </w:txbxContent>
                </v:textbox>
                <w10:wrap anchorx="page"/>
              </v:shape>
            </w:pict>
          </mc:Fallback>
        </mc:AlternateContent>
      </w:r>
      <w:r w:rsidR="008E0020">
        <w:rPr>
          <w:rFonts w:ascii="Arial" w:hAnsi="Arial" w:cs="Arial"/>
          <w:color w:val="242424"/>
          <w:w w:val="90"/>
          <w:sz w:val="32"/>
          <w:szCs w:val="32"/>
        </w:rPr>
        <w:t>t=</w:t>
      </w:r>
      <w:r w:rsidR="008E0020">
        <w:rPr>
          <w:rFonts w:ascii="Arial" w:hAnsi="Arial" w:cs="Arial"/>
          <w:color w:val="242424"/>
          <w:spacing w:val="-45"/>
          <w:w w:val="90"/>
          <w:sz w:val="32"/>
          <w:szCs w:val="32"/>
        </w:rPr>
        <w:t xml:space="preserve"> </w:t>
      </w:r>
      <w:r w:rsidR="008E0020">
        <w:rPr>
          <w:rFonts w:ascii="Arial" w:hAnsi="Arial" w:cs="Arial"/>
          <w:color w:val="565656"/>
          <w:w w:val="135"/>
          <w:sz w:val="36"/>
          <w:szCs w:val="36"/>
        </w:rPr>
        <w:t>i</w:t>
      </w:r>
    </w:p>
    <w:p w:rsidR="00000000" w:rsidRDefault="008E0020">
      <w:pPr>
        <w:pStyle w:val="BodyText"/>
        <w:kinsoku w:val="0"/>
        <w:overflowPunct w:val="0"/>
        <w:spacing w:before="7"/>
        <w:ind w:left="0"/>
        <w:rPr>
          <w:rFonts w:ascii="Arial" w:hAnsi="Arial" w:cs="Arial"/>
          <w:sz w:val="36"/>
          <w:szCs w:val="36"/>
        </w:rPr>
      </w:pPr>
    </w:p>
    <w:p w:rsidR="00000000" w:rsidRDefault="008E0020">
      <w:pPr>
        <w:pStyle w:val="BodyText"/>
        <w:kinsoku w:val="0"/>
        <w:overflowPunct w:val="0"/>
        <w:spacing w:line="217" w:lineRule="exact"/>
        <w:ind w:left="0" w:right="17"/>
        <w:jc w:val="right"/>
        <w:rPr>
          <w:rFonts w:ascii="Arial" w:hAnsi="Arial" w:cs="Arial"/>
          <w:color w:val="000000"/>
          <w:sz w:val="23"/>
          <w:szCs w:val="23"/>
        </w:rPr>
      </w:pPr>
      <w:r>
        <w:rPr>
          <w:rFonts w:ascii="Arial" w:hAnsi="Arial" w:cs="Arial"/>
          <w:color w:val="444444"/>
          <w:w w:val="195"/>
          <w:sz w:val="23"/>
          <w:szCs w:val="23"/>
        </w:rPr>
        <w:t>I</w:t>
      </w:r>
    </w:p>
    <w:p w:rsidR="00000000" w:rsidRDefault="008E0020">
      <w:pPr>
        <w:pStyle w:val="BodyText"/>
        <w:kinsoku w:val="0"/>
        <w:overflowPunct w:val="0"/>
        <w:spacing w:line="167" w:lineRule="exact"/>
        <w:ind w:left="0" w:right="3"/>
        <w:jc w:val="right"/>
        <w:rPr>
          <w:rFonts w:ascii="Arial" w:hAnsi="Arial" w:cs="Arial"/>
          <w:color w:val="000000"/>
          <w:sz w:val="21"/>
          <w:szCs w:val="21"/>
        </w:rPr>
      </w:pPr>
      <w:r>
        <w:rPr>
          <w:rFonts w:ascii="Arial" w:hAnsi="Arial" w:cs="Arial"/>
          <w:color w:val="565656"/>
          <w:w w:val="250"/>
          <w:sz w:val="21"/>
          <w:szCs w:val="21"/>
        </w:rPr>
        <w:t>I</w:t>
      </w:r>
    </w:p>
    <w:p w:rsidR="00000000" w:rsidRDefault="008E0020">
      <w:pPr>
        <w:pStyle w:val="BodyText"/>
        <w:kinsoku w:val="0"/>
        <w:overflowPunct w:val="0"/>
        <w:spacing w:line="159" w:lineRule="exact"/>
        <w:ind w:left="0" w:right="101"/>
        <w:jc w:val="right"/>
        <w:rPr>
          <w:rFonts w:ascii="Arial" w:hAnsi="Arial" w:cs="Arial"/>
          <w:color w:val="000000"/>
          <w:sz w:val="18"/>
          <w:szCs w:val="18"/>
        </w:rPr>
      </w:pPr>
      <w:r>
        <w:rPr>
          <w:rFonts w:ascii="Arial" w:hAnsi="Arial" w:cs="Arial"/>
          <w:color w:val="565656"/>
          <w:w w:val="115"/>
          <w:sz w:val="18"/>
          <w:szCs w:val="18"/>
        </w:rPr>
        <w:t>j</w:t>
      </w:r>
    </w:p>
    <w:p w:rsidR="00000000" w:rsidRDefault="008E0020">
      <w:pPr>
        <w:pStyle w:val="BodyText"/>
        <w:kinsoku w:val="0"/>
        <w:overflowPunct w:val="0"/>
        <w:spacing w:line="336" w:lineRule="exact"/>
        <w:ind w:left="0" w:right="68"/>
        <w:jc w:val="right"/>
        <w:rPr>
          <w:rFonts w:ascii="Arial" w:hAnsi="Arial" w:cs="Arial"/>
          <w:color w:val="000000"/>
          <w:sz w:val="31"/>
          <w:szCs w:val="31"/>
        </w:rPr>
      </w:pPr>
      <w:r>
        <w:rPr>
          <w:rFonts w:ascii="Arial" w:hAnsi="Arial" w:cs="Arial"/>
          <w:color w:val="444444"/>
          <w:w w:val="135"/>
          <w:sz w:val="31"/>
          <w:szCs w:val="31"/>
        </w:rPr>
        <w:t>'</w:t>
      </w:r>
    </w:p>
    <w:p w:rsidR="00000000" w:rsidRDefault="008E0020">
      <w:pPr>
        <w:pStyle w:val="BodyText"/>
        <w:kinsoku w:val="0"/>
        <w:overflowPunct w:val="0"/>
        <w:spacing w:before="192" w:line="277" w:lineRule="exact"/>
        <w:ind w:left="0" w:right="97"/>
        <w:jc w:val="right"/>
        <w:rPr>
          <w:color w:val="000000"/>
          <w:spacing w:val="-16"/>
          <w:sz w:val="31"/>
          <w:szCs w:val="31"/>
        </w:rPr>
      </w:pPr>
      <w:r>
        <w:rPr>
          <w:color w:val="565656"/>
          <w:spacing w:val="-16"/>
          <w:w w:val="70"/>
          <w:sz w:val="31"/>
          <w:szCs w:val="31"/>
        </w:rPr>
        <w:t>Ii</w:t>
      </w:r>
    </w:p>
    <w:p w:rsidR="00000000" w:rsidRDefault="008E0020">
      <w:pPr>
        <w:pStyle w:val="BodyText"/>
        <w:kinsoku w:val="0"/>
        <w:overflowPunct w:val="0"/>
        <w:spacing w:line="326" w:lineRule="exact"/>
        <w:ind w:left="0" w:right="61"/>
        <w:jc w:val="right"/>
        <w:rPr>
          <w:rFonts w:ascii="Arial" w:hAnsi="Arial" w:cs="Arial"/>
          <w:color w:val="000000"/>
          <w:sz w:val="45"/>
          <w:szCs w:val="45"/>
        </w:rPr>
      </w:pPr>
      <w:r>
        <w:rPr>
          <w:rFonts w:ascii="Arial" w:hAnsi="Arial" w:cs="Arial"/>
          <w:color w:val="565656"/>
          <w:w w:val="50"/>
          <w:sz w:val="45"/>
          <w:szCs w:val="45"/>
        </w:rPr>
        <w:t>n</w:t>
      </w:r>
    </w:p>
    <w:p w:rsidR="00000000" w:rsidRDefault="008E0020">
      <w:pPr>
        <w:pStyle w:val="BodyText"/>
        <w:kinsoku w:val="0"/>
        <w:overflowPunct w:val="0"/>
        <w:spacing w:line="434" w:lineRule="exact"/>
        <w:ind w:left="0"/>
        <w:jc w:val="right"/>
        <w:rPr>
          <w:rFonts w:ascii="Arial" w:hAnsi="Arial" w:cs="Arial"/>
          <w:color w:val="000000"/>
          <w:spacing w:val="-49"/>
          <w:sz w:val="53"/>
          <w:szCs w:val="53"/>
        </w:rPr>
      </w:pPr>
      <w:r>
        <w:rPr>
          <w:rFonts w:ascii="Arial" w:hAnsi="Arial" w:cs="Arial"/>
          <w:color w:val="696969"/>
          <w:spacing w:val="-49"/>
          <w:sz w:val="53"/>
          <w:szCs w:val="53"/>
        </w:rPr>
        <w:t>I</w:t>
      </w:r>
      <w:r>
        <w:rPr>
          <w:rFonts w:ascii="Arial" w:hAnsi="Arial" w:cs="Arial"/>
          <w:color w:val="444444"/>
          <w:spacing w:val="-49"/>
          <w:sz w:val="53"/>
          <w:szCs w:val="53"/>
        </w:rPr>
        <w:t>I</w:t>
      </w:r>
    </w:p>
    <w:p w:rsidR="00000000" w:rsidRDefault="008E0020">
      <w:pPr>
        <w:pStyle w:val="BodyText"/>
        <w:kinsoku w:val="0"/>
        <w:overflowPunct w:val="0"/>
        <w:spacing w:line="53" w:lineRule="exact"/>
        <w:ind w:left="0" w:right="76"/>
        <w:jc w:val="right"/>
        <w:rPr>
          <w:rFonts w:ascii="Arial" w:hAnsi="Arial" w:cs="Arial"/>
          <w:color w:val="000000"/>
          <w:sz w:val="26"/>
          <w:szCs w:val="26"/>
        </w:rPr>
      </w:pPr>
      <w:r>
        <w:rPr>
          <w:rFonts w:ascii="Arial" w:hAnsi="Arial" w:cs="Arial"/>
          <w:color w:val="565656"/>
          <w:w w:val="85"/>
          <w:sz w:val="26"/>
          <w:szCs w:val="26"/>
        </w:rPr>
        <w:t>d</w:t>
      </w:r>
    </w:p>
    <w:p w:rsidR="00000000" w:rsidRDefault="008E0020">
      <w:pPr>
        <w:pStyle w:val="BodyText"/>
        <w:kinsoku w:val="0"/>
        <w:overflowPunct w:val="0"/>
        <w:spacing w:before="68"/>
        <w:ind w:left="1558"/>
        <w:jc w:val="right"/>
        <w:rPr>
          <w:rFonts w:ascii="Arial" w:hAnsi="Arial" w:cs="Arial"/>
          <w:color w:val="000000"/>
          <w:sz w:val="8"/>
          <w:szCs w:val="8"/>
        </w:rPr>
      </w:pPr>
      <w:r>
        <w:rPr>
          <w:rFonts w:cs="Vrinda"/>
          <w:w w:val="375"/>
        </w:rPr>
        <w:br w:type="column"/>
      </w:r>
      <w:r>
        <w:rPr>
          <w:rFonts w:ascii="Arial" w:hAnsi="Arial" w:cs="Arial"/>
          <w:color w:val="808080"/>
          <w:w w:val="375"/>
          <w:sz w:val="8"/>
          <w:szCs w:val="8"/>
        </w:rPr>
        <w:lastRenderedPageBreak/>
        <w:t>I</w:t>
      </w:r>
    </w:p>
    <w:p w:rsidR="00000000" w:rsidRDefault="008E0020">
      <w:pPr>
        <w:pStyle w:val="BodyText"/>
        <w:kinsoku w:val="0"/>
        <w:overflowPunct w:val="0"/>
        <w:ind w:left="0"/>
        <w:rPr>
          <w:rFonts w:ascii="Arial" w:hAnsi="Arial" w:cs="Arial"/>
          <w:sz w:val="8"/>
          <w:szCs w:val="8"/>
        </w:rPr>
      </w:pPr>
    </w:p>
    <w:p w:rsidR="00000000" w:rsidRDefault="008E0020">
      <w:pPr>
        <w:pStyle w:val="BodyText"/>
        <w:kinsoku w:val="0"/>
        <w:overflowPunct w:val="0"/>
        <w:ind w:left="0"/>
        <w:rPr>
          <w:rFonts w:ascii="Arial" w:hAnsi="Arial" w:cs="Arial"/>
          <w:sz w:val="8"/>
          <w:szCs w:val="8"/>
        </w:rPr>
      </w:pPr>
    </w:p>
    <w:p w:rsidR="00000000" w:rsidRDefault="008E0020">
      <w:pPr>
        <w:pStyle w:val="BodyText"/>
        <w:kinsoku w:val="0"/>
        <w:overflowPunct w:val="0"/>
        <w:ind w:left="0"/>
        <w:rPr>
          <w:rFonts w:ascii="Arial" w:hAnsi="Arial" w:cs="Arial"/>
          <w:sz w:val="8"/>
          <w:szCs w:val="8"/>
        </w:rPr>
      </w:pPr>
    </w:p>
    <w:p w:rsidR="00000000" w:rsidRDefault="008E0020">
      <w:pPr>
        <w:pStyle w:val="BodyText"/>
        <w:kinsoku w:val="0"/>
        <w:overflowPunct w:val="0"/>
        <w:ind w:left="0"/>
        <w:rPr>
          <w:rFonts w:ascii="Arial" w:hAnsi="Arial" w:cs="Arial"/>
          <w:sz w:val="8"/>
          <w:szCs w:val="8"/>
        </w:rPr>
      </w:pPr>
    </w:p>
    <w:p w:rsidR="00000000" w:rsidRDefault="008E0020">
      <w:pPr>
        <w:pStyle w:val="BodyText"/>
        <w:kinsoku w:val="0"/>
        <w:overflowPunct w:val="0"/>
        <w:ind w:left="0"/>
        <w:rPr>
          <w:rFonts w:ascii="Arial" w:hAnsi="Arial" w:cs="Arial"/>
          <w:sz w:val="8"/>
          <w:szCs w:val="8"/>
        </w:rPr>
      </w:pPr>
    </w:p>
    <w:p w:rsidR="00000000" w:rsidRDefault="00500509">
      <w:pPr>
        <w:pStyle w:val="BodyText"/>
        <w:kinsoku w:val="0"/>
        <w:overflowPunct w:val="0"/>
        <w:spacing w:before="71" w:line="80" w:lineRule="exact"/>
        <w:ind w:left="1558" w:right="19"/>
        <w:jc w:val="right"/>
        <w:rPr>
          <w:rFonts w:ascii="Arial" w:hAnsi="Arial" w:cs="Arial"/>
          <w:color w:val="000000"/>
          <w:sz w:val="8"/>
          <w:szCs w:val="8"/>
        </w:rPr>
      </w:pPr>
      <w:r>
        <w:rPr>
          <w:noProof/>
        </w:rPr>
        <mc:AlternateContent>
          <mc:Choice Requires="wps">
            <w:drawing>
              <wp:anchor distT="0" distB="0" distL="114300" distR="114300" simplePos="0" relativeHeight="251622912" behindDoc="1" locked="0" layoutInCell="0" allowOverlap="1">
                <wp:simplePos x="0" y="0"/>
                <wp:positionH relativeFrom="page">
                  <wp:posOffset>5043170</wp:posOffset>
                </wp:positionH>
                <wp:positionV relativeFrom="paragraph">
                  <wp:posOffset>-180340</wp:posOffset>
                </wp:positionV>
                <wp:extent cx="33655" cy="260350"/>
                <wp:effectExtent l="0" t="0" r="0" b="0"/>
                <wp:wrapNone/>
                <wp:docPr id="20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410" w:lineRule="exact"/>
                              <w:ind w:left="0"/>
                              <w:rPr>
                                <w:rFonts w:ascii="Arial" w:hAnsi="Arial" w:cs="Arial"/>
                                <w:color w:val="000000"/>
                                <w:sz w:val="41"/>
                                <w:szCs w:val="41"/>
                              </w:rPr>
                            </w:pPr>
                            <w:r>
                              <w:rPr>
                                <w:rFonts w:ascii="Arial" w:hAnsi="Arial" w:cs="Arial"/>
                                <w:color w:val="696969"/>
                                <w:w w:val="55"/>
                                <w:sz w:val="41"/>
                                <w:szCs w:val="41"/>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64" type="#_x0000_t202" style="position:absolute;left:0;text-align:left;margin-left:397.1pt;margin-top:-14.2pt;width:2.65pt;height:20.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" o:allowincell="f" filled="f" stroked="f">
                <v:textbox inset="0,0,0,0">
                  <w:txbxContent>
                    <w:p w:rsidR="00000000" w:rsidRDefault="008E0020">
                      <w:pPr>
                        <w:pStyle w:val="BodyText"/>
                        <w:kinsoku w:val="0"/>
                        <w:overflowPunct w:val="0"/>
                        <w:spacing w:line="410" w:lineRule="exact"/>
                        <w:ind w:left="0"/>
                        <w:rPr>
                          <w:rFonts w:ascii="Arial" w:hAnsi="Arial" w:cs="Arial"/>
                          <w:color w:val="000000"/>
                          <w:sz w:val="41"/>
                          <w:szCs w:val="41"/>
                        </w:rPr>
                      </w:pPr>
                      <w:r>
                        <w:rPr>
                          <w:rFonts w:ascii="Arial" w:hAnsi="Arial" w:cs="Arial"/>
                          <w:color w:val="696969"/>
                          <w:w w:val="55"/>
                          <w:sz w:val="41"/>
                          <w:szCs w:val="41"/>
                        </w:rPr>
                        <w:t>i</w:t>
                      </w:r>
                    </w:p>
                  </w:txbxContent>
                </v:textbox>
                <w10:wrap anchorx="page"/>
              </v:shape>
            </w:pict>
          </mc:Fallback>
        </mc:AlternateContent>
      </w:r>
      <w:r w:rsidR="008E0020">
        <w:rPr>
          <w:rFonts w:ascii="Arial" w:hAnsi="Arial" w:cs="Arial"/>
          <w:color w:val="808080"/>
          <w:w w:val="280"/>
          <w:sz w:val="8"/>
          <w:szCs w:val="8"/>
        </w:rPr>
        <w:t>I</w:t>
      </w:r>
      <w:r w:rsidR="008E0020">
        <w:rPr>
          <w:rFonts w:ascii="Arial" w:hAnsi="Arial" w:cs="Arial"/>
          <w:color w:val="808080"/>
          <w:w w:val="281"/>
          <w:sz w:val="8"/>
          <w:szCs w:val="8"/>
        </w:rPr>
        <w:t xml:space="preserve"> </w:t>
      </w:r>
      <w:r w:rsidR="008E0020">
        <w:rPr>
          <w:rFonts w:ascii="Arial" w:hAnsi="Arial" w:cs="Arial"/>
          <w:color w:val="808080"/>
          <w:w w:val="280"/>
          <w:sz w:val="8"/>
          <w:szCs w:val="8"/>
        </w:rPr>
        <w:t>I</w:t>
      </w:r>
    </w:p>
    <w:p w:rsidR="00000000" w:rsidRDefault="008E0020">
      <w:pPr>
        <w:pStyle w:val="BodyText"/>
        <w:kinsoku w:val="0"/>
        <w:overflowPunct w:val="0"/>
        <w:spacing w:before="22" w:line="180" w:lineRule="auto"/>
        <w:ind w:left="108" w:right="506" w:firstLine="244"/>
        <w:rPr>
          <w:color w:val="000000"/>
          <w:sz w:val="8"/>
          <w:szCs w:val="8"/>
        </w:rPr>
      </w:pPr>
      <w:r>
        <w:rPr>
          <w:i/>
          <w:iCs/>
          <w:color w:val="696969"/>
          <w:spacing w:val="-13"/>
          <w:w w:val="117"/>
          <w:sz w:val="8"/>
          <w:szCs w:val="8"/>
        </w:rPr>
        <w:t>l0</w:t>
      </w:r>
      <w:r>
        <w:rPr>
          <w:i/>
          <w:iCs/>
          <w:color w:val="444444"/>
          <w:spacing w:val="-13"/>
          <w:w w:val="117"/>
          <w:sz w:val="8"/>
          <w:szCs w:val="8"/>
        </w:rPr>
        <w:t>1</w:t>
      </w:r>
      <w:r>
        <w:rPr>
          <w:color w:val="565656"/>
          <w:spacing w:val="-13"/>
          <w:w w:val="117"/>
          <w:position w:val="1"/>
          <w:sz w:val="8"/>
          <w:szCs w:val="8"/>
        </w:rPr>
        <w:t>"</w:t>
      </w:r>
      <w:r>
        <w:rPr>
          <w:color w:val="565656"/>
          <w:spacing w:val="-13"/>
          <w:w w:val="117"/>
          <w:sz w:val="10"/>
          <w:szCs w:val="10"/>
        </w:rPr>
        <w:t>2.</w:t>
      </w:r>
      <w:r>
        <w:rPr>
          <w:color w:val="565656"/>
          <w:spacing w:val="-13"/>
          <w:w w:val="117"/>
          <w:position w:val="1"/>
          <w:sz w:val="8"/>
          <w:szCs w:val="8"/>
        </w:rPr>
        <w:t>"</w:t>
      </w:r>
      <w:r>
        <w:rPr>
          <w:color w:val="565656"/>
          <w:spacing w:val="-13"/>
          <w:w w:val="117"/>
          <w:sz w:val="8"/>
          <w:szCs w:val="8"/>
        </w:rPr>
        <w:t>1LO</w:t>
      </w:r>
      <w:r>
        <w:rPr>
          <w:i/>
          <w:iCs/>
          <w:color w:val="696969"/>
          <w:spacing w:val="-13"/>
          <w:w w:val="117"/>
          <w:position w:val="1"/>
          <w:sz w:val="8"/>
          <w:szCs w:val="8"/>
        </w:rPr>
        <w:t>&lt;</w:t>
      </w:r>
      <w:r>
        <w:rPr>
          <w:color w:val="565656"/>
          <w:spacing w:val="-13"/>
          <w:w w:val="117"/>
          <w:sz w:val="8"/>
          <w:szCs w:val="8"/>
        </w:rPr>
        <w:t>C</w:t>
      </w:r>
      <w:r>
        <w:rPr>
          <w:i/>
          <w:iCs/>
          <w:color w:val="696969"/>
          <w:spacing w:val="-13"/>
          <w:w w:val="117"/>
          <w:position w:val="1"/>
          <w:sz w:val="8"/>
          <w:szCs w:val="8"/>
        </w:rPr>
        <w:t>T</w:t>
      </w:r>
      <w:r>
        <w:rPr>
          <w:color w:val="565656"/>
          <w:spacing w:val="-13"/>
          <w:w w:val="117"/>
          <w:sz w:val="8"/>
          <w:szCs w:val="8"/>
        </w:rPr>
        <w:t>K</w:t>
      </w:r>
      <w:r>
        <w:rPr>
          <w:color w:val="565656"/>
          <w:w w:val="117"/>
          <w:sz w:val="8"/>
          <w:szCs w:val="8"/>
        </w:rPr>
        <w:t xml:space="preserve"> </w:t>
      </w:r>
      <w:r>
        <w:rPr>
          <w:color w:val="343434"/>
          <w:w w:val="87"/>
          <w:sz w:val="8"/>
          <w:szCs w:val="8"/>
        </w:rPr>
        <w:t xml:space="preserve">A </w:t>
      </w:r>
      <w:r>
        <w:rPr>
          <w:color w:val="565656"/>
          <w:sz w:val="9"/>
          <w:szCs w:val="9"/>
        </w:rPr>
        <w:t>AIU'tOTON</w:t>
      </w:r>
      <w:r>
        <w:rPr>
          <w:color w:val="565656"/>
          <w:spacing w:val="-7"/>
          <w:sz w:val="9"/>
          <w:szCs w:val="9"/>
        </w:rPr>
        <w:t xml:space="preserve"> </w:t>
      </w:r>
      <w:r>
        <w:rPr>
          <w:color w:val="565656"/>
          <w:sz w:val="7"/>
          <w:szCs w:val="7"/>
        </w:rPr>
        <w:t>.-.NCIP</w:t>
      </w:r>
      <w:r>
        <w:rPr>
          <w:color w:val="343434"/>
          <w:sz w:val="7"/>
          <w:szCs w:val="7"/>
        </w:rPr>
        <w:t>M.</w:t>
      </w:r>
      <w:r>
        <w:rPr>
          <w:color w:val="343434"/>
          <w:spacing w:val="-7"/>
          <w:sz w:val="7"/>
          <w:szCs w:val="7"/>
        </w:rPr>
        <w:t xml:space="preserve"> </w:t>
      </w:r>
      <w:r>
        <w:rPr>
          <w:color w:val="444444"/>
          <w:sz w:val="7"/>
          <w:szCs w:val="7"/>
        </w:rPr>
        <w:t>AIN'CRT</w:t>
      </w:r>
      <w:r>
        <w:rPr>
          <w:color w:val="444444"/>
          <w:w w:val="101"/>
          <w:sz w:val="7"/>
          <w:szCs w:val="7"/>
        </w:rPr>
        <w:t xml:space="preserve"> </w:t>
      </w:r>
      <w:r>
        <w:rPr>
          <w:color w:val="444444"/>
          <w:spacing w:val="-5"/>
          <w:w w:val="110"/>
          <w:sz w:val="7"/>
          <w:szCs w:val="7"/>
        </w:rPr>
        <w:t>(OOQ</w:t>
      </w:r>
      <w:r>
        <w:rPr>
          <w:color w:val="808080"/>
          <w:spacing w:val="-5"/>
          <w:w w:val="110"/>
          <w:sz w:val="7"/>
          <w:szCs w:val="7"/>
        </w:rPr>
        <w:t>I</w:t>
      </w:r>
      <w:r>
        <w:rPr>
          <w:color w:val="343434"/>
          <w:spacing w:val="-5"/>
          <w:w w:val="110"/>
          <w:sz w:val="7"/>
          <w:szCs w:val="7"/>
        </w:rPr>
        <w:t>W</w:t>
      </w:r>
      <w:r>
        <w:rPr>
          <w:color w:val="696969"/>
          <w:spacing w:val="-5"/>
          <w:w w:val="110"/>
          <w:sz w:val="7"/>
          <w:szCs w:val="7"/>
        </w:rPr>
        <w:t>D</w:t>
      </w:r>
      <w:r>
        <w:rPr>
          <w:color w:val="444444"/>
          <w:spacing w:val="-5"/>
          <w:w w:val="110"/>
          <w:sz w:val="7"/>
          <w:szCs w:val="7"/>
        </w:rPr>
        <w:t xml:space="preserve">U    </w:t>
      </w:r>
      <w:r>
        <w:rPr>
          <w:color w:val="696969"/>
          <w:sz w:val="8"/>
          <w:szCs w:val="8"/>
        </w:rPr>
        <w:t xml:space="preserve">NO.  </w:t>
      </w:r>
      <w:r>
        <w:rPr>
          <w:color w:val="696969"/>
          <w:spacing w:val="4"/>
          <w:sz w:val="8"/>
          <w:szCs w:val="8"/>
        </w:rPr>
        <w:t xml:space="preserve"> </w:t>
      </w:r>
      <w:r>
        <w:rPr>
          <w:color w:val="565656"/>
          <w:w w:val="110"/>
          <w:sz w:val="8"/>
          <w:szCs w:val="8"/>
        </w:rPr>
        <w:t>0208lUhl</w:t>
      </w:r>
      <w:r>
        <w:rPr>
          <w:color w:val="343434"/>
          <w:w w:val="110"/>
          <w:sz w:val="8"/>
          <w:szCs w:val="8"/>
        </w:rPr>
        <w:t>t</w:t>
      </w:r>
      <w:r>
        <w:rPr>
          <w:color w:val="565656"/>
          <w:w w:val="110"/>
          <w:sz w:val="8"/>
          <w:szCs w:val="8"/>
        </w:rPr>
        <w:t>)</w:t>
      </w:r>
    </w:p>
    <w:p w:rsidR="00000000" w:rsidRDefault="008E0020">
      <w:pPr>
        <w:pStyle w:val="BodyText"/>
        <w:kinsoku w:val="0"/>
        <w:overflowPunct w:val="0"/>
        <w:ind w:left="0"/>
        <w:rPr>
          <w:sz w:val="8"/>
          <w:szCs w:val="8"/>
        </w:rPr>
      </w:pPr>
    </w:p>
    <w:p w:rsidR="00000000" w:rsidRDefault="008E0020">
      <w:pPr>
        <w:pStyle w:val="BodyText"/>
        <w:kinsoku w:val="0"/>
        <w:overflowPunct w:val="0"/>
        <w:ind w:left="0"/>
        <w:rPr>
          <w:sz w:val="8"/>
          <w:szCs w:val="8"/>
        </w:rPr>
      </w:pPr>
    </w:p>
    <w:p w:rsidR="00000000" w:rsidRDefault="008E0020">
      <w:pPr>
        <w:pStyle w:val="BodyText"/>
        <w:kinsoku w:val="0"/>
        <w:overflowPunct w:val="0"/>
        <w:ind w:left="0"/>
        <w:rPr>
          <w:sz w:val="8"/>
          <w:szCs w:val="8"/>
        </w:rPr>
      </w:pPr>
    </w:p>
    <w:p w:rsidR="00000000" w:rsidRDefault="008E0020">
      <w:pPr>
        <w:pStyle w:val="BodyText"/>
        <w:kinsoku w:val="0"/>
        <w:overflowPunct w:val="0"/>
        <w:ind w:left="0"/>
        <w:rPr>
          <w:sz w:val="8"/>
          <w:szCs w:val="8"/>
        </w:rPr>
      </w:pPr>
    </w:p>
    <w:p w:rsidR="00000000" w:rsidRDefault="008E0020">
      <w:pPr>
        <w:pStyle w:val="BodyText"/>
        <w:kinsoku w:val="0"/>
        <w:overflowPunct w:val="0"/>
        <w:ind w:left="0"/>
        <w:rPr>
          <w:sz w:val="8"/>
          <w:szCs w:val="8"/>
        </w:rPr>
      </w:pPr>
    </w:p>
    <w:p w:rsidR="00000000" w:rsidRDefault="008E0020">
      <w:pPr>
        <w:pStyle w:val="BodyText"/>
        <w:kinsoku w:val="0"/>
        <w:overflowPunct w:val="0"/>
        <w:ind w:left="0"/>
        <w:rPr>
          <w:sz w:val="8"/>
          <w:szCs w:val="8"/>
        </w:rPr>
      </w:pPr>
    </w:p>
    <w:p w:rsidR="00000000" w:rsidRDefault="008E0020">
      <w:pPr>
        <w:pStyle w:val="BodyText"/>
        <w:kinsoku w:val="0"/>
        <w:overflowPunct w:val="0"/>
        <w:ind w:left="0"/>
        <w:rPr>
          <w:sz w:val="8"/>
          <w:szCs w:val="8"/>
        </w:rPr>
      </w:pPr>
    </w:p>
    <w:p w:rsidR="00000000" w:rsidRDefault="008E0020">
      <w:pPr>
        <w:pStyle w:val="BodyText"/>
        <w:kinsoku w:val="0"/>
        <w:overflowPunct w:val="0"/>
        <w:ind w:left="0"/>
        <w:rPr>
          <w:sz w:val="8"/>
          <w:szCs w:val="8"/>
        </w:rPr>
      </w:pPr>
    </w:p>
    <w:p w:rsidR="00000000" w:rsidRDefault="008E0020">
      <w:pPr>
        <w:pStyle w:val="BodyText"/>
        <w:kinsoku w:val="0"/>
        <w:overflowPunct w:val="0"/>
        <w:ind w:left="0"/>
        <w:rPr>
          <w:sz w:val="8"/>
          <w:szCs w:val="8"/>
        </w:rPr>
      </w:pPr>
    </w:p>
    <w:p w:rsidR="00000000" w:rsidRDefault="008E0020">
      <w:pPr>
        <w:pStyle w:val="BodyText"/>
        <w:kinsoku w:val="0"/>
        <w:overflowPunct w:val="0"/>
        <w:ind w:left="0"/>
        <w:rPr>
          <w:sz w:val="8"/>
          <w:szCs w:val="8"/>
        </w:rPr>
      </w:pPr>
    </w:p>
    <w:p w:rsidR="00000000" w:rsidRDefault="008E0020">
      <w:pPr>
        <w:pStyle w:val="BodyText"/>
        <w:kinsoku w:val="0"/>
        <w:overflowPunct w:val="0"/>
        <w:ind w:left="0"/>
        <w:rPr>
          <w:sz w:val="8"/>
          <w:szCs w:val="8"/>
        </w:rPr>
      </w:pPr>
    </w:p>
    <w:p w:rsidR="00000000" w:rsidRDefault="008E0020">
      <w:pPr>
        <w:pStyle w:val="BodyText"/>
        <w:kinsoku w:val="0"/>
        <w:overflowPunct w:val="0"/>
        <w:ind w:left="0"/>
        <w:rPr>
          <w:sz w:val="8"/>
          <w:szCs w:val="8"/>
        </w:rPr>
      </w:pPr>
    </w:p>
    <w:p w:rsidR="00000000" w:rsidRDefault="008E0020">
      <w:pPr>
        <w:pStyle w:val="BodyText"/>
        <w:kinsoku w:val="0"/>
        <w:overflowPunct w:val="0"/>
        <w:ind w:left="0"/>
        <w:rPr>
          <w:sz w:val="8"/>
          <w:szCs w:val="8"/>
        </w:rPr>
      </w:pPr>
    </w:p>
    <w:p w:rsidR="00000000" w:rsidRDefault="008E0020">
      <w:pPr>
        <w:pStyle w:val="BodyText"/>
        <w:kinsoku w:val="0"/>
        <w:overflowPunct w:val="0"/>
        <w:ind w:left="0"/>
        <w:rPr>
          <w:sz w:val="8"/>
          <w:szCs w:val="8"/>
        </w:rPr>
      </w:pPr>
    </w:p>
    <w:p w:rsidR="00000000" w:rsidRDefault="008E0020">
      <w:pPr>
        <w:pStyle w:val="BodyText"/>
        <w:kinsoku w:val="0"/>
        <w:overflowPunct w:val="0"/>
        <w:ind w:left="0"/>
        <w:rPr>
          <w:sz w:val="8"/>
          <w:szCs w:val="8"/>
        </w:rPr>
      </w:pPr>
    </w:p>
    <w:p w:rsidR="00000000" w:rsidRDefault="008E0020">
      <w:pPr>
        <w:pStyle w:val="BodyText"/>
        <w:kinsoku w:val="0"/>
        <w:overflowPunct w:val="0"/>
        <w:ind w:left="0"/>
        <w:rPr>
          <w:sz w:val="8"/>
          <w:szCs w:val="8"/>
        </w:rPr>
      </w:pPr>
    </w:p>
    <w:p w:rsidR="00000000" w:rsidRDefault="008E0020">
      <w:pPr>
        <w:pStyle w:val="BodyText"/>
        <w:kinsoku w:val="0"/>
        <w:overflowPunct w:val="0"/>
        <w:ind w:left="0"/>
        <w:rPr>
          <w:sz w:val="8"/>
          <w:szCs w:val="8"/>
        </w:rPr>
      </w:pPr>
    </w:p>
    <w:p w:rsidR="00000000" w:rsidRDefault="008E0020">
      <w:pPr>
        <w:pStyle w:val="BodyText"/>
        <w:kinsoku w:val="0"/>
        <w:overflowPunct w:val="0"/>
        <w:ind w:left="0"/>
        <w:rPr>
          <w:sz w:val="8"/>
          <w:szCs w:val="8"/>
        </w:rPr>
      </w:pPr>
    </w:p>
    <w:p w:rsidR="00000000" w:rsidRDefault="008E0020">
      <w:pPr>
        <w:pStyle w:val="BodyText"/>
        <w:kinsoku w:val="0"/>
        <w:overflowPunct w:val="0"/>
        <w:ind w:left="0"/>
        <w:rPr>
          <w:sz w:val="8"/>
          <w:szCs w:val="8"/>
        </w:rPr>
      </w:pPr>
    </w:p>
    <w:p w:rsidR="00000000" w:rsidRDefault="008E0020">
      <w:pPr>
        <w:pStyle w:val="BodyText"/>
        <w:kinsoku w:val="0"/>
        <w:overflowPunct w:val="0"/>
        <w:ind w:left="0"/>
        <w:rPr>
          <w:sz w:val="8"/>
          <w:szCs w:val="8"/>
        </w:rPr>
      </w:pPr>
    </w:p>
    <w:p w:rsidR="00000000" w:rsidRDefault="008E0020">
      <w:pPr>
        <w:pStyle w:val="BodyText"/>
        <w:kinsoku w:val="0"/>
        <w:overflowPunct w:val="0"/>
        <w:ind w:left="0"/>
        <w:rPr>
          <w:sz w:val="8"/>
          <w:szCs w:val="8"/>
        </w:rPr>
      </w:pPr>
    </w:p>
    <w:p w:rsidR="00000000" w:rsidRDefault="008E0020">
      <w:pPr>
        <w:pStyle w:val="BodyText"/>
        <w:kinsoku w:val="0"/>
        <w:overflowPunct w:val="0"/>
        <w:ind w:left="0"/>
        <w:rPr>
          <w:sz w:val="8"/>
          <w:szCs w:val="8"/>
        </w:rPr>
      </w:pPr>
    </w:p>
    <w:p w:rsidR="00000000" w:rsidRDefault="008E0020">
      <w:pPr>
        <w:pStyle w:val="BodyText"/>
        <w:kinsoku w:val="0"/>
        <w:overflowPunct w:val="0"/>
        <w:ind w:left="0"/>
        <w:rPr>
          <w:sz w:val="8"/>
          <w:szCs w:val="8"/>
        </w:rPr>
      </w:pPr>
    </w:p>
    <w:p w:rsidR="00000000" w:rsidRDefault="008E0020">
      <w:pPr>
        <w:pStyle w:val="BodyText"/>
        <w:kinsoku w:val="0"/>
        <w:overflowPunct w:val="0"/>
        <w:spacing w:before="6"/>
        <w:ind w:left="0"/>
        <w:rPr>
          <w:sz w:val="8"/>
          <w:szCs w:val="8"/>
        </w:rPr>
      </w:pPr>
    </w:p>
    <w:p w:rsidR="00000000" w:rsidRDefault="008E0020">
      <w:pPr>
        <w:pStyle w:val="ListParagraph"/>
        <w:numPr>
          <w:ilvl w:val="0"/>
          <w:numId w:val="1"/>
        </w:numPr>
        <w:tabs>
          <w:tab w:val="left" w:pos="704"/>
        </w:tabs>
        <w:kinsoku w:val="0"/>
        <w:overflowPunct w:val="0"/>
        <w:spacing w:line="37" w:lineRule="exact"/>
        <w:ind w:hanging="41"/>
        <w:rPr>
          <w:rFonts w:cs="Times New Roman"/>
          <w:color w:val="000000"/>
          <w:sz w:val="8"/>
          <w:szCs w:val="8"/>
        </w:rPr>
      </w:pPr>
      <w:r>
        <w:rPr>
          <w:rFonts w:cs="Times New Roman"/>
          <w:color w:val="343434"/>
          <w:sz w:val="9"/>
          <w:szCs w:val="9"/>
        </w:rPr>
        <w:t xml:space="preserve">Of </w:t>
      </w:r>
      <w:r>
        <w:rPr>
          <w:rFonts w:cs="Times New Roman"/>
          <w:color w:val="444444"/>
          <w:sz w:val="8"/>
          <w:szCs w:val="8"/>
        </w:rPr>
        <w:t xml:space="preserve">l4, </w:t>
      </w:r>
      <w:r>
        <w:rPr>
          <w:rFonts w:ascii="Arial" w:hAnsi="Arial" w:cs="Arial"/>
          <w:color w:val="565656"/>
          <w:sz w:val="8"/>
          <w:szCs w:val="8"/>
        </w:rPr>
        <w:t>aCJaC</w:t>
      </w:r>
      <w:r>
        <w:rPr>
          <w:rFonts w:ascii="Arial" w:hAnsi="Arial" w:cs="Arial"/>
          <w:color w:val="565656"/>
          <w:spacing w:val="-3"/>
          <w:sz w:val="8"/>
          <w:szCs w:val="8"/>
        </w:rPr>
        <w:t xml:space="preserve"> </w:t>
      </w:r>
      <w:r>
        <w:rPr>
          <w:rFonts w:cs="Times New Roman"/>
          <w:color w:val="343434"/>
          <w:sz w:val="8"/>
          <w:szCs w:val="8"/>
        </w:rPr>
        <w:t>A</w:t>
      </w:r>
    </w:p>
    <w:p w:rsidR="00000000" w:rsidRDefault="008E0020">
      <w:pPr>
        <w:pStyle w:val="BodyText"/>
        <w:kinsoku w:val="0"/>
        <w:overflowPunct w:val="0"/>
        <w:spacing w:line="163" w:lineRule="exact"/>
        <w:ind w:left="133"/>
        <w:rPr>
          <w:color w:val="000000"/>
          <w:sz w:val="16"/>
          <w:szCs w:val="16"/>
        </w:rPr>
      </w:pPr>
      <w:r>
        <w:rPr>
          <w:rFonts w:cs="Vrinda"/>
          <w:w w:val="55"/>
        </w:rPr>
        <w:br w:type="column"/>
      </w:r>
      <w:r>
        <w:rPr>
          <w:color w:val="343434"/>
          <w:w w:val="55"/>
          <w:sz w:val="16"/>
          <w:szCs w:val="16"/>
        </w:rPr>
        <w:lastRenderedPageBreak/>
        <w:t>&lt;1)</w:t>
      </w:r>
      <w:r>
        <w:rPr>
          <w:color w:val="343434"/>
          <w:spacing w:val="9"/>
          <w:w w:val="55"/>
          <w:sz w:val="16"/>
          <w:szCs w:val="16"/>
        </w:rPr>
        <w:t xml:space="preserve"> </w:t>
      </w:r>
      <w:r>
        <w:rPr>
          <w:color w:val="343434"/>
          <w:w w:val="55"/>
          <w:sz w:val="16"/>
          <w:szCs w:val="16"/>
        </w:rPr>
        <w:t>1</w:t>
      </w:r>
    </w:p>
    <w:p w:rsidR="00000000" w:rsidRDefault="00500509">
      <w:pPr>
        <w:pStyle w:val="BodyText"/>
        <w:kinsoku w:val="0"/>
        <w:overflowPunct w:val="0"/>
        <w:spacing w:before="57"/>
        <w:ind w:left="298"/>
        <w:rPr>
          <w:rFonts w:ascii="Arial" w:hAnsi="Arial" w:cs="Arial"/>
          <w:color w:val="000000"/>
          <w:sz w:val="14"/>
          <w:szCs w:val="14"/>
        </w:rPr>
      </w:pPr>
      <w:r>
        <w:rPr>
          <w:noProof/>
        </w:rPr>
        <mc:AlternateContent>
          <mc:Choice Requires="wps">
            <w:drawing>
              <wp:anchor distT="0" distB="0" distL="114300" distR="114300" simplePos="0" relativeHeight="251623936" behindDoc="1" locked="0" layoutInCell="0" allowOverlap="1">
                <wp:simplePos x="0" y="0"/>
                <wp:positionH relativeFrom="page">
                  <wp:posOffset>6181090</wp:posOffset>
                </wp:positionH>
                <wp:positionV relativeFrom="paragraph">
                  <wp:posOffset>210820</wp:posOffset>
                </wp:positionV>
                <wp:extent cx="12700" cy="494030"/>
                <wp:effectExtent l="0" t="0" r="0" b="0"/>
                <wp:wrapNone/>
                <wp:docPr id="204"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94030"/>
                        </a:xfrm>
                        <a:custGeom>
                          <a:avLst/>
                          <a:gdLst>
                            <a:gd name="T0" fmla="*/ 0 w 20"/>
                            <a:gd name="T1" fmla="*/ 777 h 778"/>
                            <a:gd name="T2" fmla="*/ 0 w 20"/>
                            <a:gd name="T3" fmla="*/ 0 h 778"/>
                          </a:gdLst>
                          <a:ahLst/>
                          <a:cxnLst>
                            <a:cxn ang="0">
                              <a:pos x="T0" y="T1"/>
                            </a:cxn>
                            <a:cxn ang="0">
                              <a:pos x="T2" y="T3"/>
                            </a:cxn>
                          </a:cxnLst>
                          <a:rect l="0" t="0" r="r" b="b"/>
                          <a:pathLst>
                            <a:path w="20" h="778">
                              <a:moveTo>
                                <a:pt x="0" y="777"/>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DCB1FD" id="Freeform 68" o:spid="_x0000_s1026" style="position:absolute;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86.7pt,55.45pt,486.7pt,16.6pt" coordsize="20,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" o:allowincell="f" filled="f" strokeweight=".72pt">
                <v:path arrowok="t" o:connecttype="custom" o:connectlocs="0,493395;0,0" o:connectangles="0,0"/>
                <w10:wrap anchorx="page"/>
              </v:polyline>
            </w:pict>
          </mc:Fallback>
        </mc:AlternateContent>
      </w:r>
      <w:r w:rsidR="008E0020">
        <w:rPr>
          <w:rFonts w:ascii="Arial" w:hAnsi="Arial" w:cs="Arial"/>
          <w:color w:val="343434"/>
          <w:w w:val="105"/>
          <w:sz w:val="14"/>
          <w:szCs w:val="14"/>
        </w:rPr>
        <w:t>I</w:t>
      </w:r>
    </w:p>
    <w:p w:rsidR="00000000" w:rsidRDefault="008E0020">
      <w:pPr>
        <w:pStyle w:val="BodyText"/>
        <w:kinsoku w:val="0"/>
        <w:overflowPunct w:val="0"/>
        <w:ind w:left="0"/>
        <w:rPr>
          <w:rFonts w:ascii="Arial" w:hAnsi="Arial" w:cs="Arial"/>
          <w:sz w:val="14"/>
          <w:szCs w:val="14"/>
        </w:rPr>
      </w:pPr>
    </w:p>
    <w:p w:rsidR="00000000" w:rsidRDefault="008E0020">
      <w:pPr>
        <w:pStyle w:val="BodyText"/>
        <w:kinsoku w:val="0"/>
        <w:overflowPunct w:val="0"/>
        <w:ind w:left="0"/>
        <w:rPr>
          <w:rFonts w:ascii="Arial" w:hAnsi="Arial" w:cs="Arial"/>
          <w:sz w:val="14"/>
          <w:szCs w:val="14"/>
        </w:rPr>
      </w:pPr>
    </w:p>
    <w:p w:rsidR="00000000" w:rsidRDefault="008E0020">
      <w:pPr>
        <w:pStyle w:val="BodyText"/>
        <w:kinsoku w:val="0"/>
        <w:overflowPunct w:val="0"/>
        <w:ind w:left="0"/>
        <w:rPr>
          <w:rFonts w:ascii="Arial" w:hAnsi="Arial" w:cs="Arial"/>
          <w:sz w:val="14"/>
          <w:szCs w:val="14"/>
        </w:rPr>
      </w:pPr>
    </w:p>
    <w:p w:rsidR="00000000" w:rsidRDefault="008E0020">
      <w:pPr>
        <w:pStyle w:val="BodyText"/>
        <w:kinsoku w:val="0"/>
        <w:overflowPunct w:val="0"/>
        <w:ind w:left="0"/>
        <w:rPr>
          <w:rFonts w:ascii="Arial" w:hAnsi="Arial" w:cs="Arial"/>
          <w:sz w:val="14"/>
          <w:szCs w:val="14"/>
        </w:rPr>
      </w:pPr>
    </w:p>
    <w:p w:rsidR="00000000" w:rsidRDefault="008E0020">
      <w:pPr>
        <w:pStyle w:val="BodyText"/>
        <w:kinsoku w:val="0"/>
        <w:overflowPunct w:val="0"/>
        <w:ind w:left="0"/>
        <w:rPr>
          <w:rFonts w:ascii="Arial" w:hAnsi="Arial" w:cs="Arial"/>
          <w:sz w:val="14"/>
          <w:szCs w:val="14"/>
        </w:rPr>
      </w:pPr>
    </w:p>
    <w:p w:rsidR="00000000" w:rsidRDefault="008E0020">
      <w:pPr>
        <w:pStyle w:val="BodyText"/>
        <w:kinsoku w:val="0"/>
        <w:overflowPunct w:val="0"/>
        <w:spacing w:before="115" w:line="187" w:lineRule="auto"/>
        <w:ind w:left="886" w:right="12"/>
        <w:jc w:val="right"/>
        <w:rPr>
          <w:rFonts w:ascii="Arial" w:hAnsi="Arial" w:cs="Arial"/>
          <w:color w:val="000000"/>
          <w:sz w:val="8"/>
          <w:szCs w:val="8"/>
        </w:rPr>
      </w:pPr>
      <w:r>
        <w:rPr>
          <w:rFonts w:ascii="Arial" w:hAnsi="Arial" w:cs="Arial"/>
          <w:color w:val="696969"/>
          <w:w w:val="375"/>
          <w:sz w:val="8"/>
          <w:szCs w:val="8"/>
        </w:rPr>
        <w:t>I I</w:t>
      </w:r>
    </w:p>
    <w:p w:rsidR="00000000" w:rsidRDefault="008E0020">
      <w:pPr>
        <w:pStyle w:val="BodyText"/>
        <w:tabs>
          <w:tab w:val="left" w:pos="633"/>
        </w:tabs>
        <w:kinsoku w:val="0"/>
        <w:overflowPunct w:val="0"/>
        <w:spacing w:before="6" w:line="469" w:lineRule="exact"/>
        <w:ind w:left="0" w:right="72"/>
        <w:jc w:val="right"/>
        <w:rPr>
          <w:rFonts w:ascii="Arial" w:hAnsi="Arial" w:cs="Arial"/>
          <w:color w:val="000000"/>
          <w:sz w:val="47"/>
          <w:szCs w:val="47"/>
        </w:rPr>
      </w:pPr>
      <w:r>
        <w:rPr>
          <w:rFonts w:ascii="Arial" w:hAnsi="Arial" w:cs="Arial"/>
          <w:color w:val="444444"/>
          <w:w w:val="95"/>
          <w:position w:val="10"/>
          <w:sz w:val="14"/>
          <w:szCs w:val="14"/>
        </w:rPr>
        <w:t>I</w:t>
      </w:r>
      <w:r>
        <w:rPr>
          <w:rFonts w:ascii="Arial" w:hAnsi="Arial" w:cs="Arial"/>
          <w:color w:val="696969"/>
          <w:w w:val="95"/>
          <w:sz w:val="47"/>
          <w:szCs w:val="47"/>
        </w:rPr>
        <w:tab/>
      </w:r>
      <w:r>
        <w:rPr>
          <w:rFonts w:ascii="Arial" w:hAnsi="Arial" w:cs="Arial"/>
          <w:color w:val="696969"/>
          <w:spacing w:val="-94"/>
          <w:w w:val="80"/>
          <w:sz w:val="47"/>
          <w:szCs w:val="47"/>
        </w:rPr>
        <w:t>I</w:t>
      </w:r>
    </w:p>
    <w:p w:rsidR="00000000" w:rsidRDefault="00500509">
      <w:pPr>
        <w:pStyle w:val="BodyText"/>
        <w:tabs>
          <w:tab w:val="left" w:pos="719"/>
        </w:tabs>
        <w:kinsoku w:val="0"/>
        <w:overflowPunct w:val="0"/>
        <w:spacing w:line="181" w:lineRule="exact"/>
        <w:ind w:left="0" w:right="40"/>
        <w:jc w:val="right"/>
        <w:rPr>
          <w:rFonts w:ascii="Arial" w:hAnsi="Arial" w:cs="Arial"/>
          <w:color w:val="000000"/>
          <w:sz w:val="8"/>
          <w:szCs w:val="8"/>
        </w:rPr>
      </w:pPr>
      <w:r>
        <w:rPr>
          <w:noProof/>
        </w:rPr>
        <mc:AlternateContent>
          <mc:Choice Requires="wps">
            <w:drawing>
              <wp:anchor distT="0" distB="0" distL="114300" distR="114300" simplePos="0" relativeHeight="251624960" behindDoc="1" locked="0" layoutInCell="0" allowOverlap="1">
                <wp:simplePos x="0" y="0"/>
                <wp:positionH relativeFrom="page">
                  <wp:posOffset>5643880</wp:posOffset>
                </wp:positionH>
                <wp:positionV relativeFrom="paragraph">
                  <wp:posOffset>96520</wp:posOffset>
                </wp:positionV>
                <wp:extent cx="241300" cy="107950"/>
                <wp:effectExtent l="0" t="0" r="0" b="0"/>
                <wp:wrapNone/>
                <wp:docPr id="20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170" w:lineRule="exact"/>
                              <w:ind w:left="0"/>
                              <w:rPr>
                                <w:rFonts w:ascii="Arial" w:hAnsi="Arial" w:cs="Arial"/>
                                <w:color w:val="000000"/>
                                <w:sz w:val="10"/>
                                <w:szCs w:val="10"/>
                              </w:rPr>
                            </w:pPr>
                            <w:r>
                              <w:rPr>
                                <w:rFonts w:ascii="Arial" w:hAnsi="Arial" w:cs="Arial"/>
                                <w:color w:val="696969"/>
                                <w:spacing w:val="-206"/>
                                <w:w w:val="382"/>
                                <w:sz w:val="17"/>
                                <w:szCs w:val="17"/>
                              </w:rPr>
                              <w:t>i</w:t>
                            </w:r>
                            <w:r>
                              <w:rPr>
                                <w:rFonts w:ascii="Arial" w:hAnsi="Arial" w:cs="Arial"/>
                                <w:color w:val="696969"/>
                                <w:spacing w:val="-4"/>
                                <w:w w:val="141"/>
                                <w:sz w:val="17"/>
                                <w:szCs w:val="17"/>
                              </w:rPr>
                              <w:t>i</w:t>
                            </w:r>
                            <w:r>
                              <w:rPr>
                                <w:rFonts w:ascii="Arial" w:hAnsi="Arial" w:cs="Arial"/>
                                <w:i/>
                                <w:iCs/>
                                <w:color w:val="696969"/>
                                <w:w w:val="108"/>
                                <w:sz w:val="10"/>
                                <w:szCs w:val="10"/>
                              </w:rPr>
                              <w:t>6&lt;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65" type="#_x0000_t202" style="position:absolute;left:0;text-align:left;margin-left:444.4pt;margin-top:7.6pt;width:19pt;height:8.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eRhswIAALM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" o:allowincell="f" filled="f" stroked="f">
                <v:textbox inset="0,0,0,0">
                  <w:txbxContent>
                    <w:p w:rsidR="00000000" w:rsidRDefault="008E0020">
                      <w:pPr>
                        <w:pStyle w:val="BodyText"/>
                        <w:kinsoku w:val="0"/>
                        <w:overflowPunct w:val="0"/>
                        <w:spacing w:line="170" w:lineRule="exact"/>
                        <w:ind w:left="0"/>
                        <w:rPr>
                          <w:rFonts w:ascii="Arial" w:hAnsi="Arial" w:cs="Arial"/>
                          <w:color w:val="000000"/>
                          <w:sz w:val="10"/>
                          <w:szCs w:val="10"/>
                        </w:rPr>
                      </w:pPr>
                      <w:r>
                        <w:rPr>
                          <w:rFonts w:ascii="Arial" w:hAnsi="Arial" w:cs="Arial"/>
                          <w:color w:val="696969"/>
                          <w:spacing w:val="-206"/>
                          <w:w w:val="382"/>
                          <w:sz w:val="17"/>
                          <w:szCs w:val="17"/>
                        </w:rPr>
                        <w:t>i</w:t>
                      </w:r>
                      <w:r>
                        <w:rPr>
                          <w:rFonts w:ascii="Arial" w:hAnsi="Arial" w:cs="Arial"/>
                          <w:color w:val="696969"/>
                          <w:spacing w:val="-4"/>
                          <w:w w:val="141"/>
                          <w:sz w:val="17"/>
                          <w:szCs w:val="17"/>
                        </w:rPr>
                        <w:t>i</w:t>
                      </w:r>
                      <w:r>
                        <w:rPr>
                          <w:rFonts w:ascii="Arial" w:hAnsi="Arial" w:cs="Arial"/>
                          <w:i/>
                          <w:iCs/>
                          <w:color w:val="696969"/>
                          <w:w w:val="108"/>
                          <w:sz w:val="10"/>
                          <w:szCs w:val="10"/>
                        </w:rPr>
                        <w:t>6&lt;</w:t>
                      </w:r>
                    </w:p>
                  </w:txbxContent>
                </v:textbox>
                <w10:wrap anchorx="page"/>
              </v:shape>
            </w:pict>
          </mc:Fallback>
        </mc:AlternateContent>
      </w:r>
      <w:r w:rsidR="008E0020">
        <w:rPr>
          <w:color w:val="696969"/>
          <w:w w:val="75"/>
        </w:rPr>
        <w:t>a!i,</w:t>
      </w:r>
      <w:r w:rsidR="008E0020">
        <w:rPr>
          <w:color w:val="696969"/>
          <w:w w:val="75"/>
        </w:rPr>
        <w:tab/>
      </w:r>
      <w:r w:rsidR="008E0020">
        <w:rPr>
          <w:rFonts w:ascii="Arial" w:hAnsi="Arial" w:cs="Arial"/>
          <w:color w:val="808080"/>
          <w:w w:val="160"/>
          <w:position w:val="11"/>
          <w:sz w:val="8"/>
          <w:szCs w:val="8"/>
        </w:rPr>
        <w:t>I</w:t>
      </w:r>
    </w:p>
    <w:p w:rsidR="00000000" w:rsidRDefault="00500509">
      <w:pPr>
        <w:pStyle w:val="BodyText"/>
        <w:tabs>
          <w:tab w:val="left" w:pos="777"/>
        </w:tabs>
        <w:kinsoku w:val="0"/>
        <w:overflowPunct w:val="0"/>
        <w:spacing w:line="402" w:lineRule="exact"/>
        <w:ind w:left="0" w:right="57"/>
        <w:jc w:val="right"/>
        <w:rPr>
          <w:rFonts w:ascii="Arial" w:hAnsi="Arial" w:cs="Arial"/>
          <w:color w:val="000000"/>
          <w:sz w:val="23"/>
          <w:szCs w:val="23"/>
        </w:rPr>
      </w:pPr>
      <w:r>
        <w:rPr>
          <w:noProof/>
        </w:rPr>
        <mc:AlternateContent>
          <mc:Choice Requires="wps">
            <w:drawing>
              <wp:anchor distT="0" distB="0" distL="114300" distR="114300" simplePos="0" relativeHeight="251625984" behindDoc="1" locked="0" layoutInCell="0" allowOverlap="1">
                <wp:simplePos x="0" y="0"/>
                <wp:positionH relativeFrom="page">
                  <wp:posOffset>5774690</wp:posOffset>
                </wp:positionH>
                <wp:positionV relativeFrom="paragraph">
                  <wp:posOffset>215265</wp:posOffset>
                </wp:positionV>
                <wp:extent cx="90805" cy="146050"/>
                <wp:effectExtent l="0" t="0" r="0" b="0"/>
                <wp:wrapNone/>
                <wp:docPr id="20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230" w:lineRule="exact"/>
                              <w:ind w:left="0"/>
                              <w:rPr>
                                <w:rFonts w:ascii="Arial" w:hAnsi="Arial" w:cs="Arial"/>
                                <w:color w:val="000000"/>
                                <w:sz w:val="23"/>
                                <w:szCs w:val="23"/>
                              </w:rPr>
                            </w:pPr>
                            <w:r>
                              <w:rPr>
                                <w:rFonts w:ascii="Arial" w:hAnsi="Arial" w:cs="Arial"/>
                                <w:color w:val="565656"/>
                                <w:w w:val="275"/>
                                <w:sz w:val="23"/>
                                <w:szCs w:val="23"/>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66" type="#_x0000_t202" style="position:absolute;left:0;text-align:left;margin-left:454.7pt;margin-top:16.95pt;width:7.15pt;height:11.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" o:allowincell="f" filled="f" stroked="f">
                <v:textbox inset="0,0,0,0">
                  <w:txbxContent>
                    <w:p w:rsidR="00000000" w:rsidRDefault="008E0020">
                      <w:pPr>
                        <w:pStyle w:val="BodyText"/>
                        <w:kinsoku w:val="0"/>
                        <w:overflowPunct w:val="0"/>
                        <w:spacing w:line="230" w:lineRule="exact"/>
                        <w:ind w:left="0"/>
                        <w:rPr>
                          <w:rFonts w:ascii="Arial" w:hAnsi="Arial" w:cs="Arial"/>
                          <w:color w:val="000000"/>
                          <w:sz w:val="23"/>
                          <w:szCs w:val="23"/>
                        </w:rPr>
                      </w:pPr>
                      <w:r>
                        <w:rPr>
                          <w:rFonts w:ascii="Arial" w:hAnsi="Arial" w:cs="Arial"/>
                          <w:color w:val="565656"/>
                          <w:w w:val="275"/>
                          <w:sz w:val="23"/>
                          <w:szCs w:val="23"/>
                        </w:rPr>
                        <w:t>i</w:t>
                      </w:r>
                    </w:p>
                  </w:txbxContent>
                </v:textbox>
                <w10:wrap anchorx="page"/>
              </v:shape>
            </w:pict>
          </mc:Fallback>
        </mc:AlternateContent>
      </w:r>
      <w:r w:rsidR="008E0020">
        <w:rPr>
          <w:rFonts w:ascii="Arial" w:hAnsi="Arial" w:cs="Arial"/>
          <w:color w:val="696969"/>
          <w:spacing w:val="-34"/>
          <w:w w:val="105"/>
          <w:sz w:val="36"/>
          <w:szCs w:val="36"/>
        </w:rPr>
        <w:t>!,i</w:t>
      </w:r>
      <w:r w:rsidR="008E0020">
        <w:rPr>
          <w:rFonts w:ascii="Arial" w:hAnsi="Arial" w:cs="Arial"/>
          <w:color w:val="696969"/>
          <w:spacing w:val="-34"/>
          <w:w w:val="105"/>
          <w:sz w:val="37"/>
          <w:szCs w:val="37"/>
        </w:rPr>
        <w:t>!I</w:t>
      </w:r>
      <w:r w:rsidR="008E0020">
        <w:rPr>
          <w:rFonts w:ascii="Arial" w:hAnsi="Arial" w:cs="Arial"/>
          <w:color w:val="696969"/>
          <w:spacing w:val="-34"/>
          <w:w w:val="105"/>
          <w:sz w:val="37"/>
          <w:szCs w:val="37"/>
        </w:rPr>
        <w:tab/>
      </w:r>
      <w:r w:rsidR="008E0020">
        <w:rPr>
          <w:rFonts w:ascii="Arial" w:hAnsi="Arial" w:cs="Arial"/>
          <w:color w:val="696969"/>
          <w:w w:val="60"/>
          <w:position w:val="4"/>
          <w:sz w:val="23"/>
          <w:szCs w:val="23"/>
        </w:rPr>
        <w:t>j</w:t>
      </w:r>
    </w:p>
    <w:p w:rsidR="00000000" w:rsidRDefault="008E0020">
      <w:pPr>
        <w:pStyle w:val="BodyText"/>
        <w:kinsoku w:val="0"/>
        <w:overflowPunct w:val="0"/>
        <w:spacing w:before="7" w:line="75" w:lineRule="exact"/>
        <w:ind w:left="886" w:right="18"/>
        <w:jc w:val="right"/>
        <w:rPr>
          <w:rFonts w:ascii="Arial" w:hAnsi="Arial" w:cs="Arial"/>
          <w:color w:val="000000"/>
          <w:sz w:val="7"/>
          <w:szCs w:val="7"/>
        </w:rPr>
      </w:pPr>
      <w:r>
        <w:rPr>
          <w:rFonts w:ascii="Arial" w:hAnsi="Arial" w:cs="Arial"/>
          <w:color w:val="808080"/>
          <w:w w:val="320"/>
          <w:sz w:val="7"/>
          <w:szCs w:val="7"/>
        </w:rPr>
        <w:t>I</w:t>
      </w:r>
    </w:p>
    <w:p w:rsidR="00000000" w:rsidRDefault="00500509">
      <w:pPr>
        <w:pStyle w:val="BodyText"/>
        <w:kinsoku w:val="0"/>
        <w:overflowPunct w:val="0"/>
        <w:spacing w:line="87" w:lineRule="exact"/>
        <w:ind w:left="886"/>
        <w:jc w:val="right"/>
        <w:rPr>
          <w:rFonts w:ascii="Arial" w:hAnsi="Arial" w:cs="Arial"/>
          <w:color w:val="000000"/>
          <w:sz w:val="8"/>
          <w:szCs w:val="8"/>
        </w:rPr>
      </w:pPr>
      <w:r>
        <w:rPr>
          <w:noProof/>
        </w:rPr>
        <mc:AlternateContent>
          <mc:Choice Requires="wps">
            <w:drawing>
              <wp:anchor distT="0" distB="0" distL="114300" distR="114300" simplePos="0" relativeHeight="251627008" behindDoc="1" locked="0" layoutInCell="0" allowOverlap="1">
                <wp:simplePos x="0" y="0"/>
                <wp:positionH relativeFrom="page">
                  <wp:posOffset>6186170</wp:posOffset>
                </wp:positionH>
                <wp:positionV relativeFrom="paragraph">
                  <wp:posOffset>90170</wp:posOffset>
                </wp:positionV>
                <wp:extent cx="52070" cy="298450"/>
                <wp:effectExtent l="0" t="0" r="0" b="0"/>
                <wp:wrapNone/>
                <wp:docPr id="20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470" w:lineRule="exact"/>
                              <w:ind w:left="0"/>
                              <w:rPr>
                                <w:rFonts w:ascii="Arial" w:hAnsi="Arial" w:cs="Arial"/>
                                <w:color w:val="000000"/>
                                <w:sz w:val="47"/>
                                <w:szCs w:val="47"/>
                              </w:rPr>
                            </w:pPr>
                            <w:r>
                              <w:rPr>
                                <w:rFonts w:ascii="Arial" w:hAnsi="Arial" w:cs="Arial"/>
                                <w:color w:val="444444"/>
                                <w:w w:val="60"/>
                                <w:sz w:val="47"/>
                                <w:szCs w:val="47"/>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67" type="#_x0000_t202" style="position:absolute;left:0;text-align:left;margin-left:487.1pt;margin-top:7.1pt;width:4.1pt;height:23.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" o:allowincell="f" filled="f" stroked="f">
                <v:textbox inset="0,0,0,0">
                  <w:txbxContent>
                    <w:p w:rsidR="00000000" w:rsidRDefault="008E0020">
                      <w:pPr>
                        <w:pStyle w:val="BodyText"/>
                        <w:kinsoku w:val="0"/>
                        <w:overflowPunct w:val="0"/>
                        <w:spacing w:line="470" w:lineRule="exact"/>
                        <w:ind w:left="0"/>
                        <w:rPr>
                          <w:rFonts w:ascii="Arial" w:hAnsi="Arial" w:cs="Arial"/>
                          <w:color w:val="000000"/>
                          <w:sz w:val="47"/>
                          <w:szCs w:val="47"/>
                        </w:rPr>
                      </w:pPr>
                      <w:r>
                        <w:rPr>
                          <w:rFonts w:ascii="Arial" w:hAnsi="Arial" w:cs="Arial"/>
                          <w:color w:val="444444"/>
                          <w:w w:val="60"/>
                          <w:sz w:val="47"/>
                          <w:szCs w:val="47"/>
                        </w:rPr>
                        <w:t>I</w:t>
                      </w:r>
                    </w:p>
                  </w:txbxContent>
                </v:textbox>
                <w10:wrap anchorx="page"/>
              </v:shape>
            </w:pict>
          </mc:Fallback>
        </mc:AlternateContent>
      </w:r>
      <w:r w:rsidR="008E0020">
        <w:rPr>
          <w:rFonts w:ascii="Arial" w:hAnsi="Arial" w:cs="Arial"/>
          <w:color w:val="696969"/>
          <w:w w:val="375"/>
          <w:sz w:val="8"/>
          <w:szCs w:val="8"/>
        </w:rPr>
        <w:t>I</w:t>
      </w:r>
    </w:p>
    <w:p w:rsidR="00000000" w:rsidRDefault="008E0020">
      <w:pPr>
        <w:pStyle w:val="BodyText"/>
        <w:kinsoku w:val="0"/>
        <w:overflowPunct w:val="0"/>
        <w:ind w:left="0"/>
        <w:rPr>
          <w:rFonts w:ascii="Arial" w:hAnsi="Arial" w:cs="Arial"/>
          <w:sz w:val="8"/>
          <w:szCs w:val="8"/>
        </w:rPr>
      </w:pPr>
    </w:p>
    <w:p w:rsidR="00000000" w:rsidRDefault="008E0020">
      <w:pPr>
        <w:pStyle w:val="BodyText"/>
        <w:kinsoku w:val="0"/>
        <w:overflowPunct w:val="0"/>
        <w:ind w:left="0"/>
        <w:rPr>
          <w:rFonts w:ascii="Arial" w:hAnsi="Arial" w:cs="Arial"/>
          <w:sz w:val="8"/>
          <w:szCs w:val="8"/>
        </w:rPr>
      </w:pPr>
    </w:p>
    <w:p w:rsidR="00000000" w:rsidRDefault="008E0020">
      <w:pPr>
        <w:pStyle w:val="BodyText"/>
        <w:kinsoku w:val="0"/>
        <w:overflowPunct w:val="0"/>
        <w:ind w:left="0"/>
        <w:rPr>
          <w:rFonts w:ascii="Arial" w:hAnsi="Arial" w:cs="Arial"/>
          <w:sz w:val="8"/>
          <w:szCs w:val="8"/>
        </w:rPr>
      </w:pPr>
    </w:p>
    <w:p w:rsidR="00000000" w:rsidRDefault="008E0020">
      <w:pPr>
        <w:pStyle w:val="BodyText"/>
        <w:kinsoku w:val="0"/>
        <w:overflowPunct w:val="0"/>
        <w:ind w:left="0"/>
        <w:rPr>
          <w:rFonts w:ascii="Arial" w:hAnsi="Arial" w:cs="Arial"/>
          <w:sz w:val="8"/>
          <w:szCs w:val="8"/>
        </w:rPr>
      </w:pPr>
    </w:p>
    <w:p w:rsidR="00000000" w:rsidRDefault="008E0020">
      <w:pPr>
        <w:pStyle w:val="BodyText"/>
        <w:kinsoku w:val="0"/>
        <w:overflowPunct w:val="0"/>
        <w:spacing w:before="4"/>
        <w:ind w:left="0"/>
        <w:rPr>
          <w:rFonts w:ascii="Arial" w:hAnsi="Arial" w:cs="Arial"/>
          <w:sz w:val="6"/>
          <w:szCs w:val="6"/>
        </w:rPr>
      </w:pPr>
    </w:p>
    <w:p w:rsidR="00000000" w:rsidRDefault="008E0020">
      <w:pPr>
        <w:pStyle w:val="BodyText"/>
        <w:kinsoku w:val="0"/>
        <w:overflowPunct w:val="0"/>
        <w:ind w:left="886" w:right="11"/>
        <w:jc w:val="right"/>
        <w:rPr>
          <w:rFonts w:ascii="Arial" w:hAnsi="Arial" w:cs="Arial"/>
          <w:color w:val="000000"/>
          <w:sz w:val="8"/>
          <w:szCs w:val="8"/>
        </w:rPr>
      </w:pPr>
      <w:r>
        <w:rPr>
          <w:rFonts w:ascii="Arial" w:hAnsi="Arial" w:cs="Arial"/>
          <w:color w:val="808080"/>
          <w:w w:val="280"/>
          <w:sz w:val="8"/>
          <w:szCs w:val="8"/>
        </w:rPr>
        <w:t>I</w:t>
      </w:r>
    </w:p>
    <w:p w:rsidR="00000000" w:rsidRDefault="008E0020">
      <w:pPr>
        <w:pStyle w:val="BodyText"/>
        <w:kinsoku w:val="0"/>
        <w:overflowPunct w:val="0"/>
        <w:spacing w:before="49" w:line="155" w:lineRule="exact"/>
        <w:ind w:left="273"/>
        <w:rPr>
          <w:color w:val="000000"/>
          <w:sz w:val="17"/>
          <w:szCs w:val="17"/>
        </w:rPr>
      </w:pPr>
      <w:r>
        <w:rPr>
          <w:rFonts w:cs="Vrinda"/>
        </w:rPr>
        <w:br w:type="column"/>
      </w:r>
      <w:r>
        <w:rPr>
          <w:color w:val="444444"/>
          <w:w w:val="87"/>
          <w:sz w:val="17"/>
          <w:szCs w:val="17"/>
        </w:rPr>
        <w:lastRenderedPageBreak/>
        <w:t>...,.</w:t>
      </w:r>
      <w:r>
        <w:rPr>
          <w:color w:val="444444"/>
          <w:spacing w:val="-21"/>
          <w:w w:val="87"/>
          <w:sz w:val="17"/>
          <w:szCs w:val="17"/>
        </w:rPr>
        <w:t>,</w:t>
      </w:r>
      <w:r>
        <w:rPr>
          <w:color w:val="242424"/>
          <w:w w:val="31"/>
          <w:sz w:val="17"/>
          <w:szCs w:val="17"/>
        </w:rPr>
        <w:t>11</w:t>
      </w:r>
      <w:r>
        <w:rPr>
          <w:color w:val="242424"/>
          <w:spacing w:val="-24"/>
          <w:sz w:val="17"/>
          <w:szCs w:val="17"/>
        </w:rPr>
        <w:t xml:space="preserve"> </w:t>
      </w:r>
      <w:r>
        <w:rPr>
          <w:color w:val="242424"/>
          <w:sz w:val="17"/>
          <w:szCs w:val="17"/>
        </w:rPr>
        <w:t>,,._</w:t>
      </w:r>
      <w:r>
        <w:rPr>
          <w:color w:val="242424"/>
          <w:spacing w:val="-11"/>
          <w:sz w:val="17"/>
          <w:szCs w:val="17"/>
        </w:rPr>
        <w:t xml:space="preserve"> </w:t>
      </w:r>
      <w:r>
        <w:rPr>
          <w:color w:val="444444"/>
          <w:w w:val="69"/>
          <w:sz w:val="17"/>
          <w:szCs w:val="17"/>
        </w:rPr>
        <w:t>.,,...,...,</w:t>
      </w:r>
      <w:r>
        <w:rPr>
          <w:color w:val="444444"/>
          <w:spacing w:val="-20"/>
          <w:sz w:val="17"/>
          <w:szCs w:val="17"/>
        </w:rPr>
        <w:t xml:space="preserve"> </w:t>
      </w:r>
      <w:r>
        <w:rPr>
          <w:color w:val="242424"/>
          <w:w w:val="184"/>
          <w:sz w:val="17"/>
          <w:szCs w:val="17"/>
        </w:rPr>
        <w:t>,,</w:t>
      </w:r>
      <w:r>
        <w:rPr>
          <w:color w:val="242424"/>
          <w:spacing w:val="18"/>
          <w:w w:val="184"/>
          <w:sz w:val="17"/>
          <w:szCs w:val="17"/>
        </w:rPr>
        <w:t>_</w:t>
      </w:r>
      <w:r>
        <w:rPr>
          <w:color w:val="242424"/>
          <w:w w:val="73"/>
          <w:sz w:val="17"/>
          <w:szCs w:val="17"/>
        </w:rPr>
        <w:t>-.t.</w:t>
      </w:r>
      <w:r>
        <w:rPr>
          <w:color w:val="242424"/>
          <w:spacing w:val="-24"/>
          <w:sz w:val="17"/>
          <w:szCs w:val="17"/>
        </w:rPr>
        <w:t xml:space="preserve"> </w:t>
      </w:r>
      <w:r>
        <w:rPr>
          <w:color w:val="444444"/>
          <w:w w:val="152"/>
          <w:sz w:val="17"/>
          <w:szCs w:val="17"/>
        </w:rPr>
        <w:t>,-'-"</w:t>
      </w:r>
      <w:r>
        <w:rPr>
          <w:color w:val="444444"/>
          <w:spacing w:val="-21"/>
          <w:w w:val="152"/>
          <w:sz w:val="17"/>
          <w:szCs w:val="17"/>
        </w:rPr>
        <w:t>'</w:t>
      </w:r>
      <w:r>
        <w:rPr>
          <w:color w:val="242424"/>
          <w:w w:val="110"/>
          <w:sz w:val="17"/>
          <w:szCs w:val="17"/>
        </w:rPr>
        <w:t>-•-.t</w:t>
      </w:r>
      <w:r>
        <w:rPr>
          <w:color w:val="242424"/>
          <w:spacing w:val="-17"/>
          <w:sz w:val="17"/>
          <w:szCs w:val="17"/>
        </w:rPr>
        <w:t xml:space="preserve"> </w:t>
      </w:r>
      <w:r>
        <w:rPr>
          <w:color w:val="444444"/>
          <w:w w:val="109"/>
          <w:sz w:val="17"/>
          <w:szCs w:val="17"/>
        </w:rPr>
        <w:t>.,..,.</w:t>
      </w:r>
      <w:r>
        <w:rPr>
          <w:color w:val="444444"/>
          <w:spacing w:val="-8"/>
          <w:w w:val="109"/>
          <w:sz w:val="17"/>
          <w:szCs w:val="17"/>
        </w:rPr>
        <w:t>.</w:t>
      </w:r>
      <w:r>
        <w:rPr>
          <w:color w:val="444444"/>
          <w:w w:val="75"/>
          <w:sz w:val="17"/>
          <w:szCs w:val="17"/>
        </w:rPr>
        <w:t>,or</w:t>
      </w:r>
    </w:p>
    <w:p w:rsidR="00000000" w:rsidRDefault="00500509">
      <w:pPr>
        <w:pStyle w:val="BodyText"/>
        <w:kinsoku w:val="0"/>
        <w:overflowPunct w:val="0"/>
        <w:spacing w:line="155" w:lineRule="exact"/>
        <w:ind w:left="467" w:right="3089"/>
        <w:jc w:val="center"/>
        <w:rPr>
          <w:color w:val="000000"/>
          <w:sz w:val="17"/>
          <w:szCs w:val="17"/>
        </w:rPr>
      </w:pPr>
      <w:r>
        <w:rPr>
          <w:noProof/>
        </w:rPr>
        <mc:AlternateContent>
          <mc:Choice Requires="wps">
            <w:drawing>
              <wp:anchor distT="0" distB="0" distL="114300" distR="114300" simplePos="0" relativeHeight="251628032" behindDoc="1" locked="0" layoutInCell="0" allowOverlap="1">
                <wp:simplePos x="0" y="0"/>
                <wp:positionH relativeFrom="page">
                  <wp:posOffset>7438390</wp:posOffset>
                </wp:positionH>
                <wp:positionV relativeFrom="paragraph">
                  <wp:posOffset>23495</wp:posOffset>
                </wp:positionV>
                <wp:extent cx="1938020" cy="450850"/>
                <wp:effectExtent l="0" t="0" r="0" b="0"/>
                <wp:wrapNone/>
                <wp:docPr id="20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710" w:lineRule="exact"/>
                              <w:ind w:left="0"/>
                              <w:rPr>
                                <w:color w:val="000000"/>
                                <w:sz w:val="36"/>
                                <w:szCs w:val="36"/>
                              </w:rPr>
                            </w:pPr>
                            <w:r>
                              <w:rPr>
                                <w:color w:val="444444"/>
                                <w:w w:val="51"/>
                                <w:sz w:val="19"/>
                                <w:szCs w:val="19"/>
                              </w:rPr>
                              <w:t>...</w:t>
                            </w:r>
                            <w:r>
                              <w:rPr>
                                <w:color w:val="444444"/>
                                <w:spacing w:val="3"/>
                                <w:w w:val="51"/>
                                <w:sz w:val="19"/>
                                <w:szCs w:val="19"/>
                              </w:rPr>
                              <w:t>.</w:t>
                            </w:r>
                            <w:r>
                              <w:rPr>
                                <w:rFonts w:ascii="Arial" w:hAnsi="Arial" w:cs="Arial"/>
                                <w:color w:val="444444"/>
                                <w:w w:val="72"/>
                                <w:sz w:val="22"/>
                                <w:szCs w:val="22"/>
                              </w:rPr>
                              <w:t>,.,.</w:t>
                            </w:r>
                            <w:r>
                              <w:rPr>
                                <w:rFonts w:ascii="Arial" w:hAnsi="Arial" w:cs="Arial"/>
                                <w:color w:val="444444"/>
                                <w:spacing w:val="-36"/>
                                <w:w w:val="72"/>
                                <w:sz w:val="22"/>
                                <w:szCs w:val="22"/>
                              </w:rPr>
                              <w:t>,</w:t>
                            </w:r>
                            <w:r>
                              <w:rPr>
                                <w:color w:val="343434"/>
                                <w:spacing w:val="-30"/>
                                <w:w w:val="81"/>
                                <w:position w:val="-4"/>
                                <w:sz w:val="29"/>
                                <w:szCs w:val="29"/>
                              </w:rPr>
                              <w:t>.</w:t>
                            </w:r>
                            <w:r>
                              <w:rPr>
                                <w:rFonts w:ascii="Arial" w:hAnsi="Arial" w:cs="Arial"/>
                                <w:color w:val="242424"/>
                                <w:spacing w:val="-73"/>
                                <w:w w:val="83"/>
                                <w:sz w:val="22"/>
                                <w:szCs w:val="22"/>
                              </w:rPr>
                              <w:t>_</w:t>
                            </w:r>
                            <w:r>
                              <w:rPr>
                                <w:color w:val="343434"/>
                                <w:w w:val="81"/>
                                <w:position w:val="-4"/>
                                <w:sz w:val="29"/>
                                <w:szCs w:val="29"/>
                              </w:rPr>
                              <w:t>,</w:t>
                            </w:r>
                            <w:r>
                              <w:rPr>
                                <w:color w:val="343434"/>
                                <w:spacing w:val="-104"/>
                                <w:w w:val="81"/>
                                <w:position w:val="-4"/>
                                <w:sz w:val="29"/>
                                <w:szCs w:val="29"/>
                              </w:rPr>
                              <w:t>_</w:t>
                            </w:r>
                            <w:r>
                              <w:rPr>
                                <w:rFonts w:ascii="Arial" w:hAnsi="Arial" w:cs="Arial"/>
                                <w:color w:val="242424"/>
                                <w:w w:val="83"/>
                                <w:sz w:val="22"/>
                                <w:szCs w:val="22"/>
                              </w:rPr>
                              <w:t>..</w:t>
                            </w:r>
                            <w:r>
                              <w:rPr>
                                <w:rFonts w:ascii="Arial" w:hAnsi="Arial" w:cs="Arial"/>
                                <w:color w:val="242424"/>
                                <w:spacing w:val="-51"/>
                                <w:w w:val="83"/>
                                <w:sz w:val="22"/>
                                <w:szCs w:val="22"/>
                              </w:rPr>
                              <w:t>.</w:t>
                            </w:r>
                            <w:r>
                              <w:rPr>
                                <w:color w:val="343434"/>
                                <w:spacing w:val="-9"/>
                                <w:w w:val="81"/>
                                <w:position w:val="-4"/>
                                <w:sz w:val="29"/>
                                <w:szCs w:val="29"/>
                              </w:rPr>
                              <w:t>.</w:t>
                            </w:r>
                            <w:r>
                              <w:rPr>
                                <w:rFonts w:ascii="Arial" w:hAnsi="Arial" w:cs="Arial"/>
                                <w:color w:val="242424"/>
                                <w:spacing w:val="-100"/>
                                <w:w w:val="83"/>
                                <w:sz w:val="22"/>
                                <w:szCs w:val="22"/>
                              </w:rPr>
                              <w:t>_</w:t>
                            </w:r>
                            <w:r>
                              <w:rPr>
                                <w:color w:val="242424"/>
                                <w:spacing w:val="-5"/>
                                <w:w w:val="59"/>
                                <w:position w:val="-4"/>
                                <w:sz w:val="48"/>
                                <w:szCs w:val="48"/>
                              </w:rPr>
                              <w:t>_</w:t>
                            </w:r>
                            <w:r>
                              <w:rPr>
                                <w:color w:val="242424"/>
                                <w:spacing w:val="-20"/>
                                <w:w w:val="54"/>
                                <w:sz w:val="36"/>
                                <w:szCs w:val="36"/>
                              </w:rPr>
                              <w:t>.</w:t>
                            </w:r>
                            <w:r>
                              <w:rPr>
                                <w:color w:val="444444"/>
                                <w:spacing w:val="-74"/>
                                <w:w w:val="39"/>
                                <w:position w:val="-4"/>
                                <w:sz w:val="48"/>
                                <w:szCs w:val="48"/>
                              </w:rPr>
                              <w:t>_</w:t>
                            </w:r>
                            <w:r>
                              <w:rPr>
                                <w:color w:val="242424"/>
                                <w:w w:val="54"/>
                                <w:sz w:val="36"/>
                                <w:szCs w:val="36"/>
                              </w:rPr>
                              <w:t>.</w:t>
                            </w:r>
                            <w:r>
                              <w:rPr>
                                <w:color w:val="242424"/>
                                <w:spacing w:val="-17"/>
                                <w:w w:val="54"/>
                                <w:sz w:val="36"/>
                                <w:szCs w:val="36"/>
                              </w:rPr>
                              <w:t>.</w:t>
                            </w:r>
                            <w:r>
                              <w:rPr>
                                <w:color w:val="242424"/>
                                <w:spacing w:val="13"/>
                                <w:w w:val="63"/>
                                <w:sz w:val="71"/>
                                <w:szCs w:val="71"/>
                              </w:rPr>
                              <w:t>_</w:t>
                            </w:r>
                            <w:r>
                              <w:rPr>
                                <w:color w:val="444444"/>
                                <w:w w:val="37"/>
                                <w:sz w:val="71"/>
                                <w:szCs w:val="71"/>
                              </w:rPr>
                              <w:t>_</w:t>
                            </w:r>
                            <w:r>
                              <w:rPr>
                                <w:color w:val="444444"/>
                                <w:spacing w:val="-50"/>
                                <w:sz w:val="71"/>
                                <w:szCs w:val="71"/>
                              </w:rPr>
                              <w:t xml:space="preserve"> </w:t>
                            </w:r>
                            <w:r>
                              <w:rPr>
                                <w:rFonts w:ascii="Arial" w:hAnsi="Arial" w:cs="Arial"/>
                                <w:color w:val="343434"/>
                                <w:w w:val="49"/>
                                <w:sz w:val="44"/>
                                <w:szCs w:val="44"/>
                              </w:rPr>
                              <w:t>..</w:t>
                            </w:r>
                            <w:r>
                              <w:rPr>
                                <w:rFonts w:ascii="Arial" w:hAnsi="Arial" w:cs="Arial"/>
                                <w:color w:val="343434"/>
                                <w:spacing w:val="45"/>
                                <w:sz w:val="44"/>
                                <w:szCs w:val="44"/>
                              </w:rPr>
                              <w:t xml:space="preserve"> </w:t>
                            </w:r>
                            <w:r>
                              <w:rPr>
                                <w:rFonts w:ascii="Arial" w:hAnsi="Arial" w:cs="Arial"/>
                                <w:color w:val="343434"/>
                                <w:w w:val="138"/>
                                <w:sz w:val="46"/>
                                <w:szCs w:val="46"/>
                              </w:rPr>
                              <w:t>.</w:t>
                            </w:r>
                            <w:r>
                              <w:rPr>
                                <w:rFonts w:ascii="Arial" w:hAnsi="Arial" w:cs="Arial"/>
                                <w:color w:val="343434"/>
                                <w:spacing w:val="6"/>
                                <w:sz w:val="46"/>
                                <w:szCs w:val="46"/>
                              </w:rPr>
                              <w:t xml:space="preserve"> </w:t>
                            </w:r>
                            <w:r>
                              <w:rPr>
                                <w:rFonts w:ascii="Arial" w:hAnsi="Arial" w:cs="Arial"/>
                                <w:color w:val="343434"/>
                                <w:spacing w:val="-10"/>
                                <w:w w:val="56"/>
                                <w:position w:val="-4"/>
                                <w:sz w:val="29"/>
                                <w:szCs w:val="29"/>
                              </w:rPr>
                              <w:t>.</w:t>
                            </w:r>
                            <w:r>
                              <w:rPr>
                                <w:rFonts w:ascii="Arial" w:hAnsi="Arial" w:cs="Arial"/>
                                <w:color w:val="343434"/>
                                <w:spacing w:val="-138"/>
                                <w:w w:val="95"/>
                                <w:sz w:val="46"/>
                                <w:szCs w:val="46"/>
                              </w:rPr>
                              <w:t>-</w:t>
                            </w:r>
                            <w:r>
                              <w:rPr>
                                <w:rFonts w:ascii="Arial" w:hAnsi="Arial" w:cs="Arial"/>
                                <w:color w:val="343434"/>
                                <w:w w:val="56"/>
                                <w:position w:val="-4"/>
                                <w:sz w:val="29"/>
                                <w:szCs w:val="29"/>
                              </w:rPr>
                              <w:t>.</w:t>
                            </w:r>
                            <w:r>
                              <w:rPr>
                                <w:rFonts w:ascii="Arial" w:hAnsi="Arial" w:cs="Arial"/>
                                <w:color w:val="343434"/>
                                <w:position w:val="-4"/>
                                <w:sz w:val="29"/>
                                <w:szCs w:val="29"/>
                              </w:rPr>
                              <w:t xml:space="preserve"> </w:t>
                            </w:r>
                            <w:r>
                              <w:rPr>
                                <w:rFonts w:ascii="Arial" w:hAnsi="Arial" w:cs="Arial"/>
                                <w:color w:val="343434"/>
                                <w:spacing w:val="28"/>
                                <w:position w:val="-4"/>
                                <w:sz w:val="29"/>
                                <w:szCs w:val="29"/>
                              </w:rPr>
                              <w:t xml:space="preserve"> </w:t>
                            </w:r>
                            <w:r>
                              <w:rPr>
                                <w:color w:val="343434"/>
                                <w:w w:val="40"/>
                                <w:sz w:val="36"/>
                                <w:szCs w:val="36"/>
                              </w:rPr>
                              <w:t>....</w:t>
                            </w:r>
                            <w:r>
                              <w:rPr>
                                <w:color w:val="343434"/>
                                <w:spacing w:val="7"/>
                                <w:w w:val="40"/>
                                <w:sz w:val="36"/>
                                <w:szCs w:val="36"/>
                              </w:rPr>
                              <w:t>.</w:t>
                            </w:r>
                            <w:r>
                              <w:rPr>
                                <w:color w:val="444444"/>
                                <w:spacing w:val="-33"/>
                                <w:w w:val="116"/>
                                <w:sz w:val="36"/>
                                <w:szCs w:val="36"/>
                              </w:rPr>
                              <w:t>-</w:t>
                            </w:r>
                            <w:r>
                              <w:rPr>
                                <w:color w:val="444444"/>
                                <w:w w:val="38"/>
                                <w:sz w:val="36"/>
                                <w:szCs w:val="36"/>
                              </w:rPr>
                              <w:t>........</w:t>
                            </w:r>
                            <w:r>
                              <w:rPr>
                                <w:color w:val="444444"/>
                                <w:spacing w:val="19"/>
                                <w:w w:val="38"/>
                                <w:sz w:val="36"/>
                                <w:szCs w:val="36"/>
                              </w:rPr>
                              <w:t>-</w:t>
                            </w:r>
                            <w:r>
                              <w:rPr>
                                <w:color w:val="242424"/>
                                <w:spacing w:val="-86"/>
                                <w:w w:val="87"/>
                                <w:sz w:val="36"/>
                                <w:szCs w:val="36"/>
                              </w:rPr>
                              <w:t>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68" type="#_x0000_t202" style="position:absolute;left:0;text-align:left;margin-left:585.7pt;margin-top:1.85pt;width:152.6pt;height:35.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F/h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" o:allowincell="f" filled="f" stroked="f">
                <v:textbox inset="0,0,0,0">
                  <w:txbxContent>
                    <w:p w:rsidR="00000000" w:rsidRDefault="008E0020">
                      <w:pPr>
                        <w:pStyle w:val="BodyText"/>
                        <w:kinsoku w:val="0"/>
                        <w:overflowPunct w:val="0"/>
                        <w:spacing w:line="710" w:lineRule="exact"/>
                        <w:ind w:left="0"/>
                        <w:rPr>
                          <w:color w:val="000000"/>
                          <w:sz w:val="36"/>
                          <w:szCs w:val="36"/>
                        </w:rPr>
                      </w:pPr>
                      <w:r>
                        <w:rPr>
                          <w:color w:val="444444"/>
                          <w:w w:val="51"/>
                          <w:sz w:val="19"/>
                          <w:szCs w:val="19"/>
                        </w:rPr>
                        <w:t>...</w:t>
                      </w:r>
                      <w:r>
                        <w:rPr>
                          <w:color w:val="444444"/>
                          <w:spacing w:val="3"/>
                          <w:w w:val="51"/>
                          <w:sz w:val="19"/>
                          <w:szCs w:val="19"/>
                        </w:rPr>
                        <w:t>.</w:t>
                      </w:r>
                      <w:r>
                        <w:rPr>
                          <w:rFonts w:ascii="Arial" w:hAnsi="Arial" w:cs="Arial"/>
                          <w:color w:val="444444"/>
                          <w:w w:val="72"/>
                          <w:sz w:val="22"/>
                          <w:szCs w:val="22"/>
                        </w:rPr>
                        <w:t>,.,.</w:t>
                      </w:r>
                      <w:r>
                        <w:rPr>
                          <w:rFonts w:ascii="Arial" w:hAnsi="Arial" w:cs="Arial"/>
                          <w:color w:val="444444"/>
                          <w:spacing w:val="-36"/>
                          <w:w w:val="72"/>
                          <w:sz w:val="22"/>
                          <w:szCs w:val="22"/>
                        </w:rPr>
                        <w:t>,</w:t>
                      </w:r>
                      <w:r>
                        <w:rPr>
                          <w:color w:val="343434"/>
                          <w:spacing w:val="-30"/>
                          <w:w w:val="81"/>
                          <w:position w:val="-4"/>
                          <w:sz w:val="29"/>
                          <w:szCs w:val="29"/>
                        </w:rPr>
                        <w:t>.</w:t>
                      </w:r>
                      <w:r>
                        <w:rPr>
                          <w:rFonts w:ascii="Arial" w:hAnsi="Arial" w:cs="Arial"/>
                          <w:color w:val="242424"/>
                          <w:spacing w:val="-73"/>
                          <w:w w:val="83"/>
                          <w:sz w:val="22"/>
                          <w:szCs w:val="22"/>
                        </w:rPr>
                        <w:t>_</w:t>
                      </w:r>
                      <w:r>
                        <w:rPr>
                          <w:color w:val="343434"/>
                          <w:w w:val="81"/>
                          <w:position w:val="-4"/>
                          <w:sz w:val="29"/>
                          <w:szCs w:val="29"/>
                        </w:rPr>
                        <w:t>,</w:t>
                      </w:r>
                      <w:r>
                        <w:rPr>
                          <w:color w:val="343434"/>
                          <w:spacing w:val="-104"/>
                          <w:w w:val="81"/>
                          <w:position w:val="-4"/>
                          <w:sz w:val="29"/>
                          <w:szCs w:val="29"/>
                        </w:rPr>
                        <w:t>_</w:t>
                      </w:r>
                      <w:r>
                        <w:rPr>
                          <w:rFonts w:ascii="Arial" w:hAnsi="Arial" w:cs="Arial"/>
                          <w:color w:val="242424"/>
                          <w:w w:val="83"/>
                          <w:sz w:val="22"/>
                          <w:szCs w:val="22"/>
                        </w:rPr>
                        <w:t>..</w:t>
                      </w:r>
                      <w:r>
                        <w:rPr>
                          <w:rFonts w:ascii="Arial" w:hAnsi="Arial" w:cs="Arial"/>
                          <w:color w:val="242424"/>
                          <w:spacing w:val="-51"/>
                          <w:w w:val="83"/>
                          <w:sz w:val="22"/>
                          <w:szCs w:val="22"/>
                        </w:rPr>
                        <w:t>.</w:t>
                      </w:r>
                      <w:r>
                        <w:rPr>
                          <w:color w:val="343434"/>
                          <w:spacing w:val="-9"/>
                          <w:w w:val="81"/>
                          <w:position w:val="-4"/>
                          <w:sz w:val="29"/>
                          <w:szCs w:val="29"/>
                        </w:rPr>
                        <w:t>.</w:t>
                      </w:r>
                      <w:r>
                        <w:rPr>
                          <w:rFonts w:ascii="Arial" w:hAnsi="Arial" w:cs="Arial"/>
                          <w:color w:val="242424"/>
                          <w:spacing w:val="-100"/>
                          <w:w w:val="83"/>
                          <w:sz w:val="22"/>
                          <w:szCs w:val="22"/>
                        </w:rPr>
                        <w:t>_</w:t>
                      </w:r>
                      <w:r>
                        <w:rPr>
                          <w:color w:val="242424"/>
                          <w:spacing w:val="-5"/>
                          <w:w w:val="59"/>
                          <w:position w:val="-4"/>
                          <w:sz w:val="48"/>
                          <w:szCs w:val="48"/>
                        </w:rPr>
                        <w:t>_</w:t>
                      </w:r>
                      <w:r>
                        <w:rPr>
                          <w:color w:val="242424"/>
                          <w:spacing w:val="-20"/>
                          <w:w w:val="54"/>
                          <w:sz w:val="36"/>
                          <w:szCs w:val="36"/>
                        </w:rPr>
                        <w:t>.</w:t>
                      </w:r>
                      <w:r>
                        <w:rPr>
                          <w:color w:val="444444"/>
                          <w:spacing w:val="-74"/>
                          <w:w w:val="39"/>
                          <w:position w:val="-4"/>
                          <w:sz w:val="48"/>
                          <w:szCs w:val="48"/>
                        </w:rPr>
                        <w:t>_</w:t>
                      </w:r>
                      <w:r>
                        <w:rPr>
                          <w:color w:val="242424"/>
                          <w:w w:val="54"/>
                          <w:sz w:val="36"/>
                          <w:szCs w:val="36"/>
                        </w:rPr>
                        <w:t>.</w:t>
                      </w:r>
                      <w:r>
                        <w:rPr>
                          <w:color w:val="242424"/>
                          <w:spacing w:val="-17"/>
                          <w:w w:val="54"/>
                          <w:sz w:val="36"/>
                          <w:szCs w:val="36"/>
                        </w:rPr>
                        <w:t>.</w:t>
                      </w:r>
                      <w:r>
                        <w:rPr>
                          <w:color w:val="242424"/>
                          <w:spacing w:val="13"/>
                          <w:w w:val="63"/>
                          <w:sz w:val="71"/>
                          <w:szCs w:val="71"/>
                        </w:rPr>
                        <w:t>_</w:t>
                      </w:r>
                      <w:r>
                        <w:rPr>
                          <w:color w:val="444444"/>
                          <w:w w:val="37"/>
                          <w:sz w:val="71"/>
                          <w:szCs w:val="71"/>
                        </w:rPr>
                        <w:t>_</w:t>
                      </w:r>
                      <w:r>
                        <w:rPr>
                          <w:color w:val="444444"/>
                          <w:spacing w:val="-50"/>
                          <w:sz w:val="71"/>
                          <w:szCs w:val="71"/>
                        </w:rPr>
                        <w:t xml:space="preserve"> </w:t>
                      </w:r>
                      <w:r>
                        <w:rPr>
                          <w:rFonts w:ascii="Arial" w:hAnsi="Arial" w:cs="Arial"/>
                          <w:color w:val="343434"/>
                          <w:w w:val="49"/>
                          <w:sz w:val="44"/>
                          <w:szCs w:val="44"/>
                        </w:rPr>
                        <w:t>..</w:t>
                      </w:r>
                      <w:r>
                        <w:rPr>
                          <w:rFonts w:ascii="Arial" w:hAnsi="Arial" w:cs="Arial"/>
                          <w:color w:val="343434"/>
                          <w:spacing w:val="45"/>
                          <w:sz w:val="44"/>
                          <w:szCs w:val="44"/>
                        </w:rPr>
                        <w:t xml:space="preserve"> </w:t>
                      </w:r>
                      <w:r>
                        <w:rPr>
                          <w:rFonts w:ascii="Arial" w:hAnsi="Arial" w:cs="Arial"/>
                          <w:color w:val="343434"/>
                          <w:w w:val="138"/>
                          <w:sz w:val="46"/>
                          <w:szCs w:val="46"/>
                        </w:rPr>
                        <w:t>.</w:t>
                      </w:r>
                      <w:r>
                        <w:rPr>
                          <w:rFonts w:ascii="Arial" w:hAnsi="Arial" w:cs="Arial"/>
                          <w:color w:val="343434"/>
                          <w:spacing w:val="6"/>
                          <w:sz w:val="46"/>
                          <w:szCs w:val="46"/>
                        </w:rPr>
                        <w:t xml:space="preserve"> </w:t>
                      </w:r>
                      <w:r>
                        <w:rPr>
                          <w:rFonts w:ascii="Arial" w:hAnsi="Arial" w:cs="Arial"/>
                          <w:color w:val="343434"/>
                          <w:spacing w:val="-10"/>
                          <w:w w:val="56"/>
                          <w:position w:val="-4"/>
                          <w:sz w:val="29"/>
                          <w:szCs w:val="29"/>
                        </w:rPr>
                        <w:t>.</w:t>
                      </w:r>
                      <w:r>
                        <w:rPr>
                          <w:rFonts w:ascii="Arial" w:hAnsi="Arial" w:cs="Arial"/>
                          <w:color w:val="343434"/>
                          <w:spacing w:val="-138"/>
                          <w:w w:val="95"/>
                          <w:sz w:val="46"/>
                          <w:szCs w:val="46"/>
                        </w:rPr>
                        <w:t>-</w:t>
                      </w:r>
                      <w:r>
                        <w:rPr>
                          <w:rFonts w:ascii="Arial" w:hAnsi="Arial" w:cs="Arial"/>
                          <w:color w:val="343434"/>
                          <w:w w:val="56"/>
                          <w:position w:val="-4"/>
                          <w:sz w:val="29"/>
                          <w:szCs w:val="29"/>
                        </w:rPr>
                        <w:t>.</w:t>
                      </w:r>
                      <w:r>
                        <w:rPr>
                          <w:rFonts w:ascii="Arial" w:hAnsi="Arial" w:cs="Arial"/>
                          <w:color w:val="343434"/>
                          <w:position w:val="-4"/>
                          <w:sz w:val="29"/>
                          <w:szCs w:val="29"/>
                        </w:rPr>
                        <w:t xml:space="preserve"> </w:t>
                      </w:r>
                      <w:r>
                        <w:rPr>
                          <w:rFonts w:ascii="Arial" w:hAnsi="Arial" w:cs="Arial"/>
                          <w:color w:val="343434"/>
                          <w:spacing w:val="28"/>
                          <w:position w:val="-4"/>
                          <w:sz w:val="29"/>
                          <w:szCs w:val="29"/>
                        </w:rPr>
                        <w:t xml:space="preserve"> </w:t>
                      </w:r>
                      <w:r>
                        <w:rPr>
                          <w:color w:val="343434"/>
                          <w:w w:val="40"/>
                          <w:sz w:val="36"/>
                          <w:szCs w:val="36"/>
                        </w:rPr>
                        <w:t>....</w:t>
                      </w:r>
                      <w:r>
                        <w:rPr>
                          <w:color w:val="343434"/>
                          <w:spacing w:val="7"/>
                          <w:w w:val="40"/>
                          <w:sz w:val="36"/>
                          <w:szCs w:val="36"/>
                        </w:rPr>
                        <w:t>.</w:t>
                      </w:r>
                      <w:r>
                        <w:rPr>
                          <w:color w:val="444444"/>
                          <w:spacing w:val="-33"/>
                          <w:w w:val="116"/>
                          <w:sz w:val="36"/>
                          <w:szCs w:val="36"/>
                        </w:rPr>
                        <w:t>-</w:t>
                      </w:r>
                      <w:r>
                        <w:rPr>
                          <w:color w:val="444444"/>
                          <w:w w:val="38"/>
                          <w:sz w:val="36"/>
                          <w:szCs w:val="36"/>
                        </w:rPr>
                        <w:t>........</w:t>
                      </w:r>
                      <w:r>
                        <w:rPr>
                          <w:color w:val="444444"/>
                          <w:spacing w:val="19"/>
                          <w:w w:val="38"/>
                          <w:sz w:val="36"/>
                          <w:szCs w:val="36"/>
                        </w:rPr>
                        <w:t>-</w:t>
                      </w:r>
                      <w:r>
                        <w:rPr>
                          <w:color w:val="242424"/>
                          <w:spacing w:val="-86"/>
                          <w:w w:val="87"/>
                          <w:sz w:val="36"/>
                          <w:szCs w:val="36"/>
                        </w:rPr>
                        <w:t>_</w:t>
                      </w:r>
                    </w:p>
                  </w:txbxContent>
                </v:textbox>
                <w10:wrap anchorx="page"/>
              </v:shape>
            </w:pict>
          </mc:Fallback>
        </mc:AlternateContent>
      </w:r>
      <w:r>
        <w:rPr>
          <w:noProof/>
        </w:rPr>
        <mc:AlternateContent>
          <mc:Choice Requires="wps">
            <w:drawing>
              <wp:anchor distT="0" distB="0" distL="114300" distR="114300" simplePos="0" relativeHeight="251629056" behindDoc="1" locked="0" layoutInCell="0" allowOverlap="1">
                <wp:simplePos x="0" y="0"/>
                <wp:positionH relativeFrom="page">
                  <wp:posOffset>8055610</wp:posOffset>
                </wp:positionH>
                <wp:positionV relativeFrom="paragraph">
                  <wp:posOffset>-33020</wp:posOffset>
                </wp:positionV>
                <wp:extent cx="608965" cy="133350"/>
                <wp:effectExtent l="0" t="0" r="0" b="0"/>
                <wp:wrapNone/>
                <wp:docPr id="19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210" w:lineRule="exact"/>
                              <w:ind w:left="0"/>
                              <w:rPr>
                                <w:rFonts w:ascii="Arial" w:hAnsi="Arial" w:cs="Arial"/>
                                <w:color w:val="000000"/>
                                <w:sz w:val="21"/>
                                <w:szCs w:val="21"/>
                              </w:rPr>
                            </w:pPr>
                            <w:r>
                              <w:rPr>
                                <w:rFonts w:ascii="Arial" w:hAnsi="Arial" w:cs="Arial"/>
                                <w:color w:val="343434"/>
                                <w:w w:val="75"/>
                                <w:sz w:val="21"/>
                                <w:szCs w:val="21"/>
                              </w:rPr>
                              <w:t>&amp;aQ_.,,.,.</w:t>
                            </w:r>
                            <w:r>
                              <w:rPr>
                                <w:rFonts w:ascii="Arial" w:hAnsi="Arial" w:cs="Arial"/>
                                <w:color w:val="343434"/>
                                <w:spacing w:val="-14"/>
                                <w:w w:val="75"/>
                                <w:sz w:val="21"/>
                                <w:szCs w:val="21"/>
                              </w:rPr>
                              <w:t xml:space="preserve"> </w:t>
                            </w:r>
                            <w:r>
                              <w:rPr>
                                <w:rFonts w:ascii="Arial" w:hAnsi="Arial" w:cs="Arial"/>
                                <w:color w:val="343434"/>
                                <w:w w:val="75"/>
                                <w:sz w:val="21"/>
                                <w:szCs w:val="21"/>
                              </w:rPr>
                              <w:t>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69" type="#_x0000_t202" style="position:absolute;left:0;text-align:left;margin-left:634.3pt;margin-top:-2.6pt;width:47.95pt;height:10.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" o:allowincell="f" filled="f" stroked="f">
                <v:textbox inset="0,0,0,0">
                  <w:txbxContent>
                    <w:p w:rsidR="00000000" w:rsidRDefault="008E0020">
                      <w:pPr>
                        <w:pStyle w:val="BodyText"/>
                        <w:kinsoku w:val="0"/>
                        <w:overflowPunct w:val="0"/>
                        <w:spacing w:line="210" w:lineRule="exact"/>
                        <w:ind w:left="0"/>
                        <w:rPr>
                          <w:rFonts w:ascii="Arial" w:hAnsi="Arial" w:cs="Arial"/>
                          <w:color w:val="000000"/>
                          <w:sz w:val="21"/>
                          <w:szCs w:val="21"/>
                        </w:rPr>
                      </w:pPr>
                      <w:r>
                        <w:rPr>
                          <w:rFonts w:ascii="Arial" w:hAnsi="Arial" w:cs="Arial"/>
                          <w:color w:val="343434"/>
                          <w:w w:val="75"/>
                          <w:sz w:val="21"/>
                          <w:szCs w:val="21"/>
                        </w:rPr>
                        <w:t>&amp;aQ_.,,.,.</w:t>
                      </w:r>
                      <w:r>
                        <w:rPr>
                          <w:rFonts w:ascii="Arial" w:hAnsi="Arial" w:cs="Arial"/>
                          <w:color w:val="343434"/>
                          <w:spacing w:val="-14"/>
                          <w:w w:val="75"/>
                          <w:sz w:val="21"/>
                          <w:szCs w:val="21"/>
                        </w:rPr>
                        <w:t xml:space="preserve"> </w:t>
                      </w:r>
                      <w:r>
                        <w:rPr>
                          <w:rFonts w:ascii="Arial" w:hAnsi="Arial" w:cs="Arial"/>
                          <w:color w:val="343434"/>
                          <w:w w:val="75"/>
                          <w:sz w:val="21"/>
                          <w:szCs w:val="21"/>
                        </w:rPr>
                        <w:t>_,,_</w:t>
                      </w:r>
                    </w:p>
                  </w:txbxContent>
                </v:textbox>
                <w10:wrap anchorx="page"/>
              </v:shape>
            </w:pict>
          </mc:Fallback>
        </mc:AlternateContent>
      </w:r>
      <w:r w:rsidR="008E0020">
        <w:rPr>
          <w:color w:val="343434"/>
          <w:spacing w:val="-24"/>
          <w:w w:val="181"/>
          <w:sz w:val="17"/>
          <w:szCs w:val="17"/>
        </w:rPr>
        <w:t>-</w:t>
      </w:r>
      <w:r w:rsidR="008E0020">
        <w:rPr>
          <w:color w:val="343434"/>
          <w:w w:val="112"/>
          <w:sz w:val="17"/>
          <w:szCs w:val="17"/>
        </w:rPr>
        <w:t>.a,_</w:t>
      </w:r>
      <w:r w:rsidR="008E0020">
        <w:rPr>
          <w:color w:val="343434"/>
          <w:spacing w:val="5"/>
          <w:w w:val="112"/>
          <w:sz w:val="17"/>
          <w:szCs w:val="17"/>
        </w:rPr>
        <w:t>.</w:t>
      </w:r>
      <w:r w:rsidR="008E0020">
        <w:rPr>
          <w:color w:val="242424"/>
          <w:w w:val="96"/>
          <w:sz w:val="17"/>
          <w:szCs w:val="17"/>
        </w:rPr>
        <w:t>..</w:t>
      </w:r>
      <w:r w:rsidR="008E0020">
        <w:rPr>
          <w:color w:val="242424"/>
          <w:spacing w:val="-27"/>
          <w:w w:val="96"/>
          <w:sz w:val="17"/>
          <w:szCs w:val="17"/>
        </w:rPr>
        <w:t>.</w:t>
      </w:r>
      <w:r w:rsidR="008E0020">
        <w:rPr>
          <w:color w:val="444444"/>
          <w:spacing w:val="-167"/>
          <w:w w:val="312"/>
          <w:sz w:val="17"/>
          <w:szCs w:val="17"/>
        </w:rPr>
        <w:t>.</w:t>
      </w:r>
    </w:p>
    <w:p w:rsidR="00000000" w:rsidRDefault="008E0020">
      <w:pPr>
        <w:pStyle w:val="BodyText"/>
        <w:kinsoku w:val="0"/>
        <w:overflowPunct w:val="0"/>
        <w:spacing w:before="5"/>
        <w:ind w:left="0"/>
        <w:rPr>
          <w:sz w:val="20"/>
          <w:szCs w:val="20"/>
        </w:rPr>
      </w:pPr>
    </w:p>
    <w:p w:rsidR="00000000" w:rsidRDefault="008E0020">
      <w:pPr>
        <w:pStyle w:val="BodyText"/>
        <w:kinsoku w:val="0"/>
        <w:overflowPunct w:val="0"/>
        <w:spacing w:line="94" w:lineRule="exact"/>
        <w:ind w:left="115"/>
        <w:rPr>
          <w:color w:val="000000"/>
          <w:sz w:val="11"/>
          <w:szCs w:val="11"/>
        </w:rPr>
      </w:pPr>
      <w:r>
        <w:rPr>
          <w:i/>
          <w:iCs/>
          <w:color w:val="242424"/>
          <w:w w:val="431"/>
          <w:sz w:val="11"/>
          <w:szCs w:val="11"/>
        </w:rPr>
        <w:t>•u</w:t>
      </w:r>
      <w:r>
        <w:rPr>
          <w:i/>
          <w:iCs/>
          <w:color w:val="242424"/>
          <w:spacing w:val="-24"/>
          <w:w w:val="431"/>
          <w:sz w:val="11"/>
          <w:szCs w:val="11"/>
        </w:rPr>
        <w:t>•</w:t>
      </w:r>
      <w:r>
        <w:rPr>
          <w:i/>
          <w:iCs/>
          <w:color w:val="242424"/>
          <w:w w:val="160"/>
          <w:sz w:val="11"/>
          <w:szCs w:val="11"/>
        </w:rPr>
        <w:t>cr.</w:t>
      </w:r>
      <w:r>
        <w:rPr>
          <w:i/>
          <w:iCs/>
          <w:color w:val="242424"/>
          <w:spacing w:val="-15"/>
          <w:w w:val="160"/>
          <w:sz w:val="11"/>
          <w:szCs w:val="11"/>
        </w:rPr>
        <w:t>n</w:t>
      </w:r>
      <w:r>
        <w:rPr>
          <w:i/>
          <w:iCs/>
          <w:color w:val="242424"/>
          <w:spacing w:val="-51"/>
          <w:w w:val="161"/>
          <w:sz w:val="11"/>
          <w:szCs w:val="11"/>
        </w:rPr>
        <w:t>,</w:t>
      </w:r>
      <w:r>
        <w:rPr>
          <w:i/>
          <w:iCs/>
          <w:color w:val="242424"/>
          <w:w w:val="91"/>
          <w:sz w:val="11"/>
          <w:szCs w:val="11"/>
        </w:rPr>
        <w:t>1CAnt</w:t>
      </w:r>
    </w:p>
    <w:p w:rsidR="00000000" w:rsidRDefault="00500509">
      <w:pPr>
        <w:pStyle w:val="BodyText"/>
        <w:kinsoku w:val="0"/>
        <w:overflowPunct w:val="0"/>
        <w:spacing w:line="163" w:lineRule="exact"/>
        <w:ind w:left="964"/>
        <w:rPr>
          <w:color w:val="000000"/>
          <w:sz w:val="16"/>
          <w:szCs w:val="16"/>
        </w:rPr>
      </w:pPr>
      <w:r>
        <w:rPr>
          <w:noProof/>
        </w:rPr>
        <mc:AlternateContent>
          <mc:Choice Requires="wps">
            <w:drawing>
              <wp:anchor distT="0" distB="0" distL="114300" distR="114300" simplePos="0" relativeHeight="251630080" behindDoc="1" locked="0" layoutInCell="0" allowOverlap="1">
                <wp:simplePos x="0" y="0"/>
                <wp:positionH relativeFrom="page">
                  <wp:posOffset>7795260</wp:posOffset>
                </wp:positionH>
                <wp:positionV relativeFrom="paragraph">
                  <wp:posOffset>7620</wp:posOffset>
                </wp:positionV>
                <wp:extent cx="114300" cy="12700"/>
                <wp:effectExtent l="0" t="0" r="0" b="0"/>
                <wp:wrapNone/>
                <wp:docPr id="198"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2700"/>
                        </a:xfrm>
                        <a:custGeom>
                          <a:avLst/>
                          <a:gdLst>
                            <a:gd name="T0" fmla="*/ 0 w 180"/>
                            <a:gd name="T1" fmla="*/ 0 h 20"/>
                            <a:gd name="T2" fmla="*/ 180 w 180"/>
                            <a:gd name="T3" fmla="*/ 0 h 20"/>
                          </a:gdLst>
                          <a:ahLst/>
                          <a:cxnLst>
                            <a:cxn ang="0">
                              <a:pos x="T0" y="T1"/>
                            </a:cxn>
                            <a:cxn ang="0">
                              <a:pos x="T2" y="T3"/>
                            </a:cxn>
                          </a:cxnLst>
                          <a:rect l="0" t="0" r="r" b="b"/>
                          <a:pathLst>
                            <a:path w="180" h="20">
                              <a:moveTo>
                                <a:pt x="0" y="0"/>
                              </a:moveTo>
                              <a:lnTo>
                                <a:pt x="18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484193" id="Freeform 74" o:spid="_x0000_s1026" style="position:absolute;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13.8pt,.6pt,622.8pt,.6pt" coordsize="1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" o:allowincell="f" filled="f" strokeweight=".36pt">
                <v:path arrowok="t" o:connecttype="custom" o:connectlocs="0,0;114300,0" o:connectangles="0,0"/>
                <w10:wrap anchorx="page"/>
              </v:polyline>
            </w:pict>
          </mc:Fallback>
        </mc:AlternateContent>
      </w:r>
      <w:r>
        <w:rPr>
          <w:noProof/>
        </w:rPr>
        <mc:AlternateContent>
          <mc:Choice Requires="wps">
            <w:drawing>
              <wp:anchor distT="0" distB="0" distL="114300" distR="114300" simplePos="0" relativeHeight="251631104" behindDoc="1" locked="0" layoutInCell="0" allowOverlap="1">
                <wp:simplePos x="0" y="0"/>
                <wp:positionH relativeFrom="page">
                  <wp:posOffset>8238490</wp:posOffset>
                </wp:positionH>
                <wp:positionV relativeFrom="paragraph">
                  <wp:posOffset>87630</wp:posOffset>
                </wp:positionV>
                <wp:extent cx="368935" cy="107950"/>
                <wp:effectExtent l="0" t="0" r="0" b="0"/>
                <wp:wrapNone/>
                <wp:docPr id="19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170" w:lineRule="exact"/>
                              <w:ind w:left="0"/>
                              <w:rPr>
                                <w:color w:val="000000"/>
                                <w:sz w:val="17"/>
                                <w:szCs w:val="17"/>
                              </w:rPr>
                            </w:pPr>
                            <w:r>
                              <w:rPr>
                                <w:color w:val="343434"/>
                                <w:w w:val="240"/>
                                <w:sz w:val="17"/>
                                <w:szCs w:val="1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70" type="#_x0000_t202" style="position:absolute;left:0;text-align:left;margin-left:648.7pt;margin-top:6.9pt;width:29.05pt;height:8.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" o:allowincell="f" filled="f" stroked="f">
                <v:textbox inset="0,0,0,0">
                  <w:txbxContent>
                    <w:p w:rsidR="00000000" w:rsidRDefault="008E0020">
                      <w:pPr>
                        <w:pStyle w:val="BodyText"/>
                        <w:kinsoku w:val="0"/>
                        <w:overflowPunct w:val="0"/>
                        <w:spacing w:line="170" w:lineRule="exact"/>
                        <w:ind w:left="0"/>
                        <w:rPr>
                          <w:color w:val="000000"/>
                          <w:sz w:val="17"/>
                          <w:szCs w:val="17"/>
                        </w:rPr>
                      </w:pPr>
                      <w:r>
                        <w:rPr>
                          <w:color w:val="343434"/>
                          <w:w w:val="240"/>
                          <w:sz w:val="17"/>
                          <w:szCs w:val="17"/>
                        </w:rPr>
                        <w:t>..--.</w:t>
                      </w:r>
                    </w:p>
                  </w:txbxContent>
                </v:textbox>
                <w10:wrap anchorx="page"/>
              </v:shape>
            </w:pict>
          </mc:Fallback>
        </mc:AlternateContent>
      </w:r>
      <w:r w:rsidR="008E0020">
        <w:rPr>
          <w:rFonts w:ascii="Arial" w:hAnsi="Arial" w:cs="Arial"/>
          <w:color w:val="242424"/>
          <w:w w:val="95"/>
          <w:sz w:val="20"/>
          <w:szCs w:val="20"/>
        </w:rPr>
        <w:t>_......</w:t>
      </w:r>
      <w:r w:rsidR="008E0020">
        <w:rPr>
          <w:rFonts w:ascii="Arial" w:hAnsi="Arial" w:cs="Arial"/>
          <w:color w:val="242424"/>
          <w:spacing w:val="-35"/>
          <w:w w:val="95"/>
          <w:sz w:val="20"/>
          <w:szCs w:val="20"/>
        </w:rPr>
        <w:t xml:space="preserve"> </w:t>
      </w:r>
      <w:r w:rsidR="008E0020">
        <w:rPr>
          <w:rFonts w:ascii="Arial" w:hAnsi="Arial" w:cs="Arial"/>
          <w:color w:val="444444"/>
          <w:spacing w:val="-15"/>
          <w:sz w:val="20"/>
          <w:szCs w:val="20"/>
        </w:rPr>
        <w:t>...</w:t>
      </w:r>
      <w:r w:rsidR="008E0020">
        <w:rPr>
          <w:rFonts w:ascii="Arial" w:hAnsi="Arial" w:cs="Arial"/>
          <w:color w:val="343434"/>
          <w:spacing w:val="-15"/>
          <w:position w:val="4"/>
          <w:sz w:val="17"/>
          <w:szCs w:val="17"/>
        </w:rPr>
        <w:t>.</w:t>
      </w:r>
      <w:r w:rsidR="008E0020">
        <w:rPr>
          <w:rFonts w:ascii="Arial" w:hAnsi="Arial" w:cs="Arial"/>
          <w:color w:val="444444"/>
          <w:spacing w:val="-15"/>
          <w:sz w:val="20"/>
          <w:szCs w:val="20"/>
        </w:rPr>
        <w:t>.</w:t>
      </w:r>
      <w:r w:rsidR="008E0020">
        <w:rPr>
          <w:rFonts w:ascii="Arial" w:hAnsi="Arial" w:cs="Arial"/>
          <w:color w:val="343434"/>
          <w:spacing w:val="-15"/>
          <w:position w:val="4"/>
          <w:sz w:val="17"/>
          <w:szCs w:val="17"/>
        </w:rPr>
        <w:t xml:space="preserve">, </w:t>
      </w:r>
      <w:r w:rsidR="008E0020">
        <w:rPr>
          <w:rFonts w:ascii="Arial" w:hAnsi="Arial" w:cs="Arial"/>
          <w:color w:val="343434"/>
          <w:spacing w:val="-5"/>
          <w:position w:val="4"/>
          <w:sz w:val="17"/>
          <w:szCs w:val="17"/>
        </w:rPr>
        <w:t xml:space="preserve"> </w:t>
      </w:r>
      <w:r w:rsidR="008E0020">
        <w:rPr>
          <w:color w:val="343434"/>
          <w:sz w:val="17"/>
          <w:szCs w:val="17"/>
        </w:rPr>
        <w:t xml:space="preserve">._-,,.. </w:t>
      </w:r>
      <w:r w:rsidR="008E0020">
        <w:rPr>
          <w:color w:val="343434"/>
          <w:spacing w:val="31"/>
          <w:sz w:val="17"/>
          <w:szCs w:val="17"/>
        </w:rPr>
        <w:t xml:space="preserve"> </w:t>
      </w:r>
      <w:r w:rsidR="008E0020">
        <w:rPr>
          <w:color w:val="444444"/>
          <w:sz w:val="16"/>
          <w:szCs w:val="16"/>
        </w:rPr>
        <w:t>_....._</w:t>
      </w:r>
      <w:r w:rsidR="008E0020">
        <w:rPr>
          <w:color w:val="444444"/>
          <w:spacing w:val="-22"/>
          <w:sz w:val="16"/>
          <w:szCs w:val="16"/>
        </w:rPr>
        <w:t xml:space="preserve"> </w:t>
      </w:r>
      <w:r w:rsidR="008E0020">
        <w:rPr>
          <w:color w:val="444444"/>
          <w:sz w:val="16"/>
          <w:szCs w:val="16"/>
        </w:rPr>
        <w:t>_</w:t>
      </w:r>
      <w:r w:rsidR="008E0020">
        <w:rPr>
          <w:color w:val="444444"/>
          <w:spacing w:val="-21"/>
          <w:sz w:val="16"/>
          <w:szCs w:val="16"/>
        </w:rPr>
        <w:t xml:space="preserve"> </w:t>
      </w:r>
      <w:r w:rsidR="008E0020">
        <w:rPr>
          <w:color w:val="444444"/>
          <w:w w:val="95"/>
          <w:sz w:val="16"/>
          <w:szCs w:val="16"/>
        </w:rPr>
        <w:t>..,.</w:t>
      </w:r>
      <w:r w:rsidR="008E0020">
        <w:rPr>
          <w:color w:val="444444"/>
          <w:spacing w:val="-26"/>
          <w:w w:val="95"/>
          <w:sz w:val="16"/>
          <w:szCs w:val="16"/>
        </w:rPr>
        <w:t xml:space="preserve"> </w:t>
      </w:r>
      <w:r w:rsidR="008E0020">
        <w:rPr>
          <w:color w:val="444444"/>
          <w:sz w:val="16"/>
          <w:szCs w:val="16"/>
        </w:rPr>
        <w:t>,_.,,_..,</w:t>
      </w:r>
    </w:p>
    <w:p w:rsidR="00000000" w:rsidRDefault="008E0020">
      <w:pPr>
        <w:pStyle w:val="BodyText"/>
        <w:kinsoku w:val="0"/>
        <w:overflowPunct w:val="0"/>
        <w:spacing w:line="149" w:lineRule="exact"/>
        <w:ind w:left="108"/>
        <w:rPr>
          <w:color w:val="000000"/>
          <w:sz w:val="17"/>
          <w:szCs w:val="17"/>
        </w:rPr>
      </w:pPr>
      <w:r>
        <w:rPr>
          <w:color w:val="343434"/>
          <w:w w:val="165"/>
          <w:sz w:val="17"/>
          <w:szCs w:val="17"/>
        </w:rPr>
        <w:t>,..._,...,</w:t>
      </w:r>
    </w:p>
    <w:p w:rsidR="00000000" w:rsidRDefault="008E0020">
      <w:pPr>
        <w:pStyle w:val="BodyText"/>
        <w:kinsoku w:val="0"/>
        <w:overflowPunct w:val="0"/>
        <w:spacing w:before="20"/>
        <w:ind w:left="108"/>
        <w:rPr>
          <w:rFonts w:ascii="Arial" w:hAnsi="Arial" w:cs="Arial"/>
          <w:color w:val="000000"/>
          <w:sz w:val="10"/>
          <w:szCs w:val="10"/>
        </w:rPr>
      </w:pPr>
      <w:r>
        <w:rPr>
          <w:rFonts w:ascii="Arial" w:hAnsi="Arial" w:cs="Arial"/>
          <w:color w:val="343434"/>
          <w:w w:val="140"/>
          <w:sz w:val="10"/>
          <w:szCs w:val="10"/>
        </w:rPr>
        <w:t>.......</w:t>
      </w:r>
      <w:r>
        <w:rPr>
          <w:rFonts w:ascii="Arial" w:hAnsi="Arial" w:cs="Arial"/>
          <w:color w:val="343434"/>
          <w:sz w:val="10"/>
          <w:szCs w:val="10"/>
        </w:rPr>
        <w:t xml:space="preserve">  </w:t>
      </w:r>
      <w:r>
        <w:rPr>
          <w:rFonts w:ascii="Arial" w:hAnsi="Arial" w:cs="Arial"/>
          <w:color w:val="343434"/>
          <w:spacing w:val="3"/>
          <w:sz w:val="10"/>
          <w:szCs w:val="10"/>
        </w:rPr>
        <w:t xml:space="preserve"> </w:t>
      </w:r>
      <w:r>
        <w:rPr>
          <w:rFonts w:ascii="Arial" w:hAnsi="Arial" w:cs="Arial"/>
          <w:color w:val="343434"/>
          <w:w w:val="170"/>
          <w:sz w:val="10"/>
          <w:szCs w:val="10"/>
        </w:rPr>
        <w:t>.</w:t>
      </w:r>
      <w:r>
        <w:rPr>
          <w:rFonts w:ascii="Arial" w:hAnsi="Arial" w:cs="Arial"/>
          <w:color w:val="343434"/>
          <w:spacing w:val="-16"/>
          <w:w w:val="170"/>
          <w:sz w:val="10"/>
          <w:szCs w:val="10"/>
        </w:rPr>
        <w:t>,</w:t>
      </w:r>
      <w:r>
        <w:rPr>
          <w:rFonts w:ascii="Arial" w:hAnsi="Arial" w:cs="Arial"/>
          <w:color w:val="343434"/>
          <w:w w:val="245"/>
          <w:sz w:val="10"/>
          <w:szCs w:val="10"/>
        </w:rPr>
        <w:t>.</w:t>
      </w:r>
      <w:r>
        <w:rPr>
          <w:rFonts w:ascii="Arial" w:hAnsi="Arial" w:cs="Arial"/>
          <w:color w:val="343434"/>
          <w:spacing w:val="-22"/>
          <w:w w:val="245"/>
          <w:sz w:val="10"/>
          <w:szCs w:val="10"/>
        </w:rPr>
        <w:t>.</w:t>
      </w:r>
      <w:r>
        <w:rPr>
          <w:rFonts w:ascii="Arial" w:hAnsi="Arial" w:cs="Arial"/>
          <w:color w:val="444444"/>
          <w:w w:val="165"/>
          <w:sz w:val="10"/>
          <w:szCs w:val="10"/>
        </w:rPr>
        <w:t>-_..._,S.</w:t>
      </w:r>
      <w:r>
        <w:rPr>
          <w:rFonts w:ascii="Arial" w:hAnsi="Arial" w:cs="Arial"/>
          <w:color w:val="444444"/>
          <w:spacing w:val="-17"/>
          <w:w w:val="165"/>
          <w:sz w:val="10"/>
          <w:szCs w:val="10"/>
        </w:rPr>
        <w:t>-</w:t>
      </w:r>
      <w:r>
        <w:rPr>
          <w:rFonts w:ascii="Arial" w:hAnsi="Arial" w:cs="Arial"/>
          <w:color w:val="444444"/>
          <w:w w:val="92"/>
          <w:sz w:val="10"/>
          <w:szCs w:val="10"/>
        </w:rPr>
        <w:t>,ltllr'-</w:t>
      </w:r>
    </w:p>
    <w:p w:rsidR="00000000" w:rsidRDefault="00500509">
      <w:pPr>
        <w:pStyle w:val="BodyText"/>
        <w:kinsoku w:val="0"/>
        <w:overflowPunct w:val="0"/>
        <w:spacing w:before="22"/>
        <w:ind w:left="360"/>
        <w:rPr>
          <w:color w:val="000000"/>
          <w:sz w:val="26"/>
          <w:szCs w:val="26"/>
        </w:rPr>
      </w:pPr>
      <w:r>
        <w:rPr>
          <w:noProof/>
        </w:rPr>
        <mc:AlternateContent>
          <mc:Choice Requires="wps">
            <w:drawing>
              <wp:anchor distT="0" distB="0" distL="114300" distR="114300" simplePos="0" relativeHeight="251632128" behindDoc="1" locked="0" layoutInCell="0" allowOverlap="1">
                <wp:simplePos x="0" y="0"/>
                <wp:positionH relativeFrom="page">
                  <wp:posOffset>8170545</wp:posOffset>
                </wp:positionH>
                <wp:positionV relativeFrom="paragraph">
                  <wp:posOffset>233680</wp:posOffset>
                </wp:positionV>
                <wp:extent cx="307975" cy="44450"/>
                <wp:effectExtent l="0" t="0" r="0" b="0"/>
                <wp:wrapNone/>
                <wp:docPr id="19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4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70" w:lineRule="exact"/>
                              <w:ind w:left="0"/>
                              <w:rPr>
                                <w:rFonts w:ascii="Arial" w:hAnsi="Arial" w:cs="Arial"/>
                                <w:color w:val="000000"/>
                                <w:sz w:val="7"/>
                                <w:szCs w:val="7"/>
                              </w:rPr>
                            </w:pPr>
                            <w:r>
                              <w:rPr>
                                <w:rFonts w:ascii="Arial" w:hAnsi="Arial" w:cs="Arial"/>
                                <w:color w:val="343434"/>
                                <w:spacing w:val="-12"/>
                                <w:w w:val="155"/>
                                <w:sz w:val="7"/>
                                <w:szCs w:val="7"/>
                              </w:rPr>
                              <w:t>.....</w:t>
                            </w:r>
                            <w:r>
                              <w:rPr>
                                <w:rFonts w:ascii="Arial" w:hAnsi="Arial" w:cs="Arial"/>
                                <w:color w:val="565656"/>
                                <w:spacing w:val="-12"/>
                                <w:w w:val="155"/>
                                <w:sz w:val="7"/>
                                <w:szCs w:val="7"/>
                              </w:rPr>
                              <w:t>L</w:t>
                            </w:r>
                            <w:r>
                              <w:rPr>
                                <w:rFonts w:ascii="Arial" w:hAnsi="Arial" w:cs="Arial"/>
                                <w:color w:val="565656"/>
                                <w:spacing w:val="3"/>
                                <w:w w:val="155"/>
                                <w:sz w:val="7"/>
                                <w:szCs w:val="7"/>
                              </w:rPr>
                              <w:t xml:space="preserve"> </w:t>
                            </w:r>
                            <w:r>
                              <w:rPr>
                                <w:rFonts w:ascii="Arial" w:hAnsi="Arial" w:cs="Arial"/>
                                <w:color w:val="343434"/>
                                <w:spacing w:val="-15"/>
                                <w:w w:val="155"/>
                                <w:sz w:val="7"/>
                                <w:szCs w:val="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71" type="#_x0000_t202" style="position:absolute;left:0;text-align:left;margin-left:643.35pt;margin-top:18.4pt;width:24.25pt;height:3.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" o:allowincell="f" filled="f" stroked="f">
                <v:textbox inset="0,0,0,0">
                  <w:txbxContent>
                    <w:p w:rsidR="00000000" w:rsidRDefault="008E0020">
                      <w:pPr>
                        <w:pStyle w:val="BodyText"/>
                        <w:kinsoku w:val="0"/>
                        <w:overflowPunct w:val="0"/>
                        <w:spacing w:line="70" w:lineRule="exact"/>
                        <w:ind w:left="0"/>
                        <w:rPr>
                          <w:rFonts w:ascii="Arial" w:hAnsi="Arial" w:cs="Arial"/>
                          <w:color w:val="000000"/>
                          <w:sz w:val="7"/>
                          <w:szCs w:val="7"/>
                        </w:rPr>
                      </w:pPr>
                      <w:r>
                        <w:rPr>
                          <w:rFonts w:ascii="Arial" w:hAnsi="Arial" w:cs="Arial"/>
                          <w:color w:val="343434"/>
                          <w:spacing w:val="-12"/>
                          <w:w w:val="155"/>
                          <w:sz w:val="7"/>
                          <w:szCs w:val="7"/>
                        </w:rPr>
                        <w:t>.....</w:t>
                      </w:r>
                      <w:r>
                        <w:rPr>
                          <w:rFonts w:ascii="Arial" w:hAnsi="Arial" w:cs="Arial"/>
                          <w:color w:val="565656"/>
                          <w:spacing w:val="-12"/>
                          <w:w w:val="155"/>
                          <w:sz w:val="7"/>
                          <w:szCs w:val="7"/>
                        </w:rPr>
                        <w:t>L</w:t>
                      </w:r>
                      <w:r>
                        <w:rPr>
                          <w:rFonts w:ascii="Arial" w:hAnsi="Arial" w:cs="Arial"/>
                          <w:color w:val="565656"/>
                          <w:spacing w:val="3"/>
                          <w:w w:val="155"/>
                          <w:sz w:val="7"/>
                          <w:szCs w:val="7"/>
                        </w:rPr>
                        <w:t xml:space="preserve"> </w:t>
                      </w:r>
                      <w:r>
                        <w:rPr>
                          <w:rFonts w:ascii="Arial" w:hAnsi="Arial" w:cs="Arial"/>
                          <w:color w:val="343434"/>
                          <w:spacing w:val="-15"/>
                          <w:w w:val="155"/>
                          <w:sz w:val="7"/>
                          <w:szCs w:val="7"/>
                        </w:rPr>
                        <w:t>...-</w:t>
                      </w:r>
                    </w:p>
                  </w:txbxContent>
                </v:textbox>
                <w10:wrap anchorx="page"/>
              </v:shape>
            </w:pict>
          </mc:Fallback>
        </mc:AlternateContent>
      </w:r>
      <w:r>
        <w:rPr>
          <w:rFonts w:cs="Vrinda"/>
          <w:noProof/>
          <w:position w:val="-22"/>
        </w:rPr>
        <w:drawing>
          <wp:inline distT="0" distB="0" distL="0" distR="0">
            <wp:extent cx="400050" cy="419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050" cy="419100"/>
                    </a:xfrm>
                    <a:prstGeom prst="rect">
                      <a:avLst/>
                    </a:prstGeom>
                    <a:noFill/>
                    <a:ln>
                      <a:noFill/>
                    </a:ln>
                  </pic:spPr>
                </pic:pic>
              </a:graphicData>
            </a:graphic>
          </wp:inline>
        </w:drawing>
      </w:r>
      <w:r w:rsidR="008E0020">
        <w:rPr>
          <w:position w:val="3"/>
          <w:sz w:val="20"/>
          <w:szCs w:val="20"/>
        </w:rPr>
        <w:t xml:space="preserve">   </w:t>
      </w:r>
      <w:r w:rsidR="008E0020">
        <w:rPr>
          <w:rFonts w:ascii="Arial" w:hAnsi="Arial" w:cs="Arial"/>
          <w:color w:val="343434"/>
          <w:spacing w:val="-44"/>
          <w:w w:val="149"/>
          <w:position w:val="3"/>
          <w:sz w:val="7"/>
          <w:szCs w:val="7"/>
        </w:rPr>
        <w:t>.</w:t>
      </w:r>
      <w:r w:rsidR="008E0020">
        <w:rPr>
          <w:strike/>
          <w:color w:val="444444"/>
          <w:spacing w:val="-143"/>
          <w:w w:val="62"/>
          <w:position w:val="-22"/>
          <w:sz w:val="68"/>
          <w:szCs w:val="68"/>
        </w:rPr>
        <w:t>-</w:t>
      </w:r>
      <w:r w:rsidR="008E0020">
        <w:rPr>
          <w:i/>
          <w:iCs/>
          <w:color w:val="343434"/>
          <w:spacing w:val="-15"/>
          <w:w w:val="45"/>
          <w:sz w:val="26"/>
          <w:szCs w:val="26"/>
        </w:rPr>
        <w:t>.</w:t>
      </w:r>
      <w:r w:rsidR="008E0020">
        <w:rPr>
          <w:rFonts w:ascii="Arial" w:hAnsi="Arial" w:cs="Arial"/>
          <w:color w:val="343434"/>
          <w:spacing w:val="-44"/>
          <w:w w:val="149"/>
          <w:position w:val="3"/>
          <w:sz w:val="7"/>
          <w:szCs w:val="7"/>
        </w:rPr>
        <w:t>.</w:t>
      </w:r>
      <w:r w:rsidR="008E0020">
        <w:rPr>
          <w:i/>
          <w:iCs/>
          <w:color w:val="343434"/>
          <w:spacing w:val="-9"/>
          <w:w w:val="45"/>
          <w:sz w:val="26"/>
          <w:szCs w:val="26"/>
        </w:rPr>
        <w:t>.</w:t>
      </w:r>
      <w:r w:rsidR="008E0020">
        <w:rPr>
          <w:i/>
          <w:iCs/>
          <w:color w:val="444444"/>
          <w:spacing w:val="-65"/>
          <w:w w:val="69"/>
          <w:position w:val="12"/>
          <w:sz w:val="17"/>
          <w:szCs w:val="17"/>
        </w:rPr>
        <w:t>R</w:t>
      </w:r>
      <w:r w:rsidR="008E0020">
        <w:rPr>
          <w:i/>
          <w:iCs/>
          <w:color w:val="343434"/>
          <w:w w:val="45"/>
          <w:sz w:val="26"/>
          <w:szCs w:val="26"/>
        </w:rPr>
        <w:t>..</w:t>
      </w:r>
      <w:r w:rsidR="008E0020">
        <w:rPr>
          <w:i/>
          <w:iCs/>
          <w:color w:val="343434"/>
          <w:spacing w:val="-24"/>
          <w:w w:val="45"/>
          <w:sz w:val="26"/>
          <w:szCs w:val="26"/>
        </w:rPr>
        <w:t>.</w:t>
      </w:r>
      <w:r w:rsidR="008E0020">
        <w:rPr>
          <w:i/>
          <w:iCs/>
          <w:color w:val="444444"/>
          <w:spacing w:val="-11"/>
          <w:w w:val="70"/>
          <w:position w:val="12"/>
          <w:sz w:val="17"/>
          <w:szCs w:val="17"/>
        </w:rPr>
        <w:t>.</w:t>
      </w:r>
      <w:r w:rsidR="008E0020">
        <w:rPr>
          <w:strike/>
          <w:color w:val="444444"/>
          <w:spacing w:val="-140"/>
          <w:w w:val="62"/>
          <w:position w:val="-22"/>
          <w:sz w:val="68"/>
          <w:szCs w:val="68"/>
        </w:rPr>
        <w:t>-</w:t>
      </w:r>
      <w:r w:rsidR="008E0020">
        <w:rPr>
          <w:i/>
          <w:iCs/>
          <w:color w:val="343434"/>
          <w:spacing w:val="-10"/>
          <w:w w:val="45"/>
          <w:sz w:val="26"/>
          <w:szCs w:val="26"/>
        </w:rPr>
        <w:t>,</w:t>
      </w:r>
      <w:r w:rsidR="008E0020">
        <w:rPr>
          <w:i/>
          <w:iCs/>
          <w:color w:val="242424"/>
          <w:spacing w:val="-25"/>
          <w:w w:val="41"/>
          <w:sz w:val="26"/>
          <w:szCs w:val="26"/>
        </w:rPr>
        <w:t>.</w:t>
      </w:r>
      <w:r w:rsidR="008E0020">
        <w:rPr>
          <w:i/>
          <w:iCs/>
          <w:color w:val="444444"/>
          <w:spacing w:val="-108"/>
          <w:w w:val="126"/>
          <w:position w:val="12"/>
          <w:sz w:val="17"/>
          <w:szCs w:val="17"/>
        </w:rPr>
        <w:t>¥</w:t>
      </w:r>
      <w:r w:rsidR="008E0020">
        <w:rPr>
          <w:i/>
          <w:iCs/>
          <w:color w:val="242424"/>
          <w:w w:val="41"/>
          <w:sz w:val="26"/>
          <w:szCs w:val="26"/>
        </w:rPr>
        <w:t>...</w:t>
      </w:r>
      <w:r w:rsidR="008E0020">
        <w:rPr>
          <w:i/>
          <w:iCs/>
          <w:color w:val="242424"/>
          <w:spacing w:val="3"/>
          <w:w w:val="41"/>
          <w:sz w:val="26"/>
          <w:szCs w:val="26"/>
        </w:rPr>
        <w:t>.</w:t>
      </w:r>
      <w:r w:rsidR="008E0020">
        <w:rPr>
          <w:i/>
          <w:iCs/>
          <w:color w:val="242424"/>
          <w:spacing w:val="-105"/>
          <w:w w:val="84"/>
          <w:sz w:val="26"/>
          <w:szCs w:val="26"/>
        </w:rPr>
        <w:t>_</w:t>
      </w:r>
      <w:r w:rsidR="008E0020">
        <w:rPr>
          <w:i/>
          <w:iCs/>
          <w:color w:val="444444"/>
          <w:spacing w:val="-116"/>
          <w:w w:val="268"/>
          <w:position w:val="12"/>
          <w:sz w:val="17"/>
          <w:szCs w:val="17"/>
        </w:rPr>
        <w:t>,</w:t>
      </w:r>
      <w:r w:rsidR="008E0020">
        <w:rPr>
          <w:i/>
          <w:iCs/>
          <w:color w:val="242424"/>
          <w:w w:val="83"/>
          <w:sz w:val="26"/>
          <w:szCs w:val="26"/>
        </w:rPr>
        <w:t>i-,..</w:t>
      </w:r>
      <w:r w:rsidR="008E0020">
        <w:rPr>
          <w:i/>
          <w:iCs/>
          <w:color w:val="242424"/>
          <w:spacing w:val="-44"/>
          <w:w w:val="83"/>
          <w:sz w:val="26"/>
          <w:szCs w:val="26"/>
        </w:rPr>
        <w:t>.</w:t>
      </w:r>
      <w:r w:rsidR="008E0020">
        <w:rPr>
          <w:i/>
          <w:iCs/>
          <w:color w:val="0C0C0C"/>
          <w:w w:val="23"/>
          <w:position w:val="12"/>
          <w:sz w:val="17"/>
          <w:szCs w:val="17"/>
        </w:rPr>
        <w:t>_</w:t>
      </w:r>
      <w:r w:rsidR="008E0020">
        <w:rPr>
          <w:i/>
          <w:iCs/>
          <w:color w:val="0C0C0C"/>
          <w:spacing w:val="-19"/>
          <w:position w:val="12"/>
          <w:sz w:val="17"/>
          <w:szCs w:val="17"/>
        </w:rPr>
        <w:t xml:space="preserve"> </w:t>
      </w:r>
      <w:r w:rsidR="008E0020">
        <w:rPr>
          <w:i/>
          <w:iCs/>
          <w:color w:val="242424"/>
          <w:w w:val="84"/>
          <w:sz w:val="26"/>
          <w:szCs w:val="26"/>
        </w:rPr>
        <w:t>..,..</w:t>
      </w:r>
    </w:p>
    <w:p w:rsidR="00000000" w:rsidRDefault="008E0020">
      <w:pPr>
        <w:pStyle w:val="BodyText"/>
        <w:kinsoku w:val="0"/>
        <w:overflowPunct w:val="0"/>
        <w:spacing w:before="243" w:line="205" w:lineRule="exact"/>
        <w:ind w:left="0" w:right="212"/>
        <w:jc w:val="right"/>
        <w:rPr>
          <w:rFonts w:ascii="Arial" w:hAnsi="Arial" w:cs="Arial"/>
          <w:color w:val="000000"/>
        </w:rPr>
      </w:pPr>
      <w:r>
        <w:rPr>
          <w:rFonts w:ascii="Arial" w:hAnsi="Arial" w:cs="Arial"/>
          <w:color w:val="444444"/>
          <w:w w:val="60"/>
        </w:rPr>
        <w:t>'•</w:t>
      </w:r>
    </w:p>
    <w:p w:rsidR="00000000" w:rsidRDefault="008E0020">
      <w:pPr>
        <w:pStyle w:val="BodyText"/>
        <w:kinsoku w:val="0"/>
        <w:overflowPunct w:val="0"/>
        <w:spacing w:line="186" w:lineRule="exact"/>
        <w:ind w:left="0" w:right="115"/>
        <w:jc w:val="right"/>
        <w:rPr>
          <w:rFonts w:ascii="Arial" w:hAnsi="Arial" w:cs="Arial"/>
          <w:color w:val="000000"/>
          <w:sz w:val="25"/>
          <w:szCs w:val="25"/>
        </w:rPr>
      </w:pPr>
      <w:r>
        <w:rPr>
          <w:rFonts w:ascii="Arial" w:hAnsi="Arial" w:cs="Arial"/>
          <w:color w:val="343434"/>
          <w:w w:val="240"/>
          <w:sz w:val="25"/>
          <w:szCs w:val="25"/>
        </w:rPr>
        <w:t>I</w:t>
      </w:r>
    </w:p>
    <w:p w:rsidR="00000000" w:rsidRDefault="008E0020">
      <w:pPr>
        <w:pStyle w:val="BodyText"/>
        <w:kinsoku w:val="0"/>
        <w:overflowPunct w:val="0"/>
        <w:spacing w:line="213" w:lineRule="exact"/>
        <w:ind w:left="0" w:right="138"/>
        <w:jc w:val="right"/>
        <w:rPr>
          <w:rFonts w:ascii="Arial" w:hAnsi="Arial" w:cs="Arial"/>
          <w:color w:val="000000"/>
          <w:sz w:val="30"/>
          <w:szCs w:val="30"/>
        </w:rPr>
      </w:pPr>
      <w:r>
        <w:rPr>
          <w:rFonts w:ascii="Arial" w:hAnsi="Arial" w:cs="Arial"/>
          <w:color w:val="0C0C0C"/>
          <w:spacing w:val="-27"/>
          <w:w w:val="48"/>
          <w:sz w:val="30"/>
          <w:szCs w:val="30"/>
        </w:rPr>
        <w:t>I</w:t>
      </w:r>
      <w:r>
        <w:rPr>
          <w:rFonts w:ascii="Arial" w:hAnsi="Arial" w:cs="Arial"/>
          <w:color w:val="444444"/>
          <w:w w:val="215"/>
          <w:sz w:val="30"/>
          <w:szCs w:val="30"/>
        </w:rPr>
        <w:t>i</w:t>
      </w:r>
    </w:p>
    <w:p w:rsidR="00000000" w:rsidRDefault="008E0020">
      <w:pPr>
        <w:pStyle w:val="BodyText"/>
        <w:kinsoku w:val="0"/>
        <w:overflowPunct w:val="0"/>
        <w:spacing w:line="333" w:lineRule="exact"/>
        <w:ind w:left="0" w:right="102"/>
        <w:jc w:val="right"/>
        <w:rPr>
          <w:rFonts w:ascii="Arial" w:hAnsi="Arial" w:cs="Arial"/>
          <w:color w:val="000000"/>
          <w:sz w:val="41"/>
          <w:szCs w:val="41"/>
        </w:rPr>
      </w:pPr>
      <w:r>
        <w:rPr>
          <w:rFonts w:ascii="Arial" w:hAnsi="Arial" w:cs="Arial"/>
          <w:color w:val="444444"/>
          <w:w w:val="155"/>
          <w:sz w:val="41"/>
          <w:szCs w:val="41"/>
        </w:rPr>
        <w:t>!</w:t>
      </w:r>
    </w:p>
    <w:p w:rsidR="00000000" w:rsidRDefault="008E0020">
      <w:pPr>
        <w:pStyle w:val="BodyText"/>
        <w:kinsoku w:val="0"/>
        <w:overflowPunct w:val="0"/>
        <w:spacing w:line="89" w:lineRule="exact"/>
        <w:ind w:left="0" w:right="270"/>
        <w:jc w:val="right"/>
        <w:rPr>
          <w:color w:val="000000"/>
          <w:sz w:val="11"/>
          <w:szCs w:val="11"/>
        </w:rPr>
      </w:pPr>
      <w:r>
        <w:rPr>
          <w:color w:val="343434"/>
          <w:w w:val="45"/>
          <w:sz w:val="11"/>
          <w:szCs w:val="11"/>
        </w:rPr>
        <w:t>1</w:t>
      </w:r>
    </w:p>
    <w:p w:rsidR="00000000" w:rsidRDefault="008E0020">
      <w:pPr>
        <w:pStyle w:val="BodyText"/>
        <w:kinsoku w:val="0"/>
        <w:overflowPunct w:val="0"/>
        <w:spacing w:line="89" w:lineRule="exact"/>
        <w:ind w:left="0" w:right="270"/>
        <w:jc w:val="right"/>
        <w:rPr>
          <w:color w:val="000000"/>
          <w:sz w:val="11"/>
          <w:szCs w:val="11"/>
        </w:rPr>
        <w:sectPr w:rsidR="00000000">
          <w:type w:val="continuous"/>
          <w:pgSz w:w="15840" w:h="12240" w:orient="landscape"/>
          <w:pgMar w:top="1500" w:right="140" w:bottom="280" w:left="180" w:header="720" w:footer="720" w:gutter="0"/>
          <w:cols w:num="4" w:space="720" w:equalWidth="0">
            <w:col w:w="526" w:space="5637"/>
            <w:col w:w="1682" w:space="755"/>
            <w:col w:w="1045" w:space="1774"/>
            <w:col w:w="4101"/>
          </w:cols>
          <w:noEndnote/>
        </w:sectPr>
      </w:pPr>
    </w:p>
    <w:p w:rsidR="00000000" w:rsidRDefault="008E0020">
      <w:pPr>
        <w:pStyle w:val="BodyText"/>
        <w:kinsoku w:val="0"/>
        <w:overflowPunct w:val="0"/>
        <w:spacing w:before="45" w:line="299" w:lineRule="exact"/>
        <w:ind w:left="316" w:right="-14"/>
        <w:rPr>
          <w:rFonts w:ascii="Arial" w:hAnsi="Arial" w:cs="Arial"/>
          <w:color w:val="000000"/>
          <w:sz w:val="31"/>
          <w:szCs w:val="31"/>
        </w:rPr>
      </w:pPr>
      <w:r>
        <w:rPr>
          <w:rFonts w:ascii="Arial" w:hAnsi="Arial" w:cs="Arial"/>
          <w:color w:val="565656"/>
          <w:w w:val="90"/>
          <w:sz w:val="31"/>
          <w:szCs w:val="31"/>
        </w:rPr>
        <w:lastRenderedPageBreak/>
        <w:t>I!</w:t>
      </w:r>
    </w:p>
    <w:p w:rsidR="00000000" w:rsidRDefault="008E0020">
      <w:pPr>
        <w:pStyle w:val="BodyText"/>
        <w:kinsoku w:val="0"/>
        <w:overflowPunct w:val="0"/>
        <w:spacing w:line="466" w:lineRule="exact"/>
        <w:ind w:left="259" w:right="-14"/>
        <w:rPr>
          <w:color w:val="000000"/>
          <w:sz w:val="43"/>
          <w:szCs w:val="43"/>
        </w:rPr>
      </w:pPr>
      <w:r>
        <w:rPr>
          <w:color w:val="343434"/>
          <w:spacing w:val="-84"/>
          <w:w w:val="78"/>
          <w:sz w:val="43"/>
          <w:szCs w:val="43"/>
        </w:rPr>
        <w:t>,</w:t>
      </w:r>
      <w:r>
        <w:rPr>
          <w:rFonts w:ascii="Arial" w:hAnsi="Arial" w:cs="Arial"/>
          <w:color w:val="696969"/>
          <w:spacing w:val="-79"/>
          <w:w w:val="92"/>
          <w:position w:val="-8"/>
          <w:sz w:val="53"/>
          <w:szCs w:val="53"/>
        </w:rPr>
        <w:t>.</w:t>
      </w:r>
      <w:r>
        <w:rPr>
          <w:color w:val="696969"/>
          <w:spacing w:val="-55"/>
          <w:w w:val="45"/>
          <w:sz w:val="43"/>
          <w:szCs w:val="43"/>
        </w:rPr>
        <w:t>t</w:t>
      </w:r>
      <w:r>
        <w:rPr>
          <w:rFonts w:ascii="Arial" w:hAnsi="Arial" w:cs="Arial"/>
          <w:color w:val="696969"/>
          <w:spacing w:val="-75"/>
          <w:w w:val="87"/>
          <w:position w:val="-8"/>
          <w:sz w:val="53"/>
          <w:szCs w:val="53"/>
        </w:rPr>
        <w:t>,</w:t>
      </w:r>
      <w:r>
        <w:rPr>
          <w:color w:val="696969"/>
          <w:w w:val="45"/>
          <w:sz w:val="43"/>
          <w:szCs w:val="43"/>
        </w:rPr>
        <w:t>i</w:t>
      </w:r>
    </w:p>
    <w:p w:rsidR="00000000" w:rsidRDefault="008E0020">
      <w:pPr>
        <w:pStyle w:val="BodyText"/>
        <w:kinsoku w:val="0"/>
        <w:overflowPunct w:val="0"/>
        <w:spacing w:line="158" w:lineRule="exact"/>
        <w:ind w:left="0"/>
        <w:jc w:val="right"/>
        <w:rPr>
          <w:rFonts w:ascii="Arial" w:hAnsi="Arial" w:cs="Arial"/>
          <w:color w:val="000000"/>
          <w:spacing w:val="-15"/>
          <w:sz w:val="30"/>
          <w:szCs w:val="30"/>
        </w:rPr>
      </w:pPr>
      <w:r>
        <w:rPr>
          <w:rFonts w:ascii="Arial" w:hAnsi="Arial" w:cs="Arial"/>
          <w:color w:val="696969"/>
          <w:spacing w:val="-15"/>
          <w:w w:val="50"/>
          <w:sz w:val="30"/>
          <w:szCs w:val="30"/>
        </w:rPr>
        <w:t>+1</w:t>
      </w:r>
    </w:p>
    <w:p w:rsidR="00000000" w:rsidRDefault="008E0020">
      <w:pPr>
        <w:pStyle w:val="BodyText"/>
        <w:kinsoku w:val="0"/>
        <w:overflowPunct w:val="0"/>
        <w:spacing w:before="9"/>
        <w:ind w:left="0"/>
        <w:rPr>
          <w:rFonts w:ascii="Arial" w:hAnsi="Arial" w:cs="Arial"/>
          <w:sz w:val="10"/>
          <w:szCs w:val="10"/>
        </w:rPr>
      </w:pPr>
      <w:r>
        <w:rPr>
          <w:rFonts w:cs="Vrinda"/>
        </w:rPr>
        <w:br w:type="column"/>
      </w:r>
    </w:p>
    <w:p w:rsidR="00000000" w:rsidRDefault="008E0020">
      <w:pPr>
        <w:pStyle w:val="BodyText"/>
        <w:kinsoku w:val="0"/>
        <w:overflowPunct w:val="0"/>
        <w:spacing w:line="82" w:lineRule="exact"/>
        <w:ind w:left="232"/>
        <w:jc w:val="center"/>
        <w:rPr>
          <w:rFonts w:ascii="Arial" w:hAnsi="Arial" w:cs="Arial"/>
          <w:color w:val="000000"/>
          <w:sz w:val="8"/>
          <w:szCs w:val="8"/>
        </w:rPr>
      </w:pPr>
      <w:r>
        <w:rPr>
          <w:rFonts w:ascii="Arial" w:hAnsi="Arial" w:cs="Arial"/>
          <w:color w:val="565656"/>
          <w:w w:val="85"/>
          <w:sz w:val="8"/>
          <w:szCs w:val="8"/>
        </w:rPr>
        <w:t>LOT</w:t>
      </w:r>
      <w:r>
        <w:rPr>
          <w:rFonts w:ascii="Arial" w:hAnsi="Arial" w:cs="Arial"/>
          <w:color w:val="565656"/>
          <w:spacing w:val="2"/>
          <w:sz w:val="8"/>
          <w:szCs w:val="8"/>
        </w:rPr>
        <w:t xml:space="preserve"> </w:t>
      </w:r>
      <w:r>
        <w:rPr>
          <w:rFonts w:ascii="Arial" w:hAnsi="Arial" w:cs="Arial"/>
          <w:color w:val="343434"/>
          <w:w w:val="230"/>
          <w:sz w:val="8"/>
          <w:szCs w:val="8"/>
        </w:rPr>
        <w:t>l,</w:t>
      </w:r>
      <w:r>
        <w:rPr>
          <w:rFonts w:ascii="Arial" w:hAnsi="Arial" w:cs="Arial"/>
          <w:color w:val="343434"/>
          <w:spacing w:val="-14"/>
          <w:sz w:val="8"/>
          <w:szCs w:val="8"/>
        </w:rPr>
        <w:t xml:space="preserve"> </w:t>
      </w:r>
      <w:r>
        <w:rPr>
          <w:rFonts w:ascii="Arial" w:hAnsi="Arial" w:cs="Arial"/>
          <w:color w:val="565656"/>
          <w:w w:val="85"/>
          <w:sz w:val="8"/>
          <w:szCs w:val="8"/>
        </w:rPr>
        <w:t>M</w:t>
      </w:r>
      <w:r>
        <w:rPr>
          <w:rFonts w:ascii="Arial" w:hAnsi="Arial" w:cs="Arial"/>
          <w:color w:val="565656"/>
          <w:spacing w:val="-5"/>
          <w:w w:val="85"/>
          <w:sz w:val="8"/>
          <w:szCs w:val="8"/>
        </w:rPr>
        <w:t>.</w:t>
      </w:r>
      <w:r>
        <w:rPr>
          <w:rFonts w:ascii="Arial" w:hAnsi="Arial" w:cs="Arial"/>
          <w:color w:val="565656"/>
          <w:spacing w:val="-46"/>
          <w:w w:val="110"/>
          <w:sz w:val="8"/>
          <w:szCs w:val="8"/>
        </w:rPr>
        <w:t>0</w:t>
      </w:r>
      <w:r>
        <w:rPr>
          <w:rFonts w:ascii="Arial" w:hAnsi="Arial" w:cs="Arial"/>
          <w:color w:val="565656"/>
          <w:w w:val="85"/>
          <w:sz w:val="8"/>
          <w:szCs w:val="8"/>
        </w:rPr>
        <w:t>.</w:t>
      </w:r>
      <w:r>
        <w:rPr>
          <w:rFonts w:ascii="Arial" w:hAnsi="Arial" w:cs="Arial"/>
          <w:color w:val="565656"/>
          <w:spacing w:val="3"/>
          <w:sz w:val="8"/>
          <w:szCs w:val="8"/>
        </w:rPr>
        <w:t xml:space="preserve"> </w:t>
      </w:r>
      <w:r>
        <w:rPr>
          <w:rFonts w:ascii="Arial" w:hAnsi="Arial" w:cs="Arial"/>
          <w:color w:val="565656"/>
          <w:w w:val="110"/>
          <w:sz w:val="8"/>
          <w:szCs w:val="8"/>
        </w:rPr>
        <w:t>0&lt;</w:t>
      </w:r>
      <w:r>
        <w:rPr>
          <w:rFonts w:ascii="Arial" w:hAnsi="Arial" w:cs="Arial"/>
          <w:color w:val="565656"/>
          <w:sz w:val="8"/>
          <w:szCs w:val="8"/>
        </w:rPr>
        <w:t xml:space="preserve"> </w:t>
      </w:r>
      <w:r>
        <w:rPr>
          <w:rFonts w:ascii="Arial" w:hAnsi="Arial" w:cs="Arial"/>
          <w:color w:val="444444"/>
          <w:w w:val="91"/>
          <w:sz w:val="8"/>
          <w:szCs w:val="8"/>
        </w:rPr>
        <w:t>A</w:t>
      </w:r>
    </w:p>
    <w:p w:rsidR="00000000" w:rsidRDefault="008E0020">
      <w:pPr>
        <w:pStyle w:val="BodyText"/>
        <w:kinsoku w:val="0"/>
        <w:overflowPunct w:val="0"/>
        <w:spacing w:line="80" w:lineRule="exact"/>
        <w:ind w:left="619" w:right="-3"/>
        <w:rPr>
          <w:rFonts w:ascii="Arial" w:hAnsi="Arial" w:cs="Arial"/>
          <w:color w:val="000000"/>
          <w:sz w:val="8"/>
          <w:szCs w:val="8"/>
        </w:rPr>
      </w:pPr>
      <w:r>
        <w:rPr>
          <w:rFonts w:ascii="Arial" w:hAnsi="Arial" w:cs="Arial"/>
          <w:color w:val="444444"/>
          <w:w w:val="105"/>
          <w:sz w:val="8"/>
          <w:szCs w:val="8"/>
        </w:rPr>
        <w:t>M!Hla"M.MU'Qlll</w:t>
      </w:r>
      <w:r>
        <w:rPr>
          <w:rFonts w:ascii="Arial" w:hAnsi="Arial" w:cs="Arial"/>
          <w:color w:val="696969"/>
          <w:w w:val="105"/>
          <w:sz w:val="8"/>
          <w:szCs w:val="8"/>
        </w:rPr>
        <w:t>f</w:t>
      </w:r>
    </w:p>
    <w:p w:rsidR="00000000" w:rsidRDefault="008E0020">
      <w:pPr>
        <w:pStyle w:val="BodyText"/>
        <w:kinsoku w:val="0"/>
        <w:overflowPunct w:val="0"/>
        <w:spacing w:line="79" w:lineRule="exact"/>
        <w:ind w:left="254"/>
        <w:jc w:val="center"/>
        <w:rPr>
          <w:color w:val="000000"/>
          <w:sz w:val="7"/>
          <w:szCs w:val="7"/>
        </w:rPr>
      </w:pPr>
      <w:r>
        <w:rPr>
          <w:color w:val="565656"/>
          <w:w w:val="105"/>
          <w:sz w:val="7"/>
          <w:szCs w:val="7"/>
        </w:rPr>
        <w:t>(OOC1IUOl"f  H0.</w:t>
      </w:r>
      <w:r>
        <w:rPr>
          <w:color w:val="565656"/>
          <w:spacing w:val="3"/>
          <w:w w:val="105"/>
          <w:sz w:val="7"/>
          <w:szCs w:val="7"/>
        </w:rPr>
        <w:t xml:space="preserve"> </w:t>
      </w:r>
      <w:r>
        <w:rPr>
          <w:color w:val="565656"/>
          <w:w w:val="105"/>
          <w:sz w:val="7"/>
          <w:szCs w:val="7"/>
        </w:rPr>
        <w:t>02()11.3.113p</w:t>
      </w:r>
    </w:p>
    <w:p w:rsidR="00000000" w:rsidRDefault="008E0020">
      <w:pPr>
        <w:pStyle w:val="BodyText"/>
        <w:kinsoku w:val="0"/>
        <w:overflowPunct w:val="0"/>
        <w:ind w:left="0"/>
        <w:rPr>
          <w:sz w:val="7"/>
          <w:szCs w:val="7"/>
        </w:rPr>
      </w:pPr>
      <w:r>
        <w:rPr>
          <w:rFonts w:cs="Vrinda"/>
        </w:rPr>
        <w:br w:type="column"/>
      </w:r>
    </w:p>
    <w:p w:rsidR="00000000" w:rsidRDefault="00500509">
      <w:pPr>
        <w:pStyle w:val="BodyText"/>
        <w:kinsoku w:val="0"/>
        <w:overflowPunct w:val="0"/>
        <w:spacing w:line="86" w:lineRule="exact"/>
        <w:ind w:left="259"/>
        <w:rPr>
          <w:rFonts w:ascii="Arial" w:hAnsi="Arial" w:cs="Arial"/>
          <w:color w:val="000000"/>
          <w:sz w:val="8"/>
          <w:szCs w:val="8"/>
        </w:rPr>
      </w:pPr>
      <w:r>
        <w:rPr>
          <w:noProof/>
        </w:rPr>
        <mc:AlternateContent>
          <mc:Choice Requires="wps">
            <w:drawing>
              <wp:anchor distT="0" distB="0" distL="114300" distR="114300" simplePos="0" relativeHeight="251633152" behindDoc="0" locked="0" layoutInCell="0" allowOverlap="1">
                <wp:simplePos x="0" y="0"/>
                <wp:positionH relativeFrom="page">
                  <wp:posOffset>6190615</wp:posOffset>
                </wp:positionH>
                <wp:positionV relativeFrom="paragraph">
                  <wp:posOffset>-6985</wp:posOffset>
                </wp:positionV>
                <wp:extent cx="20320" cy="146050"/>
                <wp:effectExtent l="0" t="0" r="0" b="0"/>
                <wp:wrapNone/>
                <wp:docPr id="19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230" w:lineRule="exact"/>
                              <w:ind w:left="0"/>
                              <w:rPr>
                                <w:rFonts w:ascii="Arial" w:hAnsi="Arial" w:cs="Arial"/>
                                <w:color w:val="000000"/>
                                <w:sz w:val="23"/>
                                <w:szCs w:val="23"/>
                              </w:rPr>
                            </w:pPr>
                            <w:r>
                              <w:rPr>
                                <w:rFonts w:ascii="Arial" w:hAnsi="Arial" w:cs="Arial"/>
                                <w:color w:val="808080"/>
                                <w:w w:val="60"/>
                                <w:sz w:val="23"/>
                                <w:szCs w:val="23"/>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72" type="#_x0000_t202" style="position:absolute;left:0;text-align:left;margin-left:487.45pt;margin-top:-.55pt;width:1.6pt;height:11.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6iwsg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" o:allowincell="f" filled="f" stroked="f">
                <v:textbox inset="0,0,0,0">
                  <w:txbxContent>
                    <w:p w:rsidR="00000000" w:rsidRDefault="008E0020">
                      <w:pPr>
                        <w:pStyle w:val="BodyText"/>
                        <w:kinsoku w:val="0"/>
                        <w:overflowPunct w:val="0"/>
                        <w:spacing w:line="230" w:lineRule="exact"/>
                        <w:ind w:left="0"/>
                        <w:rPr>
                          <w:rFonts w:ascii="Arial" w:hAnsi="Arial" w:cs="Arial"/>
                          <w:color w:val="000000"/>
                          <w:sz w:val="23"/>
                          <w:szCs w:val="23"/>
                        </w:rPr>
                      </w:pPr>
                      <w:r>
                        <w:rPr>
                          <w:rFonts w:ascii="Arial" w:hAnsi="Arial" w:cs="Arial"/>
                          <w:color w:val="808080"/>
                          <w:w w:val="60"/>
                          <w:sz w:val="23"/>
                          <w:szCs w:val="23"/>
                        </w:rPr>
                        <w:t>j</w:t>
                      </w:r>
                    </w:p>
                  </w:txbxContent>
                </v:textbox>
                <w10:wrap anchorx="page"/>
              </v:shape>
            </w:pict>
          </mc:Fallback>
        </mc:AlternateContent>
      </w:r>
      <w:r w:rsidR="008E0020">
        <w:rPr>
          <w:rFonts w:ascii="Arial" w:hAnsi="Arial" w:cs="Arial"/>
          <w:color w:val="565656"/>
          <w:spacing w:val="-4"/>
          <w:w w:val="110"/>
          <w:sz w:val="8"/>
          <w:szCs w:val="8"/>
        </w:rPr>
        <w:t>NIIM0</w:t>
      </w:r>
      <w:r w:rsidR="008E0020">
        <w:rPr>
          <w:rFonts w:ascii="Arial" w:hAnsi="Arial" w:cs="Arial"/>
          <w:color w:val="343434"/>
          <w:spacing w:val="-4"/>
          <w:w w:val="110"/>
          <w:sz w:val="8"/>
          <w:szCs w:val="8"/>
        </w:rPr>
        <w:t>10N</w:t>
      </w:r>
      <w:r w:rsidR="008E0020">
        <w:rPr>
          <w:rFonts w:ascii="Arial" w:hAnsi="Arial" w:cs="Arial"/>
          <w:color w:val="343434"/>
          <w:spacing w:val="-14"/>
          <w:w w:val="110"/>
          <w:sz w:val="8"/>
          <w:szCs w:val="8"/>
        </w:rPr>
        <w:t xml:space="preserve"> </w:t>
      </w:r>
      <w:r w:rsidR="008E0020">
        <w:rPr>
          <w:rFonts w:ascii="Arial" w:hAnsi="Arial" w:cs="Arial"/>
          <w:color w:val="565656"/>
          <w:w w:val="105"/>
          <w:sz w:val="8"/>
          <w:szCs w:val="8"/>
        </w:rPr>
        <w:t>WUNICP</w:t>
      </w:r>
      <w:r w:rsidR="008E0020">
        <w:rPr>
          <w:rFonts w:ascii="Arial" w:hAnsi="Arial" w:cs="Arial"/>
          <w:color w:val="343434"/>
          <w:w w:val="105"/>
          <w:sz w:val="8"/>
          <w:szCs w:val="8"/>
        </w:rPr>
        <w:t>M.</w:t>
      </w:r>
      <w:r w:rsidR="008E0020">
        <w:rPr>
          <w:rFonts w:ascii="Arial" w:hAnsi="Arial" w:cs="Arial"/>
          <w:color w:val="343434"/>
          <w:spacing w:val="-16"/>
          <w:w w:val="105"/>
          <w:sz w:val="8"/>
          <w:szCs w:val="8"/>
        </w:rPr>
        <w:t xml:space="preserve"> </w:t>
      </w:r>
      <w:r w:rsidR="008E0020">
        <w:rPr>
          <w:rFonts w:ascii="Arial" w:hAnsi="Arial" w:cs="Arial"/>
          <w:color w:val="565656"/>
          <w:w w:val="110"/>
          <w:sz w:val="8"/>
          <w:szCs w:val="8"/>
        </w:rPr>
        <w:t>A#alT</w:t>
      </w:r>
    </w:p>
    <w:p w:rsidR="00000000" w:rsidRDefault="008E0020">
      <w:pPr>
        <w:pStyle w:val="BodyText"/>
        <w:kinsoku w:val="0"/>
        <w:overflowPunct w:val="0"/>
        <w:spacing w:line="86" w:lineRule="exact"/>
        <w:ind w:left="287"/>
        <w:rPr>
          <w:color w:val="000000"/>
          <w:sz w:val="8"/>
          <w:szCs w:val="8"/>
        </w:rPr>
      </w:pPr>
      <w:r>
        <w:rPr>
          <w:color w:val="696969"/>
          <w:sz w:val="8"/>
          <w:szCs w:val="8"/>
        </w:rPr>
        <w:t xml:space="preserve">(OOCllWOIT </w:t>
      </w:r>
      <w:r>
        <w:rPr>
          <w:color w:val="565656"/>
          <w:sz w:val="8"/>
          <w:szCs w:val="8"/>
        </w:rPr>
        <w:t>NO.</w:t>
      </w:r>
      <w:r>
        <w:rPr>
          <w:color w:val="565656"/>
          <w:spacing w:val="-10"/>
          <w:sz w:val="8"/>
          <w:szCs w:val="8"/>
        </w:rPr>
        <w:t xml:space="preserve"> </w:t>
      </w:r>
      <w:r>
        <w:rPr>
          <w:color w:val="343434"/>
          <w:w w:val="110"/>
          <w:sz w:val="8"/>
          <w:szCs w:val="8"/>
        </w:rPr>
        <w:t>OWIJln.ll)</w:t>
      </w:r>
    </w:p>
    <w:p w:rsidR="00000000" w:rsidRDefault="008E0020">
      <w:pPr>
        <w:pStyle w:val="BodyText"/>
        <w:kinsoku w:val="0"/>
        <w:overflowPunct w:val="0"/>
        <w:spacing w:before="1"/>
        <w:ind w:left="0"/>
        <w:rPr>
          <w:sz w:val="10"/>
          <w:szCs w:val="10"/>
        </w:rPr>
      </w:pPr>
    </w:p>
    <w:p w:rsidR="00000000" w:rsidRDefault="008E0020">
      <w:pPr>
        <w:pStyle w:val="BodyText"/>
        <w:kinsoku w:val="0"/>
        <w:overflowPunct w:val="0"/>
        <w:ind w:left="0" w:right="16"/>
        <w:jc w:val="right"/>
        <w:rPr>
          <w:rFonts w:ascii="Arial" w:hAnsi="Arial" w:cs="Arial"/>
          <w:color w:val="000000"/>
          <w:sz w:val="8"/>
          <w:szCs w:val="8"/>
        </w:rPr>
      </w:pPr>
      <w:r>
        <w:rPr>
          <w:rFonts w:ascii="Arial" w:hAnsi="Arial" w:cs="Arial"/>
          <w:color w:val="696969"/>
          <w:w w:val="280"/>
          <w:sz w:val="8"/>
          <w:szCs w:val="8"/>
        </w:rPr>
        <w:t>I</w:t>
      </w:r>
    </w:p>
    <w:p w:rsidR="00000000" w:rsidRDefault="008E0020">
      <w:pPr>
        <w:pStyle w:val="BodyText"/>
        <w:kinsoku w:val="0"/>
        <w:overflowPunct w:val="0"/>
        <w:spacing w:before="63" w:line="444" w:lineRule="exact"/>
        <w:ind w:left="0"/>
        <w:jc w:val="right"/>
        <w:rPr>
          <w:rFonts w:ascii="Arial" w:hAnsi="Arial" w:cs="Arial"/>
          <w:color w:val="000000"/>
          <w:sz w:val="49"/>
          <w:szCs w:val="49"/>
        </w:rPr>
      </w:pPr>
      <w:r>
        <w:rPr>
          <w:rFonts w:ascii="Arial" w:hAnsi="Arial" w:cs="Arial"/>
          <w:color w:val="565656"/>
          <w:w w:val="55"/>
          <w:sz w:val="49"/>
          <w:szCs w:val="49"/>
        </w:rPr>
        <w:t>I</w:t>
      </w:r>
    </w:p>
    <w:p w:rsidR="00000000" w:rsidRDefault="008E0020">
      <w:pPr>
        <w:pStyle w:val="BodyText"/>
        <w:tabs>
          <w:tab w:val="left" w:pos="3671"/>
        </w:tabs>
        <w:kinsoku w:val="0"/>
        <w:overflowPunct w:val="0"/>
        <w:spacing w:before="144" w:line="170" w:lineRule="exact"/>
        <w:ind w:left="935"/>
        <w:rPr>
          <w:color w:val="000000"/>
          <w:sz w:val="19"/>
          <w:szCs w:val="19"/>
        </w:rPr>
      </w:pPr>
      <w:r>
        <w:rPr>
          <w:rFonts w:cs="Vrinda"/>
        </w:rPr>
        <w:br w:type="column"/>
      </w:r>
      <w:r>
        <w:rPr>
          <w:rFonts w:ascii="Arial" w:hAnsi="Arial" w:cs="Arial"/>
          <w:color w:val="0C0C0C"/>
          <w:spacing w:val="-46"/>
          <w:w w:val="136"/>
          <w:sz w:val="12"/>
          <w:szCs w:val="12"/>
        </w:rPr>
        <w:lastRenderedPageBreak/>
        <w:t>2</w:t>
      </w:r>
      <w:r>
        <w:rPr>
          <w:rFonts w:ascii="Arial" w:hAnsi="Arial" w:cs="Arial"/>
          <w:color w:val="444444"/>
          <w:spacing w:val="-91"/>
          <w:w w:val="237"/>
          <w:sz w:val="12"/>
          <w:szCs w:val="12"/>
        </w:rPr>
        <w:t>.</w:t>
      </w:r>
      <w:r>
        <w:rPr>
          <w:rFonts w:ascii="Arial" w:hAnsi="Arial" w:cs="Arial"/>
          <w:color w:val="242424"/>
          <w:w w:val="114"/>
          <w:sz w:val="12"/>
          <w:szCs w:val="12"/>
        </w:rPr>
        <w:t>2&amp;93</w:t>
      </w:r>
      <w:r>
        <w:rPr>
          <w:rFonts w:ascii="Arial" w:hAnsi="Arial" w:cs="Arial"/>
          <w:color w:val="242424"/>
          <w:spacing w:val="4"/>
          <w:sz w:val="12"/>
          <w:szCs w:val="12"/>
        </w:rPr>
        <w:t xml:space="preserve"> </w:t>
      </w:r>
      <w:r>
        <w:rPr>
          <w:rFonts w:ascii="Arial" w:hAnsi="Arial" w:cs="Arial"/>
          <w:color w:val="0C0C0C"/>
          <w:w w:val="105"/>
          <w:sz w:val="12"/>
          <w:szCs w:val="12"/>
        </w:rPr>
        <w:t>ACRE</w:t>
      </w:r>
      <w:r>
        <w:rPr>
          <w:rFonts w:ascii="Arial" w:hAnsi="Arial" w:cs="Arial"/>
          <w:color w:val="0C0C0C"/>
          <w:spacing w:val="2"/>
          <w:sz w:val="12"/>
          <w:szCs w:val="12"/>
        </w:rPr>
        <w:t xml:space="preserve"> </w:t>
      </w:r>
      <w:r>
        <w:rPr>
          <w:rFonts w:ascii="Arial" w:hAnsi="Arial" w:cs="Arial"/>
          <w:color w:val="0C0C0C"/>
          <w:w w:val="105"/>
          <w:sz w:val="12"/>
          <w:szCs w:val="12"/>
        </w:rPr>
        <w:t>TRACT</w:t>
      </w:r>
      <w:r>
        <w:rPr>
          <w:rFonts w:ascii="Arial" w:hAnsi="Arial" w:cs="Arial"/>
          <w:color w:val="0C0C0C"/>
          <w:sz w:val="12"/>
          <w:szCs w:val="12"/>
        </w:rPr>
        <w:tab/>
      </w:r>
      <w:r>
        <w:rPr>
          <w:color w:val="565656"/>
          <w:w w:val="55"/>
          <w:sz w:val="19"/>
          <w:szCs w:val="19"/>
        </w:rPr>
        <w:t>=</w:t>
      </w:r>
    </w:p>
    <w:p w:rsidR="00000000" w:rsidRDefault="00500509">
      <w:pPr>
        <w:pStyle w:val="BodyText"/>
        <w:tabs>
          <w:tab w:val="left" w:pos="3671"/>
        </w:tabs>
        <w:kinsoku w:val="0"/>
        <w:overflowPunct w:val="0"/>
        <w:spacing w:line="141" w:lineRule="exact"/>
        <w:ind w:left="619"/>
        <w:rPr>
          <w:color w:val="000000"/>
          <w:sz w:val="19"/>
          <w:szCs w:val="19"/>
        </w:rPr>
      </w:pPr>
      <w:r>
        <w:rPr>
          <w:noProof/>
        </w:rPr>
        <mc:AlternateContent>
          <mc:Choice Requires="wps">
            <w:drawing>
              <wp:anchor distT="0" distB="0" distL="114300" distR="114300" simplePos="0" relativeHeight="251634176" behindDoc="1" locked="0" layoutInCell="0" allowOverlap="1">
                <wp:simplePos x="0" y="0"/>
                <wp:positionH relativeFrom="page">
                  <wp:posOffset>8215630</wp:posOffset>
                </wp:positionH>
                <wp:positionV relativeFrom="paragraph">
                  <wp:posOffset>-222885</wp:posOffset>
                </wp:positionV>
                <wp:extent cx="1646555" cy="241300"/>
                <wp:effectExtent l="0" t="0" r="0" b="0"/>
                <wp:wrapNone/>
                <wp:docPr id="19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655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tabs>
                                <w:tab w:val="left" w:pos="2447"/>
                              </w:tabs>
                              <w:kinsoku w:val="0"/>
                              <w:overflowPunct w:val="0"/>
                              <w:spacing w:line="380" w:lineRule="exact"/>
                              <w:ind w:left="0"/>
                              <w:rPr>
                                <w:rFonts w:ascii="Arial" w:hAnsi="Arial" w:cs="Arial"/>
                                <w:color w:val="000000"/>
                                <w:sz w:val="38"/>
                                <w:szCs w:val="38"/>
                              </w:rPr>
                            </w:pPr>
                            <w:r>
                              <w:rPr>
                                <w:color w:val="565656"/>
                                <w:w w:val="89"/>
                                <w:sz w:val="11"/>
                                <w:szCs w:val="11"/>
                              </w:rPr>
                              <w:t>LEASE</w:t>
                            </w:r>
                            <w:r>
                              <w:rPr>
                                <w:color w:val="565656"/>
                                <w:sz w:val="11"/>
                                <w:szCs w:val="11"/>
                              </w:rPr>
                              <w:t xml:space="preserve"> </w:t>
                            </w:r>
                            <w:r>
                              <w:rPr>
                                <w:color w:val="565656"/>
                                <w:spacing w:val="11"/>
                                <w:sz w:val="11"/>
                                <w:szCs w:val="11"/>
                              </w:rPr>
                              <w:t xml:space="preserve"> </w:t>
                            </w:r>
                            <w:r>
                              <w:rPr>
                                <w:color w:val="343434"/>
                                <w:w w:val="89"/>
                                <w:sz w:val="11"/>
                                <w:szCs w:val="11"/>
                              </w:rPr>
                              <w:t>EXHIB</w:t>
                            </w:r>
                            <w:r>
                              <w:rPr>
                                <w:color w:val="0C0C0C"/>
                                <w:spacing w:val="-6"/>
                                <w:w w:val="112"/>
                                <w:sz w:val="11"/>
                                <w:szCs w:val="11"/>
                              </w:rPr>
                              <w:t>I</w:t>
                            </w:r>
                            <w:r>
                              <w:rPr>
                                <w:color w:val="565656"/>
                                <w:w w:val="103"/>
                                <w:sz w:val="11"/>
                                <w:szCs w:val="11"/>
                              </w:rPr>
                              <w:t>T</w:t>
                            </w:r>
                            <w:r>
                              <w:rPr>
                                <w:color w:val="565656"/>
                                <w:sz w:val="11"/>
                                <w:szCs w:val="11"/>
                              </w:rPr>
                              <w:tab/>
                            </w:r>
                            <w:r>
                              <w:rPr>
                                <w:rFonts w:ascii="Arial" w:hAnsi="Arial" w:cs="Arial"/>
                                <w:color w:val="343434"/>
                                <w:spacing w:val="-16"/>
                                <w:w w:val="71"/>
                                <w:sz w:val="11"/>
                                <w:szCs w:val="11"/>
                              </w:rPr>
                              <w:t>1</w:t>
                            </w:r>
                            <w:r>
                              <w:rPr>
                                <w:rFonts w:ascii="Arial" w:hAnsi="Arial" w:cs="Arial"/>
                                <w:color w:val="343434"/>
                                <w:w w:val="54"/>
                                <w:sz w:val="38"/>
                                <w:szCs w:val="3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73" type="#_x0000_t202" style="position:absolute;left:0;text-align:left;margin-left:646.9pt;margin-top:-17.55pt;width:129.65pt;height:19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" o:allowincell="f" filled="f" stroked="f">
                <v:textbox inset="0,0,0,0">
                  <w:txbxContent>
                    <w:p w:rsidR="00000000" w:rsidRDefault="008E0020">
                      <w:pPr>
                        <w:pStyle w:val="BodyText"/>
                        <w:tabs>
                          <w:tab w:val="left" w:pos="2447"/>
                        </w:tabs>
                        <w:kinsoku w:val="0"/>
                        <w:overflowPunct w:val="0"/>
                        <w:spacing w:line="380" w:lineRule="exact"/>
                        <w:ind w:left="0"/>
                        <w:rPr>
                          <w:rFonts w:ascii="Arial" w:hAnsi="Arial" w:cs="Arial"/>
                          <w:color w:val="000000"/>
                          <w:sz w:val="38"/>
                          <w:szCs w:val="38"/>
                        </w:rPr>
                      </w:pPr>
                      <w:r>
                        <w:rPr>
                          <w:color w:val="565656"/>
                          <w:w w:val="89"/>
                          <w:sz w:val="11"/>
                          <w:szCs w:val="11"/>
                        </w:rPr>
                        <w:t>LEASE</w:t>
                      </w:r>
                      <w:r>
                        <w:rPr>
                          <w:color w:val="565656"/>
                          <w:sz w:val="11"/>
                          <w:szCs w:val="11"/>
                        </w:rPr>
                        <w:t xml:space="preserve"> </w:t>
                      </w:r>
                      <w:r>
                        <w:rPr>
                          <w:color w:val="565656"/>
                          <w:spacing w:val="11"/>
                          <w:sz w:val="11"/>
                          <w:szCs w:val="11"/>
                        </w:rPr>
                        <w:t xml:space="preserve"> </w:t>
                      </w:r>
                      <w:r>
                        <w:rPr>
                          <w:color w:val="343434"/>
                          <w:w w:val="89"/>
                          <w:sz w:val="11"/>
                          <w:szCs w:val="11"/>
                        </w:rPr>
                        <w:t>EXHIB</w:t>
                      </w:r>
                      <w:r>
                        <w:rPr>
                          <w:color w:val="0C0C0C"/>
                          <w:spacing w:val="-6"/>
                          <w:w w:val="112"/>
                          <w:sz w:val="11"/>
                          <w:szCs w:val="11"/>
                        </w:rPr>
                        <w:t>I</w:t>
                      </w:r>
                      <w:r>
                        <w:rPr>
                          <w:color w:val="565656"/>
                          <w:w w:val="103"/>
                          <w:sz w:val="11"/>
                          <w:szCs w:val="11"/>
                        </w:rPr>
                        <w:t>T</w:t>
                      </w:r>
                      <w:r>
                        <w:rPr>
                          <w:color w:val="565656"/>
                          <w:sz w:val="11"/>
                          <w:szCs w:val="11"/>
                        </w:rPr>
                        <w:tab/>
                      </w:r>
                      <w:r>
                        <w:rPr>
                          <w:rFonts w:ascii="Arial" w:hAnsi="Arial" w:cs="Arial"/>
                          <w:color w:val="343434"/>
                          <w:spacing w:val="-16"/>
                          <w:w w:val="71"/>
                          <w:sz w:val="11"/>
                          <w:szCs w:val="11"/>
                        </w:rPr>
                        <w:t>1</w:t>
                      </w:r>
                      <w:r>
                        <w:rPr>
                          <w:rFonts w:ascii="Arial" w:hAnsi="Arial" w:cs="Arial"/>
                          <w:color w:val="343434"/>
                          <w:w w:val="54"/>
                          <w:sz w:val="38"/>
                          <w:szCs w:val="38"/>
                        </w:rPr>
                        <w:t>1</w:t>
                      </w:r>
                    </w:p>
                  </w:txbxContent>
                </v:textbox>
                <w10:wrap anchorx="page"/>
              </v:shape>
            </w:pict>
          </mc:Fallback>
        </mc:AlternateContent>
      </w:r>
      <w:r w:rsidR="008E0020">
        <w:rPr>
          <w:rFonts w:ascii="Arial" w:hAnsi="Arial" w:cs="Arial"/>
          <w:color w:val="0C0C0C"/>
          <w:w w:val="120"/>
          <w:sz w:val="12"/>
          <w:szCs w:val="12"/>
        </w:rPr>
        <w:t>PART</w:t>
      </w:r>
      <w:r w:rsidR="008E0020">
        <w:rPr>
          <w:rFonts w:ascii="Arial" w:hAnsi="Arial" w:cs="Arial"/>
          <w:color w:val="0C0C0C"/>
          <w:spacing w:val="-28"/>
          <w:w w:val="120"/>
          <w:sz w:val="12"/>
          <w:szCs w:val="12"/>
        </w:rPr>
        <w:t xml:space="preserve"> </w:t>
      </w:r>
      <w:r w:rsidR="008E0020">
        <w:rPr>
          <w:rFonts w:ascii="Arial" w:hAnsi="Arial" w:cs="Arial"/>
          <w:color w:val="0C0C0C"/>
          <w:w w:val="120"/>
          <w:sz w:val="12"/>
          <w:szCs w:val="12"/>
        </w:rPr>
        <w:t>OF</w:t>
      </w:r>
      <w:r w:rsidR="008E0020">
        <w:rPr>
          <w:rFonts w:ascii="Arial" w:hAnsi="Arial" w:cs="Arial"/>
          <w:color w:val="0C0C0C"/>
          <w:spacing w:val="-26"/>
          <w:w w:val="120"/>
          <w:sz w:val="12"/>
          <w:szCs w:val="12"/>
        </w:rPr>
        <w:t xml:space="preserve"> </w:t>
      </w:r>
      <w:r w:rsidR="008E0020">
        <w:rPr>
          <w:rFonts w:ascii="Arial" w:hAnsi="Arial" w:cs="Arial"/>
          <w:color w:val="0C0C0C"/>
          <w:spacing w:val="-6"/>
          <w:w w:val="120"/>
          <w:sz w:val="12"/>
          <w:szCs w:val="12"/>
        </w:rPr>
        <w:t>LOT</w:t>
      </w:r>
      <w:r w:rsidR="008E0020">
        <w:rPr>
          <w:rFonts w:ascii="Arial" w:hAnsi="Arial" w:cs="Arial"/>
          <w:color w:val="0C0C0C"/>
          <w:spacing w:val="-28"/>
          <w:w w:val="120"/>
          <w:sz w:val="12"/>
          <w:szCs w:val="12"/>
        </w:rPr>
        <w:t xml:space="preserve"> </w:t>
      </w:r>
      <w:r w:rsidR="008E0020">
        <w:rPr>
          <w:rFonts w:ascii="Arial" w:hAnsi="Arial" w:cs="Arial"/>
          <w:color w:val="0C0C0C"/>
          <w:w w:val="120"/>
          <w:sz w:val="12"/>
          <w:szCs w:val="12"/>
        </w:rPr>
        <w:t>2</w:t>
      </w:r>
      <w:r w:rsidR="008E0020">
        <w:rPr>
          <w:rFonts w:ascii="Arial" w:hAnsi="Arial" w:cs="Arial"/>
          <w:color w:val="343434"/>
          <w:w w:val="120"/>
          <w:position w:val="-3"/>
          <w:sz w:val="8"/>
          <w:szCs w:val="8"/>
        </w:rPr>
        <w:t>1</w:t>
      </w:r>
      <w:r w:rsidR="008E0020">
        <w:rPr>
          <w:rFonts w:ascii="Arial" w:hAnsi="Arial" w:cs="Arial"/>
          <w:color w:val="343434"/>
          <w:spacing w:val="-20"/>
          <w:w w:val="120"/>
          <w:position w:val="-3"/>
          <w:sz w:val="8"/>
          <w:szCs w:val="8"/>
        </w:rPr>
        <w:t xml:space="preserve"> </w:t>
      </w:r>
      <w:r w:rsidR="008E0020">
        <w:rPr>
          <w:rFonts w:ascii="Arial" w:hAnsi="Arial" w:cs="Arial"/>
          <w:color w:val="0C0C0C"/>
          <w:w w:val="120"/>
          <w:sz w:val="12"/>
          <w:szCs w:val="12"/>
        </w:rPr>
        <w:t>BLOCK</w:t>
      </w:r>
      <w:r w:rsidR="008E0020">
        <w:rPr>
          <w:rFonts w:ascii="Arial" w:hAnsi="Arial" w:cs="Arial"/>
          <w:color w:val="0C0C0C"/>
          <w:spacing w:val="-26"/>
          <w:w w:val="120"/>
          <w:sz w:val="12"/>
          <w:szCs w:val="12"/>
        </w:rPr>
        <w:t xml:space="preserve"> </w:t>
      </w:r>
      <w:r w:rsidR="008E0020">
        <w:rPr>
          <w:rFonts w:ascii="Arial" w:hAnsi="Arial" w:cs="Arial"/>
          <w:color w:val="0C0C0C"/>
          <w:w w:val="120"/>
          <w:sz w:val="12"/>
          <w:szCs w:val="12"/>
        </w:rPr>
        <w:t>A</w:t>
      </w:r>
      <w:r w:rsidR="008E0020">
        <w:rPr>
          <w:rFonts w:ascii="Arial" w:hAnsi="Arial" w:cs="Arial"/>
          <w:color w:val="0C0C0C"/>
          <w:spacing w:val="-23"/>
          <w:w w:val="120"/>
          <w:sz w:val="12"/>
          <w:szCs w:val="12"/>
        </w:rPr>
        <w:t xml:space="preserve"> </w:t>
      </w:r>
      <w:r w:rsidR="008E0020">
        <w:rPr>
          <w:rFonts w:ascii="Arial" w:hAnsi="Arial" w:cs="Arial"/>
          <w:color w:val="0C0C0C"/>
          <w:spacing w:val="-3"/>
          <w:w w:val="120"/>
          <w:sz w:val="12"/>
          <w:szCs w:val="12"/>
        </w:rPr>
        <w:t>AND</w:t>
      </w:r>
      <w:r w:rsidR="008E0020">
        <w:rPr>
          <w:i/>
          <w:iCs/>
          <w:color w:val="444444"/>
          <w:spacing w:val="-3"/>
          <w:w w:val="120"/>
          <w:sz w:val="19"/>
          <w:szCs w:val="19"/>
        </w:rPr>
        <w:tab/>
      </w:r>
      <w:r w:rsidR="008E0020">
        <w:rPr>
          <w:i/>
          <w:iCs/>
          <w:color w:val="444444"/>
          <w:w w:val="120"/>
          <w:sz w:val="19"/>
          <w:szCs w:val="19"/>
        </w:rPr>
        <w:t>i</w:t>
      </w:r>
    </w:p>
    <w:p w:rsidR="00000000" w:rsidRDefault="00500509">
      <w:pPr>
        <w:pStyle w:val="BodyText"/>
        <w:tabs>
          <w:tab w:val="left" w:pos="3671"/>
        </w:tabs>
        <w:kinsoku w:val="0"/>
        <w:overflowPunct w:val="0"/>
        <w:spacing w:line="155" w:lineRule="exact"/>
        <w:ind w:left="777"/>
        <w:rPr>
          <w:rFonts w:ascii="Arial" w:hAnsi="Arial" w:cs="Arial"/>
          <w:color w:val="000000"/>
          <w:sz w:val="17"/>
          <w:szCs w:val="17"/>
        </w:rPr>
      </w:pPr>
      <w:r>
        <w:rPr>
          <w:noProof/>
        </w:rPr>
        <mc:AlternateContent>
          <mc:Choice Requires="wps">
            <w:drawing>
              <wp:anchor distT="0" distB="0" distL="114300" distR="114300" simplePos="0" relativeHeight="251635200" behindDoc="1" locked="0" layoutInCell="0" allowOverlap="1">
                <wp:simplePos x="0" y="0"/>
                <wp:positionH relativeFrom="page">
                  <wp:posOffset>9788525</wp:posOffset>
                </wp:positionH>
                <wp:positionV relativeFrom="paragraph">
                  <wp:posOffset>72390</wp:posOffset>
                </wp:positionV>
                <wp:extent cx="36195" cy="228600"/>
                <wp:effectExtent l="0" t="0" r="0" b="0"/>
                <wp:wrapNone/>
                <wp:docPr id="19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360" w:lineRule="exact"/>
                              <w:ind w:left="0"/>
                              <w:rPr>
                                <w:rFonts w:ascii="Arial" w:hAnsi="Arial" w:cs="Arial"/>
                                <w:color w:val="000000"/>
                                <w:sz w:val="36"/>
                                <w:szCs w:val="36"/>
                              </w:rPr>
                            </w:pPr>
                            <w:r>
                              <w:rPr>
                                <w:rFonts w:ascii="Arial" w:hAnsi="Arial" w:cs="Arial"/>
                                <w:color w:val="444444"/>
                                <w:w w:val="55"/>
                                <w:sz w:val="36"/>
                                <w:szCs w:val="36"/>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74" type="#_x0000_t202" style="position:absolute;left:0;text-align:left;margin-left:770.75pt;margin-top:5.7pt;width:2.85pt;height:18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4iHswIAALI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" o:allowincell="f" filled="f" stroked="f">
                <v:textbox inset="0,0,0,0">
                  <w:txbxContent>
                    <w:p w:rsidR="00000000" w:rsidRDefault="008E0020">
                      <w:pPr>
                        <w:pStyle w:val="BodyText"/>
                        <w:kinsoku w:val="0"/>
                        <w:overflowPunct w:val="0"/>
                        <w:spacing w:line="360" w:lineRule="exact"/>
                        <w:ind w:left="0"/>
                        <w:rPr>
                          <w:rFonts w:ascii="Arial" w:hAnsi="Arial" w:cs="Arial"/>
                          <w:color w:val="000000"/>
                          <w:sz w:val="36"/>
                          <w:szCs w:val="36"/>
                        </w:rPr>
                      </w:pPr>
                      <w:r>
                        <w:rPr>
                          <w:rFonts w:ascii="Arial" w:hAnsi="Arial" w:cs="Arial"/>
                          <w:color w:val="444444"/>
                          <w:w w:val="55"/>
                          <w:sz w:val="36"/>
                          <w:szCs w:val="36"/>
                        </w:rPr>
                        <w:t>f</w:t>
                      </w:r>
                    </w:p>
                  </w:txbxContent>
                </v:textbox>
                <w10:wrap anchorx="page"/>
              </v:shape>
            </w:pict>
          </mc:Fallback>
        </mc:AlternateContent>
      </w:r>
      <w:r w:rsidR="008E0020">
        <w:rPr>
          <w:rFonts w:ascii="Arial" w:hAnsi="Arial" w:cs="Arial"/>
          <w:color w:val="0C0C0C"/>
          <w:w w:val="115"/>
          <w:sz w:val="12"/>
          <w:szCs w:val="12"/>
        </w:rPr>
        <w:t>PART</w:t>
      </w:r>
      <w:r w:rsidR="008E0020">
        <w:rPr>
          <w:rFonts w:ascii="Arial" w:hAnsi="Arial" w:cs="Arial"/>
          <w:color w:val="0C0C0C"/>
          <w:spacing w:val="-15"/>
          <w:w w:val="115"/>
          <w:sz w:val="12"/>
          <w:szCs w:val="12"/>
        </w:rPr>
        <w:t xml:space="preserve"> </w:t>
      </w:r>
      <w:r w:rsidR="008E0020">
        <w:rPr>
          <w:rFonts w:ascii="Arial" w:hAnsi="Arial" w:cs="Arial"/>
          <w:color w:val="0C0C0C"/>
          <w:w w:val="115"/>
          <w:sz w:val="12"/>
          <w:szCs w:val="12"/>
        </w:rPr>
        <w:t>OF</w:t>
      </w:r>
      <w:r w:rsidR="008E0020">
        <w:rPr>
          <w:rFonts w:ascii="Arial" w:hAnsi="Arial" w:cs="Arial"/>
          <w:color w:val="0C0C0C"/>
          <w:spacing w:val="-2"/>
          <w:w w:val="115"/>
          <w:sz w:val="12"/>
          <w:szCs w:val="12"/>
        </w:rPr>
        <w:t xml:space="preserve"> </w:t>
      </w:r>
      <w:r w:rsidR="008E0020">
        <w:rPr>
          <w:rFonts w:ascii="Arial" w:hAnsi="Arial" w:cs="Arial"/>
          <w:color w:val="0C0C0C"/>
          <w:w w:val="115"/>
          <w:sz w:val="12"/>
          <w:szCs w:val="12"/>
        </w:rPr>
        <w:t>LOT</w:t>
      </w:r>
      <w:r w:rsidR="008E0020">
        <w:rPr>
          <w:rFonts w:ascii="Arial" w:hAnsi="Arial" w:cs="Arial"/>
          <w:color w:val="0C0C0C"/>
          <w:spacing w:val="-18"/>
          <w:w w:val="115"/>
          <w:sz w:val="12"/>
          <w:szCs w:val="12"/>
        </w:rPr>
        <w:t xml:space="preserve"> </w:t>
      </w:r>
      <w:r w:rsidR="008E0020">
        <w:rPr>
          <w:rFonts w:ascii="Arial" w:hAnsi="Arial" w:cs="Arial"/>
          <w:color w:val="0C0C0C"/>
          <w:spacing w:val="-3"/>
          <w:w w:val="115"/>
          <w:sz w:val="12"/>
          <w:szCs w:val="12"/>
        </w:rPr>
        <w:t>3</w:t>
      </w:r>
      <w:r w:rsidR="008E0020">
        <w:rPr>
          <w:color w:val="0C0C0C"/>
          <w:spacing w:val="-3"/>
          <w:w w:val="115"/>
          <w:position w:val="-2"/>
          <w:sz w:val="8"/>
          <w:szCs w:val="8"/>
        </w:rPr>
        <w:t>1</w:t>
      </w:r>
      <w:r w:rsidR="008E0020">
        <w:rPr>
          <w:color w:val="0C0C0C"/>
          <w:spacing w:val="-4"/>
          <w:w w:val="115"/>
          <w:position w:val="-2"/>
          <w:sz w:val="8"/>
          <w:szCs w:val="8"/>
        </w:rPr>
        <w:t xml:space="preserve"> </w:t>
      </w:r>
      <w:r w:rsidR="008E0020">
        <w:rPr>
          <w:rFonts w:ascii="Arial" w:hAnsi="Arial" w:cs="Arial"/>
          <w:color w:val="0C0C0C"/>
          <w:spacing w:val="-4"/>
          <w:w w:val="115"/>
          <w:sz w:val="12"/>
          <w:szCs w:val="12"/>
        </w:rPr>
        <w:t>BLOCK</w:t>
      </w:r>
      <w:r w:rsidR="008E0020">
        <w:rPr>
          <w:rFonts w:ascii="Arial" w:hAnsi="Arial" w:cs="Arial"/>
          <w:color w:val="0C0C0C"/>
          <w:spacing w:val="-17"/>
          <w:w w:val="115"/>
          <w:sz w:val="12"/>
          <w:szCs w:val="12"/>
        </w:rPr>
        <w:t xml:space="preserve"> </w:t>
      </w:r>
      <w:r w:rsidR="008E0020">
        <w:rPr>
          <w:rFonts w:ascii="Arial" w:hAnsi="Arial" w:cs="Arial"/>
          <w:color w:val="0C0C0C"/>
          <w:w w:val="115"/>
          <w:sz w:val="12"/>
          <w:szCs w:val="12"/>
        </w:rPr>
        <w:t>A</w:t>
      </w:r>
      <w:r w:rsidR="008E0020">
        <w:rPr>
          <w:rFonts w:ascii="Arial" w:hAnsi="Arial" w:cs="Arial"/>
          <w:color w:val="0C0C0C"/>
          <w:w w:val="115"/>
          <w:sz w:val="12"/>
          <w:szCs w:val="12"/>
        </w:rPr>
        <w:tab/>
      </w:r>
      <w:r w:rsidR="008E0020">
        <w:rPr>
          <w:rFonts w:ascii="Arial" w:hAnsi="Arial" w:cs="Arial"/>
          <w:color w:val="444444"/>
          <w:w w:val="105"/>
          <w:sz w:val="17"/>
          <w:szCs w:val="17"/>
        </w:rPr>
        <w:t>fi</w:t>
      </w:r>
    </w:p>
    <w:p w:rsidR="00000000" w:rsidRDefault="008E0020">
      <w:pPr>
        <w:pStyle w:val="BodyText"/>
        <w:kinsoku w:val="0"/>
        <w:overflowPunct w:val="0"/>
        <w:spacing w:line="131" w:lineRule="exact"/>
        <w:ind w:left="496"/>
        <w:rPr>
          <w:rFonts w:ascii="Arial" w:hAnsi="Arial" w:cs="Arial"/>
          <w:color w:val="000000"/>
          <w:spacing w:val="-1"/>
          <w:sz w:val="12"/>
          <w:szCs w:val="12"/>
        </w:rPr>
      </w:pPr>
      <w:r>
        <w:rPr>
          <w:rFonts w:ascii="Arial" w:hAnsi="Arial" w:cs="Arial"/>
          <w:color w:val="0C0C0C"/>
          <w:w w:val="115"/>
          <w:sz w:val="12"/>
          <w:szCs w:val="12"/>
        </w:rPr>
        <w:t>ARLINGTON</w:t>
      </w:r>
      <w:r>
        <w:rPr>
          <w:rFonts w:ascii="Arial" w:hAnsi="Arial" w:cs="Arial"/>
          <w:color w:val="0C0C0C"/>
          <w:spacing w:val="-24"/>
          <w:w w:val="115"/>
          <w:sz w:val="12"/>
          <w:szCs w:val="12"/>
        </w:rPr>
        <w:t xml:space="preserve"> </w:t>
      </w:r>
      <w:r>
        <w:rPr>
          <w:rFonts w:ascii="Arial" w:hAnsi="Arial" w:cs="Arial"/>
          <w:color w:val="0C0C0C"/>
          <w:spacing w:val="-2"/>
          <w:w w:val="115"/>
          <w:sz w:val="12"/>
          <w:szCs w:val="12"/>
        </w:rPr>
        <w:t>MUNICIPAL</w:t>
      </w:r>
      <w:r>
        <w:rPr>
          <w:rFonts w:ascii="Arial" w:hAnsi="Arial" w:cs="Arial"/>
          <w:color w:val="0C0C0C"/>
          <w:spacing w:val="-31"/>
          <w:w w:val="115"/>
          <w:sz w:val="12"/>
          <w:szCs w:val="12"/>
        </w:rPr>
        <w:t xml:space="preserve"> </w:t>
      </w:r>
      <w:r>
        <w:rPr>
          <w:rFonts w:ascii="Arial" w:hAnsi="Arial" w:cs="Arial"/>
          <w:color w:val="0C0C0C"/>
          <w:spacing w:val="-1"/>
          <w:w w:val="115"/>
          <w:sz w:val="12"/>
          <w:szCs w:val="12"/>
        </w:rPr>
        <w:t>AIRPORT</w:t>
      </w:r>
    </w:p>
    <w:p w:rsidR="00000000" w:rsidRDefault="00500509">
      <w:pPr>
        <w:pStyle w:val="BodyText"/>
        <w:kinsoku w:val="0"/>
        <w:overflowPunct w:val="0"/>
        <w:spacing w:before="48" w:line="180" w:lineRule="auto"/>
        <w:ind w:left="935" w:right="884" w:hanging="677"/>
        <w:rPr>
          <w:rFonts w:ascii="Arial" w:hAnsi="Arial" w:cs="Arial"/>
          <w:color w:val="000000"/>
          <w:sz w:val="10"/>
          <w:szCs w:val="10"/>
        </w:rPr>
      </w:pPr>
      <w:r>
        <w:rPr>
          <w:noProof/>
        </w:rPr>
        <mc:AlternateContent>
          <mc:Choice Requires="wps">
            <w:drawing>
              <wp:anchor distT="0" distB="0" distL="114300" distR="114300" simplePos="0" relativeHeight="251636224" behindDoc="1" locked="0" layoutInCell="0" allowOverlap="1">
                <wp:simplePos x="0" y="0"/>
                <wp:positionH relativeFrom="page">
                  <wp:posOffset>9788525</wp:posOffset>
                </wp:positionH>
                <wp:positionV relativeFrom="paragraph">
                  <wp:posOffset>65405</wp:posOffset>
                </wp:positionV>
                <wp:extent cx="106045" cy="158750"/>
                <wp:effectExtent l="0" t="0" r="0" b="0"/>
                <wp:wrapNone/>
                <wp:docPr id="19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250" w:lineRule="exact"/>
                              <w:ind w:left="0"/>
                              <w:rPr>
                                <w:rFonts w:ascii="Arial" w:hAnsi="Arial" w:cs="Arial"/>
                                <w:color w:val="000000"/>
                                <w:sz w:val="25"/>
                                <w:szCs w:val="25"/>
                              </w:rPr>
                            </w:pPr>
                            <w:r>
                              <w:rPr>
                                <w:rFonts w:ascii="Arial" w:hAnsi="Arial" w:cs="Arial"/>
                                <w:color w:val="444444"/>
                                <w:w w:val="240"/>
                                <w:sz w:val="25"/>
                                <w:szCs w:val="25"/>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75" type="#_x0000_t202" style="position:absolute;left:0;text-align:left;margin-left:770.75pt;margin-top:5.15pt;width:8.35pt;height:12.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" o:allowincell="f" filled="f" stroked="f">
                <v:textbox inset="0,0,0,0">
                  <w:txbxContent>
                    <w:p w:rsidR="00000000" w:rsidRDefault="008E0020">
                      <w:pPr>
                        <w:pStyle w:val="BodyText"/>
                        <w:kinsoku w:val="0"/>
                        <w:overflowPunct w:val="0"/>
                        <w:spacing w:line="250" w:lineRule="exact"/>
                        <w:ind w:left="0"/>
                        <w:rPr>
                          <w:rFonts w:ascii="Arial" w:hAnsi="Arial" w:cs="Arial"/>
                          <w:color w:val="000000"/>
                          <w:sz w:val="25"/>
                          <w:szCs w:val="25"/>
                        </w:rPr>
                      </w:pPr>
                      <w:r>
                        <w:rPr>
                          <w:rFonts w:ascii="Arial" w:hAnsi="Arial" w:cs="Arial"/>
                          <w:color w:val="444444"/>
                          <w:w w:val="240"/>
                          <w:sz w:val="25"/>
                          <w:szCs w:val="25"/>
                        </w:rPr>
                        <w:t>I</w:t>
                      </w:r>
                    </w:p>
                  </w:txbxContent>
                </v:textbox>
                <w10:wrap anchorx="page"/>
              </v:shape>
            </w:pict>
          </mc:Fallback>
        </mc:AlternateContent>
      </w:r>
      <w:r>
        <w:rPr>
          <w:noProof/>
        </w:rPr>
        <mc:AlternateContent>
          <mc:Choice Requires="wps">
            <w:drawing>
              <wp:anchor distT="0" distB="0" distL="114300" distR="114300" simplePos="0" relativeHeight="251637248" behindDoc="1" locked="0" layoutInCell="0" allowOverlap="1">
                <wp:simplePos x="0" y="0"/>
                <wp:positionH relativeFrom="page">
                  <wp:posOffset>8627110</wp:posOffset>
                </wp:positionH>
                <wp:positionV relativeFrom="paragraph">
                  <wp:posOffset>78740</wp:posOffset>
                </wp:positionV>
                <wp:extent cx="249555" cy="63500"/>
                <wp:effectExtent l="0" t="0" r="0" b="0"/>
                <wp:wrapNone/>
                <wp:docPr id="19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100" w:lineRule="exact"/>
                              <w:ind w:left="0"/>
                              <w:rPr>
                                <w:rFonts w:ascii="Arial" w:hAnsi="Arial" w:cs="Arial"/>
                                <w:color w:val="000000"/>
                                <w:sz w:val="10"/>
                                <w:szCs w:val="10"/>
                              </w:rPr>
                            </w:pPr>
                            <w:r>
                              <w:rPr>
                                <w:rFonts w:ascii="Arial" w:hAnsi="Arial" w:cs="Arial"/>
                                <w:color w:val="343434"/>
                                <w:sz w:val="10"/>
                                <w:szCs w:val="10"/>
                              </w:rPr>
                              <w:t>OF</w:t>
                            </w:r>
                            <w:r>
                              <w:rPr>
                                <w:rFonts w:ascii="Arial" w:hAnsi="Arial" w:cs="Arial"/>
                                <w:color w:val="343434"/>
                                <w:spacing w:val="25"/>
                                <w:sz w:val="10"/>
                                <w:szCs w:val="10"/>
                              </w:rPr>
                              <w:t xml:space="preserve"> </w:t>
                            </w:r>
                            <w:r>
                              <w:rPr>
                                <w:rFonts w:ascii="Arial" w:hAnsi="Arial" w:cs="Arial"/>
                                <w:color w:val="343434"/>
                                <w:sz w:val="10"/>
                                <w:szCs w:val="10"/>
                              </w:rPr>
                              <w:t>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76" type="#_x0000_t202" style="position:absolute;left:0;text-align:left;margin-left:679.3pt;margin-top:6.2pt;width:19.65pt;height: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" o:allowincell="f" filled="f" stroked="f">
                <v:textbox inset="0,0,0,0">
                  <w:txbxContent>
                    <w:p w:rsidR="00000000" w:rsidRDefault="008E0020">
                      <w:pPr>
                        <w:pStyle w:val="BodyText"/>
                        <w:kinsoku w:val="0"/>
                        <w:overflowPunct w:val="0"/>
                        <w:spacing w:line="100" w:lineRule="exact"/>
                        <w:ind w:left="0"/>
                        <w:rPr>
                          <w:rFonts w:ascii="Arial" w:hAnsi="Arial" w:cs="Arial"/>
                          <w:color w:val="000000"/>
                          <w:sz w:val="10"/>
                          <w:szCs w:val="10"/>
                        </w:rPr>
                      </w:pPr>
                      <w:r>
                        <w:rPr>
                          <w:rFonts w:ascii="Arial" w:hAnsi="Arial" w:cs="Arial"/>
                          <w:color w:val="343434"/>
                          <w:sz w:val="10"/>
                          <w:szCs w:val="10"/>
                        </w:rPr>
                        <w:t>OF</w:t>
                      </w:r>
                      <w:r>
                        <w:rPr>
                          <w:rFonts w:ascii="Arial" w:hAnsi="Arial" w:cs="Arial"/>
                          <w:color w:val="343434"/>
                          <w:spacing w:val="25"/>
                          <w:sz w:val="10"/>
                          <w:szCs w:val="10"/>
                        </w:rPr>
                        <w:t xml:space="preserve"> </w:t>
                      </w:r>
                      <w:r>
                        <w:rPr>
                          <w:rFonts w:ascii="Arial" w:hAnsi="Arial" w:cs="Arial"/>
                          <w:color w:val="343434"/>
                          <w:sz w:val="10"/>
                          <w:szCs w:val="10"/>
                        </w:rPr>
                        <w:t>THE</w:t>
                      </w:r>
                    </w:p>
                  </w:txbxContent>
                </v:textbox>
                <w10:wrap anchorx="page"/>
              </v:shape>
            </w:pict>
          </mc:Fallback>
        </mc:AlternateContent>
      </w:r>
      <w:r w:rsidR="008E0020">
        <w:rPr>
          <w:rFonts w:ascii="Arial" w:hAnsi="Arial" w:cs="Arial"/>
          <w:color w:val="444444"/>
          <w:w w:val="102"/>
          <w:sz w:val="10"/>
          <w:szCs w:val="10"/>
        </w:rPr>
        <w:t>AN</w:t>
      </w:r>
      <w:r w:rsidR="008E0020">
        <w:rPr>
          <w:rFonts w:ascii="Arial" w:hAnsi="Arial" w:cs="Arial"/>
          <w:color w:val="444444"/>
          <w:sz w:val="10"/>
          <w:szCs w:val="10"/>
        </w:rPr>
        <w:t xml:space="preserve"> </w:t>
      </w:r>
      <w:r w:rsidR="008E0020">
        <w:rPr>
          <w:rFonts w:ascii="Arial" w:hAnsi="Arial" w:cs="Arial"/>
          <w:color w:val="444444"/>
          <w:spacing w:val="3"/>
          <w:sz w:val="10"/>
          <w:szCs w:val="10"/>
        </w:rPr>
        <w:t xml:space="preserve"> </w:t>
      </w:r>
      <w:r w:rsidR="008E0020">
        <w:rPr>
          <w:rFonts w:ascii="Arial" w:hAnsi="Arial" w:cs="Arial"/>
          <w:color w:val="444444"/>
          <w:w w:val="94"/>
          <w:sz w:val="10"/>
          <w:szCs w:val="10"/>
        </w:rPr>
        <w:t>A</w:t>
      </w:r>
      <w:r w:rsidR="008E0020">
        <w:rPr>
          <w:rFonts w:ascii="Arial" w:hAnsi="Arial" w:cs="Arial"/>
          <w:color w:val="444444"/>
          <w:spacing w:val="-3"/>
          <w:w w:val="94"/>
          <w:sz w:val="10"/>
          <w:szCs w:val="10"/>
        </w:rPr>
        <w:t>D</w:t>
      </w:r>
      <w:r w:rsidR="008E0020">
        <w:rPr>
          <w:rFonts w:ascii="Arial" w:hAnsi="Arial" w:cs="Arial"/>
          <w:color w:val="242424"/>
          <w:w w:val="118"/>
          <w:sz w:val="10"/>
          <w:szCs w:val="10"/>
        </w:rPr>
        <w:t>D</w:t>
      </w:r>
      <w:r w:rsidR="008E0020">
        <w:rPr>
          <w:rFonts w:ascii="Arial" w:hAnsi="Arial" w:cs="Arial"/>
          <w:color w:val="242424"/>
          <w:spacing w:val="-19"/>
          <w:w w:val="118"/>
          <w:sz w:val="10"/>
          <w:szCs w:val="10"/>
        </w:rPr>
        <w:t>I</w:t>
      </w:r>
      <w:r w:rsidR="008E0020">
        <w:rPr>
          <w:rFonts w:ascii="Arial" w:hAnsi="Arial" w:cs="Arial"/>
          <w:color w:val="444444"/>
          <w:w w:val="104"/>
          <w:sz w:val="10"/>
          <w:szCs w:val="10"/>
        </w:rPr>
        <w:t>TION</w:t>
      </w:r>
      <w:r w:rsidR="008E0020">
        <w:rPr>
          <w:rFonts w:ascii="Arial" w:hAnsi="Arial" w:cs="Arial"/>
          <w:color w:val="444444"/>
          <w:sz w:val="10"/>
          <w:szCs w:val="10"/>
        </w:rPr>
        <w:t xml:space="preserve"> </w:t>
      </w:r>
      <w:r w:rsidR="008E0020">
        <w:rPr>
          <w:rFonts w:ascii="Arial" w:hAnsi="Arial" w:cs="Arial"/>
          <w:color w:val="444444"/>
          <w:spacing w:val="-4"/>
          <w:sz w:val="10"/>
          <w:szCs w:val="10"/>
        </w:rPr>
        <w:t xml:space="preserve"> </w:t>
      </w:r>
      <w:r w:rsidR="008E0020">
        <w:rPr>
          <w:rFonts w:ascii="Arial" w:hAnsi="Arial" w:cs="Arial"/>
          <w:color w:val="444444"/>
          <w:w w:val="95"/>
          <w:sz w:val="10"/>
          <w:szCs w:val="10"/>
        </w:rPr>
        <w:t>TO</w:t>
      </w:r>
      <w:r w:rsidR="008E0020">
        <w:rPr>
          <w:rFonts w:ascii="Arial" w:hAnsi="Arial" w:cs="Arial"/>
          <w:color w:val="444444"/>
          <w:sz w:val="10"/>
          <w:szCs w:val="10"/>
        </w:rPr>
        <w:t xml:space="preserve"> </w:t>
      </w:r>
      <w:r w:rsidR="008E0020">
        <w:rPr>
          <w:rFonts w:ascii="Arial" w:hAnsi="Arial" w:cs="Arial"/>
          <w:color w:val="444444"/>
          <w:spacing w:val="5"/>
          <w:sz w:val="10"/>
          <w:szCs w:val="10"/>
        </w:rPr>
        <w:t xml:space="preserve"> </w:t>
      </w:r>
      <w:r w:rsidR="008E0020">
        <w:rPr>
          <w:rFonts w:ascii="Arial" w:hAnsi="Arial" w:cs="Arial"/>
          <w:color w:val="696969"/>
          <w:spacing w:val="-4"/>
          <w:w w:val="111"/>
          <w:sz w:val="10"/>
          <w:szCs w:val="10"/>
        </w:rPr>
        <w:t>T</w:t>
      </w:r>
      <w:r w:rsidR="008E0020">
        <w:rPr>
          <w:rFonts w:ascii="Arial" w:hAnsi="Arial" w:cs="Arial"/>
          <w:color w:val="444444"/>
          <w:spacing w:val="-22"/>
          <w:w w:val="138"/>
          <w:sz w:val="10"/>
          <w:szCs w:val="10"/>
        </w:rPr>
        <w:t>H</w:t>
      </w:r>
      <w:r w:rsidR="008E0020">
        <w:rPr>
          <w:rFonts w:ascii="Arial" w:hAnsi="Arial" w:cs="Arial"/>
          <w:color w:val="444444"/>
          <w:w w:val="105"/>
          <w:sz w:val="10"/>
          <w:szCs w:val="10"/>
        </w:rPr>
        <w:t>E</w:t>
      </w:r>
      <w:r w:rsidR="008E0020">
        <w:rPr>
          <w:rFonts w:ascii="Arial" w:hAnsi="Arial" w:cs="Arial"/>
          <w:color w:val="444444"/>
          <w:sz w:val="10"/>
          <w:szCs w:val="10"/>
        </w:rPr>
        <w:t xml:space="preserve"> </w:t>
      </w:r>
      <w:r w:rsidR="008E0020">
        <w:rPr>
          <w:rFonts w:ascii="Arial" w:hAnsi="Arial" w:cs="Arial"/>
          <w:color w:val="444444"/>
          <w:spacing w:val="-4"/>
          <w:sz w:val="10"/>
          <w:szCs w:val="10"/>
        </w:rPr>
        <w:t xml:space="preserve"> </w:t>
      </w:r>
      <w:r w:rsidR="008E0020">
        <w:rPr>
          <w:rFonts w:ascii="Arial" w:hAnsi="Arial" w:cs="Arial"/>
          <w:color w:val="343434"/>
          <w:w w:val="101"/>
          <w:sz w:val="10"/>
          <w:szCs w:val="10"/>
        </w:rPr>
        <w:t>CITY</w:t>
      </w:r>
      <w:r w:rsidR="008E0020">
        <w:rPr>
          <w:rFonts w:ascii="Arial" w:hAnsi="Arial" w:cs="Arial"/>
          <w:color w:val="343434"/>
          <w:sz w:val="10"/>
          <w:szCs w:val="10"/>
        </w:rPr>
        <w:t xml:space="preserve">  </w:t>
      </w:r>
      <w:r w:rsidR="008E0020">
        <w:rPr>
          <w:rFonts w:ascii="Arial" w:hAnsi="Arial" w:cs="Arial"/>
          <w:color w:val="343434"/>
          <w:w w:val="103"/>
          <w:sz w:val="10"/>
          <w:szCs w:val="10"/>
        </w:rPr>
        <w:t>OF</w:t>
      </w:r>
      <w:r w:rsidR="008E0020">
        <w:rPr>
          <w:rFonts w:ascii="Arial" w:hAnsi="Arial" w:cs="Arial"/>
          <w:color w:val="343434"/>
          <w:spacing w:val="-13"/>
          <w:sz w:val="10"/>
          <w:szCs w:val="10"/>
        </w:rPr>
        <w:t xml:space="preserve"> </w:t>
      </w:r>
      <w:r w:rsidR="008E0020">
        <w:rPr>
          <w:rFonts w:ascii="Arial" w:hAnsi="Arial" w:cs="Arial"/>
          <w:color w:val="EBEBEB"/>
          <w:spacing w:val="-37"/>
          <w:w w:val="213"/>
          <w:sz w:val="10"/>
          <w:szCs w:val="10"/>
        </w:rPr>
        <w:t>.</w:t>
      </w:r>
      <w:r w:rsidR="008E0020">
        <w:rPr>
          <w:rFonts w:ascii="Arial" w:hAnsi="Arial" w:cs="Arial"/>
          <w:color w:val="444444"/>
          <w:w w:val="99"/>
          <w:sz w:val="10"/>
          <w:szCs w:val="10"/>
        </w:rPr>
        <w:t>ARUH</w:t>
      </w:r>
      <w:r w:rsidR="008E0020">
        <w:rPr>
          <w:rFonts w:ascii="Arial" w:hAnsi="Arial" w:cs="Arial"/>
          <w:color w:val="444444"/>
          <w:spacing w:val="-53"/>
          <w:w w:val="99"/>
          <w:sz w:val="10"/>
          <w:szCs w:val="10"/>
        </w:rPr>
        <w:t>C</w:t>
      </w:r>
      <w:r w:rsidR="008E0020">
        <w:rPr>
          <w:rFonts w:ascii="Arial" w:hAnsi="Arial" w:cs="Arial"/>
          <w:color w:val="B5B5B5"/>
          <w:w w:val="141"/>
          <w:sz w:val="10"/>
          <w:szCs w:val="10"/>
        </w:rPr>
        <w:t>.</w:t>
      </w:r>
      <w:r w:rsidR="008E0020">
        <w:rPr>
          <w:rFonts w:ascii="Arial" w:hAnsi="Arial" w:cs="Arial"/>
          <w:color w:val="B5B5B5"/>
          <w:spacing w:val="-3"/>
          <w:sz w:val="10"/>
          <w:szCs w:val="10"/>
        </w:rPr>
        <w:t xml:space="preserve"> </w:t>
      </w:r>
      <w:r w:rsidR="008E0020">
        <w:rPr>
          <w:rFonts w:ascii="Arial" w:hAnsi="Arial" w:cs="Arial"/>
          <w:color w:val="343434"/>
          <w:w w:val="98"/>
          <w:sz w:val="10"/>
          <w:szCs w:val="10"/>
        </w:rPr>
        <w:t>TO</w:t>
      </w:r>
      <w:r w:rsidR="008E0020">
        <w:rPr>
          <w:rFonts w:ascii="Arial" w:hAnsi="Arial" w:cs="Arial"/>
          <w:color w:val="343434"/>
          <w:spacing w:val="-8"/>
          <w:w w:val="98"/>
          <w:sz w:val="10"/>
          <w:szCs w:val="10"/>
        </w:rPr>
        <w:t>N</w:t>
      </w:r>
      <w:r w:rsidR="008E0020">
        <w:rPr>
          <w:rFonts w:ascii="Arial" w:hAnsi="Arial" w:cs="Arial"/>
          <w:color w:val="565656"/>
          <w:w w:val="269"/>
          <w:sz w:val="10"/>
          <w:szCs w:val="10"/>
        </w:rPr>
        <w:t>,</w:t>
      </w:r>
      <w:r w:rsidR="008E0020">
        <w:rPr>
          <w:rFonts w:ascii="Arial" w:hAnsi="Arial" w:cs="Arial"/>
          <w:color w:val="565656"/>
          <w:spacing w:val="-9"/>
          <w:sz w:val="10"/>
          <w:szCs w:val="10"/>
        </w:rPr>
        <w:t xml:space="preserve"> </w:t>
      </w:r>
      <w:r w:rsidR="008E0020">
        <w:rPr>
          <w:rFonts w:ascii="Arial" w:hAnsi="Arial" w:cs="Arial"/>
          <w:color w:val="565656"/>
          <w:w w:val="94"/>
          <w:sz w:val="10"/>
          <w:szCs w:val="10"/>
        </w:rPr>
        <w:t xml:space="preserve">TEXAS </w:t>
      </w:r>
      <w:r w:rsidR="008E0020">
        <w:rPr>
          <w:rFonts w:ascii="Arial" w:hAnsi="Arial" w:cs="Arial"/>
          <w:color w:val="444444"/>
          <w:w w:val="95"/>
          <w:sz w:val="10"/>
          <w:szCs w:val="10"/>
        </w:rPr>
        <w:t>AND</w:t>
      </w:r>
      <w:r w:rsidR="008E0020">
        <w:rPr>
          <w:rFonts w:ascii="Arial" w:hAnsi="Arial" w:cs="Arial"/>
          <w:color w:val="444444"/>
          <w:sz w:val="10"/>
          <w:szCs w:val="10"/>
        </w:rPr>
        <w:t xml:space="preserve"> </w:t>
      </w:r>
      <w:r w:rsidR="008E0020">
        <w:rPr>
          <w:rFonts w:ascii="Arial" w:hAnsi="Arial" w:cs="Arial"/>
          <w:color w:val="444444"/>
          <w:spacing w:val="8"/>
          <w:sz w:val="10"/>
          <w:szCs w:val="10"/>
        </w:rPr>
        <w:t xml:space="preserve"> </w:t>
      </w:r>
      <w:r w:rsidR="008E0020">
        <w:rPr>
          <w:rFonts w:ascii="Arial" w:hAnsi="Arial" w:cs="Arial"/>
          <w:color w:val="444444"/>
          <w:w w:val="104"/>
          <w:sz w:val="10"/>
          <w:szCs w:val="10"/>
        </w:rPr>
        <w:t>B</w:t>
      </w:r>
      <w:r w:rsidR="008E0020">
        <w:rPr>
          <w:rFonts w:ascii="Arial" w:hAnsi="Arial" w:cs="Arial"/>
          <w:color w:val="444444"/>
          <w:spacing w:val="-63"/>
          <w:w w:val="104"/>
          <w:sz w:val="10"/>
          <w:szCs w:val="10"/>
        </w:rPr>
        <w:t>E</w:t>
      </w:r>
      <w:r w:rsidR="008E0020">
        <w:rPr>
          <w:rFonts w:ascii="Arial" w:hAnsi="Arial" w:cs="Arial"/>
          <w:color w:val="0C0C0C"/>
          <w:spacing w:val="-107"/>
          <w:w w:val="300"/>
          <w:sz w:val="10"/>
          <w:szCs w:val="10"/>
        </w:rPr>
        <w:t>I</w:t>
      </w:r>
      <w:r w:rsidR="008E0020">
        <w:rPr>
          <w:rFonts w:ascii="Arial" w:hAnsi="Arial" w:cs="Arial"/>
          <w:color w:val="444444"/>
          <w:w w:val="98"/>
          <w:sz w:val="10"/>
          <w:szCs w:val="10"/>
        </w:rPr>
        <w:t>NG</w:t>
      </w:r>
      <w:r w:rsidR="008E0020">
        <w:rPr>
          <w:rFonts w:ascii="Arial" w:hAnsi="Arial" w:cs="Arial"/>
          <w:color w:val="444444"/>
          <w:sz w:val="10"/>
          <w:szCs w:val="10"/>
        </w:rPr>
        <w:t xml:space="preserve"> </w:t>
      </w:r>
      <w:r w:rsidR="008E0020">
        <w:rPr>
          <w:rFonts w:ascii="Arial" w:hAnsi="Arial" w:cs="Arial"/>
          <w:color w:val="444444"/>
          <w:spacing w:val="4"/>
          <w:sz w:val="10"/>
          <w:szCs w:val="10"/>
        </w:rPr>
        <w:t xml:space="preserve"> </w:t>
      </w:r>
      <w:r w:rsidR="008E0020">
        <w:rPr>
          <w:rFonts w:ascii="Arial" w:hAnsi="Arial" w:cs="Arial"/>
          <w:color w:val="444444"/>
          <w:w w:val="96"/>
          <w:sz w:val="10"/>
          <w:szCs w:val="10"/>
        </w:rPr>
        <w:t>OUT</w:t>
      </w:r>
    </w:p>
    <w:p w:rsidR="00000000" w:rsidRDefault="00500509">
      <w:pPr>
        <w:pStyle w:val="ListParagraph"/>
        <w:numPr>
          <w:ilvl w:val="1"/>
          <w:numId w:val="4"/>
        </w:numPr>
        <w:tabs>
          <w:tab w:val="left" w:pos="864"/>
        </w:tabs>
        <w:kinsoku w:val="0"/>
        <w:overflowPunct w:val="0"/>
        <w:spacing w:line="4" w:lineRule="exact"/>
        <w:rPr>
          <w:rFonts w:ascii="Arial" w:hAnsi="Arial" w:cs="Arial"/>
          <w:color w:val="000000"/>
          <w:sz w:val="10"/>
          <w:szCs w:val="10"/>
        </w:rPr>
      </w:pPr>
      <w:r>
        <w:rPr>
          <w:noProof/>
        </w:rPr>
        <mc:AlternateContent>
          <mc:Choice Requires="wpg">
            <w:drawing>
              <wp:anchor distT="0" distB="0" distL="114300" distR="114300" simplePos="0" relativeHeight="251638272" behindDoc="1" locked="0" layoutInCell="0" allowOverlap="1">
                <wp:simplePos x="0" y="0"/>
                <wp:positionH relativeFrom="page">
                  <wp:posOffset>470535</wp:posOffset>
                </wp:positionH>
                <wp:positionV relativeFrom="paragraph">
                  <wp:posOffset>76200</wp:posOffset>
                </wp:positionV>
                <wp:extent cx="7386955" cy="478155"/>
                <wp:effectExtent l="0" t="0" r="0" b="0"/>
                <wp:wrapNone/>
                <wp:docPr id="1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6955" cy="478155"/>
                          <a:chOff x="741" y="120"/>
                          <a:chExt cx="11633" cy="753"/>
                        </a:xfrm>
                      </wpg:grpSpPr>
                      <wps:wsp>
                        <wps:cNvPr id="183" name="Freeform 83"/>
                        <wps:cNvSpPr>
                          <a:spLocks/>
                        </wps:cNvSpPr>
                        <wps:spPr bwMode="auto">
                          <a:xfrm>
                            <a:off x="11260" y="214"/>
                            <a:ext cx="20" cy="648"/>
                          </a:xfrm>
                          <a:custGeom>
                            <a:avLst/>
                            <a:gdLst>
                              <a:gd name="T0" fmla="*/ 0 w 20"/>
                              <a:gd name="T1" fmla="*/ 647 h 648"/>
                              <a:gd name="T2" fmla="*/ 0 w 20"/>
                              <a:gd name="T3" fmla="*/ 0 h 648"/>
                            </a:gdLst>
                            <a:ahLst/>
                            <a:cxnLst>
                              <a:cxn ang="0">
                                <a:pos x="T0" y="T1"/>
                              </a:cxn>
                              <a:cxn ang="0">
                                <a:pos x="T2" y="T3"/>
                              </a:cxn>
                            </a:cxnLst>
                            <a:rect l="0" t="0" r="r" b="b"/>
                            <a:pathLst>
                              <a:path w="20" h="648">
                                <a:moveTo>
                                  <a:pt x="0" y="647"/>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84"/>
                        <wps:cNvSpPr>
                          <a:spLocks/>
                        </wps:cNvSpPr>
                        <wps:spPr bwMode="auto">
                          <a:xfrm>
                            <a:off x="12304" y="221"/>
                            <a:ext cx="20" cy="648"/>
                          </a:xfrm>
                          <a:custGeom>
                            <a:avLst/>
                            <a:gdLst>
                              <a:gd name="T0" fmla="*/ 0 w 20"/>
                              <a:gd name="T1" fmla="*/ 647 h 648"/>
                              <a:gd name="T2" fmla="*/ 0 w 20"/>
                              <a:gd name="T3" fmla="*/ 0 h 648"/>
                            </a:gdLst>
                            <a:ahLst/>
                            <a:cxnLst>
                              <a:cxn ang="0">
                                <a:pos x="T0" y="T1"/>
                              </a:cxn>
                              <a:cxn ang="0">
                                <a:pos x="T2" y="T3"/>
                              </a:cxn>
                            </a:cxnLst>
                            <a:rect l="0" t="0" r="r" b="b"/>
                            <a:pathLst>
                              <a:path w="20" h="648">
                                <a:moveTo>
                                  <a:pt x="0" y="647"/>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85"/>
                        <wps:cNvSpPr>
                          <a:spLocks/>
                        </wps:cNvSpPr>
                        <wps:spPr bwMode="auto">
                          <a:xfrm>
                            <a:off x="11253" y="221"/>
                            <a:ext cx="1116" cy="20"/>
                          </a:xfrm>
                          <a:custGeom>
                            <a:avLst/>
                            <a:gdLst>
                              <a:gd name="T0" fmla="*/ 0 w 1116"/>
                              <a:gd name="T1" fmla="*/ 0 h 20"/>
                              <a:gd name="T2" fmla="*/ 1115 w 1116"/>
                              <a:gd name="T3" fmla="*/ 0 h 20"/>
                            </a:gdLst>
                            <a:ahLst/>
                            <a:cxnLst>
                              <a:cxn ang="0">
                                <a:pos x="T0" y="T1"/>
                              </a:cxn>
                              <a:cxn ang="0">
                                <a:pos x="T2" y="T3"/>
                              </a:cxn>
                            </a:cxnLst>
                            <a:rect l="0" t="0" r="r" b="b"/>
                            <a:pathLst>
                              <a:path w="1116" h="20">
                                <a:moveTo>
                                  <a:pt x="0" y="0"/>
                                </a:moveTo>
                                <a:lnTo>
                                  <a:pt x="1115"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86"/>
                        <wps:cNvSpPr>
                          <a:spLocks/>
                        </wps:cNvSpPr>
                        <wps:spPr bwMode="auto">
                          <a:xfrm>
                            <a:off x="748" y="858"/>
                            <a:ext cx="11600" cy="20"/>
                          </a:xfrm>
                          <a:custGeom>
                            <a:avLst/>
                            <a:gdLst>
                              <a:gd name="T0" fmla="*/ 0 w 11600"/>
                              <a:gd name="T1" fmla="*/ 0 h 20"/>
                              <a:gd name="T2" fmla="*/ 11599 w 11600"/>
                              <a:gd name="T3" fmla="*/ 0 h 20"/>
                            </a:gdLst>
                            <a:ahLst/>
                            <a:cxnLst>
                              <a:cxn ang="0">
                                <a:pos x="T0" y="T1"/>
                              </a:cxn>
                              <a:cxn ang="0">
                                <a:pos x="T2" y="T3"/>
                              </a:cxn>
                            </a:cxnLst>
                            <a:rect l="0" t="0" r="r" b="b"/>
                            <a:pathLst>
                              <a:path w="11600" h="20">
                                <a:moveTo>
                                  <a:pt x="0" y="0"/>
                                </a:moveTo>
                                <a:lnTo>
                                  <a:pt x="1159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Text Box 87"/>
                        <wps:cNvSpPr txBox="1">
                          <a:spLocks noChangeArrowheads="1"/>
                        </wps:cNvSpPr>
                        <wps:spPr bwMode="auto">
                          <a:xfrm>
                            <a:off x="5393" y="121"/>
                            <a:ext cx="336"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400" w:lineRule="exact"/>
                                <w:ind w:left="0"/>
                                <w:rPr>
                                  <w:rFonts w:ascii="Arial" w:hAnsi="Arial" w:cs="Arial"/>
                                  <w:color w:val="000000"/>
                                  <w:sz w:val="40"/>
                                  <w:szCs w:val="40"/>
                                </w:rPr>
                              </w:pPr>
                              <w:r>
                                <w:rPr>
                                  <w:rFonts w:ascii="Arial" w:hAnsi="Arial" w:cs="Arial"/>
                                  <w:color w:val="808080"/>
                                  <w:spacing w:val="-37"/>
                                  <w:w w:val="123"/>
                                  <w:sz w:val="40"/>
                                  <w:szCs w:val="40"/>
                                </w:rPr>
                                <w:t>'</w:t>
                              </w:r>
                              <w:r>
                                <w:rPr>
                                  <w:rFonts w:ascii="Arial" w:hAnsi="Arial" w:cs="Arial"/>
                                  <w:color w:val="808080"/>
                                  <w:spacing w:val="-68"/>
                                  <w:w w:val="99"/>
                                  <w:sz w:val="40"/>
                                  <w:szCs w:val="40"/>
                                </w:rPr>
                                <w:t>,</w:t>
                              </w:r>
                              <w:r>
                                <w:rPr>
                                  <w:rFonts w:ascii="Arial" w:hAnsi="Arial" w:cs="Arial"/>
                                  <w:color w:val="808080"/>
                                  <w:w w:val="211"/>
                                  <w:sz w:val="40"/>
                                  <w:szCs w:val="40"/>
                                </w:rPr>
                                <w:t>\</w:t>
                              </w:r>
                            </w:p>
                          </w:txbxContent>
                        </wps:txbx>
                        <wps:bodyPr rot="0" vert="horz" wrap="square" lIns="0" tIns="0" rIns="0" bIns="0" anchor="t" anchorCtr="0" upright="1">
                          <a:noAutofit/>
                        </wps:bodyPr>
                      </wps:wsp>
                      <wps:wsp>
                        <wps:cNvPr id="188" name="Text Box 88"/>
                        <wps:cNvSpPr txBox="1">
                          <a:spLocks noChangeArrowheads="1"/>
                        </wps:cNvSpPr>
                        <wps:spPr bwMode="auto">
                          <a:xfrm>
                            <a:off x="9770" y="300"/>
                            <a:ext cx="53"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410" w:lineRule="exact"/>
                                <w:ind w:left="0"/>
                                <w:rPr>
                                  <w:rFonts w:ascii="Arial" w:hAnsi="Arial" w:cs="Arial"/>
                                  <w:color w:val="000000"/>
                                  <w:sz w:val="41"/>
                                  <w:szCs w:val="41"/>
                                </w:rPr>
                              </w:pPr>
                              <w:r>
                                <w:rPr>
                                  <w:rFonts w:ascii="Arial" w:hAnsi="Arial" w:cs="Arial"/>
                                  <w:color w:val="696969"/>
                                  <w:w w:val="55"/>
                                  <w:sz w:val="41"/>
                                  <w:szCs w:val="41"/>
                                </w:rPr>
                                <w:t>i</w:t>
                              </w:r>
                            </w:p>
                          </w:txbxContent>
                        </wps:txbx>
                        <wps:bodyPr rot="0" vert="horz" wrap="square" lIns="0" tIns="0" rIns="0" bIns="0" anchor="t" anchorCtr="0" upright="1">
                          <a:noAutofit/>
                        </wps:bodyPr>
                      </wps:wsp>
                      <wps:wsp>
                        <wps:cNvPr id="189" name="Text Box 89"/>
                        <wps:cNvSpPr txBox="1">
                          <a:spLocks noChangeArrowheads="1"/>
                        </wps:cNvSpPr>
                        <wps:spPr bwMode="auto">
                          <a:xfrm>
                            <a:off x="11347" y="400"/>
                            <a:ext cx="879"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256" w:lineRule="exact"/>
                                <w:ind w:left="316"/>
                                <w:rPr>
                                  <w:color w:val="000000"/>
                                  <w:sz w:val="27"/>
                                  <w:szCs w:val="27"/>
                                </w:rPr>
                              </w:pPr>
                              <w:r>
                                <w:rPr>
                                  <w:color w:val="565656"/>
                                  <w:w w:val="107"/>
                                  <w:sz w:val="27"/>
                                  <w:szCs w:val="27"/>
                                </w:rPr>
                                <w:t>..c</w:t>
                              </w:r>
                              <w:r>
                                <w:rPr>
                                  <w:color w:val="565656"/>
                                  <w:spacing w:val="-58"/>
                                  <w:w w:val="107"/>
                                  <w:sz w:val="27"/>
                                  <w:szCs w:val="27"/>
                                </w:rPr>
                                <w:t>=</w:t>
                              </w:r>
                              <w:r>
                                <w:rPr>
                                  <w:color w:val="565656"/>
                                  <w:w w:val="51"/>
                                  <w:sz w:val="27"/>
                                  <w:szCs w:val="27"/>
                                </w:rPr>
                                <w:t>-n</w:t>
                              </w:r>
                            </w:p>
                            <w:p w:rsidR="00000000" w:rsidRDefault="008E0020">
                              <w:pPr>
                                <w:pStyle w:val="BodyText"/>
                                <w:kinsoku w:val="0"/>
                                <w:overflowPunct w:val="0"/>
                                <w:spacing w:line="71" w:lineRule="exact"/>
                                <w:ind w:left="0"/>
                                <w:rPr>
                                  <w:color w:val="000000"/>
                                  <w:sz w:val="7"/>
                                  <w:szCs w:val="7"/>
                                </w:rPr>
                              </w:pPr>
                              <w:r>
                                <w:rPr>
                                  <w:color w:val="808080"/>
                                  <w:w w:val="108"/>
                                  <w:sz w:val="8"/>
                                  <w:szCs w:val="8"/>
                                </w:rPr>
                                <w:t>(N2</w:t>
                              </w:r>
                              <w:r>
                                <w:rPr>
                                  <w:color w:val="808080"/>
                                  <w:spacing w:val="-9"/>
                                  <w:w w:val="108"/>
                                  <w:sz w:val="8"/>
                                  <w:szCs w:val="8"/>
                                </w:rPr>
                                <w:t>:</w:t>
                              </w:r>
                              <w:r>
                                <w:rPr>
                                  <w:color w:val="565656"/>
                                  <w:w w:val="130"/>
                                  <w:sz w:val="8"/>
                                  <w:szCs w:val="8"/>
                                </w:rPr>
                                <w:t>)</w:t>
                              </w:r>
                              <w:r>
                                <w:rPr>
                                  <w:color w:val="565656"/>
                                  <w:sz w:val="8"/>
                                  <w:szCs w:val="8"/>
                                </w:rPr>
                                <w:t xml:space="preserve"> </w:t>
                              </w:r>
                              <w:r>
                                <w:rPr>
                                  <w:color w:val="565656"/>
                                  <w:spacing w:val="-3"/>
                                  <w:sz w:val="8"/>
                                  <w:szCs w:val="8"/>
                                </w:rPr>
                                <w:t xml:space="preserve"> </w:t>
                              </w:r>
                              <w:r>
                                <w:rPr>
                                  <w:color w:val="565656"/>
                                  <w:w w:val="117"/>
                                  <w:sz w:val="8"/>
                                  <w:szCs w:val="8"/>
                                </w:rPr>
                                <w:t>22</w:t>
                              </w:r>
                              <w:r>
                                <w:rPr>
                                  <w:color w:val="565656"/>
                                  <w:spacing w:val="-11"/>
                                  <w:w w:val="117"/>
                                  <w:sz w:val="8"/>
                                  <w:szCs w:val="8"/>
                                </w:rPr>
                                <w:t>!</w:t>
                              </w:r>
                              <w:r>
                                <w:rPr>
                                  <w:color w:val="808080"/>
                                  <w:w w:val="266"/>
                                  <w:sz w:val="8"/>
                                  <w:szCs w:val="8"/>
                                </w:rPr>
                                <w:t>-</w:t>
                              </w:r>
                              <w:r>
                                <w:rPr>
                                  <w:color w:val="808080"/>
                                  <w:spacing w:val="-22"/>
                                  <w:w w:val="266"/>
                                  <w:sz w:val="8"/>
                                  <w:szCs w:val="8"/>
                                </w:rPr>
                                <w:t>"</w:t>
                              </w:r>
                              <w:r>
                                <w:rPr>
                                  <w:color w:val="808080"/>
                                  <w:w w:val="150"/>
                                  <w:sz w:val="8"/>
                                  <w:szCs w:val="8"/>
                                </w:rPr>
                                <w:t>U</w:t>
                              </w:r>
                              <w:r>
                                <w:rPr>
                                  <w:color w:val="808080"/>
                                  <w:spacing w:val="8"/>
                                  <w:sz w:val="8"/>
                                  <w:szCs w:val="8"/>
                                </w:rPr>
                                <w:t xml:space="preserve"> </w:t>
                              </w:r>
                              <w:r>
                                <w:rPr>
                                  <w:color w:val="565656"/>
                                  <w:w w:val="112"/>
                                  <w:sz w:val="7"/>
                                  <w:szCs w:val="7"/>
                                </w:rPr>
                                <w:t>(Pt10Ht}</w:t>
                              </w:r>
                            </w:p>
                          </w:txbxContent>
                        </wps:txbx>
                        <wps:bodyPr rot="0" vert="horz" wrap="square" lIns="0" tIns="0" rIns="0" bIns="0" anchor="t" anchorCtr="0" upright="1">
                          <a:noAutofit/>
                        </wps:bodyPr>
                      </wps:wsp>
                      <wps:wsp>
                        <wps:cNvPr id="190" name="Text Box 90"/>
                        <wps:cNvSpPr txBox="1">
                          <a:spLocks noChangeArrowheads="1"/>
                        </wps:cNvSpPr>
                        <wps:spPr bwMode="auto">
                          <a:xfrm>
                            <a:off x="12290" y="142"/>
                            <a:ext cx="52"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430" w:lineRule="exact"/>
                                <w:ind w:left="0"/>
                                <w:rPr>
                                  <w:color w:val="000000"/>
                                  <w:sz w:val="43"/>
                                  <w:szCs w:val="43"/>
                                </w:rPr>
                              </w:pPr>
                              <w:r>
                                <w:rPr>
                                  <w:color w:val="242424"/>
                                  <w:w w:val="20"/>
                                  <w:sz w:val="43"/>
                                  <w:szCs w:val="43"/>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77" style="position:absolute;left:0;text-align:left;margin-left:37.05pt;margin-top:6pt;width:581.65pt;height:37.65pt;z-index:-251678208;mso-position-horizontal-relative:page" coordorigin="741,120" coordsize="11633,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" o:allowincell="f">
                <v:shape id="Freeform 83" o:spid="_x0000_s1078" style="position:absolute;left:11260;top:214;width:20;height:648;visibility:visible;mso-wrap-style:square;v-text-anchor:top" coordsize="20,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rkcMA&#10;AADcAAAADwAAAGRycy9kb3ducmV2LnhtbERPTWvCQBC9C/6HZYTezEaFIqmrFNtC6KVVQ/E4ZMdN&#10;bHY2ZLdJ+u+7BcHbPN7nbHajbURPna8dK1gkKQji0umajYLi9DZfg/ABWWPjmBT8kofddjrZYKbd&#10;wAfqj8GIGMI+QwVVCG0mpS8rsugT1xJH7uI6iyHCzkjd4RDDbSOXafooLdYcGypsaV9R+X38sQo4&#10;b15O9fn6/vXqP4qVWX6G/GqUepiNz08gAo3hLr65cx3nr1fw/0y8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UrkcMAAADcAAAADwAAAAAAAAAAAAAAAACYAgAAZHJzL2Rv&#10;d25yZXYueG1sUEsFBgAAAAAEAAQA9QAAAIgDAAAAAA==&#10;" path="m,647l,e" filled="f" strokeweight=".72pt">
                  <v:path arrowok="t" o:connecttype="custom" o:connectlocs="0,647;0,0" o:connectangles="0,0"/>
                </v:shape>
                <v:shape id="Freeform 84" o:spid="_x0000_s1079" style="position:absolute;left:12304;top:221;width:20;height:648;visibility:visible;mso-wrap-style:square;v-text-anchor:top" coordsize="20,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5k8EA&#10;AADcAAAADwAAAGRycy9kb3ducmV2LnhtbERPTWsCMRC9C/6HMEJvmq3YsmyNIqLQa7WH9TZuppul&#10;m8m6iW767xtB8DaP9znLdbStuFHvG8cKXmcZCOLK6YZrBd/H/TQH4QOyxtYxKfgjD+vVeLTEQruB&#10;v+h2CLVIIewLVGBC6AopfWXIop+5jjhxP663GBLsa6l7HFK4beU8y96lxYZTg8GOtoaq38PVKshO&#10;8TKPrtxuynJYyKs5v112Z6VeJnHzASJQDE/xw/2p0/x8Afdn0gV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BeZPBAAAA3AAAAA8AAAAAAAAAAAAAAAAAmAIAAGRycy9kb3du&#10;cmV2LnhtbFBLBQYAAAAABAAEAPUAAACGAwAAAAA=&#10;" path="m,647l,e" filled="f" strokeweight=".36pt">
                  <v:path arrowok="t" o:connecttype="custom" o:connectlocs="0,647;0,0" o:connectangles="0,0"/>
                </v:shape>
                <v:shape id="Freeform 85" o:spid="_x0000_s1080" style="position:absolute;left:11253;top:221;width:1116;height:20;visibility:visible;mso-wrap-style:square;v-text-anchor:top" coordsize="11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lDrwA&#10;AADcAAAADwAAAGRycy9kb3ducmV2LnhtbERPSwrCMBDdC94hjOBOUwVFqlGKKLgrfg4wNGNTbCal&#10;ibbe3giCu3m872x2va3Fi1pfOVYwmyYgiAunKy4V3K7HyQqED8gaa8ek4E0edtvhYIOpdh2f6XUJ&#10;pYgh7FNUYEJoUil9Yciin7qGOHJ311oMEbal1C12MdzWcp4kS2mx4thgsKG9oeJxeVoF/U0fiM39&#10;cGqSPM+rkGXdslRqPOqzNYhAffiLf+6TjvNXC/g+Ey+Q2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6maUOvAAAANwAAAAPAAAAAAAAAAAAAAAAAJgCAABkcnMvZG93bnJldi54&#10;bWxQSwUGAAAAAAQABAD1AAAAgQMAAAAA&#10;" path="m,l1115,e" filled="f" strokeweight=".36pt">
                  <v:path arrowok="t" o:connecttype="custom" o:connectlocs="0,0;1115,0" o:connectangles="0,0"/>
                </v:shape>
                <v:shape id="Freeform 86" o:spid="_x0000_s1081" style="position:absolute;left:748;top:858;width:11600;height:20;visibility:visible;mso-wrap-style:square;v-text-anchor:top" coordsize="1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msMEA&#10;AADcAAAADwAAAGRycy9kb3ducmV2LnhtbERPTYvCMBC9C/sfwix401RRkWoUWVjYhT1o7cHj0Ixt&#10;tZmUJGr77zeC4G0e73PW28404k7O15YVTMYJCOLC6ppLBfnxe7QE4QOyxsYyKejJw3bzMVhjqu2D&#10;D3TPQiliCPsUFVQhtKmUvqjIoB/bljhyZ+sMhghdKbXDRww3jZwmyUIarDk2VNjSV0XFNbsZBX9z&#10;m7lLkgdb5Ife7373/Wm2V2r42e1WIAJ14S1+uX90nL9cwPOZeIH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F5rDBAAAA3AAAAA8AAAAAAAAAAAAAAAAAmAIAAGRycy9kb3du&#10;cmV2LnhtbFBLBQYAAAAABAAEAPUAAACGAwAAAAA=&#10;" path="m,l11599,e" filled="f" strokeweight=".72pt">
                  <v:path arrowok="t" o:connecttype="custom" o:connectlocs="0,0;11599,0" o:connectangles="0,0"/>
                </v:shape>
                <v:shape id="Text Box 87" o:spid="_x0000_s1082" type="#_x0000_t202" style="position:absolute;left:5393;top:121;width:336;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000000" w:rsidRDefault="008E0020">
                        <w:pPr>
                          <w:pStyle w:val="BodyText"/>
                          <w:kinsoku w:val="0"/>
                          <w:overflowPunct w:val="0"/>
                          <w:spacing w:line="400" w:lineRule="exact"/>
                          <w:ind w:left="0"/>
                          <w:rPr>
                            <w:rFonts w:ascii="Arial" w:hAnsi="Arial" w:cs="Arial"/>
                            <w:color w:val="000000"/>
                            <w:sz w:val="40"/>
                            <w:szCs w:val="40"/>
                          </w:rPr>
                        </w:pPr>
                        <w:r>
                          <w:rPr>
                            <w:rFonts w:ascii="Arial" w:hAnsi="Arial" w:cs="Arial"/>
                            <w:color w:val="808080"/>
                            <w:spacing w:val="-37"/>
                            <w:w w:val="123"/>
                            <w:sz w:val="40"/>
                            <w:szCs w:val="40"/>
                          </w:rPr>
                          <w:t>'</w:t>
                        </w:r>
                        <w:r>
                          <w:rPr>
                            <w:rFonts w:ascii="Arial" w:hAnsi="Arial" w:cs="Arial"/>
                            <w:color w:val="808080"/>
                            <w:spacing w:val="-68"/>
                            <w:w w:val="99"/>
                            <w:sz w:val="40"/>
                            <w:szCs w:val="40"/>
                          </w:rPr>
                          <w:t>,</w:t>
                        </w:r>
                        <w:r>
                          <w:rPr>
                            <w:rFonts w:ascii="Arial" w:hAnsi="Arial" w:cs="Arial"/>
                            <w:color w:val="808080"/>
                            <w:w w:val="211"/>
                            <w:sz w:val="40"/>
                            <w:szCs w:val="40"/>
                          </w:rPr>
                          <w:t>\</w:t>
                        </w:r>
                      </w:p>
                    </w:txbxContent>
                  </v:textbox>
                </v:shape>
                <v:shape id="Text Box 88" o:spid="_x0000_s1083" type="#_x0000_t202" style="position:absolute;left:9770;top:300;width:53;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000000" w:rsidRDefault="008E0020">
                        <w:pPr>
                          <w:pStyle w:val="BodyText"/>
                          <w:kinsoku w:val="0"/>
                          <w:overflowPunct w:val="0"/>
                          <w:spacing w:line="410" w:lineRule="exact"/>
                          <w:ind w:left="0"/>
                          <w:rPr>
                            <w:rFonts w:ascii="Arial" w:hAnsi="Arial" w:cs="Arial"/>
                            <w:color w:val="000000"/>
                            <w:sz w:val="41"/>
                            <w:szCs w:val="41"/>
                          </w:rPr>
                        </w:pPr>
                        <w:r>
                          <w:rPr>
                            <w:rFonts w:ascii="Arial" w:hAnsi="Arial" w:cs="Arial"/>
                            <w:color w:val="696969"/>
                            <w:w w:val="55"/>
                            <w:sz w:val="41"/>
                            <w:szCs w:val="41"/>
                          </w:rPr>
                          <w:t>i</w:t>
                        </w:r>
                      </w:p>
                    </w:txbxContent>
                  </v:textbox>
                </v:shape>
                <v:shape id="Text Box 89" o:spid="_x0000_s1084" type="#_x0000_t202" style="position:absolute;left:11347;top:400;width:879;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000000" w:rsidRDefault="008E0020">
                        <w:pPr>
                          <w:pStyle w:val="BodyText"/>
                          <w:kinsoku w:val="0"/>
                          <w:overflowPunct w:val="0"/>
                          <w:spacing w:line="256" w:lineRule="exact"/>
                          <w:ind w:left="316"/>
                          <w:rPr>
                            <w:color w:val="000000"/>
                            <w:sz w:val="27"/>
                            <w:szCs w:val="27"/>
                          </w:rPr>
                        </w:pPr>
                        <w:r>
                          <w:rPr>
                            <w:color w:val="565656"/>
                            <w:w w:val="107"/>
                            <w:sz w:val="27"/>
                            <w:szCs w:val="27"/>
                          </w:rPr>
                          <w:t>..c</w:t>
                        </w:r>
                        <w:r>
                          <w:rPr>
                            <w:color w:val="565656"/>
                            <w:spacing w:val="-58"/>
                            <w:w w:val="107"/>
                            <w:sz w:val="27"/>
                            <w:szCs w:val="27"/>
                          </w:rPr>
                          <w:t>=</w:t>
                        </w:r>
                        <w:r>
                          <w:rPr>
                            <w:color w:val="565656"/>
                            <w:w w:val="51"/>
                            <w:sz w:val="27"/>
                            <w:szCs w:val="27"/>
                          </w:rPr>
                          <w:t>-n</w:t>
                        </w:r>
                      </w:p>
                      <w:p w:rsidR="00000000" w:rsidRDefault="008E0020">
                        <w:pPr>
                          <w:pStyle w:val="BodyText"/>
                          <w:kinsoku w:val="0"/>
                          <w:overflowPunct w:val="0"/>
                          <w:spacing w:line="71" w:lineRule="exact"/>
                          <w:ind w:left="0"/>
                          <w:rPr>
                            <w:color w:val="000000"/>
                            <w:sz w:val="7"/>
                            <w:szCs w:val="7"/>
                          </w:rPr>
                        </w:pPr>
                        <w:r>
                          <w:rPr>
                            <w:color w:val="808080"/>
                            <w:w w:val="108"/>
                            <w:sz w:val="8"/>
                            <w:szCs w:val="8"/>
                          </w:rPr>
                          <w:t>(N2</w:t>
                        </w:r>
                        <w:r>
                          <w:rPr>
                            <w:color w:val="808080"/>
                            <w:spacing w:val="-9"/>
                            <w:w w:val="108"/>
                            <w:sz w:val="8"/>
                            <w:szCs w:val="8"/>
                          </w:rPr>
                          <w:t>:</w:t>
                        </w:r>
                        <w:r>
                          <w:rPr>
                            <w:color w:val="565656"/>
                            <w:w w:val="130"/>
                            <w:sz w:val="8"/>
                            <w:szCs w:val="8"/>
                          </w:rPr>
                          <w:t>)</w:t>
                        </w:r>
                        <w:r>
                          <w:rPr>
                            <w:color w:val="565656"/>
                            <w:sz w:val="8"/>
                            <w:szCs w:val="8"/>
                          </w:rPr>
                          <w:t xml:space="preserve"> </w:t>
                        </w:r>
                        <w:r>
                          <w:rPr>
                            <w:color w:val="565656"/>
                            <w:spacing w:val="-3"/>
                            <w:sz w:val="8"/>
                            <w:szCs w:val="8"/>
                          </w:rPr>
                          <w:t xml:space="preserve"> </w:t>
                        </w:r>
                        <w:r>
                          <w:rPr>
                            <w:color w:val="565656"/>
                            <w:w w:val="117"/>
                            <w:sz w:val="8"/>
                            <w:szCs w:val="8"/>
                          </w:rPr>
                          <w:t>22</w:t>
                        </w:r>
                        <w:r>
                          <w:rPr>
                            <w:color w:val="565656"/>
                            <w:spacing w:val="-11"/>
                            <w:w w:val="117"/>
                            <w:sz w:val="8"/>
                            <w:szCs w:val="8"/>
                          </w:rPr>
                          <w:t>!</w:t>
                        </w:r>
                        <w:r>
                          <w:rPr>
                            <w:color w:val="808080"/>
                            <w:w w:val="266"/>
                            <w:sz w:val="8"/>
                            <w:szCs w:val="8"/>
                          </w:rPr>
                          <w:t>-</w:t>
                        </w:r>
                        <w:r>
                          <w:rPr>
                            <w:color w:val="808080"/>
                            <w:spacing w:val="-22"/>
                            <w:w w:val="266"/>
                            <w:sz w:val="8"/>
                            <w:szCs w:val="8"/>
                          </w:rPr>
                          <w:t>"</w:t>
                        </w:r>
                        <w:r>
                          <w:rPr>
                            <w:color w:val="808080"/>
                            <w:w w:val="150"/>
                            <w:sz w:val="8"/>
                            <w:szCs w:val="8"/>
                          </w:rPr>
                          <w:t>U</w:t>
                        </w:r>
                        <w:r>
                          <w:rPr>
                            <w:color w:val="808080"/>
                            <w:spacing w:val="8"/>
                            <w:sz w:val="8"/>
                            <w:szCs w:val="8"/>
                          </w:rPr>
                          <w:t xml:space="preserve"> </w:t>
                        </w:r>
                        <w:r>
                          <w:rPr>
                            <w:color w:val="565656"/>
                            <w:w w:val="112"/>
                            <w:sz w:val="7"/>
                            <w:szCs w:val="7"/>
                          </w:rPr>
                          <w:t>(Pt10Ht}</w:t>
                        </w:r>
                      </w:p>
                    </w:txbxContent>
                  </v:textbox>
                </v:shape>
                <v:shape id="Text Box 90" o:spid="_x0000_s1085" type="#_x0000_t202" style="position:absolute;left:12290;top:142;width:52;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rsidR="00000000" w:rsidRDefault="008E0020">
                        <w:pPr>
                          <w:pStyle w:val="BodyText"/>
                          <w:kinsoku w:val="0"/>
                          <w:overflowPunct w:val="0"/>
                          <w:spacing w:line="430" w:lineRule="exact"/>
                          <w:ind w:left="0"/>
                          <w:rPr>
                            <w:color w:val="000000"/>
                            <w:sz w:val="43"/>
                            <w:szCs w:val="43"/>
                          </w:rPr>
                        </w:pPr>
                        <w:r>
                          <w:rPr>
                            <w:color w:val="242424"/>
                            <w:w w:val="20"/>
                            <w:sz w:val="43"/>
                            <w:szCs w:val="43"/>
                          </w:rPr>
                          <w:t>1</w:t>
                        </w:r>
                      </w:p>
                    </w:txbxContent>
                  </v:textbox>
                </v:shape>
                <w10:wrap anchorx="page"/>
              </v:group>
            </w:pict>
          </mc:Fallback>
        </mc:AlternateContent>
      </w:r>
      <w:r w:rsidR="008E0020">
        <w:rPr>
          <w:rFonts w:ascii="Arial" w:hAnsi="Arial" w:cs="Arial"/>
          <w:color w:val="242424"/>
          <w:w w:val="113"/>
          <w:sz w:val="10"/>
          <w:szCs w:val="10"/>
        </w:rPr>
        <w:t>L</w:t>
      </w:r>
      <w:r w:rsidR="008E0020">
        <w:rPr>
          <w:rFonts w:ascii="Arial" w:hAnsi="Arial" w:cs="Arial"/>
          <w:color w:val="242424"/>
          <w:spacing w:val="-12"/>
          <w:w w:val="113"/>
          <w:sz w:val="10"/>
          <w:szCs w:val="10"/>
        </w:rPr>
        <w:t>4</w:t>
      </w:r>
      <w:r w:rsidR="008E0020">
        <w:rPr>
          <w:rFonts w:ascii="Arial" w:hAnsi="Arial" w:cs="Arial"/>
          <w:color w:val="444444"/>
          <w:sz w:val="10"/>
          <w:szCs w:val="10"/>
        </w:rPr>
        <w:t xml:space="preserve">CY </w:t>
      </w:r>
      <w:r w:rsidR="008E0020">
        <w:rPr>
          <w:rFonts w:ascii="Arial" w:hAnsi="Arial" w:cs="Arial"/>
          <w:color w:val="444444"/>
          <w:spacing w:val="-2"/>
          <w:sz w:val="10"/>
          <w:szCs w:val="10"/>
        </w:rPr>
        <w:t xml:space="preserve"> </w:t>
      </w:r>
      <w:r w:rsidR="008E0020">
        <w:rPr>
          <w:rFonts w:ascii="Arial" w:hAnsi="Arial" w:cs="Arial"/>
          <w:color w:val="696969"/>
          <w:spacing w:val="-10"/>
          <w:w w:val="111"/>
          <w:sz w:val="10"/>
          <w:szCs w:val="10"/>
        </w:rPr>
        <w:t>S</w:t>
      </w:r>
      <w:r w:rsidR="008E0020">
        <w:rPr>
          <w:rFonts w:ascii="Arial" w:hAnsi="Arial" w:cs="Arial"/>
          <w:color w:val="444444"/>
          <w:spacing w:val="-10"/>
          <w:w w:val="112"/>
          <w:sz w:val="10"/>
          <w:szCs w:val="10"/>
        </w:rPr>
        <w:t>U</w:t>
      </w:r>
      <w:r w:rsidR="008E0020">
        <w:rPr>
          <w:rFonts w:ascii="Arial" w:hAnsi="Arial" w:cs="Arial"/>
          <w:color w:val="242424"/>
          <w:w w:val="95"/>
          <w:sz w:val="10"/>
          <w:szCs w:val="10"/>
        </w:rPr>
        <w:t>RVE</w:t>
      </w:r>
      <w:r w:rsidR="008E0020">
        <w:rPr>
          <w:rFonts w:ascii="Arial" w:hAnsi="Arial" w:cs="Arial"/>
          <w:color w:val="242424"/>
          <w:spacing w:val="-2"/>
          <w:w w:val="95"/>
          <w:sz w:val="10"/>
          <w:szCs w:val="10"/>
        </w:rPr>
        <w:t>Y</w:t>
      </w:r>
      <w:r w:rsidR="008E0020">
        <w:rPr>
          <w:rFonts w:ascii="Arial" w:hAnsi="Arial" w:cs="Arial"/>
          <w:color w:val="565656"/>
          <w:w w:val="269"/>
          <w:sz w:val="10"/>
          <w:szCs w:val="10"/>
        </w:rPr>
        <w:t>,</w:t>
      </w:r>
      <w:r w:rsidR="008E0020">
        <w:rPr>
          <w:rFonts w:ascii="Arial" w:hAnsi="Arial" w:cs="Arial"/>
          <w:color w:val="565656"/>
          <w:spacing w:val="-9"/>
          <w:sz w:val="10"/>
          <w:szCs w:val="10"/>
        </w:rPr>
        <w:t xml:space="preserve"> </w:t>
      </w:r>
      <w:r w:rsidR="008E0020">
        <w:rPr>
          <w:rFonts w:ascii="Arial" w:hAnsi="Arial" w:cs="Arial"/>
          <w:color w:val="343434"/>
          <w:w w:val="92"/>
          <w:sz w:val="10"/>
          <w:szCs w:val="10"/>
        </w:rPr>
        <w:t>ABSTR</w:t>
      </w:r>
      <w:r w:rsidR="008E0020">
        <w:rPr>
          <w:rFonts w:ascii="Arial" w:hAnsi="Arial" w:cs="Arial"/>
          <w:color w:val="343434"/>
          <w:spacing w:val="9"/>
          <w:w w:val="92"/>
          <w:sz w:val="10"/>
          <w:szCs w:val="10"/>
        </w:rPr>
        <w:t>A</w:t>
      </w:r>
      <w:r w:rsidR="008E0020">
        <w:rPr>
          <w:rFonts w:ascii="Arial" w:hAnsi="Arial" w:cs="Arial"/>
          <w:color w:val="565656"/>
          <w:sz w:val="10"/>
          <w:szCs w:val="10"/>
        </w:rPr>
        <w:t xml:space="preserve">CT </w:t>
      </w:r>
      <w:r w:rsidR="008E0020">
        <w:rPr>
          <w:rFonts w:ascii="Arial" w:hAnsi="Arial" w:cs="Arial"/>
          <w:color w:val="565656"/>
          <w:spacing w:val="-3"/>
          <w:sz w:val="10"/>
          <w:szCs w:val="10"/>
        </w:rPr>
        <w:t xml:space="preserve"> </w:t>
      </w:r>
      <w:r w:rsidR="008E0020">
        <w:rPr>
          <w:rFonts w:cs="Times New Roman"/>
          <w:color w:val="343434"/>
          <w:sz w:val="11"/>
          <w:szCs w:val="11"/>
        </w:rPr>
        <w:t>N</w:t>
      </w:r>
      <w:r w:rsidR="008E0020">
        <w:rPr>
          <w:rFonts w:cs="Times New Roman"/>
          <w:color w:val="343434"/>
          <w:spacing w:val="8"/>
          <w:sz w:val="11"/>
          <w:szCs w:val="11"/>
        </w:rPr>
        <w:t>o</w:t>
      </w:r>
      <w:r w:rsidR="008E0020">
        <w:rPr>
          <w:rFonts w:cs="Times New Roman"/>
          <w:color w:val="808080"/>
          <w:w w:val="240"/>
          <w:sz w:val="11"/>
          <w:szCs w:val="11"/>
        </w:rPr>
        <w:t>.</w:t>
      </w:r>
      <w:r w:rsidR="008E0020">
        <w:rPr>
          <w:rFonts w:cs="Times New Roman"/>
          <w:color w:val="808080"/>
          <w:sz w:val="11"/>
          <w:szCs w:val="11"/>
        </w:rPr>
        <w:t xml:space="preserve"> </w:t>
      </w:r>
      <w:r w:rsidR="008E0020">
        <w:rPr>
          <w:rFonts w:ascii="Arial" w:hAnsi="Arial" w:cs="Arial"/>
          <w:color w:val="565656"/>
          <w:w w:val="111"/>
          <w:sz w:val="10"/>
          <w:szCs w:val="10"/>
        </w:rPr>
        <w:t>020</w:t>
      </w:r>
    </w:p>
    <w:p w:rsidR="00000000" w:rsidRDefault="008E0020">
      <w:pPr>
        <w:pStyle w:val="ListParagraph"/>
        <w:numPr>
          <w:ilvl w:val="1"/>
          <w:numId w:val="4"/>
        </w:numPr>
        <w:tabs>
          <w:tab w:val="left" w:pos="864"/>
        </w:tabs>
        <w:kinsoku w:val="0"/>
        <w:overflowPunct w:val="0"/>
        <w:spacing w:line="4" w:lineRule="exact"/>
        <w:rPr>
          <w:rFonts w:ascii="Arial" w:hAnsi="Arial" w:cs="Arial"/>
          <w:color w:val="000000"/>
          <w:sz w:val="10"/>
          <w:szCs w:val="10"/>
        </w:rPr>
        <w:sectPr w:rsidR="00000000">
          <w:type w:val="continuous"/>
          <w:pgSz w:w="15840" w:h="12240" w:orient="landscape"/>
          <w:pgMar w:top="1500" w:right="140" w:bottom="280" w:left="180" w:header="720" w:footer="720" w:gutter="0"/>
          <w:cols w:num="4" w:space="720" w:equalWidth="0">
            <w:col w:w="478" w:space="1106"/>
            <w:col w:w="1271" w:space="3481"/>
            <w:col w:w="3322" w:space="1905"/>
            <w:col w:w="3957"/>
          </w:cols>
          <w:noEndnote/>
        </w:sectPr>
      </w:pPr>
    </w:p>
    <w:p w:rsidR="00000000" w:rsidRDefault="008E0020">
      <w:pPr>
        <w:pStyle w:val="BodyText"/>
        <w:tabs>
          <w:tab w:val="left" w:pos="9583"/>
        </w:tabs>
        <w:kinsoku w:val="0"/>
        <w:overflowPunct w:val="0"/>
        <w:spacing w:line="257" w:lineRule="exact"/>
        <w:ind w:left="300" w:right="-16"/>
        <w:rPr>
          <w:rFonts w:ascii="Arial" w:hAnsi="Arial" w:cs="Arial"/>
          <w:color w:val="000000"/>
          <w:sz w:val="8"/>
          <w:szCs w:val="8"/>
        </w:rPr>
      </w:pPr>
      <w:r>
        <w:rPr>
          <w:color w:val="696969"/>
          <w:spacing w:val="-30"/>
          <w:w w:val="170"/>
          <w:position w:val="-6"/>
          <w:sz w:val="17"/>
          <w:szCs w:val="17"/>
        </w:rPr>
        <w:lastRenderedPageBreak/>
        <w:t>"</w:t>
      </w:r>
      <w:r>
        <w:rPr>
          <w:rFonts w:ascii="Arial" w:hAnsi="Arial" w:cs="Arial"/>
          <w:color w:val="343434"/>
          <w:spacing w:val="-30"/>
          <w:w w:val="170"/>
          <w:position w:val="-14"/>
          <w:sz w:val="16"/>
          <w:szCs w:val="16"/>
        </w:rPr>
        <w:t>:</w:t>
      </w:r>
      <w:r>
        <w:rPr>
          <w:rFonts w:ascii="Arial" w:hAnsi="Arial" w:cs="Arial"/>
          <w:color w:val="959595"/>
          <w:spacing w:val="-30"/>
          <w:w w:val="170"/>
          <w:sz w:val="8"/>
          <w:szCs w:val="8"/>
        </w:rPr>
        <w:tab/>
      </w:r>
      <w:r>
        <w:rPr>
          <w:rFonts w:ascii="Arial" w:hAnsi="Arial" w:cs="Arial"/>
          <w:color w:val="959595"/>
          <w:w w:val="260"/>
          <w:sz w:val="8"/>
          <w:szCs w:val="8"/>
        </w:rPr>
        <w:t>I</w:t>
      </w:r>
    </w:p>
    <w:p w:rsidR="00000000" w:rsidRDefault="008E0020">
      <w:pPr>
        <w:pStyle w:val="BodyText"/>
        <w:kinsoku w:val="0"/>
        <w:overflowPunct w:val="0"/>
        <w:spacing w:line="82" w:lineRule="exact"/>
        <w:ind w:left="252" w:right="-16"/>
        <w:rPr>
          <w:rFonts w:ascii="Arial" w:hAnsi="Arial" w:cs="Arial"/>
          <w:color w:val="000000"/>
          <w:sz w:val="43"/>
          <w:szCs w:val="43"/>
        </w:rPr>
      </w:pPr>
      <w:r>
        <w:rPr>
          <w:rFonts w:ascii="Arial" w:hAnsi="Arial" w:cs="Arial"/>
          <w:color w:val="696969"/>
          <w:w w:val="120"/>
          <w:sz w:val="43"/>
          <w:szCs w:val="43"/>
        </w:rPr>
        <w:t>I</w:t>
      </w:r>
    </w:p>
    <w:p w:rsidR="00000000" w:rsidRDefault="008E0020">
      <w:pPr>
        <w:pStyle w:val="BodyText"/>
        <w:tabs>
          <w:tab w:val="left" w:pos="2807"/>
          <w:tab w:val="left" w:pos="3297"/>
        </w:tabs>
        <w:kinsoku w:val="0"/>
        <w:overflowPunct w:val="0"/>
        <w:spacing w:line="179" w:lineRule="exact"/>
        <w:ind w:left="252" w:firstLine="309"/>
        <w:rPr>
          <w:color w:val="000000"/>
          <w:spacing w:val="-31"/>
          <w:sz w:val="27"/>
          <w:szCs w:val="27"/>
        </w:rPr>
      </w:pPr>
      <w:r>
        <w:rPr>
          <w:rFonts w:cs="Vrinda"/>
        </w:rPr>
        <w:br w:type="column"/>
      </w:r>
      <w:r>
        <w:rPr>
          <w:rFonts w:ascii="Arial" w:hAnsi="Arial" w:cs="Arial"/>
          <w:color w:val="444444"/>
          <w:sz w:val="10"/>
          <w:szCs w:val="10"/>
        </w:rPr>
        <w:lastRenderedPageBreak/>
        <w:t xml:space="preserve">TAJUIANT </w:t>
      </w:r>
      <w:r>
        <w:rPr>
          <w:rFonts w:ascii="Arial" w:hAnsi="Arial" w:cs="Arial"/>
          <w:color w:val="444444"/>
          <w:spacing w:val="21"/>
          <w:sz w:val="10"/>
          <w:szCs w:val="10"/>
        </w:rPr>
        <w:t xml:space="preserve"> </w:t>
      </w:r>
      <w:r>
        <w:rPr>
          <w:rFonts w:ascii="Arial" w:hAnsi="Arial" w:cs="Arial"/>
          <w:color w:val="565656"/>
          <w:sz w:val="10"/>
          <w:szCs w:val="10"/>
        </w:rPr>
        <w:t>COU</w:t>
      </w:r>
      <w:r>
        <w:rPr>
          <w:rFonts w:ascii="Arial" w:hAnsi="Arial" w:cs="Arial"/>
          <w:color w:val="343434"/>
          <w:sz w:val="10"/>
          <w:szCs w:val="10"/>
        </w:rPr>
        <w:t>NTY</w:t>
      </w:r>
      <w:r>
        <w:rPr>
          <w:rFonts w:ascii="Arial" w:hAnsi="Arial" w:cs="Arial"/>
          <w:color w:val="0C0C0C"/>
          <w:sz w:val="10"/>
          <w:szCs w:val="10"/>
        </w:rPr>
        <w:t xml:space="preserve">• </w:t>
      </w:r>
      <w:r>
        <w:rPr>
          <w:rFonts w:ascii="Arial" w:hAnsi="Arial" w:cs="Arial"/>
          <w:color w:val="0C0C0C"/>
          <w:spacing w:val="3"/>
          <w:sz w:val="10"/>
          <w:szCs w:val="10"/>
        </w:rPr>
        <w:t xml:space="preserve"> </w:t>
      </w:r>
      <w:r>
        <w:rPr>
          <w:rFonts w:ascii="Arial" w:hAnsi="Arial" w:cs="Arial"/>
          <w:color w:val="444444"/>
          <w:w w:val="205"/>
          <w:sz w:val="10"/>
          <w:szCs w:val="10"/>
        </w:rPr>
        <w:t>TE</w:t>
      </w:r>
      <w:r>
        <w:rPr>
          <w:rFonts w:ascii="Arial" w:hAnsi="Arial" w:cs="Arial"/>
          <w:color w:val="0C0C0C"/>
          <w:w w:val="205"/>
          <w:sz w:val="10"/>
          <w:szCs w:val="10"/>
        </w:rPr>
        <w:t>-</w:t>
      </w:r>
      <w:r>
        <w:rPr>
          <w:rFonts w:ascii="Arial" w:hAnsi="Arial" w:cs="Arial"/>
          <w:color w:val="343434"/>
          <w:w w:val="205"/>
          <w:sz w:val="10"/>
          <w:szCs w:val="10"/>
        </w:rPr>
        <w:t>-</w:t>
      </w:r>
      <w:r>
        <w:rPr>
          <w:rFonts w:ascii="Arial" w:hAnsi="Arial" w:cs="Arial"/>
          <w:color w:val="343434"/>
          <w:w w:val="205"/>
          <w:sz w:val="10"/>
          <w:szCs w:val="10"/>
        </w:rPr>
        <w:tab/>
      </w:r>
      <w:r>
        <w:rPr>
          <w:rFonts w:ascii="Arial" w:hAnsi="Arial" w:cs="Arial"/>
          <w:color w:val="242424"/>
          <w:w w:val="380"/>
          <w:sz w:val="10"/>
          <w:szCs w:val="10"/>
        </w:rPr>
        <w:t>_</w:t>
      </w:r>
      <w:r>
        <w:rPr>
          <w:rFonts w:ascii="Arial" w:hAnsi="Arial" w:cs="Arial"/>
          <w:color w:val="242424"/>
          <w:w w:val="380"/>
          <w:sz w:val="10"/>
          <w:szCs w:val="10"/>
        </w:rPr>
        <w:tab/>
      </w:r>
      <w:r>
        <w:rPr>
          <w:color w:val="242424"/>
          <w:spacing w:val="-31"/>
          <w:sz w:val="27"/>
          <w:szCs w:val="27"/>
        </w:rPr>
        <w:t>·</w:t>
      </w:r>
      <w:r>
        <w:rPr>
          <w:color w:val="444444"/>
          <w:spacing w:val="-31"/>
          <w:sz w:val="27"/>
          <w:szCs w:val="27"/>
        </w:rPr>
        <w:t>i</w:t>
      </w:r>
    </w:p>
    <w:p w:rsidR="00000000" w:rsidRDefault="00500509">
      <w:pPr>
        <w:pStyle w:val="BodyText"/>
        <w:kinsoku w:val="0"/>
        <w:overflowPunct w:val="0"/>
        <w:spacing w:line="161" w:lineRule="exact"/>
        <w:ind w:left="252"/>
        <w:rPr>
          <w:color w:val="000000"/>
          <w:sz w:val="11"/>
          <w:szCs w:val="11"/>
        </w:rPr>
      </w:pPr>
      <w:r>
        <w:rPr>
          <w:noProof/>
        </w:rPr>
        <mc:AlternateContent>
          <mc:Choice Requires="wps">
            <w:drawing>
              <wp:anchor distT="0" distB="0" distL="114300" distR="114300" simplePos="0" relativeHeight="251639296" behindDoc="1" locked="0" layoutInCell="0" allowOverlap="1">
                <wp:simplePos x="0" y="0"/>
                <wp:positionH relativeFrom="page">
                  <wp:posOffset>8041640</wp:posOffset>
                </wp:positionH>
                <wp:positionV relativeFrom="paragraph">
                  <wp:posOffset>28575</wp:posOffset>
                </wp:positionV>
                <wp:extent cx="585470" cy="12700"/>
                <wp:effectExtent l="0" t="0" r="0" b="0"/>
                <wp:wrapNone/>
                <wp:docPr id="181"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470" cy="12700"/>
                        </a:xfrm>
                        <a:custGeom>
                          <a:avLst/>
                          <a:gdLst>
                            <a:gd name="T0" fmla="*/ 0 w 922"/>
                            <a:gd name="T1" fmla="*/ 0 h 20"/>
                            <a:gd name="T2" fmla="*/ 921 w 922"/>
                            <a:gd name="T3" fmla="*/ 0 h 20"/>
                          </a:gdLst>
                          <a:ahLst/>
                          <a:cxnLst>
                            <a:cxn ang="0">
                              <a:pos x="T0" y="T1"/>
                            </a:cxn>
                            <a:cxn ang="0">
                              <a:pos x="T2" y="T3"/>
                            </a:cxn>
                          </a:cxnLst>
                          <a:rect l="0" t="0" r="r" b="b"/>
                          <a:pathLst>
                            <a:path w="922" h="20">
                              <a:moveTo>
                                <a:pt x="0" y="0"/>
                              </a:moveTo>
                              <a:lnTo>
                                <a:pt x="92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F3F630" id="Freeform 91" o:spid="_x0000_s1026" style="position:absolute;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33.2pt,2.25pt,679.25pt,2.25pt" coordsize="9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" o:allowincell="f" filled="f" strokeweight=".72pt">
                <v:path arrowok="t" o:connecttype="custom" o:connectlocs="0,0;584835,0" o:connectangles="0,0"/>
                <w10:wrap anchorx="page"/>
              </v:polyline>
            </w:pict>
          </mc:Fallback>
        </mc:AlternateContent>
      </w:r>
      <w:r w:rsidR="008E0020">
        <w:rPr>
          <w:color w:val="242424"/>
          <w:spacing w:val="30"/>
          <w:w w:val="87"/>
          <w:sz w:val="43"/>
          <w:szCs w:val="43"/>
        </w:rPr>
        <w:t>m</w:t>
      </w:r>
      <w:r w:rsidR="008E0020">
        <w:rPr>
          <w:color w:val="B5B5B5"/>
          <w:w w:val="23"/>
          <w:sz w:val="43"/>
          <w:szCs w:val="43"/>
        </w:rPr>
        <w:t>-</w:t>
      </w:r>
      <w:r w:rsidR="008E0020">
        <w:rPr>
          <w:color w:val="B5B5B5"/>
          <w:spacing w:val="-70"/>
          <w:sz w:val="43"/>
          <w:szCs w:val="43"/>
        </w:rPr>
        <w:t xml:space="preserve"> </w:t>
      </w:r>
      <w:r w:rsidR="008E0020">
        <w:rPr>
          <w:color w:val="242424"/>
          <w:w w:val="105"/>
          <w:sz w:val="43"/>
          <w:szCs w:val="43"/>
        </w:rPr>
        <w:t>1&gt;</w:t>
      </w:r>
      <w:r w:rsidR="008E0020">
        <w:rPr>
          <w:color w:val="242424"/>
          <w:spacing w:val="-45"/>
          <w:w w:val="105"/>
          <w:sz w:val="43"/>
          <w:szCs w:val="43"/>
        </w:rPr>
        <w:t>"</w:t>
      </w:r>
      <w:r w:rsidR="008E0020">
        <w:rPr>
          <w:color w:val="242424"/>
          <w:w w:val="86"/>
          <w:sz w:val="43"/>
          <w:szCs w:val="43"/>
        </w:rPr>
        <w:t>GlJ1=</w:t>
      </w:r>
      <w:r w:rsidR="008E0020">
        <w:rPr>
          <w:color w:val="242424"/>
          <w:spacing w:val="-31"/>
          <w:sz w:val="43"/>
          <w:szCs w:val="43"/>
        </w:rPr>
        <w:t xml:space="preserve"> </w:t>
      </w:r>
      <w:r w:rsidR="008E0020">
        <w:rPr>
          <w:color w:val="444444"/>
          <w:w w:val="150"/>
          <w:sz w:val="43"/>
          <w:szCs w:val="43"/>
        </w:rPr>
        <w:t>=</w:t>
      </w:r>
      <w:r w:rsidR="008E0020">
        <w:rPr>
          <w:color w:val="444444"/>
          <w:sz w:val="43"/>
          <w:szCs w:val="43"/>
        </w:rPr>
        <w:t xml:space="preserve"> </w:t>
      </w:r>
      <w:r w:rsidR="008E0020">
        <w:rPr>
          <w:color w:val="444444"/>
          <w:spacing w:val="-41"/>
          <w:sz w:val="43"/>
          <w:szCs w:val="43"/>
        </w:rPr>
        <w:t xml:space="preserve"> </w:t>
      </w:r>
      <w:r w:rsidR="008E0020">
        <w:rPr>
          <w:rFonts w:ascii="Arial" w:hAnsi="Arial" w:cs="Arial"/>
          <w:color w:val="565656"/>
          <w:w w:val="56"/>
          <w:sz w:val="41"/>
          <w:szCs w:val="41"/>
        </w:rPr>
        <w:t>=</w:t>
      </w:r>
      <w:r w:rsidR="008E0020">
        <w:rPr>
          <w:rFonts w:ascii="Arial" w:hAnsi="Arial" w:cs="Arial"/>
          <w:color w:val="565656"/>
          <w:spacing w:val="1"/>
          <w:w w:val="56"/>
          <w:sz w:val="41"/>
          <w:szCs w:val="41"/>
        </w:rPr>
        <w:t>=</w:t>
      </w:r>
      <w:r w:rsidR="008E0020">
        <w:rPr>
          <w:rFonts w:ascii="Arial" w:hAnsi="Arial" w:cs="Arial"/>
          <w:color w:val="565656"/>
          <w:spacing w:val="-14"/>
          <w:w w:val="53"/>
          <w:sz w:val="41"/>
          <w:szCs w:val="41"/>
        </w:rPr>
        <w:t>=</w:t>
      </w:r>
      <w:r w:rsidR="008E0020">
        <w:rPr>
          <w:rFonts w:ascii="Arial" w:hAnsi="Arial" w:cs="Arial"/>
          <w:color w:val="808080"/>
          <w:w w:val="50"/>
          <w:sz w:val="41"/>
          <w:szCs w:val="41"/>
        </w:rPr>
        <w:t>:</w:t>
      </w:r>
      <w:r w:rsidR="008E0020">
        <w:rPr>
          <w:rFonts w:ascii="Arial" w:hAnsi="Arial" w:cs="Arial"/>
          <w:color w:val="808080"/>
          <w:spacing w:val="-86"/>
          <w:sz w:val="41"/>
          <w:szCs w:val="41"/>
        </w:rPr>
        <w:t xml:space="preserve"> </w:t>
      </w:r>
      <w:r w:rsidR="008E0020">
        <w:rPr>
          <w:color w:val="565656"/>
          <w:w w:val="98"/>
          <w:position w:val="6"/>
          <w:sz w:val="11"/>
          <w:szCs w:val="11"/>
        </w:rPr>
        <w:t>1</w:t>
      </w:r>
    </w:p>
    <w:p w:rsidR="00000000" w:rsidRDefault="008E0020">
      <w:pPr>
        <w:pStyle w:val="BodyText"/>
        <w:kinsoku w:val="0"/>
        <w:overflowPunct w:val="0"/>
        <w:spacing w:line="161" w:lineRule="exact"/>
        <w:ind w:left="252"/>
        <w:rPr>
          <w:color w:val="000000"/>
          <w:sz w:val="11"/>
          <w:szCs w:val="11"/>
        </w:rPr>
        <w:sectPr w:rsidR="00000000">
          <w:type w:val="continuous"/>
          <w:pgSz w:w="15840" w:h="12240" w:orient="landscape"/>
          <w:pgMar w:top="1500" w:right="140" w:bottom="280" w:left="180" w:header="720" w:footer="720" w:gutter="0"/>
          <w:cols w:num="2" w:space="720" w:equalWidth="0">
            <w:col w:w="9646" w:space="2277"/>
            <w:col w:w="3597"/>
          </w:cols>
          <w:noEndnote/>
        </w:sectPr>
      </w:pPr>
    </w:p>
    <w:p w:rsidR="00000000" w:rsidRDefault="008E0020">
      <w:pPr>
        <w:pStyle w:val="BodyText"/>
        <w:kinsoku w:val="0"/>
        <w:overflowPunct w:val="0"/>
        <w:spacing w:before="39" w:line="215" w:lineRule="exact"/>
        <w:ind w:left="0"/>
        <w:jc w:val="right"/>
        <w:rPr>
          <w:rFonts w:ascii="Arial" w:hAnsi="Arial" w:cs="Arial"/>
          <w:color w:val="000000"/>
          <w:sz w:val="25"/>
          <w:szCs w:val="25"/>
        </w:rPr>
      </w:pPr>
      <w:r>
        <w:rPr>
          <w:rFonts w:ascii="Arial" w:hAnsi="Arial" w:cs="Arial"/>
          <w:color w:val="242424"/>
          <w:w w:val="125"/>
          <w:sz w:val="25"/>
          <w:szCs w:val="25"/>
        </w:rPr>
        <w:lastRenderedPageBreak/>
        <w:t>LIi</w:t>
      </w:r>
    </w:p>
    <w:p w:rsidR="00000000" w:rsidRDefault="008E0020">
      <w:pPr>
        <w:pStyle w:val="BodyText"/>
        <w:kinsoku w:val="0"/>
        <w:overflowPunct w:val="0"/>
        <w:ind w:left="0"/>
        <w:rPr>
          <w:rFonts w:ascii="Arial" w:hAnsi="Arial" w:cs="Arial"/>
          <w:sz w:val="8"/>
          <w:szCs w:val="8"/>
        </w:rPr>
      </w:pPr>
      <w:r>
        <w:rPr>
          <w:rFonts w:cs="Vrinda"/>
        </w:rPr>
        <w:br w:type="column"/>
      </w:r>
    </w:p>
    <w:p w:rsidR="00000000" w:rsidRDefault="008E0020">
      <w:pPr>
        <w:pStyle w:val="BodyText"/>
        <w:kinsoku w:val="0"/>
        <w:overflowPunct w:val="0"/>
        <w:spacing w:before="3"/>
        <w:ind w:left="0"/>
        <w:rPr>
          <w:rFonts w:ascii="Arial" w:hAnsi="Arial" w:cs="Arial"/>
          <w:sz w:val="9"/>
          <w:szCs w:val="9"/>
        </w:rPr>
      </w:pPr>
    </w:p>
    <w:p w:rsidR="00000000" w:rsidRDefault="008E0020">
      <w:pPr>
        <w:pStyle w:val="BodyText"/>
        <w:kinsoku w:val="0"/>
        <w:overflowPunct w:val="0"/>
        <w:spacing w:line="55" w:lineRule="exact"/>
        <w:ind w:left="0"/>
        <w:jc w:val="right"/>
        <w:rPr>
          <w:color w:val="000000"/>
          <w:sz w:val="8"/>
          <w:szCs w:val="8"/>
        </w:rPr>
      </w:pPr>
      <w:r>
        <w:rPr>
          <w:color w:val="242424"/>
          <w:w w:val="125"/>
          <w:sz w:val="8"/>
          <w:szCs w:val="8"/>
        </w:rPr>
        <w:t>T</w:t>
      </w:r>
      <w:r>
        <w:rPr>
          <w:color w:val="242424"/>
          <w:spacing w:val="17"/>
          <w:w w:val="125"/>
          <w:sz w:val="8"/>
          <w:szCs w:val="8"/>
        </w:rPr>
        <w:t xml:space="preserve"> </w:t>
      </w:r>
      <w:r>
        <w:rPr>
          <w:color w:val="565656"/>
          <w:w w:val="130"/>
          <w:sz w:val="8"/>
          <w:szCs w:val="8"/>
        </w:rPr>
        <w:t>cx»N«,</w:t>
      </w:r>
    </w:p>
    <w:p w:rsidR="00000000" w:rsidRDefault="008E0020">
      <w:pPr>
        <w:pStyle w:val="BodyText"/>
        <w:kinsoku w:val="0"/>
        <w:overflowPunct w:val="0"/>
        <w:spacing w:line="254" w:lineRule="exact"/>
        <w:ind w:left="718"/>
        <w:rPr>
          <w:rFonts w:ascii="Arial" w:hAnsi="Arial" w:cs="Arial"/>
          <w:color w:val="000000"/>
          <w:sz w:val="23"/>
          <w:szCs w:val="23"/>
        </w:rPr>
      </w:pPr>
      <w:r>
        <w:rPr>
          <w:rFonts w:cs="Vrinda"/>
        </w:rPr>
        <w:br w:type="column"/>
      </w:r>
      <w:r>
        <w:rPr>
          <w:color w:val="565656"/>
          <w:spacing w:val="-7"/>
          <w:w w:val="42"/>
          <w:sz w:val="34"/>
          <w:szCs w:val="34"/>
        </w:rPr>
        <w:lastRenderedPageBreak/>
        <w:t>,</w:t>
      </w:r>
      <w:r>
        <w:rPr>
          <w:color w:val="242424"/>
          <w:spacing w:val="11"/>
          <w:w w:val="71"/>
          <w:sz w:val="34"/>
          <w:szCs w:val="34"/>
        </w:rPr>
        <w:t>,</w:t>
      </w:r>
      <w:r>
        <w:rPr>
          <w:color w:val="696969"/>
          <w:spacing w:val="-76"/>
          <w:w w:val="133"/>
          <w:sz w:val="34"/>
          <w:szCs w:val="34"/>
        </w:rPr>
        <w:t>:</w:t>
      </w:r>
      <w:r>
        <w:rPr>
          <w:color w:val="696969"/>
          <w:w w:val="47"/>
          <w:sz w:val="34"/>
          <w:szCs w:val="34"/>
        </w:rPr>
        <w:t>-</w:t>
      </w:r>
      <w:r>
        <w:rPr>
          <w:color w:val="696969"/>
          <w:spacing w:val="-46"/>
          <w:sz w:val="34"/>
          <w:szCs w:val="34"/>
        </w:rPr>
        <w:t xml:space="preserve"> </w:t>
      </w:r>
      <w:r>
        <w:rPr>
          <w:color w:val="696969"/>
          <w:spacing w:val="-47"/>
          <w:w w:val="199"/>
          <w:sz w:val="34"/>
          <w:szCs w:val="34"/>
        </w:rPr>
        <w:t>.</w:t>
      </w:r>
      <w:r>
        <w:rPr>
          <w:color w:val="696969"/>
          <w:w w:val="34"/>
          <w:sz w:val="34"/>
          <w:szCs w:val="34"/>
        </w:rPr>
        <w:t>4'</w:t>
      </w:r>
      <w:r>
        <w:rPr>
          <w:color w:val="696969"/>
          <w:spacing w:val="-15"/>
          <w:sz w:val="34"/>
          <w:szCs w:val="34"/>
        </w:rPr>
        <w:t xml:space="preserve"> </w:t>
      </w:r>
      <w:r>
        <w:rPr>
          <w:color w:val="343434"/>
          <w:spacing w:val="-55"/>
          <w:w w:val="99"/>
          <w:position w:val="13"/>
          <w:sz w:val="11"/>
          <w:szCs w:val="11"/>
        </w:rPr>
        <w:t>_</w:t>
      </w:r>
      <w:r>
        <w:rPr>
          <w:rFonts w:ascii="Arial" w:hAnsi="Arial" w:cs="Arial"/>
          <w:color w:val="444444"/>
          <w:w w:val="261"/>
          <w:sz w:val="23"/>
          <w:szCs w:val="23"/>
        </w:rPr>
        <w:t>I</w:t>
      </w:r>
    </w:p>
    <w:p w:rsidR="00000000" w:rsidRDefault="008E0020">
      <w:pPr>
        <w:pStyle w:val="BodyText"/>
        <w:kinsoku w:val="0"/>
        <w:overflowPunct w:val="0"/>
        <w:spacing w:line="254" w:lineRule="exact"/>
        <w:ind w:left="718"/>
        <w:rPr>
          <w:rFonts w:ascii="Arial" w:hAnsi="Arial" w:cs="Arial"/>
          <w:color w:val="000000"/>
          <w:sz w:val="23"/>
          <w:szCs w:val="23"/>
        </w:rPr>
        <w:sectPr w:rsidR="00000000">
          <w:type w:val="continuous"/>
          <w:pgSz w:w="15840" w:h="12240" w:orient="landscape"/>
          <w:pgMar w:top="1500" w:right="140" w:bottom="280" w:left="180" w:header="720" w:footer="720" w:gutter="0"/>
          <w:cols w:num="3" w:space="720" w:equalWidth="0">
            <w:col w:w="12511" w:space="40"/>
            <w:col w:w="1408" w:space="40"/>
            <w:col w:w="1521"/>
          </w:cols>
          <w:noEndnote/>
        </w:sectPr>
      </w:pPr>
    </w:p>
    <w:p w:rsidR="00000000" w:rsidRDefault="008E0020">
      <w:pPr>
        <w:pStyle w:val="BodyText"/>
        <w:tabs>
          <w:tab w:val="left" w:pos="1195"/>
          <w:tab w:val="left" w:pos="2563"/>
        </w:tabs>
        <w:kinsoku w:val="0"/>
        <w:overflowPunct w:val="0"/>
        <w:spacing w:line="143" w:lineRule="exact"/>
        <w:ind w:left="0" w:right="298"/>
        <w:jc w:val="right"/>
        <w:rPr>
          <w:rFonts w:ascii="Arial" w:hAnsi="Arial" w:cs="Arial"/>
          <w:color w:val="000000"/>
          <w:sz w:val="10"/>
          <w:szCs w:val="10"/>
        </w:rPr>
      </w:pPr>
      <w:r>
        <w:rPr>
          <w:color w:val="444444"/>
          <w:spacing w:val="-2"/>
          <w:w w:val="230"/>
          <w:sz w:val="8"/>
          <w:szCs w:val="8"/>
        </w:rPr>
        <w:lastRenderedPageBreak/>
        <w:t>'</w:t>
      </w:r>
      <w:r>
        <w:rPr>
          <w:color w:val="444444"/>
          <w:spacing w:val="-25"/>
          <w:w w:val="230"/>
          <w:sz w:val="8"/>
          <w:szCs w:val="8"/>
        </w:rPr>
        <w:t>:</w:t>
      </w:r>
      <w:r>
        <w:rPr>
          <w:color w:val="444444"/>
          <w:spacing w:val="-53"/>
          <w:w w:val="231"/>
          <w:sz w:val="8"/>
          <w:szCs w:val="8"/>
        </w:rPr>
        <w:t>,</w:t>
      </w:r>
      <w:r>
        <w:rPr>
          <w:color w:val="444444"/>
          <w:w w:val="94"/>
          <w:sz w:val="8"/>
          <w:szCs w:val="8"/>
        </w:rPr>
        <w:t>T</w:t>
      </w:r>
      <w:r>
        <w:rPr>
          <w:color w:val="444444"/>
          <w:spacing w:val="-9"/>
          <w:sz w:val="8"/>
          <w:szCs w:val="8"/>
        </w:rPr>
        <w:t xml:space="preserve"> </w:t>
      </w:r>
      <w:r>
        <w:rPr>
          <w:color w:val="444444"/>
          <w:w w:val="88"/>
          <w:sz w:val="8"/>
          <w:szCs w:val="8"/>
        </w:rPr>
        <w:t>COl,iw,</w:t>
      </w:r>
      <w:r>
        <w:rPr>
          <w:color w:val="444444"/>
          <w:spacing w:val="-1"/>
          <w:sz w:val="8"/>
          <w:szCs w:val="8"/>
        </w:rPr>
        <w:t xml:space="preserve"> </w:t>
      </w:r>
      <w:r>
        <w:rPr>
          <w:color w:val="565656"/>
          <w:w w:val="80"/>
          <w:sz w:val="10"/>
          <w:szCs w:val="10"/>
        </w:rPr>
        <w:t>...-.«</w:t>
      </w:r>
      <w:r>
        <w:rPr>
          <w:color w:val="565656"/>
          <w:sz w:val="10"/>
          <w:szCs w:val="10"/>
        </w:rPr>
        <w:tab/>
      </w:r>
      <w:r>
        <w:rPr>
          <w:rFonts w:ascii="Arial" w:hAnsi="Arial" w:cs="Arial"/>
          <w:i/>
          <w:iCs/>
          <w:color w:val="565656"/>
          <w:w w:val="73"/>
          <w:sz w:val="14"/>
          <w:szCs w:val="14"/>
        </w:rPr>
        <w:t>tt</w:t>
      </w:r>
      <w:r>
        <w:rPr>
          <w:rFonts w:ascii="Arial" w:hAnsi="Arial" w:cs="Arial"/>
          <w:i/>
          <w:iCs/>
          <w:color w:val="343434"/>
          <w:w w:val="109"/>
          <w:sz w:val="14"/>
          <w:szCs w:val="14"/>
        </w:rPr>
        <w:t>•i:</w:t>
      </w:r>
      <w:r>
        <w:rPr>
          <w:rFonts w:ascii="Arial" w:hAnsi="Arial" w:cs="Arial"/>
          <w:i/>
          <w:iCs/>
          <w:color w:val="343434"/>
          <w:spacing w:val="-1"/>
          <w:w w:val="109"/>
          <w:sz w:val="14"/>
          <w:szCs w:val="14"/>
        </w:rPr>
        <w:t>;</w:t>
      </w:r>
      <w:r>
        <w:rPr>
          <w:rFonts w:ascii="Arial" w:hAnsi="Arial" w:cs="Arial"/>
          <w:i/>
          <w:iCs/>
          <w:color w:val="565656"/>
          <w:w w:val="92"/>
          <w:sz w:val="14"/>
          <w:szCs w:val="14"/>
        </w:rPr>
        <w:t>;::</w:t>
      </w:r>
      <w:r>
        <w:rPr>
          <w:rFonts w:ascii="Arial" w:hAnsi="Arial" w:cs="Arial"/>
          <w:i/>
          <w:iCs/>
          <w:color w:val="565656"/>
          <w:spacing w:val="-22"/>
          <w:w w:val="92"/>
          <w:sz w:val="14"/>
          <w:szCs w:val="14"/>
        </w:rPr>
        <w:t>-</w:t>
      </w:r>
      <w:r>
        <w:rPr>
          <w:rFonts w:ascii="Arial" w:hAnsi="Arial" w:cs="Arial"/>
          <w:i/>
          <w:iCs/>
          <w:color w:val="565656"/>
          <w:spacing w:val="-68"/>
          <w:w w:val="114"/>
          <w:sz w:val="14"/>
          <w:szCs w:val="14"/>
        </w:rPr>
        <w:t>_</w:t>
      </w:r>
      <w:r>
        <w:rPr>
          <w:rFonts w:ascii="Arial" w:hAnsi="Arial" w:cs="Arial"/>
          <w:i/>
          <w:iCs/>
          <w:color w:val="565656"/>
          <w:w w:val="92"/>
          <w:sz w:val="14"/>
          <w:szCs w:val="14"/>
        </w:rPr>
        <w:t>i</w:t>
      </w:r>
      <w:r>
        <w:rPr>
          <w:rFonts w:ascii="Arial" w:hAnsi="Arial" w:cs="Arial"/>
          <w:i/>
          <w:iCs/>
          <w:color w:val="565656"/>
          <w:spacing w:val="-1"/>
          <w:sz w:val="14"/>
          <w:szCs w:val="14"/>
        </w:rPr>
        <w:t xml:space="preserve"> </w:t>
      </w:r>
      <w:r>
        <w:rPr>
          <w:rFonts w:ascii="Arial" w:hAnsi="Arial" w:cs="Arial"/>
          <w:i/>
          <w:iCs/>
          <w:color w:val="565656"/>
          <w:w w:val="114"/>
          <w:sz w:val="14"/>
          <w:szCs w:val="14"/>
        </w:rPr>
        <w:t>,</w:t>
      </w:r>
      <w:r>
        <w:rPr>
          <w:rFonts w:ascii="Arial" w:hAnsi="Arial" w:cs="Arial"/>
          <w:i/>
          <w:iCs/>
          <w:color w:val="565656"/>
          <w:sz w:val="14"/>
          <w:szCs w:val="14"/>
        </w:rPr>
        <w:t xml:space="preserve">    </w:t>
      </w:r>
      <w:r>
        <w:rPr>
          <w:rFonts w:ascii="Arial" w:hAnsi="Arial" w:cs="Arial"/>
          <w:i/>
          <w:iCs/>
          <w:color w:val="565656"/>
          <w:spacing w:val="-5"/>
          <w:sz w:val="14"/>
          <w:szCs w:val="14"/>
        </w:rPr>
        <w:t xml:space="preserve"> </w:t>
      </w:r>
      <w:r>
        <w:rPr>
          <w:rFonts w:ascii="Arial" w:hAnsi="Arial" w:cs="Arial"/>
          <w:color w:val="565656"/>
          <w:w w:val="91"/>
          <w:sz w:val="9"/>
          <w:szCs w:val="9"/>
        </w:rPr>
        <w:t>MA</w:t>
      </w:r>
      <w:r>
        <w:rPr>
          <w:rFonts w:ascii="Arial" w:hAnsi="Arial" w:cs="Arial"/>
          <w:color w:val="565656"/>
          <w:spacing w:val="-11"/>
          <w:w w:val="91"/>
          <w:sz w:val="9"/>
          <w:szCs w:val="9"/>
        </w:rPr>
        <w:t>.</w:t>
      </w:r>
      <w:r>
        <w:rPr>
          <w:rFonts w:ascii="Arial" w:hAnsi="Arial" w:cs="Arial"/>
          <w:color w:val="343434"/>
          <w:w w:val="169"/>
          <w:sz w:val="9"/>
          <w:szCs w:val="9"/>
        </w:rPr>
        <w:t>..</w:t>
      </w:r>
      <w:r>
        <w:rPr>
          <w:rFonts w:ascii="Arial" w:hAnsi="Arial" w:cs="Arial"/>
          <w:color w:val="343434"/>
          <w:spacing w:val="2"/>
          <w:w w:val="169"/>
          <w:sz w:val="9"/>
          <w:szCs w:val="9"/>
        </w:rPr>
        <w:t>,</w:t>
      </w:r>
      <w:r>
        <w:rPr>
          <w:rFonts w:ascii="Arial" w:hAnsi="Arial" w:cs="Arial"/>
          <w:color w:val="565656"/>
          <w:w w:val="208"/>
          <w:sz w:val="7"/>
          <w:szCs w:val="7"/>
        </w:rPr>
        <w:t>IJ</w:t>
      </w:r>
      <w:r>
        <w:rPr>
          <w:rFonts w:ascii="Arial" w:hAnsi="Arial" w:cs="Arial"/>
          <w:color w:val="565656"/>
          <w:sz w:val="7"/>
          <w:szCs w:val="7"/>
        </w:rPr>
        <w:tab/>
      </w:r>
      <w:r>
        <w:rPr>
          <w:color w:val="696969"/>
          <w:w w:val="61"/>
          <w:sz w:val="9"/>
          <w:szCs w:val="9"/>
        </w:rPr>
        <w:t>Rl.-C</w:t>
      </w:r>
      <w:r>
        <w:rPr>
          <w:color w:val="696969"/>
          <w:sz w:val="9"/>
          <w:szCs w:val="9"/>
        </w:rPr>
        <w:t xml:space="preserve">        </w:t>
      </w:r>
      <w:r>
        <w:rPr>
          <w:rFonts w:ascii="Arial" w:hAnsi="Arial" w:cs="Arial"/>
          <w:i/>
          <w:iCs/>
          <w:color w:val="242424"/>
          <w:w w:val="84"/>
          <w:sz w:val="10"/>
          <w:szCs w:val="10"/>
        </w:rPr>
        <w:t>J</w:t>
      </w:r>
    </w:p>
    <w:p w:rsidR="00000000" w:rsidRDefault="008E0020">
      <w:pPr>
        <w:pStyle w:val="BodyText"/>
        <w:tabs>
          <w:tab w:val="left" w:pos="1051"/>
          <w:tab w:val="left" w:pos="2447"/>
        </w:tabs>
        <w:kinsoku w:val="0"/>
        <w:overflowPunct w:val="0"/>
        <w:spacing w:before="15"/>
        <w:ind w:left="0" w:right="222"/>
        <w:jc w:val="right"/>
        <w:rPr>
          <w:rFonts w:ascii="Arial" w:hAnsi="Arial" w:cs="Arial"/>
          <w:color w:val="000000"/>
          <w:sz w:val="9"/>
          <w:szCs w:val="9"/>
        </w:rPr>
      </w:pPr>
      <w:r>
        <w:rPr>
          <w:rFonts w:ascii="Arial" w:hAnsi="Arial" w:cs="Arial"/>
          <w:color w:val="444444"/>
          <w:w w:val="128"/>
          <w:sz w:val="8"/>
          <w:szCs w:val="8"/>
        </w:rPr>
        <w:t>.U</w:t>
      </w:r>
      <w:r>
        <w:rPr>
          <w:rFonts w:ascii="Arial" w:hAnsi="Arial" w:cs="Arial"/>
          <w:color w:val="444444"/>
          <w:spacing w:val="-14"/>
          <w:w w:val="128"/>
          <w:sz w:val="8"/>
          <w:szCs w:val="8"/>
        </w:rPr>
        <w:t>A</w:t>
      </w:r>
      <w:r>
        <w:rPr>
          <w:rFonts w:ascii="Arial" w:hAnsi="Arial" w:cs="Arial"/>
          <w:color w:val="696969"/>
          <w:spacing w:val="-41"/>
          <w:w w:val="375"/>
          <w:sz w:val="8"/>
          <w:szCs w:val="8"/>
        </w:rPr>
        <w:t>I</w:t>
      </w:r>
      <w:r>
        <w:rPr>
          <w:rFonts w:ascii="Arial" w:hAnsi="Arial" w:cs="Arial"/>
          <w:color w:val="696969"/>
          <w:w w:val="198"/>
          <w:sz w:val="8"/>
          <w:szCs w:val="8"/>
        </w:rPr>
        <w:t>,_.</w:t>
      </w:r>
      <w:r>
        <w:rPr>
          <w:rFonts w:ascii="Arial" w:hAnsi="Arial" w:cs="Arial"/>
          <w:color w:val="696969"/>
          <w:sz w:val="8"/>
          <w:szCs w:val="8"/>
        </w:rPr>
        <w:tab/>
      </w:r>
      <w:r>
        <w:rPr>
          <w:rFonts w:ascii="Arial" w:hAnsi="Arial" w:cs="Arial"/>
          <w:color w:val="242424"/>
          <w:w w:val="356"/>
          <w:sz w:val="8"/>
          <w:szCs w:val="8"/>
        </w:rPr>
        <w:t>.</w:t>
      </w:r>
      <w:r>
        <w:rPr>
          <w:rFonts w:ascii="Arial" w:hAnsi="Arial" w:cs="Arial"/>
          <w:color w:val="242424"/>
          <w:sz w:val="8"/>
          <w:szCs w:val="8"/>
        </w:rPr>
        <w:t xml:space="preserve"> </w:t>
      </w:r>
      <w:r>
        <w:rPr>
          <w:rFonts w:ascii="Arial" w:hAnsi="Arial" w:cs="Arial"/>
          <w:color w:val="242424"/>
          <w:spacing w:val="4"/>
          <w:sz w:val="8"/>
          <w:szCs w:val="8"/>
        </w:rPr>
        <w:t xml:space="preserve"> </w:t>
      </w:r>
      <w:r>
        <w:rPr>
          <w:rFonts w:ascii="Arial" w:hAnsi="Arial" w:cs="Arial"/>
          <w:color w:val="444444"/>
          <w:spacing w:val="-366"/>
          <w:w w:val="536"/>
          <w:sz w:val="8"/>
          <w:szCs w:val="8"/>
        </w:rPr>
        <w:t>.</w:t>
      </w:r>
      <w:r>
        <w:rPr>
          <w:rFonts w:ascii="Arial" w:hAnsi="Arial" w:cs="Arial"/>
          <w:color w:val="444444"/>
          <w:w w:val="148"/>
          <w:sz w:val="8"/>
          <w:szCs w:val="8"/>
        </w:rPr>
        <w:t>..</w:t>
      </w:r>
      <w:r>
        <w:rPr>
          <w:rFonts w:ascii="Arial" w:hAnsi="Arial" w:cs="Arial"/>
          <w:color w:val="444444"/>
          <w:spacing w:val="-13"/>
          <w:w w:val="148"/>
          <w:sz w:val="8"/>
          <w:szCs w:val="8"/>
        </w:rPr>
        <w:t>.</w:t>
      </w:r>
      <w:r>
        <w:rPr>
          <w:rFonts w:ascii="Arial" w:hAnsi="Arial" w:cs="Arial"/>
          <w:color w:val="565656"/>
          <w:w w:val="493"/>
          <w:sz w:val="8"/>
          <w:szCs w:val="8"/>
        </w:rPr>
        <w:t>-</w:t>
      </w:r>
      <w:r>
        <w:rPr>
          <w:rFonts w:ascii="Arial" w:hAnsi="Arial" w:cs="Arial"/>
          <w:color w:val="565656"/>
          <w:sz w:val="8"/>
          <w:szCs w:val="8"/>
        </w:rPr>
        <w:t xml:space="preserve"> </w:t>
      </w:r>
      <w:r>
        <w:rPr>
          <w:rFonts w:ascii="Arial" w:hAnsi="Arial" w:cs="Arial"/>
          <w:color w:val="565656"/>
          <w:spacing w:val="3"/>
          <w:sz w:val="8"/>
          <w:szCs w:val="8"/>
        </w:rPr>
        <w:t xml:space="preserve"> </w:t>
      </w:r>
      <w:r>
        <w:rPr>
          <w:rFonts w:ascii="Arial" w:hAnsi="Arial" w:cs="Arial"/>
          <w:i/>
          <w:iCs/>
          <w:color w:val="444444"/>
          <w:w w:val="167"/>
          <w:sz w:val="7"/>
          <w:szCs w:val="7"/>
        </w:rPr>
        <w:t>OEXfDB</w:t>
      </w:r>
      <w:r>
        <w:rPr>
          <w:rFonts w:ascii="Arial" w:hAnsi="Arial" w:cs="Arial"/>
          <w:i/>
          <w:iCs/>
          <w:color w:val="444444"/>
          <w:sz w:val="7"/>
          <w:szCs w:val="7"/>
        </w:rPr>
        <w:tab/>
      </w:r>
      <w:r>
        <w:rPr>
          <w:rFonts w:ascii="Arial" w:hAnsi="Arial" w:cs="Arial"/>
          <w:color w:val="444444"/>
          <w:w w:val="150"/>
          <w:sz w:val="8"/>
          <w:szCs w:val="8"/>
        </w:rPr>
        <w:t>A\lf.&gt;/</w:t>
      </w:r>
      <w:r>
        <w:rPr>
          <w:rFonts w:ascii="Arial" w:hAnsi="Arial" w:cs="Arial"/>
          <w:color w:val="444444"/>
          <w:sz w:val="8"/>
          <w:szCs w:val="8"/>
        </w:rPr>
        <w:t xml:space="preserve">  </w:t>
      </w:r>
      <w:r>
        <w:rPr>
          <w:rFonts w:ascii="Arial" w:hAnsi="Arial" w:cs="Arial"/>
          <w:color w:val="444444"/>
          <w:spacing w:val="-4"/>
          <w:sz w:val="8"/>
          <w:szCs w:val="8"/>
        </w:rPr>
        <w:t xml:space="preserve"> </w:t>
      </w:r>
      <w:r>
        <w:rPr>
          <w:rFonts w:ascii="Arial" w:hAnsi="Arial" w:cs="Arial"/>
          <w:color w:val="444444"/>
          <w:w w:val="149"/>
          <w:sz w:val="9"/>
          <w:szCs w:val="9"/>
        </w:rPr>
        <w:t>ji</w:t>
      </w:r>
    </w:p>
    <w:p w:rsidR="00000000" w:rsidRDefault="008E0020">
      <w:pPr>
        <w:pStyle w:val="BodyText"/>
        <w:kinsoku w:val="0"/>
        <w:overflowPunct w:val="0"/>
        <w:spacing w:before="9"/>
        <w:ind w:left="0" w:right="2189"/>
        <w:jc w:val="right"/>
        <w:rPr>
          <w:color w:val="000000"/>
          <w:sz w:val="7"/>
          <w:szCs w:val="7"/>
        </w:rPr>
      </w:pPr>
      <w:r>
        <w:rPr>
          <w:color w:val="343434"/>
          <w:w w:val="151"/>
          <w:sz w:val="7"/>
          <w:szCs w:val="7"/>
        </w:rPr>
        <w:t>.,.lila.</w:t>
      </w:r>
      <w:r>
        <w:rPr>
          <w:color w:val="343434"/>
          <w:spacing w:val="6"/>
          <w:sz w:val="7"/>
          <w:szCs w:val="7"/>
        </w:rPr>
        <w:t xml:space="preserve"> </w:t>
      </w:r>
      <w:r>
        <w:rPr>
          <w:color w:val="565656"/>
          <w:spacing w:val="-22"/>
          <w:w w:val="347"/>
          <w:sz w:val="7"/>
          <w:szCs w:val="7"/>
        </w:rPr>
        <w:t>1</w:t>
      </w:r>
      <w:r>
        <w:rPr>
          <w:color w:val="565656"/>
          <w:spacing w:val="-52"/>
          <w:w w:val="347"/>
          <w:sz w:val="7"/>
          <w:szCs w:val="7"/>
        </w:rPr>
        <w:t>-</w:t>
      </w:r>
      <w:r>
        <w:rPr>
          <w:color w:val="343434"/>
          <w:w w:val="101"/>
          <w:sz w:val="7"/>
          <w:szCs w:val="7"/>
        </w:rPr>
        <w:t>11-614</w:t>
      </w:r>
      <w:r>
        <w:rPr>
          <w:color w:val="343434"/>
          <w:spacing w:val="3"/>
          <w:sz w:val="7"/>
          <w:szCs w:val="7"/>
        </w:rPr>
        <w:t xml:space="preserve"> </w:t>
      </w:r>
      <w:r>
        <w:rPr>
          <w:color w:val="343434"/>
          <w:w w:val="600"/>
          <w:sz w:val="7"/>
          <w:szCs w:val="7"/>
        </w:rPr>
        <w:t>--</w:t>
      </w:r>
    </w:p>
    <w:p w:rsidR="00000000" w:rsidRDefault="008E0020">
      <w:pPr>
        <w:pStyle w:val="BodyText"/>
        <w:kinsoku w:val="0"/>
        <w:overflowPunct w:val="0"/>
        <w:spacing w:before="9"/>
        <w:ind w:left="0" w:right="2189"/>
        <w:jc w:val="right"/>
        <w:rPr>
          <w:color w:val="000000"/>
          <w:sz w:val="7"/>
          <w:szCs w:val="7"/>
        </w:rPr>
        <w:sectPr w:rsidR="00000000">
          <w:type w:val="continuous"/>
          <w:pgSz w:w="15840" w:h="12240" w:orient="landscape"/>
          <w:pgMar w:top="1500" w:right="140" w:bottom="280" w:left="180" w:header="720" w:footer="720" w:gutter="0"/>
          <w:cols w:space="720" w:equalWidth="0">
            <w:col w:w="15520"/>
          </w:cols>
          <w:noEndnote/>
        </w:sectPr>
      </w:pPr>
    </w:p>
    <w:p w:rsidR="00000000" w:rsidRDefault="008E0020">
      <w:pPr>
        <w:pStyle w:val="BodyText"/>
        <w:kinsoku w:val="0"/>
        <w:overflowPunct w:val="0"/>
        <w:spacing w:before="4"/>
        <w:ind w:left="0"/>
        <w:rPr>
          <w:sz w:val="6"/>
          <w:szCs w:val="6"/>
        </w:rPr>
      </w:pPr>
    </w:p>
    <w:p w:rsidR="00000000" w:rsidRDefault="00500509">
      <w:pPr>
        <w:pStyle w:val="BodyText"/>
        <w:kinsoku w:val="0"/>
        <w:overflowPunct w:val="0"/>
        <w:spacing w:line="20" w:lineRule="exact"/>
        <w:ind w:left="690"/>
        <w:rPr>
          <w:sz w:val="2"/>
          <w:szCs w:val="2"/>
        </w:rPr>
      </w:pPr>
      <w:r>
        <w:rPr>
          <w:noProof/>
          <w:sz w:val="2"/>
          <w:szCs w:val="2"/>
        </w:rPr>
        <mc:AlternateContent>
          <mc:Choice Requires="wpg">
            <w:drawing>
              <wp:inline distT="0" distB="0" distL="0" distR="0">
                <wp:extent cx="9217660" cy="12700"/>
                <wp:effectExtent l="9525" t="5715" r="2540" b="635"/>
                <wp:docPr id="17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17660" cy="12700"/>
                          <a:chOff x="0" y="0"/>
                          <a:chExt cx="14516" cy="20"/>
                        </a:xfrm>
                      </wpg:grpSpPr>
                      <wps:wsp>
                        <wps:cNvPr id="180" name="Freeform 93"/>
                        <wps:cNvSpPr>
                          <a:spLocks/>
                        </wps:cNvSpPr>
                        <wps:spPr bwMode="auto">
                          <a:xfrm>
                            <a:off x="7" y="7"/>
                            <a:ext cx="14501" cy="20"/>
                          </a:xfrm>
                          <a:custGeom>
                            <a:avLst/>
                            <a:gdLst>
                              <a:gd name="T0" fmla="*/ 0 w 14501"/>
                              <a:gd name="T1" fmla="*/ 0 h 20"/>
                              <a:gd name="T2" fmla="*/ 14500 w 14501"/>
                              <a:gd name="T3" fmla="*/ 0 h 20"/>
                            </a:gdLst>
                            <a:ahLst/>
                            <a:cxnLst>
                              <a:cxn ang="0">
                                <a:pos x="T0" y="T1"/>
                              </a:cxn>
                              <a:cxn ang="0">
                                <a:pos x="T2" y="T3"/>
                              </a:cxn>
                            </a:cxnLst>
                            <a:rect l="0" t="0" r="r" b="b"/>
                            <a:pathLst>
                              <a:path w="14501" h="20">
                                <a:moveTo>
                                  <a:pt x="0" y="0"/>
                                </a:moveTo>
                                <a:lnTo>
                                  <a:pt x="145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6AF3425" id="Group 92" o:spid="_x0000_s1026" style="width:725.8pt;height:1pt;mso-position-horizontal-relative:char;mso-position-vertical-relative:line" coordsize="14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">
                <v:shape id="Freeform 93" o:spid="_x0000_s1027" style="position:absolute;left:7;top:7;width:14501;height:20;visibility:visible;mso-wrap-style:square;v-text-anchor:top" coordsize="145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L8QA&#10;AADcAAAADwAAAGRycy9kb3ducmV2LnhtbESPQWsCMRCF74X+hzCFXopm7aHIahSRFioUxFXwOmzG&#10;zeJmsiRRt/31zqHgbYb35r1v5svBd+pKMbWBDUzGBSjiOtiWGwOH/ddoCiplZItdYDLwSwmWi+en&#10;OZY23HhH1yo3SkI4lWjA5dyXWqfakcc0Dj2xaKcQPWZZY6NtxJuE+06/F8WH9tiyNDjsae2oPlcX&#10;b+Bzc47bn+TeJlxXG6oux/i3Z2NeX4bVDFSmIT/M/9ffVvCngi/PyAR6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sii/EAAAA3AAAAA8AAAAAAAAAAAAAAAAAmAIAAGRycy9k&#10;b3ducmV2LnhtbFBLBQYAAAAABAAEAPUAAACJAwAAAAA=&#10;" path="m,l14500,e" filled="f" strokeweight=".72pt">
                  <v:path arrowok="t" o:connecttype="custom" o:connectlocs="0,0;14500,0" o:connectangles="0,0"/>
                </v:shape>
                <w10:anchorlock/>
              </v:group>
            </w:pict>
          </mc:Fallback>
        </mc:AlternateContent>
      </w:r>
    </w:p>
    <w:p w:rsidR="00000000" w:rsidRDefault="00500509">
      <w:pPr>
        <w:pStyle w:val="BodyText"/>
        <w:tabs>
          <w:tab w:val="left" w:pos="2051"/>
        </w:tabs>
        <w:kinsoku w:val="0"/>
        <w:overflowPunct w:val="0"/>
        <w:spacing w:line="225" w:lineRule="exact"/>
        <w:ind w:left="0" w:right="2342"/>
        <w:jc w:val="center"/>
        <w:rPr>
          <w:rFonts w:ascii="Arial" w:hAnsi="Arial" w:cs="Arial"/>
          <w:color w:val="000000"/>
          <w:sz w:val="26"/>
          <w:szCs w:val="26"/>
        </w:rPr>
      </w:pPr>
      <w:r>
        <w:rPr>
          <w:noProof/>
        </w:rPr>
        <mc:AlternateContent>
          <mc:Choice Requires="wpg">
            <w:drawing>
              <wp:anchor distT="0" distB="0" distL="114300" distR="114300" simplePos="0" relativeHeight="251640320" behindDoc="1" locked="0" layoutInCell="0" allowOverlap="1">
                <wp:simplePos x="0" y="0"/>
                <wp:positionH relativeFrom="page">
                  <wp:posOffset>497840</wp:posOffset>
                </wp:positionH>
                <wp:positionV relativeFrom="paragraph">
                  <wp:posOffset>172720</wp:posOffset>
                </wp:positionV>
                <wp:extent cx="6391910" cy="4979035"/>
                <wp:effectExtent l="0" t="0" r="0" b="0"/>
                <wp:wrapNone/>
                <wp:docPr id="17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910" cy="4979035"/>
                          <a:chOff x="784" y="272"/>
                          <a:chExt cx="10066" cy="7841"/>
                        </a:xfrm>
                      </wpg:grpSpPr>
                      <pic:pic xmlns:pic="http://schemas.openxmlformats.org/drawingml/2006/picture">
                        <pic:nvPicPr>
                          <pic:cNvPr id="175" name="Picture 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85" y="273"/>
                            <a:ext cx="10060" cy="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Freeform 96"/>
                        <wps:cNvSpPr>
                          <a:spLocks/>
                        </wps:cNvSpPr>
                        <wps:spPr bwMode="auto">
                          <a:xfrm>
                            <a:off x="7243" y="596"/>
                            <a:ext cx="418" cy="20"/>
                          </a:xfrm>
                          <a:custGeom>
                            <a:avLst/>
                            <a:gdLst>
                              <a:gd name="T0" fmla="*/ 0 w 418"/>
                              <a:gd name="T1" fmla="*/ 0 h 20"/>
                              <a:gd name="T2" fmla="*/ 417 w 418"/>
                              <a:gd name="T3" fmla="*/ 0 h 20"/>
                            </a:gdLst>
                            <a:ahLst/>
                            <a:cxnLst>
                              <a:cxn ang="0">
                                <a:pos x="T0" y="T1"/>
                              </a:cxn>
                              <a:cxn ang="0">
                                <a:pos x="T2" y="T3"/>
                              </a:cxn>
                            </a:cxnLst>
                            <a:rect l="0" t="0" r="r" b="b"/>
                            <a:pathLst>
                              <a:path w="418" h="20">
                                <a:moveTo>
                                  <a:pt x="0" y="0"/>
                                </a:moveTo>
                                <a:lnTo>
                                  <a:pt x="417" y="0"/>
                                </a:lnTo>
                              </a:path>
                            </a:pathLst>
                          </a:custGeom>
                          <a:noFill/>
                          <a:ln w="868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97"/>
                        <wps:cNvSpPr>
                          <a:spLocks/>
                        </wps:cNvSpPr>
                        <wps:spPr bwMode="auto">
                          <a:xfrm>
                            <a:off x="7214" y="715"/>
                            <a:ext cx="1671" cy="20"/>
                          </a:xfrm>
                          <a:custGeom>
                            <a:avLst/>
                            <a:gdLst>
                              <a:gd name="T0" fmla="*/ 0 w 1671"/>
                              <a:gd name="T1" fmla="*/ 0 h 20"/>
                              <a:gd name="T2" fmla="*/ 1670 w 1671"/>
                              <a:gd name="T3" fmla="*/ 0 h 20"/>
                            </a:gdLst>
                            <a:ahLst/>
                            <a:cxnLst>
                              <a:cxn ang="0">
                                <a:pos x="T0" y="T1"/>
                              </a:cxn>
                              <a:cxn ang="0">
                                <a:pos x="T2" y="T3"/>
                              </a:cxn>
                            </a:cxnLst>
                            <a:rect l="0" t="0" r="r" b="b"/>
                            <a:pathLst>
                              <a:path w="1671" h="20">
                                <a:moveTo>
                                  <a:pt x="0" y="0"/>
                                </a:moveTo>
                                <a:lnTo>
                                  <a:pt x="1670" y="0"/>
                                </a:lnTo>
                              </a:path>
                            </a:pathLst>
                          </a:custGeom>
                          <a:noFill/>
                          <a:ln w="960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98"/>
                        <wps:cNvSpPr>
                          <a:spLocks/>
                        </wps:cNvSpPr>
                        <wps:spPr bwMode="auto">
                          <a:xfrm>
                            <a:off x="1749" y="6151"/>
                            <a:ext cx="65" cy="20"/>
                          </a:xfrm>
                          <a:custGeom>
                            <a:avLst/>
                            <a:gdLst>
                              <a:gd name="T0" fmla="*/ 0 w 65"/>
                              <a:gd name="T1" fmla="*/ 0 h 20"/>
                              <a:gd name="T2" fmla="*/ 64 w 65"/>
                              <a:gd name="T3" fmla="*/ 0 h 20"/>
                            </a:gdLst>
                            <a:ahLst/>
                            <a:cxnLst>
                              <a:cxn ang="0">
                                <a:pos x="T0" y="T1"/>
                              </a:cxn>
                              <a:cxn ang="0">
                                <a:pos x="T2" y="T3"/>
                              </a:cxn>
                            </a:cxnLst>
                            <a:rect l="0" t="0" r="r" b="b"/>
                            <a:pathLst>
                              <a:path w="65" h="20">
                                <a:moveTo>
                                  <a:pt x="0" y="0"/>
                                </a:moveTo>
                                <a:lnTo>
                                  <a:pt x="64"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2B445" id="Group 94" o:spid="_x0000_s1026" style="position:absolute;margin-left:39.2pt;margin-top:13.6pt;width:503.3pt;height:392.05pt;z-index:-251676160;mso-position-horizontal-relative:page" coordorigin="784,272" coordsize="10066,7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" o:allowincell="f">
                <v:shape id="Picture 95" o:spid="_x0000_s1027" type="#_x0000_t75" style="position:absolute;left:785;top:273;width:10060;height:7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iIUvCAAAA3AAAAA8AAABkcnMvZG93bnJldi54bWxET02LwjAQvQv7H8IIe9NEYa1Uo8iC4IIe&#10;rC57HZqxrTaT0kSt/34jCN7m8T5nvuxsLW7U+sqxhtFQgSDOnam40HA8rAdTED4gG6wdk4YHeVgu&#10;PnpzTI27855uWShEDGGfooYyhCaV0uclWfRD1xBH7uRaiyHCtpCmxXsMt7UcKzWRFiuODSU29F1S&#10;fsmuVsM6S7bV7rxdOaVGj0Ny+R3//NVaf/a71QxEoC68xS/3xsT5yRc8n4kXy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4iFLwgAAANwAAAAPAAAAAAAAAAAAAAAAAJ8C&#10;AABkcnMvZG93bnJldi54bWxQSwUGAAAAAAQABAD3AAAAjgMAAAAA&#10;">
                  <v:imagedata r:id="rId25" o:title=""/>
                </v:shape>
                <v:shape id="Freeform 96" o:spid="_x0000_s1028" style="position:absolute;left:7243;top:596;width:418;height:20;visibility:visible;mso-wrap-style:square;v-text-anchor:top" coordsize="4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vt8EA&#10;AADcAAAADwAAAGRycy9kb3ducmV2LnhtbERPTYvCMBC9C/sfwizsTVM9qHSNoguLwqKglT0PzdgU&#10;m0lpoq3+eiMI3ubxPme26GwlrtT40rGC4SABQZw7XXKh4Jj99qcgfEDWWDkmBTfysJh/9GaYatfy&#10;nq6HUIgYwj5FBSaEOpXS54Ys+oGriSN3co3FEGFTSN1gG8NtJUdJMpYWS44NBmv6MZSfDxerYGVu&#10;2rTr//tfuccsz5bbXWa3Sn19dstvEIG68Ba/3Bsd50/G8HwmX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Tr7fBAAAA3AAAAA8AAAAAAAAAAAAAAAAAmAIAAGRycy9kb3du&#10;cmV2LnhtbFBLBQYAAAAABAAEAPUAAACGAwAAAAA=&#10;" path="m,l417,e" filled="f" strokeweight="6.84pt">
                  <v:path arrowok="t" o:connecttype="custom" o:connectlocs="0,0;417,0" o:connectangles="0,0"/>
                </v:shape>
                <v:shape id="Freeform 97" o:spid="_x0000_s1029" style="position:absolute;left:7214;top:715;width:1671;height:20;visibility:visible;mso-wrap-style:square;v-text-anchor:top" coordsize="16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2psIA&#10;AADcAAAADwAAAGRycy9kb3ducmV2LnhtbERPTWvCQBC9F/wPywheiu7GQyPRVVQQpJfSKHgdsmMS&#10;zc6G7GrS/vpuodDbPN7nrDaDbcSTOl871pDMFAjiwpmaSw3n02G6AOEDssHGMWn4Ig+b9ehlhZlx&#10;PX/SMw+liCHsM9RQhdBmUvqiIot+5lriyF1dZzFE2JXSdNjHcNvIuVJv0mLNsaHClvYVFff8YTWk&#10;9J5g0n9fds1NqXN+ez18yIfWk/GwXYIINIR/8Z/7aOL8NIXfZ+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xjamwgAAANwAAAAPAAAAAAAAAAAAAAAAAJgCAABkcnMvZG93&#10;bnJldi54bWxQSwUGAAAAAAQABAD1AAAAhwMAAAAA&#10;" path="m,l1670,e" filled="f" strokeweight="7.56pt">
                  <v:path arrowok="t" o:connecttype="custom" o:connectlocs="0,0;1670,0" o:connectangles="0,0"/>
                </v:shape>
                <v:shape id="Freeform 98" o:spid="_x0000_s1030" style="position:absolute;left:1749;top:6151;width:65;height:20;visibility:visible;mso-wrap-style:square;v-text-anchor:top" coordsize="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CTLcUA&#10;AADcAAAADwAAAGRycy9kb3ducmV2LnhtbESPQU/DMAyF70j8h8hIu7EUDoDKsokWlQ20A5RpZ6sx&#10;bUXjVEm2ln+PD0jcbL3n9z6vNrMb1JlC7D0buFlmoIgbb3tuDRw+q+sHUDEhWxw8k4EfirBZX16s&#10;MLd+4g8616lVEsIxRwNdSmOudWw6chiXfiQW7csHh0nW0GobcJJwN+jbLLvTDnuWhg5HKjtqvuuT&#10;M1AXx6mmoQrT9r0sXvn5pXjbO2MWV/PTI6hEc/o3/13vrODfC608Ix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sJMtxQAAANwAAAAPAAAAAAAAAAAAAAAAAJgCAABkcnMv&#10;ZG93bnJldi54bWxQSwUGAAAAAAQABAD1AAAAigMAAAAA&#10;" path="m,l64,e" filled="f" strokeweight=".36pt">
                  <v:path arrowok="t" o:connecttype="custom" o:connectlocs="0,0;64,0" o:connectangles="0,0"/>
                </v:shape>
                <w10:wrap anchorx="page"/>
              </v:group>
            </w:pict>
          </mc:Fallback>
        </mc:AlternateContent>
      </w:r>
      <w:r>
        <w:rPr>
          <w:noProof/>
        </w:rPr>
        <mc:AlternateContent>
          <mc:Choice Requires="wps">
            <w:drawing>
              <wp:anchor distT="0" distB="0" distL="114300" distR="114300" simplePos="0" relativeHeight="251641344" behindDoc="1" locked="0" layoutInCell="0" allowOverlap="1">
                <wp:simplePos x="0" y="0"/>
                <wp:positionH relativeFrom="page">
                  <wp:posOffset>328930</wp:posOffset>
                </wp:positionH>
                <wp:positionV relativeFrom="paragraph">
                  <wp:posOffset>53975</wp:posOffset>
                </wp:positionV>
                <wp:extent cx="12700" cy="6131560"/>
                <wp:effectExtent l="0" t="0" r="0" b="0"/>
                <wp:wrapNone/>
                <wp:docPr id="173"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131560"/>
                        </a:xfrm>
                        <a:custGeom>
                          <a:avLst/>
                          <a:gdLst>
                            <a:gd name="T0" fmla="*/ 0 w 20"/>
                            <a:gd name="T1" fmla="*/ 9655 h 9656"/>
                            <a:gd name="T2" fmla="*/ 0 w 20"/>
                            <a:gd name="T3" fmla="*/ 0 h 9656"/>
                          </a:gdLst>
                          <a:ahLst/>
                          <a:cxnLst>
                            <a:cxn ang="0">
                              <a:pos x="T0" y="T1"/>
                            </a:cxn>
                            <a:cxn ang="0">
                              <a:pos x="T2" y="T3"/>
                            </a:cxn>
                          </a:cxnLst>
                          <a:rect l="0" t="0" r="r" b="b"/>
                          <a:pathLst>
                            <a:path w="20" h="9656">
                              <a:moveTo>
                                <a:pt x="0" y="9655"/>
                              </a:moveTo>
                              <a:lnTo>
                                <a:pt x="0"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87A37A" id="Freeform 99" o:spid="_x0000_s1026"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5.9pt,487pt,25.9pt,4.25pt" coordsize="20,9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" o:allowincell="f" filled="f" strokeweight="1.44pt">
                <v:path arrowok="t" o:connecttype="custom" o:connectlocs="0,6130925;0,0" o:connectangles="0,0"/>
                <w10:wrap anchorx="page"/>
              </v:polyline>
            </w:pict>
          </mc:Fallback>
        </mc:AlternateContent>
      </w:r>
      <w:r>
        <w:rPr>
          <w:noProof/>
        </w:rPr>
        <mc:AlternateContent>
          <mc:Choice Requires="wpg">
            <w:drawing>
              <wp:anchor distT="0" distB="0" distL="114300" distR="114300" simplePos="0" relativeHeight="251642368" behindDoc="1" locked="0" layoutInCell="0" allowOverlap="1">
                <wp:simplePos x="0" y="0"/>
                <wp:positionH relativeFrom="page">
                  <wp:posOffset>9724390</wp:posOffset>
                </wp:positionH>
                <wp:positionV relativeFrom="paragraph">
                  <wp:posOffset>71755</wp:posOffset>
                </wp:positionV>
                <wp:extent cx="26035" cy="5809615"/>
                <wp:effectExtent l="0" t="0" r="0" b="0"/>
                <wp:wrapNone/>
                <wp:docPr id="17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 cy="5809615"/>
                          <a:chOff x="15314" y="113"/>
                          <a:chExt cx="41" cy="9149"/>
                        </a:xfrm>
                      </wpg:grpSpPr>
                      <wps:wsp>
                        <wps:cNvPr id="171" name="Freeform 101"/>
                        <wps:cNvSpPr>
                          <a:spLocks/>
                        </wps:cNvSpPr>
                        <wps:spPr bwMode="auto">
                          <a:xfrm>
                            <a:off x="15343" y="128"/>
                            <a:ext cx="20" cy="9123"/>
                          </a:xfrm>
                          <a:custGeom>
                            <a:avLst/>
                            <a:gdLst>
                              <a:gd name="T0" fmla="*/ 0 w 20"/>
                              <a:gd name="T1" fmla="*/ 9122 h 9123"/>
                              <a:gd name="T2" fmla="*/ 0 w 20"/>
                              <a:gd name="T3" fmla="*/ 0 h 9123"/>
                            </a:gdLst>
                            <a:ahLst/>
                            <a:cxnLst>
                              <a:cxn ang="0">
                                <a:pos x="T0" y="T1"/>
                              </a:cxn>
                              <a:cxn ang="0">
                                <a:pos x="T2" y="T3"/>
                              </a:cxn>
                            </a:cxnLst>
                            <a:rect l="0" t="0" r="r" b="b"/>
                            <a:pathLst>
                              <a:path w="20" h="9123">
                                <a:moveTo>
                                  <a:pt x="0" y="9122"/>
                                </a:moveTo>
                                <a:lnTo>
                                  <a:pt x="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02"/>
                        <wps:cNvSpPr>
                          <a:spLocks/>
                        </wps:cNvSpPr>
                        <wps:spPr bwMode="auto">
                          <a:xfrm>
                            <a:off x="15321" y="121"/>
                            <a:ext cx="20" cy="6185"/>
                          </a:xfrm>
                          <a:custGeom>
                            <a:avLst/>
                            <a:gdLst>
                              <a:gd name="T0" fmla="*/ 0 w 20"/>
                              <a:gd name="T1" fmla="*/ 6184 h 6185"/>
                              <a:gd name="T2" fmla="*/ 0 w 20"/>
                              <a:gd name="T3" fmla="*/ 0 h 6185"/>
                            </a:gdLst>
                            <a:ahLst/>
                            <a:cxnLst>
                              <a:cxn ang="0">
                                <a:pos x="T0" y="T1"/>
                              </a:cxn>
                              <a:cxn ang="0">
                                <a:pos x="T2" y="T3"/>
                              </a:cxn>
                            </a:cxnLst>
                            <a:rect l="0" t="0" r="r" b="b"/>
                            <a:pathLst>
                              <a:path w="20" h="6185">
                                <a:moveTo>
                                  <a:pt x="0" y="6184"/>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B278FD" id="Group 100" o:spid="_x0000_s1026" style="position:absolute;margin-left:765.7pt;margin-top:5.65pt;width:2.05pt;height:457.45pt;z-index:-251674112;mso-position-horizontal-relative:page" coordorigin="15314,113" coordsize="41,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" o:allowincell="f">
                <v:shape id="Freeform 101" o:spid="_x0000_s1027" style="position:absolute;left:15343;top:128;width:20;height:9123;visibility:visible;mso-wrap-style:square;v-text-anchor:top" coordsize="20,9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2xcAA&#10;AADcAAAADwAAAGRycy9kb3ducmV2LnhtbERPy6rCMBDdC/5DGMGdpiqoVKOIIKjgBasL3Q3N2Bab&#10;SWmi1r83wgV3czjPmS8bU4on1a6wrGDQj0AQp1YXnCk4nza9KQjnkTWWlknBmxwsF+3WHGNtX3yk&#10;Z+IzEULYxagg976KpXRpTgZd31bEgbvZ2qAPsM6krvEVwk0ph1E0lgYLDg05VrTOKb0nD6PAH6ji&#10;h76kk9H4bz9K1tfrdrpTqttpVjMQnhr/E/+7tzrMnwzg+0y4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T2xcAAAADcAAAADwAAAAAAAAAAAAAAAACYAgAAZHJzL2Rvd25y&#10;ZXYueG1sUEsFBgAAAAAEAAQA9QAAAIUDAAAAAA==&#10;" path="m,9122l,e" filled="f" strokeweight="1.08pt">
                  <v:path arrowok="t" o:connecttype="custom" o:connectlocs="0,9122;0,0" o:connectangles="0,0"/>
                </v:shape>
                <v:shape id="Freeform 102" o:spid="_x0000_s1028" style="position:absolute;left:15321;top:121;width:20;height:6185;visibility:visible;mso-wrap-style:square;v-text-anchor:top" coordsize="20,6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9gu8EA&#10;AADcAAAADwAAAGRycy9kb3ducmV2LnhtbERP24rCMBB9X/Afwgi+rakV1lKNIoIgUlhW+wFDM7bF&#10;ZFKbqPXvzcLCvs3hXGe1GawRD+p961jBbJqAIK6cbrlWUJ73nxkIH5A1Gsek4EUeNuvRxwpz7Z78&#10;Q49TqEUMYZ+jgiaELpfSVw1Z9FPXEUfu4nqLIcK+lrrHZwy3RqZJ8iUtthwbGuxo11B1Pd2tguO8&#10;NuXeFqZIi/I2S7LvBR4uSk3Gw3YJItAQ/sV/7oOO8xcp/D4TL5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vYLvBAAAA3AAAAA8AAAAAAAAAAAAAAAAAmAIAAGRycy9kb3du&#10;cmV2LnhtbFBLBQYAAAAABAAEAPUAAACGAwAAAAA=&#10;" path="m,6184l,e" filled="f" strokeweight=".72pt">
                  <v:path arrowok="t" o:connecttype="custom" o:connectlocs="0,6184;0,0" o:connectangles="0,0"/>
                </v:shape>
                <w10:wrap anchorx="page"/>
              </v:group>
            </w:pict>
          </mc:Fallback>
        </mc:AlternateContent>
      </w:r>
      <w:r w:rsidR="008E0020">
        <w:rPr>
          <w:color w:val="414141"/>
          <w:sz w:val="8"/>
          <w:szCs w:val="8"/>
        </w:rPr>
        <w:t>tOT</w:t>
      </w:r>
      <w:r w:rsidR="008E0020">
        <w:rPr>
          <w:color w:val="414141"/>
          <w:spacing w:val="8"/>
          <w:sz w:val="8"/>
          <w:szCs w:val="8"/>
        </w:rPr>
        <w:t xml:space="preserve"> </w:t>
      </w:r>
      <w:r w:rsidR="008E0020">
        <w:rPr>
          <w:color w:val="2F2F2F"/>
          <w:spacing w:val="-26"/>
          <w:w w:val="135"/>
          <w:sz w:val="8"/>
          <w:szCs w:val="8"/>
        </w:rPr>
        <w:t>1</w:t>
      </w:r>
      <w:r w:rsidR="008E0020">
        <w:rPr>
          <w:color w:val="2F2F2F"/>
          <w:spacing w:val="-2"/>
          <w:w w:val="331"/>
          <w:sz w:val="8"/>
          <w:szCs w:val="8"/>
        </w:rPr>
        <w:t>.</w:t>
      </w:r>
      <w:r w:rsidR="008E0020">
        <w:rPr>
          <w:color w:val="414141"/>
          <w:w w:val="137"/>
          <w:sz w:val="6"/>
          <w:szCs w:val="6"/>
        </w:rPr>
        <w:t>9lOO(</w:t>
      </w:r>
      <w:r w:rsidR="008E0020">
        <w:rPr>
          <w:color w:val="414141"/>
          <w:sz w:val="6"/>
          <w:szCs w:val="6"/>
        </w:rPr>
        <w:t xml:space="preserve">  </w:t>
      </w:r>
      <w:r w:rsidR="008E0020">
        <w:rPr>
          <w:color w:val="414141"/>
          <w:spacing w:val="-5"/>
          <w:sz w:val="6"/>
          <w:szCs w:val="6"/>
        </w:rPr>
        <w:t xml:space="preserve"> </w:t>
      </w:r>
      <w:r w:rsidR="008E0020">
        <w:rPr>
          <w:color w:val="2F2F2F"/>
          <w:w w:val="74"/>
          <w:sz w:val="8"/>
          <w:szCs w:val="8"/>
        </w:rPr>
        <w:t>A</w:t>
      </w:r>
      <w:r w:rsidR="008E0020">
        <w:rPr>
          <w:color w:val="2F2F2F"/>
          <w:sz w:val="8"/>
          <w:szCs w:val="8"/>
        </w:rPr>
        <w:tab/>
      </w:r>
      <w:r w:rsidR="008E0020">
        <w:rPr>
          <w:rFonts w:ascii="Arial" w:hAnsi="Arial" w:cs="Arial"/>
          <w:color w:val="1D1D1D"/>
          <w:spacing w:val="-26"/>
          <w:w w:val="84"/>
          <w:sz w:val="26"/>
          <w:szCs w:val="26"/>
        </w:rPr>
        <w:t>I</w:t>
      </w:r>
      <w:r w:rsidR="008E0020">
        <w:rPr>
          <w:rFonts w:ascii="Arial" w:hAnsi="Arial" w:cs="Arial"/>
          <w:color w:val="414141"/>
          <w:w w:val="73"/>
          <w:sz w:val="26"/>
          <w:szCs w:val="26"/>
        </w:rPr>
        <w:t>!</w:t>
      </w:r>
    </w:p>
    <w:p w:rsidR="00000000" w:rsidRDefault="00500509">
      <w:pPr>
        <w:pStyle w:val="ListParagraph"/>
        <w:numPr>
          <w:ilvl w:val="2"/>
          <w:numId w:val="4"/>
        </w:numPr>
        <w:tabs>
          <w:tab w:val="left" w:pos="5385"/>
          <w:tab w:val="left" w:pos="5731"/>
          <w:tab w:val="left" w:pos="6854"/>
          <w:tab w:val="left" w:pos="7646"/>
        </w:tabs>
        <w:kinsoku w:val="0"/>
        <w:overflowPunct w:val="0"/>
        <w:spacing w:before="18" w:line="110" w:lineRule="auto"/>
        <w:ind w:right="7941" w:hanging="580"/>
        <w:rPr>
          <w:rFonts w:cs="Times New Roman"/>
          <w:color w:val="000000"/>
          <w:spacing w:val="-3"/>
          <w:sz w:val="12"/>
          <w:szCs w:val="12"/>
        </w:rPr>
      </w:pPr>
      <w:r>
        <w:rPr>
          <w:noProof/>
        </w:rPr>
        <mc:AlternateContent>
          <mc:Choice Requires="wps">
            <w:drawing>
              <wp:anchor distT="0" distB="0" distL="114300" distR="114300" simplePos="0" relativeHeight="251643392" behindDoc="1" locked="0" layoutInCell="0" allowOverlap="1">
                <wp:simplePos x="0" y="0"/>
                <wp:positionH relativeFrom="page">
                  <wp:posOffset>3410585</wp:posOffset>
                </wp:positionH>
                <wp:positionV relativeFrom="paragraph">
                  <wp:posOffset>17145</wp:posOffset>
                </wp:positionV>
                <wp:extent cx="234315" cy="82550"/>
                <wp:effectExtent l="0" t="0" r="0" b="0"/>
                <wp:wrapNone/>
                <wp:docPr id="16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130" w:lineRule="exact"/>
                              <w:ind w:left="0"/>
                              <w:rPr>
                                <w:color w:val="000000"/>
                                <w:sz w:val="13"/>
                                <w:szCs w:val="13"/>
                              </w:rPr>
                            </w:pPr>
                            <w:r>
                              <w:rPr>
                                <w:color w:val="1D1D1D"/>
                                <w:w w:val="70"/>
                                <w:sz w:val="13"/>
                                <w:szCs w:val="13"/>
                              </w:rPr>
                              <w:t>coocuimn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86" type="#_x0000_t202" style="position:absolute;left:0;text-align:left;margin-left:268.55pt;margin-top:1.35pt;width:18.45pt;height:6.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5ntAIAALM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" o:allowincell="f" filled="f" stroked="f">
                <v:textbox inset="0,0,0,0">
                  <w:txbxContent>
                    <w:p w:rsidR="00000000" w:rsidRDefault="008E0020">
                      <w:pPr>
                        <w:pStyle w:val="BodyText"/>
                        <w:kinsoku w:val="0"/>
                        <w:overflowPunct w:val="0"/>
                        <w:spacing w:line="130" w:lineRule="exact"/>
                        <w:ind w:left="0"/>
                        <w:rPr>
                          <w:color w:val="000000"/>
                          <w:sz w:val="13"/>
                          <w:szCs w:val="13"/>
                        </w:rPr>
                      </w:pPr>
                      <w:r>
                        <w:rPr>
                          <w:color w:val="1D1D1D"/>
                          <w:w w:val="70"/>
                          <w:sz w:val="13"/>
                          <w:szCs w:val="13"/>
                        </w:rPr>
                        <w:t>coocuimn</w:t>
                      </w:r>
                    </w:p>
                  </w:txbxContent>
                </v:textbox>
                <w10:wrap anchorx="page"/>
              </v:shape>
            </w:pict>
          </mc:Fallback>
        </mc:AlternateContent>
      </w:r>
      <w:r w:rsidR="008E0020">
        <w:rPr>
          <w:rFonts w:ascii="Arial" w:hAnsi="Arial" w:cs="Arial"/>
          <w:color w:val="1D1D1D"/>
          <w:w w:val="99"/>
          <w:sz w:val="7"/>
          <w:szCs w:val="7"/>
          <w:u w:val="single" w:color="000000"/>
        </w:rPr>
        <w:t xml:space="preserve"> </w:t>
      </w:r>
      <w:r w:rsidR="008E0020">
        <w:rPr>
          <w:rFonts w:ascii="Arial" w:hAnsi="Arial" w:cs="Arial"/>
          <w:color w:val="1D1D1D"/>
          <w:sz w:val="7"/>
          <w:szCs w:val="7"/>
          <w:u w:val="single" w:color="000000"/>
        </w:rPr>
        <w:t xml:space="preserve">   </w:t>
      </w:r>
      <w:r w:rsidR="008E0020">
        <w:rPr>
          <w:rFonts w:ascii="Arial" w:hAnsi="Arial" w:cs="Arial"/>
          <w:color w:val="1D1D1D"/>
          <w:spacing w:val="8"/>
          <w:sz w:val="7"/>
          <w:szCs w:val="7"/>
          <w:u w:val="single" w:color="000000"/>
        </w:rPr>
        <w:t xml:space="preserve"> </w:t>
      </w:r>
      <w:r w:rsidR="008E0020">
        <w:rPr>
          <w:rFonts w:ascii="Arial" w:hAnsi="Arial" w:cs="Arial"/>
          <w:color w:val="1D1D1D"/>
          <w:sz w:val="7"/>
          <w:szCs w:val="7"/>
        </w:rPr>
        <w:tab/>
      </w:r>
      <w:r w:rsidR="008E0020">
        <w:rPr>
          <w:rFonts w:ascii="Arial" w:hAnsi="Arial" w:cs="Arial"/>
          <w:color w:val="414141"/>
          <w:sz w:val="7"/>
          <w:szCs w:val="7"/>
        </w:rPr>
        <w:t>YIMIQP</w:t>
      </w:r>
      <w:r w:rsidR="008E0020">
        <w:rPr>
          <w:rFonts w:ascii="Arial" w:hAnsi="Arial" w:cs="Arial"/>
          <w:color w:val="414141"/>
          <w:spacing w:val="-8"/>
          <w:sz w:val="7"/>
          <w:szCs w:val="7"/>
        </w:rPr>
        <w:t xml:space="preserve"> </w:t>
      </w:r>
      <w:r w:rsidR="008E0020">
        <w:rPr>
          <w:rFonts w:ascii="Arial" w:hAnsi="Arial" w:cs="Arial"/>
          <w:color w:val="1D1D1D"/>
          <w:sz w:val="7"/>
          <w:szCs w:val="7"/>
        </w:rPr>
        <w:t xml:space="preserve">&amp;I </w:t>
      </w:r>
      <w:r w:rsidR="008E0020">
        <w:rPr>
          <w:rFonts w:ascii="Arial" w:hAnsi="Arial" w:cs="Arial"/>
          <w:color w:val="1D1D1D"/>
          <w:spacing w:val="2"/>
          <w:sz w:val="7"/>
          <w:szCs w:val="7"/>
        </w:rPr>
        <w:t xml:space="preserve"> </w:t>
      </w:r>
      <w:r w:rsidR="008E0020">
        <w:rPr>
          <w:rFonts w:cs="Times New Roman"/>
          <w:color w:val="010101"/>
          <w:sz w:val="8"/>
          <w:szCs w:val="8"/>
        </w:rPr>
        <w:t>*</w:t>
      </w:r>
      <w:r w:rsidR="008E0020">
        <w:rPr>
          <w:rFonts w:cs="Times New Roman"/>
          <w:color w:val="414141"/>
          <w:sz w:val="8"/>
          <w:szCs w:val="8"/>
        </w:rPr>
        <w:t>SRPaU.-</w:t>
      </w:r>
      <w:r w:rsidR="008E0020">
        <w:rPr>
          <w:rFonts w:cs="Times New Roman"/>
          <w:color w:val="414141"/>
          <w:sz w:val="8"/>
          <w:szCs w:val="8"/>
        </w:rPr>
        <w:tab/>
      </w:r>
      <w:r w:rsidR="008E0020">
        <w:rPr>
          <w:rFonts w:cs="Times New Roman"/>
          <w:color w:val="838383"/>
          <w:w w:val="570"/>
          <w:sz w:val="8"/>
          <w:szCs w:val="8"/>
        </w:rPr>
        <w:t>-</w:t>
      </w:r>
      <w:r w:rsidR="008E0020">
        <w:rPr>
          <w:rFonts w:cs="Times New Roman"/>
          <w:color w:val="838383"/>
          <w:spacing w:val="-57"/>
          <w:w w:val="570"/>
          <w:sz w:val="8"/>
          <w:szCs w:val="8"/>
        </w:rPr>
        <w:t xml:space="preserve"> </w:t>
      </w:r>
      <w:r w:rsidR="008E0020">
        <w:rPr>
          <w:rFonts w:cs="Times New Roman"/>
          <w:color w:val="838383"/>
          <w:w w:val="470"/>
          <w:sz w:val="8"/>
          <w:szCs w:val="8"/>
        </w:rPr>
        <w:t>-</w:t>
      </w:r>
      <w:r w:rsidR="008E0020">
        <w:rPr>
          <w:rFonts w:cs="Times New Roman"/>
          <w:color w:val="838383"/>
          <w:spacing w:val="8"/>
          <w:w w:val="470"/>
          <w:sz w:val="8"/>
          <w:szCs w:val="8"/>
        </w:rPr>
        <w:t xml:space="preserve"> </w:t>
      </w:r>
      <w:r w:rsidR="008E0020">
        <w:rPr>
          <w:rFonts w:cs="Times New Roman"/>
          <w:color w:val="414141"/>
          <w:w w:val="375"/>
          <w:sz w:val="8"/>
          <w:szCs w:val="8"/>
        </w:rPr>
        <w:t>--',</w:t>
      </w:r>
      <w:r w:rsidR="008E0020">
        <w:rPr>
          <w:rFonts w:cs="Times New Roman"/>
          <w:color w:val="414141"/>
          <w:w w:val="391"/>
          <w:sz w:val="8"/>
          <w:szCs w:val="8"/>
        </w:rPr>
        <w:t xml:space="preserve"> </w:t>
      </w:r>
      <w:r w:rsidR="008E0020">
        <w:rPr>
          <w:rFonts w:cs="Times New Roman"/>
          <w:color w:val="2F2F2F"/>
          <w:spacing w:val="-1"/>
          <w:w w:val="105"/>
          <w:sz w:val="8"/>
          <w:szCs w:val="8"/>
        </w:rPr>
        <w:t>HO</w:t>
      </w:r>
      <w:r w:rsidR="008E0020">
        <w:rPr>
          <w:rFonts w:cs="Times New Roman"/>
          <w:color w:val="6B6B6B"/>
          <w:spacing w:val="-1"/>
          <w:w w:val="105"/>
          <w:sz w:val="8"/>
          <w:szCs w:val="8"/>
        </w:rPr>
        <w:t>.</w:t>
      </w:r>
      <w:r w:rsidR="008E0020">
        <w:rPr>
          <w:rFonts w:cs="Times New Roman"/>
          <w:color w:val="6B6B6B"/>
          <w:spacing w:val="5"/>
          <w:w w:val="105"/>
          <w:sz w:val="8"/>
          <w:szCs w:val="8"/>
        </w:rPr>
        <w:t xml:space="preserve"> </w:t>
      </w:r>
      <w:r w:rsidR="008E0020">
        <w:rPr>
          <w:rFonts w:cs="Times New Roman"/>
          <w:color w:val="2F2F2F"/>
          <w:w w:val="105"/>
          <w:sz w:val="8"/>
          <w:szCs w:val="8"/>
        </w:rPr>
        <w:t>020aJWOJI)</w:t>
      </w:r>
      <w:r w:rsidR="008E0020">
        <w:rPr>
          <w:rFonts w:cs="Times New Roman"/>
          <w:color w:val="2F2F2F"/>
          <w:w w:val="105"/>
          <w:sz w:val="8"/>
          <w:szCs w:val="8"/>
        </w:rPr>
        <w:tab/>
      </w:r>
      <w:r w:rsidR="008E0020">
        <w:rPr>
          <w:rFonts w:cs="Times New Roman"/>
          <w:color w:val="2F2F2F"/>
          <w:w w:val="105"/>
          <w:sz w:val="8"/>
          <w:szCs w:val="8"/>
        </w:rPr>
        <w:tab/>
      </w:r>
      <w:r w:rsidR="008E0020">
        <w:rPr>
          <w:rFonts w:cs="Times New Roman"/>
          <w:color w:val="1D1D1D"/>
          <w:spacing w:val="-3"/>
          <w:w w:val="75"/>
          <w:sz w:val="12"/>
          <w:szCs w:val="12"/>
        </w:rPr>
        <w:t>I</w:t>
      </w:r>
      <w:r w:rsidR="008E0020">
        <w:rPr>
          <w:rFonts w:cs="Times New Roman"/>
          <w:color w:val="414141"/>
          <w:spacing w:val="-3"/>
          <w:w w:val="75"/>
          <w:sz w:val="12"/>
          <w:szCs w:val="12"/>
        </w:rPr>
        <w:t>J</w:t>
      </w:r>
    </w:p>
    <w:p w:rsidR="00000000" w:rsidRDefault="008E0020">
      <w:pPr>
        <w:pStyle w:val="ListParagraph"/>
        <w:numPr>
          <w:ilvl w:val="2"/>
          <w:numId w:val="4"/>
        </w:numPr>
        <w:tabs>
          <w:tab w:val="left" w:pos="5385"/>
          <w:tab w:val="left" w:pos="5731"/>
          <w:tab w:val="left" w:pos="6854"/>
          <w:tab w:val="left" w:pos="7646"/>
        </w:tabs>
        <w:kinsoku w:val="0"/>
        <w:overflowPunct w:val="0"/>
        <w:spacing w:before="18" w:line="110" w:lineRule="auto"/>
        <w:ind w:right="7941" w:hanging="580"/>
        <w:rPr>
          <w:rFonts w:cs="Times New Roman"/>
          <w:color w:val="000000"/>
          <w:spacing w:val="-3"/>
          <w:sz w:val="12"/>
          <w:szCs w:val="12"/>
        </w:rPr>
        <w:sectPr w:rsidR="00000000">
          <w:footerReference w:type="default" r:id="rId26"/>
          <w:pgSz w:w="15840" w:h="12240" w:orient="landscape"/>
          <w:pgMar w:top="1140" w:right="180" w:bottom="280" w:left="0" w:header="0" w:footer="0" w:gutter="0"/>
          <w:cols w:space="720" w:equalWidth="0">
            <w:col w:w="15660"/>
          </w:cols>
          <w:noEndnote/>
        </w:sectPr>
      </w:pPr>
    </w:p>
    <w:p w:rsidR="00000000" w:rsidRDefault="008E0020">
      <w:pPr>
        <w:pStyle w:val="BodyText"/>
        <w:tabs>
          <w:tab w:val="left" w:pos="3967"/>
          <w:tab w:val="left" w:pos="4342"/>
          <w:tab w:val="left" w:pos="5750"/>
          <w:tab w:val="left" w:pos="6674"/>
        </w:tabs>
        <w:kinsoku w:val="0"/>
        <w:overflowPunct w:val="0"/>
        <w:spacing w:line="140" w:lineRule="exact"/>
        <w:ind w:left="489"/>
        <w:rPr>
          <w:color w:val="000000"/>
          <w:sz w:val="17"/>
          <w:szCs w:val="17"/>
        </w:rPr>
      </w:pPr>
      <w:r>
        <w:rPr>
          <w:rFonts w:ascii="Arial" w:hAnsi="Arial" w:cs="Arial"/>
          <w:color w:val="2F2F2F"/>
          <w:w w:val="120"/>
          <w:position w:val="-13"/>
          <w:sz w:val="40"/>
          <w:szCs w:val="40"/>
        </w:rPr>
        <w:lastRenderedPageBreak/>
        <w:t>i</w:t>
      </w:r>
      <w:r>
        <w:rPr>
          <w:rFonts w:ascii="Arial" w:hAnsi="Arial" w:cs="Arial"/>
          <w:color w:val="2F2F2F"/>
          <w:position w:val="-13"/>
          <w:sz w:val="40"/>
          <w:szCs w:val="40"/>
        </w:rPr>
        <w:tab/>
      </w:r>
      <w:r>
        <w:rPr>
          <w:color w:val="010101"/>
          <w:w w:val="116"/>
          <w:sz w:val="17"/>
          <w:szCs w:val="17"/>
        </w:rPr>
        <w:t>.</w:t>
      </w:r>
      <w:r>
        <w:rPr>
          <w:color w:val="010101"/>
          <w:sz w:val="17"/>
          <w:szCs w:val="17"/>
        </w:rPr>
        <w:tab/>
      </w:r>
      <w:r>
        <w:rPr>
          <w:rFonts w:ascii="Arial" w:hAnsi="Arial" w:cs="Arial"/>
          <w:color w:val="010101"/>
          <w:spacing w:val="-162"/>
          <w:w w:val="237"/>
          <w:position w:val="9"/>
          <w:sz w:val="15"/>
          <w:szCs w:val="15"/>
        </w:rPr>
        <w:t>·</w:t>
      </w:r>
      <w:r>
        <w:rPr>
          <w:rFonts w:ascii="Arial" w:hAnsi="Arial" w:cs="Arial"/>
          <w:color w:val="2F2F2F"/>
          <w:spacing w:val="-45"/>
          <w:w w:val="189"/>
          <w:position w:val="9"/>
          <w:sz w:val="15"/>
          <w:szCs w:val="15"/>
        </w:rPr>
        <w:t>·</w:t>
      </w:r>
      <w:r>
        <w:rPr>
          <w:rFonts w:ascii="Arial" w:hAnsi="Arial" w:cs="Arial"/>
          <w:color w:val="2F2F2F"/>
          <w:w w:val="122"/>
          <w:position w:val="9"/>
          <w:sz w:val="15"/>
          <w:szCs w:val="15"/>
        </w:rPr>
        <w:t>°</w:t>
      </w:r>
      <w:r>
        <w:rPr>
          <w:rFonts w:ascii="Arial" w:hAnsi="Arial" w:cs="Arial"/>
          <w:color w:val="2F2F2F"/>
          <w:spacing w:val="-53"/>
          <w:w w:val="122"/>
          <w:position w:val="9"/>
          <w:sz w:val="15"/>
          <w:szCs w:val="15"/>
        </w:rPr>
        <w:t>"</w:t>
      </w:r>
      <w:r>
        <w:rPr>
          <w:color w:val="414141"/>
          <w:w w:val="62"/>
          <w:sz w:val="17"/>
          <w:szCs w:val="17"/>
        </w:rPr>
        <w:t>"</w:t>
      </w:r>
      <w:r>
        <w:rPr>
          <w:color w:val="414141"/>
          <w:spacing w:val="-35"/>
          <w:w w:val="62"/>
          <w:sz w:val="17"/>
          <w:szCs w:val="17"/>
        </w:rPr>
        <w:t>"</w:t>
      </w:r>
      <w:r>
        <w:rPr>
          <w:rFonts w:ascii="Arial" w:hAnsi="Arial" w:cs="Arial"/>
          <w:color w:val="2F2F2F"/>
          <w:spacing w:val="-31"/>
          <w:w w:val="122"/>
          <w:position w:val="9"/>
          <w:sz w:val="15"/>
          <w:szCs w:val="15"/>
        </w:rPr>
        <w:t>"</w:t>
      </w:r>
      <w:r>
        <w:rPr>
          <w:color w:val="414141"/>
          <w:w w:val="62"/>
          <w:sz w:val="17"/>
          <w:szCs w:val="17"/>
        </w:rPr>
        <w:t>.'</w:t>
      </w:r>
      <w:r>
        <w:rPr>
          <w:color w:val="414141"/>
          <w:spacing w:val="-2"/>
          <w:w w:val="63"/>
          <w:sz w:val="17"/>
          <w:szCs w:val="17"/>
        </w:rPr>
        <w:t>.</w:t>
      </w:r>
      <w:r>
        <w:rPr>
          <w:color w:val="414141"/>
          <w:spacing w:val="-60"/>
          <w:w w:val="72"/>
          <w:sz w:val="17"/>
          <w:szCs w:val="17"/>
        </w:rPr>
        <w:t>_</w:t>
      </w:r>
      <w:r>
        <w:rPr>
          <w:color w:val="414141"/>
          <w:w w:val="62"/>
          <w:sz w:val="17"/>
          <w:szCs w:val="17"/>
        </w:rPr>
        <w:t>'</w:t>
      </w:r>
      <w:r>
        <w:rPr>
          <w:color w:val="414141"/>
          <w:sz w:val="17"/>
          <w:szCs w:val="17"/>
        </w:rPr>
        <w:t xml:space="preserve"> </w:t>
      </w:r>
      <w:r>
        <w:rPr>
          <w:color w:val="414141"/>
          <w:spacing w:val="-20"/>
          <w:sz w:val="17"/>
          <w:szCs w:val="17"/>
        </w:rPr>
        <w:t xml:space="preserve"> </w:t>
      </w:r>
      <w:r>
        <w:rPr>
          <w:color w:val="414141"/>
          <w:w w:val="490"/>
          <w:sz w:val="17"/>
          <w:szCs w:val="17"/>
        </w:rPr>
        <w:t>_</w:t>
      </w:r>
      <w:r>
        <w:rPr>
          <w:color w:val="414141"/>
          <w:spacing w:val="-13"/>
          <w:sz w:val="17"/>
          <w:szCs w:val="17"/>
        </w:rPr>
        <w:t xml:space="preserve"> </w:t>
      </w:r>
      <w:r>
        <w:rPr>
          <w:color w:val="414141"/>
          <w:sz w:val="17"/>
          <w:szCs w:val="17"/>
          <w:u w:val="single" w:color="404040"/>
        </w:rPr>
        <w:t xml:space="preserve"> </w:t>
      </w:r>
      <w:r>
        <w:rPr>
          <w:color w:val="414141"/>
          <w:sz w:val="17"/>
          <w:szCs w:val="17"/>
          <w:u w:val="single" w:color="404040"/>
        </w:rPr>
        <w:tab/>
      </w:r>
      <w:r>
        <w:rPr>
          <w:color w:val="414141"/>
          <w:w w:val="180"/>
          <w:sz w:val="17"/>
          <w:szCs w:val="17"/>
        </w:rPr>
        <w:t>£':':</w:t>
      </w:r>
      <w:r>
        <w:rPr>
          <w:color w:val="414141"/>
          <w:sz w:val="17"/>
          <w:szCs w:val="17"/>
          <w:u w:val="single" w:color="404040"/>
        </w:rPr>
        <w:t xml:space="preserve"> </w:t>
      </w:r>
      <w:r>
        <w:rPr>
          <w:color w:val="414141"/>
          <w:sz w:val="17"/>
          <w:szCs w:val="17"/>
          <w:u w:val="single" w:color="404040"/>
        </w:rPr>
        <w:tab/>
      </w:r>
    </w:p>
    <w:p w:rsidR="00000000" w:rsidRDefault="008E0020">
      <w:pPr>
        <w:pStyle w:val="BodyText"/>
        <w:kinsoku w:val="0"/>
        <w:overflowPunct w:val="0"/>
        <w:spacing w:line="140" w:lineRule="exact"/>
        <w:ind w:left="489" w:right="-2"/>
        <w:rPr>
          <w:rFonts w:ascii="Arial" w:hAnsi="Arial" w:cs="Arial"/>
          <w:color w:val="000000"/>
          <w:sz w:val="22"/>
          <w:szCs w:val="22"/>
        </w:rPr>
      </w:pPr>
      <w:r>
        <w:rPr>
          <w:rFonts w:cs="Vrinda"/>
        </w:rPr>
        <w:br w:type="column"/>
      </w:r>
      <w:r>
        <w:rPr>
          <w:color w:val="1D1D1D"/>
          <w:spacing w:val="-56"/>
          <w:w w:val="148"/>
          <w:position w:val="-9"/>
          <w:sz w:val="17"/>
          <w:szCs w:val="17"/>
        </w:rPr>
        <w:lastRenderedPageBreak/>
        <w:t>-</w:t>
      </w:r>
      <w:r>
        <w:rPr>
          <w:rFonts w:ascii="Arial" w:hAnsi="Arial" w:cs="Arial"/>
          <w:color w:val="414141"/>
          <w:w w:val="51"/>
          <w:sz w:val="22"/>
          <w:szCs w:val="22"/>
        </w:rPr>
        <w:t>-</w:t>
      </w:r>
      <w:r>
        <w:rPr>
          <w:rFonts w:ascii="Arial" w:hAnsi="Arial" w:cs="Arial"/>
          <w:color w:val="414141"/>
          <w:spacing w:val="-16"/>
          <w:w w:val="51"/>
          <w:sz w:val="22"/>
          <w:szCs w:val="22"/>
        </w:rPr>
        <w:t>,</w:t>
      </w:r>
      <w:r>
        <w:rPr>
          <w:color w:val="2F2F2F"/>
          <w:spacing w:val="-141"/>
          <w:w w:val="161"/>
          <w:position w:val="-9"/>
          <w:sz w:val="17"/>
          <w:szCs w:val="17"/>
        </w:rPr>
        <w:t>·</w:t>
      </w:r>
      <w:r>
        <w:rPr>
          <w:rFonts w:ascii="Arial" w:hAnsi="Arial" w:cs="Arial"/>
          <w:color w:val="414141"/>
          <w:w w:val="51"/>
          <w:sz w:val="22"/>
          <w:szCs w:val="22"/>
        </w:rPr>
        <w:t>,</w:t>
      </w:r>
      <w:r>
        <w:rPr>
          <w:rFonts w:ascii="Arial" w:hAnsi="Arial" w:cs="Arial"/>
          <w:color w:val="414141"/>
          <w:w w:val="52"/>
          <w:sz w:val="22"/>
          <w:szCs w:val="22"/>
        </w:rPr>
        <w:t>c</w:t>
      </w:r>
      <w:r>
        <w:rPr>
          <w:rFonts w:ascii="Arial" w:hAnsi="Arial" w:cs="Arial"/>
          <w:color w:val="414141"/>
          <w:w w:val="51"/>
          <w:sz w:val="22"/>
          <w:szCs w:val="22"/>
        </w:rPr>
        <w:t>-,i</w:t>
      </w:r>
      <w:r>
        <w:rPr>
          <w:rFonts w:ascii="Arial" w:hAnsi="Arial" w:cs="Arial"/>
          <w:color w:val="414141"/>
          <w:spacing w:val="-42"/>
          <w:sz w:val="22"/>
          <w:szCs w:val="22"/>
        </w:rPr>
        <w:t xml:space="preserve"> </w:t>
      </w:r>
      <w:r>
        <w:rPr>
          <w:rFonts w:ascii="Arial" w:hAnsi="Arial" w:cs="Arial"/>
          <w:color w:val="414141"/>
          <w:spacing w:val="15"/>
          <w:w w:val="186"/>
          <w:sz w:val="22"/>
          <w:szCs w:val="22"/>
        </w:rPr>
        <w:t>\</w:t>
      </w:r>
      <w:r>
        <w:rPr>
          <w:rFonts w:ascii="Arial" w:hAnsi="Arial" w:cs="Arial"/>
          <w:color w:val="1D1D1D"/>
          <w:w w:val="66"/>
          <w:sz w:val="22"/>
          <w:szCs w:val="22"/>
        </w:rPr>
        <w:t>I</w:t>
      </w:r>
    </w:p>
    <w:p w:rsidR="00000000" w:rsidRDefault="008E0020">
      <w:pPr>
        <w:pStyle w:val="BodyText"/>
        <w:kinsoku w:val="0"/>
        <w:overflowPunct w:val="0"/>
        <w:spacing w:line="140" w:lineRule="exact"/>
        <w:ind w:left="489"/>
        <w:rPr>
          <w:rFonts w:ascii="Arial" w:hAnsi="Arial" w:cs="Arial"/>
          <w:color w:val="000000"/>
          <w:sz w:val="30"/>
          <w:szCs w:val="30"/>
        </w:rPr>
      </w:pPr>
      <w:r>
        <w:rPr>
          <w:rFonts w:cs="Vrinda"/>
          <w:w w:val="90"/>
        </w:rPr>
        <w:br w:type="column"/>
      </w:r>
      <w:r>
        <w:rPr>
          <w:rFonts w:ascii="Arial" w:hAnsi="Arial" w:cs="Arial"/>
          <w:color w:val="1D1D1D"/>
          <w:w w:val="90"/>
          <w:sz w:val="30"/>
          <w:szCs w:val="30"/>
        </w:rPr>
        <w:lastRenderedPageBreak/>
        <w:t>=a!::</w:t>
      </w:r>
    </w:p>
    <w:p w:rsidR="00000000" w:rsidRDefault="008E0020">
      <w:pPr>
        <w:pStyle w:val="BodyText"/>
        <w:kinsoku w:val="0"/>
        <w:overflowPunct w:val="0"/>
        <w:spacing w:line="140" w:lineRule="exact"/>
        <w:ind w:left="489"/>
        <w:rPr>
          <w:rFonts w:ascii="Arial" w:hAnsi="Arial" w:cs="Arial"/>
          <w:color w:val="000000"/>
          <w:sz w:val="30"/>
          <w:szCs w:val="30"/>
        </w:rPr>
        <w:sectPr w:rsidR="00000000">
          <w:type w:val="continuous"/>
          <w:pgSz w:w="15840" w:h="12240" w:orient="landscape"/>
          <w:pgMar w:top="1500" w:right="180" w:bottom="280" w:left="0" w:header="720" w:footer="720" w:gutter="0"/>
          <w:cols w:num="3" w:space="720" w:equalWidth="0">
            <w:col w:w="6675" w:space="50"/>
            <w:col w:w="963" w:space="247"/>
            <w:col w:w="7725"/>
          </w:cols>
          <w:noEndnote/>
        </w:sectPr>
      </w:pPr>
    </w:p>
    <w:p w:rsidR="00000000" w:rsidRDefault="00500509">
      <w:pPr>
        <w:pStyle w:val="BodyText"/>
        <w:tabs>
          <w:tab w:val="left" w:pos="5191"/>
          <w:tab w:val="left" w:pos="7430"/>
          <w:tab w:val="left" w:pos="8681"/>
        </w:tabs>
        <w:kinsoku w:val="0"/>
        <w:overflowPunct w:val="0"/>
        <w:spacing w:line="235" w:lineRule="exact"/>
        <w:ind w:left="3787"/>
        <w:rPr>
          <w:rFonts w:ascii="Arial" w:hAnsi="Arial" w:cs="Arial"/>
          <w:color w:val="000000"/>
          <w:sz w:val="23"/>
          <w:szCs w:val="23"/>
        </w:rPr>
      </w:pPr>
      <w:r>
        <w:rPr>
          <w:noProof/>
        </w:rPr>
        <w:lastRenderedPageBreak/>
        <mc:AlternateContent>
          <mc:Choice Requires="wps">
            <w:drawing>
              <wp:anchor distT="0" distB="0" distL="114300" distR="114300" simplePos="0" relativeHeight="251644416" behindDoc="1" locked="0" layoutInCell="0" allowOverlap="1">
                <wp:simplePos x="0" y="0"/>
                <wp:positionH relativeFrom="page">
                  <wp:posOffset>2907665</wp:posOffset>
                </wp:positionH>
                <wp:positionV relativeFrom="paragraph">
                  <wp:posOffset>100965</wp:posOffset>
                </wp:positionV>
                <wp:extent cx="2717165" cy="88900"/>
                <wp:effectExtent l="0" t="0" r="0" b="0"/>
                <wp:wrapNone/>
                <wp:docPr id="16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tabs>
                                <w:tab w:val="left" w:pos="4219"/>
                              </w:tabs>
                              <w:kinsoku w:val="0"/>
                              <w:overflowPunct w:val="0"/>
                              <w:spacing w:line="140" w:lineRule="exact"/>
                              <w:ind w:left="0"/>
                              <w:rPr>
                                <w:rFonts w:ascii="Arial" w:hAnsi="Arial" w:cs="Arial"/>
                                <w:color w:val="000000"/>
                                <w:sz w:val="14"/>
                                <w:szCs w:val="14"/>
                              </w:rPr>
                            </w:pPr>
                            <w:r>
                              <w:rPr>
                                <w:rFonts w:ascii="Arial" w:hAnsi="Arial" w:cs="Arial"/>
                                <w:color w:val="2F2F2F"/>
                                <w:w w:val="275"/>
                                <w:sz w:val="14"/>
                                <w:szCs w:val="14"/>
                              </w:rPr>
                              <w:t>/</w:t>
                            </w:r>
                            <w:r>
                              <w:rPr>
                                <w:rFonts w:ascii="Arial" w:hAnsi="Arial" w:cs="Arial"/>
                                <w:color w:val="2F2F2F"/>
                                <w:w w:val="275"/>
                                <w:sz w:val="14"/>
                                <w:szCs w:val="14"/>
                              </w:rPr>
                              <w:tab/>
                            </w:r>
                            <w:r>
                              <w:rPr>
                                <w:rFonts w:ascii="Arial" w:hAnsi="Arial" w:cs="Arial"/>
                                <w:color w:val="1D1D1D"/>
                                <w:w w:val="150"/>
                                <w:sz w:val="14"/>
                                <w:szCs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87" type="#_x0000_t202" style="position:absolute;left:0;text-align:left;margin-left:228.95pt;margin-top:7.95pt;width:213.95pt;height:7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q6xtA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" o:allowincell="f" filled="f" stroked="f">
                <v:textbox inset="0,0,0,0">
                  <w:txbxContent>
                    <w:p w:rsidR="00000000" w:rsidRDefault="008E0020">
                      <w:pPr>
                        <w:pStyle w:val="BodyText"/>
                        <w:tabs>
                          <w:tab w:val="left" w:pos="4219"/>
                        </w:tabs>
                        <w:kinsoku w:val="0"/>
                        <w:overflowPunct w:val="0"/>
                        <w:spacing w:line="140" w:lineRule="exact"/>
                        <w:ind w:left="0"/>
                        <w:rPr>
                          <w:rFonts w:ascii="Arial" w:hAnsi="Arial" w:cs="Arial"/>
                          <w:color w:val="000000"/>
                          <w:sz w:val="14"/>
                          <w:szCs w:val="14"/>
                        </w:rPr>
                      </w:pPr>
                      <w:r>
                        <w:rPr>
                          <w:rFonts w:ascii="Arial" w:hAnsi="Arial" w:cs="Arial"/>
                          <w:color w:val="2F2F2F"/>
                          <w:w w:val="275"/>
                          <w:sz w:val="14"/>
                          <w:szCs w:val="14"/>
                        </w:rPr>
                        <w:t>/</w:t>
                      </w:r>
                      <w:r>
                        <w:rPr>
                          <w:rFonts w:ascii="Arial" w:hAnsi="Arial" w:cs="Arial"/>
                          <w:color w:val="2F2F2F"/>
                          <w:w w:val="275"/>
                          <w:sz w:val="14"/>
                          <w:szCs w:val="14"/>
                        </w:rPr>
                        <w:tab/>
                      </w:r>
                      <w:r>
                        <w:rPr>
                          <w:rFonts w:ascii="Arial" w:hAnsi="Arial" w:cs="Arial"/>
                          <w:color w:val="1D1D1D"/>
                          <w:w w:val="150"/>
                          <w:sz w:val="14"/>
                          <w:szCs w:val="14"/>
                        </w:rPr>
                        <w:t>.</w:t>
                      </w:r>
                    </w:p>
                  </w:txbxContent>
                </v:textbox>
                <w10:wrap anchorx="page"/>
              </v:shape>
            </w:pict>
          </mc:Fallback>
        </mc:AlternateContent>
      </w:r>
      <w:r>
        <w:rPr>
          <w:noProof/>
        </w:rPr>
        <mc:AlternateContent>
          <mc:Choice Requires="wps">
            <w:drawing>
              <wp:anchor distT="0" distB="0" distL="114300" distR="114300" simplePos="0" relativeHeight="251645440" behindDoc="1" locked="0" layoutInCell="0" allowOverlap="1">
                <wp:simplePos x="0" y="0"/>
                <wp:positionH relativeFrom="page">
                  <wp:posOffset>311150</wp:posOffset>
                </wp:positionH>
                <wp:positionV relativeFrom="paragraph">
                  <wp:posOffset>135255</wp:posOffset>
                </wp:positionV>
                <wp:extent cx="69215" cy="215900"/>
                <wp:effectExtent l="0" t="0" r="0" b="0"/>
                <wp:wrapNone/>
                <wp:docPr id="16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340" w:lineRule="exact"/>
                              <w:ind w:left="0"/>
                              <w:rPr>
                                <w:rFonts w:ascii="Arial" w:hAnsi="Arial" w:cs="Arial"/>
                                <w:color w:val="000000"/>
                                <w:sz w:val="34"/>
                                <w:szCs w:val="34"/>
                              </w:rPr>
                            </w:pPr>
                            <w:r>
                              <w:rPr>
                                <w:rFonts w:ascii="Arial" w:hAnsi="Arial" w:cs="Arial"/>
                                <w:color w:val="414141"/>
                                <w:w w:val="110"/>
                                <w:sz w:val="34"/>
                                <w:szCs w:val="3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88" type="#_x0000_t202" style="position:absolute;left:0;text-align:left;margin-left:24.5pt;margin-top:10.65pt;width:5.45pt;height:17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K2dsw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" o:allowincell="f" filled="f" stroked="f">
                <v:textbox inset="0,0,0,0">
                  <w:txbxContent>
                    <w:p w:rsidR="00000000" w:rsidRDefault="008E0020">
                      <w:pPr>
                        <w:pStyle w:val="BodyText"/>
                        <w:kinsoku w:val="0"/>
                        <w:overflowPunct w:val="0"/>
                        <w:spacing w:line="340" w:lineRule="exact"/>
                        <w:ind w:left="0"/>
                        <w:rPr>
                          <w:rFonts w:ascii="Arial" w:hAnsi="Arial" w:cs="Arial"/>
                          <w:color w:val="000000"/>
                          <w:sz w:val="34"/>
                          <w:szCs w:val="34"/>
                        </w:rPr>
                      </w:pPr>
                      <w:r>
                        <w:rPr>
                          <w:rFonts w:ascii="Arial" w:hAnsi="Arial" w:cs="Arial"/>
                          <w:color w:val="414141"/>
                          <w:w w:val="110"/>
                          <w:sz w:val="34"/>
                          <w:szCs w:val="34"/>
                        </w:rPr>
                        <w:t>!</w:t>
                      </w:r>
                    </w:p>
                  </w:txbxContent>
                </v:textbox>
                <w10:wrap anchorx="page"/>
              </v:shape>
            </w:pict>
          </mc:Fallback>
        </mc:AlternateContent>
      </w:r>
      <w:r w:rsidR="008E0020">
        <w:rPr>
          <w:rFonts w:ascii="Arial" w:hAnsi="Arial" w:cs="Arial"/>
          <w:color w:val="414141"/>
          <w:w w:val="111"/>
          <w:sz w:val="19"/>
          <w:szCs w:val="19"/>
        </w:rPr>
        <w:t>:</w:t>
      </w:r>
      <w:r w:rsidR="008E0020">
        <w:rPr>
          <w:rFonts w:ascii="Arial" w:hAnsi="Arial" w:cs="Arial"/>
          <w:color w:val="414141"/>
          <w:sz w:val="19"/>
          <w:szCs w:val="19"/>
        </w:rPr>
        <w:tab/>
      </w:r>
      <w:r w:rsidR="008E0020">
        <w:rPr>
          <w:rFonts w:ascii="Arial" w:hAnsi="Arial" w:cs="Arial"/>
          <w:color w:val="010101"/>
          <w:w w:val="98"/>
          <w:sz w:val="19"/>
          <w:szCs w:val="19"/>
        </w:rPr>
        <w:t>.</w:t>
      </w:r>
      <w:r w:rsidR="008E0020">
        <w:rPr>
          <w:rFonts w:ascii="Arial" w:hAnsi="Arial" w:cs="Arial"/>
          <w:color w:val="010101"/>
          <w:spacing w:val="-25"/>
          <w:w w:val="98"/>
          <w:sz w:val="19"/>
          <w:szCs w:val="19"/>
        </w:rPr>
        <w:t>.</w:t>
      </w:r>
      <w:r w:rsidR="008E0020">
        <w:rPr>
          <w:rFonts w:ascii="Arial" w:hAnsi="Arial" w:cs="Arial"/>
          <w:color w:val="1D1D1D"/>
          <w:w w:val="93"/>
          <w:sz w:val="19"/>
          <w:szCs w:val="19"/>
        </w:rPr>
        <w:t>r---:-:;,-</w:t>
      </w:r>
      <w:r w:rsidR="008E0020">
        <w:rPr>
          <w:rFonts w:ascii="Arial" w:hAnsi="Arial" w:cs="Arial"/>
          <w:color w:val="1D1D1D"/>
          <w:spacing w:val="5"/>
          <w:w w:val="93"/>
          <w:sz w:val="19"/>
          <w:szCs w:val="19"/>
        </w:rPr>
        <w:t>-</w:t>
      </w:r>
      <w:r w:rsidR="008E0020">
        <w:rPr>
          <w:rFonts w:ascii="Arial" w:hAnsi="Arial" w:cs="Arial"/>
          <w:color w:val="010101"/>
          <w:w w:val="216"/>
          <w:sz w:val="19"/>
          <w:szCs w:val="19"/>
        </w:rPr>
        <w:t>-</w:t>
      </w:r>
      <w:r w:rsidR="008E0020">
        <w:rPr>
          <w:rFonts w:ascii="Arial" w:hAnsi="Arial" w:cs="Arial"/>
          <w:color w:val="010101"/>
          <w:spacing w:val="-30"/>
          <w:w w:val="216"/>
          <w:sz w:val="19"/>
          <w:szCs w:val="19"/>
        </w:rPr>
        <w:t>-</w:t>
      </w:r>
      <w:r w:rsidR="008E0020">
        <w:rPr>
          <w:rFonts w:ascii="Arial" w:hAnsi="Arial" w:cs="Arial"/>
          <w:color w:val="010101"/>
          <w:spacing w:val="-47"/>
          <w:w w:val="345"/>
          <w:sz w:val="19"/>
          <w:szCs w:val="19"/>
        </w:rPr>
        <w:t>-</w:t>
      </w:r>
      <w:r w:rsidR="008E0020">
        <w:rPr>
          <w:rFonts w:ascii="Arial" w:hAnsi="Arial" w:cs="Arial"/>
          <w:color w:val="010101"/>
          <w:spacing w:val="-16"/>
          <w:w w:val="206"/>
          <w:sz w:val="19"/>
          <w:szCs w:val="19"/>
        </w:rPr>
        <w:t>-</w:t>
      </w:r>
      <w:r w:rsidR="008E0020">
        <w:rPr>
          <w:rFonts w:ascii="Arial" w:hAnsi="Arial" w:cs="Arial"/>
          <w:color w:val="1D1D1D"/>
          <w:w w:val="600"/>
          <w:sz w:val="19"/>
          <w:szCs w:val="19"/>
        </w:rPr>
        <w:t>-</w:t>
      </w:r>
      <w:r w:rsidR="008E0020">
        <w:rPr>
          <w:rFonts w:ascii="Arial" w:hAnsi="Arial" w:cs="Arial"/>
          <w:color w:val="1D1D1D"/>
          <w:sz w:val="19"/>
          <w:szCs w:val="19"/>
        </w:rPr>
        <w:tab/>
      </w:r>
      <w:r w:rsidR="008E0020">
        <w:rPr>
          <w:rFonts w:ascii="Arial" w:hAnsi="Arial" w:cs="Arial"/>
          <w:color w:val="2F2F2F"/>
          <w:spacing w:val="-38"/>
          <w:w w:val="156"/>
          <w:sz w:val="23"/>
          <w:szCs w:val="23"/>
        </w:rPr>
        <w:t>=</w:t>
      </w:r>
      <w:r w:rsidR="008E0020">
        <w:rPr>
          <w:rFonts w:ascii="Arial" w:hAnsi="Arial" w:cs="Arial"/>
          <w:color w:val="2F2F2F"/>
          <w:spacing w:val="-21"/>
          <w:w w:val="94"/>
          <w:sz w:val="23"/>
          <w:szCs w:val="23"/>
        </w:rPr>
        <w:t>«</w:t>
      </w:r>
      <w:r w:rsidR="008E0020">
        <w:rPr>
          <w:rFonts w:ascii="Arial" w:hAnsi="Arial" w:cs="Arial"/>
          <w:color w:val="2F2F2F"/>
          <w:spacing w:val="1"/>
          <w:w w:val="91"/>
          <w:sz w:val="23"/>
          <w:szCs w:val="23"/>
        </w:rPr>
        <w:t>·</w:t>
      </w:r>
      <w:r w:rsidR="008E0020">
        <w:rPr>
          <w:rFonts w:ascii="Arial" w:hAnsi="Arial" w:cs="Arial"/>
          <w:color w:val="2F2F2F"/>
          <w:w w:val="99"/>
          <w:sz w:val="23"/>
          <w:szCs w:val="23"/>
          <w:u w:val="thick" w:color="000000"/>
        </w:rPr>
        <w:t xml:space="preserve"> </w:t>
      </w:r>
      <w:r w:rsidR="008E0020">
        <w:rPr>
          <w:rFonts w:ascii="Arial" w:hAnsi="Arial" w:cs="Arial"/>
          <w:color w:val="2F2F2F"/>
          <w:sz w:val="23"/>
          <w:szCs w:val="23"/>
          <w:u w:val="thick" w:color="000000"/>
        </w:rPr>
        <w:tab/>
      </w:r>
      <w:r w:rsidR="008E0020">
        <w:rPr>
          <w:rFonts w:ascii="Arial" w:hAnsi="Arial" w:cs="Arial"/>
          <w:color w:val="2F2F2F"/>
          <w:sz w:val="23"/>
          <w:szCs w:val="23"/>
        </w:rPr>
        <w:t xml:space="preserve"> </w:t>
      </w:r>
      <w:r w:rsidR="008E0020">
        <w:rPr>
          <w:rFonts w:ascii="Arial" w:hAnsi="Arial" w:cs="Arial"/>
          <w:color w:val="2F2F2F"/>
          <w:spacing w:val="-26"/>
          <w:sz w:val="23"/>
          <w:szCs w:val="23"/>
        </w:rPr>
        <w:t xml:space="preserve"> </w:t>
      </w:r>
      <w:r w:rsidR="008E0020">
        <w:rPr>
          <w:rFonts w:ascii="Arial" w:hAnsi="Arial" w:cs="Arial"/>
          <w:color w:val="414141"/>
          <w:spacing w:val="-63"/>
          <w:w w:val="154"/>
          <w:sz w:val="23"/>
          <w:szCs w:val="23"/>
        </w:rPr>
        <w:t>.</w:t>
      </w:r>
      <w:r w:rsidR="008E0020">
        <w:rPr>
          <w:rFonts w:ascii="Arial" w:hAnsi="Arial" w:cs="Arial"/>
          <w:color w:val="2F2F2F"/>
          <w:w w:val="89"/>
          <w:sz w:val="23"/>
          <w:szCs w:val="23"/>
        </w:rPr>
        <w:t>.,</w:t>
      </w:r>
    </w:p>
    <w:p w:rsidR="00000000" w:rsidRDefault="008E0020">
      <w:pPr>
        <w:pStyle w:val="BodyText"/>
        <w:kinsoku w:val="0"/>
        <w:overflowPunct w:val="0"/>
        <w:spacing w:before="16" w:line="108" w:lineRule="exact"/>
        <w:ind w:left="7258" w:right="2342"/>
        <w:jc w:val="center"/>
        <w:rPr>
          <w:rFonts w:ascii="Arial" w:hAnsi="Arial" w:cs="Arial"/>
          <w:color w:val="000000"/>
          <w:sz w:val="10"/>
          <w:szCs w:val="10"/>
        </w:rPr>
      </w:pPr>
      <w:r>
        <w:rPr>
          <w:rFonts w:ascii="Arial" w:hAnsi="Arial" w:cs="Arial"/>
          <w:color w:val="2F2F2F"/>
          <w:w w:val="360"/>
          <w:sz w:val="10"/>
          <w:szCs w:val="10"/>
        </w:rPr>
        <w:t>/</w:t>
      </w:r>
    </w:p>
    <w:p w:rsidR="00000000" w:rsidRDefault="008E0020">
      <w:pPr>
        <w:pStyle w:val="BodyText"/>
        <w:kinsoku w:val="0"/>
        <w:overflowPunct w:val="0"/>
        <w:spacing w:line="92" w:lineRule="exact"/>
        <w:ind w:left="7006" w:right="2342"/>
        <w:jc w:val="center"/>
        <w:rPr>
          <w:rFonts w:ascii="Arial" w:hAnsi="Arial" w:cs="Arial"/>
          <w:color w:val="000000"/>
          <w:sz w:val="10"/>
          <w:szCs w:val="10"/>
        </w:rPr>
      </w:pPr>
      <w:r>
        <w:rPr>
          <w:rFonts w:ascii="Arial" w:hAnsi="Arial" w:cs="Arial"/>
          <w:color w:val="414141"/>
          <w:w w:val="385"/>
          <w:sz w:val="10"/>
          <w:szCs w:val="10"/>
        </w:rPr>
        <w:t>/</w:t>
      </w:r>
    </w:p>
    <w:p w:rsidR="00000000" w:rsidRDefault="008E0020">
      <w:pPr>
        <w:pStyle w:val="BodyText"/>
        <w:kinsoku w:val="0"/>
        <w:overflowPunct w:val="0"/>
        <w:spacing w:line="92" w:lineRule="exact"/>
        <w:ind w:left="7006" w:right="2342"/>
        <w:jc w:val="center"/>
        <w:rPr>
          <w:rFonts w:ascii="Arial" w:hAnsi="Arial" w:cs="Arial"/>
          <w:color w:val="000000"/>
          <w:sz w:val="10"/>
          <w:szCs w:val="10"/>
        </w:rPr>
        <w:sectPr w:rsidR="00000000">
          <w:type w:val="continuous"/>
          <w:pgSz w:w="15840" w:h="12240" w:orient="landscape"/>
          <w:pgMar w:top="1500" w:right="180" w:bottom="280" w:left="0" w:header="720" w:footer="720" w:gutter="0"/>
          <w:cols w:space="720" w:equalWidth="0">
            <w:col w:w="15660"/>
          </w:cols>
          <w:noEndnote/>
        </w:sectPr>
      </w:pPr>
    </w:p>
    <w:p w:rsidR="00000000" w:rsidRDefault="00500509">
      <w:pPr>
        <w:pStyle w:val="BodyText"/>
        <w:tabs>
          <w:tab w:val="left" w:pos="532"/>
        </w:tabs>
        <w:kinsoku w:val="0"/>
        <w:overflowPunct w:val="0"/>
        <w:spacing w:line="91" w:lineRule="exact"/>
        <w:ind w:left="0"/>
        <w:jc w:val="right"/>
        <w:rPr>
          <w:rFonts w:ascii="Arial" w:hAnsi="Arial" w:cs="Arial"/>
          <w:color w:val="000000"/>
          <w:sz w:val="9"/>
          <w:szCs w:val="9"/>
        </w:rPr>
      </w:pPr>
      <w:r>
        <w:rPr>
          <w:noProof/>
        </w:rPr>
        <w:lastRenderedPageBreak/>
        <mc:AlternateContent>
          <mc:Choice Requires="wps">
            <w:drawing>
              <wp:anchor distT="0" distB="0" distL="114300" distR="114300" simplePos="0" relativeHeight="251646464" behindDoc="1" locked="0" layoutInCell="0" allowOverlap="1">
                <wp:simplePos x="0" y="0"/>
                <wp:positionH relativeFrom="page">
                  <wp:posOffset>8489950</wp:posOffset>
                </wp:positionH>
                <wp:positionV relativeFrom="paragraph">
                  <wp:posOffset>14605</wp:posOffset>
                </wp:positionV>
                <wp:extent cx="822960" cy="12700"/>
                <wp:effectExtent l="0" t="0" r="0" b="0"/>
                <wp:wrapNone/>
                <wp:docPr id="166"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2960" cy="12700"/>
                        </a:xfrm>
                        <a:custGeom>
                          <a:avLst/>
                          <a:gdLst>
                            <a:gd name="T0" fmla="*/ 0 w 1296"/>
                            <a:gd name="T1" fmla="*/ 0 h 20"/>
                            <a:gd name="T2" fmla="*/ 1296 w 1296"/>
                            <a:gd name="T3" fmla="*/ 0 h 20"/>
                          </a:gdLst>
                          <a:ahLst/>
                          <a:cxnLst>
                            <a:cxn ang="0">
                              <a:pos x="T0" y="T1"/>
                            </a:cxn>
                            <a:cxn ang="0">
                              <a:pos x="T2" y="T3"/>
                            </a:cxn>
                          </a:cxnLst>
                          <a:rect l="0" t="0" r="r" b="b"/>
                          <a:pathLst>
                            <a:path w="1296" h="20">
                              <a:moveTo>
                                <a:pt x="0" y="0"/>
                              </a:moveTo>
                              <a:lnTo>
                                <a:pt x="1296" y="0"/>
                              </a:lnTo>
                            </a:path>
                          </a:pathLst>
                        </a:custGeom>
                        <a:noFill/>
                        <a:ln w="22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1D68F6" id="Freeform 106" o:spid="_x0000_s1026" style="position:absolute;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68.5pt,1.15pt,733.3pt,1.15pt" coordsize="12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" o:allowincell="f" filled="f" strokeweight="1.8pt">
                <v:path arrowok="t" o:connecttype="custom" o:connectlocs="0,0;822960,0" o:connectangles="0,0"/>
                <w10:wrap anchorx="page"/>
              </v:polyline>
            </w:pict>
          </mc:Fallback>
        </mc:AlternateContent>
      </w:r>
      <w:r>
        <w:rPr>
          <w:noProof/>
        </w:rPr>
        <mc:AlternateContent>
          <mc:Choice Requires="wps">
            <w:drawing>
              <wp:anchor distT="0" distB="0" distL="114300" distR="114300" simplePos="0" relativeHeight="251647488" behindDoc="1" locked="0" layoutInCell="0" allowOverlap="1">
                <wp:simplePos x="0" y="0"/>
                <wp:positionH relativeFrom="page">
                  <wp:posOffset>311150</wp:posOffset>
                </wp:positionH>
                <wp:positionV relativeFrom="paragraph">
                  <wp:posOffset>19685</wp:posOffset>
                </wp:positionV>
                <wp:extent cx="68580" cy="254000"/>
                <wp:effectExtent l="0" t="0" r="0" b="0"/>
                <wp:wrapNone/>
                <wp:docPr id="16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400" w:lineRule="exact"/>
                              <w:ind w:left="0"/>
                              <w:rPr>
                                <w:rFonts w:ascii="Arial" w:hAnsi="Arial" w:cs="Arial"/>
                                <w:color w:val="000000"/>
                                <w:sz w:val="40"/>
                                <w:szCs w:val="40"/>
                              </w:rPr>
                            </w:pPr>
                            <w:r>
                              <w:rPr>
                                <w:rFonts w:ascii="Arial" w:hAnsi="Arial" w:cs="Arial"/>
                                <w:color w:val="2F2F2F"/>
                                <w:w w:val="120"/>
                                <w:sz w:val="40"/>
                                <w:szCs w:val="4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89" type="#_x0000_t202" style="position:absolute;left:0;text-align:left;margin-left:24.5pt;margin-top:1.55pt;width:5.4pt;height:20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" o:allowincell="f" filled="f" stroked="f">
                <v:textbox inset="0,0,0,0">
                  <w:txbxContent>
                    <w:p w:rsidR="00000000" w:rsidRDefault="008E0020">
                      <w:pPr>
                        <w:pStyle w:val="BodyText"/>
                        <w:kinsoku w:val="0"/>
                        <w:overflowPunct w:val="0"/>
                        <w:spacing w:line="400" w:lineRule="exact"/>
                        <w:ind w:left="0"/>
                        <w:rPr>
                          <w:rFonts w:ascii="Arial" w:hAnsi="Arial" w:cs="Arial"/>
                          <w:color w:val="000000"/>
                          <w:sz w:val="40"/>
                          <w:szCs w:val="40"/>
                        </w:rPr>
                      </w:pPr>
                      <w:r>
                        <w:rPr>
                          <w:rFonts w:ascii="Arial" w:hAnsi="Arial" w:cs="Arial"/>
                          <w:color w:val="2F2F2F"/>
                          <w:w w:val="120"/>
                          <w:sz w:val="40"/>
                          <w:szCs w:val="40"/>
                        </w:rPr>
                        <w:t>i</w:t>
                      </w:r>
                    </w:p>
                  </w:txbxContent>
                </v:textbox>
                <w10:wrap anchorx="page"/>
              </v:shape>
            </w:pict>
          </mc:Fallback>
        </mc:AlternateContent>
      </w:r>
      <w:r w:rsidR="008E0020">
        <w:rPr>
          <w:rFonts w:ascii="Arial" w:hAnsi="Arial" w:cs="Arial"/>
          <w:color w:val="2F2F2F"/>
          <w:w w:val="330"/>
          <w:sz w:val="10"/>
          <w:szCs w:val="10"/>
        </w:rPr>
        <w:t>/</w:t>
      </w:r>
      <w:r w:rsidR="008E0020">
        <w:rPr>
          <w:rFonts w:ascii="Arial" w:hAnsi="Arial" w:cs="Arial"/>
          <w:color w:val="2F2F2F"/>
          <w:w w:val="330"/>
          <w:sz w:val="10"/>
          <w:szCs w:val="10"/>
        </w:rPr>
        <w:tab/>
      </w:r>
      <w:r w:rsidR="008E0020">
        <w:rPr>
          <w:rFonts w:ascii="Arial" w:hAnsi="Arial" w:cs="Arial"/>
          <w:color w:val="2F2F2F"/>
          <w:w w:val="380"/>
          <w:sz w:val="9"/>
          <w:szCs w:val="9"/>
        </w:rPr>
        <w:t>/</w:t>
      </w:r>
    </w:p>
    <w:p w:rsidR="00000000" w:rsidRDefault="008E0020">
      <w:pPr>
        <w:pStyle w:val="BodyText"/>
        <w:tabs>
          <w:tab w:val="left" w:pos="547"/>
        </w:tabs>
        <w:kinsoku w:val="0"/>
        <w:overflowPunct w:val="0"/>
        <w:spacing w:line="91" w:lineRule="exact"/>
        <w:ind w:left="0" w:right="127"/>
        <w:jc w:val="right"/>
        <w:rPr>
          <w:rFonts w:ascii="Arial" w:hAnsi="Arial" w:cs="Arial"/>
          <w:color w:val="000000"/>
          <w:sz w:val="10"/>
          <w:szCs w:val="10"/>
        </w:rPr>
      </w:pPr>
      <w:r>
        <w:rPr>
          <w:color w:val="1D1D1D"/>
          <w:w w:val="315"/>
          <w:sz w:val="11"/>
          <w:szCs w:val="11"/>
        </w:rPr>
        <w:t>/</w:t>
      </w:r>
      <w:r>
        <w:rPr>
          <w:color w:val="1D1D1D"/>
          <w:w w:val="315"/>
          <w:sz w:val="11"/>
          <w:szCs w:val="11"/>
        </w:rPr>
        <w:tab/>
      </w:r>
      <w:r>
        <w:rPr>
          <w:rFonts w:ascii="Arial" w:hAnsi="Arial" w:cs="Arial"/>
          <w:color w:val="2F2F2F"/>
          <w:w w:val="305"/>
          <w:sz w:val="10"/>
          <w:szCs w:val="10"/>
        </w:rPr>
        <w:t>/</w:t>
      </w:r>
    </w:p>
    <w:p w:rsidR="00000000" w:rsidRDefault="008E0020">
      <w:pPr>
        <w:pStyle w:val="BodyText"/>
        <w:kinsoku w:val="0"/>
        <w:overflowPunct w:val="0"/>
        <w:spacing w:line="199" w:lineRule="exact"/>
        <w:ind w:left="0" w:right="250"/>
        <w:jc w:val="right"/>
        <w:rPr>
          <w:color w:val="000000"/>
          <w:sz w:val="11"/>
          <w:szCs w:val="11"/>
        </w:rPr>
      </w:pPr>
      <w:r>
        <w:rPr>
          <w:color w:val="414141"/>
          <w:spacing w:val="17"/>
          <w:w w:val="194"/>
          <w:sz w:val="17"/>
          <w:szCs w:val="17"/>
        </w:rPr>
        <w:t>/</w:t>
      </w:r>
      <w:r>
        <w:rPr>
          <w:rFonts w:ascii="Arial" w:hAnsi="Arial" w:cs="Arial"/>
          <w:color w:val="414141"/>
          <w:spacing w:val="-114"/>
          <w:w w:val="332"/>
          <w:position w:val="9"/>
          <w:sz w:val="10"/>
          <w:szCs w:val="10"/>
        </w:rPr>
        <w:t>/</w:t>
      </w:r>
      <w:r>
        <w:rPr>
          <w:color w:val="414141"/>
          <w:w w:val="80"/>
          <w:sz w:val="17"/>
          <w:szCs w:val="17"/>
        </w:rPr>
        <w:t>_</w:t>
      </w:r>
      <w:r>
        <w:rPr>
          <w:color w:val="414141"/>
          <w:w w:val="79"/>
          <w:sz w:val="17"/>
          <w:szCs w:val="17"/>
        </w:rPr>
        <w:t>."</w:t>
      </w:r>
      <w:r>
        <w:rPr>
          <w:color w:val="414141"/>
          <w:spacing w:val="-45"/>
          <w:w w:val="79"/>
          <w:sz w:val="17"/>
          <w:szCs w:val="17"/>
        </w:rPr>
        <w:t>!</w:t>
      </w:r>
      <w:r>
        <w:rPr>
          <w:rFonts w:ascii="Arial" w:hAnsi="Arial" w:cs="Arial"/>
          <w:color w:val="414141"/>
          <w:spacing w:val="-9"/>
          <w:w w:val="98"/>
          <w:position w:val="9"/>
          <w:sz w:val="16"/>
          <w:szCs w:val="16"/>
        </w:rPr>
        <w:t>-</w:t>
      </w:r>
      <w:r>
        <w:rPr>
          <w:color w:val="414141"/>
          <w:spacing w:val="-30"/>
          <w:w w:val="79"/>
          <w:sz w:val="17"/>
          <w:szCs w:val="17"/>
        </w:rPr>
        <w:t>i</w:t>
      </w:r>
      <w:r>
        <w:rPr>
          <w:rFonts w:ascii="Arial" w:hAnsi="Arial" w:cs="Arial"/>
          <w:color w:val="414141"/>
          <w:spacing w:val="-27"/>
          <w:w w:val="98"/>
          <w:position w:val="9"/>
          <w:sz w:val="16"/>
          <w:szCs w:val="16"/>
        </w:rPr>
        <w:t>"</w:t>
      </w:r>
      <w:r>
        <w:rPr>
          <w:color w:val="414141"/>
          <w:spacing w:val="2"/>
          <w:w w:val="79"/>
          <w:sz w:val="17"/>
          <w:szCs w:val="17"/>
        </w:rPr>
        <w:t>'</w:t>
      </w:r>
      <w:r>
        <w:rPr>
          <w:rFonts w:ascii="Arial" w:hAnsi="Arial" w:cs="Arial"/>
          <w:color w:val="414141"/>
          <w:spacing w:val="5"/>
          <w:w w:val="98"/>
          <w:position w:val="9"/>
          <w:sz w:val="16"/>
          <w:szCs w:val="16"/>
        </w:rPr>
        <w:t>'</w:t>
      </w:r>
      <w:r>
        <w:rPr>
          <w:rFonts w:ascii="Arial" w:hAnsi="Arial" w:cs="Arial"/>
          <w:color w:val="414141"/>
          <w:w w:val="142"/>
          <w:position w:val="9"/>
          <w:sz w:val="16"/>
          <w:szCs w:val="16"/>
        </w:rPr>
        <w:t>•</w:t>
      </w:r>
      <w:r>
        <w:rPr>
          <w:rFonts w:ascii="Arial" w:hAnsi="Arial" w:cs="Arial"/>
          <w:color w:val="414141"/>
          <w:spacing w:val="-10"/>
          <w:position w:val="9"/>
          <w:sz w:val="16"/>
          <w:szCs w:val="16"/>
        </w:rPr>
        <w:t xml:space="preserve"> </w:t>
      </w:r>
      <w:r>
        <w:rPr>
          <w:color w:val="414141"/>
          <w:w w:val="209"/>
          <w:sz w:val="17"/>
          <w:szCs w:val="17"/>
        </w:rPr>
        <w:t>/</w:t>
      </w:r>
      <w:r>
        <w:rPr>
          <w:color w:val="414141"/>
          <w:spacing w:val="-12"/>
          <w:sz w:val="17"/>
          <w:szCs w:val="17"/>
        </w:rPr>
        <w:t xml:space="preserve"> </w:t>
      </w:r>
      <w:r>
        <w:rPr>
          <w:color w:val="414141"/>
          <w:w w:val="302"/>
          <w:position w:val="9"/>
          <w:sz w:val="11"/>
          <w:szCs w:val="11"/>
        </w:rPr>
        <w:t>/</w:t>
      </w:r>
    </w:p>
    <w:p w:rsidR="00000000" w:rsidRDefault="00500509">
      <w:pPr>
        <w:pStyle w:val="BodyText"/>
        <w:tabs>
          <w:tab w:val="left" w:pos="9489"/>
        </w:tabs>
        <w:kinsoku w:val="0"/>
        <w:overflowPunct w:val="0"/>
        <w:spacing w:line="204" w:lineRule="exact"/>
        <w:ind w:left="489"/>
        <w:rPr>
          <w:rFonts w:ascii="Arial" w:hAnsi="Arial" w:cs="Arial"/>
          <w:color w:val="000000"/>
          <w:sz w:val="23"/>
          <w:szCs w:val="23"/>
        </w:rPr>
      </w:pPr>
      <w:r>
        <w:rPr>
          <w:noProof/>
        </w:rPr>
        <mc:AlternateContent>
          <mc:Choice Requires="wps">
            <w:drawing>
              <wp:anchor distT="0" distB="0" distL="114300" distR="114300" simplePos="0" relativeHeight="251648512" behindDoc="1" locked="0" layoutInCell="0" allowOverlap="1">
                <wp:simplePos x="0" y="0"/>
                <wp:positionH relativeFrom="page">
                  <wp:posOffset>311150</wp:posOffset>
                </wp:positionH>
                <wp:positionV relativeFrom="paragraph">
                  <wp:posOffset>80010</wp:posOffset>
                </wp:positionV>
                <wp:extent cx="57150" cy="196850"/>
                <wp:effectExtent l="0" t="0" r="0" b="0"/>
                <wp:wrapNone/>
                <wp:docPr id="16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310" w:lineRule="exact"/>
                              <w:ind w:left="0"/>
                              <w:rPr>
                                <w:rFonts w:ascii="Arial" w:hAnsi="Arial" w:cs="Arial"/>
                                <w:color w:val="000000"/>
                                <w:sz w:val="31"/>
                                <w:szCs w:val="31"/>
                              </w:rPr>
                            </w:pPr>
                            <w:r>
                              <w:rPr>
                                <w:rFonts w:ascii="Arial" w:hAnsi="Arial" w:cs="Arial"/>
                                <w:color w:val="2F2F2F"/>
                                <w:w w:val="125"/>
                                <w:sz w:val="31"/>
                                <w:szCs w:val="31"/>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90" type="#_x0000_t202" style="position:absolute;left:0;text-align:left;margin-left:24.5pt;margin-top:6.3pt;width:4.5pt;height:15.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Z1JrwIAALM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" o:allowincell="f" filled="f" stroked="f">
                <v:textbox inset="0,0,0,0">
                  <w:txbxContent>
                    <w:p w:rsidR="00000000" w:rsidRDefault="008E0020">
                      <w:pPr>
                        <w:pStyle w:val="BodyText"/>
                        <w:kinsoku w:val="0"/>
                        <w:overflowPunct w:val="0"/>
                        <w:spacing w:line="310" w:lineRule="exact"/>
                        <w:ind w:left="0"/>
                        <w:rPr>
                          <w:rFonts w:ascii="Arial" w:hAnsi="Arial" w:cs="Arial"/>
                          <w:color w:val="000000"/>
                          <w:sz w:val="31"/>
                          <w:szCs w:val="31"/>
                        </w:rPr>
                      </w:pPr>
                      <w:r>
                        <w:rPr>
                          <w:rFonts w:ascii="Arial" w:hAnsi="Arial" w:cs="Arial"/>
                          <w:color w:val="2F2F2F"/>
                          <w:w w:val="125"/>
                          <w:sz w:val="31"/>
                          <w:szCs w:val="31"/>
                        </w:rPr>
                        <w:t>i</w:t>
                      </w:r>
                    </w:p>
                  </w:txbxContent>
                </v:textbox>
                <w10:wrap anchorx="page"/>
              </v:shape>
            </w:pict>
          </mc:Fallback>
        </mc:AlternateContent>
      </w:r>
      <w:r w:rsidR="008E0020">
        <w:rPr>
          <w:color w:val="414141"/>
          <w:w w:val="60"/>
          <w:position w:val="3"/>
          <w:sz w:val="19"/>
          <w:szCs w:val="19"/>
        </w:rPr>
        <w:t>J</w:t>
      </w:r>
      <w:r w:rsidR="008E0020">
        <w:rPr>
          <w:color w:val="414141"/>
          <w:position w:val="3"/>
          <w:sz w:val="19"/>
          <w:szCs w:val="19"/>
        </w:rPr>
        <w:tab/>
      </w:r>
      <w:r w:rsidR="008E0020">
        <w:rPr>
          <w:rFonts w:ascii="Arial" w:hAnsi="Arial" w:cs="Arial"/>
          <w:color w:val="414141"/>
          <w:spacing w:val="-41"/>
          <w:w w:val="110"/>
          <w:sz w:val="23"/>
          <w:szCs w:val="23"/>
        </w:rPr>
        <w:t>&lt;</w:t>
      </w:r>
      <w:r w:rsidR="008E0020">
        <w:rPr>
          <w:rFonts w:ascii="Arial" w:hAnsi="Arial" w:cs="Arial"/>
          <w:color w:val="414141"/>
          <w:spacing w:val="-32"/>
          <w:w w:val="187"/>
          <w:sz w:val="23"/>
          <w:szCs w:val="23"/>
        </w:rPr>
        <w:t>?</w:t>
      </w:r>
      <w:r w:rsidR="008E0020">
        <w:rPr>
          <w:rFonts w:ascii="Arial" w:hAnsi="Arial" w:cs="Arial"/>
          <w:color w:val="1D1D1D"/>
          <w:w w:val="60"/>
          <w:sz w:val="23"/>
          <w:szCs w:val="23"/>
        </w:rPr>
        <w:t>p</w:t>
      </w:r>
      <w:r w:rsidR="008E0020">
        <w:rPr>
          <w:rFonts w:ascii="Arial" w:hAnsi="Arial" w:cs="Arial"/>
          <w:color w:val="1D1D1D"/>
          <w:spacing w:val="-42"/>
          <w:sz w:val="23"/>
          <w:szCs w:val="23"/>
        </w:rPr>
        <w:t xml:space="preserve"> </w:t>
      </w:r>
      <w:r w:rsidR="008E0020">
        <w:rPr>
          <w:rFonts w:ascii="Arial" w:hAnsi="Arial" w:cs="Arial"/>
          <w:color w:val="414141"/>
          <w:spacing w:val="23"/>
          <w:w w:val="143"/>
          <w:sz w:val="23"/>
          <w:szCs w:val="23"/>
        </w:rPr>
        <w:t>/</w:t>
      </w:r>
      <w:r w:rsidR="008E0020">
        <w:rPr>
          <w:rFonts w:ascii="Arial" w:hAnsi="Arial" w:cs="Arial"/>
          <w:color w:val="414141"/>
          <w:w w:val="165"/>
          <w:sz w:val="23"/>
          <w:szCs w:val="23"/>
        </w:rPr>
        <w:t>/</w:t>
      </w:r>
    </w:p>
    <w:p w:rsidR="00000000" w:rsidRDefault="008E0020">
      <w:pPr>
        <w:pStyle w:val="BodyText"/>
        <w:kinsoku w:val="0"/>
        <w:overflowPunct w:val="0"/>
        <w:spacing w:line="101" w:lineRule="exact"/>
        <w:ind w:left="0" w:right="746"/>
        <w:jc w:val="right"/>
        <w:rPr>
          <w:rFonts w:ascii="Arial" w:hAnsi="Arial" w:cs="Arial"/>
          <w:color w:val="000000"/>
          <w:sz w:val="10"/>
          <w:szCs w:val="10"/>
        </w:rPr>
      </w:pPr>
      <w:r>
        <w:rPr>
          <w:rFonts w:ascii="Arial" w:hAnsi="Arial" w:cs="Arial"/>
          <w:color w:val="414141"/>
          <w:w w:val="355"/>
          <w:sz w:val="10"/>
          <w:szCs w:val="10"/>
        </w:rPr>
        <w:t>/</w:t>
      </w:r>
    </w:p>
    <w:p w:rsidR="00000000" w:rsidRDefault="008E0020">
      <w:pPr>
        <w:pStyle w:val="BodyText"/>
        <w:kinsoku w:val="0"/>
        <w:overflowPunct w:val="0"/>
        <w:spacing w:line="65" w:lineRule="exact"/>
        <w:ind w:left="0" w:right="876"/>
        <w:jc w:val="right"/>
        <w:rPr>
          <w:rFonts w:ascii="Arial" w:hAnsi="Arial" w:cs="Arial"/>
          <w:color w:val="000000"/>
          <w:sz w:val="10"/>
          <w:szCs w:val="10"/>
        </w:rPr>
      </w:pPr>
      <w:r>
        <w:rPr>
          <w:rFonts w:ascii="Arial" w:hAnsi="Arial" w:cs="Arial"/>
          <w:color w:val="414141"/>
          <w:w w:val="355"/>
          <w:sz w:val="10"/>
          <w:szCs w:val="10"/>
        </w:rPr>
        <w:t>/</w:t>
      </w:r>
    </w:p>
    <w:p w:rsidR="00000000" w:rsidRDefault="008E0020">
      <w:pPr>
        <w:pStyle w:val="BodyText"/>
        <w:kinsoku w:val="0"/>
        <w:overflowPunct w:val="0"/>
        <w:spacing w:before="3"/>
        <w:ind w:left="489"/>
        <w:rPr>
          <w:rFonts w:ascii="Arial" w:hAnsi="Arial" w:cs="Arial"/>
          <w:color w:val="000000"/>
          <w:sz w:val="16"/>
          <w:szCs w:val="16"/>
        </w:rPr>
      </w:pPr>
      <w:r>
        <w:rPr>
          <w:rFonts w:cs="Vrinda"/>
          <w:spacing w:val="-5"/>
          <w:w w:val="80"/>
        </w:rPr>
        <w:br w:type="column"/>
      </w:r>
      <w:r>
        <w:rPr>
          <w:rFonts w:ascii="Arial" w:hAnsi="Arial" w:cs="Arial"/>
          <w:color w:val="414141"/>
          <w:spacing w:val="-5"/>
          <w:w w:val="80"/>
          <w:sz w:val="16"/>
          <w:szCs w:val="16"/>
        </w:rPr>
        <w:lastRenderedPageBreak/>
        <w:t xml:space="preserve">-::a.""? </w:t>
      </w:r>
      <w:r>
        <w:rPr>
          <w:rFonts w:ascii="Arial" w:hAnsi="Arial" w:cs="Arial"/>
          <w:color w:val="414141"/>
          <w:spacing w:val="-14"/>
          <w:w w:val="80"/>
          <w:sz w:val="16"/>
          <w:szCs w:val="16"/>
        </w:rPr>
        <w:t>";.".</w:t>
      </w:r>
      <w:r>
        <w:rPr>
          <w:rFonts w:ascii="Arial" w:hAnsi="Arial" w:cs="Arial"/>
          <w:color w:val="414141"/>
          <w:spacing w:val="-27"/>
          <w:w w:val="80"/>
          <w:sz w:val="16"/>
          <w:szCs w:val="16"/>
        </w:rPr>
        <w:t xml:space="preserve"> </w:t>
      </w:r>
      <w:r>
        <w:rPr>
          <w:rFonts w:ascii="Arial" w:hAnsi="Arial" w:cs="Arial"/>
          <w:color w:val="414141"/>
          <w:w w:val="80"/>
          <w:sz w:val="16"/>
          <w:szCs w:val="16"/>
        </w:rPr>
        <w:t>''</w:t>
      </w:r>
    </w:p>
    <w:p w:rsidR="00000000" w:rsidRDefault="008E0020">
      <w:pPr>
        <w:pStyle w:val="BodyText"/>
        <w:kinsoku w:val="0"/>
        <w:overflowPunct w:val="0"/>
        <w:spacing w:before="3"/>
        <w:ind w:left="489"/>
        <w:rPr>
          <w:rFonts w:ascii="Arial" w:hAnsi="Arial" w:cs="Arial"/>
          <w:color w:val="000000"/>
          <w:sz w:val="16"/>
          <w:szCs w:val="16"/>
        </w:rPr>
        <w:sectPr w:rsidR="00000000">
          <w:type w:val="continuous"/>
          <w:pgSz w:w="15840" w:h="12240" w:orient="landscape"/>
          <w:pgMar w:top="1500" w:right="180" w:bottom="280" w:left="0" w:header="720" w:footer="720" w:gutter="0"/>
          <w:cols w:num="2" w:space="720" w:equalWidth="0">
            <w:col w:w="10627" w:space="2607"/>
            <w:col w:w="2426"/>
          </w:cols>
          <w:noEndnote/>
        </w:sectPr>
      </w:pPr>
    </w:p>
    <w:p w:rsidR="00000000" w:rsidRDefault="00500509">
      <w:pPr>
        <w:pStyle w:val="Heading8"/>
        <w:kinsoku w:val="0"/>
        <w:overflowPunct w:val="0"/>
        <w:spacing w:line="389" w:lineRule="exact"/>
        <w:ind w:left="451" w:right="652"/>
        <w:jc w:val="center"/>
        <w:rPr>
          <w:rFonts w:ascii="Arial" w:hAnsi="Arial" w:cs="Arial"/>
          <w:color w:val="000000"/>
        </w:rPr>
      </w:pPr>
      <w:r>
        <w:rPr>
          <w:noProof/>
        </w:rPr>
        <w:lastRenderedPageBreak/>
        <mc:AlternateContent>
          <mc:Choice Requires="wps">
            <w:drawing>
              <wp:anchor distT="0" distB="0" distL="114300" distR="114300" simplePos="0" relativeHeight="251649536" behindDoc="1" locked="0" layoutInCell="0" allowOverlap="1">
                <wp:simplePos x="0" y="0"/>
                <wp:positionH relativeFrom="page">
                  <wp:posOffset>301625</wp:posOffset>
                </wp:positionH>
                <wp:positionV relativeFrom="paragraph">
                  <wp:posOffset>119380</wp:posOffset>
                </wp:positionV>
                <wp:extent cx="175260" cy="450850"/>
                <wp:effectExtent l="0" t="0" r="0" b="0"/>
                <wp:wrapNone/>
                <wp:docPr id="16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710" w:lineRule="exact"/>
                              <w:ind w:left="0"/>
                              <w:rPr>
                                <w:rFonts w:ascii="Arial" w:hAnsi="Arial" w:cs="Arial"/>
                                <w:color w:val="000000"/>
                                <w:sz w:val="71"/>
                                <w:szCs w:val="71"/>
                              </w:rPr>
                            </w:pPr>
                            <w:r>
                              <w:rPr>
                                <w:rFonts w:ascii="Arial" w:hAnsi="Arial" w:cs="Arial"/>
                                <w:color w:val="414141"/>
                                <w:spacing w:val="-14"/>
                                <w:w w:val="68"/>
                                <w:sz w:val="71"/>
                                <w:szCs w:val="71"/>
                              </w:rPr>
                              <w:t>'</w:t>
                            </w:r>
                            <w:r>
                              <w:rPr>
                                <w:rFonts w:ascii="Arial" w:hAnsi="Arial" w:cs="Arial"/>
                                <w:color w:val="010101"/>
                                <w:spacing w:val="-38"/>
                                <w:w w:val="29"/>
                                <w:sz w:val="71"/>
                                <w:szCs w:val="71"/>
                              </w:rPr>
                              <w:t>I</w:t>
                            </w:r>
                            <w:r>
                              <w:rPr>
                                <w:rFonts w:ascii="Arial" w:hAnsi="Arial" w:cs="Arial"/>
                                <w:color w:val="414141"/>
                                <w:w w:val="88"/>
                                <w:sz w:val="71"/>
                                <w:szCs w:val="7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91" type="#_x0000_t202" style="position:absolute;left:0;text-align:left;margin-left:23.75pt;margin-top:9.4pt;width:13.8pt;height:35.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" o:allowincell="f" filled="f" stroked="f">
                <v:textbox inset="0,0,0,0">
                  <w:txbxContent>
                    <w:p w:rsidR="00000000" w:rsidRDefault="008E0020">
                      <w:pPr>
                        <w:pStyle w:val="BodyText"/>
                        <w:kinsoku w:val="0"/>
                        <w:overflowPunct w:val="0"/>
                        <w:spacing w:line="710" w:lineRule="exact"/>
                        <w:ind w:left="0"/>
                        <w:rPr>
                          <w:rFonts w:ascii="Arial" w:hAnsi="Arial" w:cs="Arial"/>
                          <w:color w:val="000000"/>
                          <w:sz w:val="71"/>
                          <w:szCs w:val="71"/>
                        </w:rPr>
                      </w:pPr>
                      <w:r>
                        <w:rPr>
                          <w:rFonts w:ascii="Arial" w:hAnsi="Arial" w:cs="Arial"/>
                          <w:color w:val="414141"/>
                          <w:spacing w:val="-14"/>
                          <w:w w:val="68"/>
                          <w:sz w:val="71"/>
                          <w:szCs w:val="71"/>
                        </w:rPr>
                        <w:t>'</w:t>
                      </w:r>
                      <w:r>
                        <w:rPr>
                          <w:rFonts w:ascii="Arial" w:hAnsi="Arial" w:cs="Arial"/>
                          <w:color w:val="010101"/>
                          <w:spacing w:val="-38"/>
                          <w:w w:val="29"/>
                          <w:sz w:val="71"/>
                          <w:szCs w:val="71"/>
                        </w:rPr>
                        <w:t>I</w:t>
                      </w:r>
                      <w:r>
                        <w:rPr>
                          <w:rFonts w:ascii="Arial" w:hAnsi="Arial" w:cs="Arial"/>
                          <w:color w:val="414141"/>
                          <w:w w:val="88"/>
                          <w:sz w:val="71"/>
                          <w:szCs w:val="71"/>
                        </w:rPr>
                        <w:t>/</w:t>
                      </w:r>
                    </w:p>
                  </w:txbxContent>
                </v:textbox>
                <w10:wrap anchorx="page"/>
              </v:shape>
            </w:pict>
          </mc:Fallback>
        </mc:AlternateContent>
      </w:r>
      <w:r w:rsidR="008E0020">
        <w:rPr>
          <w:rFonts w:ascii="Arial" w:hAnsi="Arial" w:cs="Arial"/>
          <w:color w:val="414141"/>
          <w:w w:val="140"/>
        </w:rPr>
        <w:t>i</w:t>
      </w:r>
    </w:p>
    <w:p w:rsidR="00000000" w:rsidRDefault="008E0020">
      <w:pPr>
        <w:pStyle w:val="BodyText"/>
        <w:tabs>
          <w:tab w:val="left" w:pos="1123"/>
        </w:tabs>
        <w:kinsoku w:val="0"/>
        <w:overflowPunct w:val="0"/>
        <w:spacing w:line="347" w:lineRule="exact"/>
        <w:ind w:left="475" w:right="-14"/>
        <w:rPr>
          <w:color w:val="000000"/>
          <w:sz w:val="40"/>
          <w:szCs w:val="40"/>
        </w:rPr>
      </w:pPr>
      <w:r>
        <w:rPr>
          <w:color w:val="414141"/>
          <w:w w:val="50"/>
          <w:sz w:val="40"/>
          <w:szCs w:val="40"/>
        </w:rPr>
        <w:t>i</w:t>
      </w:r>
      <w:r>
        <w:rPr>
          <w:color w:val="414141"/>
          <w:w w:val="50"/>
          <w:sz w:val="40"/>
          <w:szCs w:val="40"/>
        </w:rPr>
        <w:tab/>
        <w:t>,p</w:t>
      </w:r>
    </w:p>
    <w:p w:rsidR="00000000" w:rsidRDefault="008E0020">
      <w:pPr>
        <w:pStyle w:val="BodyText"/>
        <w:kinsoku w:val="0"/>
        <w:overflowPunct w:val="0"/>
        <w:spacing w:line="262" w:lineRule="exact"/>
        <w:ind w:left="475" w:right="-14"/>
        <w:rPr>
          <w:rFonts w:ascii="Arial" w:hAnsi="Arial" w:cs="Arial"/>
          <w:color w:val="000000"/>
          <w:sz w:val="15"/>
          <w:szCs w:val="15"/>
        </w:rPr>
      </w:pPr>
      <w:r>
        <w:rPr>
          <w:rFonts w:ascii="Arial" w:hAnsi="Arial" w:cs="Arial"/>
          <w:color w:val="414141"/>
          <w:spacing w:val="-86"/>
          <w:w w:val="315"/>
          <w:sz w:val="32"/>
          <w:szCs w:val="32"/>
        </w:rPr>
        <w:t>I</w:t>
      </w:r>
      <w:r>
        <w:rPr>
          <w:rFonts w:ascii="Arial" w:hAnsi="Arial" w:cs="Arial"/>
          <w:color w:val="414141"/>
          <w:w w:val="20"/>
          <w:sz w:val="32"/>
          <w:szCs w:val="32"/>
        </w:rPr>
        <w:t>·</w:t>
      </w:r>
      <w:r>
        <w:rPr>
          <w:rFonts w:ascii="Arial" w:hAnsi="Arial" w:cs="Arial"/>
          <w:color w:val="414141"/>
          <w:spacing w:val="-18"/>
          <w:sz w:val="32"/>
          <w:szCs w:val="32"/>
        </w:rPr>
        <w:t xml:space="preserve"> </w:t>
      </w:r>
      <w:r>
        <w:rPr>
          <w:rFonts w:ascii="Arial" w:hAnsi="Arial" w:cs="Arial"/>
          <w:color w:val="414141"/>
          <w:w w:val="208"/>
          <w:sz w:val="15"/>
          <w:szCs w:val="15"/>
        </w:rPr>
        <w:t>?'/</w:t>
      </w:r>
    </w:p>
    <w:p w:rsidR="00000000" w:rsidRDefault="00500509">
      <w:pPr>
        <w:pStyle w:val="BodyText"/>
        <w:kinsoku w:val="0"/>
        <w:overflowPunct w:val="0"/>
        <w:spacing w:line="573" w:lineRule="exact"/>
        <w:ind w:left="450" w:right="652"/>
        <w:jc w:val="center"/>
        <w:rPr>
          <w:rFonts w:ascii="Arial" w:hAnsi="Arial" w:cs="Arial"/>
          <w:color w:val="000000"/>
          <w:sz w:val="51"/>
          <w:szCs w:val="51"/>
        </w:rPr>
      </w:pPr>
      <w:r>
        <w:rPr>
          <w:noProof/>
        </w:rPr>
        <mc:AlternateContent>
          <mc:Choice Requires="wps">
            <w:drawing>
              <wp:anchor distT="0" distB="0" distL="114300" distR="114300" simplePos="0" relativeHeight="251650560" behindDoc="1" locked="0" layoutInCell="0" allowOverlap="1">
                <wp:simplePos x="0" y="0"/>
                <wp:positionH relativeFrom="page">
                  <wp:posOffset>301625</wp:posOffset>
                </wp:positionH>
                <wp:positionV relativeFrom="paragraph">
                  <wp:posOffset>304800</wp:posOffset>
                </wp:positionV>
                <wp:extent cx="79375" cy="247650"/>
                <wp:effectExtent l="0" t="0" r="0" b="0"/>
                <wp:wrapNone/>
                <wp:docPr id="16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390" w:lineRule="exact"/>
                              <w:ind w:left="0"/>
                              <w:rPr>
                                <w:rFonts w:ascii="Arial" w:hAnsi="Arial" w:cs="Arial"/>
                                <w:color w:val="000000"/>
                                <w:sz w:val="39"/>
                                <w:szCs w:val="39"/>
                              </w:rPr>
                            </w:pPr>
                            <w:r>
                              <w:rPr>
                                <w:rFonts w:ascii="Arial" w:hAnsi="Arial" w:cs="Arial"/>
                                <w:color w:val="414141"/>
                                <w:w w:val="110"/>
                                <w:sz w:val="39"/>
                                <w:szCs w:val="39"/>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92" type="#_x0000_t202" style="position:absolute;left:0;text-align:left;margin-left:23.75pt;margin-top:24pt;width:6.25pt;height:19.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81WtQIAALM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" o:allowincell="f" filled="f" stroked="f">
                <v:textbox inset="0,0,0,0">
                  <w:txbxContent>
                    <w:p w:rsidR="00000000" w:rsidRDefault="008E0020">
                      <w:pPr>
                        <w:pStyle w:val="BodyText"/>
                        <w:kinsoku w:val="0"/>
                        <w:overflowPunct w:val="0"/>
                        <w:spacing w:line="390" w:lineRule="exact"/>
                        <w:ind w:left="0"/>
                        <w:rPr>
                          <w:rFonts w:ascii="Arial" w:hAnsi="Arial" w:cs="Arial"/>
                          <w:color w:val="000000"/>
                          <w:sz w:val="39"/>
                          <w:szCs w:val="39"/>
                        </w:rPr>
                      </w:pPr>
                      <w:r>
                        <w:rPr>
                          <w:rFonts w:ascii="Arial" w:hAnsi="Arial" w:cs="Arial"/>
                          <w:color w:val="414141"/>
                          <w:w w:val="110"/>
                          <w:sz w:val="39"/>
                          <w:szCs w:val="39"/>
                        </w:rPr>
                        <w:t>I</w:t>
                      </w:r>
                    </w:p>
                  </w:txbxContent>
                </v:textbox>
                <w10:wrap anchorx="page"/>
              </v:shape>
            </w:pict>
          </mc:Fallback>
        </mc:AlternateContent>
      </w:r>
      <w:r w:rsidR="008E0020">
        <w:rPr>
          <w:rFonts w:ascii="Arial" w:hAnsi="Arial" w:cs="Arial"/>
          <w:color w:val="414141"/>
          <w:w w:val="110"/>
          <w:sz w:val="51"/>
          <w:szCs w:val="51"/>
        </w:rPr>
        <w:t>i</w:t>
      </w:r>
    </w:p>
    <w:p w:rsidR="00000000" w:rsidRDefault="00500509">
      <w:pPr>
        <w:pStyle w:val="BodyText"/>
        <w:kinsoku w:val="0"/>
        <w:overflowPunct w:val="0"/>
        <w:spacing w:before="221"/>
        <w:ind w:left="456" w:right="652"/>
        <w:jc w:val="center"/>
        <w:rPr>
          <w:color w:val="000000"/>
          <w:sz w:val="11"/>
          <w:szCs w:val="11"/>
        </w:rPr>
      </w:pPr>
      <w:r>
        <w:rPr>
          <w:noProof/>
        </w:rPr>
        <mc:AlternateContent>
          <mc:Choice Requires="wps">
            <w:drawing>
              <wp:anchor distT="0" distB="0" distL="114300" distR="114300" simplePos="0" relativeHeight="251651584" behindDoc="1" locked="0" layoutInCell="0" allowOverlap="1">
                <wp:simplePos x="0" y="0"/>
                <wp:positionH relativeFrom="page">
                  <wp:posOffset>301625</wp:posOffset>
                </wp:positionH>
                <wp:positionV relativeFrom="paragraph">
                  <wp:posOffset>163195</wp:posOffset>
                </wp:positionV>
                <wp:extent cx="5080" cy="165100"/>
                <wp:effectExtent l="0" t="0" r="0" b="0"/>
                <wp:wrapNone/>
                <wp:docPr id="16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260" w:lineRule="exact"/>
                              <w:ind w:left="0"/>
                              <w:rPr>
                                <w:rFonts w:ascii="Arial" w:hAnsi="Arial" w:cs="Arial"/>
                                <w:color w:val="000000"/>
                                <w:sz w:val="26"/>
                                <w:szCs w:val="26"/>
                              </w:rPr>
                            </w:pPr>
                            <w:r>
                              <w:rPr>
                                <w:rFonts w:ascii="Arial" w:hAnsi="Arial" w:cs="Arial"/>
                                <w:color w:val="1D1D1D"/>
                                <w:spacing w:val="-80"/>
                                <w:w w:val="75"/>
                                <w:sz w:val="26"/>
                                <w:szCs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93" type="#_x0000_t202" style="position:absolute;left:0;text-align:left;margin-left:23.75pt;margin-top:12.85pt;width:.4pt;height:1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" o:allowincell="f" filled="f" stroked="f">
                <v:textbox inset="0,0,0,0">
                  <w:txbxContent>
                    <w:p w:rsidR="00000000" w:rsidRDefault="008E0020">
                      <w:pPr>
                        <w:pStyle w:val="BodyText"/>
                        <w:kinsoku w:val="0"/>
                        <w:overflowPunct w:val="0"/>
                        <w:spacing w:line="260" w:lineRule="exact"/>
                        <w:ind w:left="0"/>
                        <w:rPr>
                          <w:rFonts w:ascii="Arial" w:hAnsi="Arial" w:cs="Arial"/>
                          <w:color w:val="000000"/>
                          <w:sz w:val="26"/>
                          <w:szCs w:val="26"/>
                        </w:rPr>
                      </w:pPr>
                      <w:r>
                        <w:rPr>
                          <w:rFonts w:ascii="Arial" w:hAnsi="Arial" w:cs="Arial"/>
                          <w:color w:val="1D1D1D"/>
                          <w:spacing w:val="-80"/>
                          <w:w w:val="75"/>
                          <w:sz w:val="26"/>
                          <w:szCs w:val="26"/>
                        </w:rPr>
                        <w:t>•</w:t>
                      </w:r>
                    </w:p>
                  </w:txbxContent>
                </v:textbox>
                <w10:wrap anchorx="page"/>
              </v:shape>
            </w:pict>
          </mc:Fallback>
        </mc:AlternateContent>
      </w:r>
      <w:r w:rsidR="008E0020">
        <w:rPr>
          <w:color w:val="2F2F2F"/>
          <w:w w:val="355"/>
          <w:sz w:val="11"/>
          <w:szCs w:val="11"/>
        </w:rPr>
        <w:t>!</w:t>
      </w:r>
    </w:p>
    <w:p w:rsidR="00000000" w:rsidRDefault="008E0020">
      <w:pPr>
        <w:pStyle w:val="BodyText"/>
        <w:kinsoku w:val="0"/>
        <w:overflowPunct w:val="0"/>
        <w:spacing w:before="51"/>
        <w:ind w:left="451" w:right="652"/>
        <w:jc w:val="center"/>
        <w:rPr>
          <w:rFonts w:ascii="Arial" w:hAnsi="Arial" w:cs="Arial"/>
          <w:color w:val="000000"/>
          <w:sz w:val="15"/>
          <w:szCs w:val="15"/>
        </w:rPr>
      </w:pPr>
      <w:r>
        <w:rPr>
          <w:rFonts w:ascii="Arial" w:hAnsi="Arial" w:cs="Arial"/>
          <w:color w:val="414141"/>
          <w:w w:val="300"/>
          <w:sz w:val="15"/>
          <w:szCs w:val="15"/>
        </w:rPr>
        <w:t>I</w:t>
      </w:r>
    </w:p>
    <w:p w:rsidR="00000000" w:rsidRDefault="008E0020">
      <w:pPr>
        <w:pStyle w:val="BodyText"/>
        <w:kinsoku w:val="0"/>
        <w:overflowPunct w:val="0"/>
        <w:ind w:left="0"/>
        <w:rPr>
          <w:rFonts w:ascii="Arial" w:hAnsi="Arial" w:cs="Arial"/>
          <w:sz w:val="18"/>
          <w:szCs w:val="18"/>
        </w:rPr>
      </w:pPr>
      <w:r>
        <w:rPr>
          <w:rFonts w:cs="Vrinda"/>
        </w:rPr>
        <w:br w:type="column"/>
      </w:r>
    </w:p>
    <w:p w:rsidR="00000000" w:rsidRDefault="008E0020">
      <w:pPr>
        <w:pStyle w:val="BodyText"/>
        <w:kinsoku w:val="0"/>
        <w:overflowPunct w:val="0"/>
        <w:ind w:left="0"/>
        <w:rPr>
          <w:rFonts w:ascii="Arial" w:hAnsi="Arial" w:cs="Arial"/>
          <w:sz w:val="18"/>
          <w:szCs w:val="18"/>
        </w:rPr>
      </w:pPr>
    </w:p>
    <w:p w:rsidR="00000000" w:rsidRDefault="008E0020">
      <w:pPr>
        <w:pStyle w:val="BodyText"/>
        <w:kinsoku w:val="0"/>
        <w:overflowPunct w:val="0"/>
        <w:ind w:left="0"/>
        <w:rPr>
          <w:rFonts w:ascii="Arial" w:hAnsi="Arial" w:cs="Arial"/>
          <w:sz w:val="18"/>
          <w:szCs w:val="18"/>
        </w:rPr>
      </w:pPr>
    </w:p>
    <w:p w:rsidR="00000000" w:rsidRDefault="008E0020">
      <w:pPr>
        <w:pStyle w:val="BodyText"/>
        <w:kinsoku w:val="0"/>
        <w:overflowPunct w:val="0"/>
        <w:ind w:left="0"/>
        <w:rPr>
          <w:rFonts w:ascii="Arial" w:hAnsi="Arial" w:cs="Arial"/>
          <w:sz w:val="18"/>
          <w:szCs w:val="18"/>
        </w:rPr>
      </w:pPr>
    </w:p>
    <w:p w:rsidR="00000000" w:rsidRDefault="008E0020">
      <w:pPr>
        <w:pStyle w:val="BodyText"/>
        <w:kinsoku w:val="0"/>
        <w:overflowPunct w:val="0"/>
        <w:ind w:left="0"/>
        <w:rPr>
          <w:rFonts w:ascii="Arial" w:hAnsi="Arial" w:cs="Arial"/>
          <w:sz w:val="18"/>
          <w:szCs w:val="18"/>
        </w:rPr>
      </w:pPr>
    </w:p>
    <w:p w:rsidR="00000000" w:rsidRDefault="008E0020">
      <w:pPr>
        <w:pStyle w:val="BodyText"/>
        <w:kinsoku w:val="0"/>
        <w:overflowPunct w:val="0"/>
        <w:ind w:left="0"/>
        <w:rPr>
          <w:rFonts w:ascii="Arial" w:hAnsi="Arial" w:cs="Arial"/>
          <w:sz w:val="18"/>
          <w:szCs w:val="18"/>
        </w:rPr>
      </w:pPr>
    </w:p>
    <w:p w:rsidR="00000000" w:rsidRDefault="008E0020">
      <w:pPr>
        <w:pStyle w:val="BodyText"/>
        <w:kinsoku w:val="0"/>
        <w:overflowPunct w:val="0"/>
        <w:ind w:left="0"/>
        <w:rPr>
          <w:rFonts w:ascii="Arial" w:hAnsi="Arial" w:cs="Arial"/>
          <w:sz w:val="18"/>
          <w:szCs w:val="18"/>
        </w:rPr>
      </w:pPr>
    </w:p>
    <w:p w:rsidR="00000000" w:rsidRDefault="008E0020">
      <w:pPr>
        <w:pStyle w:val="BodyText"/>
        <w:kinsoku w:val="0"/>
        <w:overflowPunct w:val="0"/>
        <w:ind w:left="0"/>
        <w:rPr>
          <w:rFonts w:ascii="Arial" w:hAnsi="Arial" w:cs="Arial"/>
          <w:sz w:val="18"/>
          <w:szCs w:val="18"/>
        </w:rPr>
      </w:pPr>
    </w:p>
    <w:p w:rsidR="00000000" w:rsidRDefault="008E0020">
      <w:pPr>
        <w:pStyle w:val="BodyText"/>
        <w:kinsoku w:val="0"/>
        <w:overflowPunct w:val="0"/>
        <w:ind w:left="0"/>
        <w:rPr>
          <w:rFonts w:ascii="Arial" w:hAnsi="Arial" w:cs="Arial"/>
          <w:sz w:val="18"/>
          <w:szCs w:val="18"/>
        </w:rPr>
      </w:pPr>
    </w:p>
    <w:p w:rsidR="00000000" w:rsidRDefault="008E0020">
      <w:pPr>
        <w:pStyle w:val="BodyText"/>
        <w:kinsoku w:val="0"/>
        <w:overflowPunct w:val="0"/>
        <w:ind w:left="0"/>
        <w:rPr>
          <w:rFonts w:ascii="Arial" w:hAnsi="Arial" w:cs="Arial"/>
          <w:sz w:val="18"/>
          <w:szCs w:val="18"/>
        </w:rPr>
      </w:pPr>
    </w:p>
    <w:p w:rsidR="00000000" w:rsidRDefault="008E0020">
      <w:pPr>
        <w:pStyle w:val="BodyText"/>
        <w:kinsoku w:val="0"/>
        <w:overflowPunct w:val="0"/>
        <w:ind w:left="0"/>
        <w:rPr>
          <w:rFonts w:ascii="Arial" w:hAnsi="Arial" w:cs="Arial"/>
          <w:sz w:val="18"/>
          <w:szCs w:val="18"/>
        </w:rPr>
      </w:pPr>
    </w:p>
    <w:p w:rsidR="00000000" w:rsidRDefault="008E0020">
      <w:pPr>
        <w:pStyle w:val="BodyText"/>
        <w:kinsoku w:val="0"/>
        <w:overflowPunct w:val="0"/>
        <w:ind w:left="0"/>
        <w:rPr>
          <w:rFonts w:ascii="Arial" w:hAnsi="Arial" w:cs="Arial"/>
          <w:sz w:val="18"/>
          <w:szCs w:val="18"/>
        </w:rPr>
      </w:pPr>
    </w:p>
    <w:p w:rsidR="00000000" w:rsidRDefault="008E0020">
      <w:pPr>
        <w:pStyle w:val="BodyText"/>
        <w:kinsoku w:val="0"/>
        <w:overflowPunct w:val="0"/>
        <w:ind w:left="0"/>
        <w:rPr>
          <w:rFonts w:ascii="Arial" w:hAnsi="Arial" w:cs="Arial"/>
          <w:sz w:val="18"/>
          <w:szCs w:val="18"/>
        </w:rPr>
      </w:pPr>
    </w:p>
    <w:p w:rsidR="00000000" w:rsidRDefault="008E0020">
      <w:pPr>
        <w:pStyle w:val="BodyText"/>
        <w:kinsoku w:val="0"/>
        <w:overflowPunct w:val="0"/>
        <w:ind w:left="0"/>
        <w:rPr>
          <w:rFonts w:ascii="Arial" w:hAnsi="Arial" w:cs="Arial"/>
          <w:sz w:val="18"/>
          <w:szCs w:val="18"/>
        </w:rPr>
      </w:pPr>
    </w:p>
    <w:p w:rsidR="00000000" w:rsidRDefault="008E0020">
      <w:pPr>
        <w:pStyle w:val="BodyText"/>
        <w:kinsoku w:val="0"/>
        <w:overflowPunct w:val="0"/>
        <w:ind w:left="0"/>
        <w:rPr>
          <w:rFonts w:ascii="Arial" w:hAnsi="Arial" w:cs="Arial"/>
          <w:sz w:val="18"/>
          <w:szCs w:val="18"/>
        </w:rPr>
      </w:pPr>
    </w:p>
    <w:p w:rsidR="00000000" w:rsidRDefault="008E0020">
      <w:pPr>
        <w:pStyle w:val="BodyText"/>
        <w:kinsoku w:val="0"/>
        <w:overflowPunct w:val="0"/>
        <w:spacing w:before="8"/>
        <w:ind w:left="0"/>
        <w:rPr>
          <w:rFonts w:ascii="Arial" w:hAnsi="Arial" w:cs="Arial"/>
          <w:sz w:val="25"/>
          <w:szCs w:val="25"/>
        </w:rPr>
      </w:pPr>
    </w:p>
    <w:p w:rsidR="00000000" w:rsidRDefault="00500509">
      <w:pPr>
        <w:pStyle w:val="BodyText"/>
        <w:kinsoku w:val="0"/>
        <w:overflowPunct w:val="0"/>
        <w:spacing w:line="206" w:lineRule="exact"/>
        <w:ind w:left="1392" w:right="772"/>
        <w:jc w:val="center"/>
        <w:rPr>
          <w:rFonts w:ascii="Arial" w:hAnsi="Arial" w:cs="Arial"/>
          <w:color w:val="000000"/>
          <w:sz w:val="19"/>
          <w:szCs w:val="19"/>
        </w:rPr>
      </w:pPr>
      <w:r>
        <w:rPr>
          <w:noProof/>
        </w:rPr>
        <mc:AlternateContent>
          <mc:Choice Requires="wps">
            <w:drawing>
              <wp:anchor distT="0" distB="0" distL="114300" distR="114300" simplePos="0" relativeHeight="251652608" behindDoc="1" locked="0" layoutInCell="0" allowOverlap="1">
                <wp:simplePos x="0" y="0"/>
                <wp:positionH relativeFrom="page">
                  <wp:posOffset>4123055</wp:posOffset>
                </wp:positionH>
                <wp:positionV relativeFrom="paragraph">
                  <wp:posOffset>125730</wp:posOffset>
                </wp:positionV>
                <wp:extent cx="840740" cy="165100"/>
                <wp:effectExtent l="0" t="0" r="0" b="0"/>
                <wp:wrapNone/>
                <wp:docPr id="16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tabs>
                                <w:tab w:val="left" w:pos="908"/>
                              </w:tabs>
                              <w:kinsoku w:val="0"/>
                              <w:overflowPunct w:val="0"/>
                              <w:spacing w:line="260" w:lineRule="exact"/>
                              <w:ind w:left="0"/>
                              <w:rPr>
                                <w:rFonts w:ascii="Arial" w:hAnsi="Arial" w:cs="Arial"/>
                                <w:color w:val="000000"/>
                                <w:sz w:val="26"/>
                                <w:szCs w:val="26"/>
                              </w:rPr>
                            </w:pPr>
                            <w:r>
                              <w:rPr>
                                <w:rFonts w:ascii="Arial" w:hAnsi="Arial" w:cs="Arial"/>
                                <w:color w:val="414141"/>
                                <w:spacing w:val="-353"/>
                                <w:w w:val="212"/>
                                <w:sz w:val="26"/>
                                <w:szCs w:val="26"/>
                              </w:rPr>
                              <w:t>7</w:t>
                            </w:r>
                            <w:r>
                              <w:rPr>
                                <w:rFonts w:ascii="Arial" w:hAnsi="Arial" w:cs="Arial"/>
                                <w:color w:val="414141"/>
                                <w:w w:val="20"/>
                                <w:sz w:val="26"/>
                                <w:szCs w:val="26"/>
                              </w:rPr>
                              <w:t>'"1'</w:t>
                            </w:r>
                            <w:r>
                              <w:rPr>
                                <w:rFonts w:ascii="Arial" w:hAnsi="Arial" w:cs="Arial"/>
                                <w:color w:val="414141"/>
                                <w:sz w:val="26"/>
                                <w:szCs w:val="26"/>
                              </w:rPr>
                              <w:tab/>
                            </w:r>
                            <w:r>
                              <w:rPr>
                                <w:rFonts w:ascii="Arial" w:hAnsi="Arial" w:cs="Arial"/>
                                <w:color w:val="6B6B6B"/>
                                <w:w w:val="43"/>
                                <w:sz w:val="26"/>
                                <w:szCs w:val="26"/>
                              </w:rPr>
                              <w:t>f</w:t>
                            </w:r>
                            <w:r>
                              <w:rPr>
                                <w:rFonts w:ascii="Arial" w:hAnsi="Arial" w:cs="Arial"/>
                                <w:color w:val="6B6B6B"/>
                                <w:spacing w:val="-47"/>
                                <w:sz w:val="26"/>
                                <w:szCs w:val="26"/>
                              </w:rPr>
                              <w:t xml:space="preserve"> </w:t>
                            </w:r>
                            <w:r>
                              <w:rPr>
                                <w:rFonts w:ascii="Arial" w:hAnsi="Arial" w:cs="Arial"/>
                                <w:color w:val="414141"/>
                                <w:w w:val="85"/>
                                <w:sz w:val="26"/>
                                <w:szCs w:val="26"/>
                              </w:rPr>
                              <w:t>,-,:,</w:t>
                            </w:r>
                            <w:r>
                              <w:rPr>
                                <w:rFonts w:ascii="Arial" w:hAnsi="Arial" w:cs="Arial"/>
                                <w:color w:val="414141"/>
                                <w:spacing w:val="-114"/>
                                <w:w w:val="85"/>
                                <w:sz w:val="26"/>
                                <w:szCs w:val="26"/>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94" type="#_x0000_t202" style="position:absolute;left:0;text-align:left;margin-left:324.65pt;margin-top:9.9pt;width:66.2pt;height:1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" o:allowincell="f" filled="f" stroked="f">
                <v:textbox inset="0,0,0,0">
                  <w:txbxContent>
                    <w:p w:rsidR="00000000" w:rsidRDefault="008E0020">
                      <w:pPr>
                        <w:pStyle w:val="BodyText"/>
                        <w:tabs>
                          <w:tab w:val="left" w:pos="908"/>
                        </w:tabs>
                        <w:kinsoku w:val="0"/>
                        <w:overflowPunct w:val="0"/>
                        <w:spacing w:line="260" w:lineRule="exact"/>
                        <w:ind w:left="0"/>
                        <w:rPr>
                          <w:rFonts w:ascii="Arial" w:hAnsi="Arial" w:cs="Arial"/>
                          <w:color w:val="000000"/>
                          <w:sz w:val="26"/>
                          <w:szCs w:val="26"/>
                        </w:rPr>
                      </w:pPr>
                      <w:r>
                        <w:rPr>
                          <w:rFonts w:ascii="Arial" w:hAnsi="Arial" w:cs="Arial"/>
                          <w:color w:val="414141"/>
                          <w:spacing w:val="-353"/>
                          <w:w w:val="212"/>
                          <w:sz w:val="26"/>
                          <w:szCs w:val="26"/>
                        </w:rPr>
                        <w:t>7</w:t>
                      </w:r>
                      <w:r>
                        <w:rPr>
                          <w:rFonts w:ascii="Arial" w:hAnsi="Arial" w:cs="Arial"/>
                          <w:color w:val="414141"/>
                          <w:w w:val="20"/>
                          <w:sz w:val="26"/>
                          <w:szCs w:val="26"/>
                        </w:rPr>
                        <w:t>'"1'</w:t>
                      </w:r>
                      <w:r>
                        <w:rPr>
                          <w:rFonts w:ascii="Arial" w:hAnsi="Arial" w:cs="Arial"/>
                          <w:color w:val="414141"/>
                          <w:sz w:val="26"/>
                          <w:szCs w:val="26"/>
                        </w:rPr>
                        <w:tab/>
                      </w:r>
                      <w:r>
                        <w:rPr>
                          <w:rFonts w:ascii="Arial" w:hAnsi="Arial" w:cs="Arial"/>
                          <w:color w:val="6B6B6B"/>
                          <w:w w:val="43"/>
                          <w:sz w:val="26"/>
                          <w:szCs w:val="26"/>
                        </w:rPr>
                        <w:t>f</w:t>
                      </w:r>
                      <w:r>
                        <w:rPr>
                          <w:rFonts w:ascii="Arial" w:hAnsi="Arial" w:cs="Arial"/>
                          <w:color w:val="6B6B6B"/>
                          <w:spacing w:val="-47"/>
                          <w:sz w:val="26"/>
                          <w:szCs w:val="26"/>
                        </w:rPr>
                        <w:t xml:space="preserve"> </w:t>
                      </w:r>
                      <w:r>
                        <w:rPr>
                          <w:rFonts w:ascii="Arial" w:hAnsi="Arial" w:cs="Arial"/>
                          <w:color w:val="414141"/>
                          <w:w w:val="85"/>
                          <w:sz w:val="26"/>
                          <w:szCs w:val="26"/>
                        </w:rPr>
                        <w:t>,-,:,</w:t>
                      </w:r>
                      <w:r>
                        <w:rPr>
                          <w:rFonts w:ascii="Arial" w:hAnsi="Arial" w:cs="Arial"/>
                          <w:color w:val="414141"/>
                          <w:spacing w:val="-114"/>
                          <w:w w:val="85"/>
                          <w:sz w:val="26"/>
                          <w:szCs w:val="26"/>
                        </w:rPr>
                        <w:t>V</w:t>
                      </w:r>
                    </w:p>
                  </w:txbxContent>
                </v:textbox>
                <w10:wrap anchorx="page"/>
              </v:shape>
            </w:pict>
          </mc:Fallback>
        </mc:AlternateContent>
      </w:r>
      <w:r>
        <w:rPr>
          <w:noProof/>
        </w:rPr>
        <mc:AlternateContent>
          <mc:Choice Requires="wps">
            <w:drawing>
              <wp:anchor distT="0" distB="0" distL="114300" distR="114300" simplePos="0" relativeHeight="251653632" behindDoc="1" locked="0" layoutInCell="0" allowOverlap="1">
                <wp:simplePos x="0" y="0"/>
                <wp:positionH relativeFrom="page">
                  <wp:posOffset>4343400</wp:posOffset>
                </wp:positionH>
                <wp:positionV relativeFrom="paragraph">
                  <wp:posOffset>-123825</wp:posOffset>
                </wp:positionV>
                <wp:extent cx="76200" cy="292100"/>
                <wp:effectExtent l="0" t="0" r="0" b="0"/>
                <wp:wrapNone/>
                <wp:docPr id="15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460" w:lineRule="exact"/>
                              <w:ind w:left="0"/>
                              <w:rPr>
                                <w:rFonts w:ascii="Arial" w:hAnsi="Arial" w:cs="Arial"/>
                                <w:color w:val="000000"/>
                                <w:sz w:val="46"/>
                                <w:szCs w:val="46"/>
                              </w:rPr>
                            </w:pPr>
                            <w:r>
                              <w:rPr>
                                <w:rFonts w:ascii="Arial" w:hAnsi="Arial" w:cs="Arial"/>
                                <w:color w:val="414141"/>
                                <w:spacing w:val="-22"/>
                                <w:w w:val="60"/>
                                <w:sz w:val="46"/>
                                <w:szCs w:val="4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95" type="#_x0000_t202" style="position:absolute;left:0;text-align:left;margin-left:342pt;margin-top:-9.75pt;width:6pt;height:2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DXvsQIAALM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" o:allowincell="f" filled="f" stroked="f">
                <v:textbox inset="0,0,0,0">
                  <w:txbxContent>
                    <w:p w:rsidR="00000000" w:rsidRDefault="008E0020">
                      <w:pPr>
                        <w:pStyle w:val="BodyText"/>
                        <w:kinsoku w:val="0"/>
                        <w:overflowPunct w:val="0"/>
                        <w:spacing w:line="460" w:lineRule="exact"/>
                        <w:ind w:left="0"/>
                        <w:rPr>
                          <w:rFonts w:ascii="Arial" w:hAnsi="Arial" w:cs="Arial"/>
                          <w:color w:val="000000"/>
                          <w:sz w:val="46"/>
                          <w:szCs w:val="46"/>
                        </w:rPr>
                      </w:pPr>
                      <w:r>
                        <w:rPr>
                          <w:rFonts w:ascii="Arial" w:hAnsi="Arial" w:cs="Arial"/>
                          <w:color w:val="414141"/>
                          <w:spacing w:val="-22"/>
                          <w:w w:val="60"/>
                          <w:sz w:val="46"/>
                          <w:szCs w:val="46"/>
                        </w:rPr>
                        <w:t>..</w:t>
                      </w:r>
                    </w:p>
                  </w:txbxContent>
                </v:textbox>
                <w10:wrap anchorx="page"/>
              </v:shape>
            </w:pict>
          </mc:Fallback>
        </mc:AlternateContent>
      </w:r>
      <w:r>
        <w:rPr>
          <w:noProof/>
        </w:rPr>
        <mc:AlternateContent>
          <mc:Choice Requires="wps">
            <w:drawing>
              <wp:anchor distT="0" distB="0" distL="114300" distR="114300" simplePos="0" relativeHeight="251654656" behindDoc="0" locked="0" layoutInCell="0" allowOverlap="1">
                <wp:simplePos x="0" y="0"/>
                <wp:positionH relativeFrom="page">
                  <wp:posOffset>3803650</wp:posOffset>
                </wp:positionH>
                <wp:positionV relativeFrom="paragraph">
                  <wp:posOffset>109855</wp:posOffset>
                </wp:positionV>
                <wp:extent cx="87630" cy="254000"/>
                <wp:effectExtent l="0" t="0" r="0" b="0"/>
                <wp:wrapNone/>
                <wp:docPr id="15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400" w:lineRule="exact"/>
                              <w:ind w:left="0"/>
                              <w:rPr>
                                <w:color w:val="000000"/>
                                <w:sz w:val="40"/>
                                <w:szCs w:val="40"/>
                              </w:rPr>
                            </w:pPr>
                            <w:r>
                              <w:rPr>
                                <w:color w:val="1D1D1D"/>
                                <w:sz w:val="40"/>
                                <w:szCs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96" type="#_x0000_t202" style="position:absolute;left:0;text-align:left;margin-left:299.5pt;margin-top:8.65pt;width:6.9pt;height:20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" o:allowincell="f" filled="f" stroked="f">
                <v:textbox inset="0,0,0,0">
                  <w:txbxContent>
                    <w:p w:rsidR="00000000" w:rsidRDefault="008E0020">
                      <w:pPr>
                        <w:pStyle w:val="BodyText"/>
                        <w:kinsoku w:val="0"/>
                        <w:overflowPunct w:val="0"/>
                        <w:spacing w:line="400" w:lineRule="exact"/>
                        <w:ind w:left="0"/>
                        <w:rPr>
                          <w:color w:val="000000"/>
                          <w:sz w:val="40"/>
                          <w:szCs w:val="40"/>
                        </w:rPr>
                      </w:pPr>
                      <w:r>
                        <w:rPr>
                          <w:color w:val="1D1D1D"/>
                          <w:sz w:val="40"/>
                          <w:szCs w:val="40"/>
                        </w:rPr>
                        <w:t>·</w:t>
                      </w:r>
                    </w:p>
                  </w:txbxContent>
                </v:textbox>
                <w10:wrap anchorx="page"/>
              </v:shape>
            </w:pict>
          </mc:Fallback>
        </mc:AlternateContent>
      </w:r>
      <w:r w:rsidR="008E0020">
        <w:rPr>
          <w:rFonts w:ascii="Arial" w:hAnsi="Arial" w:cs="Arial"/>
          <w:color w:val="414141"/>
          <w:w w:val="80"/>
          <w:sz w:val="19"/>
          <w:szCs w:val="19"/>
        </w:rPr>
        <w:t>....,</w:t>
      </w:r>
    </w:p>
    <w:p w:rsidR="00000000" w:rsidRDefault="008E0020">
      <w:pPr>
        <w:pStyle w:val="BodyText"/>
        <w:tabs>
          <w:tab w:val="left" w:pos="2174"/>
        </w:tabs>
        <w:kinsoku w:val="0"/>
        <w:overflowPunct w:val="0"/>
        <w:spacing w:line="55" w:lineRule="exact"/>
        <w:ind w:left="1324"/>
        <w:rPr>
          <w:rFonts w:ascii="Arial" w:hAnsi="Arial" w:cs="Arial"/>
          <w:color w:val="000000"/>
          <w:sz w:val="6"/>
          <w:szCs w:val="6"/>
        </w:rPr>
      </w:pPr>
      <w:r>
        <w:rPr>
          <w:color w:val="414141"/>
          <w:spacing w:val="-16"/>
          <w:w w:val="547"/>
          <w:sz w:val="6"/>
          <w:szCs w:val="6"/>
        </w:rPr>
        <w:t>·</w:t>
      </w:r>
      <w:r>
        <w:rPr>
          <w:color w:val="414141"/>
          <w:w w:val="93"/>
          <w:sz w:val="6"/>
          <w:szCs w:val="6"/>
        </w:rPr>
        <w:t>1111JJY</w:t>
      </w:r>
      <w:r>
        <w:rPr>
          <w:color w:val="414141"/>
          <w:spacing w:val="-4"/>
          <w:sz w:val="6"/>
          <w:szCs w:val="6"/>
        </w:rPr>
        <w:t xml:space="preserve"> </w:t>
      </w:r>
      <w:r>
        <w:rPr>
          <w:color w:val="1D1D1D"/>
          <w:spacing w:val="-1"/>
          <w:w w:val="103"/>
          <w:sz w:val="6"/>
          <w:szCs w:val="6"/>
        </w:rPr>
        <w:t>£</w:t>
      </w:r>
      <w:r>
        <w:rPr>
          <w:color w:val="1D1D1D"/>
          <w:spacing w:val="-1"/>
          <w:w w:val="102"/>
          <w:sz w:val="6"/>
          <w:szCs w:val="6"/>
        </w:rPr>
        <w:t>A</w:t>
      </w:r>
      <w:r>
        <w:rPr>
          <w:color w:val="1D1D1D"/>
          <w:w w:val="102"/>
          <w:sz w:val="6"/>
          <w:szCs w:val="6"/>
        </w:rPr>
        <w:t>.'lD,O</w:t>
      </w:r>
      <w:r>
        <w:rPr>
          <w:color w:val="1D1D1D"/>
          <w:spacing w:val="3"/>
          <w:w w:val="102"/>
          <w:sz w:val="6"/>
          <w:szCs w:val="6"/>
        </w:rPr>
        <w:t>t</w:t>
      </w:r>
      <w:r>
        <w:rPr>
          <w:color w:val="414141"/>
          <w:w w:val="148"/>
          <w:sz w:val="6"/>
          <w:szCs w:val="6"/>
        </w:rPr>
        <w:t>f</w:t>
      </w:r>
      <w:r>
        <w:rPr>
          <w:color w:val="414141"/>
          <w:sz w:val="6"/>
          <w:szCs w:val="6"/>
        </w:rPr>
        <w:tab/>
      </w:r>
      <w:r>
        <w:rPr>
          <w:rFonts w:ascii="Arial" w:hAnsi="Arial" w:cs="Arial"/>
          <w:color w:val="1D1D1D"/>
          <w:spacing w:val="-13"/>
          <w:w w:val="162"/>
          <w:sz w:val="6"/>
          <w:szCs w:val="6"/>
        </w:rPr>
        <w:t>f</w:t>
      </w:r>
      <w:r>
        <w:rPr>
          <w:rFonts w:ascii="Arial" w:hAnsi="Arial" w:cs="Arial"/>
          <w:color w:val="1D1D1D"/>
          <w:spacing w:val="-10"/>
          <w:w w:val="162"/>
          <w:sz w:val="6"/>
          <w:szCs w:val="6"/>
        </w:rPr>
        <w:t>f</w:t>
      </w:r>
      <w:r>
        <w:rPr>
          <w:rFonts w:ascii="Arial" w:hAnsi="Arial" w:cs="Arial"/>
          <w:color w:val="414141"/>
          <w:spacing w:val="-1"/>
          <w:w w:val="153"/>
          <w:sz w:val="6"/>
          <w:szCs w:val="6"/>
        </w:rPr>
        <w:t>..</w:t>
      </w:r>
      <w:r>
        <w:rPr>
          <w:rFonts w:ascii="Arial" w:hAnsi="Arial" w:cs="Arial"/>
          <w:color w:val="414141"/>
          <w:w w:val="153"/>
          <w:sz w:val="6"/>
          <w:szCs w:val="6"/>
        </w:rPr>
        <w:t>-0,</w:t>
      </w:r>
    </w:p>
    <w:p w:rsidR="00000000" w:rsidRDefault="008E0020">
      <w:pPr>
        <w:pStyle w:val="BodyText"/>
        <w:kinsoku w:val="0"/>
        <w:overflowPunct w:val="0"/>
        <w:spacing w:line="67" w:lineRule="exact"/>
        <w:ind w:left="1317"/>
        <w:rPr>
          <w:color w:val="000000"/>
          <w:sz w:val="6"/>
          <w:szCs w:val="6"/>
        </w:rPr>
      </w:pPr>
      <w:r>
        <w:rPr>
          <w:color w:val="414141"/>
          <w:w w:val="219"/>
          <w:sz w:val="6"/>
          <w:szCs w:val="6"/>
        </w:rPr>
        <w:t>ltO.</w:t>
      </w:r>
      <w:r>
        <w:rPr>
          <w:color w:val="414141"/>
          <w:spacing w:val="-13"/>
          <w:w w:val="219"/>
          <w:sz w:val="6"/>
          <w:szCs w:val="6"/>
        </w:rPr>
        <w:t>.</w:t>
      </w:r>
      <w:r>
        <w:rPr>
          <w:color w:val="414141"/>
          <w:w w:val="219"/>
          <w:sz w:val="6"/>
          <w:szCs w:val="6"/>
        </w:rPr>
        <w:t>O</w:t>
      </w:r>
      <w:r>
        <w:rPr>
          <w:color w:val="414141"/>
          <w:sz w:val="6"/>
          <w:szCs w:val="6"/>
        </w:rPr>
        <w:t xml:space="preserve">    </w:t>
      </w:r>
      <w:r>
        <w:rPr>
          <w:color w:val="414141"/>
          <w:spacing w:val="-2"/>
          <w:sz w:val="6"/>
          <w:szCs w:val="6"/>
        </w:rPr>
        <w:t xml:space="preserve"> </w:t>
      </w:r>
      <w:r>
        <w:rPr>
          <w:color w:val="414141"/>
          <w:spacing w:val="-3"/>
          <w:w w:val="219"/>
          <w:sz w:val="6"/>
          <w:szCs w:val="6"/>
        </w:rPr>
        <w:t>A</w:t>
      </w:r>
      <w:r>
        <w:rPr>
          <w:color w:val="414141"/>
          <w:w w:val="219"/>
          <w:sz w:val="6"/>
          <w:szCs w:val="6"/>
        </w:rPr>
        <w:t>-</w:t>
      </w:r>
      <w:r>
        <w:rPr>
          <w:color w:val="414141"/>
          <w:sz w:val="6"/>
          <w:szCs w:val="6"/>
        </w:rPr>
        <w:t xml:space="preserve">     </w:t>
      </w:r>
      <w:r>
        <w:rPr>
          <w:color w:val="414141"/>
          <w:spacing w:val="5"/>
          <w:sz w:val="6"/>
          <w:szCs w:val="6"/>
        </w:rPr>
        <w:t xml:space="preserve"> </w:t>
      </w:r>
      <w:r>
        <w:rPr>
          <w:color w:val="414141"/>
          <w:w w:val="219"/>
          <w:sz w:val="6"/>
          <w:szCs w:val="6"/>
        </w:rPr>
        <w:t>l</w:t>
      </w:r>
      <w:r>
        <w:rPr>
          <w:color w:val="414141"/>
          <w:spacing w:val="1"/>
          <w:w w:val="219"/>
          <w:sz w:val="6"/>
          <w:szCs w:val="6"/>
        </w:rPr>
        <w:t>l</w:t>
      </w:r>
      <w:r>
        <w:rPr>
          <w:color w:val="414141"/>
          <w:w w:val="112"/>
          <w:sz w:val="6"/>
          <w:szCs w:val="6"/>
        </w:rPr>
        <w:t>I</w:t>
      </w:r>
      <w:r>
        <w:rPr>
          <w:color w:val="414141"/>
          <w:spacing w:val="-4"/>
          <w:w w:val="112"/>
          <w:sz w:val="6"/>
          <w:szCs w:val="6"/>
        </w:rPr>
        <w:t>'</w:t>
      </w:r>
      <w:r>
        <w:rPr>
          <w:color w:val="414141"/>
          <w:spacing w:val="-38"/>
          <w:w w:val="113"/>
          <w:sz w:val="6"/>
          <w:szCs w:val="6"/>
        </w:rPr>
        <w:t>$</w:t>
      </w:r>
    </w:p>
    <w:p w:rsidR="00000000" w:rsidRDefault="008E0020">
      <w:pPr>
        <w:pStyle w:val="BodyText"/>
        <w:kinsoku w:val="0"/>
        <w:overflowPunct w:val="0"/>
        <w:spacing w:before="23"/>
        <w:ind w:left="734"/>
        <w:rPr>
          <w:rFonts w:ascii="Arial" w:hAnsi="Arial" w:cs="Arial"/>
          <w:color w:val="000000"/>
          <w:sz w:val="16"/>
          <w:szCs w:val="16"/>
        </w:rPr>
      </w:pPr>
      <w:r>
        <w:rPr>
          <w:rFonts w:cs="Vrinda"/>
          <w:w w:val="120"/>
        </w:rPr>
        <w:br w:type="column"/>
      </w:r>
      <w:r>
        <w:rPr>
          <w:rFonts w:ascii="Arial" w:hAnsi="Arial" w:cs="Arial"/>
          <w:i/>
          <w:iCs/>
          <w:color w:val="414141"/>
          <w:w w:val="120"/>
          <w:sz w:val="16"/>
          <w:szCs w:val="16"/>
        </w:rPr>
        <w:lastRenderedPageBreak/>
        <w:t>(</w:t>
      </w:r>
    </w:p>
    <w:p w:rsidR="00000000" w:rsidRDefault="008E0020">
      <w:pPr>
        <w:pStyle w:val="BodyText"/>
        <w:kinsoku w:val="0"/>
        <w:overflowPunct w:val="0"/>
        <w:ind w:left="0"/>
        <w:rPr>
          <w:rFonts w:ascii="Arial" w:hAnsi="Arial" w:cs="Arial"/>
          <w:i/>
          <w:iCs/>
          <w:sz w:val="16"/>
          <w:szCs w:val="16"/>
        </w:rPr>
      </w:pPr>
    </w:p>
    <w:p w:rsidR="00000000" w:rsidRDefault="008E0020">
      <w:pPr>
        <w:pStyle w:val="BodyText"/>
        <w:kinsoku w:val="0"/>
        <w:overflowPunct w:val="0"/>
        <w:ind w:left="0"/>
        <w:rPr>
          <w:rFonts w:ascii="Arial" w:hAnsi="Arial" w:cs="Arial"/>
          <w:i/>
          <w:iCs/>
          <w:sz w:val="16"/>
          <w:szCs w:val="16"/>
        </w:rPr>
      </w:pPr>
    </w:p>
    <w:p w:rsidR="00000000" w:rsidRDefault="008E0020">
      <w:pPr>
        <w:pStyle w:val="BodyText"/>
        <w:kinsoku w:val="0"/>
        <w:overflowPunct w:val="0"/>
        <w:ind w:left="0"/>
        <w:rPr>
          <w:rFonts w:ascii="Arial" w:hAnsi="Arial" w:cs="Arial"/>
          <w:i/>
          <w:iCs/>
          <w:sz w:val="16"/>
          <w:szCs w:val="16"/>
        </w:rPr>
      </w:pPr>
    </w:p>
    <w:p w:rsidR="00000000" w:rsidRDefault="008E0020">
      <w:pPr>
        <w:pStyle w:val="BodyText"/>
        <w:kinsoku w:val="0"/>
        <w:overflowPunct w:val="0"/>
        <w:ind w:left="0"/>
        <w:rPr>
          <w:rFonts w:ascii="Arial" w:hAnsi="Arial" w:cs="Arial"/>
          <w:i/>
          <w:iCs/>
          <w:sz w:val="16"/>
          <w:szCs w:val="16"/>
        </w:rPr>
      </w:pPr>
    </w:p>
    <w:p w:rsidR="00000000" w:rsidRDefault="008E0020">
      <w:pPr>
        <w:pStyle w:val="BodyText"/>
        <w:kinsoku w:val="0"/>
        <w:overflowPunct w:val="0"/>
        <w:ind w:left="0"/>
        <w:rPr>
          <w:rFonts w:ascii="Arial" w:hAnsi="Arial" w:cs="Arial"/>
          <w:i/>
          <w:iCs/>
          <w:sz w:val="16"/>
          <w:szCs w:val="16"/>
        </w:rPr>
      </w:pPr>
    </w:p>
    <w:p w:rsidR="00000000" w:rsidRDefault="008E0020">
      <w:pPr>
        <w:pStyle w:val="BodyText"/>
        <w:kinsoku w:val="0"/>
        <w:overflowPunct w:val="0"/>
        <w:ind w:left="0"/>
        <w:rPr>
          <w:rFonts w:ascii="Arial" w:hAnsi="Arial" w:cs="Arial"/>
          <w:i/>
          <w:iCs/>
          <w:sz w:val="16"/>
          <w:szCs w:val="16"/>
        </w:rPr>
      </w:pPr>
    </w:p>
    <w:p w:rsidR="00000000" w:rsidRDefault="008E0020">
      <w:pPr>
        <w:pStyle w:val="BodyText"/>
        <w:kinsoku w:val="0"/>
        <w:overflowPunct w:val="0"/>
        <w:ind w:left="0"/>
        <w:rPr>
          <w:rFonts w:ascii="Arial" w:hAnsi="Arial" w:cs="Arial"/>
          <w:i/>
          <w:iCs/>
          <w:sz w:val="16"/>
          <w:szCs w:val="16"/>
        </w:rPr>
      </w:pPr>
    </w:p>
    <w:p w:rsidR="00000000" w:rsidRDefault="008E0020">
      <w:pPr>
        <w:pStyle w:val="BodyText"/>
        <w:kinsoku w:val="0"/>
        <w:overflowPunct w:val="0"/>
        <w:ind w:left="0"/>
        <w:rPr>
          <w:rFonts w:ascii="Arial" w:hAnsi="Arial" w:cs="Arial"/>
          <w:i/>
          <w:iCs/>
          <w:sz w:val="16"/>
          <w:szCs w:val="16"/>
        </w:rPr>
      </w:pPr>
    </w:p>
    <w:p w:rsidR="00000000" w:rsidRDefault="008E0020">
      <w:pPr>
        <w:pStyle w:val="BodyText"/>
        <w:kinsoku w:val="0"/>
        <w:overflowPunct w:val="0"/>
        <w:ind w:left="0"/>
        <w:rPr>
          <w:rFonts w:ascii="Arial" w:hAnsi="Arial" w:cs="Arial"/>
          <w:i/>
          <w:iCs/>
          <w:sz w:val="16"/>
          <w:szCs w:val="16"/>
        </w:rPr>
      </w:pPr>
    </w:p>
    <w:p w:rsidR="00000000" w:rsidRDefault="008E0020">
      <w:pPr>
        <w:pStyle w:val="BodyText"/>
        <w:kinsoku w:val="0"/>
        <w:overflowPunct w:val="0"/>
        <w:ind w:left="0"/>
        <w:rPr>
          <w:rFonts w:ascii="Arial" w:hAnsi="Arial" w:cs="Arial"/>
          <w:i/>
          <w:iCs/>
          <w:sz w:val="16"/>
          <w:szCs w:val="16"/>
        </w:rPr>
      </w:pPr>
    </w:p>
    <w:p w:rsidR="00000000" w:rsidRDefault="008E0020">
      <w:pPr>
        <w:pStyle w:val="BodyText"/>
        <w:kinsoku w:val="0"/>
        <w:overflowPunct w:val="0"/>
        <w:ind w:left="0"/>
        <w:rPr>
          <w:rFonts w:ascii="Arial" w:hAnsi="Arial" w:cs="Arial"/>
          <w:i/>
          <w:iCs/>
          <w:sz w:val="16"/>
          <w:szCs w:val="16"/>
        </w:rPr>
      </w:pPr>
    </w:p>
    <w:p w:rsidR="00000000" w:rsidRDefault="008E0020">
      <w:pPr>
        <w:pStyle w:val="BodyText"/>
        <w:kinsoku w:val="0"/>
        <w:overflowPunct w:val="0"/>
        <w:ind w:left="0"/>
        <w:rPr>
          <w:rFonts w:ascii="Arial" w:hAnsi="Arial" w:cs="Arial"/>
          <w:i/>
          <w:iCs/>
          <w:sz w:val="16"/>
          <w:szCs w:val="16"/>
        </w:rPr>
      </w:pPr>
    </w:p>
    <w:p w:rsidR="00000000" w:rsidRDefault="008E0020">
      <w:pPr>
        <w:pStyle w:val="BodyText"/>
        <w:kinsoku w:val="0"/>
        <w:overflowPunct w:val="0"/>
        <w:ind w:left="0"/>
        <w:rPr>
          <w:rFonts w:ascii="Arial" w:hAnsi="Arial" w:cs="Arial"/>
          <w:i/>
          <w:iCs/>
          <w:sz w:val="16"/>
          <w:szCs w:val="16"/>
        </w:rPr>
      </w:pPr>
    </w:p>
    <w:p w:rsidR="00000000" w:rsidRDefault="008E0020">
      <w:pPr>
        <w:pStyle w:val="BodyText"/>
        <w:kinsoku w:val="0"/>
        <w:overflowPunct w:val="0"/>
        <w:ind w:left="0"/>
        <w:rPr>
          <w:rFonts w:ascii="Arial" w:hAnsi="Arial" w:cs="Arial"/>
          <w:i/>
          <w:iCs/>
          <w:sz w:val="16"/>
          <w:szCs w:val="16"/>
        </w:rPr>
      </w:pPr>
    </w:p>
    <w:p w:rsidR="00000000" w:rsidRDefault="008E0020">
      <w:pPr>
        <w:pStyle w:val="BodyText"/>
        <w:kinsoku w:val="0"/>
        <w:overflowPunct w:val="0"/>
        <w:ind w:left="0"/>
        <w:rPr>
          <w:rFonts w:ascii="Arial" w:hAnsi="Arial" w:cs="Arial"/>
          <w:i/>
          <w:iCs/>
          <w:sz w:val="16"/>
          <w:szCs w:val="16"/>
        </w:rPr>
      </w:pPr>
    </w:p>
    <w:p w:rsidR="00000000" w:rsidRDefault="008E0020">
      <w:pPr>
        <w:pStyle w:val="BodyText"/>
        <w:kinsoku w:val="0"/>
        <w:overflowPunct w:val="0"/>
        <w:ind w:left="0"/>
        <w:rPr>
          <w:rFonts w:ascii="Arial" w:hAnsi="Arial" w:cs="Arial"/>
          <w:i/>
          <w:iCs/>
          <w:sz w:val="16"/>
          <w:szCs w:val="16"/>
        </w:rPr>
      </w:pPr>
    </w:p>
    <w:p w:rsidR="00000000" w:rsidRDefault="008E0020">
      <w:pPr>
        <w:pStyle w:val="BodyText"/>
        <w:kinsoku w:val="0"/>
        <w:overflowPunct w:val="0"/>
        <w:spacing w:before="4"/>
        <w:ind w:left="0"/>
        <w:rPr>
          <w:rFonts w:ascii="Arial" w:hAnsi="Arial" w:cs="Arial"/>
          <w:i/>
          <w:iCs/>
          <w:sz w:val="20"/>
          <w:szCs w:val="20"/>
        </w:rPr>
      </w:pPr>
    </w:p>
    <w:p w:rsidR="00000000" w:rsidRDefault="008E0020">
      <w:pPr>
        <w:pStyle w:val="BodyText"/>
        <w:kinsoku w:val="0"/>
        <w:overflowPunct w:val="0"/>
        <w:spacing w:line="126" w:lineRule="exact"/>
        <w:ind w:left="0" w:right="341"/>
        <w:jc w:val="right"/>
        <w:rPr>
          <w:rFonts w:ascii="Arial" w:hAnsi="Arial" w:cs="Arial"/>
          <w:color w:val="000000"/>
          <w:sz w:val="13"/>
          <w:szCs w:val="13"/>
        </w:rPr>
      </w:pPr>
      <w:r>
        <w:rPr>
          <w:rFonts w:ascii="Arial" w:hAnsi="Arial" w:cs="Arial"/>
          <w:color w:val="2F2F2F"/>
          <w:w w:val="125"/>
          <w:sz w:val="7"/>
          <w:szCs w:val="7"/>
        </w:rPr>
        <w:t>f'AAT</w:t>
      </w:r>
      <w:r>
        <w:rPr>
          <w:rFonts w:ascii="Arial" w:hAnsi="Arial" w:cs="Arial"/>
          <w:color w:val="2F2F2F"/>
          <w:spacing w:val="-14"/>
          <w:w w:val="125"/>
          <w:sz w:val="7"/>
          <w:szCs w:val="7"/>
        </w:rPr>
        <w:t xml:space="preserve"> </w:t>
      </w:r>
      <w:r>
        <w:rPr>
          <w:rFonts w:ascii="Arial" w:hAnsi="Arial" w:cs="Arial"/>
          <w:color w:val="2F2F2F"/>
          <w:w w:val="140"/>
          <w:sz w:val="13"/>
          <w:szCs w:val="13"/>
        </w:rPr>
        <w:t>«</w:t>
      </w:r>
    </w:p>
    <w:p w:rsidR="00000000" w:rsidRDefault="00500509">
      <w:pPr>
        <w:pStyle w:val="BodyText"/>
        <w:kinsoku w:val="0"/>
        <w:overflowPunct w:val="0"/>
        <w:spacing w:line="73" w:lineRule="exact"/>
        <w:ind w:left="0" w:right="239"/>
        <w:jc w:val="right"/>
        <w:rPr>
          <w:color w:val="000000"/>
          <w:sz w:val="8"/>
          <w:szCs w:val="8"/>
        </w:rPr>
      </w:pPr>
      <w:r>
        <w:rPr>
          <w:noProof/>
        </w:rPr>
        <mc:AlternateContent>
          <mc:Choice Requires="wps">
            <w:drawing>
              <wp:anchor distT="0" distB="0" distL="114300" distR="114300" simplePos="0" relativeHeight="251655680" behindDoc="0" locked="0" layoutInCell="0" allowOverlap="1">
                <wp:simplePos x="0" y="0"/>
                <wp:positionH relativeFrom="page">
                  <wp:posOffset>5906770</wp:posOffset>
                </wp:positionH>
                <wp:positionV relativeFrom="paragraph">
                  <wp:posOffset>23495</wp:posOffset>
                </wp:positionV>
                <wp:extent cx="104140" cy="228600"/>
                <wp:effectExtent l="0" t="0" r="0" b="0"/>
                <wp:wrapNone/>
                <wp:docPr id="15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360" w:lineRule="exact"/>
                              <w:ind w:left="0"/>
                              <w:rPr>
                                <w:color w:val="000000"/>
                                <w:sz w:val="36"/>
                                <w:szCs w:val="36"/>
                              </w:rPr>
                            </w:pPr>
                            <w:r>
                              <w:rPr>
                                <w:color w:val="1D1D1D"/>
                                <w:spacing w:val="-64"/>
                                <w:w w:val="135"/>
                                <w:sz w:val="36"/>
                                <w:szCs w:val="36"/>
                              </w:rPr>
                              <w:t>,</w:t>
                            </w:r>
                            <w:r>
                              <w:rPr>
                                <w:color w:val="010101"/>
                                <w:w w:val="59"/>
                                <w:sz w:val="36"/>
                                <w:szCs w:val="3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97" type="#_x0000_t202" style="position:absolute;left:0;text-align:left;margin-left:465.1pt;margin-top:1.85pt;width:8.2pt;height:18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XwkswIAALQ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" o:allowincell="f" filled="f" stroked="f">
                <v:textbox inset="0,0,0,0">
                  <w:txbxContent>
                    <w:p w:rsidR="00000000" w:rsidRDefault="008E0020">
                      <w:pPr>
                        <w:pStyle w:val="BodyText"/>
                        <w:kinsoku w:val="0"/>
                        <w:overflowPunct w:val="0"/>
                        <w:spacing w:line="360" w:lineRule="exact"/>
                        <w:ind w:left="0"/>
                        <w:rPr>
                          <w:color w:val="000000"/>
                          <w:sz w:val="36"/>
                          <w:szCs w:val="36"/>
                        </w:rPr>
                      </w:pPr>
                      <w:r>
                        <w:rPr>
                          <w:color w:val="1D1D1D"/>
                          <w:spacing w:val="-64"/>
                          <w:w w:val="135"/>
                          <w:sz w:val="36"/>
                          <w:szCs w:val="36"/>
                        </w:rPr>
                        <w:t>,</w:t>
                      </w:r>
                      <w:r>
                        <w:rPr>
                          <w:color w:val="010101"/>
                          <w:w w:val="59"/>
                          <w:sz w:val="36"/>
                          <w:szCs w:val="36"/>
                        </w:rPr>
                        <w:t>1</w:t>
                      </w:r>
                    </w:p>
                  </w:txbxContent>
                </v:textbox>
                <w10:wrap anchorx="page"/>
              </v:shape>
            </w:pict>
          </mc:Fallback>
        </mc:AlternateContent>
      </w:r>
      <w:r w:rsidR="008E0020">
        <w:rPr>
          <w:color w:val="414141"/>
          <w:sz w:val="8"/>
          <w:szCs w:val="8"/>
        </w:rPr>
        <w:t xml:space="preserve">lOT </w:t>
      </w:r>
      <w:r w:rsidR="008E0020">
        <w:rPr>
          <w:color w:val="2F2F2F"/>
          <w:sz w:val="9"/>
          <w:szCs w:val="9"/>
        </w:rPr>
        <w:t xml:space="preserve">2. </w:t>
      </w:r>
      <w:r w:rsidR="008E0020">
        <w:rPr>
          <w:color w:val="414141"/>
          <w:sz w:val="8"/>
          <w:szCs w:val="8"/>
        </w:rPr>
        <w:t>Ill.CO(</w:t>
      </w:r>
      <w:r w:rsidR="008E0020">
        <w:rPr>
          <w:color w:val="414141"/>
          <w:spacing w:val="8"/>
          <w:sz w:val="8"/>
          <w:szCs w:val="8"/>
        </w:rPr>
        <w:t xml:space="preserve"> </w:t>
      </w:r>
      <w:r w:rsidR="008E0020">
        <w:rPr>
          <w:color w:val="1D1D1D"/>
          <w:sz w:val="8"/>
          <w:szCs w:val="8"/>
        </w:rPr>
        <w:t>A</w:t>
      </w:r>
    </w:p>
    <w:p w:rsidR="00000000" w:rsidRDefault="008E0020">
      <w:pPr>
        <w:pStyle w:val="BodyText"/>
        <w:kinsoku w:val="0"/>
        <w:overflowPunct w:val="0"/>
        <w:spacing w:before="9" w:line="187" w:lineRule="auto"/>
        <w:ind w:left="2058" w:firstLine="245"/>
        <w:rPr>
          <w:color w:val="000000"/>
          <w:sz w:val="8"/>
          <w:szCs w:val="8"/>
        </w:rPr>
      </w:pPr>
      <w:r>
        <w:rPr>
          <w:color w:val="414141"/>
          <w:w w:val="90"/>
          <w:sz w:val="8"/>
          <w:szCs w:val="8"/>
        </w:rPr>
        <w:t xml:space="preserve">NU-ICTOH </w:t>
      </w:r>
      <w:r>
        <w:rPr>
          <w:color w:val="2F2F2F"/>
          <w:w w:val="90"/>
          <w:sz w:val="8"/>
          <w:szCs w:val="8"/>
        </w:rPr>
        <w:t xml:space="preserve">WVhlaPAL </w:t>
      </w:r>
      <w:r>
        <w:rPr>
          <w:color w:val="414141"/>
          <w:w w:val="90"/>
          <w:sz w:val="8"/>
          <w:szCs w:val="8"/>
        </w:rPr>
        <w:t xml:space="preserve">»&gt;t?ORT </w:t>
      </w:r>
      <w:r>
        <w:rPr>
          <w:color w:val="2F2F2F"/>
          <w:spacing w:val="-321"/>
          <w:w w:val="600"/>
          <w:sz w:val="8"/>
          <w:szCs w:val="8"/>
        </w:rPr>
        <w:t>(</w:t>
      </w:r>
      <w:r>
        <w:rPr>
          <w:color w:val="2F2F2F"/>
          <w:w w:val="110"/>
          <w:sz w:val="8"/>
          <w:szCs w:val="8"/>
        </w:rPr>
        <w:t>T</w:t>
      </w:r>
      <w:r>
        <w:rPr>
          <w:color w:val="2F2F2F"/>
          <w:spacing w:val="-3"/>
          <w:sz w:val="8"/>
          <w:szCs w:val="8"/>
        </w:rPr>
        <w:t xml:space="preserve"> </w:t>
      </w:r>
      <w:r>
        <w:rPr>
          <w:color w:val="1D1D1D"/>
          <w:w w:val="99"/>
          <w:sz w:val="8"/>
          <w:szCs w:val="8"/>
        </w:rPr>
        <w:t>No.</w:t>
      </w:r>
      <w:r>
        <w:rPr>
          <w:color w:val="1D1D1D"/>
          <w:sz w:val="8"/>
          <w:szCs w:val="8"/>
        </w:rPr>
        <w:t xml:space="preserve">  </w:t>
      </w:r>
      <w:r>
        <w:rPr>
          <w:color w:val="2F2F2F"/>
          <w:w w:val="107"/>
          <w:sz w:val="8"/>
          <w:szCs w:val="8"/>
        </w:rPr>
        <w:t>0200.Jfie.JI)</w:t>
      </w:r>
    </w:p>
    <w:p w:rsidR="00000000" w:rsidRDefault="008E0020">
      <w:pPr>
        <w:pStyle w:val="BodyText"/>
        <w:kinsoku w:val="0"/>
        <w:overflowPunct w:val="0"/>
        <w:ind w:left="0"/>
        <w:rPr>
          <w:sz w:val="36"/>
          <w:szCs w:val="36"/>
        </w:rPr>
      </w:pPr>
      <w:r>
        <w:rPr>
          <w:rFonts w:cs="Vrinda"/>
        </w:rPr>
        <w:br w:type="column"/>
      </w:r>
    </w:p>
    <w:p w:rsidR="00000000" w:rsidRDefault="008E0020">
      <w:pPr>
        <w:pStyle w:val="BodyText"/>
        <w:kinsoku w:val="0"/>
        <w:overflowPunct w:val="0"/>
        <w:ind w:left="0"/>
        <w:rPr>
          <w:sz w:val="36"/>
          <w:szCs w:val="36"/>
        </w:rPr>
      </w:pPr>
    </w:p>
    <w:p w:rsidR="00000000" w:rsidRDefault="008E0020">
      <w:pPr>
        <w:pStyle w:val="BodyText"/>
        <w:kinsoku w:val="0"/>
        <w:overflowPunct w:val="0"/>
        <w:ind w:left="0"/>
        <w:rPr>
          <w:sz w:val="36"/>
          <w:szCs w:val="36"/>
        </w:rPr>
      </w:pPr>
    </w:p>
    <w:p w:rsidR="00000000" w:rsidRDefault="008E0020">
      <w:pPr>
        <w:pStyle w:val="BodyText"/>
        <w:kinsoku w:val="0"/>
        <w:overflowPunct w:val="0"/>
        <w:ind w:left="0"/>
        <w:rPr>
          <w:sz w:val="36"/>
          <w:szCs w:val="36"/>
        </w:rPr>
      </w:pPr>
    </w:p>
    <w:p w:rsidR="00000000" w:rsidRDefault="008E0020">
      <w:pPr>
        <w:pStyle w:val="BodyText"/>
        <w:kinsoku w:val="0"/>
        <w:overflowPunct w:val="0"/>
        <w:spacing w:before="11"/>
        <w:ind w:left="0"/>
        <w:rPr>
          <w:sz w:val="43"/>
          <w:szCs w:val="43"/>
        </w:rPr>
      </w:pPr>
    </w:p>
    <w:p w:rsidR="00000000" w:rsidRDefault="008E0020">
      <w:pPr>
        <w:pStyle w:val="BodyText"/>
        <w:kinsoku w:val="0"/>
        <w:overflowPunct w:val="0"/>
        <w:spacing w:line="361" w:lineRule="exact"/>
        <w:ind w:left="0"/>
        <w:jc w:val="right"/>
        <w:rPr>
          <w:rFonts w:ascii="Arial" w:hAnsi="Arial" w:cs="Arial"/>
          <w:color w:val="000000"/>
          <w:sz w:val="36"/>
          <w:szCs w:val="36"/>
        </w:rPr>
      </w:pPr>
      <w:r>
        <w:rPr>
          <w:rFonts w:ascii="Arial" w:hAnsi="Arial" w:cs="Arial"/>
          <w:color w:val="414141"/>
          <w:w w:val="115"/>
          <w:sz w:val="36"/>
          <w:szCs w:val="36"/>
        </w:rPr>
        <w:t>II</w:t>
      </w:r>
    </w:p>
    <w:p w:rsidR="00000000" w:rsidRDefault="008E0020">
      <w:pPr>
        <w:pStyle w:val="BodyText"/>
        <w:kinsoku w:val="0"/>
        <w:overflowPunct w:val="0"/>
        <w:spacing w:line="580" w:lineRule="exact"/>
        <w:ind w:left="0" w:right="78"/>
        <w:jc w:val="right"/>
        <w:rPr>
          <w:rFonts w:ascii="Arial" w:hAnsi="Arial" w:cs="Arial"/>
          <w:color w:val="000000"/>
          <w:sz w:val="22"/>
          <w:szCs w:val="22"/>
        </w:rPr>
      </w:pPr>
      <w:r>
        <w:rPr>
          <w:rFonts w:ascii="Courier New" w:hAnsi="Courier New" w:cs="Courier New"/>
          <w:color w:val="414141"/>
          <w:spacing w:val="-30"/>
          <w:w w:val="53"/>
          <w:sz w:val="26"/>
          <w:szCs w:val="26"/>
        </w:rPr>
        <w:t>s</w:t>
      </w:r>
      <w:r>
        <w:rPr>
          <w:rFonts w:ascii="Courier New" w:hAnsi="Courier New" w:cs="Courier New"/>
          <w:color w:val="414141"/>
          <w:spacing w:val="-189"/>
          <w:w w:val="109"/>
          <w:sz w:val="26"/>
          <w:szCs w:val="26"/>
        </w:rPr>
        <w:t>;</w:t>
      </w:r>
      <w:r>
        <w:rPr>
          <w:color w:val="1D1D1D"/>
          <w:spacing w:val="-4"/>
          <w:w w:val="28"/>
          <w:position w:val="-17"/>
          <w:sz w:val="54"/>
          <w:szCs w:val="54"/>
        </w:rPr>
        <w:t>g</w:t>
      </w:r>
      <w:r>
        <w:rPr>
          <w:color w:val="414141"/>
          <w:spacing w:val="-67"/>
          <w:w w:val="54"/>
          <w:position w:val="-17"/>
          <w:sz w:val="54"/>
          <w:szCs w:val="54"/>
        </w:rPr>
        <w:t>u</w:t>
      </w:r>
      <w:r>
        <w:rPr>
          <w:rFonts w:ascii="Arial" w:hAnsi="Arial" w:cs="Arial"/>
          <w:color w:val="414141"/>
          <w:w w:val="145"/>
          <w:position w:val="14"/>
          <w:sz w:val="22"/>
          <w:szCs w:val="22"/>
        </w:rPr>
        <w:t>j</w:t>
      </w:r>
    </w:p>
    <w:p w:rsidR="00000000" w:rsidRDefault="008E0020">
      <w:pPr>
        <w:pStyle w:val="BodyText"/>
        <w:kinsoku w:val="0"/>
        <w:overflowPunct w:val="0"/>
        <w:ind w:left="0"/>
        <w:rPr>
          <w:rFonts w:ascii="Arial" w:hAnsi="Arial" w:cs="Arial"/>
          <w:sz w:val="10"/>
          <w:szCs w:val="10"/>
        </w:rPr>
      </w:pPr>
      <w:r>
        <w:rPr>
          <w:rFonts w:cs="Vrinda"/>
        </w:rPr>
        <w:br w:type="column"/>
      </w:r>
    </w:p>
    <w:p w:rsidR="00000000" w:rsidRDefault="008E0020">
      <w:pPr>
        <w:pStyle w:val="BodyText"/>
        <w:kinsoku w:val="0"/>
        <w:overflowPunct w:val="0"/>
        <w:spacing w:before="9"/>
        <w:ind w:left="0"/>
        <w:rPr>
          <w:rFonts w:ascii="Arial" w:hAnsi="Arial" w:cs="Arial"/>
          <w:sz w:val="13"/>
          <w:szCs w:val="13"/>
        </w:rPr>
      </w:pPr>
    </w:p>
    <w:p w:rsidR="00000000" w:rsidRDefault="008E0020">
      <w:pPr>
        <w:pStyle w:val="BodyText"/>
        <w:kinsoku w:val="0"/>
        <w:overflowPunct w:val="0"/>
        <w:spacing w:line="105" w:lineRule="exact"/>
        <w:ind w:left="218"/>
        <w:rPr>
          <w:rFonts w:ascii="Arial" w:hAnsi="Arial" w:cs="Arial"/>
          <w:color w:val="000000"/>
          <w:sz w:val="10"/>
          <w:szCs w:val="10"/>
        </w:rPr>
      </w:pPr>
      <w:r>
        <w:rPr>
          <w:rFonts w:ascii="Arial" w:hAnsi="Arial" w:cs="Arial"/>
          <w:color w:val="1D1D1D"/>
          <w:w w:val="300"/>
          <w:sz w:val="10"/>
          <w:szCs w:val="10"/>
        </w:rPr>
        <w:t>I</w:t>
      </w:r>
    </w:p>
    <w:p w:rsidR="00000000" w:rsidRDefault="008E0020">
      <w:pPr>
        <w:pStyle w:val="BodyText"/>
        <w:kinsoku w:val="0"/>
        <w:overflowPunct w:val="0"/>
        <w:spacing w:line="94" w:lineRule="exact"/>
        <w:ind w:left="218"/>
        <w:rPr>
          <w:rFonts w:ascii="Arial" w:hAnsi="Arial" w:cs="Arial"/>
          <w:color w:val="000000"/>
          <w:sz w:val="9"/>
          <w:szCs w:val="9"/>
        </w:rPr>
      </w:pPr>
      <w:r>
        <w:rPr>
          <w:rFonts w:ascii="Arial" w:hAnsi="Arial" w:cs="Arial"/>
          <w:color w:val="1D1D1D"/>
          <w:w w:val="335"/>
          <w:sz w:val="9"/>
          <w:szCs w:val="9"/>
        </w:rPr>
        <w:t>I</w:t>
      </w:r>
    </w:p>
    <w:p w:rsidR="00000000" w:rsidRDefault="008E0020">
      <w:pPr>
        <w:pStyle w:val="BodyText"/>
        <w:kinsoku w:val="0"/>
        <w:overflowPunct w:val="0"/>
        <w:ind w:left="0"/>
        <w:rPr>
          <w:rFonts w:ascii="Arial" w:hAnsi="Arial" w:cs="Arial"/>
          <w:sz w:val="8"/>
          <w:szCs w:val="8"/>
        </w:rPr>
      </w:pPr>
    </w:p>
    <w:p w:rsidR="00000000" w:rsidRDefault="008E0020">
      <w:pPr>
        <w:pStyle w:val="BodyText"/>
        <w:kinsoku w:val="0"/>
        <w:overflowPunct w:val="0"/>
        <w:spacing w:before="1"/>
        <w:ind w:left="0"/>
        <w:rPr>
          <w:rFonts w:ascii="Arial" w:hAnsi="Arial" w:cs="Arial"/>
          <w:sz w:val="11"/>
          <w:szCs w:val="11"/>
        </w:rPr>
      </w:pPr>
    </w:p>
    <w:p w:rsidR="00000000" w:rsidRDefault="00500509">
      <w:pPr>
        <w:pStyle w:val="BodyText"/>
        <w:kinsoku w:val="0"/>
        <w:overflowPunct w:val="0"/>
        <w:ind w:left="218"/>
        <w:rPr>
          <w:rFonts w:ascii="Arial" w:hAnsi="Arial" w:cs="Arial"/>
          <w:color w:val="000000"/>
          <w:sz w:val="39"/>
          <w:szCs w:val="39"/>
        </w:rPr>
      </w:pPr>
      <w:r>
        <w:rPr>
          <w:noProof/>
        </w:rPr>
        <mc:AlternateContent>
          <mc:Choice Requires="wps">
            <w:drawing>
              <wp:anchor distT="0" distB="0" distL="114300" distR="114300" simplePos="0" relativeHeight="251656704" behindDoc="1" locked="0" layoutInCell="0" allowOverlap="1">
                <wp:simplePos x="0" y="0"/>
                <wp:positionH relativeFrom="page">
                  <wp:posOffset>9308465</wp:posOffset>
                </wp:positionH>
                <wp:positionV relativeFrom="paragraph">
                  <wp:posOffset>191770</wp:posOffset>
                </wp:positionV>
                <wp:extent cx="44450" cy="450850"/>
                <wp:effectExtent l="0" t="0" r="0" b="0"/>
                <wp:wrapNone/>
                <wp:docPr id="15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710" w:lineRule="exact"/>
                              <w:ind w:left="0"/>
                              <w:rPr>
                                <w:rFonts w:ascii="Arial" w:hAnsi="Arial" w:cs="Arial"/>
                                <w:color w:val="000000"/>
                                <w:sz w:val="71"/>
                                <w:szCs w:val="71"/>
                              </w:rPr>
                            </w:pPr>
                            <w:r>
                              <w:rPr>
                                <w:rFonts w:ascii="Arial" w:hAnsi="Arial" w:cs="Arial"/>
                                <w:color w:val="414141"/>
                                <w:w w:val="40"/>
                                <w:sz w:val="71"/>
                                <w:szCs w:val="71"/>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98" type="#_x0000_t202" style="position:absolute;left:0;text-align:left;margin-left:732.95pt;margin-top:15.1pt;width:3.5pt;height:35.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" o:allowincell="f" filled="f" stroked="f">
                <v:textbox inset="0,0,0,0">
                  <w:txbxContent>
                    <w:p w:rsidR="00000000" w:rsidRDefault="008E0020">
                      <w:pPr>
                        <w:pStyle w:val="BodyText"/>
                        <w:kinsoku w:val="0"/>
                        <w:overflowPunct w:val="0"/>
                        <w:spacing w:line="710" w:lineRule="exact"/>
                        <w:ind w:left="0"/>
                        <w:rPr>
                          <w:rFonts w:ascii="Arial" w:hAnsi="Arial" w:cs="Arial"/>
                          <w:color w:val="000000"/>
                          <w:sz w:val="71"/>
                          <w:szCs w:val="71"/>
                        </w:rPr>
                      </w:pPr>
                      <w:r>
                        <w:rPr>
                          <w:rFonts w:ascii="Arial" w:hAnsi="Arial" w:cs="Arial"/>
                          <w:color w:val="414141"/>
                          <w:w w:val="40"/>
                          <w:sz w:val="71"/>
                          <w:szCs w:val="71"/>
                        </w:rPr>
                        <w:t>l</w:t>
                      </w:r>
                    </w:p>
                  </w:txbxContent>
                </v:textbox>
                <w10:wrap anchorx="page"/>
              </v:shape>
            </w:pict>
          </mc:Fallback>
        </mc:AlternateContent>
      </w:r>
      <w:r w:rsidR="008E0020">
        <w:rPr>
          <w:rFonts w:ascii="Arial" w:hAnsi="Arial" w:cs="Arial"/>
          <w:color w:val="414141"/>
          <w:w w:val="85"/>
          <w:sz w:val="39"/>
          <w:szCs w:val="39"/>
        </w:rPr>
        <w:t>I</w:t>
      </w:r>
    </w:p>
    <w:p w:rsidR="00000000" w:rsidRDefault="008E0020">
      <w:pPr>
        <w:pStyle w:val="BodyText"/>
        <w:kinsoku w:val="0"/>
        <w:overflowPunct w:val="0"/>
        <w:spacing w:before="9"/>
        <w:ind w:left="0"/>
        <w:rPr>
          <w:rFonts w:ascii="Arial" w:hAnsi="Arial" w:cs="Arial"/>
          <w:sz w:val="41"/>
          <w:szCs w:val="41"/>
        </w:rPr>
      </w:pPr>
    </w:p>
    <w:p w:rsidR="00000000" w:rsidRDefault="008E0020">
      <w:pPr>
        <w:pStyle w:val="BodyText"/>
        <w:kinsoku w:val="0"/>
        <w:overflowPunct w:val="0"/>
        <w:ind w:left="225"/>
        <w:rPr>
          <w:rFonts w:ascii="Arial" w:hAnsi="Arial" w:cs="Arial"/>
          <w:color w:val="000000"/>
          <w:sz w:val="9"/>
          <w:szCs w:val="9"/>
        </w:rPr>
      </w:pPr>
      <w:r>
        <w:rPr>
          <w:rFonts w:ascii="Arial" w:hAnsi="Arial" w:cs="Arial"/>
          <w:color w:val="414141"/>
          <w:w w:val="250"/>
          <w:sz w:val="9"/>
          <w:szCs w:val="9"/>
        </w:rPr>
        <w:t>I</w:t>
      </w:r>
    </w:p>
    <w:p w:rsidR="00000000" w:rsidRDefault="008E0020">
      <w:pPr>
        <w:pStyle w:val="BodyText"/>
        <w:kinsoku w:val="0"/>
        <w:overflowPunct w:val="0"/>
        <w:spacing w:before="10"/>
        <w:ind w:left="0"/>
        <w:rPr>
          <w:rFonts w:ascii="Arial" w:hAnsi="Arial" w:cs="Arial"/>
          <w:sz w:val="7"/>
          <w:szCs w:val="7"/>
        </w:rPr>
      </w:pPr>
    </w:p>
    <w:p w:rsidR="00000000" w:rsidRDefault="00500509">
      <w:pPr>
        <w:pStyle w:val="BodyText"/>
        <w:tabs>
          <w:tab w:val="left" w:pos="563"/>
        </w:tabs>
        <w:kinsoku w:val="0"/>
        <w:overflowPunct w:val="0"/>
        <w:ind w:left="232"/>
        <w:rPr>
          <w:rFonts w:ascii="Arial" w:hAnsi="Arial" w:cs="Arial"/>
          <w:color w:val="000000"/>
          <w:sz w:val="9"/>
          <w:szCs w:val="9"/>
        </w:rPr>
      </w:pPr>
      <w:r>
        <w:rPr>
          <w:noProof/>
        </w:rPr>
        <mc:AlternateContent>
          <mc:Choice Requires="wps">
            <w:drawing>
              <wp:anchor distT="0" distB="0" distL="114300" distR="114300" simplePos="0" relativeHeight="251657728" behindDoc="1" locked="0" layoutInCell="0" allowOverlap="1">
                <wp:simplePos x="0" y="0"/>
                <wp:positionH relativeFrom="page">
                  <wp:posOffset>9312910</wp:posOffset>
                </wp:positionH>
                <wp:positionV relativeFrom="paragraph">
                  <wp:posOffset>52070</wp:posOffset>
                </wp:positionV>
                <wp:extent cx="318770" cy="266700"/>
                <wp:effectExtent l="0" t="0" r="0" b="0"/>
                <wp:wrapNone/>
                <wp:docPr id="15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tabs>
                                <w:tab w:val="left" w:pos="338"/>
                              </w:tabs>
                              <w:kinsoku w:val="0"/>
                              <w:overflowPunct w:val="0"/>
                              <w:spacing w:line="420" w:lineRule="exact"/>
                              <w:ind w:left="0"/>
                              <w:rPr>
                                <w:rFonts w:ascii="Arial" w:hAnsi="Arial" w:cs="Arial"/>
                                <w:color w:val="000000"/>
                                <w:sz w:val="42"/>
                                <w:szCs w:val="42"/>
                              </w:rPr>
                            </w:pPr>
                            <w:r>
                              <w:rPr>
                                <w:rFonts w:ascii="Arial" w:hAnsi="Arial" w:cs="Arial"/>
                                <w:color w:val="1D1D1D"/>
                                <w:w w:val="55"/>
                                <w:sz w:val="39"/>
                                <w:szCs w:val="39"/>
                              </w:rPr>
                              <w:t>I</w:t>
                            </w:r>
                            <w:r>
                              <w:rPr>
                                <w:rFonts w:ascii="Arial" w:hAnsi="Arial" w:cs="Arial"/>
                                <w:color w:val="1D1D1D"/>
                                <w:w w:val="55"/>
                                <w:sz w:val="39"/>
                                <w:szCs w:val="39"/>
                              </w:rPr>
                              <w:tab/>
                            </w:r>
                            <w:r>
                              <w:rPr>
                                <w:rFonts w:ascii="Arial" w:hAnsi="Arial" w:cs="Arial"/>
                                <w:color w:val="414141"/>
                                <w:w w:val="120"/>
                                <w:sz w:val="42"/>
                                <w:szCs w:val="4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99" type="#_x0000_t202" style="position:absolute;left:0;text-align:left;margin-left:733.3pt;margin-top:4.1pt;width:25.1pt;height:2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" o:allowincell="f" filled="f" stroked="f">
                <v:textbox inset="0,0,0,0">
                  <w:txbxContent>
                    <w:p w:rsidR="00000000" w:rsidRDefault="008E0020">
                      <w:pPr>
                        <w:pStyle w:val="BodyText"/>
                        <w:tabs>
                          <w:tab w:val="left" w:pos="338"/>
                        </w:tabs>
                        <w:kinsoku w:val="0"/>
                        <w:overflowPunct w:val="0"/>
                        <w:spacing w:line="420" w:lineRule="exact"/>
                        <w:ind w:left="0"/>
                        <w:rPr>
                          <w:rFonts w:ascii="Arial" w:hAnsi="Arial" w:cs="Arial"/>
                          <w:color w:val="000000"/>
                          <w:sz w:val="42"/>
                          <w:szCs w:val="42"/>
                        </w:rPr>
                      </w:pPr>
                      <w:r>
                        <w:rPr>
                          <w:rFonts w:ascii="Arial" w:hAnsi="Arial" w:cs="Arial"/>
                          <w:color w:val="1D1D1D"/>
                          <w:w w:val="55"/>
                          <w:sz w:val="39"/>
                          <w:szCs w:val="39"/>
                        </w:rPr>
                        <w:t>I</w:t>
                      </w:r>
                      <w:r>
                        <w:rPr>
                          <w:rFonts w:ascii="Arial" w:hAnsi="Arial" w:cs="Arial"/>
                          <w:color w:val="1D1D1D"/>
                          <w:w w:val="55"/>
                          <w:sz w:val="39"/>
                          <w:szCs w:val="39"/>
                        </w:rPr>
                        <w:tab/>
                      </w:r>
                      <w:r>
                        <w:rPr>
                          <w:rFonts w:ascii="Arial" w:hAnsi="Arial" w:cs="Arial"/>
                          <w:color w:val="414141"/>
                          <w:w w:val="120"/>
                          <w:sz w:val="42"/>
                          <w:szCs w:val="42"/>
                        </w:rPr>
                        <w:t>!</w:t>
                      </w:r>
                    </w:p>
                  </w:txbxContent>
                </v:textbox>
                <w10:wrap anchorx="page"/>
              </v:shape>
            </w:pict>
          </mc:Fallback>
        </mc:AlternateContent>
      </w:r>
      <w:r w:rsidR="008E0020">
        <w:rPr>
          <w:rFonts w:ascii="Arial" w:hAnsi="Arial" w:cs="Arial"/>
          <w:color w:val="414141"/>
          <w:w w:val="165"/>
          <w:sz w:val="9"/>
          <w:szCs w:val="9"/>
        </w:rPr>
        <w:t>I</w:t>
      </w:r>
      <w:r w:rsidR="008E0020">
        <w:rPr>
          <w:rFonts w:ascii="Arial" w:hAnsi="Arial" w:cs="Arial"/>
          <w:color w:val="414141"/>
          <w:w w:val="165"/>
          <w:sz w:val="9"/>
          <w:szCs w:val="9"/>
        </w:rPr>
        <w:tab/>
      </w:r>
      <w:r w:rsidR="008E0020">
        <w:rPr>
          <w:rFonts w:ascii="Arial" w:hAnsi="Arial" w:cs="Arial"/>
          <w:color w:val="414141"/>
          <w:w w:val="305"/>
          <w:sz w:val="9"/>
          <w:szCs w:val="9"/>
        </w:rPr>
        <w:t>-</w:t>
      </w:r>
    </w:p>
    <w:p w:rsidR="00000000" w:rsidRDefault="008E0020">
      <w:pPr>
        <w:pStyle w:val="BodyText"/>
        <w:kinsoku w:val="0"/>
        <w:overflowPunct w:val="0"/>
        <w:ind w:left="0"/>
        <w:rPr>
          <w:rFonts w:ascii="Arial" w:hAnsi="Arial" w:cs="Arial"/>
          <w:sz w:val="8"/>
          <w:szCs w:val="8"/>
        </w:rPr>
      </w:pPr>
    </w:p>
    <w:p w:rsidR="00000000" w:rsidRDefault="008E0020">
      <w:pPr>
        <w:pStyle w:val="BodyText"/>
        <w:kinsoku w:val="0"/>
        <w:overflowPunct w:val="0"/>
        <w:ind w:left="0"/>
        <w:rPr>
          <w:rFonts w:ascii="Arial" w:hAnsi="Arial" w:cs="Arial"/>
          <w:sz w:val="8"/>
          <w:szCs w:val="8"/>
        </w:rPr>
      </w:pPr>
    </w:p>
    <w:p w:rsidR="00000000" w:rsidRDefault="008E0020">
      <w:pPr>
        <w:pStyle w:val="BodyText"/>
        <w:kinsoku w:val="0"/>
        <w:overflowPunct w:val="0"/>
        <w:spacing w:before="53" w:line="224" w:lineRule="exact"/>
        <w:ind w:left="232"/>
        <w:rPr>
          <w:color w:val="000000"/>
          <w:sz w:val="13"/>
          <w:szCs w:val="13"/>
        </w:rPr>
      </w:pPr>
      <w:r>
        <w:rPr>
          <w:rFonts w:ascii="Arial" w:hAnsi="Arial" w:cs="Arial"/>
          <w:color w:val="010101"/>
          <w:w w:val="140"/>
          <w:sz w:val="9"/>
          <w:szCs w:val="9"/>
        </w:rPr>
        <w:t xml:space="preserve">I  </w:t>
      </w:r>
      <w:r>
        <w:rPr>
          <w:rFonts w:ascii="Arial" w:hAnsi="Arial" w:cs="Arial"/>
          <w:color w:val="1D1D1D"/>
          <w:w w:val="85"/>
          <w:sz w:val="21"/>
          <w:szCs w:val="21"/>
        </w:rPr>
        <w:t>::i</w:t>
      </w:r>
      <w:r>
        <w:rPr>
          <w:rFonts w:ascii="Arial" w:hAnsi="Arial" w:cs="Arial"/>
          <w:color w:val="1D1D1D"/>
          <w:spacing w:val="6"/>
          <w:w w:val="85"/>
          <w:sz w:val="21"/>
          <w:szCs w:val="21"/>
        </w:rPr>
        <w:t xml:space="preserve"> </w:t>
      </w:r>
      <w:r>
        <w:rPr>
          <w:color w:val="2F2F2F"/>
          <w:w w:val="85"/>
          <w:sz w:val="13"/>
          <w:szCs w:val="13"/>
        </w:rPr>
        <w:t>11</w:t>
      </w:r>
    </w:p>
    <w:p w:rsidR="00000000" w:rsidRDefault="008E0020">
      <w:pPr>
        <w:pStyle w:val="BodyText"/>
        <w:kinsoku w:val="0"/>
        <w:overflowPunct w:val="0"/>
        <w:spacing w:line="313" w:lineRule="exact"/>
        <w:ind w:left="232"/>
        <w:rPr>
          <w:color w:val="000000"/>
          <w:sz w:val="17"/>
          <w:szCs w:val="17"/>
        </w:rPr>
      </w:pPr>
      <w:r>
        <w:rPr>
          <w:rFonts w:ascii="Arial" w:hAnsi="Arial" w:cs="Arial"/>
          <w:color w:val="1D1D1D"/>
          <w:spacing w:val="-26"/>
          <w:w w:val="39"/>
          <w:position w:val="6"/>
          <w:sz w:val="34"/>
          <w:szCs w:val="34"/>
        </w:rPr>
        <w:t>'</w:t>
      </w:r>
      <w:r>
        <w:rPr>
          <w:rFonts w:ascii="Arial" w:hAnsi="Arial" w:cs="Arial"/>
          <w:color w:val="414141"/>
          <w:w w:val="21"/>
          <w:position w:val="6"/>
          <w:sz w:val="34"/>
          <w:szCs w:val="34"/>
        </w:rPr>
        <w:t>1</w:t>
      </w:r>
      <w:r>
        <w:rPr>
          <w:rFonts w:ascii="Arial" w:hAnsi="Arial" w:cs="Arial"/>
          <w:color w:val="414141"/>
          <w:spacing w:val="7"/>
          <w:position w:val="6"/>
          <w:sz w:val="34"/>
          <w:szCs w:val="34"/>
        </w:rPr>
        <w:t xml:space="preserve"> </w:t>
      </w:r>
      <w:r>
        <w:rPr>
          <w:rFonts w:ascii="Arial" w:hAnsi="Arial" w:cs="Arial"/>
          <w:color w:val="1D1D1D"/>
          <w:spacing w:val="-123"/>
          <w:w w:val="64"/>
          <w:position w:val="6"/>
          <w:sz w:val="34"/>
          <w:szCs w:val="34"/>
        </w:rPr>
        <w:t>2</w:t>
      </w:r>
      <w:r>
        <w:rPr>
          <w:i/>
          <w:iCs/>
          <w:color w:val="1D1D1D"/>
          <w:w w:val="50"/>
          <w:sz w:val="17"/>
          <w:szCs w:val="17"/>
        </w:rPr>
        <w:t>ti::</w:t>
      </w:r>
      <w:r>
        <w:rPr>
          <w:i/>
          <w:iCs/>
          <w:color w:val="1D1D1D"/>
          <w:sz w:val="17"/>
          <w:szCs w:val="17"/>
        </w:rPr>
        <w:t xml:space="preserve"> </w:t>
      </w:r>
      <w:r>
        <w:rPr>
          <w:i/>
          <w:iCs/>
          <w:color w:val="1D1D1D"/>
          <w:spacing w:val="-4"/>
          <w:sz w:val="17"/>
          <w:szCs w:val="17"/>
        </w:rPr>
        <w:t xml:space="preserve"> </w:t>
      </w:r>
      <w:r>
        <w:rPr>
          <w:i/>
          <w:iCs/>
          <w:color w:val="1D1D1D"/>
          <w:w w:val="42"/>
          <w:sz w:val="17"/>
          <w:szCs w:val="17"/>
        </w:rPr>
        <w:t>;,:.</w:t>
      </w:r>
    </w:p>
    <w:p w:rsidR="00000000" w:rsidRDefault="00500509">
      <w:pPr>
        <w:pStyle w:val="BodyText"/>
        <w:kinsoku w:val="0"/>
        <w:overflowPunct w:val="0"/>
        <w:spacing w:line="282" w:lineRule="exact"/>
        <w:ind w:left="232"/>
        <w:rPr>
          <w:rFonts w:ascii="Arial" w:hAnsi="Arial" w:cs="Arial"/>
          <w:color w:val="000000"/>
          <w:sz w:val="32"/>
          <w:szCs w:val="32"/>
        </w:rPr>
      </w:pPr>
      <w:r>
        <w:rPr>
          <w:noProof/>
        </w:rPr>
        <mc:AlternateContent>
          <mc:Choice Requires="wps">
            <w:drawing>
              <wp:anchor distT="0" distB="0" distL="114300" distR="114300" simplePos="0" relativeHeight="251658752" behindDoc="1" locked="0" layoutInCell="0" allowOverlap="1">
                <wp:simplePos x="0" y="0"/>
                <wp:positionH relativeFrom="page">
                  <wp:posOffset>9326880</wp:posOffset>
                </wp:positionH>
                <wp:positionV relativeFrom="paragraph">
                  <wp:posOffset>144780</wp:posOffset>
                </wp:positionV>
                <wp:extent cx="12700" cy="685800"/>
                <wp:effectExtent l="0" t="0" r="0" b="0"/>
                <wp:wrapNone/>
                <wp:docPr id="154"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85800"/>
                        </a:xfrm>
                        <a:custGeom>
                          <a:avLst/>
                          <a:gdLst>
                            <a:gd name="T0" fmla="*/ 0 w 20"/>
                            <a:gd name="T1" fmla="*/ 1080 h 1080"/>
                            <a:gd name="T2" fmla="*/ 0 w 20"/>
                            <a:gd name="T3" fmla="*/ 0 h 1080"/>
                          </a:gdLst>
                          <a:ahLst/>
                          <a:cxnLst>
                            <a:cxn ang="0">
                              <a:pos x="T0" y="T1"/>
                            </a:cxn>
                            <a:cxn ang="0">
                              <a:pos x="T2" y="T3"/>
                            </a:cxn>
                          </a:cxnLst>
                          <a:rect l="0" t="0" r="r" b="b"/>
                          <a:pathLst>
                            <a:path w="20" h="1080">
                              <a:moveTo>
                                <a:pt x="0" y="108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A01B7E" id="Freeform 118"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34.4pt,65.4pt,734.4pt,11.4pt" coordsize="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" o:allowincell="f" filled="f" strokeweight=".72pt">
                <v:path arrowok="t" o:connecttype="custom" o:connectlocs="0,685800;0,0" o:connectangles="0,0"/>
                <w10:wrap anchorx="page"/>
              </v:polyline>
            </w:pict>
          </mc:Fallback>
        </mc:AlternateContent>
      </w:r>
      <w:r w:rsidR="008E0020">
        <w:rPr>
          <w:rFonts w:ascii="Arial" w:hAnsi="Arial" w:cs="Arial"/>
          <w:color w:val="414141"/>
          <w:w w:val="80"/>
          <w:sz w:val="32"/>
          <w:szCs w:val="32"/>
        </w:rPr>
        <w:t>,</w:t>
      </w:r>
      <w:r w:rsidR="008E0020">
        <w:rPr>
          <w:rFonts w:ascii="Arial" w:hAnsi="Arial" w:cs="Arial"/>
          <w:color w:val="414141"/>
          <w:spacing w:val="-13"/>
          <w:w w:val="80"/>
          <w:sz w:val="32"/>
          <w:szCs w:val="32"/>
        </w:rPr>
        <w:t xml:space="preserve"> </w:t>
      </w:r>
      <w:r w:rsidR="008E0020">
        <w:rPr>
          <w:rFonts w:ascii="Arial" w:hAnsi="Arial" w:cs="Arial"/>
          <w:color w:val="1D1D1D"/>
          <w:w w:val="80"/>
          <w:sz w:val="32"/>
          <w:szCs w:val="32"/>
        </w:rPr>
        <w:t>s</w:t>
      </w:r>
    </w:p>
    <w:p w:rsidR="00000000" w:rsidRDefault="008E0020">
      <w:pPr>
        <w:pStyle w:val="BodyText"/>
        <w:kinsoku w:val="0"/>
        <w:overflowPunct w:val="0"/>
        <w:spacing w:line="103" w:lineRule="exact"/>
        <w:ind w:left="232"/>
        <w:rPr>
          <w:rFonts w:ascii="Arial" w:hAnsi="Arial" w:cs="Arial"/>
          <w:color w:val="000000"/>
          <w:sz w:val="9"/>
          <w:szCs w:val="9"/>
        </w:rPr>
      </w:pPr>
      <w:r>
        <w:rPr>
          <w:rFonts w:ascii="Arial" w:hAnsi="Arial" w:cs="Arial"/>
          <w:color w:val="414141"/>
          <w:w w:val="250"/>
          <w:sz w:val="9"/>
          <w:szCs w:val="9"/>
        </w:rPr>
        <w:t>I</w:t>
      </w:r>
    </w:p>
    <w:p w:rsidR="00000000" w:rsidRDefault="00500509">
      <w:pPr>
        <w:pStyle w:val="BodyText"/>
        <w:kinsoku w:val="0"/>
        <w:overflowPunct w:val="0"/>
        <w:spacing w:before="29"/>
        <w:ind w:left="0" w:right="188"/>
        <w:jc w:val="right"/>
        <w:rPr>
          <w:rFonts w:ascii="Arial" w:hAnsi="Arial" w:cs="Arial"/>
          <w:color w:val="000000"/>
          <w:sz w:val="23"/>
          <w:szCs w:val="23"/>
        </w:rPr>
      </w:pPr>
      <w:r>
        <w:rPr>
          <w:noProof/>
        </w:rPr>
        <mc:AlternateContent>
          <mc:Choice Requires="wps">
            <w:drawing>
              <wp:anchor distT="0" distB="0" distL="114300" distR="114300" simplePos="0" relativeHeight="251659776" behindDoc="1" locked="0" layoutInCell="0" allowOverlap="1">
                <wp:simplePos x="0" y="0"/>
                <wp:positionH relativeFrom="page">
                  <wp:posOffset>9738360</wp:posOffset>
                </wp:positionH>
                <wp:positionV relativeFrom="paragraph">
                  <wp:posOffset>220345</wp:posOffset>
                </wp:positionV>
                <wp:extent cx="105410" cy="311150"/>
                <wp:effectExtent l="0" t="0" r="0" b="0"/>
                <wp:wrapNone/>
                <wp:docPr id="15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490" w:lineRule="exact"/>
                              <w:ind w:left="0"/>
                              <w:rPr>
                                <w:rFonts w:ascii="Arial" w:hAnsi="Arial" w:cs="Arial"/>
                                <w:color w:val="000000"/>
                                <w:sz w:val="49"/>
                                <w:szCs w:val="49"/>
                              </w:rPr>
                            </w:pPr>
                            <w:r>
                              <w:rPr>
                                <w:rFonts w:ascii="Arial" w:hAnsi="Arial" w:cs="Arial"/>
                                <w:color w:val="414141"/>
                                <w:w w:val="120"/>
                                <w:sz w:val="49"/>
                                <w:szCs w:val="49"/>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00" type="#_x0000_t202" style="position:absolute;left:0;text-align:left;margin-left:766.8pt;margin-top:17.35pt;width:8.3pt;height: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" o:allowincell="f" filled="f" stroked="f">
                <v:textbox inset="0,0,0,0">
                  <w:txbxContent>
                    <w:p w:rsidR="00000000" w:rsidRDefault="008E0020">
                      <w:pPr>
                        <w:pStyle w:val="BodyText"/>
                        <w:kinsoku w:val="0"/>
                        <w:overflowPunct w:val="0"/>
                        <w:spacing w:line="490" w:lineRule="exact"/>
                        <w:ind w:left="0"/>
                        <w:rPr>
                          <w:rFonts w:ascii="Arial" w:hAnsi="Arial" w:cs="Arial"/>
                          <w:color w:val="000000"/>
                          <w:sz w:val="49"/>
                          <w:szCs w:val="49"/>
                        </w:rPr>
                      </w:pPr>
                      <w:r>
                        <w:rPr>
                          <w:rFonts w:ascii="Arial" w:hAnsi="Arial" w:cs="Arial"/>
                          <w:color w:val="414141"/>
                          <w:w w:val="120"/>
                          <w:sz w:val="49"/>
                          <w:szCs w:val="49"/>
                        </w:rPr>
                        <w:t>I</w:t>
                      </w:r>
                    </w:p>
                  </w:txbxContent>
                </v:textbox>
                <w10:wrap anchorx="page"/>
              </v:shape>
            </w:pict>
          </mc:Fallback>
        </mc:AlternateContent>
      </w:r>
      <w:r w:rsidR="008E0020">
        <w:rPr>
          <w:rFonts w:ascii="Arial" w:hAnsi="Arial" w:cs="Arial"/>
          <w:color w:val="010101"/>
          <w:spacing w:val="-19"/>
          <w:w w:val="60"/>
        </w:rPr>
        <w:t>I</w:t>
      </w:r>
      <w:r w:rsidR="008E0020">
        <w:rPr>
          <w:rFonts w:ascii="Arial" w:hAnsi="Arial" w:cs="Arial"/>
          <w:color w:val="2F2F2F"/>
          <w:w w:val="246"/>
          <w:position w:val="-10"/>
          <w:sz w:val="23"/>
          <w:szCs w:val="23"/>
        </w:rPr>
        <w:t>i</w:t>
      </w:r>
    </w:p>
    <w:p w:rsidR="00000000" w:rsidRDefault="00500509">
      <w:pPr>
        <w:pStyle w:val="BodyText"/>
        <w:kinsoku w:val="0"/>
        <w:overflowPunct w:val="0"/>
        <w:spacing w:before="255" w:line="189" w:lineRule="exact"/>
        <w:ind w:left="0" w:right="242"/>
        <w:jc w:val="right"/>
        <w:rPr>
          <w:rFonts w:ascii="Arial" w:hAnsi="Arial" w:cs="Arial"/>
          <w:color w:val="000000"/>
          <w:sz w:val="26"/>
          <w:szCs w:val="26"/>
        </w:rPr>
      </w:pPr>
      <w:r>
        <w:rPr>
          <w:noProof/>
        </w:rPr>
        <mc:AlternateContent>
          <mc:Choice Requires="wps">
            <w:drawing>
              <wp:anchor distT="0" distB="0" distL="114300" distR="114300" simplePos="0" relativeHeight="251660800" behindDoc="1" locked="0" layoutInCell="0" allowOverlap="1">
                <wp:simplePos x="0" y="0"/>
                <wp:positionH relativeFrom="page">
                  <wp:posOffset>8698230</wp:posOffset>
                </wp:positionH>
                <wp:positionV relativeFrom="paragraph">
                  <wp:posOffset>24130</wp:posOffset>
                </wp:positionV>
                <wp:extent cx="12700" cy="562610"/>
                <wp:effectExtent l="0" t="0" r="0" b="0"/>
                <wp:wrapNone/>
                <wp:docPr id="152"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62610"/>
                        </a:xfrm>
                        <a:custGeom>
                          <a:avLst/>
                          <a:gdLst>
                            <a:gd name="T0" fmla="*/ 0 w 20"/>
                            <a:gd name="T1" fmla="*/ 885 h 886"/>
                            <a:gd name="T2" fmla="*/ 0 w 20"/>
                            <a:gd name="T3" fmla="*/ 0 h 886"/>
                          </a:gdLst>
                          <a:ahLst/>
                          <a:cxnLst>
                            <a:cxn ang="0">
                              <a:pos x="T0" y="T1"/>
                            </a:cxn>
                            <a:cxn ang="0">
                              <a:pos x="T2" y="T3"/>
                            </a:cxn>
                          </a:cxnLst>
                          <a:rect l="0" t="0" r="r" b="b"/>
                          <a:pathLst>
                            <a:path w="20" h="886">
                              <a:moveTo>
                                <a:pt x="0" y="885"/>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5E69EF" id="Freeform 120"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84.9pt,46.15pt,684.9pt,1.9pt" coordsize="20,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" o:allowincell="f" filled="f" strokeweight=".36pt">
                <v:path arrowok="t" o:connecttype="custom" o:connectlocs="0,561975;0,0" o:connectangles="0,0"/>
                <w10:wrap anchorx="page"/>
              </v:polyline>
            </w:pict>
          </mc:Fallback>
        </mc:AlternateContent>
      </w:r>
      <w:r>
        <w:rPr>
          <w:noProof/>
        </w:rPr>
        <mc:AlternateContent>
          <mc:Choice Requires="wps">
            <w:drawing>
              <wp:anchor distT="0" distB="0" distL="114300" distR="114300" simplePos="0" relativeHeight="251661824" behindDoc="1" locked="0" layoutInCell="0" allowOverlap="1">
                <wp:simplePos x="0" y="0"/>
                <wp:positionH relativeFrom="page">
                  <wp:posOffset>9624695</wp:posOffset>
                </wp:positionH>
                <wp:positionV relativeFrom="paragraph">
                  <wp:posOffset>281940</wp:posOffset>
                </wp:positionV>
                <wp:extent cx="155575" cy="238125"/>
                <wp:effectExtent l="0" t="0" r="0" b="0"/>
                <wp:wrapNone/>
                <wp:docPr id="15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375" w:lineRule="exact"/>
                              <w:ind w:left="0"/>
                              <w:rPr>
                                <w:color w:val="000000"/>
                                <w:sz w:val="20"/>
                                <w:szCs w:val="20"/>
                              </w:rPr>
                            </w:pPr>
                            <w:r>
                              <w:rPr>
                                <w:rFonts w:ascii="Arial" w:hAnsi="Arial" w:cs="Arial"/>
                                <w:color w:val="414141"/>
                                <w:spacing w:val="-324"/>
                                <w:w w:val="223"/>
                                <w:sz w:val="29"/>
                                <w:szCs w:val="29"/>
                              </w:rPr>
                              <w:t>i</w:t>
                            </w:r>
                            <w:r>
                              <w:rPr>
                                <w:color w:val="2F2F2F"/>
                                <w:w w:val="73"/>
                                <w:position w:val="-10"/>
                                <w:sz w:val="20"/>
                                <w:szCs w:val="2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01" type="#_x0000_t202" style="position:absolute;left:0;text-align:left;margin-left:757.85pt;margin-top:22.2pt;width:12.25pt;height:18.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91KsQIAALQ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" o:allowincell="f" filled="f" stroked="f">
                <v:textbox inset="0,0,0,0">
                  <w:txbxContent>
                    <w:p w:rsidR="00000000" w:rsidRDefault="008E0020">
                      <w:pPr>
                        <w:pStyle w:val="BodyText"/>
                        <w:kinsoku w:val="0"/>
                        <w:overflowPunct w:val="0"/>
                        <w:spacing w:line="375" w:lineRule="exact"/>
                        <w:ind w:left="0"/>
                        <w:rPr>
                          <w:color w:val="000000"/>
                          <w:sz w:val="20"/>
                          <w:szCs w:val="20"/>
                        </w:rPr>
                      </w:pPr>
                      <w:r>
                        <w:rPr>
                          <w:rFonts w:ascii="Arial" w:hAnsi="Arial" w:cs="Arial"/>
                          <w:color w:val="414141"/>
                          <w:spacing w:val="-324"/>
                          <w:w w:val="223"/>
                          <w:sz w:val="29"/>
                          <w:szCs w:val="29"/>
                        </w:rPr>
                        <w:t>i</w:t>
                      </w:r>
                      <w:r>
                        <w:rPr>
                          <w:color w:val="2F2F2F"/>
                          <w:w w:val="73"/>
                          <w:position w:val="-10"/>
                          <w:sz w:val="20"/>
                          <w:szCs w:val="20"/>
                        </w:rPr>
                        <w:t>e</w:t>
                      </w:r>
                    </w:p>
                  </w:txbxContent>
                </v:textbox>
                <w10:wrap anchorx="page"/>
              </v:shape>
            </w:pict>
          </mc:Fallback>
        </mc:AlternateContent>
      </w:r>
      <w:r w:rsidR="008E0020">
        <w:rPr>
          <w:rFonts w:ascii="Arial" w:hAnsi="Arial" w:cs="Arial"/>
          <w:color w:val="1D1D1D"/>
          <w:w w:val="85"/>
          <w:sz w:val="26"/>
          <w:szCs w:val="26"/>
        </w:rPr>
        <w:t>•</w:t>
      </w:r>
    </w:p>
    <w:p w:rsidR="00000000" w:rsidRDefault="008E0020">
      <w:pPr>
        <w:pStyle w:val="BodyText"/>
        <w:kinsoku w:val="0"/>
        <w:overflowPunct w:val="0"/>
        <w:spacing w:before="255" w:line="189" w:lineRule="exact"/>
        <w:ind w:left="0" w:right="242"/>
        <w:jc w:val="right"/>
        <w:rPr>
          <w:rFonts w:ascii="Arial" w:hAnsi="Arial" w:cs="Arial"/>
          <w:color w:val="000000"/>
          <w:sz w:val="26"/>
          <w:szCs w:val="26"/>
        </w:rPr>
        <w:sectPr w:rsidR="00000000">
          <w:type w:val="continuous"/>
          <w:pgSz w:w="15840" w:h="12240" w:orient="landscape"/>
          <w:pgMar w:top="1500" w:right="180" w:bottom="280" w:left="0" w:header="720" w:footer="720" w:gutter="0"/>
          <w:cols w:num="5" w:space="720" w:equalWidth="0">
            <w:col w:w="1280" w:space="4235"/>
            <w:col w:w="2416" w:space="896"/>
            <w:col w:w="3346" w:space="1377"/>
            <w:col w:w="851" w:space="40"/>
            <w:col w:w="1219"/>
          </w:cols>
          <w:noEndnote/>
        </w:sectPr>
      </w:pPr>
    </w:p>
    <w:p w:rsidR="00000000" w:rsidRDefault="008E0020">
      <w:pPr>
        <w:pStyle w:val="BodyText"/>
        <w:kinsoku w:val="0"/>
        <w:overflowPunct w:val="0"/>
        <w:spacing w:before="11"/>
        <w:ind w:left="0"/>
        <w:rPr>
          <w:rFonts w:ascii="Arial" w:hAnsi="Arial" w:cs="Arial"/>
          <w:sz w:val="32"/>
          <w:szCs w:val="32"/>
        </w:rPr>
      </w:pPr>
    </w:p>
    <w:p w:rsidR="00000000" w:rsidRDefault="00500509">
      <w:pPr>
        <w:pStyle w:val="BodyText"/>
        <w:kinsoku w:val="0"/>
        <w:overflowPunct w:val="0"/>
        <w:spacing w:line="264" w:lineRule="exact"/>
        <w:ind w:left="0"/>
        <w:jc w:val="right"/>
        <w:rPr>
          <w:color w:val="000000"/>
          <w:spacing w:val="-42"/>
          <w:sz w:val="30"/>
          <w:szCs w:val="30"/>
        </w:rPr>
      </w:pPr>
      <w:r>
        <w:rPr>
          <w:noProof/>
        </w:rPr>
        <mc:AlternateContent>
          <mc:Choice Requires="wps">
            <w:drawing>
              <wp:anchor distT="0" distB="0" distL="114300" distR="114300" simplePos="0" relativeHeight="251662848" behindDoc="1" locked="0" layoutInCell="0" allowOverlap="1">
                <wp:simplePos x="0" y="0"/>
                <wp:positionH relativeFrom="page">
                  <wp:posOffset>631190</wp:posOffset>
                </wp:positionH>
                <wp:positionV relativeFrom="paragraph">
                  <wp:posOffset>13970</wp:posOffset>
                </wp:positionV>
                <wp:extent cx="60325" cy="215900"/>
                <wp:effectExtent l="0" t="0" r="0" b="0"/>
                <wp:wrapNone/>
                <wp:docPr id="15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340" w:lineRule="exact"/>
                              <w:ind w:left="0"/>
                              <w:rPr>
                                <w:color w:val="000000"/>
                                <w:sz w:val="34"/>
                                <w:szCs w:val="34"/>
                              </w:rPr>
                            </w:pPr>
                            <w:r>
                              <w:rPr>
                                <w:color w:val="2F2F2F"/>
                                <w:spacing w:val="-40"/>
                                <w:w w:val="85"/>
                                <w:sz w:val="34"/>
                                <w:szCs w:val="3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102" type="#_x0000_t202" style="position:absolute;left:0;text-align:left;margin-left:49.7pt;margin-top:1.1pt;width:4.75pt;height:17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" o:allowincell="f" filled="f" stroked="f">
                <v:textbox inset="0,0,0,0">
                  <w:txbxContent>
                    <w:p w:rsidR="00000000" w:rsidRDefault="008E0020">
                      <w:pPr>
                        <w:pStyle w:val="BodyText"/>
                        <w:kinsoku w:val="0"/>
                        <w:overflowPunct w:val="0"/>
                        <w:spacing w:line="340" w:lineRule="exact"/>
                        <w:ind w:left="0"/>
                        <w:rPr>
                          <w:color w:val="000000"/>
                          <w:sz w:val="34"/>
                          <w:szCs w:val="34"/>
                        </w:rPr>
                      </w:pPr>
                      <w:r>
                        <w:rPr>
                          <w:color w:val="2F2F2F"/>
                          <w:spacing w:val="-40"/>
                          <w:w w:val="85"/>
                          <w:sz w:val="34"/>
                          <w:szCs w:val="34"/>
                        </w:rPr>
                        <w:t>-.</w:t>
                      </w:r>
                    </w:p>
                  </w:txbxContent>
                </v:textbox>
                <w10:wrap anchorx="page"/>
              </v:shape>
            </w:pict>
          </mc:Fallback>
        </mc:AlternateContent>
      </w:r>
      <w:r w:rsidR="008E0020">
        <w:rPr>
          <w:rFonts w:ascii="Arial" w:hAnsi="Arial" w:cs="Arial"/>
          <w:color w:val="2F2F2F"/>
          <w:spacing w:val="-42"/>
          <w:w w:val="95"/>
          <w:sz w:val="19"/>
          <w:szCs w:val="19"/>
        </w:rPr>
        <w:t>"</w:t>
      </w:r>
      <w:r w:rsidR="008E0020">
        <w:rPr>
          <w:color w:val="2F2F2F"/>
          <w:spacing w:val="-42"/>
          <w:w w:val="95"/>
          <w:position w:val="-4"/>
          <w:sz w:val="30"/>
          <w:szCs w:val="30"/>
        </w:rPr>
        <w:t>-</w:t>
      </w:r>
      <w:r w:rsidR="008E0020">
        <w:rPr>
          <w:rFonts w:ascii="Arial" w:hAnsi="Arial" w:cs="Arial"/>
          <w:color w:val="2F2F2F"/>
          <w:spacing w:val="-42"/>
          <w:w w:val="95"/>
          <w:sz w:val="19"/>
          <w:szCs w:val="19"/>
        </w:rPr>
        <w:t>•</w:t>
      </w:r>
      <w:r w:rsidR="008E0020">
        <w:rPr>
          <w:color w:val="838383"/>
          <w:spacing w:val="-42"/>
          <w:w w:val="95"/>
          <w:position w:val="-4"/>
          <w:sz w:val="30"/>
          <w:szCs w:val="30"/>
        </w:rPr>
        <w:t>.</w:t>
      </w:r>
    </w:p>
    <w:p w:rsidR="00000000" w:rsidRDefault="008E0020">
      <w:pPr>
        <w:pStyle w:val="BodyText"/>
        <w:kinsoku w:val="0"/>
        <w:overflowPunct w:val="0"/>
        <w:spacing w:before="283" w:line="95" w:lineRule="exact"/>
        <w:ind w:left="207"/>
        <w:rPr>
          <w:color w:val="000000"/>
          <w:sz w:val="7"/>
          <w:szCs w:val="7"/>
        </w:rPr>
      </w:pPr>
      <w:r>
        <w:rPr>
          <w:rFonts w:cs="Vrinda"/>
        </w:rPr>
        <w:br w:type="column"/>
      </w:r>
      <w:r>
        <w:rPr>
          <w:color w:val="414141"/>
          <w:spacing w:val="-264"/>
          <w:w w:val="112"/>
          <w:position w:val="-3"/>
          <w:sz w:val="62"/>
          <w:szCs w:val="62"/>
        </w:rPr>
        <w:lastRenderedPageBreak/>
        <w:t>-</w:t>
      </w:r>
      <w:r>
        <w:rPr>
          <w:color w:val="2F2F2F"/>
          <w:w w:val="98"/>
          <w:sz w:val="7"/>
          <w:szCs w:val="7"/>
        </w:rPr>
        <w:t>U0</w:t>
      </w:r>
      <w:r>
        <w:rPr>
          <w:color w:val="2F2F2F"/>
          <w:spacing w:val="-33"/>
          <w:w w:val="99"/>
          <w:sz w:val="7"/>
          <w:szCs w:val="7"/>
        </w:rPr>
        <w:t>1</w:t>
      </w:r>
      <w:r>
        <w:rPr>
          <w:color w:val="2F2F2F"/>
          <w:spacing w:val="-17"/>
          <w:w w:val="51"/>
          <w:position w:val="-9"/>
          <w:sz w:val="39"/>
          <w:szCs w:val="39"/>
        </w:rPr>
        <w:t>.</w:t>
      </w:r>
      <w:r>
        <w:rPr>
          <w:color w:val="2F2F2F"/>
          <w:spacing w:val="-26"/>
          <w:w w:val="98"/>
          <w:sz w:val="7"/>
          <w:szCs w:val="7"/>
        </w:rPr>
        <w:t>T</w:t>
      </w:r>
      <w:r>
        <w:rPr>
          <w:color w:val="2F2F2F"/>
          <w:spacing w:val="-25"/>
          <w:w w:val="51"/>
          <w:position w:val="-9"/>
          <w:sz w:val="39"/>
          <w:szCs w:val="39"/>
        </w:rPr>
        <w:t>.</w:t>
      </w:r>
      <w:r>
        <w:rPr>
          <w:color w:val="2F2F2F"/>
          <w:spacing w:val="-15"/>
          <w:w w:val="98"/>
          <w:sz w:val="7"/>
          <w:szCs w:val="7"/>
        </w:rPr>
        <w:t>S</w:t>
      </w:r>
      <w:r>
        <w:rPr>
          <w:color w:val="2F2F2F"/>
          <w:spacing w:val="-36"/>
          <w:w w:val="51"/>
          <w:position w:val="-9"/>
          <w:sz w:val="39"/>
          <w:szCs w:val="39"/>
        </w:rPr>
        <w:t>.</w:t>
      </w:r>
      <w:r>
        <w:rPr>
          <w:color w:val="2F2F2F"/>
          <w:spacing w:val="-41"/>
          <w:w w:val="98"/>
          <w:sz w:val="7"/>
          <w:szCs w:val="7"/>
        </w:rPr>
        <w:t>T</w:t>
      </w:r>
      <w:r>
        <w:rPr>
          <w:color w:val="414141"/>
          <w:spacing w:val="-142"/>
          <w:w w:val="84"/>
          <w:position w:val="-3"/>
          <w:sz w:val="62"/>
          <w:szCs w:val="62"/>
        </w:rPr>
        <w:t>­</w:t>
      </w:r>
      <w:r>
        <w:rPr>
          <w:color w:val="2F2F2F"/>
          <w:spacing w:val="-43"/>
          <w:w w:val="51"/>
          <w:position w:val="-9"/>
          <w:sz w:val="39"/>
          <w:szCs w:val="39"/>
        </w:rPr>
        <w:t>.</w:t>
      </w:r>
      <w:r>
        <w:rPr>
          <w:color w:val="2F2F2F"/>
          <w:w w:val="99"/>
          <w:sz w:val="7"/>
          <w:szCs w:val="7"/>
        </w:rPr>
        <w:t>..</w:t>
      </w:r>
      <w:r>
        <w:rPr>
          <w:color w:val="2F2F2F"/>
          <w:spacing w:val="-10"/>
          <w:w w:val="99"/>
          <w:sz w:val="7"/>
          <w:szCs w:val="7"/>
        </w:rPr>
        <w:t>.</w:t>
      </w:r>
      <w:r>
        <w:rPr>
          <w:color w:val="2F2F2F"/>
          <w:spacing w:val="-41"/>
          <w:w w:val="51"/>
          <w:position w:val="-9"/>
          <w:sz w:val="39"/>
          <w:szCs w:val="39"/>
        </w:rPr>
        <w:t>.</w:t>
      </w:r>
      <w:r>
        <w:rPr>
          <w:color w:val="2F2F2F"/>
          <w:w w:val="99"/>
          <w:sz w:val="7"/>
          <w:szCs w:val="7"/>
        </w:rPr>
        <w:t>,.</w:t>
      </w:r>
      <w:r>
        <w:rPr>
          <w:color w:val="2F2F2F"/>
          <w:spacing w:val="-12"/>
          <w:w w:val="99"/>
          <w:sz w:val="7"/>
          <w:szCs w:val="7"/>
        </w:rPr>
        <w:t>.</w:t>
      </w:r>
      <w:r>
        <w:rPr>
          <w:color w:val="2F2F2F"/>
          <w:spacing w:val="-39"/>
          <w:w w:val="51"/>
          <w:position w:val="-9"/>
          <w:sz w:val="39"/>
          <w:szCs w:val="39"/>
        </w:rPr>
        <w:t>.</w:t>
      </w:r>
      <w:r>
        <w:rPr>
          <w:color w:val="2F2F2F"/>
          <w:w w:val="98"/>
          <w:sz w:val="7"/>
          <w:szCs w:val="7"/>
        </w:rPr>
        <w:t>,.W</w:t>
      </w:r>
    </w:p>
    <w:p w:rsidR="00000000" w:rsidRDefault="008E0020">
      <w:pPr>
        <w:pStyle w:val="BodyText"/>
        <w:kinsoku w:val="0"/>
        <w:overflowPunct w:val="0"/>
        <w:ind w:left="0"/>
        <w:rPr>
          <w:sz w:val="8"/>
          <w:szCs w:val="8"/>
        </w:rPr>
      </w:pPr>
      <w:r>
        <w:rPr>
          <w:rFonts w:cs="Vrinda"/>
        </w:rPr>
        <w:br w:type="column"/>
      </w:r>
    </w:p>
    <w:p w:rsidR="00000000" w:rsidRDefault="008E0020">
      <w:pPr>
        <w:pStyle w:val="BodyText"/>
        <w:kinsoku w:val="0"/>
        <w:overflowPunct w:val="0"/>
        <w:spacing w:before="6"/>
        <w:ind w:left="0"/>
        <w:rPr>
          <w:sz w:val="11"/>
          <w:szCs w:val="11"/>
        </w:rPr>
      </w:pPr>
    </w:p>
    <w:p w:rsidR="00000000" w:rsidRDefault="008E0020">
      <w:pPr>
        <w:pStyle w:val="BodyText"/>
        <w:kinsoku w:val="0"/>
        <w:overflowPunct w:val="0"/>
        <w:spacing w:line="78" w:lineRule="exact"/>
        <w:ind w:left="975" w:right="8252"/>
        <w:jc w:val="center"/>
        <w:rPr>
          <w:rFonts w:ascii="Arial" w:hAnsi="Arial" w:cs="Arial"/>
          <w:color w:val="000000"/>
          <w:sz w:val="8"/>
          <w:szCs w:val="8"/>
        </w:rPr>
      </w:pPr>
      <w:r>
        <w:rPr>
          <w:color w:val="6B6B6B"/>
          <w:w w:val="110"/>
          <w:sz w:val="8"/>
          <w:szCs w:val="8"/>
        </w:rPr>
        <w:t>f'</w:t>
      </w:r>
      <w:r>
        <w:rPr>
          <w:color w:val="2F2F2F"/>
          <w:w w:val="110"/>
          <w:sz w:val="8"/>
          <w:szCs w:val="8"/>
        </w:rPr>
        <w:t>MT</w:t>
      </w:r>
      <w:r>
        <w:rPr>
          <w:color w:val="2F2F2F"/>
          <w:spacing w:val="1"/>
          <w:w w:val="110"/>
          <w:sz w:val="8"/>
          <w:szCs w:val="8"/>
        </w:rPr>
        <w:t xml:space="preserve"> </w:t>
      </w:r>
      <w:r>
        <w:rPr>
          <w:rFonts w:ascii="Arial" w:hAnsi="Arial" w:cs="Arial"/>
          <w:color w:val="414141"/>
          <w:w w:val="110"/>
          <w:sz w:val="8"/>
          <w:szCs w:val="8"/>
        </w:rPr>
        <w:t>Of</w:t>
      </w:r>
    </w:p>
    <w:p w:rsidR="00000000" w:rsidRDefault="00500509">
      <w:pPr>
        <w:pStyle w:val="BodyText"/>
        <w:kinsoku w:val="0"/>
        <w:overflowPunct w:val="0"/>
        <w:spacing w:line="89" w:lineRule="exact"/>
        <w:ind w:left="976" w:right="8252"/>
        <w:jc w:val="center"/>
        <w:rPr>
          <w:color w:val="000000"/>
          <w:sz w:val="7"/>
          <w:szCs w:val="7"/>
        </w:rPr>
      </w:pPr>
      <w:r>
        <w:rPr>
          <w:noProof/>
        </w:rPr>
        <mc:AlternateContent>
          <mc:Choice Requires="wps">
            <w:drawing>
              <wp:anchor distT="0" distB="0" distL="114300" distR="114300" simplePos="0" relativeHeight="251663872" behindDoc="1" locked="0" layoutInCell="0" allowOverlap="1">
                <wp:simplePos x="0" y="0"/>
                <wp:positionH relativeFrom="page">
                  <wp:posOffset>8686800</wp:posOffset>
                </wp:positionH>
                <wp:positionV relativeFrom="paragraph">
                  <wp:posOffset>2540</wp:posOffset>
                </wp:positionV>
                <wp:extent cx="452755" cy="914400"/>
                <wp:effectExtent l="0" t="0" r="0" b="0"/>
                <wp:wrapNone/>
                <wp:docPr id="14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1440" w:lineRule="exact"/>
                              <w:ind w:left="0"/>
                              <w:rPr>
                                <w:rFonts w:ascii="Arial" w:hAnsi="Arial" w:cs="Arial"/>
                                <w:color w:val="000000"/>
                                <w:sz w:val="144"/>
                                <w:szCs w:val="144"/>
                              </w:rPr>
                            </w:pPr>
                            <w:r>
                              <w:rPr>
                                <w:rFonts w:ascii="Arial" w:hAnsi="Arial" w:cs="Arial"/>
                                <w:color w:val="2F2F2F"/>
                                <w:w w:val="85"/>
                                <w:sz w:val="144"/>
                                <w:szCs w:val="144"/>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103" type="#_x0000_t202" style="position:absolute;left:0;text-align:left;margin-left:684pt;margin-top:.2pt;width:35.65pt;height:1in;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SEVtAIAALQ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" o:allowincell="f" filled="f" stroked="f">
                <v:textbox inset="0,0,0,0">
                  <w:txbxContent>
                    <w:p w:rsidR="00000000" w:rsidRDefault="008E0020">
                      <w:pPr>
                        <w:pStyle w:val="BodyText"/>
                        <w:kinsoku w:val="0"/>
                        <w:overflowPunct w:val="0"/>
                        <w:spacing w:line="1440" w:lineRule="exact"/>
                        <w:ind w:left="0"/>
                        <w:rPr>
                          <w:rFonts w:ascii="Arial" w:hAnsi="Arial" w:cs="Arial"/>
                          <w:color w:val="000000"/>
                          <w:sz w:val="144"/>
                          <w:szCs w:val="144"/>
                        </w:rPr>
                      </w:pPr>
                      <w:r>
                        <w:rPr>
                          <w:rFonts w:ascii="Arial" w:hAnsi="Arial" w:cs="Arial"/>
                          <w:color w:val="2F2F2F"/>
                          <w:w w:val="85"/>
                          <w:sz w:val="144"/>
                          <w:szCs w:val="144"/>
                        </w:rPr>
                        <w:t>p</w:t>
                      </w:r>
                    </w:p>
                  </w:txbxContent>
                </v:textbox>
                <w10:wrap anchorx="page"/>
              </v:shape>
            </w:pict>
          </mc:Fallback>
        </mc:AlternateContent>
      </w:r>
      <w:r>
        <w:rPr>
          <w:noProof/>
        </w:rPr>
        <mc:AlternateContent>
          <mc:Choice Requires="wps">
            <w:drawing>
              <wp:anchor distT="0" distB="0" distL="114300" distR="114300" simplePos="0" relativeHeight="251664896" behindDoc="1" locked="0" layoutInCell="0" allowOverlap="1">
                <wp:simplePos x="0" y="0"/>
                <wp:positionH relativeFrom="page">
                  <wp:posOffset>9304020</wp:posOffset>
                </wp:positionH>
                <wp:positionV relativeFrom="paragraph">
                  <wp:posOffset>3175</wp:posOffset>
                </wp:positionV>
                <wp:extent cx="40005" cy="50800"/>
                <wp:effectExtent l="0" t="0" r="0" b="0"/>
                <wp:wrapNone/>
                <wp:docPr id="14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80" w:lineRule="exact"/>
                              <w:ind w:left="0"/>
                              <w:rPr>
                                <w:rFonts w:ascii="Arial" w:hAnsi="Arial" w:cs="Arial"/>
                                <w:color w:val="000000"/>
                                <w:sz w:val="8"/>
                                <w:szCs w:val="8"/>
                              </w:rPr>
                            </w:pPr>
                            <w:r>
                              <w:rPr>
                                <w:rFonts w:ascii="Arial" w:hAnsi="Arial" w:cs="Arial"/>
                                <w:color w:val="414141"/>
                                <w:w w:val="280"/>
                                <w:sz w:val="8"/>
                                <w:szCs w:val="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104" type="#_x0000_t202" style="position:absolute;left:0;text-align:left;margin-left:732.6pt;margin-top:.25pt;width:3.15pt;height:4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" o:allowincell="f" filled="f" stroked="f">
                <v:textbox inset="0,0,0,0">
                  <w:txbxContent>
                    <w:p w:rsidR="00000000" w:rsidRDefault="008E0020">
                      <w:pPr>
                        <w:pStyle w:val="BodyText"/>
                        <w:kinsoku w:val="0"/>
                        <w:overflowPunct w:val="0"/>
                        <w:spacing w:line="80" w:lineRule="exact"/>
                        <w:ind w:left="0"/>
                        <w:rPr>
                          <w:rFonts w:ascii="Arial" w:hAnsi="Arial" w:cs="Arial"/>
                          <w:color w:val="000000"/>
                          <w:sz w:val="8"/>
                          <w:szCs w:val="8"/>
                        </w:rPr>
                      </w:pPr>
                      <w:r>
                        <w:rPr>
                          <w:rFonts w:ascii="Arial" w:hAnsi="Arial" w:cs="Arial"/>
                          <w:color w:val="414141"/>
                          <w:w w:val="280"/>
                          <w:sz w:val="8"/>
                          <w:szCs w:val="8"/>
                        </w:rPr>
                        <w:t>I</w:t>
                      </w:r>
                    </w:p>
                  </w:txbxContent>
                </v:textbox>
                <w10:wrap anchorx="page"/>
              </v:shape>
            </w:pict>
          </mc:Fallback>
        </mc:AlternateContent>
      </w:r>
      <w:r>
        <w:rPr>
          <w:noProof/>
        </w:rPr>
        <mc:AlternateContent>
          <mc:Choice Requires="wps">
            <w:drawing>
              <wp:anchor distT="0" distB="0" distL="114300" distR="114300" simplePos="0" relativeHeight="251665920" behindDoc="1" locked="0" layoutInCell="0" allowOverlap="1">
                <wp:simplePos x="0" y="0"/>
                <wp:positionH relativeFrom="page">
                  <wp:posOffset>9729470</wp:posOffset>
                </wp:positionH>
                <wp:positionV relativeFrom="paragraph">
                  <wp:posOffset>15875</wp:posOffset>
                </wp:positionV>
                <wp:extent cx="145415" cy="260350"/>
                <wp:effectExtent l="0" t="0" r="0" b="0"/>
                <wp:wrapNone/>
                <wp:docPr id="14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410" w:lineRule="exact"/>
                              <w:ind w:left="0"/>
                              <w:rPr>
                                <w:rFonts w:ascii="Arial" w:hAnsi="Arial" w:cs="Arial"/>
                                <w:color w:val="000000"/>
                                <w:sz w:val="41"/>
                                <w:szCs w:val="41"/>
                              </w:rPr>
                            </w:pPr>
                            <w:r>
                              <w:rPr>
                                <w:rFonts w:ascii="Arial" w:hAnsi="Arial" w:cs="Arial"/>
                                <w:color w:val="414141"/>
                                <w:w w:val="200"/>
                                <w:sz w:val="41"/>
                                <w:szCs w:val="41"/>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105" type="#_x0000_t202" style="position:absolute;left:0;text-align:left;margin-left:766.1pt;margin-top:1.25pt;width:11.45pt;height:20.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" o:allowincell="f" filled="f" stroked="f">
                <v:textbox inset="0,0,0,0">
                  <w:txbxContent>
                    <w:p w:rsidR="00000000" w:rsidRDefault="008E0020">
                      <w:pPr>
                        <w:pStyle w:val="BodyText"/>
                        <w:kinsoku w:val="0"/>
                        <w:overflowPunct w:val="0"/>
                        <w:spacing w:line="410" w:lineRule="exact"/>
                        <w:ind w:left="0"/>
                        <w:rPr>
                          <w:rFonts w:ascii="Arial" w:hAnsi="Arial" w:cs="Arial"/>
                          <w:color w:val="000000"/>
                          <w:sz w:val="41"/>
                          <w:szCs w:val="41"/>
                        </w:rPr>
                      </w:pPr>
                      <w:r>
                        <w:rPr>
                          <w:rFonts w:ascii="Arial" w:hAnsi="Arial" w:cs="Arial"/>
                          <w:color w:val="414141"/>
                          <w:w w:val="200"/>
                          <w:sz w:val="41"/>
                          <w:szCs w:val="41"/>
                        </w:rPr>
                        <w:t>I</w:t>
                      </w:r>
                    </w:p>
                  </w:txbxContent>
                </v:textbox>
                <w10:wrap anchorx="page"/>
              </v:shape>
            </w:pict>
          </mc:Fallback>
        </mc:AlternateContent>
      </w:r>
      <w:r w:rsidR="008E0020">
        <w:rPr>
          <w:color w:val="414141"/>
          <w:w w:val="105"/>
          <w:sz w:val="7"/>
          <w:szCs w:val="7"/>
        </w:rPr>
        <w:t>LOT</w:t>
      </w:r>
      <w:r w:rsidR="008E0020">
        <w:rPr>
          <w:color w:val="414141"/>
          <w:spacing w:val="-2"/>
          <w:w w:val="105"/>
          <w:sz w:val="7"/>
          <w:szCs w:val="7"/>
        </w:rPr>
        <w:t xml:space="preserve"> </w:t>
      </w:r>
      <w:r w:rsidR="008E0020">
        <w:rPr>
          <w:i/>
          <w:iCs/>
          <w:color w:val="2F2F2F"/>
          <w:w w:val="120"/>
          <w:sz w:val="8"/>
          <w:szCs w:val="8"/>
        </w:rPr>
        <w:t>2.</w:t>
      </w:r>
      <w:r w:rsidR="008E0020">
        <w:rPr>
          <w:i/>
          <w:iCs/>
          <w:color w:val="2F2F2F"/>
          <w:spacing w:val="-16"/>
          <w:w w:val="120"/>
          <w:sz w:val="8"/>
          <w:szCs w:val="8"/>
        </w:rPr>
        <w:t xml:space="preserve"> </w:t>
      </w:r>
      <w:r w:rsidR="008E0020">
        <w:rPr>
          <w:color w:val="2F2F2F"/>
          <w:w w:val="105"/>
          <w:sz w:val="9"/>
          <w:szCs w:val="9"/>
        </w:rPr>
        <w:t>BL00t</w:t>
      </w:r>
      <w:r w:rsidR="008E0020">
        <w:rPr>
          <w:color w:val="2F2F2F"/>
          <w:spacing w:val="-6"/>
          <w:w w:val="105"/>
          <w:sz w:val="9"/>
          <w:szCs w:val="9"/>
        </w:rPr>
        <w:t xml:space="preserve"> </w:t>
      </w:r>
      <w:r w:rsidR="008E0020">
        <w:rPr>
          <w:color w:val="414141"/>
          <w:w w:val="105"/>
          <w:sz w:val="7"/>
          <w:szCs w:val="7"/>
        </w:rPr>
        <w:t>A</w:t>
      </w:r>
    </w:p>
    <w:p w:rsidR="00000000" w:rsidRDefault="008E0020">
      <w:pPr>
        <w:pStyle w:val="BodyText"/>
        <w:kinsoku w:val="0"/>
        <w:overflowPunct w:val="0"/>
        <w:spacing w:line="207" w:lineRule="exact"/>
        <w:ind w:left="0" w:right="986"/>
        <w:jc w:val="right"/>
        <w:rPr>
          <w:rFonts w:ascii="Arial" w:hAnsi="Arial" w:cs="Arial"/>
          <w:color w:val="000000"/>
          <w:sz w:val="34"/>
          <w:szCs w:val="34"/>
        </w:rPr>
      </w:pPr>
      <w:r>
        <w:rPr>
          <w:rFonts w:ascii="Arial" w:hAnsi="Arial" w:cs="Arial"/>
          <w:i/>
          <w:iCs/>
          <w:color w:val="2F2F2F"/>
          <w:w w:val="55"/>
          <w:sz w:val="34"/>
          <w:szCs w:val="34"/>
        </w:rPr>
        <w:t>I</w:t>
      </w:r>
    </w:p>
    <w:p w:rsidR="00000000" w:rsidRDefault="008E0020">
      <w:pPr>
        <w:pStyle w:val="BodyText"/>
        <w:kinsoku w:val="0"/>
        <w:overflowPunct w:val="0"/>
        <w:spacing w:line="207" w:lineRule="exact"/>
        <w:ind w:left="0" w:right="986"/>
        <w:jc w:val="right"/>
        <w:rPr>
          <w:rFonts w:ascii="Arial" w:hAnsi="Arial" w:cs="Arial"/>
          <w:color w:val="000000"/>
          <w:sz w:val="34"/>
          <w:szCs w:val="34"/>
        </w:rPr>
        <w:sectPr w:rsidR="00000000">
          <w:type w:val="continuous"/>
          <w:pgSz w:w="15840" w:h="12240" w:orient="landscape"/>
          <w:pgMar w:top="1500" w:right="180" w:bottom="280" w:left="0" w:header="720" w:footer="720" w:gutter="0"/>
          <w:cols w:num="3" w:space="720" w:equalWidth="0">
            <w:col w:w="1133" w:space="40"/>
            <w:col w:w="685" w:space="3981"/>
            <w:col w:w="9821"/>
          </w:cols>
          <w:noEndnote/>
        </w:sectPr>
      </w:pPr>
    </w:p>
    <w:p w:rsidR="00000000" w:rsidRDefault="008E0020">
      <w:pPr>
        <w:pStyle w:val="BodyText"/>
        <w:kinsoku w:val="0"/>
        <w:overflowPunct w:val="0"/>
        <w:spacing w:line="170" w:lineRule="exact"/>
        <w:ind w:left="921"/>
        <w:rPr>
          <w:color w:val="000000"/>
          <w:sz w:val="7"/>
          <w:szCs w:val="7"/>
        </w:rPr>
      </w:pPr>
      <w:r>
        <w:rPr>
          <w:color w:val="414141"/>
          <w:spacing w:val="-4"/>
          <w:w w:val="180"/>
          <w:sz w:val="7"/>
          <w:szCs w:val="7"/>
        </w:rPr>
        <w:lastRenderedPageBreak/>
        <w:t xml:space="preserve">L-1:!:     </w:t>
      </w:r>
      <w:r>
        <w:rPr>
          <w:color w:val="414141"/>
          <w:spacing w:val="14"/>
          <w:w w:val="180"/>
          <w:sz w:val="7"/>
          <w:szCs w:val="7"/>
        </w:rPr>
        <w:t xml:space="preserve"> </w:t>
      </w:r>
      <w:r>
        <w:rPr>
          <w:color w:val="1D1D1D"/>
          <w:w w:val="180"/>
          <w:sz w:val="7"/>
          <w:szCs w:val="7"/>
        </w:rPr>
        <w:t>e:::.-..,,:»</w:t>
      </w:r>
    </w:p>
    <w:p w:rsidR="00000000" w:rsidRDefault="008E0020">
      <w:pPr>
        <w:pStyle w:val="BodyText"/>
        <w:kinsoku w:val="0"/>
        <w:overflowPunct w:val="0"/>
        <w:spacing w:line="223" w:lineRule="exact"/>
        <w:ind w:left="896" w:right="711"/>
        <w:jc w:val="center"/>
        <w:rPr>
          <w:color w:val="000000"/>
          <w:sz w:val="30"/>
          <w:szCs w:val="30"/>
        </w:rPr>
      </w:pPr>
      <w:r>
        <w:rPr>
          <w:color w:val="1D1D1D"/>
          <w:spacing w:val="-34"/>
          <w:w w:val="60"/>
          <w:sz w:val="30"/>
          <w:szCs w:val="30"/>
        </w:rPr>
        <w:t>--</w:t>
      </w:r>
    </w:p>
    <w:p w:rsidR="00000000" w:rsidRDefault="008E0020">
      <w:pPr>
        <w:pStyle w:val="BodyText"/>
        <w:kinsoku w:val="0"/>
        <w:overflowPunct w:val="0"/>
        <w:spacing w:line="305" w:lineRule="exact"/>
        <w:ind w:left="889" w:right="796"/>
        <w:jc w:val="center"/>
        <w:rPr>
          <w:color w:val="000000"/>
          <w:sz w:val="5"/>
          <w:szCs w:val="5"/>
        </w:rPr>
      </w:pPr>
      <w:r>
        <w:rPr>
          <w:color w:val="2F2F2F"/>
          <w:spacing w:val="-207"/>
          <w:w w:val="289"/>
          <w:position w:val="-3"/>
          <w:sz w:val="5"/>
          <w:szCs w:val="5"/>
        </w:rPr>
        <w:t>P</w:t>
      </w:r>
      <w:r>
        <w:rPr>
          <w:rFonts w:ascii="Arial" w:hAnsi="Arial" w:cs="Arial"/>
          <w:color w:val="414141"/>
          <w:spacing w:val="-74"/>
          <w:w w:val="76"/>
          <w:position w:val="-24"/>
          <w:sz w:val="40"/>
          <w:szCs w:val="40"/>
        </w:rPr>
        <w:t>-</w:t>
      </w:r>
      <w:r>
        <w:rPr>
          <w:color w:val="414141"/>
          <w:spacing w:val="-74"/>
          <w:w w:val="59"/>
          <w:position w:val="-16"/>
          <w:sz w:val="37"/>
          <w:szCs w:val="37"/>
        </w:rPr>
        <w:t>-</w:t>
      </w:r>
      <w:r>
        <w:rPr>
          <w:rFonts w:ascii="Arial" w:hAnsi="Arial" w:cs="Arial"/>
          <w:color w:val="1D1D1D"/>
          <w:w w:val="107"/>
          <w:sz w:val="14"/>
          <w:szCs w:val="14"/>
        </w:rPr>
        <w:t>"</w:t>
      </w:r>
      <w:r>
        <w:rPr>
          <w:rFonts w:ascii="Arial" w:hAnsi="Arial" w:cs="Arial"/>
          <w:color w:val="1D1D1D"/>
          <w:spacing w:val="-49"/>
          <w:w w:val="107"/>
          <w:sz w:val="14"/>
          <w:szCs w:val="14"/>
        </w:rPr>
        <w:t>•</w:t>
      </w:r>
      <w:r>
        <w:rPr>
          <w:rFonts w:ascii="Arial" w:hAnsi="Arial" w:cs="Arial"/>
          <w:color w:val="414141"/>
          <w:spacing w:val="-89"/>
          <w:w w:val="87"/>
          <w:position w:val="-24"/>
          <w:sz w:val="40"/>
          <w:szCs w:val="40"/>
        </w:rPr>
        <w:t>.</w:t>
      </w:r>
      <w:r>
        <w:rPr>
          <w:color w:val="2F2F2F"/>
          <w:w w:val="290"/>
          <w:position w:val="-3"/>
          <w:sz w:val="5"/>
          <w:szCs w:val="5"/>
        </w:rPr>
        <w:t>,</w:t>
      </w:r>
    </w:p>
    <w:p w:rsidR="00000000" w:rsidRDefault="008E0020">
      <w:pPr>
        <w:pStyle w:val="BodyText"/>
        <w:tabs>
          <w:tab w:val="left" w:pos="7966"/>
        </w:tabs>
        <w:kinsoku w:val="0"/>
        <w:overflowPunct w:val="0"/>
        <w:spacing w:line="173" w:lineRule="exact"/>
        <w:ind w:left="867"/>
        <w:rPr>
          <w:rFonts w:ascii="Arial" w:hAnsi="Arial" w:cs="Arial"/>
          <w:color w:val="000000"/>
          <w:sz w:val="8"/>
          <w:szCs w:val="8"/>
        </w:rPr>
      </w:pPr>
      <w:r>
        <w:rPr>
          <w:rFonts w:cs="Vrinda"/>
          <w:w w:val="140"/>
        </w:rPr>
        <w:br w:type="column"/>
      </w:r>
      <w:r>
        <w:rPr>
          <w:rFonts w:ascii="Arial" w:hAnsi="Arial" w:cs="Arial"/>
          <w:color w:val="414141"/>
          <w:w w:val="140"/>
          <w:sz w:val="8"/>
          <w:szCs w:val="8"/>
        </w:rPr>
        <w:lastRenderedPageBreak/>
        <w:t>NU-I</w:t>
      </w:r>
      <w:r>
        <w:rPr>
          <w:rFonts w:ascii="Arial" w:hAnsi="Arial" w:cs="Arial"/>
          <w:color w:val="414141"/>
          <w:spacing w:val="-23"/>
          <w:w w:val="140"/>
          <w:sz w:val="8"/>
          <w:szCs w:val="8"/>
        </w:rPr>
        <w:t xml:space="preserve"> </w:t>
      </w:r>
      <w:r>
        <w:rPr>
          <w:rFonts w:ascii="Arial" w:hAnsi="Arial" w:cs="Arial"/>
          <w:color w:val="2F2F2F"/>
          <w:sz w:val="8"/>
          <w:szCs w:val="8"/>
        </w:rPr>
        <w:t>W\JNKJP&gt;L.</w:t>
      </w:r>
      <w:r>
        <w:rPr>
          <w:rFonts w:ascii="Arial" w:hAnsi="Arial" w:cs="Arial"/>
          <w:color w:val="2F2F2F"/>
          <w:spacing w:val="-9"/>
          <w:sz w:val="8"/>
          <w:szCs w:val="8"/>
        </w:rPr>
        <w:t xml:space="preserve"> </w:t>
      </w:r>
      <w:r>
        <w:rPr>
          <w:rFonts w:ascii="Arial" w:hAnsi="Arial" w:cs="Arial"/>
          <w:color w:val="414141"/>
          <w:sz w:val="8"/>
          <w:szCs w:val="8"/>
        </w:rPr>
        <w:t>IJRPORT</w:t>
      </w:r>
      <w:r>
        <w:rPr>
          <w:rFonts w:ascii="Arial" w:hAnsi="Arial" w:cs="Arial"/>
          <w:color w:val="2F2F2F"/>
          <w:position w:val="-3"/>
          <w:sz w:val="8"/>
          <w:szCs w:val="8"/>
        </w:rPr>
        <w:tab/>
      </w:r>
      <w:r>
        <w:rPr>
          <w:rFonts w:ascii="Arial" w:hAnsi="Arial" w:cs="Arial"/>
          <w:color w:val="2F2F2F"/>
          <w:w w:val="250"/>
          <w:position w:val="-3"/>
          <w:sz w:val="8"/>
          <w:szCs w:val="8"/>
        </w:rPr>
        <w:t>I</w:t>
      </w:r>
    </w:p>
    <w:p w:rsidR="00000000" w:rsidRDefault="008E0020">
      <w:pPr>
        <w:pStyle w:val="BodyText"/>
        <w:kinsoku w:val="0"/>
        <w:overflowPunct w:val="0"/>
        <w:spacing w:line="103" w:lineRule="exact"/>
        <w:ind w:left="896"/>
        <w:rPr>
          <w:color w:val="000000"/>
          <w:sz w:val="8"/>
          <w:szCs w:val="8"/>
        </w:rPr>
      </w:pPr>
      <w:r>
        <w:rPr>
          <w:color w:val="414141"/>
          <w:w w:val="90"/>
          <w:sz w:val="8"/>
          <w:szCs w:val="8"/>
        </w:rPr>
        <w:t xml:space="preserve">(DQQ.NEHl' </w:t>
      </w:r>
      <w:r>
        <w:rPr>
          <w:color w:val="2F2F2F"/>
          <w:w w:val="90"/>
          <w:sz w:val="8"/>
          <w:szCs w:val="8"/>
        </w:rPr>
        <w:t xml:space="preserve">NO. </w:t>
      </w:r>
      <w:r>
        <w:rPr>
          <w:color w:val="2F2F2F"/>
          <w:spacing w:val="7"/>
          <w:w w:val="90"/>
          <w:sz w:val="8"/>
          <w:szCs w:val="8"/>
        </w:rPr>
        <w:t xml:space="preserve"> </w:t>
      </w:r>
      <w:r>
        <w:rPr>
          <w:color w:val="414141"/>
          <w:w w:val="90"/>
          <w:sz w:val="8"/>
          <w:szCs w:val="8"/>
        </w:rPr>
        <w:t>D20AJGOOJ</w:t>
      </w:r>
      <w:r>
        <w:rPr>
          <w:color w:val="1D1D1D"/>
          <w:w w:val="90"/>
          <w:sz w:val="8"/>
          <w:szCs w:val="8"/>
        </w:rPr>
        <w:t>I</w:t>
      </w:r>
      <w:r>
        <w:rPr>
          <w:color w:val="414141"/>
          <w:w w:val="90"/>
          <w:sz w:val="8"/>
          <w:szCs w:val="8"/>
        </w:rPr>
        <w:t>)</w:t>
      </w:r>
    </w:p>
    <w:p w:rsidR="00000000" w:rsidRDefault="008E0020">
      <w:pPr>
        <w:pStyle w:val="BodyText"/>
        <w:kinsoku w:val="0"/>
        <w:overflowPunct w:val="0"/>
        <w:spacing w:before="11" w:line="168" w:lineRule="exact"/>
        <w:ind w:left="0" w:right="176"/>
        <w:jc w:val="right"/>
        <w:rPr>
          <w:rFonts w:ascii="Arial" w:hAnsi="Arial" w:cs="Arial"/>
          <w:color w:val="000000"/>
          <w:sz w:val="19"/>
          <w:szCs w:val="19"/>
        </w:rPr>
      </w:pPr>
      <w:r>
        <w:rPr>
          <w:rFonts w:ascii="Arial" w:hAnsi="Arial" w:cs="Arial"/>
          <w:color w:val="2F2F2F"/>
          <w:w w:val="275"/>
          <w:sz w:val="19"/>
          <w:szCs w:val="19"/>
        </w:rPr>
        <w:t>!</w:t>
      </w:r>
    </w:p>
    <w:p w:rsidR="00000000" w:rsidRDefault="00500509">
      <w:pPr>
        <w:pStyle w:val="BodyText"/>
        <w:tabs>
          <w:tab w:val="left" w:pos="719"/>
        </w:tabs>
        <w:kinsoku w:val="0"/>
        <w:overflowPunct w:val="0"/>
        <w:spacing w:line="349" w:lineRule="exact"/>
        <w:ind w:left="0" w:right="156"/>
        <w:jc w:val="right"/>
        <w:rPr>
          <w:rFonts w:ascii="Arial" w:hAnsi="Arial" w:cs="Arial"/>
          <w:color w:val="000000"/>
          <w:sz w:val="49"/>
          <w:szCs w:val="49"/>
        </w:rPr>
      </w:pPr>
      <w:r>
        <w:rPr>
          <w:noProof/>
        </w:rPr>
        <mc:AlternateContent>
          <mc:Choice Requires="wps">
            <w:drawing>
              <wp:anchor distT="0" distB="0" distL="114300" distR="114300" simplePos="0" relativeHeight="251666944" behindDoc="1" locked="0" layoutInCell="0" allowOverlap="1">
                <wp:simplePos x="0" y="0"/>
                <wp:positionH relativeFrom="page">
                  <wp:posOffset>9738360</wp:posOffset>
                </wp:positionH>
                <wp:positionV relativeFrom="paragraph">
                  <wp:posOffset>219075</wp:posOffset>
                </wp:positionV>
                <wp:extent cx="50800" cy="177800"/>
                <wp:effectExtent l="0" t="0" r="0" b="0"/>
                <wp:wrapNone/>
                <wp:docPr id="14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280" w:lineRule="exact"/>
                              <w:ind w:left="0"/>
                              <w:rPr>
                                <w:rFonts w:ascii="Arial" w:hAnsi="Arial" w:cs="Arial"/>
                                <w:color w:val="000000"/>
                                <w:sz w:val="28"/>
                                <w:szCs w:val="28"/>
                              </w:rPr>
                            </w:pPr>
                            <w:r>
                              <w:rPr>
                                <w:rFonts w:ascii="Arial" w:hAnsi="Arial" w:cs="Arial"/>
                                <w:color w:val="1D1D1D"/>
                                <w:w w:val="80"/>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06" type="#_x0000_t202" style="position:absolute;left:0;text-align:left;margin-left:766.8pt;margin-top:17.25pt;width:4pt;height:14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" o:allowincell="f" filled="f" stroked="f">
                <v:textbox inset="0,0,0,0">
                  <w:txbxContent>
                    <w:p w:rsidR="00000000" w:rsidRDefault="008E0020">
                      <w:pPr>
                        <w:pStyle w:val="BodyText"/>
                        <w:kinsoku w:val="0"/>
                        <w:overflowPunct w:val="0"/>
                        <w:spacing w:line="280" w:lineRule="exact"/>
                        <w:ind w:left="0"/>
                        <w:rPr>
                          <w:rFonts w:ascii="Arial" w:hAnsi="Arial" w:cs="Arial"/>
                          <w:color w:val="000000"/>
                          <w:sz w:val="28"/>
                          <w:szCs w:val="28"/>
                        </w:rPr>
                      </w:pPr>
                      <w:r>
                        <w:rPr>
                          <w:rFonts w:ascii="Arial" w:hAnsi="Arial" w:cs="Arial"/>
                          <w:color w:val="1D1D1D"/>
                          <w:w w:val="80"/>
                          <w:sz w:val="28"/>
                          <w:szCs w:val="28"/>
                        </w:rPr>
                        <w:t>•</w:t>
                      </w:r>
                    </w:p>
                  </w:txbxContent>
                </v:textbox>
                <w10:wrap anchorx="page"/>
              </v:shape>
            </w:pict>
          </mc:Fallback>
        </mc:AlternateContent>
      </w:r>
      <w:r w:rsidR="008E0020">
        <w:rPr>
          <w:rFonts w:ascii="Arial" w:hAnsi="Arial" w:cs="Arial"/>
          <w:color w:val="2F2F2F"/>
          <w:w w:val="230"/>
          <w:position w:val="24"/>
          <w:sz w:val="9"/>
          <w:szCs w:val="9"/>
        </w:rPr>
        <w:t>I</w:t>
      </w:r>
      <w:r w:rsidR="008E0020">
        <w:rPr>
          <w:rFonts w:ascii="Arial" w:hAnsi="Arial" w:cs="Arial"/>
          <w:color w:val="2F2F2F"/>
          <w:w w:val="230"/>
          <w:sz w:val="49"/>
          <w:szCs w:val="49"/>
        </w:rPr>
        <w:tab/>
      </w:r>
      <w:r w:rsidR="008E0020">
        <w:rPr>
          <w:rFonts w:ascii="Arial" w:hAnsi="Arial" w:cs="Arial"/>
          <w:color w:val="2F2F2F"/>
          <w:w w:val="120"/>
          <w:sz w:val="49"/>
          <w:szCs w:val="49"/>
        </w:rPr>
        <w:t>I</w:t>
      </w:r>
    </w:p>
    <w:p w:rsidR="00000000" w:rsidRDefault="008E0020">
      <w:pPr>
        <w:pStyle w:val="BodyText"/>
        <w:tabs>
          <w:tab w:val="left" w:pos="719"/>
        </w:tabs>
        <w:kinsoku w:val="0"/>
        <w:overflowPunct w:val="0"/>
        <w:spacing w:line="349" w:lineRule="exact"/>
        <w:ind w:left="0" w:right="156"/>
        <w:jc w:val="right"/>
        <w:rPr>
          <w:rFonts w:ascii="Arial" w:hAnsi="Arial" w:cs="Arial"/>
          <w:color w:val="000000"/>
          <w:sz w:val="49"/>
          <w:szCs w:val="49"/>
        </w:rPr>
        <w:sectPr w:rsidR="00000000">
          <w:type w:val="continuous"/>
          <w:pgSz w:w="15840" w:h="12240" w:orient="landscape"/>
          <w:pgMar w:top="1500" w:right="180" w:bottom="280" w:left="0" w:header="720" w:footer="720" w:gutter="0"/>
          <w:cols w:num="2" w:space="720" w:equalWidth="0">
            <w:col w:w="1870" w:space="3843"/>
            <w:col w:w="9947"/>
          </w:cols>
          <w:noEndnote/>
        </w:sectPr>
      </w:pPr>
    </w:p>
    <w:p w:rsidR="00000000" w:rsidRDefault="008E0020">
      <w:pPr>
        <w:pStyle w:val="BodyText"/>
        <w:kinsoku w:val="0"/>
        <w:overflowPunct w:val="0"/>
        <w:spacing w:line="77" w:lineRule="exact"/>
        <w:ind w:left="0"/>
        <w:jc w:val="right"/>
        <w:rPr>
          <w:rFonts w:ascii="Arial" w:hAnsi="Arial" w:cs="Arial"/>
          <w:color w:val="000000"/>
          <w:sz w:val="40"/>
          <w:szCs w:val="40"/>
        </w:rPr>
      </w:pPr>
      <w:r>
        <w:rPr>
          <w:color w:val="010101"/>
          <w:spacing w:val="-257"/>
          <w:w w:val="183"/>
          <w:sz w:val="30"/>
          <w:szCs w:val="30"/>
        </w:rPr>
        <w:lastRenderedPageBreak/>
        <w:t>·</w:t>
      </w:r>
      <w:r>
        <w:rPr>
          <w:rFonts w:ascii="Arial" w:hAnsi="Arial" w:cs="Arial"/>
          <w:color w:val="414141"/>
          <w:spacing w:val="-158"/>
          <w:w w:val="141"/>
          <w:position w:val="-4"/>
          <w:sz w:val="40"/>
          <w:szCs w:val="40"/>
        </w:rPr>
        <w:t>.</w:t>
      </w:r>
      <w:r>
        <w:rPr>
          <w:color w:val="414141"/>
          <w:spacing w:val="-64"/>
          <w:w w:val="81"/>
          <w:sz w:val="30"/>
          <w:szCs w:val="30"/>
        </w:rPr>
        <w:t>o</w:t>
      </w:r>
      <w:r>
        <w:rPr>
          <w:rFonts w:ascii="Arial" w:hAnsi="Arial" w:cs="Arial"/>
          <w:color w:val="414141"/>
          <w:w w:val="87"/>
          <w:position w:val="-4"/>
          <w:sz w:val="40"/>
          <w:szCs w:val="40"/>
        </w:rPr>
        <w:t>.</w:t>
      </w:r>
    </w:p>
    <w:p w:rsidR="00000000" w:rsidRDefault="008E0020">
      <w:pPr>
        <w:pStyle w:val="BodyText"/>
        <w:tabs>
          <w:tab w:val="left" w:pos="13398"/>
          <w:tab w:val="left" w:pos="14147"/>
        </w:tabs>
        <w:kinsoku w:val="0"/>
        <w:overflowPunct w:val="0"/>
        <w:spacing w:before="15" w:line="62" w:lineRule="exact"/>
        <w:ind w:left="219"/>
        <w:rPr>
          <w:rFonts w:ascii="Arial" w:hAnsi="Arial" w:cs="Arial"/>
          <w:color w:val="000000"/>
        </w:rPr>
      </w:pPr>
      <w:r>
        <w:rPr>
          <w:rFonts w:cs="Vrinda"/>
        </w:rPr>
        <w:br w:type="column"/>
      </w:r>
      <w:r>
        <w:rPr>
          <w:rFonts w:ascii="Arial" w:hAnsi="Arial" w:cs="Arial"/>
          <w:color w:val="2F2F2F"/>
          <w:spacing w:val="-63"/>
          <w:w w:val="104"/>
          <w:position w:val="2"/>
          <w:sz w:val="16"/>
          <w:szCs w:val="16"/>
        </w:rPr>
        <w:lastRenderedPageBreak/>
        <w:t>"</w:t>
      </w:r>
      <w:r>
        <w:rPr>
          <w:color w:val="2F2F2F"/>
          <w:w w:val="81"/>
          <w:sz w:val="18"/>
          <w:szCs w:val="18"/>
        </w:rPr>
        <w:t>.</w:t>
      </w:r>
      <w:r>
        <w:rPr>
          <w:color w:val="2F2F2F"/>
          <w:spacing w:val="-14"/>
          <w:w w:val="81"/>
          <w:sz w:val="18"/>
          <w:szCs w:val="18"/>
        </w:rPr>
        <w:t>.</w:t>
      </w:r>
      <w:r>
        <w:rPr>
          <w:rFonts w:ascii="Arial" w:hAnsi="Arial" w:cs="Arial"/>
          <w:color w:val="2F2F2F"/>
          <w:spacing w:val="-47"/>
          <w:w w:val="104"/>
          <w:position w:val="2"/>
          <w:sz w:val="16"/>
          <w:szCs w:val="16"/>
        </w:rPr>
        <w:t>"</w:t>
      </w:r>
      <w:r>
        <w:rPr>
          <w:color w:val="2F2F2F"/>
          <w:w w:val="81"/>
          <w:sz w:val="18"/>
          <w:szCs w:val="18"/>
        </w:rPr>
        <w:t>.</w:t>
      </w:r>
      <w:r>
        <w:rPr>
          <w:color w:val="2F2F2F"/>
          <w:spacing w:val="-27"/>
          <w:w w:val="81"/>
          <w:sz w:val="18"/>
          <w:szCs w:val="18"/>
        </w:rPr>
        <w:t>.</w:t>
      </w:r>
      <w:r>
        <w:rPr>
          <w:rFonts w:ascii="Arial" w:hAnsi="Arial" w:cs="Arial"/>
          <w:color w:val="2F2F2F"/>
          <w:spacing w:val="-33"/>
          <w:w w:val="104"/>
          <w:position w:val="2"/>
          <w:sz w:val="16"/>
          <w:szCs w:val="16"/>
        </w:rPr>
        <w:t>"</w:t>
      </w:r>
      <w:r>
        <w:rPr>
          <w:color w:val="2F2F2F"/>
          <w:spacing w:val="-7"/>
          <w:w w:val="81"/>
          <w:sz w:val="18"/>
          <w:szCs w:val="18"/>
        </w:rPr>
        <w:t>.</w:t>
      </w:r>
      <w:r>
        <w:rPr>
          <w:rFonts w:ascii="Arial" w:hAnsi="Arial" w:cs="Arial"/>
          <w:color w:val="2F2F2F"/>
          <w:spacing w:val="-140"/>
          <w:w w:val="104"/>
          <w:position w:val="2"/>
          <w:sz w:val="16"/>
          <w:szCs w:val="16"/>
        </w:rPr>
        <w:t>M</w:t>
      </w:r>
      <w:r>
        <w:rPr>
          <w:color w:val="2F2F2F"/>
          <w:w w:val="81"/>
          <w:sz w:val="18"/>
          <w:szCs w:val="18"/>
        </w:rPr>
        <w:t>.,</w:t>
      </w:r>
      <w:r>
        <w:rPr>
          <w:color w:val="2F2F2F"/>
          <w:sz w:val="18"/>
          <w:szCs w:val="18"/>
        </w:rPr>
        <w:tab/>
      </w:r>
      <w:r>
        <w:rPr>
          <w:rFonts w:ascii="Arial" w:hAnsi="Arial" w:cs="Arial"/>
          <w:i/>
          <w:iCs/>
          <w:color w:val="414141"/>
          <w:w w:val="54"/>
          <w:position w:val="-13"/>
          <w:sz w:val="36"/>
          <w:szCs w:val="36"/>
        </w:rPr>
        <w:t>I</w:t>
      </w:r>
      <w:r>
        <w:rPr>
          <w:rFonts w:ascii="Arial" w:hAnsi="Arial" w:cs="Arial"/>
          <w:i/>
          <w:iCs/>
          <w:color w:val="414141"/>
          <w:position w:val="-13"/>
          <w:sz w:val="36"/>
          <w:szCs w:val="36"/>
        </w:rPr>
        <w:tab/>
      </w:r>
      <w:r>
        <w:rPr>
          <w:rFonts w:ascii="Arial" w:hAnsi="Arial" w:cs="Arial"/>
          <w:color w:val="2F2F2F"/>
          <w:w w:val="218"/>
          <w:position w:val="-14"/>
        </w:rPr>
        <w:t>I</w:t>
      </w:r>
    </w:p>
    <w:p w:rsidR="00000000" w:rsidRDefault="008E0020">
      <w:pPr>
        <w:pStyle w:val="BodyText"/>
        <w:tabs>
          <w:tab w:val="left" w:pos="13398"/>
          <w:tab w:val="left" w:pos="14147"/>
        </w:tabs>
        <w:kinsoku w:val="0"/>
        <w:overflowPunct w:val="0"/>
        <w:spacing w:before="15" w:line="62" w:lineRule="exact"/>
        <w:ind w:left="219"/>
        <w:rPr>
          <w:rFonts w:ascii="Arial" w:hAnsi="Arial" w:cs="Arial"/>
          <w:color w:val="000000"/>
        </w:rPr>
        <w:sectPr w:rsidR="00000000">
          <w:type w:val="continuous"/>
          <w:pgSz w:w="15840" w:h="12240" w:orient="landscape"/>
          <w:pgMar w:top="1500" w:right="180" w:bottom="280" w:left="0" w:header="720" w:footer="720" w:gutter="0"/>
          <w:cols w:num="2" w:space="720" w:equalWidth="0">
            <w:col w:w="1149" w:space="40"/>
            <w:col w:w="14471"/>
          </w:cols>
          <w:noEndnote/>
        </w:sectPr>
      </w:pPr>
    </w:p>
    <w:p w:rsidR="00000000" w:rsidRDefault="008E0020">
      <w:pPr>
        <w:pStyle w:val="BodyText"/>
        <w:kinsoku w:val="0"/>
        <w:overflowPunct w:val="0"/>
        <w:ind w:left="0"/>
        <w:rPr>
          <w:rFonts w:ascii="Arial" w:hAnsi="Arial" w:cs="Arial"/>
          <w:sz w:val="6"/>
          <w:szCs w:val="6"/>
        </w:rPr>
      </w:pPr>
    </w:p>
    <w:p w:rsidR="00000000" w:rsidRDefault="008E0020">
      <w:pPr>
        <w:pStyle w:val="BodyText"/>
        <w:kinsoku w:val="0"/>
        <w:overflowPunct w:val="0"/>
        <w:ind w:left="0"/>
        <w:rPr>
          <w:rFonts w:ascii="Arial" w:hAnsi="Arial" w:cs="Arial"/>
          <w:sz w:val="6"/>
          <w:szCs w:val="6"/>
        </w:rPr>
      </w:pPr>
    </w:p>
    <w:p w:rsidR="00000000" w:rsidRDefault="008E0020">
      <w:pPr>
        <w:pStyle w:val="BodyText"/>
        <w:kinsoku w:val="0"/>
        <w:overflowPunct w:val="0"/>
        <w:ind w:left="0"/>
        <w:rPr>
          <w:rFonts w:ascii="Arial" w:hAnsi="Arial" w:cs="Arial"/>
          <w:sz w:val="6"/>
          <w:szCs w:val="6"/>
        </w:rPr>
      </w:pPr>
    </w:p>
    <w:p w:rsidR="00000000" w:rsidRDefault="008E0020">
      <w:pPr>
        <w:pStyle w:val="BodyText"/>
        <w:kinsoku w:val="0"/>
        <w:overflowPunct w:val="0"/>
        <w:spacing w:before="7"/>
        <w:ind w:left="0"/>
        <w:rPr>
          <w:rFonts w:ascii="Arial" w:hAnsi="Arial" w:cs="Arial"/>
          <w:sz w:val="8"/>
          <w:szCs w:val="8"/>
        </w:rPr>
      </w:pPr>
    </w:p>
    <w:p w:rsidR="00000000" w:rsidRDefault="00500509">
      <w:pPr>
        <w:pStyle w:val="BodyText"/>
        <w:kinsoku w:val="0"/>
        <w:overflowPunct w:val="0"/>
        <w:spacing w:line="59" w:lineRule="exact"/>
        <w:ind w:left="0"/>
        <w:jc w:val="right"/>
        <w:rPr>
          <w:color w:val="000000"/>
          <w:sz w:val="6"/>
          <w:szCs w:val="6"/>
        </w:rPr>
      </w:pPr>
      <w:r>
        <w:rPr>
          <w:noProof/>
        </w:rPr>
        <mc:AlternateContent>
          <mc:Choice Requires="wps">
            <w:drawing>
              <wp:anchor distT="0" distB="0" distL="114300" distR="114300" simplePos="0" relativeHeight="251667968" behindDoc="1" locked="0" layoutInCell="0" allowOverlap="1">
                <wp:simplePos x="0" y="0"/>
                <wp:positionH relativeFrom="page">
                  <wp:posOffset>9262745</wp:posOffset>
                </wp:positionH>
                <wp:positionV relativeFrom="paragraph">
                  <wp:posOffset>-14605</wp:posOffset>
                </wp:positionV>
                <wp:extent cx="40005" cy="50800"/>
                <wp:effectExtent l="0" t="0" r="0" b="0"/>
                <wp:wrapNone/>
                <wp:docPr id="14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80" w:lineRule="exact"/>
                              <w:ind w:left="0"/>
                              <w:rPr>
                                <w:rFonts w:ascii="Arial" w:hAnsi="Arial" w:cs="Arial"/>
                                <w:color w:val="000000"/>
                                <w:sz w:val="8"/>
                                <w:szCs w:val="8"/>
                              </w:rPr>
                            </w:pPr>
                            <w:r>
                              <w:rPr>
                                <w:rFonts w:ascii="Arial" w:hAnsi="Arial" w:cs="Arial"/>
                                <w:color w:val="414141"/>
                                <w:w w:val="280"/>
                                <w:sz w:val="8"/>
                                <w:szCs w:val="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07" type="#_x0000_t202" style="position:absolute;left:0;text-align:left;margin-left:729.35pt;margin-top:-1.15pt;width:3.15pt;height:4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" o:allowincell="f" filled="f" stroked="f">
                <v:textbox inset="0,0,0,0">
                  <w:txbxContent>
                    <w:p w:rsidR="00000000" w:rsidRDefault="008E0020">
                      <w:pPr>
                        <w:pStyle w:val="BodyText"/>
                        <w:kinsoku w:val="0"/>
                        <w:overflowPunct w:val="0"/>
                        <w:spacing w:line="80" w:lineRule="exact"/>
                        <w:ind w:left="0"/>
                        <w:rPr>
                          <w:rFonts w:ascii="Arial" w:hAnsi="Arial" w:cs="Arial"/>
                          <w:color w:val="000000"/>
                          <w:sz w:val="8"/>
                          <w:szCs w:val="8"/>
                        </w:rPr>
                      </w:pPr>
                      <w:r>
                        <w:rPr>
                          <w:rFonts w:ascii="Arial" w:hAnsi="Arial" w:cs="Arial"/>
                          <w:color w:val="414141"/>
                          <w:w w:val="280"/>
                          <w:sz w:val="8"/>
                          <w:szCs w:val="8"/>
                        </w:rPr>
                        <w:t>I</w:t>
                      </w:r>
                    </w:p>
                  </w:txbxContent>
                </v:textbox>
                <w10:wrap anchorx="page"/>
              </v:shape>
            </w:pict>
          </mc:Fallback>
        </mc:AlternateContent>
      </w:r>
      <w:r>
        <w:rPr>
          <w:noProof/>
        </w:rPr>
        <mc:AlternateContent>
          <mc:Choice Requires="wps">
            <w:drawing>
              <wp:anchor distT="0" distB="0" distL="114300" distR="114300" simplePos="0" relativeHeight="251668992" behindDoc="1" locked="0" layoutInCell="0" allowOverlap="1">
                <wp:simplePos x="0" y="0"/>
                <wp:positionH relativeFrom="page">
                  <wp:posOffset>9253855</wp:posOffset>
                </wp:positionH>
                <wp:positionV relativeFrom="paragraph">
                  <wp:posOffset>84455</wp:posOffset>
                </wp:positionV>
                <wp:extent cx="53340" cy="63500"/>
                <wp:effectExtent l="0" t="0" r="0" b="0"/>
                <wp:wrapNone/>
                <wp:docPr id="14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100" w:lineRule="exact"/>
                              <w:ind w:left="0"/>
                              <w:rPr>
                                <w:rFonts w:ascii="Arial" w:hAnsi="Arial" w:cs="Arial"/>
                                <w:color w:val="000000"/>
                                <w:sz w:val="10"/>
                                <w:szCs w:val="10"/>
                              </w:rPr>
                            </w:pPr>
                            <w:r>
                              <w:rPr>
                                <w:rFonts w:ascii="Arial" w:hAnsi="Arial" w:cs="Arial"/>
                                <w:color w:val="1D1D1D"/>
                                <w:w w:val="300"/>
                                <w:sz w:val="10"/>
                                <w:szCs w:val="1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08" type="#_x0000_t202" style="position:absolute;left:0;text-align:left;margin-left:728.65pt;margin-top:6.65pt;width:4.2pt;height: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X5TsgIAALI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" o:allowincell="f" filled="f" stroked="f">
                <v:textbox inset="0,0,0,0">
                  <w:txbxContent>
                    <w:p w:rsidR="00000000" w:rsidRDefault="008E0020">
                      <w:pPr>
                        <w:pStyle w:val="BodyText"/>
                        <w:kinsoku w:val="0"/>
                        <w:overflowPunct w:val="0"/>
                        <w:spacing w:line="100" w:lineRule="exact"/>
                        <w:ind w:left="0"/>
                        <w:rPr>
                          <w:rFonts w:ascii="Arial" w:hAnsi="Arial" w:cs="Arial"/>
                          <w:color w:val="000000"/>
                          <w:sz w:val="10"/>
                          <w:szCs w:val="10"/>
                        </w:rPr>
                      </w:pPr>
                      <w:r>
                        <w:rPr>
                          <w:rFonts w:ascii="Arial" w:hAnsi="Arial" w:cs="Arial"/>
                          <w:color w:val="1D1D1D"/>
                          <w:w w:val="300"/>
                          <w:sz w:val="10"/>
                          <w:szCs w:val="10"/>
                        </w:rPr>
                        <w:t>I</w:t>
                      </w:r>
                    </w:p>
                  </w:txbxContent>
                </v:textbox>
                <w10:wrap anchorx="page"/>
              </v:shape>
            </w:pict>
          </mc:Fallback>
        </mc:AlternateContent>
      </w:r>
      <w:r w:rsidR="008E0020">
        <w:rPr>
          <w:i/>
          <w:iCs/>
          <w:color w:val="414141"/>
          <w:spacing w:val="-60"/>
          <w:w w:val="600"/>
          <w:sz w:val="6"/>
          <w:szCs w:val="6"/>
        </w:rPr>
        <w:t>-</w:t>
      </w:r>
      <w:r w:rsidR="008E0020">
        <w:rPr>
          <w:i/>
          <w:iCs/>
          <w:color w:val="414141"/>
          <w:w w:val="107"/>
          <w:sz w:val="6"/>
          <w:szCs w:val="6"/>
        </w:rPr>
        <w:t>.....</w:t>
      </w:r>
      <w:r w:rsidR="008E0020">
        <w:rPr>
          <w:i/>
          <w:iCs/>
          <w:color w:val="414141"/>
          <w:sz w:val="6"/>
          <w:szCs w:val="6"/>
        </w:rPr>
        <w:t xml:space="preserve">       </w:t>
      </w:r>
      <w:r w:rsidR="008E0020">
        <w:rPr>
          <w:i/>
          <w:iCs/>
          <w:color w:val="414141"/>
          <w:spacing w:val="1"/>
          <w:sz w:val="6"/>
          <w:szCs w:val="6"/>
        </w:rPr>
        <w:t xml:space="preserve"> </w:t>
      </w:r>
      <w:r w:rsidR="008E0020">
        <w:rPr>
          <w:i/>
          <w:iCs/>
          <w:color w:val="414141"/>
          <w:w w:val="126"/>
          <w:sz w:val="6"/>
          <w:szCs w:val="6"/>
        </w:rPr>
        <w:t>1"°'-</w:t>
      </w:r>
    </w:p>
    <w:p w:rsidR="00000000" w:rsidRDefault="008E0020">
      <w:pPr>
        <w:pStyle w:val="BodyText"/>
        <w:tabs>
          <w:tab w:val="left" w:pos="1483"/>
        </w:tabs>
        <w:kinsoku w:val="0"/>
        <w:overflowPunct w:val="0"/>
        <w:spacing w:line="35" w:lineRule="exact"/>
        <w:ind w:left="945"/>
        <w:rPr>
          <w:color w:val="000000"/>
          <w:sz w:val="7"/>
          <w:szCs w:val="7"/>
        </w:rPr>
      </w:pPr>
      <w:r>
        <w:rPr>
          <w:color w:val="414141"/>
          <w:spacing w:val="-12"/>
          <w:w w:val="190"/>
          <w:sz w:val="7"/>
          <w:szCs w:val="7"/>
        </w:rPr>
        <w:t>..</w:t>
      </w:r>
      <w:r>
        <w:rPr>
          <w:color w:val="1D1D1D"/>
          <w:spacing w:val="-12"/>
          <w:w w:val="190"/>
          <w:sz w:val="7"/>
          <w:szCs w:val="7"/>
        </w:rPr>
        <w:t>.</w:t>
      </w:r>
      <w:r>
        <w:rPr>
          <w:color w:val="1D1D1D"/>
          <w:spacing w:val="-12"/>
          <w:w w:val="190"/>
          <w:sz w:val="7"/>
          <w:szCs w:val="7"/>
        </w:rPr>
        <w:tab/>
      </w:r>
      <w:r>
        <w:rPr>
          <w:color w:val="414141"/>
          <w:w w:val="105"/>
          <w:sz w:val="7"/>
          <w:szCs w:val="7"/>
        </w:rPr>
        <w:t>""1C$11:N.....</w:t>
      </w:r>
    </w:p>
    <w:p w:rsidR="00000000" w:rsidRDefault="008E0020">
      <w:pPr>
        <w:pStyle w:val="BodyText"/>
        <w:kinsoku w:val="0"/>
        <w:overflowPunct w:val="0"/>
        <w:spacing w:line="400" w:lineRule="exact"/>
        <w:ind w:left="945"/>
        <w:rPr>
          <w:rFonts w:ascii="Arial" w:hAnsi="Arial" w:cs="Arial"/>
          <w:color w:val="000000"/>
          <w:sz w:val="58"/>
          <w:szCs w:val="58"/>
        </w:rPr>
      </w:pPr>
      <w:r>
        <w:rPr>
          <w:rFonts w:cs="Vrinda"/>
        </w:rPr>
        <w:br w:type="column"/>
      </w:r>
      <w:r>
        <w:rPr>
          <w:rFonts w:ascii="Arial" w:hAnsi="Arial" w:cs="Arial"/>
          <w:color w:val="414141"/>
          <w:spacing w:val="-292"/>
          <w:w w:val="170"/>
          <w:position w:val="4"/>
          <w:sz w:val="58"/>
          <w:szCs w:val="58"/>
        </w:rPr>
        <w:lastRenderedPageBreak/>
        <w:t>-</w:t>
      </w:r>
      <w:r>
        <w:rPr>
          <w:rFonts w:ascii="Arial" w:hAnsi="Arial" w:cs="Arial"/>
          <w:color w:val="414141"/>
          <w:w w:val="156"/>
          <w:sz w:val="18"/>
          <w:szCs w:val="18"/>
        </w:rPr>
        <w:t>.</w:t>
      </w:r>
      <w:r>
        <w:rPr>
          <w:rFonts w:ascii="Arial" w:hAnsi="Arial" w:cs="Arial"/>
          <w:color w:val="414141"/>
          <w:spacing w:val="-20"/>
          <w:w w:val="156"/>
          <w:sz w:val="18"/>
          <w:szCs w:val="18"/>
        </w:rPr>
        <w:t>.</w:t>
      </w:r>
      <w:r>
        <w:rPr>
          <w:rFonts w:ascii="Arial" w:hAnsi="Arial" w:cs="Arial"/>
          <w:color w:val="1D1D1D"/>
          <w:spacing w:val="-29"/>
          <w:w w:val="157"/>
          <w:sz w:val="18"/>
          <w:szCs w:val="18"/>
        </w:rPr>
        <w:t>.</w:t>
      </w:r>
      <w:r>
        <w:rPr>
          <w:rFonts w:ascii="Arial" w:hAnsi="Arial" w:cs="Arial"/>
          <w:color w:val="414141"/>
          <w:w w:val="79"/>
          <w:position w:val="4"/>
          <w:sz w:val="58"/>
          <w:szCs w:val="58"/>
        </w:rPr>
        <w:t>-</w:t>
      </w:r>
    </w:p>
    <w:p w:rsidR="00000000" w:rsidRDefault="008E0020">
      <w:pPr>
        <w:pStyle w:val="BodyText"/>
        <w:tabs>
          <w:tab w:val="left" w:pos="1130"/>
          <w:tab w:val="left" w:pos="5889"/>
          <w:tab w:val="left" w:pos="6645"/>
        </w:tabs>
        <w:kinsoku w:val="0"/>
        <w:overflowPunct w:val="0"/>
        <w:spacing w:line="400" w:lineRule="exact"/>
        <w:ind w:left="489"/>
        <w:rPr>
          <w:rFonts w:ascii="Arial" w:hAnsi="Arial" w:cs="Arial"/>
          <w:color w:val="000000"/>
          <w:sz w:val="22"/>
          <w:szCs w:val="22"/>
        </w:rPr>
      </w:pPr>
      <w:r>
        <w:rPr>
          <w:rFonts w:cs="Vrinda"/>
        </w:rPr>
        <w:br w:type="column"/>
      </w:r>
      <w:r>
        <w:rPr>
          <w:rFonts w:ascii="Arial" w:hAnsi="Arial" w:cs="Arial"/>
          <w:color w:val="1D1D1D"/>
          <w:w w:val="175"/>
          <w:position w:val="1"/>
          <w:sz w:val="14"/>
          <w:szCs w:val="14"/>
        </w:rPr>
        <w:lastRenderedPageBreak/>
        <w:t>_</w:t>
      </w:r>
      <w:r>
        <w:rPr>
          <w:rFonts w:ascii="Arial" w:hAnsi="Arial" w:cs="Arial"/>
          <w:color w:val="1D1D1D"/>
          <w:spacing w:val="-52"/>
          <w:w w:val="176"/>
          <w:position w:val="1"/>
          <w:sz w:val="14"/>
          <w:szCs w:val="14"/>
        </w:rPr>
        <w:t>J</w:t>
      </w:r>
      <w:r>
        <w:rPr>
          <w:rFonts w:ascii="Arial" w:hAnsi="Arial" w:cs="Arial"/>
          <w:color w:val="010101"/>
          <w:spacing w:val="-66"/>
          <w:w w:val="49"/>
          <w:position w:val="1"/>
          <w:sz w:val="58"/>
          <w:szCs w:val="58"/>
        </w:rPr>
        <w:t>I</w:t>
      </w:r>
      <w:r>
        <w:rPr>
          <w:rFonts w:ascii="Arial" w:hAnsi="Arial" w:cs="Arial"/>
          <w:color w:val="010101"/>
          <w:spacing w:val="-25"/>
          <w:w w:val="123"/>
          <w:position w:val="-3"/>
          <w:sz w:val="18"/>
          <w:szCs w:val="18"/>
        </w:rPr>
        <w:t>I</w:t>
      </w:r>
      <w:r>
        <w:rPr>
          <w:rFonts w:ascii="Arial" w:hAnsi="Arial" w:cs="Arial"/>
          <w:color w:val="1D1D1D"/>
          <w:w w:val="175"/>
          <w:position w:val="1"/>
          <w:sz w:val="14"/>
          <w:szCs w:val="14"/>
        </w:rPr>
        <w:t>--</w:t>
      </w:r>
      <w:r>
        <w:rPr>
          <w:rFonts w:ascii="Arial" w:hAnsi="Arial" w:cs="Arial"/>
          <w:color w:val="1D1D1D"/>
          <w:position w:val="1"/>
          <w:sz w:val="14"/>
          <w:szCs w:val="14"/>
        </w:rPr>
        <w:tab/>
      </w:r>
      <w:r>
        <w:rPr>
          <w:rFonts w:ascii="Arial" w:hAnsi="Arial" w:cs="Arial"/>
          <w:color w:val="414141"/>
          <w:w w:val="109"/>
          <w:position w:val="1"/>
          <w:sz w:val="14"/>
          <w:szCs w:val="14"/>
        </w:rPr>
        <w:t>r,.</w:t>
      </w:r>
      <w:r>
        <w:rPr>
          <w:rFonts w:ascii="Arial" w:hAnsi="Arial" w:cs="Arial"/>
          <w:color w:val="414141"/>
          <w:position w:val="1"/>
          <w:sz w:val="14"/>
          <w:szCs w:val="14"/>
        </w:rPr>
        <w:tab/>
      </w:r>
      <w:r>
        <w:rPr>
          <w:rFonts w:ascii="Arial" w:hAnsi="Arial" w:cs="Arial"/>
          <w:color w:val="414141"/>
          <w:w w:val="250"/>
          <w:position w:val="4"/>
          <w:sz w:val="9"/>
          <w:szCs w:val="9"/>
        </w:rPr>
        <w:t>I</w:t>
      </w:r>
      <w:r>
        <w:rPr>
          <w:rFonts w:ascii="Arial" w:hAnsi="Arial" w:cs="Arial"/>
          <w:color w:val="2F2F2F"/>
          <w:w w:val="99"/>
          <w:sz w:val="22"/>
          <w:szCs w:val="22"/>
        </w:rPr>
        <w:t xml:space="preserve"> </w:t>
      </w:r>
      <w:r>
        <w:rPr>
          <w:rFonts w:ascii="Arial" w:hAnsi="Arial" w:cs="Arial"/>
          <w:color w:val="2F2F2F"/>
          <w:sz w:val="22"/>
          <w:szCs w:val="22"/>
        </w:rPr>
        <w:tab/>
      </w:r>
      <w:r>
        <w:rPr>
          <w:rFonts w:ascii="Arial" w:hAnsi="Arial" w:cs="Arial"/>
          <w:color w:val="2F2F2F"/>
          <w:w w:val="238"/>
          <w:sz w:val="22"/>
          <w:szCs w:val="22"/>
        </w:rPr>
        <w:t>I</w:t>
      </w:r>
    </w:p>
    <w:p w:rsidR="00000000" w:rsidRDefault="008E0020">
      <w:pPr>
        <w:pStyle w:val="BodyText"/>
        <w:tabs>
          <w:tab w:val="left" w:pos="1130"/>
          <w:tab w:val="left" w:pos="5889"/>
          <w:tab w:val="left" w:pos="6645"/>
        </w:tabs>
        <w:kinsoku w:val="0"/>
        <w:overflowPunct w:val="0"/>
        <w:spacing w:line="400" w:lineRule="exact"/>
        <w:ind w:left="489"/>
        <w:rPr>
          <w:rFonts w:ascii="Arial" w:hAnsi="Arial" w:cs="Arial"/>
          <w:color w:val="000000"/>
          <w:sz w:val="22"/>
          <w:szCs w:val="22"/>
        </w:rPr>
        <w:sectPr w:rsidR="00000000">
          <w:type w:val="continuous"/>
          <w:pgSz w:w="15840" w:h="12240" w:orient="landscape"/>
          <w:pgMar w:top="1500" w:right="180" w:bottom="280" w:left="0" w:header="720" w:footer="720" w:gutter="0"/>
          <w:cols w:num="3" w:space="720" w:equalWidth="0">
            <w:col w:w="2101" w:space="5099"/>
            <w:col w:w="1451" w:space="40"/>
            <w:col w:w="6969"/>
          </w:cols>
          <w:noEndnote/>
        </w:sectPr>
      </w:pPr>
    </w:p>
    <w:p w:rsidR="00000000" w:rsidRDefault="008E0020">
      <w:pPr>
        <w:pStyle w:val="BodyText"/>
        <w:kinsoku w:val="0"/>
        <w:overflowPunct w:val="0"/>
        <w:spacing w:before="13" w:line="160" w:lineRule="exact"/>
        <w:ind w:left="552"/>
        <w:rPr>
          <w:rFonts w:ascii="Arial" w:hAnsi="Arial" w:cs="Arial"/>
          <w:color w:val="000000"/>
          <w:sz w:val="26"/>
          <w:szCs w:val="26"/>
        </w:rPr>
      </w:pPr>
      <w:r>
        <w:rPr>
          <w:color w:val="2F2F2F"/>
          <w:spacing w:val="-559"/>
          <w:w w:val="566"/>
          <w:position w:val="11"/>
          <w:sz w:val="7"/>
          <w:szCs w:val="7"/>
        </w:rPr>
        <w:lastRenderedPageBreak/>
        <w:t>-</w:t>
      </w:r>
      <w:r>
        <w:rPr>
          <w:rFonts w:ascii="Arial" w:hAnsi="Arial" w:cs="Arial"/>
          <w:color w:val="414141"/>
          <w:w w:val="54"/>
          <w:sz w:val="26"/>
          <w:szCs w:val="26"/>
        </w:rPr>
        <w:t>"""</w:t>
      </w:r>
    </w:p>
    <w:p w:rsidR="00000000" w:rsidRDefault="008E0020">
      <w:pPr>
        <w:pStyle w:val="BodyText"/>
        <w:kinsoku w:val="0"/>
        <w:overflowPunct w:val="0"/>
        <w:spacing w:line="174" w:lineRule="exact"/>
        <w:ind w:left="276" w:right="-20"/>
        <w:rPr>
          <w:color w:val="000000"/>
          <w:sz w:val="32"/>
          <w:szCs w:val="32"/>
        </w:rPr>
      </w:pPr>
      <w:r>
        <w:rPr>
          <w:rFonts w:cs="Vrinda"/>
        </w:rPr>
        <w:br w:type="column"/>
      </w:r>
      <w:r>
        <w:rPr>
          <w:color w:val="414141"/>
          <w:w w:val="94"/>
          <w:sz w:val="7"/>
          <w:szCs w:val="7"/>
        </w:rPr>
        <w:lastRenderedPageBreak/>
        <w:t>lll..n'ICSl&lt;</w:t>
      </w:r>
      <w:r>
        <w:rPr>
          <w:color w:val="414141"/>
          <w:spacing w:val="-32"/>
          <w:w w:val="94"/>
          <w:sz w:val="7"/>
          <w:szCs w:val="7"/>
        </w:rPr>
        <w:t>X</w:t>
      </w:r>
      <w:r>
        <w:rPr>
          <w:color w:val="414141"/>
          <w:w w:val="54"/>
          <w:position w:val="-11"/>
          <w:sz w:val="32"/>
          <w:szCs w:val="32"/>
        </w:rPr>
        <w:t>...</w:t>
      </w:r>
    </w:p>
    <w:p w:rsidR="00000000" w:rsidRDefault="008E0020">
      <w:pPr>
        <w:pStyle w:val="BodyText"/>
        <w:tabs>
          <w:tab w:val="left" w:pos="3144"/>
          <w:tab w:val="left" w:pos="9999"/>
        </w:tabs>
        <w:kinsoku w:val="0"/>
        <w:overflowPunct w:val="0"/>
        <w:spacing w:before="32" w:line="142" w:lineRule="exact"/>
        <w:ind w:left="552"/>
        <w:rPr>
          <w:rFonts w:ascii="Arial" w:hAnsi="Arial" w:cs="Arial"/>
          <w:color w:val="000000"/>
          <w:sz w:val="42"/>
          <w:szCs w:val="42"/>
        </w:rPr>
      </w:pPr>
      <w:r>
        <w:rPr>
          <w:rFonts w:cs="Vrinda"/>
          <w:w w:val="105"/>
        </w:rPr>
        <w:br w:type="column"/>
      </w:r>
      <w:r>
        <w:rPr>
          <w:i/>
          <w:iCs/>
          <w:color w:val="414141"/>
          <w:w w:val="105"/>
          <w:sz w:val="17"/>
          <w:szCs w:val="17"/>
        </w:rPr>
        <w:lastRenderedPageBreak/>
        <w:t>,:..</w:t>
      </w:r>
      <w:r>
        <w:rPr>
          <w:i/>
          <w:iCs/>
          <w:color w:val="414141"/>
          <w:w w:val="105"/>
          <w:sz w:val="17"/>
          <w:szCs w:val="17"/>
        </w:rPr>
        <w:tab/>
      </w:r>
      <w:r>
        <w:rPr>
          <w:rFonts w:ascii="Arial" w:hAnsi="Arial" w:cs="Arial"/>
          <w:color w:val="1D1D1D"/>
          <w:w w:val="580"/>
          <w:position w:val="2"/>
          <w:sz w:val="8"/>
          <w:szCs w:val="8"/>
        </w:rPr>
        <w:t>;</w:t>
      </w:r>
      <w:r>
        <w:rPr>
          <w:rFonts w:ascii="Arial" w:hAnsi="Arial" w:cs="Arial"/>
          <w:color w:val="1D1D1D"/>
          <w:w w:val="580"/>
          <w:position w:val="2"/>
          <w:sz w:val="8"/>
          <w:szCs w:val="8"/>
        </w:rPr>
        <w:tab/>
      </w:r>
      <w:r>
        <w:rPr>
          <w:rFonts w:ascii="Arial" w:hAnsi="Arial" w:cs="Arial"/>
          <w:color w:val="1D1D1D"/>
          <w:w w:val="120"/>
          <w:position w:val="-19"/>
          <w:sz w:val="42"/>
          <w:szCs w:val="42"/>
        </w:rPr>
        <w:t>!</w:t>
      </w:r>
    </w:p>
    <w:p w:rsidR="00000000" w:rsidRDefault="008E0020">
      <w:pPr>
        <w:pStyle w:val="BodyText"/>
        <w:tabs>
          <w:tab w:val="left" w:pos="3144"/>
          <w:tab w:val="left" w:pos="9999"/>
        </w:tabs>
        <w:kinsoku w:val="0"/>
        <w:overflowPunct w:val="0"/>
        <w:spacing w:before="32" w:line="142" w:lineRule="exact"/>
        <w:ind w:left="552"/>
        <w:rPr>
          <w:rFonts w:ascii="Arial" w:hAnsi="Arial" w:cs="Arial"/>
          <w:color w:val="000000"/>
          <w:sz w:val="42"/>
          <w:szCs w:val="42"/>
        </w:rPr>
        <w:sectPr w:rsidR="00000000">
          <w:type w:val="continuous"/>
          <w:pgSz w:w="15840" w:h="12240" w:orient="landscape"/>
          <w:pgMar w:top="1500" w:right="180" w:bottom="280" w:left="0" w:header="720" w:footer="720" w:gutter="0"/>
          <w:cols w:num="3" w:space="720" w:equalWidth="0">
            <w:col w:w="1103" w:space="40"/>
            <w:col w:w="716" w:space="3479"/>
            <w:col w:w="10322"/>
          </w:cols>
          <w:noEndnote/>
        </w:sectPr>
      </w:pPr>
    </w:p>
    <w:p w:rsidR="00000000" w:rsidRDefault="00500509">
      <w:pPr>
        <w:pStyle w:val="BodyText"/>
        <w:tabs>
          <w:tab w:val="left" w:pos="1411"/>
        </w:tabs>
        <w:kinsoku w:val="0"/>
        <w:overflowPunct w:val="0"/>
        <w:spacing w:before="30"/>
        <w:ind w:left="993"/>
        <w:rPr>
          <w:color w:val="000000"/>
          <w:sz w:val="6"/>
          <w:szCs w:val="6"/>
        </w:rPr>
      </w:pPr>
      <w:r>
        <w:rPr>
          <w:noProof/>
        </w:rPr>
        <w:lastRenderedPageBreak/>
        <mc:AlternateContent>
          <mc:Choice Requires="wps">
            <w:drawing>
              <wp:anchor distT="0" distB="0" distL="114300" distR="114300" simplePos="0" relativeHeight="251670016" behindDoc="1" locked="0" layoutInCell="0" allowOverlap="1">
                <wp:simplePos x="0" y="0"/>
                <wp:positionH relativeFrom="page">
                  <wp:posOffset>887095</wp:posOffset>
                </wp:positionH>
                <wp:positionV relativeFrom="paragraph">
                  <wp:posOffset>-635</wp:posOffset>
                </wp:positionV>
                <wp:extent cx="16510" cy="628650"/>
                <wp:effectExtent l="0" t="0" r="0" b="0"/>
                <wp:wrapNone/>
                <wp:docPr id="14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990" w:lineRule="exact"/>
                              <w:ind w:left="0"/>
                              <w:rPr>
                                <w:color w:val="000000"/>
                                <w:sz w:val="99"/>
                                <w:szCs w:val="99"/>
                              </w:rPr>
                            </w:pPr>
                            <w:r>
                              <w:rPr>
                                <w:color w:val="414141"/>
                                <w:spacing w:val="-457"/>
                                <w:w w:val="75"/>
                                <w:sz w:val="99"/>
                                <w:szCs w:val="99"/>
                              </w:rPr>
                              <w:t>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09" type="#_x0000_t202" style="position:absolute;left:0;text-align:left;margin-left:69.85pt;margin-top:-.05pt;width:1.3pt;height:49.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J6Jsg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" o:allowincell="f" filled="f" stroked="f">
                <v:textbox inset="0,0,0,0">
                  <w:txbxContent>
                    <w:p w:rsidR="00000000" w:rsidRDefault="008E0020">
                      <w:pPr>
                        <w:pStyle w:val="BodyText"/>
                        <w:kinsoku w:val="0"/>
                        <w:overflowPunct w:val="0"/>
                        <w:spacing w:line="990" w:lineRule="exact"/>
                        <w:ind w:left="0"/>
                        <w:rPr>
                          <w:color w:val="000000"/>
                          <w:sz w:val="99"/>
                          <w:szCs w:val="99"/>
                        </w:rPr>
                      </w:pPr>
                      <w:r>
                        <w:rPr>
                          <w:color w:val="414141"/>
                          <w:spacing w:val="-457"/>
                          <w:w w:val="75"/>
                          <w:sz w:val="99"/>
                          <w:szCs w:val="99"/>
                        </w:rPr>
                        <w:t>_</w:t>
                      </w:r>
                    </w:p>
                  </w:txbxContent>
                </v:textbox>
                <w10:wrap anchorx="page"/>
              </v:shape>
            </w:pict>
          </mc:Fallback>
        </mc:AlternateContent>
      </w:r>
      <w:r>
        <w:rPr>
          <w:noProof/>
        </w:rPr>
        <mc:AlternateContent>
          <mc:Choice Requires="wps">
            <w:drawing>
              <wp:anchor distT="0" distB="0" distL="114300" distR="114300" simplePos="0" relativeHeight="251671040" behindDoc="1" locked="0" layoutInCell="0" allowOverlap="1">
                <wp:simplePos x="0" y="0"/>
                <wp:positionH relativeFrom="page">
                  <wp:posOffset>1124585</wp:posOffset>
                </wp:positionH>
                <wp:positionV relativeFrom="paragraph">
                  <wp:posOffset>-635</wp:posOffset>
                </wp:positionV>
                <wp:extent cx="154305" cy="628650"/>
                <wp:effectExtent l="0" t="0" r="0" b="0"/>
                <wp:wrapNone/>
                <wp:docPr id="14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990" w:lineRule="exact"/>
                              <w:ind w:left="0"/>
                              <w:rPr>
                                <w:color w:val="000000"/>
                                <w:sz w:val="99"/>
                                <w:szCs w:val="99"/>
                              </w:rPr>
                            </w:pPr>
                            <w:r>
                              <w:rPr>
                                <w:color w:val="414141"/>
                                <w:w w:val="45"/>
                                <w:sz w:val="99"/>
                                <w:szCs w:val="99"/>
                              </w:rPr>
                              <w:t>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10" type="#_x0000_t202" style="position:absolute;left:0;text-align:left;margin-left:88.55pt;margin-top:-.05pt;width:12.15pt;height:49.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" o:allowincell="f" filled="f" stroked="f">
                <v:textbox inset="0,0,0,0">
                  <w:txbxContent>
                    <w:p w:rsidR="00000000" w:rsidRDefault="008E0020">
                      <w:pPr>
                        <w:pStyle w:val="BodyText"/>
                        <w:kinsoku w:val="0"/>
                        <w:overflowPunct w:val="0"/>
                        <w:spacing w:line="990" w:lineRule="exact"/>
                        <w:ind w:left="0"/>
                        <w:rPr>
                          <w:color w:val="000000"/>
                          <w:sz w:val="99"/>
                          <w:szCs w:val="99"/>
                        </w:rPr>
                      </w:pPr>
                      <w:r>
                        <w:rPr>
                          <w:color w:val="414141"/>
                          <w:w w:val="45"/>
                          <w:sz w:val="99"/>
                          <w:szCs w:val="99"/>
                        </w:rPr>
                        <w:t>_</w:t>
                      </w:r>
                    </w:p>
                  </w:txbxContent>
                </v:textbox>
                <w10:wrap anchorx="page"/>
              </v:shape>
            </w:pict>
          </mc:Fallback>
        </mc:AlternateContent>
      </w:r>
      <w:r w:rsidR="008E0020">
        <w:rPr>
          <w:i/>
          <w:iCs/>
          <w:color w:val="414141"/>
          <w:w w:val="120"/>
          <w:sz w:val="8"/>
          <w:szCs w:val="8"/>
        </w:rPr>
        <w:t>"'a</w:t>
      </w:r>
      <w:r w:rsidR="008E0020">
        <w:rPr>
          <w:i/>
          <w:iCs/>
          <w:color w:val="414141"/>
          <w:w w:val="120"/>
          <w:sz w:val="8"/>
          <w:szCs w:val="8"/>
        </w:rPr>
        <w:tab/>
      </w:r>
      <w:r w:rsidR="008E0020">
        <w:rPr>
          <w:color w:val="414141"/>
          <w:w w:val="120"/>
          <w:sz w:val="6"/>
          <w:szCs w:val="6"/>
        </w:rPr>
        <w:t>1V90X</w:t>
      </w:r>
    </w:p>
    <w:p w:rsidR="00000000" w:rsidRDefault="008E0020">
      <w:pPr>
        <w:pStyle w:val="BodyText"/>
        <w:tabs>
          <w:tab w:val="left" w:pos="1411"/>
        </w:tabs>
        <w:kinsoku w:val="0"/>
        <w:overflowPunct w:val="0"/>
        <w:spacing w:before="6" w:line="36" w:lineRule="exact"/>
        <w:ind w:left="993"/>
        <w:rPr>
          <w:color w:val="000000"/>
          <w:sz w:val="6"/>
          <w:szCs w:val="6"/>
        </w:rPr>
      </w:pPr>
      <w:r>
        <w:rPr>
          <w:color w:val="414141"/>
          <w:w w:val="145"/>
          <w:sz w:val="6"/>
          <w:szCs w:val="6"/>
        </w:rPr>
        <w:t>....</w:t>
      </w:r>
      <w:r>
        <w:rPr>
          <w:color w:val="414141"/>
          <w:w w:val="145"/>
          <w:sz w:val="6"/>
          <w:szCs w:val="6"/>
        </w:rPr>
        <w:tab/>
      </w:r>
      <w:r>
        <w:rPr>
          <w:color w:val="2F2F2F"/>
          <w:w w:val="145"/>
          <w:sz w:val="6"/>
          <w:szCs w:val="6"/>
        </w:rPr>
        <w:t>,V,llf'OU:</w:t>
      </w:r>
    </w:p>
    <w:p w:rsidR="00000000" w:rsidRDefault="008E0020">
      <w:pPr>
        <w:pStyle w:val="BodyText"/>
        <w:tabs>
          <w:tab w:val="left" w:pos="3873"/>
          <w:tab w:val="left" w:pos="4809"/>
          <w:tab w:val="left" w:pos="11159"/>
        </w:tabs>
        <w:kinsoku w:val="0"/>
        <w:overflowPunct w:val="0"/>
        <w:spacing w:before="88" w:line="76" w:lineRule="exact"/>
        <w:ind w:left="993"/>
        <w:rPr>
          <w:rFonts w:ascii="Arial" w:hAnsi="Arial" w:cs="Arial"/>
          <w:color w:val="000000"/>
          <w:sz w:val="47"/>
          <w:szCs w:val="47"/>
        </w:rPr>
      </w:pPr>
      <w:r>
        <w:rPr>
          <w:rFonts w:cs="Vrinda"/>
        </w:rPr>
        <w:br w:type="column"/>
      </w:r>
      <w:r>
        <w:rPr>
          <w:rFonts w:ascii="Arial" w:hAnsi="Arial" w:cs="Arial"/>
          <w:color w:val="1D1D1D"/>
          <w:spacing w:val="-12"/>
          <w:w w:val="152"/>
          <w:sz w:val="8"/>
          <w:szCs w:val="8"/>
        </w:rPr>
        <w:lastRenderedPageBreak/>
        <w:t>1</w:t>
      </w:r>
      <w:r>
        <w:rPr>
          <w:rFonts w:ascii="Arial" w:hAnsi="Arial" w:cs="Arial"/>
          <w:color w:val="1D1D1D"/>
          <w:spacing w:val="-42"/>
          <w:w w:val="152"/>
          <w:sz w:val="8"/>
          <w:szCs w:val="8"/>
        </w:rPr>
        <w:t>,</w:t>
      </w:r>
      <w:r>
        <w:rPr>
          <w:rFonts w:ascii="Arial" w:hAnsi="Arial" w:cs="Arial"/>
          <w:color w:val="1D1D1D"/>
          <w:w w:val="267"/>
          <w:sz w:val="8"/>
          <w:szCs w:val="8"/>
        </w:rPr>
        <w:t>·</w:t>
      </w:r>
      <w:r>
        <w:rPr>
          <w:rFonts w:ascii="Arial" w:hAnsi="Arial" w:cs="Arial"/>
          <w:color w:val="1D1D1D"/>
          <w:sz w:val="8"/>
          <w:szCs w:val="8"/>
        </w:rPr>
        <w:tab/>
      </w:r>
      <w:r>
        <w:rPr>
          <w:rFonts w:ascii="Arial" w:hAnsi="Arial" w:cs="Arial"/>
          <w:color w:val="1D1D1D"/>
          <w:w w:val="600"/>
          <w:sz w:val="8"/>
          <w:szCs w:val="8"/>
        </w:rPr>
        <w:t>/</w:t>
      </w:r>
      <w:r>
        <w:rPr>
          <w:rFonts w:ascii="Arial" w:hAnsi="Arial" w:cs="Arial"/>
          <w:color w:val="1D1D1D"/>
          <w:sz w:val="8"/>
          <w:szCs w:val="8"/>
        </w:rPr>
        <w:tab/>
      </w:r>
      <w:r>
        <w:rPr>
          <w:color w:val="2F2F2F"/>
          <w:w w:val="128"/>
          <w:sz w:val="10"/>
          <w:szCs w:val="10"/>
        </w:rPr>
        <w:t>S</w:t>
      </w:r>
      <w:r>
        <w:rPr>
          <w:color w:val="2F2F2F"/>
          <w:spacing w:val="4"/>
          <w:sz w:val="10"/>
          <w:szCs w:val="10"/>
        </w:rPr>
        <w:t xml:space="preserve"> </w:t>
      </w:r>
      <w:r>
        <w:rPr>
          <w:color w:val="2F2F2F"/>
          <w:spacing w:val="-47"/>
          <w:w w:val="116"/>
          <w:sz w:val="10"/>
          <w:szCs w:val="10"/>
        </w:rPr>
        <w:t>M</w:t>
      </w:r>
      <w:r>
        <w:rPr>
          <w:rFonts w:ascii="Courier New" w:hAnsi="Courier New" w:cs="Courier New"/>
          <w:color w:val="2F2F2F"/>
          <w:spacing w:val="-295"/>
          <w:w w:val="70"/>
          <w:position w:val="-39"/>
          <w:sz w:val="80"/>
          <w:szCs w:val="80"/>
        </w:rPr>
        <w:t>-</w:t>
      </w:r>
      <w:r>
        <w:rPr>
          <w:color w:val="2F2F2F"/>
          <w:w w:val="116"/>
          <w:sz w:val="10"/>
          <w:szCs w:val="10"/>
        </w:rPr>
        <w:t>481t</w:t>
      </w:r>
      <w:r>
        <w:rPr>
          <w:color w:val="2F2F2F"/>
          <w:sz w:val="10"/>
          <w:szCs w:val="10"/>
        </w:rPr>
        <w:t xml:space="preserve">   </w:t>
      </w:r>
      <w:r>
        <w:rPr>
          <w:color w:val="2F2F2F"/>
          <w:spacing w:val="-9"/>
          <w:sz w:val="10"/>
          <w:szCs w:val="10"/>
        </w:rPr>
        <w:t xml:space="preserve"> </w:t>
      </w:r>
      <w:r>
        <w:rPr>
          <w:rFonts w:ascii="Courier New" w:hAnsi="Courier New" w:cs="Courier New"/>
          <w:color w:val="2F2F2F"/>
          <w:w w:val="78"/>
          <w:position w:val="-39"/>
          <w:sz w:val="80"/>
          <w:szCs w:val="80"/>
        </w:rPr>
        <w:t>·</w:t>
      </w:r>
      <w:r>
        <w:rPr>
          <w:rFonts w:ascii="Arial" w:hAnsi="Arial" w:cs="Arial"/>
          <w:color w:val="2F2F2F"/>
          <w:w w:val="99"/>
          <w:position w:val="-27"/>
          <w:sz w:val="47"/>
          <w:szCs w:val="47"/>
        </w:rPr>
        <w:t xml:space="preserve"> </w:t>
      </w:r>
      <w:r>
        <w:rPr>
          <w:rFonts w:ascii="Arial" w:hAnsi="Arial" w:cs="Arial"/>
          <w:color w:val="2F2F2F"/>
          <w:position w:val="-27"/>
          <w:sz w:val="47"/>
          <w:szCs w:val="47"/>
        </w:rPr>
        <w:tab/>
      </w:r>
      <w:r>
        <w:rPr>
          <w:rFonts w:ascii="Arial" w:hAnsi="Arial" w:cs="Arial"/>
          <w:color w:val="2F2F2F"/>
          <w:w w:val="110"/>
          <w:position w:val="-27"/>
          <w:sz w:val="47"/>
          <w:szCs w:val="47"/>
        </w:rPr>
        <w:t>I</w:t>
      </w:r>
    </w:p>
    <w:p w:rsidR="00000000" w:rsidRDefault="008E0020">
      <w:pPr>
        <w:pStyle w:val="BodyText"/>
        <w:tabs>
          <w:tab w:val="left" w:pos="3873"/>
          <w:tab w:val="left" w:pos="4809"/>
          <w:tab w:val="left" w:pos="11159"/>
        </w:tabs>
        <w:kinsoku w:val="0"/>
        <w:overflowPunct w:val="0"/>
        <w:spacing w:before="88" w:line="76" w:lineRule="exact"/>
        <w:ind w:left="993"/>
        <w:rPr>
          <w:rFonts w:ascii="Arial" w:hAnsi="Arial" w:cs="Arial"/>
          <w:color w:val="000000"/>
          <w:sz w:val="47"/>
          <w:szCs w:val="47"/>
        </w:rPr>
        <w:sectPr w:rsidR="00000000">
          <w:type w:val="continuous"/>
          <w:pgSz w:w="15840" w:h="12240" w:orient="landscape"/>
          <w:pgMar w:top="1500" w:right="180" w:bottom="280" w:left="0" w:header="720" w:footer="720" w:gutter="0"/>
          <w:cols w:num="2" w:space="720" w:equalWidth="0">
            <w:col w:w="2014" w:space="2162"/>
            <w:col w:w="11484"/>
          </w:cols>
          <w:noEndnote/>
        </w:sectPr>
      </w:pPr>
    </w:p>
    <w:p w:rsidR="00000000" w:rsidRDefault="008E0020">
      <w:pPr>
        <w:pStyle w:val="BodyText"/>
        <w:kinsoku w:val="0"/>
        <w:overflowPunct w:val="0"/>
        <w:spacing w:line="145" w:lineRule="exact"/>
        <w:ind w:left="840" w:right="241"/>
        <w:jc w:val="center"/>
        <w:rPr>
          <w:color w:val="000000"/>
          <w:sz w:val="15"/>
          <w:szCs w:val="15"/>
        </w:rPr>
      </w:pPr>
      <w:r>
        <w:rPr>
          <w:color w:val="010101"/>
          <w:spacing w:val="-40"/>
          <w:w w:val="395"/>
          <w:sz w:val="15"/>
          <w:szCs w:val="15"/>
        </w:rPr>
        <w:lastRenderedPageBreak/>
        <w:t>-</w:t>
      </w:r>
      <w:r>
        <w:rPr>
          <w:color w:val="010101"/>
          <w:spacing w:val="-22"/>
          <w:w w:val="187"/>
          <w:sz w:val="15"/>
          <w:szCs w:val="15"/>
        </w:rPr>
        <w:t>-</w:t>
      </w:r>
      <w:r>
        <w:rPr>
          <w:color w:val="010101"/>
          <w:spacing w:val="-17"/>
          <w:w w:val="206"/>
          <w:sz w:val="15"/>
          <w:szCs w:val="15"/>
        </w:rPr>
        <w:t>-</w:t>
      </w:r>
      <w:r>
        <w:rPr>
          <w:color w:val="1D1D1D"/>
          <w:spacing w:val="-11"/>
          <w:w w:val="395"/>
          <w:sz w:val="15"/>
          <w:szCs w:val="15"/>
        </w:rPr>
        <w:t>-</w:t>
      </w:r>
      <w:r>
        <w:rPr>
          <w:color w:val="414141"/>
          <w:w w:val="183"/>
          <w:sz w:val="15"/>
          <w:szCs w:val="15"/>
        </w:rPr>
        <w:t>-.</w:t>
      </w:r>
      <w:r>
        <w:rPr>
          <w:color w:val="414141"/>
          <w:spacing w:val="-29"/>
          <w:w w:val="183"/>
          <w:sz w:val="15"/>
          <w:szCs w:val="15"/>
        </w:rPr>
        <w:t>.</w:t>
      </w:r>
      <w:r>
        <w:rPr>
          <w:color w:val="414141"/>
          <w:w w:val="93"/>
          <w:sz w:val="15"/>
          <w:szCs w:val="15"/>
        </w:rPr>
        <w:t>nuc</w:t>
      </w:r>
    </w:p>
    <w:p w:rsidR="00000000" w:rsidRDefault="008E0020">
      <w:pPr>
        <w:pStyle w:val="BodyText"/>
        <w:kinsoku w:val="0"/>
        <w:overflowPunct w:val="0"/>
        <w:spacing w:line="61" w:lineRule="exact"/>
        <w:ind w:left="740" w:right="241"/>
        <w:jc w:val="center"/>
        <w:rPr>
          <w:rFonts w:ascii="Arial" w:hAnsi="Arial" w:cs="Arial"/>
          <w:color w:val="000000"/>
          <w:sz w:val="6"/>
          <w:szCs w:val="6"/>
        </w:rPr>
      </w:pPr>
      <w:r>
        <w:rPr>
          <w:rFonts w:ascii="Arial" w:hAnsi="Arial" w:cs="Arial"/>
          <w:color w:val="6B6B6B"/>
          <w:spacing w:val="-233"/>
          <w:w w:val="600"/>
          <w:sz w:val="6"/>
          <w:szCs w:val="6"/>
        </w:rPr>
        <w:t>-</w:t>
      </w:r>
      <w:r>
        <w:rPr>
          <w:rFonts w:ascii="Arial" w:hAnsi="Arial" w:cs="Arial"/>
          <w:color w:val="414141"/>
          <w:w w:val="215"/>
          <w:sz w:val="6"/>
          <w:szCs w:val="6"/>
        </w:rPr>
        <w:t>--nJt.l'OKIIUO</w:t>
      </w:r>
    </w:p>
    <w:p w:rsidR="00000000" w:rsidRDefault="008E0020">
      <w:pPr>
        <w:pStyle w:val="BodyText"/>
        <w:kinsoku w:val="0"/>
        <w:overflowPunct w:val="0"/>
        <w:spacing w:before="8" w:line="75" w:lineRule="exact"/>
        <w:ind w:left="907" w:right="-9"/>
        <w:rPr>
          <w:color w:val="000000"/>
          <w:sz w:val="7"/>
          <w:szCs w:val="7"/>
        </w:rPr>
      </w:pPr>
      <w:r>
        <w:rPr>
          <w:color w:val="575757"/>
          <w:w w:val="455"/>
          <w:sz w:val="7"/>
          <w:szCs w:val="7"/>
        </w:rPr>
        <w:t>-...-</w:t>
      </w:r>
      <w:r>
        <w:rPr>
          <w:color w:val="575757"/>
          <w:spacing w:val="-73"/>
          <w:w w:val="455"/>
          <w:sz w:val="7"/>
          <w:szCs w:val="7"/>
        </w:rPr>
        <w:t xml:space="preserve"> </w:t>
      </w:r>
      <w:r>
        <w:rPr>
          <w:color w:val="2F2F2F"/>
          <w:w w:val="125"/>
          <w:sz w:val="7"/>
          <w:szCs w:val="7"/>
        </w:rPr>
        <w:t>ujG</w:t>
      </w:r>
      <w:r>
        <w:rPr>
          <w:color w:val="2F2F2F"/>
          <w:spacing w:val="-10"/>
          <w:w w:val="125"/>
          <w:sz w:val="7"/>
          <w:szCs w:val="7"/>
        </w:rPr>
        <w:t xml:space="preserve"> </w:t>
      </w:r>
      <w:r>
        <w:rPr>
          <w:color w:val="2F2F2F"/>
          <w:w w:val="175"/>
          <w:sz w:val="7"/>
          <w:szCs w:val="7"/>
        </w:rPr>
        <w:t>mu,ocu,cs</w:t>
      </w:r>
    </w:p>
    <w:p w:rsidR="00000000" w:rsidRDefault="008E0020">
      <w:pPr>
        <w:pStyle w:val="BodyText"/>
        <w:kinsoku w:val="0"/>
        <w:overflowPunct w:val="0"/>
        <w:spacing w:line="87" w:lineRule="exact"/>
        <w:ind w:left="887" w:right="241"/>
        <w:jc w:val="center"/>
        <w:rPr>
          <w:rFonts w:ascii="Arial" w:hAnsi="Arial" w:cs="Arial"/>
          <w:color w:val="000000"/>
          <w:sz w:val="8"/>
          <w:szCs w:val="8"/>
        </w:rPr>
      </w:pPr>
      <w:r>
        <w:rPr>
          <w:rFonts w:ascii="Arial" w:hAnsi="Arial" w:cs="Arial"/>
          <w:color w:val="414141"/>
          <w:w w:val="365"/>
          <w:sz w:val="8"/>
          <w:szCs w:val="8"/>
        </w:rPr>
        <w:t xml:space="preserve">--._ </w:t>
      </w:r>
      <w:r>
        <w:rPr>
          <w:rFonts w:ascii="Arial" w:hAnsi="Arial" w:cs="Arial"/>
          <w:color w:val="414141"/>
          <w:w w:val="120"/>
          <w:sz w:val="8"/>
          <w:szCs w:val="8"/>
        </w:rPr>
        <w:t>U/l;</w:t>
      </w:r>
      <w:r>
        <w:rPr>
          <w:rFonts w:ascii="Arial" w:hAnsi="Arial" w:cs="Arial"/>
          <w:color w:val="414141"/>
          <w:spacing w:val="18"/>
          <w:w w:val="120"/>
          <w:sz w:val="8"/>
          <w:szCs w:val="8"/>
        </w:rPr>
        <w:t xml:space="preserve"> </w:t>
      </w:r>
      <w:r>
        <w:rPr>
          <w:rFonts w:ascii="Arial" w:hAnsi="Arial" w:cs="Arial"/>
          <w:color w:val="1D1D1D"/>
          <w:w w:val="120"/>
          <w:sz w:val="8"/>
          <w:szCs w:val="8"/>
        </w:rPr>
        <w:t>Tl•,....</w:t>
      </w:r>
    </w:p>
    <w:p w:rsidR="00000000" w:rsidRDefault="00500509">
      <w:pPr>
        <w:pStyle w:val="BodyText"/>
        <w:tabs>
          <w:tab w:val="left" w:pos="2030"/>
        </w:tabs>
        <w:kinsoku w:val="0"/>
        <w:overflowPunct w:val="0"/>
        <w:spacing w:before="20" w:line="82" w:lineRule="exact"/>
        <w:ind w:left="1094" w:right="-9"/>
        <w:rPr>
          <w:rFonts w:ascii="Arial" w:hAnsi="Arial" w:cs="Arial"/>
          <w:color w:val="000000"/>
          <w:sz w:val="17"/>
          <w:szCs w:val="17"/>
        </w:rPr>
      </w:pPr>
      <w:r>
        <w:rPr>
          <w:noProof/>
        </w:rPr>
        <mc:AlternateContent>
          <mc:Choice Requires="wps">
            <w:drawing>
              <wp:anchor distT="0" distB="0" distL="114300" distR="114300" simplePos="0" relativeHeight="251672064" behindDoc="1" locked="0" layoutInCell="0" allowOverlap="1">
                <wp:simplePos x="0" y="0"/>
                <wp:positionH relativeFrom="page">
                  <wp:posOffset>575945</wp:posOffset>
                </wp:positionH>
                <wp:positionV relativeFrom="paragraph">
                  <wp:posOffset>-94615</wp:posOffset>
                </wp:positionV>
                <wp:extent cx="708025" cy="393700"/>
                <wp:effectExtent l="0" t="0" r="0" b="0"/>
                <wp:wrapNone/>
                <wp:docPr id="14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620" w:lineRule="exact"/>
                              <w:ind w:left="0"/>
                              <w:rPr>
                                <w:color w:val="000000"/>
                                <w:sz w:val="62"/>
                                <w:szCs w:val="62"/>
                              </w:rPr>
                            </w:pPr>
                            <w:r>
                              <w:rPr>
                                <w:color w:val="010101"/>
                                <w:spacing w:val="-38"/>
                                <w:w w:val="80"/>
                                <w:sz w:val="62"/>
                                <w:szCs w:val="62"/>
                              </w:rPr>
                              <w:t>-</w:t>
                            </w:r>
                            <w:r>
                              <w:rPr>
                                <w:color w:val="1D1D1D"/>
                                <w:spacing w:val="-46"/>
                                <w:w w:val="98"/>
                                <w:sz w:val="62"/>
                                <w:szCs w:val="62"/>
                              </w:rPr>
                              <w:t>-</w:t>
                            </w:r>
                            <w:r>
                              <w:rPr>
                                <w:color w:val="414141"/>
                                <w:w w:val="116"/>
                                <w:sz w:val="62"/>
                                <w:szCs w:val="62"/>
                              </w:rPr>
                              <w:t>-</w:t>
                            </w:r>
                            <w:r>
                              <w:rPr>
                                <w:color w:val="414141"/>
                                <w:spacing w:val="-23"/>
                                <w:w w:val="116"/>
                                <w:sz w:val="62"/>
                                <w:szCs w:val="62"/>
                              </w:rPr>
                              <w:t>-</w:t>
                            </w:r>
                            <w:r>
                              <w:rPr>
                                <w:color w:val="414141"/>
                                <w:w w:val="176"/>
                                <w:sz w:val="62"/>
                                <w:szCs w:val="6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111" type="#_x0000_t202" style="position:absolute;left:0;text-align:left;margin-left:45.35pt;margin-top:-7.45pt;width:55.75pt;height:31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" o:allowincell="f" filled="f" stroked="f">
                <v:textbox inset="0,0,0,0">
                  <w:txbxContent>
                    <w:p w:rsidR="00000000" w:rsidRDefault="008E0020">
                      <w:pPr>
                        <w:pStyle w:val="BodyText"/>
                        <w:kinsoku w:val="0"/>
                        <w:overflowPunct w:val="0"/>
                        <w:spacing w:line="620" w:lineRule="exact"/>
                        <w:ind w:left="0"/>
                        <w:rPr>
                          <w:color w:val="000000"/>
                          <w:sz w:val="62"/>
                          <w:szCs w:val="62"/>
                        </w:rPr>
                      </w:pPr>
                      <w:r>
                        <w:rPr>
                          <w:color w:val="010101"/>
                          <w:spacing w:val="-38"/>
                          <w:w w:val="80"/>
                          <w:sz w:val="62"/>
                          <w:szCs w:val="62"/>
                        </w:rPr>
                        <w:t>-</w:t>
                      </w:r>
                      <w:r>
                        <w:rPr>
                          <w:color w:val="1D1D1D"/>
                          <w:spacing w:val="-46"/>
                          <w:w w:val="98"/>
                          <w:sz w:val="62"/>
                          <w:szCs w:val="62"/>
                        </w:rPr>
                        <w:t>-</w:t>
                      </w:r>
                      <w:r>
                        <w:rPr>
                          <w:color w:val="414141"/>
                          <w:w w:val="116"/>
                          <w:sz w:val="62"/>
                          <w:szCs w:val="62"/>
                        </w:rPr>
                        <w:t>-</w:t>
                      </w:r>
                      <w:r>
                        <w:rPr>
                          <w:color w:val="414141"/>
                          <w:spacing w:val="-23"/>
                          <w:w w:val="116"/>
                          <w:sz w:val="62"/>
                          <w:szCs w:val="62"/>
                        </w:rPr>
                        <w:t>-</w:t>
                      </w:r>
                      <w:r>
                        <w:rPr>
                          <w:color w:val="414141"/>
                          <w:w w:val="176"/>
                          <w:sz w:val="62"/>
                          <w:szCs w:val="62"/>
                        </w:rPr>
                        <w:t>-</w:t>
                      </w:r>
                    </w:p>
                  </w:txbxContent>
                </v:textbox>
                <w10:wrap anchorx="page"/>
              </v:shape>
            </w:pict>
          </mc:Fallback>
        </mc:AlternateContent>
      </w:r>
      <w:r w:rsidR="008E0020">
        <w:rPr>
          <w:rFonts w:ascii="Arial" w:hAnsi="Arial" w:cs="Arial"/>
          <w:color w:val="414141"/>
          <w:w w:val="50"/>
          <w:sz w:val="39"/>
          <w:szCs w:val="39"/>
        </w:rPr>
        <w:t>..</w:t>
      </w:r>
      <w:r w:rsidR="008E0020">
        <w:rPr>
          <w:rFonts w:ascii="Arial" w:hAnsi="Arial" w:cs="Arial"/>
          <w:color w:val="414141"/>
          <w:w w:val="50"/>
          <w:sz w:val="39"/>
          <w:szCs w:val="39"/>
        </w:rPr>
        <w:tab/>
      </w:r>
      <w:r w:rsidR="008E0020">
        <w:rPr>
          <w:rFonts w:ascii="Arial" w:hAnsi="Arial" w:cs="Arial"/>
          <w:color w:val="1D1D1D"/>
          <w:w w:val="175"/>
          <w:position w:val="24"/>
          <w:sz w:val="17"/>
          <w:szCs w:val="17"/>
        </w:rPr>
        <w:t>,</w:t>
      </w:r>
    </w:p>
    <w:p w:rsidR="00000000" w:rsidRDefault="008E0020">
      <w:pPr>
        <w:pStyle w:val="BodyText"/>
        <w:kinsoku w:val="0"/>
        <w:overflowPunct w:val="0"/>
        <w:ind w:left="0"/>
        <w:rPr>
          <w:rFonts w:ascii="Arial" w:hAnsi="Arial" w:cs="Arial"/>
          <w:sz w:val="6"/>
          <w:szCs w:val="6"/>
        </w:rPr>
      </w:pPr>
      <w:r>
        <w:rPr>
          <w:rFonts w:cs="Vrinda"/>
        </w:rPr>
        <w:br w:type="column"/>
      </w:r>
    </w:p>
    <w:p w:rsidR="00000000" w:rsidRDefault="008E0020">
      <w:pPr>
        <w:pStyle w:val="BodyText"/>
        <w:kinsoku w:val="0"/>
        <w:overflowPunct w:val="0"/>
        <w:ind w:left="0"/>
        <w:rPr>
          <w:rFonts w:ascii="Arial" w:hAnsi="Arial" w:cs="Arial"/>
          <w:sz w:val="6"/>
          <w:szCs w:val="6"/>
        </w:rPr>
      </w:pPr>
    </w:p>
    <w:p w:rsidR="00000000" w:rsidRDefault="008E0020">
      <w:pPr>
        <w:pStyle w:val="BodyText"/>
        <w:kinsoku w:val="0"/>
        <w:overflowPunct w:val="0"/>
        <w:ind w:left="0"/>
        <w:rPr>
          <w:rFonts w:ascii="Arial" w:hAnsi="Arial" w:cs="Arial"/>
          <w:sz w:val="6"/>
          <w:szCs w:val="6"/>
        </w:rPr>
      </w:pPr>
    </w:p>
    <w:p w:rsidR="00000000" w:rsidRDefault="008E0020">
      <w:pPr>
        <w:pStyle w:val="BodyText"/>
        <w:kinsoku w:val="0"/>
        <w:overflowPunct w:val="0"/>
        <w:ind w:left="0"/>
        <w:rPr>
          <w:rFonts w:ascii="Arial" w:hAnsi="Arial" w:cs="Arial"/>
          <w:sz w:val="6"/>
          <w:szCs w:val="6"/>
        </w:rPr>
      </w:pPr>
    </w:p>
    <w:p w:rsidR="00000000" w:rsidRDefault="008E0020">
      <w:pPr>
        <w:pStyle w:val="BodyText"/>
        <w:kinsoku w:val="0"/>
        <w:overflowPunct w:val="0"/>
        <w:spacing w:before="52" w:line="67" w:lineRule="exact"/>
        <w:ind w:left="727"/>
        <w:rPr>
          <w:rFonts w:ascii="Arial" w:hAnsi="Arial" w:cs="Arial"/>
          <w:color w:val="000000"/>
          <w:sz w:val="7"/>
          <w:szCs w:val="7"/>
        </w:rPr>
      </w:pPr>
      <w:r>
        <w:rPr>
          <w:rFonts w:ascii="Arial" w:hAnsi="Arial" w:cs="Arial"/>
          <w:color w:val="414141"/>
          <w:spacing w:val="-111"/>
          <w:w w:val="322"/>
          <w:sz w:val="7"/>
          <w:szCs w:val="7"/>
        </w:rPr>
        <w:t>I</w:t>
      </w:r>
      <w:r>
        <w:rPr>
          <w:rFonts w:ascii="Arial" w:hAnsi="Arial" w:cs="Arial"/>
          <w:color w:val="414141"/>
          <w:w w:val="152"/>
          <w:sz w:val="7"/>
          <w:szCs w:val="7"/>
        </w:rPr>
        <w:t>/J</w:t>
      </w:r>
      <w:r>
        <w:rPr>
          <w:rFonts w:ascii="Arial" w:hAnsi="Arial" w:cs="Arial"/>
          <w:color w:val="414141"/>
          <w:spacing w:val="-11"/>
          <w:w w:val="152"/>
          <w:sz w:val="7"/>
          <w:szCs w:val="7"/>
        </w:rPr>
        <w:t>·</w:t>
      </w:r>
      <w:r>
        <w:rPr>
          <w:rFonts w:ascii="Arial" w:hAnsi="Arial" w:cs="Arial"/>
          <w:color w:val="414141"/>
          <w:w w:val="268"/>
          <w:sz w:val="7"/>
          <w:szCs w:val="7"/>
        </w:rPr>
        <w:t>N</w:t>
      </w:r>
      <w:r>
        <w:rPr>
          <w:rFonts w:ascii="Arial" w:hAnsi="Arial" w:cs="Arial"/>
          <w:color w:val="414141"/>
          <w:spacing w:val="-12"/>
          <w:sz w:val="7"/>
          <w:szCs w:val="7"/>
        </w:rPr>
        <w:t xml:space="preserve"> </w:t>
      </w:r>
      <w:r>
        <w:rPr>
          <w:rFonts w:ascii="Arial" w:hAnsi="Arial" w:cs="Arial"/>
          <w:color w:val="414141"/>
          <w:w w:val="600"/>
          <w:sz w:val="7"/>
          <w:szCs w:val="7"/>
        </w:rPr>
        <w:t>-</w:t>
      </w:r>
    </w:p>
    <w:p w:rsidR="00000000" w:rsidRDefault="008E0020">
      <w:pPr>
        <w:pStyle w:val="BodyText"/>
        <w:kinsoku w:val="0"/>
        <w:overflowPunct w:val="0"/>
        <w:spacing w:before="1"/>
        <w:ind w:left="0"/>
        <w:rPr>
          <w:rFonts w:ascii="Arial" w:hAnsi="Arial" w:cs="Arial"/>
          <w:sz w:val="32"/>
          <w:szCs w:val="32"/>
        </w:rPr>
      </w:pPr>
      <w:r>
        <w:rPr>
          <w:rFonts w:cs="Vrinda"/>
        </w:rPr>
        <w:br w:type="column"/>
      </w:r>
    </w:p>
    <w:p w:rsidR="00000000" w:rsidRDefault="008E0020">
      <w:pPr>
        <w:pStyle w:val="BodyText"/>
        <w:tabs>
          <w:tab w:val="left" w:pos="3642"/>
        </w:tabs>
        <w:kinsoku w:val="0"/>
        <w:overflowPunct w:val="0"/>
        <w:spacing w:line="26" w:lineRule="exact"/>
        <w:ind w:left="727"/>
        <w:rPr>
          <w:color w:val="000000"/>
          <w:sz w:val="28"/>
          <w:szCs w:val="28"/>
        </w:rPr>
      </w:pPr>
      <w:r>
        <w:rPr>
          <w:color w:val="2F2F2F"/>
          <w:sz w:val="10"/>
          <w:szCs w:val="10"/>
        </w:rPr>
        <w:t xml:space="preserve">PARTIAL </w:t>
      </w:r>
      <w:r>
        <w:rPr>
          <w:color w:val="2F2F2F"/>
          <w:spacing w:val="9"/>
          <w:sz w:val="10"/>
          <w:szCs w:val="10"/>
        </w:rPr>
        <w:t xml:space="preserve"> </w:t>
      </w:r>
      <w:r>
        <w:rPr>
          <w:color w:val="2F2F2F"/>
          <w:sz w:val="10"/>
          <w:szCs w:val="10"/>
        </w:rPr>
        <w:t xml:space="preserve">TOPOGRAPHIC </w:t>
      </w:r>
      <w:r>
        <w:rPr>
          <w:color w:val="2F2F2F"/>
          <w:spacing w:val="10"/>
          <w:sz w:val="10"/>
          <w:szCs w:val="10"/>
        </w:rPr>
        <w:t xml:space="preserve"> </w:t>
      </w:r>
      <w:r>
        <w:rPr>
          <w:color w:val="414141"/>
          <w:sz w:val="10"/>
          <w:szCs w:val="10"/>
        </w:rPr>
        <w:t>EXHI</w:t>
      </w:r>
      <w:r>
        <w:rPr>
          <w:color w:val="1D1D1D"/>
          <w:sz w:val="10"/>
          <w:szCs w:val="10"/>
        </w:rPr>
        <w:t>BIT</w:t>
      </w:r>
      <w:r>
        <w:rPr>
          <w:color w:val="1D1D1D"/>
          <w:sz w:val="10"/>
          <w:szCs w:val="10"/>
        </w:rPr>
        <w:tab/>
      </w:r>
      <w:r>
        <w:rPr>
          <w:color w:val="1D1D1D"/>
          <w:position w:val="3"/>
          <w:sz w:val="28"/>
          <w:szCs w:val="28"/>
        </w:rPr>
        <w:t>•</w:t>
      </w:r>
    </w:p>
    <w:p w:rsidR="00000000" w:rsidRDefault="008E0020">
      <w:pPr>
        <w:pStyle w:val="BodyText"/>
        <w:tabs>
          <w:tab w:val="left" w:pos="3642"/>
        </w:tabs>
        <w:kinsoku w:val="0"/>
        <w:overflowPunct w:val="0"/>
        <w:spacing w:line="26" w:lineRule="exact"/>
        <w:ind w:left="727"/>
        <w:rPr>
          <w:color w:val="000000"/>
          <w:sz w:val="28"/>
          <w:szCs w:val="28"/>
        </w:rPr>
        <w:sectPr w:rsidR="00000000">
          <w:type w:val="continuous"/>
          <w:pgSz w:w="15840" w:h="12240" w:orient="landscape"/>
          <w:pgMar w:top="1500" w:right="180" w:bottom="280" w:left="0" w:header="720" w:footer="720" w:gutter="0"/>
          <w:cols w:num="3" w:space="720" w:equalWidth="0">
            <w:col w:w="2124" w:space="1500"/>
            <w:col w:w="1229" w:space="6840"/>
            <w:col w:w="3967"/>
          </w:cols>
          <w:noEndnote/>
        </w:sectPr>
      </w:pPr>
    </w:p>
    <w:p w:rsidR="00000000" w:rsidRDefault="008E0020">
      <w:pPr>
        <w:pStyle w:val="BodyText"/>
        <w:kinsoku w:val="0"/>
        <w:overflowPunct w:val="0"/>
        <w:spacing w:line="65" w:lineRule="exact"/>
        <w:ind w:left="-1328"/>
        <w:rPr>
          <w:color w:val="000000"/>
          <w:sz w:val="7"/>
          <w:szCs w:val="7"/>
        </w:rPr>
      </w:pPr>
      <w:r>
        <w:rPr>
          <w:color w:val="414141"/>
          <w:spacing w:val="-2344"/>
          <w:w w:val="600"/>
          <w:sz w:val="7"/>
          <w:szCs w:val="7"/>
        </w:rPr>
        <w:lastRenderedPageBreak/>
        <w:t>-</w:t>
      </w:r>
      <w:r>
        <w:rPr>
          <w:color w:val="414141"/>
          <w:w w:val="132"/>
          <w:sz w:val="7"/>
          <w:szCs w:val="7"/>
        </w:rPr>
        <w:t>U/OW...C</w:t>
      </w:r>
    </w:p>
    <w:p w:rsidR="00000000" w:rsidRDefault="008E0020">
      <w:pPr>
        <w:pStyle w:val="BodyText"/>
        <w:kinsoku w:val="0"/>
        <w:overflowPunct w:val="0"/>
        <w:spacing w:line="65" w:lineRule="exact"/>
        <w:ind w:left="-1328"/>
        <w:rPr>
          <w:rFonts w:ascii="Arial" w:hAnsi="Arial" w:cs="Arial"/>
          <w:color w:val="000000"/>
          <w:sz w:val="7"/>
          <w:szCs w:val="7"/>
        </w:rPr>
      </w:pPr>
      <w:r>
        <w:rPr>
          <w:rFonts w:cs="Vrinda"/>
        </w:rPr>
        <w:br w:type="column"/>
      </w:r>
      <w:r>
        <w:rPr>
          <w:rFonts w:ascii="Arial" w:hAnsi="Arial" w:cs="Arial"/>
          <w:color w:val="414141"/>
          <w:spacing w:val="-208"/>
          <w:w w:val="600"/>
          <w:sz w:val="7"/>
          <w:szCs w:val="7"/>
        </w:rPr>
        <w:lastRenderedPageBreak/>
        <w:t>r</w:t>
      </w:r>
      <w:r>
        <w:rPr>
          <w:rFonts w:ascii="Arial" w:hAnsi="Arial" w:cs="Arial"/>
          <w:color w:val="1D1D1D"/>
          <w:w w:val="76"/>
          <w:sz w:val="7"/>
          <w:szCs w:val="7"/>
        </w:rPr>
        <w:t>Jf</w:t>
      </w:r>
      <w:r>
        <w:rPr>
          <w:rFonts w:ascii="Arial" w:hAnsi="Arial" w:cs="Arial"/>
          <w:color w:val="1D1D1D"/>
          <w:sz w:val="7"/>
          <w:szCs w:val="7"/>
        </w:rPr>
        <w:t xml:space="preserve"> </w:t>
      </w:r>
      <w:r>
        <w:rPr>
          <w:rFonts w:ascii="Arial" w:hAnsi="Arial" w:cs="Arial"/>
          <w:color w:val="1D1D1D"/>
          <w:spacing w:val="-9"/>
          <w:sz w:val="7"/>
          <w:szCs w:val="7"/>
        </w:rPr>
        <w:t xml:space="preserve"> </w:t>
      </w:r>
      <w:r>
        <w:rPr>
          <w:rFonts w:ascii="Arial" w:hAnsi="Arial" w:cs="Arial"/>
          <w:color w:val="1D1D1D"/>
          <w:spacing w:val="-5"/>
          <w:w w:val="107"/>
          <w:sz w:val="7"/>
          <w:szCs w:val="7"/>
        </w:rPr>
        <w:t>U</w:t>
      </w:r>
      <w:r>
        <w:rPr>
          <w:rFonts w:ascii="Arial" w:hAnsi="Arial" w:cs="Arial"/>
          <w:color w:val="414141"/>
          <w:w w:val="101"/>
          <w:sz w:val="7"/>
          <w:szCs w:val="7"/>
        </w:rPr>
        <w:t>ll</w:t>
      </w:r>
      <w:r>
        <w:rPr>
          <w:rFonts w:ascii="Arial" w:hAnsi="Arial" w:cs="Arial"/>
          <w:color w:val="414141"/>
          <w:spacing w:val="-7"/>
          <w:w w:val="101"/>
          <w:sz w:val="7"/>
          <w:szCs w:val="7"/>
        </w:rPr>
        <w:t>4</w:t>
      </w:r>
      <w:r>
        <w:rPr>
          <w:rFonts w:ascii="Arial" w:hAnsi="Arial" w:cs="Arial"/>
          <w:color w:val="1D1D1D"/>
          <w:w w:val="115"/>
          <w:sz w:val="7"/>
          <w:szCs w:val="7"/>
        </w:rPr>
        <w:t>"</w:t>
      </w:r>
    </w:p>
    <w:p w:rsidR="00000000" w:rsidRDefault="008E0020">
      <w:pPr>
        <w:pStyle w:val="BodyText"/>
        <w:kinsoku w:val="0"/>
        <w:overflowPunct w:val="0"/>
        <w:spacing w:line="65" w:lineRule="exact"/>
        <w:ind w:left="-1328"/>
        <w:rPr>
          <w:rFonts w:ascii="Arial" w:hAnsi="Arial" w:cs="Arial"/>
          <w:color w:val="000000"/>
          <w:sz w:val="7"/>
          <w:szCs w:val="7"/>
        </w:rPr>
        <w:sectPr w:rsidR="00000000">
          <w:type w:val="continuous"/>
          <w:pgSz w:w="15840" w:h="12240" w:orient="landscape"/>
          <w:pgMar w:top="1500" w:right="180" w:bottom="280" w:left="0" w:header="720" w:footer="720" w:gutter="0"/>
          <w:cols w:num="2" w:space="720" w:equalWidth="0">
            <w:col w:w="1784" w:space="3927"/>
            <w:col w:w="9949"/>
          </w:cols>
          <w:noEndnote/>
        </w:sectPr>
      </w:pPr>
    </w:p>
    <w:p w:rsidR="00000000" w:rsidRDefault="008E0020">
      <w:pPr>
        <w:pStyle w:val="BodyText"/>
        <w:kinsoku w:val="0"/>
        <w:overflowPunct w:val="0"/>
        <w:spacing w:line="139" w:lineRule="exact"/>
        <w:ind w:left="907"/>
        <w:rPr>
          <w:rFonts w:ascii="Arial" w:hAnsi="Arial" w:cs="Arial"/>
          <w:color w:val="000000"/>
          <w:sz w:val="20"/>
          <w:szCs w:val="20"/>
        </w:rPr>
      </w:pPr>
      <w:r>
        <w:rPr>
          <w:rFonts w:ascii="Arial" w:hAnsi="Arial" w:cs="Arial"/>
          <w:color w:val="6B6B6B"/>
          <w:spacing w:val="-10"/>
          <w:w w:val="143"/>
          <w:sz w:val="20"/>
          <w:szCs w:val="20"/>
        </w:rPr>
        <w:lastRenderedPageBreak/>
        <w:t>-</w:t>
      </w:r>
      <w:r>
        <w:rPr>
          <w:rFonts w:ascii="Arial" w:hAnsi="Arial" w:cs="Arial"/>
          <w:color w:val="414141"/>
          <w:spacing w:val="-66"/>
          <w:w w:val="141"/>
          <w:sz w:val="20"/>
          <w:szCs w:val="20"/>
        </w:rPr>
        <w:t>·</w:t>
      </w:r>
      <w:r>
        <w:rPr>
          <w:rFonts w:ascii="Arial" w:hAnsi="Arial" w:cs="Arial"/>
          <w:color w:val="6B6B6B"/>
          <w:spacing w:val="-45"/>
          <w:w w:val="315"/>
          <w:sz w:val="20"/>
          <w:szCs w:val="20"/>
        </w:rPr>
        <w:t>-</w:t>
      </w:r>
      <w:r>
        <w:rPr>
          <w:rFonts w:ascii="Arial" w:hAnsi="Arial" w:cs="Arial"/>
          <w:color w:val="414141"/>
          <w:w w:val="146"/>
          <w:sz w:val="20"/>
          <w:szCs w:val="20"/>
        </w:rPr>
        <w:t>--</w:t>
      </w:r>
      <w:r>
        <w:rPr>
          <w:rFonts w:ascii="Arial" w:hAnsi="Arial" w:cs="Arial"/>
          <w:color w:val="414141"/>
          <w:spacing w:val="-29"/>
          <w:sz w:val="20"/>
          <w:szCs w:val="20"/>
        </w:rPr>
        <w:t xml:space="preserve"> </w:t>
      </w:r>
      <w:r>
        <w:rPr>
          <w:rFonts w:ascii="Arial" w:hAnsi="Arial" w:cs="Arial"/>
          <w:color w:val="414141"/>
          <w:w w:val="79"/>
          <w:sz w:val="20"/>
          <w:szCs w:val="20"/>
        </w:rPr>
        <w:t>"""</w:t>
      </w:r>
    </w:p>
    <w:p w:rsidR="00000000" w:rsidRDefault="008E0020">
      <w:pPr>
        <w:pStyle w:val="BodyText"/>
        <w:tabs>
          <w:tab w:val="left" w:pos="583"/>
        </w:tabs>
        <w:kinsoku w:val="0"/>
        <w:overflowPunct w:val="0"/>
        <w:spacing w:line="57" w:lineRule="exact"/>
        <w:ind w:left="0"/>
        <w:jc w:val="right"/>
        <w:rPr>
          <w:color w:val="000000"/>
          <w:sz w:val="6"/>
          <w:szCs w:val="6"/>
        </w:rPr>
      </w:pPr>
      <w:r>
        <w:rPr>
          <w:color w:val="414141"/>
          <w:w w:val="145"/>
          <w:sz w:val="6"/>
          <w:szCs w:val="6"/>
        </w:rPr>
        <w:t>01$1N;.Of</w:t>
      </w:r>
      <w:r>
        <w:rPr>
          <w:color w:val="414141"/>
          <w:w w:val="145"/>
          <w:sz w:val="6"/>
          <w:szCs w:val="6"/>
        </w:rPr>
        <w:tab/>
      </w:r>
      <w:r>
        <w:rPr>
          <w:color w:val="414141"/>
          <w:w w:val="130"/>
          <w:sz w:val="6"/>
          <w:szCs w:val="6"/>
        </w:rPr>
        <w:t>S</w:t>
      </w:r>
    </w:p>
    <w:p w:rsidR="00000000" w:rsidRDefault="008E0020">
      <w:pPr>
        <w:pStyle w:val="BodyText"/>
        <w:tabs>
          <w:tab w:val="left" w:pos="3110"/>
          <w:tab w:val="left" w:pos="10850"/>
        </w:tabs>
        <w:kinsoku w:val="0"/>
        <w:overflowPunct w:val="0"/>
        <w:spacing w:line="114" w:lineRule="exact"/>
        <w:ind w:left="907"/>
        <w:rPr>
          <w:rFonts w:ascii="Arial" w:hAnsi="Arial" w:cs="Arial"/>
          <w:color w:val="000000"/>
          <w:sz w:val="44"/>
          <w:szCs w:val="44"/>
        </w:rPr>
      </w:pPr>
      <w:r>
        <w:rPr>
          <w:rFonts w:cs="Vrinda"/>
        </w:rPr>
        <w:br w:type="column"/>
      </w:r>
      <w:r>
        <w:rPr>
          <w:color w:val="1D1D1D"/>
          <w:w w:val="325"/>
          <w:sz w:val="12"/>
          <w:szCs w:val="12"/>
        </w:rPr>
        <w:lastRenderedPageBreak/>
        <w:t>"r</w:t>
      </w:r>
      <w:r>
        <w:rPr>
          <w:color w:val="1D1D1D"/>
          <w:sz w:val="12"/>
          <w:szCs w:val="12"/>
        </w:rPr>
        <w:tab/>
      </w:r>
      <w:r>
        <w:rPr>
          <w:rFonts w:ascii="Arial" w:hAnsi="Arial" w:cs="Arial"/>
          <w:color w:val="1D1D1D"/>
          <w:spacing w:val="-40"/>
          <w:w w:val="211"/>
          <w:sz w:val="19"/>
          <w:szCs w:val="19"/>
        </w:rPr>
        <w:t>,</w:t>
      </w:r>
      <w:r>
        <w:rPr>
          <w:rFonts w:ascii="Arial" w:hAnsi="Arial" w:cs="Arial"/>
          <w:color w:val="1D1D1D"/>
          <w:spacing w:val="-31"/>
          <w:w w:val="85"/>
          <w:sz w:val="19"/>
          <w:szCs w:val="19"/>
        </w:rPr>
        <w:t>+</w:t>
      </w:r>
      <w:r>
        <w:rPr>
          <w:rFonts w:ascii="Arial" w:hAnsi="Arial" w:cs="Arial"/>
          <w:color w:val="1D1D1D"/>
          <w:spacing w:val="2"/>
          <w:w w:val="377"/>
          <w:sz w:val="19"/>
          <w:szCs w:val="19"/>
        </w:rPr>
        <w:t>/</w:t>
      </w:r>
      <w:r>
        <w:rPr>
          <w:rFonts w:ascii="Arial" w:hAnsi="Arial" w:cs="Arial"/>
          <w:color w:val="1D1D1D"/>
          <w:w w:val="329"/>
          <w:position w:val="10"/>
          <w:sz w:val="14"/>
          <w:szCs w:val="14"/>
        </w:rPr>
        <w:t>/</w:t>
      </w:r>
      <w:r>
        <w:rPr>
          <w:rFonts w:ascii="Arial" w:hAnsi="Arial" w:cs="Arial"/>
          <w:color w:val="2F2F2F"/>
          <w:w w:val="99"/>
          <w:position w:val="-23"/>
          <w:sz w:val="44"/>
          <w:szCs w:val="44"/>
        </w:rPr>
        <w:t xml:space="preserve"> </w:t>
      </w:r>
      <w:r>
        <w:rPr>
          <w:rFonts w:ascii="Arial" w:hAnsi="Arial" w:cs="Arial"/>
          <w:color w:val="2F2F2F"/>
          <w:position w:val="-23"/>
          <w:sz w:val="44"/>
          <w:szCs w:val="44"/>
        </w:rPr>
        <w:tab/>
      </w:r>
      <w:r>
        <w:rPr>
          <w:rFonts w:ascii="Arial" w:hAnsi="Arial" w:cs="Arial"/>
          <w:color w:val="2F2F2F"/>
          <w:w w:val="118"/>
          <w:position w:val="-23"/>
          <w:sz w:val="44"/>
          <w:szCs w:val="44"/>
        </w:rPr>
        <w:t>I</w:t>
      </w:r>
    </w:p>
    <w:p w:rsidR="00000000" w:rsidRDefault="008E0020">
      <w:pPr>
        <w:pStyle w:val="BodyText"/>
        <w:tabs>
          <w:tab w:val="left" w:pos="3110"/>
          <w:tab w:val="left" w:pos="10850"/>
        </w:tabs>
        <w:kinsoku w:val="0"/>
        <w:overflowPunct w:val="0"/>
        <w:spacing w:line="114" w:lineRule="exact"/>
        <w:ind w:left="907"/>
        <w:rPr>
          <w:rFonts w:ascii="Arial" w:hAnsi="Arial" w:cs="Arial"/>
          <w:color w:val="000000"/>
          <w:sz w:val="44"/>
          <w:szCs w:val="44"/>
        </w:rPr>
        <w:sectPr w:rsidR="00000000">
          <w:type w:val="continuous"/>
          <w:pgSz w:w="15840" w:h="12240" w:orient="landscape"/>
          <w:pgMar w:top="1500" w:right="180" w:bottom="280" w:left="0" w:header="720" w:footer="720" w:gutter="0"/>
          <w:cols w:num="2" w:space="720" w:equalWidth="0">
            <w:col w:w="2032" w:space="2446"/>
            <w:col w:w="11182"/>
          </w:cols>
          <w:noEndnote/>
        </w:sectPr>
      </w:pPr>
    </w:p>
    <w:p w:rsidR="00000000" w:rsidRDefault="008E0020">
      <w:pPr>
        <w:pStyle w:val="BodyText"/>
        <w:kinsoku w:val="0"/>
        <w:overflowPunct w:val="0"/>
        <w:spacing w:before="28"/>
        <w:ind w:left="0"/>
        <w:jc w:val="right"/>
        <w:rPr>
          <w:color w:val="000000"/>
          <w:sz w:val="23"/>
          <w:szCs w:val="23"/>
        </w:rPr>
      </w:pPr>
      <w:r>
        <w:rPr>
          <w:color w:val="2F2F2F"/>
          <w:w w:val="70"/>
          <w:sz w:val="23"/>
          <w:szCs w:val="23"/>
        </w:rPr>
        <w:lastRenderedPageBreak/>
        <w:t>""'</w:t>
      </w:r>
    </w:p>
    <w:p w:rsidR="00000000" w:rsidRDefault="008E0020">
      <w:pPr>
        <w:pStyle w:val="BodyText"/>
        <w:kinsoku w:val="0"/>
        <w:overflowPunct w:val="0"/>
        <w:spacing w:before="24" w:line="171" w:lineRule="exact"/>
        <w:ind w:left="133" w:right="-6"/>
        <w:rPr>
          <w:color w:val="000000"/>
          <w:spacing w:val="-4"/>
          <w:sz w:val="15"/>
          <w:szCs w:val="15"/>
        </w:rPr>
      </w:pPr>
      <w:r>
        <w:rPr>
          <w:rFonts w:cs="Vrinda"/>
          <w:spacing w:val="2"/>
        </w:rPr>
        <w:br w:type="column"/>
      </w:r>
      <w:r>
        <w:rPr>
          <w:color w:val="2F2F2F"/>
          <w:spacing w:val="2"/>
          <w:sz w:val="15"/>
          <w:szCs w:val="15"/>
        </w:rPr>
        <w:lastRenderedPageBreak/>
        <w:t xml:space="preserve">.t.,.__ </w:t>
      </w:r>
      <w:r>
        <w:rPr>
          <w:color w:val="2F2F2F"/>
          <w:w w:val="120"/>
          <w:sz w:val="15"/>
          <w:szCs w:val="15"/>
        </w:rPr>
        <w:t>_</w:t>
      </w:r>
      <w:r>
        <w:rPr>
          <w:color w:val="2F2F2F"/>
          <w:spacing w:val="25"/>
          <w:w w:val="120"/>
          <w:sz w:val="15"/>
          <w:szCs w:val="15"/>
        </w:rPr>
        <w:t xml:space="preserve"> </w:t>
      </w:r>
      <w:r>
        <w:rPr>
          <w:color w:val="1D1D1D"/>
          <w:spacing w:val="-4"/>
          <w:sz w:val="15"/>
          <w:szCs w:val="15"/>
        </w:rPr>
        <w:t>"'</w:t>
      </w:r>
      <w:r>
        <w:rPr>
          <w:color w:val="414141"/>
          <w:spacing w:val="-4"/>
          <w:sz w:val="15"/>
          <w:szCs w:val="15"/>
        </w:rPr>
        <w:t>'"</w:t>
      </w:r>
    </w:p>
    <w:p w:rsidR="00000000" w:rsidRDefault="008E0020">
      <w:pPr>
        <w:pStyle w:val="BodyText"/>
        <w:kinsoku w:val="0"/>
        <w:overflowPunct w:val="0"/>
        <w:spacing w:line="68" w:lineRule="exact"/>
        <w:ind w:left="133" w:right="-17"/>
        <w:rPr>
          <w:color w:val="000000"/>
          <w:sz w:val="6"/>
          <w:szCs w:val="6"/>
        </w:rPr>
      </w:pPr>
      <w:r>
        <w:rPr>
          <w:color w:val="414141"/>
          <w:w w:val="115"/>
          <w:sz w:val="6"/>
          <w:szCs w:val="6"/>
        </w:rPr>
        <w:t>"°1'0o.ll:OIIJ</w:t>
      </w:r>
      <w:r>
        <w:rPr>
          <w:color w:val="414141"/>
          <w:spacing w:val="-9"/>
          <w:w w:val="115"/>
          <w:sz w:val="6"/>
          <w:szCs w:val="6"/>
        </w:rPr>
        <w:t xml:space="preserve"> </w:t>
      </w:r>
      <w:r>
        <w:rPr>
          <w:color w:val="1D1D1D"/>
          <w:w w:val="130"/>
          <w:sz w:val="6"/>
          <w:szCs w:val="6"/>
        </w:rPr>
        <w:t>lf/C'('</w:t>
      </w:r>
      <w:r>
        <w:rPr>
          <w:color w:val="1D1D1D"/>
          <w:spacing w:val="-10"/>
          <w:w w:val="130"/>
          <w:sz w:val="6"/>
          <w:szCs w:val="6"/>
        </w:rPr>
        <w:t xml:space="preserve"> </w:t>
      </w:r>
      <w:r>
        <w:rPr>
          <w:color w:val="414141"/>
          <w:w w:val="140"/>
          <w:sz w:val="6"/>
          <w:szCs w:val="6"/>
        </w:rPr>
        <w:t>t#'R</w:t>
      </w:r>
      <w:r>
        <w:rPr>
          <w:color w:val="1D1D1D"/>
          <w:w w:val="140"/>
          <w:sz w:val="6"/>
          <w:szCs w:val="6"/>
        </w:rPr>
        <w:t>f</w:t>
      </w:r>
    </w:p>
    <w:p w:rsidR="00000000" w:rsidRDefault="008E0020">
      <w:pPr>
        <w:pStyle w:val="BodyText"/>
        <w:tabs>
          <w:tab w:val="left" w:pos="1533"/>
        </w:tabs>
        <w:kinsoku w:val="0"/>
        <w:overflowPunct w:val="0"/>
        <w:spacing w:before="370" w:line="419" w:lineRule="exact"/>
        <w:ind w:left="1051" w:right="-19"/>
        <w:rPr>
          <w:color w:val="000000"/>
          <w:sz w:val="45"/>
          <w:szCs w:val="45"/>
        </w:rPr>
      </w:pPr>
      <w:r>
        <w:rPr>
          <w:rFonts w:cs="Vrinda"/>
        </w:rPr>
        <w:br w:type="column"/>
      </w:r>
      <w:r>
        <w:rPr>
          <w:color w:val="2F2F2F"/>
          <w:spacing w:val="-28"/>
          <w:w w:val="201"/>
          <w:sz w:val="19"/>
          <w:szCs w:val="19"/>
        </w:rPr>
        <w:lastRenderedPageBreak/>
        <w:t>\</w:t>
      </w:r>
      <w:r>
        <w:rPr>
          <w:color w:val="2F2F2F"/>
          <w:w w:val="154"/>
          <w:sz w:val="19"/>
          <w:szCs w:val="19"/>
        </w:rPr>
        <w:t>,</w:t>
      </w:r>
      <w:r>
        <w:rPr>
          <w:color w:val="2F2F2F"/>
          <w:sz w:val="19"/>
          <w:szCs w:val="19"/>
        </w:rPr>
        <w:tab/>
      </w:r>
      <w:r>
        <w:rPr>
          <w:i/>
          <w:iCs/>
          <w:color w:val="1D1D1D"/>
          <w:spacing w:val="-54"/>
          <w:w w:val="99"/>
          <w:sz w:val="45"/>
          <w:szCs w:val="45"/>
        </w:rPr>
        <w:t>,</w:t>
      </w:r>
      <w:r>
        <w:rPr>
          <w:i/>
          <w:iCs/>
          <w:color w:val="1D1D1D"/>
          <w:w w:val="224"/>
          <w:sz w:val="45"/>
          <w:szCs w:val="45"/>
        </w:rPr>
        <w:t>/</w:t>
      </w:r>
      <w:r>
        <w:rPr>
          <w:i/>
          <w:iCs/>
          <w:color w:val="1D1D1D"/>
          <w:spacing w:val="24"/>
          <w:sz w:val="45"/>
          <w:szCs w:val="45"/>
        </w:rPr>
        <w:t xml:space="preserve"> </w:t>
      </w:r>
      <w:r>
        <w:rPr>
          <w:i/>
          <w:iCs/>
          <w:color w:val="1D1D1D"/>
          <w:w w:val="66"/>
          <w:sz w:val="45"/>
          <w:szCs w:val="45"/>
        </w:rPr>
        <w:t>/</w:t>
      </w:r>
    </w:p>
    <w:p w:rsidR="00000000" w:rsidRDefault="008E0020">
      <w:pPr>
        <w:pStyle w:val="BodyText"/>
        <w:kinsoku w:val="0"/>
        <w:overflowPunct w:val="0"/>
        <w:spacing w:line="351" w:lineRule="exact"/>
        <w:ind w:left="6" w:right="-18"/>
        <w:rPr>
          <w:color w:val="000000"/>
          <w:sz w:val="18"/>
          <w:szCs w:val="18"/>
        </w:rPr>
      </w:pPr>
      <w:r>
        <w:rPr>
          <w:rFonts w:cs="Vrinda"/>
        </w:rPr>
        <w:br w:type="column"/>
      </w:r>
      <w:r>
        <w:rPr>
          <w:i/>
          <w:iCs/>
          <w:color w:val="1D1D1D"/>
          <w:w w:val="213"/>
          <w:sz w:val="40"/>
          <w:szCs w:val="40"/>
        </w:rPr>
        <w:lastRenderedPageBreak/>
        <w:t>/</w:t>
      </w:r>
      <w:r>
        <w:rPr>
          <w:i/>
          <w:iCs/>
          <w:color w:val="1D1D1D"/>
          <w:sz w:val="40"/>
          <w:szCs w:val="40"/>
        </w:rPr>
        <w:t xml:space="preserve"> </w:t>
      </w:r>
      <w:r>
        <w:rPr>
          <w:i/>
          <w:iCs/>
          <w:color w:val="1D1D1D"/>
          <w:spacing w:val="-34"/>
          <w:sz w:val="40"/>
          <w:szCs w:val="40"/>
        </w:rPr>
        <w:t xml:space="preserve"> </w:t>
      </w:r>
      <w:r>
        <w:rPr>
          <w:i/>
          <w:iCs/>
          <w:color w:val="1D1D1D"/>
          <w:w w:val="27"/>
          <w:sz w:val="40"/>
          <w:szCs w:val="40"/>
        </w:rPr>
        <w:t>.</w:t>
      </w:r>
      <w:r>
        <w:rPr>
          <w:i/>
          <w:iCs/>
          <w:color w:val="1D1D1D"/>
          <w:spacing w:val="-38"/>
          <w:w w:val="27"/>
          <w:sz w:val="40"/>
          <w:szCs w:val="40"/>
        </w:rPr>
        <w:t>p</w:t>
      </w:r>
      <w:r>
        <w:rPr>
          <w:i/>
          <w:iCs/>
          <w:color w:val="2F2F2F"/>
          <w:spacing w:val="-31"/>
          <w:w w:val="76"/>
          <w:position w:val="11"/>
          <w:sz w:val="18"/>
          <w:szCs w:val="18"/>
        </w:rPr>
        <w:t>$</w:t>
      </w:r>
      <w:r>
        <w:rPr>
          <w:i/>
          <w:iCs/>
          <w:color w:val="1D1D1D"/>
          <w:w w:val="26"/>
          <w:sz w:val="40"/>
          <w:szCs w:val="40"/>
        </w:rPr>
        <w:t>l</w:t>
      </w:r>
      <w:r>
        <w:rPr>
          <w:i/>
          <w:iCs/>
          <w:color w:val="1D1D1D"/>
          <w:spacing w:val="-23"/>
          <w:w w:val="26"/>
          <w:sz w:val="40"/>
          <w:szCs w:val="40"/>
        </w:rPr>
        <w:t>'</w:t>
      </w:r>
      <w:r>
        <w:rPr>
          <w:i/>
          <w:iCs/>
          <w:color w:val="2F2F2F"/>
          <w:spacing w:val="-12"/>
          <w:w w:val="76"/>
          <w:position w:val="11"/>
          <w:sz w:val="18"/>
          <w:szCs w:val="18"/>
        </w:rPr>
        <w:t>,</w:t>
      </w:r>
      <w:r>
        <w:rPr>
          <w:i/>
          <w:iCs/>
          <w:color w:val="1D1D1D"/>
          <w:spacing w:val="-34"/>
          <w:w w:val="26"/>
          <w:sz w:val="40"/>
          <w:szCs w:val="40"/>
        </w:rPr>
        <w:t>"</w:t>
      </w:r>
      <w:r>
        <w:rPr>
          <w:i/>
          <w:iCs/>
          <w:color w:val="2F2F2F"/>
          <w:w w:val="76"/>
          <w:position w:val="11"/>
          <w:sz w:val="18"/>
          <w:szCs w:val="18"/>
        </w:rPr>
        <w:t>,,(</w:t>
      </w:r>
    </w:p>
    <w:p w:rsidR="00000000" w:rsidRDefault="008E0020">
      <w:pPr>
        <w:pStyle w:val="BodyText"/>
        <w:kinsoku w:val="0"/>
        <w:overflowPunct w:val="0"/>
        <w:spacing w:before="26" w:line="136" w:lineRule="exact"/>
        <w:ind w:left="1296" w:right="327"/>
        <w:jc w:val="center"/>
        <w:rPr>
          <w:rFonts w:ascii="Arial" w:hAnsi="Arial" w:cs="Arial"/>
          <w:color w:val="000000"/>
          <w:spacing w:val="-1"/>
          <w:sz w:val="12"/>
          <w:szCs w:val="12"/>
        </w:rPr>
      </w:pPr>
      <w:r>
        <w:rPr>
          <w:rFonts w:cs="Vrinda"/>
          <w:w w:val="120"/>
        </w:rPr>
        <w:br w:type="column"/>
      </w:r>
      <w:r>
        <w:rPr>
          <w:rFonts w:ascii="Arial" w:hAnsi="Arial" w:cs="Arial"/>
          <w:color w:val="010101"/>
          <w:w w:val="120"/>
          <w:sz w:val="12"/>
          <w:szCs w:val="12"/>
        </w:rPr>
        <w:lastRenderedPageBreak/>
        <w:t>PART</w:t>
      </w:r>
      <w:r>
        <w:rPr>
          <w:rFonts w:ascii="Arial" w:hAnsi="Arial" w:cs="Arial"/>
          <w:color w:val="010101"/>
          <w:spacing w:val="-23"/>
          <w:w w:val="120"/>
          <w:sz w:val="12"/>
          <w:szCs w:val="12"/>
        </w:rPr>
        <w:t xml:space="preserve"> </w:t>
      </w:r>
      <w:r>
        <w:rPr>
          <w:rFonts w:ascii="Arial" w:hAnsi="Arial" w:cs="Arial"/>
          <w:color w:val="010101"/>
          <w:w w:val="120"/>
          <w:sz w:val="12"/>
          <w:szCs w:val="12"/>
        </w:rPr>
        <w:t>O</w:t>
      </w:r>
      <w:r>
        <w:rPr>
          <w:rFonts w:ascii="Arial" w:hAnsi="Arial" w:cs="Arial"/>
          <w:color w:val="1D1D1D"/>
          <w:w w:val="120"/>
          <w:sz w:val="12"/>
          <w:szCs w:val="12"/>
        </w:rPr>
        <w:t>F</w:t>
      </w:r>
      <w:r>
        <w:rPr>
          <w:rFonts w:ascii="Arial" w:hAnsi="Arial" w:cs="Arial"/>
          <w:color w:val="1D1D1D"/>
          <w:spacing w:val="-29"/>
          <w:w w:val="120"/>
          <w:sz w:val="12"/>
          <w:szCs w:val="12"/>
        </w:rPr>
        <w:t xml:space="preserve"> </w:t>
      </w:r>
      <w:r>
        <w:rPr>
          <w:rFonts w:ascii="Arial" w:hAnsi="Arial" w:cs="Arial"/>
          <w:color w:val="010101"/>
          <w:w w:val="120"/>
          <w:sz w:val="12"/>
          <w:szCs w:val="12"/>
        </w:rPr>
        <w:t>LOT</w:t>
      </w:r>
      <w:r>
        <w:rPr>
          <w:rFonts w:ascii="Arial" w:hAnsi="Arial" w:cs="Arial"/>
          <w:color w:val="010101"/>
          <w:spacing w:val="-29"/>
          <w:w w:val="120"/>
          <w:sz w:val="12"/>
          <w:szCs w:val="12"/>
        </w:rPr>
        <w:t xml:space="preserve"> </w:t>
      </w:r>
      <w:r>
        <w:rPr>
          <w:rFonts w:ascii="Arial" w:hAnsi="Arial" w:cs="Arial"/>
          <w:color w:val="010101"/>
          <w:spacing w:val="-5"/>
          <w:w w:val="120"/>
          <w:sz w:val="12"/>
          <w:szCs w:val="12"/>
        </w:rPr>
        <w:t>2</w:t>
      </w:r>
      <w:r>
        <w:rPr>
          <w:rFonts w:ascii="Arial" w:hAnsi="Arial" w:cs="Arial"/>
          <w:color w:val="1D1D1D"/>
          <w:spacing w:val="-5"/>
          <w:w w:val="120"/>
          <w:position w:val="-2"/>
          <w:sz w:val="8"/>
          <w:szCs w:val="8"/>
        </w:rPr>
        <w:t>1</w:t>
      </w:r>
      <w:r>
        <w:rPr>
          <w:rFonts w:ascii="Arial" w:hAnsi="Arial" w:cs="Arial"/>
          <w:color w:val="010101"/>
          <w:spacing w:val="-5"/>
          <w:w w:val="120"/>
          <w:sz w:val="12"/>
          <w:szCs w:val="12"/>
        </w:rPr>
        <w:t>B</w:t>
      </w:r>
      <w:r>
        <w:rPr>
          <w:rFonts w:ascii="Arial" w:hAnsi="Arial" w:cs="Arial"/>
          <w:color w:val="1D1D1D"/>
          <w:spacing w:val="-5"/>
          <w:w w:val="120"/>
          <w:sz w:val="12"/>
          <w:szCs w:val="12"/>
        </w:rPr>
        <w:t>L</w:t>
      </w:r>
      <w:r>
        <w:rPr>
          <w:rFonts w:ascii="Arial" w:hAnsi="Arial" w:cs="Arial"/>
          <w:color w:val="010101"/>
          <w:spacing w:val="-5"/>
          <w:w w:val="120"/>
          <w:sz w:val="12"/>
          <w:szCs w:val="12"/>
        </w:rPr>
        <w:t>OCK</w:t>
      </w:r>
      <w:r>
        <w:rPr>
          <w:rFonts w:ascii="Arial" w:hAnsi="Arial" w:cs="Arial"/>
          <w:color w:val="010101"/>
          <w:spacing w:val="-23"/>
          <w:w w:val="120"/>
          <w:sz w:val="12"/>
          <w:szCs w:val="12"/>
        </w:rPr>
        <w:t xml:space="preserve"> </w:t>
      </w:r>
      <w:r>
        <w:rPr>
          <w:rFonts w:ascii="Arial" w:hAnsi="Arial" w:cs="Arial"/>
          <w:color w:val="010101"/>
          <w:w w:val="120"/>
          <w:sz w:val="12"/>
          <w:szCs w:val="12"/>
        </w:rPr>
        <w:t>A</w:t>
      </w:r>
      <w:r>
        <w:rPr>
          <w:rFonts w:ascii="Arial" w:hAnsi="Arial" w:cs="Arial"/>
          <w:color w:val="010101"/>
          <w:spacing w:val="-26"/>
          <w:w w:val="120"/>
          <w:sz w:val="12"/>
          <w:szCs w:val="12"/>
        </w:rPr>
        <w:t xml:space="preserve"> </w:t>
      </w:r>
      <w:r>
        <w:rPr>
          <w:rFonts w:ascii="Arial" w:hAnsi="Arial" w:cs="Arial"/>
          <w:color w:val="010101"/>
          <w:w w:val="120"/>
          <w:sz w:val="12"/>
          <w:szCs w:val="12"/>
        </w:rPr>
        <w:t>AND PART</w:t>
      </w:r>
      <w:r>
        <w:rPr>
          <w:rFonts w:ascii="Arial" w:hAnsi="Arial" w:cs="Arial"/>
          <w:color w:val="010101"/>
          <w:spacing w:val="-9"/>
          <w:w w:val="120"/>
          <w:sz w:val="12"/>
          <w:szCs w:val="12"/>
        </w:rPr>
        <w:t xml:space="preserve"> </w:t>
      </w:r>
      <w:r>
        <w:rPr>
          <w:rFonts w:ascii="Arial" w:hAnsi="Arial" w:cs="Arial"/>
          <w:color w:val="010101"/>
          <w:spacing w:val="-6"/>
          <w:w w:val="120"/>
          <w:sz w:val="12"/>
          <w:szCs w:val="12"/>
        </w:rPr>
        <w:t>O</w:t>
      </w:r>
      <w:r>
        <w:rPr>
          <w:rFonts w:ascii="Arial" w:hAnsi="Arial" w:cs="Arial"/>
          <w:color w:val="1D1D1D"/>
          <w:spacing w:val="-6"/>
          <w:w w:val="120"/>
          <w:sz w:val="12"/>
          <w:szCs w:val="12"/>
        </w:rPr>
        <w:t>F</w:t>
      </w:r>
      <w:r>
        <w:rPr>
          <w:rFonts w:ascii="Arial" w:hAnsi="Arial" w:cs="Arial"/>
          <w:color w:val="1D1D1D"/>
          <w:spacing w:val="-18"/>
          <w:w w:val="120"/>
          <w:sz w:val="12"/>
          <w:szCs w:val="12"/>
        </w:rPr>
        <w:t xml:space="preserve"> </w:t>
      </w:r>
      <w:r>
        <w:rPr>
          <w:rFonts w:ascii="Arial" w:hAnsi="Arial" w:cs="Arial"/>
          <w:color w:val="010101"/>
          <w:spacing w:val="-10"/>
          <w:w w:val="120"/>
          <w:sz w:val="12"/>
          <w:szCs w:val="12"/>
        </w:rPr>
        <w:t>LO</w:t>
      </w:r>
      <w:r>
        <w:rPr>
          <w:rFonts w:ascii="Arial" w:hAnsi="Arial" w:cs="Arial"/>
          <w:color w:val="1D1D1D"/>
          <w:spacing w:val="-10"/>
          <w:w w:val="120"/>
          <w:sz w:val="12"/>
          <w:szCs w:val="12"/>
        </w:rPr>
        <w:t>T</w:t>
      </w:r>
      <w:r>
        <w:rPr>
          <w:rFonts w:ascii="Arial" w:hAnsi="Arial" w:cs="Arial"/>
          <w:color w:val="1D1D1D"/>
          <w:spacing w:val="-8"/>
          <w:w w:val="120"/>
          <w:sz w:val="12"/>
          <w:szCs w:val="12"/>
        </w:rPr>
        <w:t xml:space="preserve"> </w:t>
      </w:r>
      <w:r>
        <w:rPr>
          <w:rFonts w:ascii="Arial" w:hAnsi="Arial" w:cs="Arial"/>
          <w:color w:val="010101"/>
          <w:spacing w:val="-1"/>
          <w:w w:val="120"/>
          <w:sz w:val="12"/>
          <w:szCs w:val="12"/>
        </w:rPr>
        <w:t>3</w:t>
      </w:r>
      <w:r>
        <w:rPr>
          <w:rFonts w:ascii="Arial" w:hAnsi="Arial" w:cs="Arial"/>
          <w:color w:val="1D1D1D"/>
          <w:spacing w:val="-1"/>
          <w:w w:val="120"/>
          <w:sz w:val="12"/>
          <w:szCs w:val="12"/>
        </w:rPr>
        <w:t>,</w:t>
      </w:r>
      <w:r>
        <w:rPr>
          <w:rFonts w:ascii="Arial" w:hAnsi="Arial" w:cs="Arial"/>
          <w:color w:val="010101"/>
          <w:spacing w:val="-1"/>
          <w:w w:val="120"/>
          <w:sz w:val="12"/>
          <w:szCs w:val="12"/>
        </w:rPr>
        <w:t>BLOC</w:t>
      </w:r>
      <w:r>
        <w:rPr>
          <w:rFonts w:ascii="Arial" w:hAnsi="Arial" w:cs="Arial"/>
          <w:color w:val="1D1D1D"/>
          <w:spacing w:val="-1"/>
          <w:w w:val="120"/>
          <w:sz w:val="12"/>
          <w:szCs w:val="12"/>
        </w:rPr>
        <w:t>K</w:t>
      </w:r>
      <w:r>
        <w:rPr>
          <w:rFonts w:ascii="Arial" w:hAnsi="Arial" w:cs="Arial"/>
          <w:color w:val="010101"/>
          <w:spacing w:val="-1"/>
          <w:w w:val="120"/>
          <w:sz w:val="12"/>
          <w:szCs w:val="12"/>
        </w:rPr>
        <w:t>A</w:t>
      </w:r>
    </w:p>
    <w:p w:rsidR="00000000" w:rsidRDefault="008E0020">
      <w:pPr>
        <w:pStyle w:val="BodyText"/>
        <w:kinsoku w:val="0"/>
        <w:overflowPunct w:val="0"/>
        <w:spacing w:line="135" w:lineRule="exact"/>
        <w:ind w:left="1301" w:right="327"/>
        <w:jc w:val="center"/>
        <w:rPr>
          <w:rFonts w:ascii="Arial" w:hAnsi="Arial" w:cs="Arial"/>
          <w:color w:val="000000"/>
          <w:sz w:val="12"/>
          <w:szCs w:val="12"/>
        </w:rPr>
      </w:pPr>
      <w:r>
        <w:rPr>
          <w:rFonts w:ascii="Arial" w:hAnsi="Arial" w:cs="Arial"/>
          <w:color w:val="010101"/>
          <w:w w:val="107"/>
          <w:sz w:val="12"/>
          <w:szCs w:val="12"/>
        </w:rPr>
        <w:t>ARL</w:t>
      </w:r>
      <w:r>
        <w:rPr>
          <w:rFonts w:ascii="Arial" w:hAnsi="Arial" w:cs="Arial"/>
          <w:color w:val="010101"/>
          <w:sz w:val="12"/>
          <w:szCs w:val="12"/>
        </w:rPr>
        <w:t xml:space="preserve"> </w:t>
      </w:r>
      <w:r>
        <w:rPr>
          <w:rFonts w:ascii="Arial" w:hAnsi="Arial" w:cs="Arial"/>
          <w:color w:val="010101"/>
          <w:spacing w:val="-17"/>
          <w:sz w:val="12"/>
          <w:szCs w:val="12"/>
        </w:rPr>
        <w:t xml:space="preserve"> </w:t>
      </w:r>
      <w:r>
        <w:rPr>
          <w:rFonts w:ascii="Arial" w:hAnsi="Arial" w:cs="Arial"/>
          <w:color w:val="010101"/>
          <w:w w:val="108"/>
          <w:sz w:val="12"/>
          <w:szCs w:val="12"/>
        </w:rPr>
        <w:t>NGTON</w:t>
      </w:r>
      <w:r>
        <w:rPr>
          <w:rFonts w:ascii="Arial" w:hAnsi="Arial" w:cs="Arial"/>
          <w:color w:val="010101"/>
          <w:spacing w:val="-2"/>
          <w:sz w:val="12"/>
          <w:szCs w:val="12"/>
        </w:rPr>
        <w:t xml:space="preserve"> </w:t>
      </w:r>
      <w:r>
        <w:rPr>
          <w:rFonts w:ascii="Arial" w:hAnsi="Arial" w:cs="Arial"/>
          <w:color w:val="010101"/>
          <w:spacing w:val="-19"/>
          <w:w w:val="117"/>
          <w:sz w:val="12"/>
          <w:szCs w:val="12"/>
        </w:rPr>
        <w:t>M</w:t>
      </w:r>
      <w:r>
        <w:rPr>
          <w:rFonts w:ascii="Arial" w:hAnsi="Arial" w:cs="Arial"/>
          <w:color w:val="010101"/>
          <w:spacing w:val="-23"/>
          <w:w w:val="117"/>
          <w:sz w:val="12"/>
          <w:szCs w:val="12"/>
        </w:rPr>
        <w:t>U</w:t>
      </w:r>
      <w:r>
        <w:rPr>
          <w:rFonts w:ascii="Arial" w:hAnsi="Arial" w:cs="Arial"/>
          <w:color w:val="1D1D1D"/>
          <w:w w:val="114"/>
          <w:sz w:val="12"/>
          <w:szCs w:val="12"/>
        </w:rPr>
        <w:t>N</w:t>
      </w:r>
      <w:r>
        <w:rPr>
          <w:rFonts w:ascii="Arial" w:hAnsi="Arial" w:cs="Arial"/>
          <w:color w:val="1D1D1D"/>
          <w:spacing w:val="-10"/>
          <w:sz w:val="12"/>
          <w:szCs w:val="12"/>
        </w:rPr>
        <w:t xml:space="preserve"> </w:t>
      </w:r>
      <w:r>
        <w:rPr>
          <w:rFonts w:ascii="Arial" w:hAnsi="Arial" w:cs="Arial"/>
          <w:color w:val="010101"/>
          <w:spacing w:val="-98"/>
          <w:w w:val="120"/>
          <w:sz w:val="12"/>
          <w:szCs w:val="12"/>
        </w:rPr>
        <w:t>C</w:t>
      </w:r>
      <w:r>
        <w:rPr>
          <w:rFonts w:ascii="Arial" w:hAnsi="Arial" w:cs="Arial"/>
          <w:color w:val="1D1D1D"/>
          <w:spacing w:val="-149"/>
          <w:w w:val="313"/>
          <w:sz w:val="12"/>
          <w:szCs w:val="12"/>
        </w:rPr>
        <w:t>I</w:t>
      </w:r>
      <w:r>
        <w:rPr>
          <w:rFonts w:ascii="Arial" w:hAnsi="Arial" w:cs="Arial"/>
          <w:color w:val="010101"/>
          <w:w w:val="115"/>
          <w:sz w:val="12"/>
          <w:szCs w:val="12"/>
        </w:rPr>
        <w:t>PAL</w:t>
      </w:r>
      <w:r>
        <w:rPr>
          <w:rFonts w:ascii="Arial" w:hAnsi="Arial" w:cs="Arial"/>
          <w:color w:val="010101"/>
          <w:spacing w:val="-16"/>
          <w:sz w:val="12"/>
          <w:szCs w:val="12"/>
        </w:rPr>
        <w:t xml:space="preserve"> </w:t>
      </w:r>
      <w:r>
        <w:rPr>
          <w:rFonts w:ascii="Arial" w:hAnsi="Arial" w:cs="Arial"/>
          <w:color w:val="010101"/>
          <w:w w:val="123"/>
          <w:sz w:val="12"/>
          <w:szCs w:val="12"/>
        </w:rPr>
        <w:t>A</w:t>
      </w:r>
      <w:r>
        <w:rPr>
          <w:rFonts w:ascii="Arial" w:hAnsi="Arial" w:cs="Arial"/>
          <w:color w:val="010101"/>
          <w:spacing w:val="-4"/>
          <w:w w:val="123"/>
          <w:sz w:val="12"/>
          <w:szCs w:val="12"/>
        </w:rPr>
        <w:t>I</w:t>
      </w:r>
      <w:r>
        <w:rPr>
          <w:rFonts w:ascii="Arial" w:hAnsi="Arial" w:cs="Arial"/>
          <w:color w:val="010101"/>
          <w:w w:val="106"/>
          <w:sz w:val="12"/>
          <w:szCs w:val="12"/>
        </w:rPr>
        <w:t>RPORT</w:t>
      </w:r>
    </w:p>
    <w:p w:rsidR="00000000" w:rsidRDefault="00500509">
      <w:pPr>
        <w:pStyle w:val="BodyText"/>
        <w:kinsoku w:val="0"/>
        <w:overflowPunct w:val="0"/>
        <w:spacing w:before="17" w:line="100" w:lineRule="exact"/>
        <w:ind w:left="1145" w:right="171"/>
        <w:jc w:val="center"/>
        <w:rPr>
          <w:color w:val="000000"/>
          <w:sz w:val="10"/>
          <w:szCs w:val="10"/>
        </w:rPr>
      </w:pPr>
      <w:r>
        <w:rPr>
          <w:noProof/>
        </w:rPr>
        <mc:AlternateContent>
          <mc:Choice Requires="wpg">
            <w:drawing>
              <wp:anchor distT="0" distB="0" distL="114300" distR="114300" simplePos="0" relativeHeight="251673088" behindDoc="1" locked="0" layoutInCell="0" allowOverlap="1">
                <wp:simplePos x="0" y="0"/>
                <wp:positionH relativeFrom="page">
                  <wp:posOffset>397510</wp:posOffset>
                </wp:positionH>
                <wp:positionV relativeFrom="paragraph">
                  <wp:posOffset>24765</wp:posOffset>
                </wp:positionV>
                <wp:extent cx="6831330" cy="662940"/>
                <wp:effectExtent l="0" t="0" r="0" b="0"/>
                <wp:wrapNone/>
                <wp:docPr id="137"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1330" cy="662940"/>
                          <a:chOff x="626" y="39"/>
                          <a:chExt cx="10758" cy="1044"/>
                        </a:xfrm>
                      </wpg:grpSpPr>
                      <pic:pic xmlns:pic="http://schemas.openxmlformats.org/drawingml/2006/picture">
                        <pic:nvPicPr>
                          <pic:cNvPr id="138" name="Picture 1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18" y="39"/>
                            <a:ext cx="2140"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Freeform 134"/>
                        <wps:cNvSpPr>
                          <a:spLocks/>
                        </wps:cNvSpPr>
                        <wps:spPr bwMode="auto">
                          <a:xfrm>
                            <a:off x="11167" y="421"/>
                            <a:ext cx="20" cy="648"/>
                          </a:xfrm>
                          <a:custGeom>
                            <a:avLst/>
                            <a:gdLst>
                              <a:gd name="T0" fmla="*/ 0 w 20"/>
                              <a:gd name="T1" fmla="*/ 648 h 648"/>
                              <a:gd name="T2" fmla="*/ 0 w 20"/>
                              <a:gd name="T3" fmla="*/ 0 h 648"/>
                            </a:gdLst>
                            <a:ahLst/>
                            <a:cxnLst>
                              <a:cxn ang="0">
                                <a:pos x="T0" y="T1"/>
                              </a:cxn>
                              <a:cxn ang="0">
                                <a:pos x="T2" y="T3"/>
                              </a:cxn>
                            </a:cxnLst>
                            <a:rect l="0" t="0" r="r" b="b"/>
                            <a:pathLst>
                              <a:path w="20" h="648">
                                <a:moveTo>
                                  <a:pt x="0" y="648"/>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35"/>
                        <wps:cNvSpPr>
                          <a:spLocks/>
                        </wps:cNvSpPr>
                        <wps:spPr bwMode="auto">
                          <a:xfrm>
                            <a:off x="633" y="1043"/>
                            <a:ext cx="10743" cy="20"/>
                          </a:xfrm>
                          <a:custGeom>
                            <a:avLst/>
                            <a:gdLst>
                              <a:gd name="T0" fmla="*/ 0 w 10743"/>
                              <a:gd name="T1" fmla="*/ 0 h 20"/>
                              <a:gd name="T2" fmla="*/ 10742 w 10743"/>
                              <a:gd name="T3" fmla="*/ 0 h 20"/>
                            </a:gdLst>
                            <a:ahLst/>
                            <a:cxnLst>
                              <a:cxn ang="0">
                                <a:pos x="T0" y="T1"/>
                              </a:cxn>
                              <a:cxn ang="0">
                                <a:pos x="T2" y="T3"/>
                              </a:cxn>
                            </a:cxnLst>
                            <a:rect l="0" t="0" r="r" b="b"/>
                            <a:pathLst>
                              <a:path w="10743" h="20">
                                <a:moveTo>
                                  <a:pt x="0" y="0"/>
                                </a:moveTo>
                                <a:lnTo>
                                  <a:pt x="1074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C48D63" id="Group 132" o:spid="_x0000_s1026" style="position:absolute;margin-left:31.3pt;margin-top:1.95pt;width:537.9pt;height:52.2pt;z-index:-251643392;mso-position-horizontal-relative:page" coordorigin="626,39" coordsize="10758,1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" o:allowincell="f">
                <v:shape id="Picture 133" o:spid="_x0000_s1027" type="#_x0000_t75" style="position:absolute;left:1418;top:39;width:2140;height:1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FUJbEAAAA3AAAAA8AAABkcnMvZG93bnJldi54bWxEj09vwjAMxe+T+A6RJ3Eb6TYJTR0BIcQk&#10;tNv4c/cakxYap20CLfv0+IC0m633/N7Ps8Xga3WlLlaBDbxOMlDERbAVOwP73dfLB6iYkC3WgcnA&#10;jSIs5qOnGeY29PxD121ySkI45migTKnJtY5FSR7jJDTEoh1D5zHJ2jltO+wl3Nf6Lcum2mPF0lBi&#10;Q6uSivP24g1Ufz4cTm5/1kVLvbtsvn/bdWvM+HlYfoJKNKR/8+N6YwX/XWjlGZlA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5FUJbEAAAA3AAAAA8AAAAAAAAAAAAAAAAA&#10;nwIAAGRycy9kb3ducmV2LnhtbFBLBQYAAAAABAAEAPcAAACQAwAAAAA=&#10;">
                  <v:imagedata r:id="rId28" o:title=""/>
                </v:shape>
                <v:shape id="Freeform 134" o:spid="_x0000_s1028" style="position:absolute;left:11167;top:421;width:20;height:648;visibility:visible;mso-wrap-style:square;v-text-anchor:top" coordsize="20,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VnMMA&#10;AADcAAAADwAAAGRycy9kb3ducmV2LnhtbERPTWvCQBC9F/wPywi91Y0KpY2uQdRC8NJWRTwO2XGT&#10;mJ0N2VXTf98tFLzN433OPOttI27U+cqxgvEoAUFcOF2xUXDYf7y8gfABWWPjmBT8kIdsMXiaY6rd&#10;nb/ptgtGxBD2KSooQ2hTKX1RkkU/ci1x5M6usxgi7IzUHd5juG3kJElepcWKY0OJLa1KKi67q1XA&#10;ebPeV6d6e9z4z8PUTL5CXhulnof9cgYiUB8e4n93ruP86Tv8PRMv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LVnMMAAADcAAAADwAAAAAAAAAAAAAAAACYAgAAZHJzL2Rv&#10;d25yZXYueG1sUEsFBgAAAAAEAAQA9QAAAIgDAAAAAA==&#10;" path="m,648l,e" filled="f" strokeweight=".72pt">
                  <v:path arrowok="t" o:connecttype="custom" o:connectlocs="0,648;0,0" o:connectangles="0,0"/>
                </v:shape>
                <v:shape id="Freeform 135" o:spid="_x0000_s1029" style="position:absolute;left:633;top:1043;width:10743;height:20;visibility:visible;mso-wrap-style:square;v-text-anchor:top" coordsize="10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ifsIA&#10;AADcAAAADwAAAGRycy9kb3ducmV2LnhtbESPQWsCMRCF74L/IYzgTbMt1srWKCIUPFpb6HXYTHcX&#10;N5MliW701zsHobcZ3pv3vllvs+vUlUJsPRt4mRegiCtvW64N/Hx/zlagYkK22HkmAzeKsN2MR2ss&#10;rR/4i66nVCsJ4ViigSalvtQ6Vg05jHPfE4v254PDJGuotQ04SLjr9GtRLLXDlqWhwZ72DVXn08UZ&#10;OGM+/N6rt/djH/Y6D9oeb6tkzHSSdx+gEuX0b35eH6zgLwRfnpEJ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9+J+wgAAANwAAAAPAAAAAAAAAAAAAAAAAJgCAABkcnMvZG93&#10;bnJldi54bWxQSwUGAAAAAAQABAD1AAAAhwMAAAAA&#10;" path="m,l10742,e" filled="f" strokeweight=".72pt">
                  <v:path arrowok="t" o:connecttype="custom" o:connectlocs="0,0;10742,0" o:connectangles="0,0"/>
                </v:shape>
                <w10:wrap anchorx="page"/>
              </v:group>
            </w:pict>
          </mc:Fallback>
        </mc:AlternateContent>
      </w:r>
      <w:r w:rsidR="008E0020">
        <w:rPr>
          <w:color w:val="414141"/>
          <w:sz w:val="10"/>
          <w:szCs w:val="10"/>
        </w:rPr>
        <w:t xml:space="preserve">AN </w:t>
      </w:r>
      <w:r w:rsidR="008E0020">
        <w:rPr>
          <w:color w:val="2F2F2F"/>
          <w:sz w:val="10"/>
          <w:szCs w:val="10"/>
        </w:rPr>
        <w:t xml:space="preserve">ADDITION TO THE CITY OF ARLINGTON,  TEXAS AND   </w:t>
      </w:r>
      <w:r w:rsidR="008E0020">
        <w:rPr>
          <w:color w:val="1D1D1D"/>
          <w:sz w:val="10"/>
          <w:szCs w:val="10"/>
        </w:rPr>
        <w:t>BE</w:t>
      </w:r>
      <w:r w:rsidR="008E0020">
        <w:rPr>
          <w:color w:val="010101"/>
          <w:sz w:val="10"/>
          <w:szCs w:val="10"/>
        </w:rPr>
        <w:t>I</w:t>
      </w:r>
      <w:r w:rsidR="008E0020">
        <w:rPr>
          <w:color w:val="2F2F2F"/>
          <w:sz w:val="10"/>
          <w:szCs w:val="10"/>
        </w:rPr>
        <w:t xml:space="preserve">NG   </w:t>
      </w:r>
      <w:r w:rsidR="008E0020">
        <w:rPr>
          <w:color w:val="414141"/>
          <w:sz w:val="10"/>
          <w:szCs w:val="10"/>
        </w:rPr>
        <w:t xml:space="preserve">OUT  </w:t>
      </w:r>
      <w:r w:rsidR="008E0020">
        <w:rPr>
          <w:color w:val="1D1D1D"/>
          <w:sz w:val="10"/>
          <w:szCs w:val="10"/>
        </w:rPr>
        <w:t xml:space="preserve">OF </w:t>
      </w:r>
      <w:r w:rsidR="008E0020">
        <w:rPr>
          <w:color w:val="1D1D1D"/>
          <w:spacing w:val="2"/>
          <w:sz w:val="10"/>
          <w:szCs w:val="10"/>
        </w:rPr>
        <w:t xml:space="preserve"> </w:t>
      </w:r>
      <w:r w:rsidR="008E0020">
        <w:rPr>
          <w:color w:val="414141"/>
          <w:sz w:val="10"/>
          <w:szCs w:val="10"/>
        </w:rPr>
        <w:t>T</w:t>
      </w:r>
      <w:r w:rsidR="008E0020">
        <w:rPr>
          <w:color w:val="1D1D1D"/>
          <w:sz w:val="10"/>
          <w:szCs w:val="10"/>
        </w:rPr>
        <w:t>HE</w:t>
      </w:r>
    </w:p>
    <w:p w:rsidR="00000000" w:rsidRDefault="00500509">
      <w:pPr>
        <w:pStyle w:val="BodyText"/>
        <w:kinsoku w:val="0"/>
        <w:overflowPunct w:val="0"/>
        <w:spacing w:line="109" w:lineRule="exact"/>
        <w:ind w:left="1377" w:right="327"/>
        <w:jc w:val="center"/>
        <w:rPr>
          <w:rFonts w:ascii="Arial" w:hAnsi="Arial" w:cs="Arial"/>
          <w:color w:val="000000"/>
          <w:sz w:val="10"/>
          <w:szCs w:val="10"/>
        </w:rPr>
      </w:pPr>
      <w:r>
        <w:rPr>
          <w:noProof/>
        </w:rPr>
        <mc:AlternateContent>
          <mc:Choice Requires="wps">
            <w:drawing>
              <wp:anchor distT="0" distB="0" distL="114300" distR="114300" simplePos="0" relativeHeight="251674112" behindDoc="1" locked="0" layoutInCell="0" allowOverlap="1">
                <wp:simplePos x="0" y="0"/>
                <wp:positionH relativeFrom="page">
                  <wp:posOffset>6884670</wp:posOffset>
                </wp:positionH>
                <wp:positionV relativeFrom="paragraph">
                  <wp:posOffset>17780</wp:posOffset>
                </wp:positionV>
                <wp:extent cx="1092835" cy="368300"/>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580" w:lineRule="exact"/>
                              <w:ind w:left="0"/>
                              <w:rPr>
                                <w:color w:val="000000"/>
                                <w:sz w:val="10"/>
                                <w:szCs w:val="10"/>
                              </w:rPr>
                            </w:pPr>
                            <w:r>
                              <w:rPr>
                                <w:color w:val="1D1D1D"/>
                                <w:spacing w:val="-1203"/>
                                <w:w w:val="600"/>
                                <w:sz w:val="10"/>
                                <w:szCs w:val="10"/>
                              </w:rPr>
                              <w:t>-</w:t>
                            </w:r>
                            <w:r>
                              <w:rPr>
                                <w:rFonts w:ascii="Arial" w:hAnsi="Arial" w:cs="Arial"/>
                                <w:color w:val="2F2F2F"/>
                                <w:w w:val="22"/>
                                <w:position w:val="-30"/>
                                <w:sz w:val="58"/>
                                <w:szCs w:val="58"/>
                              </w:rPr>
                              <w:t>.</w:t>
                            </w:r>
                            <w:r>
                              <w:rPr>
                                <w:rFonts w:ascii="Arial" w:hAnsi="Arial" w:cs="Arial"/>
                                <w:color w:val="2F2F2F"/>
                                <w:spacing w:val="-54"/>
                                <w:position w:val="-30"/>
                                <w:sz w:val="58"/>
                                <w:szCs w:val="58"/>
                              </w:rPr>
                              <w:t xml:space="preserve"> </w:t>
                            </w:r>
                            <w:r>
                              <w:rPr>
                                <w:color w:val="2F2F2F"/>
                                <w:spacing w:val="-309"/>
                                <w:w w:val="600"/>
                                <w:sz w:val="10"/>
                                <w:szCs w:val="10"/>
                              </w:rPr>
                              <w:t>-</w:t>
                            </w:r>
                            <w:r>
                              <w:rPr>
                                <w:rFonts w:ascii="Arial" w:hAnsi="Arial" w:cs="Arial"/>
                                <w:color w:val="414141"/>
                                <w:spacing w:val="-16"/>
                                <w:w w:val="49"/>
                                <w:position w:val="-30"/>
                                <w:sz w:val="58"/>
                                <w:szCs w:val="58"/>
                              </w:rPr>
                              <w:t>I</w:t>
                            </w:r>
                            <w:r>
                              <w:rPr>
                                <w:rFonts w:ascii="Arial" w:hAnsi="Arial" w:cs="Arial"/>
                                <w:color w:val="010101"/>
                                <w:spacing w:val="-245"/>
                                <w:w w:val="69"/>
                                <w:position w:val="-30"/>
                                <w:sz w:val="58"/>
                                <w:szCs w:val="58"/>
                              </w:rPr>
                              <w:t>m</w:t>
                            </w:r>
                            <w:r>
                              <w:rPr>
                                <w:color w:val="2F2F2F"/>
                                <w:w w:val="600"/>
                                <w:sz w:val="10"/>
                                <w:szCs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112" type="#_x0000_t202" style="position:absolute;left:0;text-align:left;margin-left:542.1pt;margin-top:1.4pt;width:86.05pt;height:29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b2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" o:allowincell="f" filled="f" stroked="f">
                <v:textbox inset="0,0,0,0">
                  <w:txbxContent>
                    <w:p w:rsidR="00000000" w:rsidRDefault="008E0020">
                      <w:pPr>
                        <w:pStyle w:val="BodyText"/>
                        <w:kinsoku w:val="0"/>
                        <w:overflowPunct w:val="0"/>
                        <w:spacing w:line="580" w:lineRule="exact"/>
                        <w:ind w:left="0"/>
                        <w:rPr>
                          <w:color w:val="000000"/>
                          <w:sz w:val="10"/>
                          <w:szCs w:val="10"/>
                        </w:rPr>
                      </w:pPr>
                      <w:r>
                        <w:rPr>
                          <w:color w:val="1D1D1D"/>
                          <w:spacing w:val="-1203"/>
                          <w:w w:val="600"/>
                          <w:sz w:val="10"/>
                          <w:szCs w:val="10"/>
                        </w:rPr>
                        <w:t>-</w:t>
                      </w:r>
                      <w:r>
                        <w:rPr>
                          <w:rFonts w:ascii="Arial" w:hAnsi="Arial" w:cs="Arial"/>
                          <w:color w:val="2F2F2F"/>
                          <w:w w:val="22"/>
                          <w:position w:val="-30"/>
                          <w:sz w:val="58"/>
                          <w:szCs w:val="58"/>
                        </w:rPr>
                        <w:t>.</w:t>
                      </w:r>
                      <w:r>
                        <w:rPr>
                          <w:rFonts w:ascii="Arial" w:hAnsi="Arial" w:cs="Arial"/>
                          <w:color w:val="2F2F2F"/>
                          <w:spacing w:val="-54"/>
                          <w:position w:val="-30"/>
                          <w:sz w:val="58"/>
                          <w:szCs w:val="58"/>
                        </w:rPr>
                        <w:t xml:space="preserve"> </w:t>
                      </w:r>
                      <w:r>
                        <w:rPr>
                          <w:color w:val="2F2F2F"/>
                          <w:spacing w:val="-309"/>
                          <w:w w:val="600"/>
                          <w:sz w:val="10"/>
                          <w:szCs w:val="10"/>
                        </w:rPr>
                        <w:t>-</w:t>
                      </w:r>
                      <w:r>
                        <w:rPr>
                          <w:rFonts w:ascii="Arial" w:hAnsi="Arial" w:cs="Arial"/>
                          <w:color w:val="414141"/>
                          <w:spacing w:val="-16"/>
                          <w:w w:val="49"/>
                          <w:position w:val="-30"/>
                          <w:sz w:val="58"/>
                          <w:szCs w:val="58"/>
                        </w:rPr>
                        <w:t>I</w:t>
                      </w:r>
                      <w:r>
                        <w:rPr>
                          <w:rFonts w:ascii="Arial" w:hAnsi="Arial" w:cs="Arial"/>
                          <w:color w:val="010101"/>
                          <w:spacing w:val="-245"/>
                          <w:w w:val="69"/>
                          <w:position w:val="-30"/>
                          <w:sz w:val="58"/>
                          <w:szCs w:val="58"/>
                        </w:rPr>
                        <w:t>m</w:t>
                      </w:r>
                      <w:r>
                        <w:rPr>
                          <w:color w:val="2F2F2F"/>
                          <w:w w:val="600"/>
                          <w:sz w:val="10"/>
                          <w:szCs w:val="10"/>
                        </w:rPr>
                        <w:t>-</w:t>
                      </w:r>
                    </w:p>
                  </w:txbxContent>
                </v:textbox>
                <w10:wrap anchorx="page"/>
              </v:shape>
            </w:pict>
          </mc:Fallback>
        </mc:AlternateContent>
      </w:r>
      <w:r w:rsidR="008E0020">
        <w:rPr>
          <w:rFonts w:ascii="Arial" w:hAnsi="Arial" w:cs="Arial"/>
          <w:color w:val="2F2F2F"/>
          <w:spacing w:val="-3"/>
          <w:w w:val="125"/>
          <w:sz w:val="10"/>
          <w:szCs w:val="10"/>
        </w:rPr>
        <w:t xml:space="preserve">lf.D. </w:t>
      </w:r>
      <w:r w:rsidR="008E0020">
        <w:rPr>
          <w:rFonts w:ascii="Arial" w:hAnsi="Arial" w:cs="Arial"/>
          <w:color w:val="1D1D1D"/>
          <w:w w:val="105"/>
          <w:sz w:val="10"/>
          <w:szCs w:val="10"/>
        </w:rPr>
        <w:t xml:space="preserve">LACY </w:t>
      </w:r>
      <w:r w:rsidR="008E0020">
        <w:rPr>
          <w:rFonts w:ascii="Arial" w:hAnsi="Arial" w:cs="Arial"/>
          <w:color w:val="2F2F2F"/>
          <w:w w:val="105"/>
          <w:sz w:val="10"/>
          <w:szCs w:val="10"/>
        </w:rPr>
        <w:t xml:space="preserve">SURVEY, ABSTRACT </w:t>
      </w:r>
      <w:r w:rsidR="008E0020">
        <w:rPr>
          <w:rFonts w:ascii="Arial" w:hAnsi="Arial" w:cs="Arial"/>
          <w:color w:val="2F2F2F"/>
          <w:spacing w:val="8"/>
          <w:w w:val="105"/>
          <w:sz w:val="10"/>
          <w:szCs w:val="10"/>
        </w:rPr>
        <w:t xml:space="preserve"> </w:t>
      </w:r>
      <w:r w:rsidR="008E0020">
        <w:rPr>
          <w:rFonts w:ascii="Arial" w:hAnsi="Arial" w:cs="Arial"/>
          <w:color w:val="2F2F2F"/>
          <w:w w:val="125"/>
          <w:sz w:val="10"/>
          <w:szCs w:val="10"/>
        </w:rPr>
        <w:t>No</w:t>
      </w:r>
      <w:r w:rsidR="008E0020">
        <w:rPr>
          <w:rFonts w:ascii="Arial" w:hAnsi="Arial" w:cs="Arial"/>
          <w:color w:val="010101"/>
          <w:w w:val="125"/>
          <w:sz w:val="10"/>
          <w:szCs w:val="10"/>
        </w:rPr>
        <w:t xml:space="preserve">. </w:t>
      </w:r>
      <w:r w:rsidR="008E0020">
        <w:rPr>
          <w:rFonts w:ascii="Arial" w:hAnsi="Arial" w:cs="Arial"/>
          <w:color w:val="2F2F2F"/>
          <w:w w:val="105"/>
          <w:sz w:val="10"/>
          <w:szCs w:val="10"/>
        </w:rPr>
        <w:t>929</w:t>
      </w:r>
    </w:p>
    <w:p w:rsidR="00000000" w:rsidRDefault="00500509">
      <w:pPr>
        <w:pStyle w:val="BodyText"/>
        <w:kinsoku w:val="0"/>
        <w:overflowPunct w:val="0"/>
        <w:spacing w:line="64" w:lineRule="exact"/>
        <w:ind w:left="1308" w:right="327"/>
        <w:jc w:val="center"/>
        <w:rPr>
          <w:color w:val="000000"/>
          <w:sz w:val="10"/>
          <w:szCs w:val="10"/>
        </w:rPr>
      </w:pPr>
      <w:r>
        <w:rPr>
          <w:noProof/>
        </w:rPr>
        <mc:AlternateContent>
          <mc:Choice Requires="wpg">
            <w:drawing>
              <wp:anchor distT="0" distB="0" distL="114300" distR="114300" simplePos="0" relativeHeight="251675136" behindDoc="1" locked="0" layoutInCell="0" allowOverlap="1">
                <wp:simplePos x="0" y="0"/>
                <wp:positionH relativeFrom="page">
                  <wp:posOffset>7641590</wp:posOffset>
                </wp:positionH>
                <wp:positionV relativeFrom="paragraph">
                  <wp:posOffset>65405</wp:posOffset>
                </wp:positionV>
                <wp:extent cx="1969135" cy="430530"/>
                <wp:effectExtent l="0" t="0" r="0" b="0"/>
                <wp:wrapNone/>
                <wp:docPr id="129"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9135" cy="430530"/>
                          <a:chOff x="12034" y="103"/>
                          <a:chExt cx="3101" cy="678"/>
                        </a:xfrm>
                      </wpg:grpSpPr>
                      <wps:wsp>
                        <wps:cNvPr id="130" name="Freeform 138"/>
                        <wps:cNvSpPr>
                          <a:spLocks/>
                        </wps:cNvSpPr>
                        <wps:spPr bwMode="auto">
                          <a:xfrm>
                            <a:off x="12211" y="107"/>
                            <a:ext cx="20" cy="648"/>
                          </a:xfrm>
                          <a:custGeom>
                            <a:avLst/>
                            <a:gdLst>
                              <a:gd name="T0" fmla="*/ 0 w 20"/>
                              <a:gd name="T1" fmla="*/ 647 h 648"/>
                              <a:gd name="T2" fmla="*/ 0 w 20"/>
                              <a:gd name="T3" fmla="*/ 0 h 648"/>
                            </a:gdLst>
                            <a:ahLst/>
                            <a:cxnLst>
                              <a:cxn ang="0">
                                <a:pos x="T0" y="T1"/>
                              </a:cxn>
                              <a:cxn ang="0">
                                <a:pos x="T2" y="T3"/>
                              </a:cxn>
                            </a:cxnLst>
                            <a:rect l="0" t="0" r="r" b="b"/>
                            <a:pathLst>
                              <a:path w="20" h="648">
                                <a:moveTo>
                                  <a:pt x="0" y="647"/>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39"/>
                        <wps:cNvSpPr>
                          <a:spLocks/>
                        </wps:cNvSpPr>
                        <wps:spPr bwMode="auto">
                          <a:xfrm>
                            <a:off x="14741" y="122"/>
                            <a:ext cx="20" cy="533"/>
                          </a:xfrm>
                          <a:custGeom>
                            <a:avLst/>
                            <a:gdLst>
                              <a:gd name="T0" fmla="*/ 0 w 20"/>
                              <a:gd name="T1" fmla="*/ 532 h 533"/>
                              <a:gd name="T2" fmla="*/ 0 w 20"/>
                              <a:gd name="T3" fmla="*/ 0 h 533"/>
                            </a:gdLst>
                            <a:ahLst/>
                            <a:cxnLst>
                              <a:cxn ang="0">
                                <a:pos x="T0" y="T1"/>
                              </a:cxn>
                              <a:cxn ang="0">
                                <a:pos x="T2" y="T3"/>
                              </a:cxn>
                            </a:cxnLst>
                            <a:rect l="0" t="0" r="r" b="b"/>
                            <a:pathLst>
                              <a:path w="20" h="533">
                                <a:moveTo>
                                  <a:pt x="0" y="532"/>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140"/>
                        <wps:cNvSpPr>
                          <a:spLocks/>
                        </wps:cNvSpPr>
                        <wps:spPr bwMode="auto">
                          <a:xfrm>
                            <a:off x="12038" y="122"/>
                            <a:ext cx="2916" cy="20"/>
                          </a:xfrm>
                          <a:custGeom>
                            <a:avLst/>
                            <a:gdLst>
                              <a:gd name="T0" fmla="*/ 0 w 2916"/>
                              <a:gd name="T1" fmla="*/ 0 h 20"/>
                              <a:gd name="T2" fmla="*/ 2916 w 2916"/>
                              <a:gd name="T3" fmla="*/ 0 h 20"/>
                            </a:gdLst>
                            <a:ahLst/>
                            <a:cxnLst>
                              <a:cxn ang="0">
                                <a:pos x="T0" y="T1"/>
                              </a:cxn>
                              <a:cxn ang="0">
                                <a:pos x="T2" y="T3"/>
                              </a:cxn>
                            </a:cxnLst>
                            <a:rect l="0" t="0" r="r" b="b"/>
                            <a:pathLst>
                              <a:path w="2916" h="20">
                                <a:moveTo>
                                  <a:pt x="0" y="0"/>
                                </a:moveTo>
                                <a:lnTo>
                                  <a:pt x="2916"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141"/>
                        <wps:cNvSpPr>
                          <a:spLocks/>
                        </wps:cNvSpPr>
                        <wps:spPr bwMode="auto">
                          <a:xfrm>
                            <a:off x="13334" y="417"/>
                            <a:ext cx="1692" cy="20"/>
                          </a:xfrm>
                          <a:custGeom>
                            <a:avLst/>
                            <a:gdLst>
                              <a:gd name="T0" fmla="*/ 0 w 1692"/>
                              <a:gd name="T1" fmla="*/ 0 h 20"/>
                              <a:gd name="T2" fmla="*/ 1692 w 1692"/>
                              <a:gd name="T3" fmla="*/ 0 h 20"/>
                            </a:gdLst>
                            <a:ahLst/>
                            <a:cxnLst>
                              <a:cxn ang="0">
                                <a:pos x="T0" y="T1"/>
                              </a:cxn>
                              <a:cxn ang="0">
                                <a:pos x="T2" y="T3"/>
                              </a:cxn>
                            </a:cxnLst>
                            <a:rect l="0" t="0" r="r" b="b"/>
                            <a:pathLst>
                              <a:path w="1692" h="20">
                                <a:moveTo>
                                  <a:pt x="0" y="0"/>
                                </a:moveTo>
                                <a:lnTo>
                                  <a:pt x="1692" y="0"/>
                                </a:lnTo>
                              </a:path>
                            </a:pathLst>
                          </a:custGeom>
                          <a:noFill/>
                          <a:ln w="36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42"/>
                        <wps:cNvSpPr>
                          <a:spLocks/>
                        </wps:cNvSpPr>
                        <wps:spPr bwMode="auto">
                          <a:xfrm>
                            <a:off x="14741" y="741"/>
                            <a:ext cx="20" cy="36"/>
                          </a:xfrm>
                          <a:custGeom>
                            <a:avLst/>
                            <a:gdLst>
                              <a:gd name="T0" fmla="*/ 0 w 20"/>
                              <a:gd name="T1" fmla="*/ 36 h 36"/>
                              <a:gd name="T2" fmla="*/ 0 w 20"/>
                              <a:gd name="T3" fmla="*/ 0 h 36"/>
                            </a:gdLst>
                            <a:ahLst/>
                            <a:cxnLst>
                              <a:cxn ang="0">
                                <a:pos x="T0" y="T1"/>
                              </a:cxn>
                              <a:cxn ang="0">
                                <a:pos x="T2" y="T3"/>
                              </a:cxn>
                            </a:cxnLst>
                            <a:rect l="0" t="0" r="r" b="b"/>
                            <a:pathLst>
                              <a:path w="20" h="36">
                                <a:moveTo>
                                  <a:pt x="0" y="36"/>
                                </a:moveTo>
                                <a:lnTo>
                                  <a:pt x="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143"/>
                        <wps:cNvSpPr>
                          <a:spLocks/>
                        </wps:cNvSpPr>
                        <wps:spPr bwMode="auto">
                          <a:xfrm>
                            <a:off x="14277" y="698"/>
                            <a:ext cx="814" cy="20"/>
                          </a:xfrm>
                          <a:custGeom>
                            <a:avLst/>
                            <a:gdLst>
                              <a:gd name="T0" fmla="*/ 0 w 814"/>
                              <a:gd name="T1" fmla="*/ 0 h 20"/>
                              <a:gd name="T2" fmla="*/ 813 w 814"/>
                              <a:gd name="T3" fmla="*/ 0 h 20"/>
                            </a:gdLst>
                            <a:ahLst/>
                            <a:cxnLst>
                              <a:cxn ang="0">
                                <a:pos x="T0" y="T1"/>
                              </a:cxn>
                              <a:cxn ang="0">
                                <a:pos x="T2" y="T3"/>
                              </a:cxn>
                            </a:cxnLst>
                            <a:rect l="0" t="0" r="r" b="b"/>
                            <a:pathLst>
                              <a:path w="814" h="20">
                                <a:moveTo>
                                  <a:pt x="0" y="0"/>
                                </a:moveTo>
                                <a:lnTo>
                                  <a:pt x="813" y="0"/>
                                </a:lnTo>
                              </a:path>
                            </a:pathLst>
                          </a:custGeom>
                          <a:noFill/>
                          <a:ln w="54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BB052C" id="Group 137" o:spid="_x0000_s1026" style="position:absolute;margin-left:601.7pt;margin-top:5.15pt;width:155.05pt;height:33.9pt;z-index:-251641344;mso-position-horizontal-relative:page" coordorigin="12034,103" coordsize="3101,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" o:allowincell="f">
                <v:shape id="Freeform 138" o:spid="_x0000_s1027" style="position:absolute;left:12211;top:107;width:20;height:648;visibility:visible;mso-wrap-style:square;v-text-anchor:top" coordsize="20,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W2d8UA&#10;AADcAAAADwAAAGRycy9kb3ducmV2LnhtbESPT2/CMAzF75P4DpGRdhsp7I+mjoAQYtKuYxy6m2lM&#10;U9E4pQk0+/bzYdJutt7zez8v19l36kZDbAMbmM8KUMR1sC03Bg5f7w+voGJCttgFJgM/FGG9mtwt&#10;sbRh5E+67VOjJIRjiQZcSn2pdawdeYyz0BOLdgqDxyTr0Gg74CjhvtOLonjRHluWBoc9bR3V5/3V&#10;Gyi+82WRQ7XdVNX4pK/u+HzZHY25n+bNG6hEOf2b/64/rOA/Cr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bZ3xQAAANwAAAAPAAAAAAAAAAAAAAAAAJgCAABkcnMv&#10;ZG93bnJldi54bWxQSwUGAAAAAAQABAD1AAAAigMAAAAA&#10;" path="m,647l,e" filled="f" strokeweight=".36pt">
                  <v:path arrowok="t" o:connecttype="custom" o:connectlocs="0,647;0,0" o:connectangles="0,0"/>
                </v:shape>
                <v:shape id="Freeform 139" o:spid="_x0000_s1028" style="position:absolute;left:14741;top:122;width:20;height:533;visibility:visible;mso-wrap-style:square;v-text-anchor:top" coordsize="2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t58IA&#10;AADcAAAADwAAAGRycy9kb3ducmV2LnhtbERPPWvDMBDdA/kP4grZYtkJlOJGMaFgSEmHNOnQ8bCu&#10;lrF1MpLqOP++KhS63eN93q6a7SAm8qFzrKDIchDEjdMdtwo+rvX6CUSIyBoHx6TgTgGq/XKxw1K7&#10;G7/TdImtSCEcSlRgYhxLKUNjyGLI3EicuC/nLcYEfSu1x1sKt4Pc5PmjtNhxajA40ouhpr98WwUb&#10;dz6d+7nevn0G4zme6unwWii1epgPzyAizfFf/Oc+6jR/W8DvM+kC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S3nwgAAANwAAAAPAAAAAAAAAAAAAAAAAJgCAABkcnMvZG93&#10;bnJldi54bWxQSwUGAAAAAAQABAD1AAAAhwMAAAAA&#10;" path="m,532l,e" filled="f" strokeweight=".36pt">
                  <v:path arrowok="t" o:connecttype="custom" o:connectlocs="0,532;0,0" o:connectangles="0,0"/>
                </v:shape>
                <v:shape id="Freeform 140" o:spid="_x0000_s1029" style="position:absolute;left:12038;top:122;width:2916;height:20;visibility:visible;mso-wrap-style:square;v-text-anchor:top" coordsize="29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3kkMEA&#10;AADcAAAADwAAAGRycy9kb3ducmV2LnhtbERPTYvCMBC9C/6HMMLeNNUFlWoUERaUPajtXvY2NGMb&#10;bCalydr67zeC4G0e73PW297W4k6tN44VTCcJCOLCacOlgp/8a7wE4QOyxtoxKXiQh+1mOFhjql3H&#10;F7pnoRQxhH2KCqoQmlRKX1Rk0U9cQxy5q2sthgjbUuoWuxhuazlLkrm0aDg2VNjQvqLilv1ZBee8&#10;y6b7sylP/C3Ngi9HJx+/Sn2M+t0KRKA+vMUv90HH+Z8zeD4TL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d5JDBAAAA3AAAAA8AAAAAAAAAAAAAAAAAmAIAAGRycy9kb3du&#10;cmV2LnhtbFBLBQYAAAAABAAEAPUAAACGAwAAAAA=&#10;" path="m,l2916,e" filled="f" strokeweight=".36pt">
                  <v:path arrowok="t" o:connecttype="custom" o:connectlocs="0,0;2916,0" o:connectangles="0,0"/>
                </v:shape>
                <v:shape id="Freeform 141" o:spid="_x0000_s1030" style="position:absolute;left:13334;top:417;width:1692;height:20;visibility:visible;mso-wrap-style:square;v-text-anchor:top" coordsize="16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JMEA&#10;AADcAAAADwAAAGRycy9kb3ducmV2LnhtbERPzYrCMBC+C75DGMGbpiqspWsUKfhz8LBWH2C2mW27&#10;NpPSRFvf3iwseJuP73dWm97U4kGtqywrmE0jEMS51RUXCq6X3SQG4TyyxtoyKXiSg816OFhhom3H&#10;Z3pkvhAhhF2CCkrvm0RKl5dk0E1tQxy4H9sa9AG2hdQtdiHc1HIeRR/SYMWhocSG0pLyW3Y3Cmyc&#10;Hr5Sf4pz3NM3nY+XZVf/KjUe9dtPEJ56/xb/u486zF8s4O+ZcIF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gXyTBAAAA3AAAAA8AAAAAAAAAAAAAAAAAmAIAAGRycy9kb3du&#10;cmV2LnhtbFBLBQYAAAAABAAEAPUAAACGAwAAAAA=&#10;" path="m,l1692,e" filled="f" strokeweight="2.88pt">
                  <v:path arrowok="t" o:connecttype="custom" o:connectlocs="0,0;1692,0" o:connectangles="0,0"/>
                </v:shape>
                <v:shape id="Freeform 142" o:spid="_x0000_s1031" style="position:absolute;left:14741;top:741;width:20;height:36;visibility:visible;mso-wrap-style:square;v-text-anchor:top" coordsize="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xvsQA&#10;AADcAAAADwAAAGRycy9kb3ducmV2LnhtbERPTWvCQBC9F/wPywi9lLqxlajRVdpCizcxVvA4ZMck&#10;JDubZrcx7a93BcHbPN7nLNe9qUVHrSstKxiPIhDEmdUl5wq+95/PMxDOI2usLZOCP3KwXg0elpho&#10;e+YddanPRQhhl6CCwvsmkdJlBRl0I9sQB+5kW4M+wDaXusVzCDe1fImiWBosOTQU2NBHQVmV/hoF&#10;/3OM9+9P20P8Netoqn+qDR8rpR6H/dsChKfe38U390aH+a8TuD4TLp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asb7EAAAA3AAAAA8AAAAAAAAAAAAAAAAAmAIAAGRycy9k&#10;b3ducmV2LnhtbFBLBQYAAAAABAAEAPUAAACJAwAAAAA=&#10;" path="m,36l,e" filled="f" strokeweight=".36pt">
                  <v:path arrowok="t" o:connecttype="custom" o:connectlocs="0,36;0,0" o:connectangles="0,0"/>
                </v:shape>
                <v:shape id="Freeform 143" o:spid="_x0000_s1032" style="position:absolute;left:14277;top:698;width:814;height:20;visibility:visible;mso-wrap-style:square;v-text-anchor:top" coordsize="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WRcMA&#10;AADcAAAADwAAAGRycy9kb3ducmV2LnhtbERPS2vCQBC+C/6HZQredNNopaTZiLQUpIdSo70P2cmD&#10;ZmfT7Eajv75bELzNx/ecdDOaVpyod41lBY+LCARxYXXDlYLj4X3+DMJ5ZI2tZVJwIQebbDpJMdH2&#10;zHs65b4SIYRdggpq77tESlfUZNAtbEccuNL2Bn2AfSV1j+cQbloZR9FaGmw4NNTY0WtNxU8+GAXD&#10;V2mi5aq8vhXN90f8e119Hmmn1Oxh3L6A8DT6u/jm3ukwf/kE/8+EC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qWRcMAAADcAAAADwAAAAAAAAAAAAAAAACYAgAAZHJzL2Rv&#10;d25yZXYueG1sUEsFBgAAAAAEAAQA9QAAAIgDAAAAAA==&#10;" path="m,l813,e" filled="f" strokeweight="4.32pt">
                  <v:path arrowok="t" o:connecttype="custom" o:connectlocs="0,0;813,0" o:connectangles="0,0"/>
                </v:shape>
                <w10:wrap anchorx="page"/>
              </v:group>
            </w:pict>
          </mc:Fallback>
        </mc:AlternateContent>
      </w:r>
      <w:r w:rsidR="008E0020">
        <w:rPr>
          <w:color w:val="2F2F2F"/>
          <w:sz w:val="10"/>
          <w:szCs w:val="10"/>
        </w:rPr>
        <w:t>TARRANT  COUNTY,</w:t>
      </w:r>
      <w:r w:rsidR="008E0020">
        <w:rPr>
          <w:color w:val="2F2F2F"/>
          <w:spacing w:val="22"/>
          <w:sz w:val="10"/>
          <w:szCs w:val="10"/>
        </w:rPr>
        <w:t xml:space="preserve"> </w:t>
      </w:r>
      <w:r w:rsidR="008E0020">
        <w:rPr>
          <w:color w:val="2F2F2F"/>
          <w:sz w:val="10"/>
          <w:szCs w:val="10"/>
        </w:rPr>
        <w:t>TEXAS</w:t>
      </w:r>
    </w:p>
    <w:p w:rsidR="00000000" w:rsidRDefault="008E0020">
      <w:pPr>
        <w:pStyle w:val="BodyText"/>
        <w:kinsoku w:val="0"/>
        <w:overflowPunct w:val="0"/>
        <w:spacing w:line="37" w:lineRule="exact"/>
        <w:ind w:left="1814" w:right="-18"/>
        <w:rPr>
          <w:rFonts w:ascii="Arial" w:hAnsi="Arial" w:cs="Arial"/>
          <w:color w:val="000000"/>
          <w:sz w:val="40"/>
          <w:szCs w:val="40"/>
        </w:rPr>
      </w:pPr>
      <w:r>
        <w:rPr>
          <w:rFonts w:ascii="Arial" w:hAnsi="Arial" w:cs="Arial"/>
          <w:b/>
          <w:bCs/>
          <w:color w:val="1D1D1D"/>
          <w:spacing w:val="-35"/>
          <w:w w:val="60"/>
          <w:sz w:val="40"/>
          <w:szCs w:val="40"/>
        </w:rPr>
        <w:t>1</w:t>
      </w:r>
      <w:r>
        <w:rPr>
          <w:rFonts w:ascii="Arial" w:hAnsi="Arial" w:cs="Arial"/>
          <w:b/>
          <w:bCs/>
          <w:color w:val="1D1D1D"/>
          <w:w w:val="126"/>
          <w:sz w:val="40"/>
          <w:szCs w:val="40"/>
        </w:rPr>
        <w:t>&gt;</w:t>
      </w:r>
      <w:r>
        <w:rPr>
          <w:rFonts w:ascii="Arial" w:hAnsi="Arial" w:cs="Arial"/>
          <w:b/>
          <w:bCs/>
          <w:color w:val="1D1D1D"/>
          <w:spacing w:val="-12"/>
          <w:w w:val="126"/>
          <w:sz w:val="40"/>
          <w:szCs w:val="40"/>
        </w:rPr>
        <w:t>"</w:t>
      </w:r>
      <w:r>
        <w:rPr>
          <w:rFonts w:ascii="Arial" w:hAnsi="Arial" w:cs="Arial"/>
          <w:b/>
          <w:bCs/>
          <w:color w:val="1D1D1D"/>
          <w:spacing w:val="-12"/>
          <w:w w:val="121"/>
          <w:sz w:val="40"/>
          <w:szCs w:val="40"/>
        </w:rPr>
        <w:t>G</w:t>
      </w:r>
      <w:r>
        <w:rPr>
          <w:rFonts w:ascii="Arial" w:hAnsi="Arial" w:cs="Arial"/>
          <w:b/>
          <w:bCs/>
          <w:color w:val="1D1D1D"/>
          <w:spacing w:val="-101"/>
          <w:w w:val="220"/>
          <w:sz w:val="40"/>
          <w:szCs w:val="40"/>
        </w:rPr>
        <w:t>l</w:t>
      </w:r>
      <w:r>
        <w:rPr>
          <w:rFonts w:ascii="Arial" w:hAnsi="Arial" w:cs="Arial"/>
          <w:b/>
          <w:bCs/>
          <w:color w:val="1D1D1D"/>
          <w:w w:val="60"/>
          <w:sz w:val="40"/>
          <w:szCs w:val="40"/>
        </w:rPr>
        <w:t>J1=</w:t>
      </w:r>
      <w:r>
        <w:rPr>
          <w:rFonts w:ascii="Arial" w:hAnsi="Arial" w:cs="Arial"/>
          <w:b/>
          <w:bCs/>
          <w:color w:val="1D1D1D"/>
          <w:spacing w:val="-36"/>
          <w:sz w:val="40"/>
          <w:szCs w:val="40"/>
        </w:rPr>
        <w:t xml:space="preserve"> </w:t>
      </w:r>
      <w:r>
        <w:rPr>
          <w:rFonts w:ascii="Arial" w:hAnsi="Arial" w:cs="Arial"/>
          <w:b/>
          <w:bCs/>
          <w:color w:val="1D1D1D"/>
          <w:spacing w:val="-60"/>
          <w:w w:val="80"/>
          <w:sz w:val="40"/>
          <w:szCs w:val="40"/>
          <w:u w:val="thick" w:color="000000"/>
        </w:rPr>
        <w:t>=</w:t>
      </w:r>
      <w:r>
        <w:rPr>
          <w:rFonts w:ascii="Arial" w:hAnsi="Arial" w:cs="Arial"/>
          <w:b/>
          <w:bCs/>
          <w:color w:val="1D1D1D"/>
          <w:w w:val="101"/>
          <w:sz w:val="40"/>
          <w:szCs w:val="40"/>
          <w:u w:val="thick" w:color="000000"/>
        </w:rPr>
        <w:t>=</w:t>
      </w:r>
    </w:p>
    <w:p w:rsidR="00000000" w:rsidRDefault="008E0020">
      <w:pPr>
        <w:pStyle w:val="BodyText"/>
        <w:kinsoku w:val="0"/>
        <w:overflowPunct w:val="0"/>
        <w:spacing w:before="221" w:line="373" w:lineRule="exact"/>
        <w:ind w:left="643"/>
        <w:rPr>
          <w:rFonts w:ascii="Arial" w:hAnsi="Arial" w:cs="Arial"/>
          <w:color w:val="000000"/>
          <w:sz w:val="40"/>
          <w:szCs w:val="40"/>
        </w:rPr>
      </w:pPr>
      <w:r>
        <w:rPr>
          <w:rFonts w:cs="Vrinda"/>
          <w:w w:val="130"/>
        </w:rPr>
        <w:br w:type="column"/>
      </w:r>
      <w:r>
        <w:rPr>
          <w:rFonts w:ascii="Arial" w:hAnsi="Arial" w:cs="Arial"/>
          <w:color w:val="2F2F2F"/>
          <w:w w:val="130"/>
          <w:sz w:val="40"/>
          <w:szCs w:val="40"/>
        </w:rPr>
        <w:lastRenderedPageBreak/>
        <w:t>I</w:t>
      </w:r>
    </w:p>
    <w:p w:rsidR="00000000" w:rsidRDefault="008E0020">
      <w:pPr>
        <w:pStyle w:val="BodyText"/>
        <w:tabs>
          <w:tab w:val="left" w:pos="629"/>
        </w:tabs>
        <w:kinsoku w:val="0"/>
        <w:overflowPunct w:val="0"/>
        <w:spacing w:line="196" w:lineRule="exact"/>
        <w:ind w:left="125"/>
        <w:rPr>
          <w:rFonts w:ascii="Arial" w:hAnsi="Arial" w:cs="Arial"/>
          <w:color w:val="000000"/>
          <w:sz w:val="51"/>
          <w:szCs w:val="51"/>
        </w:rPr>
      </w:pPr>
      <w:r>
        <w:rPr>
          <w:rFonts w:ascii="Arial" w:hAnsi="Arial" w:cs="Arial"/>
          <w:color w:val="414141"/>
          <w:spacing w:val="-27"/>
          <w:w w:val="65"/>
          <w:sz w:val="51"/>
          <w:szCs w:val="51"/>
        </w:rPr>
        <w:t>,..</w:t>
      </w:r>
      <w:r>
        <w:rPr>
          <w:rFonts w:ascii="Arial" w:hAnsi="Arial" w:cs="Arial"/>
          <w:color w:val="414141"/>
          <w:spacing w:val="-27"/>
          <w:w w:val="65"/>
          <w:sz w:val="51"/>
          <w:szCs w:val="51"/>
        </w:rPr>
        <w:tab/>
      </w:r>
      <w:r>
        <w:rPr>
          <w:rFonts w:ascii="Arial" w:hAnsi="Arial" w:cs="Arial"/>
          <w:color w:val="414141"/>
          <w:sz w:val="51"/>
          <w:szCs w:val="51"/>
        </w:rPr>
        <w:t>I</w:t>
      </w:r>
    </w:p>
    <w:p w:rsidR="00000000" w:rsidRDefault="008E0020">
      <w:pPr>
        <w:pStyle w:val="BodyText"/>
        <w:tabs>
          <w:tab w:val="left" w:pos="629"/>
        </w:tabs>
        <w:kinsoku w:val="0"/>
        <w:overflowPunct w:val="0"/>
        <w:spacing w:line="196" w:lineRule="exact"/>
        <w:ind w:left="125"/>
        <w:rPr>
          <w:rFonts w:ascii="Arial" w:hAnsi="Arial" w:cs="Arial"/>
          <w:color w:val="000000"/>
          <w:sz w:val="51"/>
          <w:szCs w:val="51"/>
        </w:rPr>
        <w:sectPr w:rsidR="00000000">
          <w:type w:val="continuous"/>
          <w:pgSz w:w="15840" w:h="12240" w:orient="landscape"/>
          <w:pgMar w:top="1500" w:right="180" w:bottom="280" w:left="0" w:header="720" w:footer="720" w:gutter="0"/>
          <w:cols w:num="6" w:space="720" w:equalWidth="0">
            <w:col w:w="1224" w:space="40"/>
            <w:col w:w="864" w:space="2820"/>
            <w:col w:w="2093" w:space="40"/>
            <w:col w:w="670" w:space="3095"/>
            <w:col w:w="3810" w:space="40"/>
            <w:col w:w="964"/>
          </w:cols>
          <w:noEndnote/>
        </w:sectPr>
      </w:pPr>
    </w:p>
    <w:p w:rsidR="00000000" w:rsidRDefault="008E0020">
      <w:pPr>
        <w:pStyle w:val="BodyText"/>
        <w:kinsoku w:val="0"/>
        <w:overflowPunct w:val="0"/>
        <w:spacing w:line="226" w:lineRule="exact"/>
        <w:ind w:left="0"/>
        <w:jc w:val="right"/>
        <w:rPr>
          <w:color w:val="000000"/>
          <w:sz w:val="44"/>
          <w:szCs w:val="44"/>
        </w:rPr>
      </w:pPr>
      <w:r>
        <w:rPr>
          <w:rFonts w:ascii="Arial" w:hAnsi="Arial" w:cs="Arial"/>
          <w:color w:val="414141"/>
          <w:spacing w:val="-9"/>
          <w:sz w:val="25"/>
          <w:szCs w:val="25"/>
        </w:rPr>
        <w:lastRenderedPageBreak/>
        <w:t xml:space="preserve">,,,,_ </w:t>
      </w:r>
      <w:r>
        <w:rPr>
          <w:rFonts w:ascii="Arial" w:hAnsi="Arial" w:cs="Arial"/>
          <w:color w:val="414141"/>
          <w:spacing w:val="-4"/>
          <w:sz w:val="25"/>
          <w:szCs w:val="25"/>
        </w:rPr>
        <w:t xml:space="preserve"> </w:t>
      </w:r>
      <w:r>
        <w:rPr>
          <w:color w:val="2F2F2F"/>
          <w:w w:val="125"/>
          <w:sz w:val="44"/>
          <w:szCs w:val="44"/>
        </w:rPr>
        <w:t>)(</w:t>
      </w:r>
    </w:p>
    <w:p w:rsidR="00000000" w:rsidRDefault="008E0020">
      <w:pPr>
        <w:pStyle w:val="BodyText"/>
        <w:kinsoku w:val="0"/>
        <w:overflowPunct w:val="0"/>
        <w:spacing w:before="2"/>
        <w:ind w:left="0"/>
        <w:rPr>
          <w:sz w:val="13"/>
          <w:szCs w:val="13"/>
        </w:rPr>
      </w:pPr>
      <w:r>
        <w:rPr>
          <w:rFonts w:cs="Vrinda"/>
        </w:rPr>
        <w:br w:type="column"/>
      </w:r>
    </w:p>
    <w:p w:rsidR="00000000" w:rsidRDefault="00500509">
      <w:pPr>
        <w:pStyle w:val="BodyText"/>
        <w:kinsoku w:val="0"/>
        <w:overflowPunct w:val="0"/>
        <w:spacing w:line="74" w:lineRule="exact"/>
        <w:ind w:left="0" w:right="264"/>
        <w:jc w:val="right"/>
        <w:rPr>
          <w:color w:val="000000"/>
          <w:sz w:val="10"/>
          <w:szCs w:val="10"/>
        </w:rPr>
      </w:pPr>
      <w:r>
        <w:rPr>
          <w:noProof/>
        </w:rPr>
        <mc:AlternateContent>
          <mc:Choice Requires="wps">
            <w:drawing>
              <wp:anchor distT="0" distB="0" distL="114300" distR="114300" simplePos="0" relativeHeight="251676160" behindDoc="1" locked="0" layoutInCell="0" allowOverlap="1">
                <wp:simplePos x="0" y="0"/>
                <wp:positionH relativeFrom="page">
                  <wp:posOffset>9409430</wp:posOffset>
                </wp:positionH>
                <wp:positionV relativeFrom="paragraph">
                  <wp:posOffset>48260</wp:posOffset>
                </wp:positionV>
                <wp:extent cx="150495" cy="76200"/>
                <wp:effectExtent l="0" t="0" r="0" b="0"/>
                <wp:wrapNone/>
                <wp:docPr id="12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120" w:lineRule="exact"/>
                              <w:ind w:left="0"/>
                              <w:rPr>
                                <w:color w:val="000000"/>
                                <w:sz w:val="12"/>
                                <w:szCs w:val="12"/>
                              </w:rPr>
                            </w:pPr>
                            <w:r>
                              <w:rPr>
                                <w:color w:val="2F2F2F"/>
                                <w:w w:val="120"/>
                                <w:sz w:val="12"/>
                                <w:szCs w:val="12"/>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113" type="#_x0000_t202" style="position:absolute;left:0;text-align:left;margin-left:740.9pt;margin-top:3.8pt;width:11.85pt;height:6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" o:allowincell="f" filled="f" stroked="f">
                <v:textbox inset="0,0,0,0">
                  <w:txbxContent>
                    <w:p w:rsidR="00000000" w:rsidRDefault="008E0020">
                      <w:pPr>
                        <w:pStyle w:val="BodyText"/>
                        <w:kinsoku w:val="0"/>
                        <w:overflowPunct w:val="0"/>
                        <w:spacing w:line="120" w:lineRule="exact"/>
                        <w:ind w:left="0"/>
                        <w:rPr>
                          <w:color w:val="000000"/>
                          <w:sz w:val="12"/>
                          <w:szCs w:val="12"/>
                        </w:rPr>
                      </w:pPr>
                      <w:r>
                        <w:rPr>
                          <w:color w:val="2F2F2F"/>
                          <w:w w:val="120"/>
                          <w:sz w:val="12"/>
                          <w:szCs w:val="12"/>
                        </w:rPr>
                        <w:t>w-=</w:t>
                      </w:r>
                    </w:p>
                  </w:txbxContent>
                </v:textbox>
                <w10:wrap anchorx="page"/>
              </v:shape>
            </w:pict>
          </mc:Fallback>
        </mc:AlternateContent>
      </w:r>
      <w:r w:rsidR="008E0020">
        <w:rPr>
          <w:color w:val="6B6B6B"/>
          <w:spacing w:val="-210"/>
          <w:w w:val="347"/>
          <w:sz w:val="10"/>
          <w:szCs w:val="10"/>
        </w:rPr>
        <w:t>·</w:t>
      </w:r>
      <w:r w:rsidR="008E0020">
        <w:rPr>
          <w:color w:val="6B6B6B"/>
          <w:spacing w:val="-7"/>
          <w:w w:val="277"/>
          <w:sz w:val="10"/>
          <w:szCs w:val="10"/>
        </w:rPr>
        <w:t>·</w:t>
      </w:r>
      <w:r w:rsidR="008E0020">
        <w:rPr>
          <w:color w:val="414141"/>
          <w:w w:val="84"/>
          <w:sz w:val="10"/>
          <w:szCs w:val="10"/>
        </w:rPr>
        <w:t>201,</w:t>
      </w:r>
      <w:r w:rsidR="008E0020">
        <w:rPr>
          <w:color w:val="414141"/>
          <w:sz w:val="10"/>
          <w:szCs w:val="10"/>
        </w:rPr>
        <w:t xml:space="preserve">   </w:t>
      </w:r>
      <w:r w:rsidR="008E0020">
        <w:rPr>
          <w:color w:val="414141"/>
          <w:spacing w:val="-10"/>
          <w:sz w:val="10"/>
          <w:szCs w:val="10"/>
        </w:rPr>
        <w:t xml:space="preserve"> </w:t>
      </w:r>
      <w:r w:rsidR="008E0020">
        <w:rPr>
          <w:color w:val="1D1D1D"/>
          <w:w w:val="130"/>
          <w:sz w:val="10"/>
          <w:szCs w:val="10"/>
        </w:rPr>
        <w:t>8</w:t>
      </w:r>
    </w:p>
    <w:p w:rsidR="00000000" w:rsidRDefault="008E0020">
      <w:pPr>
        <w:pStyle w:val="BodyText"/>
        <w:kinsoku w:val="0"/>
        <w:overflowPunct w:val="0"/>
        <w:spacing w:line="74" w:lineRule="exact"/>
        <w:ind w:left="0" w:right="264"/>
        <w:jc w:val="right"/>
        <w:rPr>
          <w:color w:val="000000"/>
          <w:sz w:val="10"/>
          <w:szCs w:val="10"/>
        </w:rPr>
        <w:sectPr w:rsidR="00000000">
          <w:type w:val="continuous"/>
          <w:pgSz w:w="15840" w:h="12240" w:orient="landscape"/>
          <w:pgMar w:top="1500" w:right="180" w:bottom="280" w:left="0" w:header="720" w:footer="720" w:gutter="0"/>
          <w:cols w:num="2" w:space="720" w:equalWidth="0">
            <w:col w:w="6496" w:space="2698"/>
            <w:col w:w="6466"/>
          </w:cols>
          <w:noEndnote/>
        </w:sectPr>
      </w:pPr>
    </w:p>
    <w:p w:rsidR="00000000" w:rsidRDefault="008E0020">
      <w:pPr>
        <w:pStyle w:val="BodyText"/>
        <w:tabs>
          <w:tab w:val="left" w:pos="770"/>
        </w:tabs>
        <w:kinsoku w:val="0"/>
        <w:overflowPunct w:val="0"/>
        <w:spacing w:line="86" w:lineRule="exact"/>
        <w:ind w:left="0"/>
        <w:jc w:val="right"/>
        <w:rPr>
          <w:color w:val="000000"/>
          <w:sz w:val="7"/>
          <w:szCs w:val="7"/>
        </w:rPr>
      </w:pPr>
      <w:r>
        <w:rPr>
          <w:rFonts w:ascii="Arial" w:hAnsi="Arial" w:cs="Arial"/>
          <w:color w:val="414141"/>
          <w:spacing w:val="-21"/>
          <w:w w:val="72"/>
          <w:sz w:val="15"/>
          <w:szCs w:val="15"/>
        </w:rPr>
        <w:lastRenderedPageBreak/>
        <w:t>'</w:t>
      </w:r>
      <w:r>
        <w:rPr>
          <w:color w:val="414141"/>
          <w:spacing w:val="-99"/>
          <w:w w:val="52"/>
          <w:position w:val="-15"/>
          <w:sz w:val="40"/>
          <w:szCs w:val="40"/>
        </w:rPr>
        <w:t>=</w:t>
      </w:r>
      <w:r>
        <w:rPr>
          <w:rFonts w:ascii="Arial" w:hAnsi="Arial" w:cs="Arial"/>
          <w:color w:val="414141"/>
          <w:w w:val="72"/>
          <w:sz w:val="15"/>
          <w:szCs w:val="15"/>
        </w:rPr>
        <w:t>"'°</w:t>
      </w:r>
      <w:r>
        <w:rPr>
          <w:rFonts w:ascii="Arial" w:hAnsi="Arial" w:cs="Arial"/>
          <w:color w:val="414141"/>
          <w:spacing w:val="-22"/>
          <w:sz w:val="15"/>
          <w:szCs w:val="15"/>
        </w:rPr>
        <w:t xml:space="preserve"> </w:t>
      </w:r>
      <w:r>
        <w:rPr>
          <w:i/>
          <w:iCs/>
          <w:color w:val="575757"/>
          <w:spacing w:val="-27"/>
          <w:w w:val="77"/>
          <w:sz w:val="14"/>
          <w:szCs w:val="14"/>
        </w:rPr>
        <w:t>,</w:t>
      </w:r>
      <w:r>
        <w:rPr>
          <w:color w:val="1D1D1D"/>
          <w:spacing w:val="-64"/>
          <w:w w:val="67"/>
          <w:position w:val="-15"/>
          <w:sz w:val="40"/>
          <w:szCs w:val="40"/>
        </w:rPr>
        <w:t>·</w:t>
      </w:r>
      <w:r>
        <w:rPr>
          <w:i/>
          <w:iCs/>
          <w:color w:val="575757"/>
          <w:spacing w:val="-11"/>
          <w:w w:val="77"/>
          <w:sz w:val="14"/>
          <w:szCs w:val="14"/>
        </w:rPr>
        <w:t>,</w:t>
      </w:r>
      <w:r>
        <w:rPr>
          <w:i/>
          <w:iCs/>
          <w:color w:val="2F2F2F"/>
          <w:w w:val="155"/>
          <w:sz w:val="14"/>
          <w:szCs w:val="14"/>
        </w:rPr>
        <w:t>,</w:t>
      </w:r>
      <w:r>
        <w:rPr>
          <w:i/>
          <w:iCs/>
          <w:color w:val="2F2F2F"/>
          <w:spacing w:val="-23"/>
          <w:w w:val="155"/>
          <w:sz w:val="14"/>
          <w:szCs w:val="14"/>
        </w:rPr>
        <w:t>.</w:t>
      </w:r>
      <w:r>
        <w:rPr>
          <w:i/>
          <w:iCs/>
          <w:color w:val="2F2F2F"/>
          <w:w w:val="132"/>
          <w:sz w:val="14"/>
          <w:szCs w:val="14"/>
        </w:rPr>
        <w:t>:4</w:t>
      </w:r>
      <w:r>
        <w:rPr>
          <w:i/>
          <w:iCs/>
          <w:color w:val="2F2F2F"/>
          <w:sz w:val="14"/>
          <w:szCs w:val="14"/>
        </w:rPr>
        <w:tab/>
      </w:r>
      <w:r>
        <w:rPr>
          <w:color w:val="2F2F2F"/>
          <w:w w:val="219"/>
          <w:position w:val="-8"/>
          <w:sz w:val="7"/>
          <w:szCs w:val="7"/>
        </w:rPr>
        <w:t>\</w:t>
      </w:r>
    </w:p>
    <w:p w:rsidR="00000000" w:rsidRDefault="008E0020">
      <w:pPr>
        <w:pStyle w:val="BodyText"/>
        <w:kinsoku w:val="0"/>
        <w:overflowPunct w:val="0"/>
        <w:spacing w:before="86" w:line="18" w:lineRule="exact"/>
        <w:ind w:left="0"/>
        <w:jc w:val="right"/>
        <w:rPr>
          <w:color w:val="000000"/>
          <w:sz w:val="11"/>
          <w:szCs w:val="11"/>
        </w:rPr>
      </w:pPr>
      <w:r>
        <w:rPr>
          <w:rFonts w:cs="Vrinda"/>
        </w:rPr>
        <w:br w:type="column"/>
      </w:r>
      <w:r>
        <w:rPr>
          <w:color w:val="414141"/>
          <w:spacing w:val="-204"/>
          <w:w w:val="600"/>
          <w:sz w:val="11"/>
          <w:szCs w:val="11"/>
        </w:rPr>
        <w:lastRenderedPageBreak/>
        <w:t>:</w:t>
      </w:r>
      <w:r>
        <w:rPr>
          <w:color w:val="414141"/>
          <w:spacing w:val="-12"/>
          <w:w w:val="128"/>
          <w:sz w:val="11"/>
          <w:szCs w:val="11"/>
        </w:rPr>
        <w:t>1</w:t>
      </w:r>
      <w:r>
        <w:rPr>
          <w:color w:val="414141"/>
          <w:spacing w:val="-57"/>
          <w:w w:val="128"/>
          <w:sz w:val="11"/>
          <w:szCs w:val="11"/>
        </w:rPr>
        <w:t>!</w:t>
      </w:r>
      <w:r>
        <w:rPr>
          <w:color w:val="414141"/>
          <w:w w:val="176"/>
          <w:sz w:val="11"/>
          <w:szCs w:val="11"/>
        </w:rPr>
        <w:t>/f.:.</w:t>
      </w:r>
    </w:p>
    <w:p w:rsidR="00000000" w:rsidRDefault="008E0020">
      <w:pPr>
        <w:pStyle w:val="BodyText"/>
        <w:tabs>
          <w:tab w:val="left" w:pos="1057"/>
          <w:tab w:val="left" w:pos="2929"/>
        </w:tabs>
        <w:kinsoku w:val="0"/>
        <w:overflowPunct w:val="0"/>
        <w:spacing w:line="86" w:lineRule="exact"/>
        <w:ind w:left="388"/>
        <w:rPr>
          <w:rFonts w:ascii="Arial" w:hAnsi="Arial" w:cs="Arial"/>
          <w:color w:val="000000"/>
          <w:sz w:val="23"/>
          <w:szCs w:val="23"/>
        </w:rPr>
      </w:pPr>
      <w:r>
        <w:rPr>
          <w:rFonts w:cs="Vrinda"/>
        </w:rPr>
        <w:br w:type="column"/>
      </w:r>
      <w:r>
        <w:rPr>
          <w:rFonts w:ascii="Arial" w:hAnsi="Arial" w:cs="Arial"/>
          <w:b/>
          <w:bCs/>
          <w:color w:val="1D1D1D"/>
          <w:w w:val="88"/>
          <w:position w:val="1"/>
          <w:sz w:val="25"/>
          <w:szCs w:val="25"/>
        </w:rPr>
        <w:lastRenderedPageBreak/>
        <w:t>LIii</w:t>
      </w:r>
      <w:r>
        <w:rPr>
          <w:rFonts w:ascii="Arial" w:hAnsi="Arial" w:cs="Arial"/>
          <w:b/>
          <w:bCs/>
          <w:color w:val="1D1D1D"/>
          <w:position w:val="1"/>
          <w:sz w:val="25"/>
          <w:szCs w:val="25"/>
        </w:rPr>
        <w:tab/>
      </w:r>
      <w:r>
        <w:rPr>
          <w:rFonts w:ascii="Arial" w:hAnsi="Arial" w:cs="Arial"/>
          <w:color w:val="2F2F2F"/>
          <w:w w:val="205"/>
          <w:position w:val="1"/>
          <w:sz w:val="25"/>
          <w:szCs w:val="25"/>
        </w:rPr>
        <w:t>'-'</w:t>
      </w:r>
      <w:r>
        <w:rPr>
          <w:rFonts w:ascii="Arial" w:hAnsi="Arial" w:cs="Arial"/>
          <w:color w:val="2F2F2F"/>
          <w:spacing w:val="16"/>
          <w:position w:val="1"/>
          <w:sz w:val="25"/>
          <w:szCs w:val="25"/>
        </w:rPr>
        <w:t xml:space="preserve"> </w:t>
      </w:r>
      <w:r>
        <w:rPr>
          <w:color w:val="2F2F2F"/>
          <w:w w:val="164"/>
          <w:position w:val="1"/>
          <w:sz w:val="11"/>
          <w:szCs w:val="11"/>
        </w:rPr>
        <w:t>.</w:t>
      </w:r>
      <w:r>
        <w:rPr>
          <w:color w:val="2F2F2F"/>
          <w:spacing w:val="-28"/>
          <w:w w:val="164"/>
          <w:position w:val="1"/>
          <w:sz w:val="11"/>
          <w:szCs w:val="11"/>
        </w:rPr>
        <w:t>(</w:t>
      </w:r>
      <w:r>
        <w:rPr>
          <w:color w:val="2F2F2F"/>
          <w:spacing w:val="-34"/>
          <w:w w:val="195"/>
          <w:position w:val="1"/>
          <w:sz w:val="11"/>
          <w:szCs w:val="11"/>
        </w:rPr>
        <w:t>'</w:t>
      </w:r>
      <w:r>
        <w:rPr>
          <w:color w:val="2F2F2F"/>
          <w:w w:val="71"/>
          <w:position w:val="1"/>
          <w:sz w:val="11"/>
          <w:szCs w:val="11"/>
        </w:rPr>
        <w:t>MDH</w:t>
      </w:r>
      <w:r>
        <w:rPr>
          <w:color w:val="2F2F2F"/>
          <w:spacing w:val="10"/>
          <w:position w:val="1"/>
          <w:sz w:val="11"/>
          <w:szCs w:val="11"/>
        </w:rPr>
        <w:t xml:space="preserve"> </w:t>
      </w:r>
      <w:r>
        <w:rPr>
          <w:color w:val="2F2F2F"/>
          <w:w w:val="55"/>
          <w:position w:val="1"/>
          <w:sz w:val="11"/>
          <w:szCs w:val="11"/>
        </w:rPr>
        <w:t>COMPANY,</w:t>
      </w:r>
      <w:r>
        <w:rPr>
          <w:color w:val="2F2F2F"/>
          <w:spacing w:val="9"/>
          <w:position w:val="1"/>
          <w:sz w:val="11"/>
          <w:szCs w:val="11"/>
        </w:rPr>
        <w:t xml:space="preserve"> </w:t>
      </w:r>
      <w:r>
        <w:rPr>
          <w:color w:val="2F2F2F"/>
          <w:w w:val="233"/>
          <w:position w:val="1"/>
          <w:sz w:val="11"/>
          <w:szCs w:val="11"/>
        </w:rPr>
        <w:t>=</w:t>
      </w:r>
      <w:r>
        <w:rPr>
          <w:color w:val="2F2F2F"/>
          <w:position w:val="1"/>
          <w:sz w:val="11"/>
          <w:szCs w:val="11"/>
        </w:rPr>
        <w:tab/>
      </w:r>
      <w:r>
        <w:rPr>
          <w:color w:val="2F2F2F"/>
          <w:w w:val="75"/>
          <w:position w:val="1"/>
          <w:sz w:val="11"/>
          <w:szCs w:val="11"/>
        </w:rPr>
        <w:t>1</w:t>
      </w:r>
      <w:r>
        <w:rPr>
          <w:color w:val="2F2F2F"/>
          <w:spacing w:val="-33"/>
          <w:w w:val="75"/>
          <w:position w:val="1"/>
          <w:sz w:val="11"/>
          <w:szCs w:val="11"/>
        </w:rPr>
        <w:t>4</w:t>
      </w:r>
      <w:r>
        <w:rPr>
          <w:rFonts w:ascii="Arial" w:hAnsi="Arial" w:cs="Arial"/>
          <w:color w:val="414141"/>
          <w:spacing w:val="-116"/>
          <w:w w:val="122"/>
          <w:position w:val="-2"/>
          <w:sz w:val="23"/>
          <w:szCs w:val="23"/>
        </w:rPr>
        <w:t>·</w:t>
      </w:r>
      <w:r>
        <w:rPr>
          <w:color w:val="575757"/>
          <w:w w:val="64"/>
          <w:position w:val="1"/>
          <w:sz w:val="11"/>
          <w:szCs w:val="11"/>
        </w:rPr>
        <w:t>119-</w:t>
      </w:r>
      <w:r>
        <w:rPr>
          <w:color w:val="2F2F2F"/>
          <w:w w:val="98"/>
          <w:position w:val="1"/>
          <w:sz w:val="11"/>
          <w:szCs w:val="11"/>
        </w:rPr>
        <w:t>1</w:t>
      </w:r>
      <w:r>
        <w:rPr>
          <w:color w:val="2F2F2F"/>
          <w:position w:val="1"/>
          <w:sz w:val="11"/>
          <w:szCs w:val="11"/>
        </w:rPr>
        <w:t xml:space="preserve"> </w:t>
      </w:r>
      <w:r>
        <w:rPr>
          <w:color w:val="2F2F2F"/>
          <w:spacing w:val="-10"/>
          <w:position w:val="1"/>
          <w:sz w:val="11"/>
          <w:szCs w:val="11"/>
        </w:rPr>
        <w:t xml:space="preserve"> </w:t>
      </w:r>
      <w:r>
        <w:rPr>
          <w:color w:val="2F2F2F"/>
          <w:w w:val="120"/>
          <w:sz w:val="7"/>
          <w:szCs w:val="7"/>
        </w:rPr>
        <w:t>0-49</w:t>
      </w:r>
      <w:r>
        <w:rPr>
          <w:color w:val="2F2F2F"/>
          <w:sz w:val="7"/>
          <w:szCs w:val="7"/>
        </w:rPr>
        <w:t xml:space="preserve">   </w:t>
      </w:r>
      <w:r>
        <w:rPr>
          <w:color w:val="2F2F2F"/>
          <w:spacing w:val="-9"/>
          <w:sz w:val="7"/>
          <w:szCs w:val="7"/>
        </w:rPr>
        <w:t xml:space="preserve"> </w:t>
      </w:r>
      <w:r>
        <w:rPr>
          <w:rFonts w:ascii="Arial" w:hAnsi="Arial" w:cs="Arial"/>
          <w:color w:val="414141"/>
          <w:w w:val="92"/>
          <w:position w:val="-2"/>
          <w:sz w:val="23"/>
          <w:szCs w:val="23"/>
        </w:rPr>
        <w:t>1</w:t>
      </w:r>
    </w:p>
    <w:p w:rsidR="00000000" w:rsidRDefault="008E0020">
      <w:pPr>
        <w:pStyle w:val="BodyText"/>
        <w:tabs>
          <w:tab w:val="left" w:pos="1057"/>
          <w:tab w:val="left" w:pos="2929"/>
        </w:tabs>
        <w:kinsoku w:val="0"/>
        <w:overflowPunct w:val="0"/>
        <w:spacing w:line="86" w:lineRule="exact"/>
        <w:ind w:left="388"/>
        <w:rPr>
          <w:rFonts w:ascii="Arial" w:hAnsi="Arial" w:cs="Arial"/>
          <w:color w:val="000000"/>
          <w:sz w:val="23"/>
          <w:szCs w:val="23"/>
        </w:rPr>
        <w:sectPr w:rsidR="00000000">
          <w:type w:val="continuous"/>
          <w:pgSz w:w="15840" w:h="12240" w:orient="landscape"/>
          <w:pgMar w:top="1500" w:right="180" w:bottom="280" w:left="0" w:header="720" w:footer="720" w:gutter="0"/>
          <w:cols w:num="3" w:space="720" w:equalWidth="0">
            <w:col w:w="6444" w:space="40"/>
            <w:col w:w="5350" w:space="40"/>
            <w:col w:w="3786"/>
          </w:cols>
          <w:noEndnote/>
        </w:sectPr>
      </w:pPr>
    </w:p>
    <w:p w:rsidR="00000000" w:rsidRDefault="008E0020">
      <w:pPr>
        <w:pStyle w:val="BodyText"/>
        <w:kinsoku w:val="0"/>
        <w:overflowPunct w:val="0"/>
        <w:ind w:left="0"/>
        <w:jc w:val="right"/>
        <w:rPr>
          <w:color w:val="000000"/>
          <w:sz w:val="11"/>
          <w:szCs w:val="11"/>
        </w:rPr>
      </w:pPr>
      <w:r>
        <w:rPr>
          <w:color w:val="575757"/>
          <w:w w:val="600"/>
          <w:sz w:val="11"/>
          <w:szCs w:val="11"/>
        </w:rPr>
        <w:lastRenderedPageBreak/>
        <w:t>:</w:t>
      </w:r>
    </w:p>
    <w:p w:rsidR="00000000" w:rsidRDefault="008E0020">
      <w:pPr>
        <w:pStyle w:val="BodyText"/>
        <w:tabs>
          <w:tab w:val="left" w:pos="4831"/>
        </w:tabs>
        <w:kinsoku w:val="0"/>
        <w:overflowPunct w:val="0"/>
        <w:spacing w:before="17"/>
        <w:ind w:left="0" w:right="27"/>
        <w:jc w:val="right"/>
        <w:rPr>
          <w:color w:val="000000"/>
          <w:sz w:val="8"/>
          <w:szCs w:val="8"/>
        </w:rPr>
      </w:pPr>
      <w:r>
        <w:rPr>
          <w:color w:val="414141"/>
          <w:w w:val="155"/>
          <w:position w:val="3"/>
          <w:sz w:val="7"/>
          <w:szCs w:val="7"/>
        </w:rPr>
        <w:t>\\</w:t>
      </w:r>
      <w:r>
        <w:rPr>
          <w:color w:val="414141"/>
          <w:w w:val="155"/>
          <w:position w:val="3"/>
          <w:sz w:val="7"/>
          <w:szCs w:val="7"/>
        </w:rPr>
        <w:tab/>
      </w:r>
      <w:r>
        <w:rPr>
          <w:color w:val="414141"/>
          <w:w w:val="115"/>
          <w:sz w:val="8"/>
          <w:szCs w:val="8"/>
        </w:rPr>
        <w:t>(6a2) t.u-J262</w:t>
      </w:r>
      <w:r>
        <w:rPr>
          <w:color w:val="414141"/>
          <w:spacing w:val="-7"/>
          <w:w w:val="115"/>
          <w:sz w:val="8"/>
          <w:szCs w:val="8"/>
        </w:rPr>
        <w:t xml:space="preserve"> </w:t>
      </w:r>
      <w:r>
        <w:rPr>
          <w:color w:val="414141"/>
          <w:w w:val="105"/>
          <w:sz w:val="8"/>
          <w:szCs w:val="8"/>
        </w:rPr>
        <w:t>(PHOHE)</w:t>
      </w:r>
    </w:p>
    <w:p w:rsidR="00000000" w:rsidRDefault="008E0020">
      <w:pPr>
        <w:pStyle w:val="BodyText"/>
        <w:tabs>
          <w:tab w:val="left" w:pos="1847"/>
          <w:tab w:val="left" w:pos="2408"/>
        </w:tabs>
        <w:kinsoku w:val="0"/>
        <w:overflowPunct w:val="0"/>
        <w:spacing w:line="309" w:lineRule="exact"/>
        <w:ind w:left="306" w:right="-20"/>
        <w:rPr>
          <w:color w:val="000000"/>
          <w:sz w:val="32"/>
          <w:szCs w:val="32"/>
        </w:rPr>
      </w:pPr>
      <w:r>
        <w:rPr>
          <w:rFonts w:cs="Vrinda"/>
        </w:rPr>
        <w:br w:type="column"/>
      </w:r>
      <w:r>
        <w:rPr>
          <w:rFonts w:ascii="Arial" w:hAnsi="Arial" w:cs="Arial"/>
          <w:i/>
          <w:iCs/>
          <w:color w:val="1D1D1D"/>
          <w:spacing w:val="-8"/>
          <w:w w:val="88"/>
          <w:sz w:val="30"/>
          <w:szCs w:val="30"/>
        </w:rPr>
        <w:lastRenderedPageBreak/>
        <w:t>'</w:t>
      </w:r>
      <w:r>
        <w:rPr>
          <w:rFonts w:ascii="Arial" w:hAnsi="Arial" w:cs="Arial"/>
          <w:i/>
          <w:iCs/>
          <w:color w:val="414141"/>
          <w:spacing w:val="-102"/>
          <w:w w:val="164"/>
          <w:sz w:val="30"/>
          <w:szCs w:val="30"/>
        </w:rPr>
        <w:t>=</w:t>
      </w:r>
      <w:r>
        <w:rPr>
          <w:rFonts w:ascii="Arial" w:hAnsi="Arial" w:cs="Arial"/>
          <w:i/>
          <w:iCs/>
          <w:color w:val="414141"/>
          <w:w w:val="342"/>
          <w:sz w:val="30"/>
          <w:szCs w:val="30"/>
        </w:rPr>
        <w:t>:</w:t>
      </w:r>
      <w:r>
        <w:rPr>
          <w:rFonts w:ascii="Arial" w:hAnsi="Arial" w:cs="Arial"/>
          <w:i/>
          <w:iCs/>
          <w:color w:val="414141"/>
          <w:sz w:val="30"/>
          <w:szCs w:val="30"/>
        </w:rPr>
        <w:tab/>
      </w:r>
      <w:r>
        <w:rPr>
          <w:rFonts w:ascii="Arial" w:hAnsi="Arial" w:cs="Arial"/>
          <w:color w:val="2F2F2F"/>
          <w:w w:val="68"/>
          <w:sz w:val="21"/>
          <w:szCs w:val="21"/>
        </w:rPr>
        <w:t>"'E</w:t>
      </w:r>
      <w:r>
        <w:rPr>
          <w:rFonts w:ascii="Arial" w:hAnsi="Arial" w:cs="Arial"/>
          <w:color w:val="2F2F2F"/>
          <w:sz w:val="21"/>
          <w:szCs w:val="21"/>
        </w:rPr>
        <w:tab/>
      </w:r>
      <w:r>
        <w:rPr>
          <w:color w:val="2F2F2F"/>
          <w:spacing w:val="-87"/>
          <w:w w:val="162"/>
          <w:sz w:val="32"/>
          <w:szCs w:val="32"/>
        </w:rPr>
        <w:t>:</w:t>
      </w:r>
      <w:r>
        <w:rPr>
          <w:color w:val="2F2F2F"/>
          <w:w w:val="31"/>
          <w:sz w:val="32"/>
          <w:szCs w:val="32"/>
        </w:rPr>
        <w:t>1'</w:t>
      </w:r>
    </w:p>
    <w:p w:rsidR="00000000" w:rsidRDefault="008E0020">
      <w:pPr>
        <w:pStyle w:val="BodyText"/>
        <w:kinsoku w:val="0"/>
        <w:overflowPunct w:val="0"/>
        <w:spacing w:before="44" w:line="55" w:lineRule="exact"/>
        <w:ind w:left="149" w:right="-19"/>
        <w:rPr>
          <w:color w:val="000000"/>
          <w:spacing w:val="-4"/>
          <w:sz w:val="7"/>
          <w:szCs w:val="7"/>
        </w:rPr>
      </w:pPr>
      <w:r>
        <w:rPr>
          <w:rFonts w:cs="Vrinda"/>
          <w:w w:val="155"/>
        </w:rPr>
        <w:br w:type="column"/>
      </w:r>
      <w:r>
        <w:rPr>
          <w:color w:val="414141"/>
          <w:w w:val="155"/>
          <w:sz w:val="7"/>
          <w:szCs w:val="7"/>
        </w:rPr>
        <w:lastRenderedPageBreak/>
        <w:t>-</w:t>
      </w:r>
      <w:r>
        <w:rPr>
          <w:color w:val="414141"/>
          <w:spacing w:val="25"/>
          <w:w w:val="155"/>
          <w:sz w:val="7"/>
          <w:szCs w:val="7"/>
        </w:rPr>
        <w:t xml:space="preserve"> </w:t>
      </w:r>
      <w:r>
        <w:rPr>
          <w:color w:val="6B6B6B"/>
          <w:spacing w:val="-4"/>
          <w:w w:val="155"/>
          <w:sz w:val="7"/>
          <w:szCs w:val="7"/>
        </w:rPr>
        <w:t>·</w:t>
      </w:r>
      <w:r>
        <w:rPr>
          <w:color w:val="2F2F2F"/>
          <w:spacing w:val="-4"/>
          <w:w w:val="155"/>
          <w:sz w:val="7"/>
          <w:szCs w:val="7"/>
        </w:rPr>
        <w:t>·-</w:t>
      </w:r>
    </w:p>
    <w:p w:rsidR="00000000" w:rsidRDefault="008E0020">
      <w:pPr>
        <w:pStyle w:val="BodyText"/>
        <w:kinsoku w:val="0"/>
        <w:overflowPunct w:val="0"/>
        <w:spacing w:line="227" w:lineRule="exact"/>
        <w:ind w:left="182" w:right="-19"/>
        <w:rPr>
          <w:color w:val="000000"/>
          <w:sz w:val="5"/>
          <w:szCs w:val="5"/>
        </w:rPr>
      </w:pPr>
      <w:r>
        <w:rPr>
          <w:rFonts w:ascii="Arial" w:hAnsi="Arial" w:cs="Arial"/>
          <w:color w:val="575757"/>
          <w:spacing w:val="-92"/>
          <w:w w:val="111"/>
          <w:position w:val="-4"/>
          <w:sz w:val="22"/>
          <w:szCs w:val="22"/>
        </w:rPr>
        <w:t>-</w:t>
      </w:r>
      <w:r>
        <w:rPr>
          <w:color w:val="414141"/>
          <w:w w:val="147"/>
          <w:sz w:val="5"/>
          <w:szCs w:val="5"/>
        </w:rPr>
        <w:t>,a</w:t>
      </w:r>
      <w:r>
        <w:rPr>
          <w:color w:val="414141"/>
          <w:spacing w:val="-10"/>
          <w:w w:val="148"/>
          <w:sz w:val="5"/>
          <w:szCs w:val="5"/>
        </w:rPr>
        <w:t>_</w:t>
      </w:r>
      <w:r>
        <w:rPr>
          <w:rFonts w:ascii="Arial" w:hAnsi="Arial" w:cs="Arial"/>
          <w:color w:val="575757"/>
          <w:spacing w:val="-79"/>
          <w:w w:val="111"/>
          <w:position w:val="-4"/>
          <w:sz w:val="22"/>
          <w:szCs w:val="22"/>
        </w:rPr>
        <w:t>·</w:t>
      </w:r>
      <w:r>
        <w:rPr>
          <w:color w:val="414141"/>
          <w:w w:val="147"/>
          <w:sz w:val="5"/>
          <w:szCs w:val="5"/>
        </w:rPr>
        <w:t>(i</w:t>
      </w:r>
    </w:p>
    <w:p w:rsidR="00000000" w:rsidRDefault="008E0020">
      <w:pPr>
        <w:pStyle w:val="BodyText"/>
        <w:kinsoku w:val="0"/>
        <w:overflowPunct w:val="0"/>
        <w:spacing w:before="69"/>
        <w:ind w:left="86"/>
        <w:rPr>
          <w:rFonts w:ascii="Arial" w:hAnsi="Arial" w:cs="Arial"/>
          <w:color w:val="000000"/>
          <w:sz w:val="22"/>
          <w:szCs w:val="22"/>
        </w:rPr>
      </w:pPr>
      <w:r>
        <w:rPr>
          <w:rFonts w:cs="Vrinda"/>
        </w:rPr>
        <w:br w:type="column"/>
      </w:r>
      <w:r>
        <w:rPr>
          <w:i/>
          <w:iCs/>
          <w:color w:val="1D1D1D"/>
          <w:spacing w:val="-40"/>
          <w:w w:val="281"/>
          <w:position w:val="4"/>
          <w:sz w:val="5"/>
          <w:szCs w:val="5"/>
        </w:rPr>
        <w:lastRenderedPageBreak/>
        <w:t>:</w:t>
      </w:r>
      <w:r>
        <w:rPr>
          <w:i/>
          <w:iCs/>
          <w:color w:val="1D1D1D"/>
          <w:spacing w:val="-89"/>
          <w:w w:val="281"/>
          <w:position w:val="4"/>
          <w:sz w:val="5"/>
          <w:szCs w:val="5"/>
        </w:rPr>
        <w:t>,</w:t>
      </w:r>
      <w:r>
        <w:rPr>
          <w:rFonts w:ascii="Arial" w:hAnsi="Arial" w:cs="Arial"/>
          <w:i/>
          <w:iCs/>
          <w:color w:val="1D1D1D"/>
          <w:w w:val="57"/>
          <w:sz w:val="22"/>
          <w:szCs w:val="22"/>
        </w:rPr>
        <w:t>lff</w:t>
      </w:r>
    </w:p>
    <w:p w:rsidR="00000000" w:rsidRDefault="008E0020">
      <w:pPr>
        <w:pStyle w:val="BodyText"/>
        <w:kinsoku w:val="0"/>
        <w:overflowPunct w:val="0"/>
        <w:spacing w:before="69"/>
        <w:ind w:left="86"/>
        <w:rPr>
          <w:rFonts w:ascii="Arial" w:hAnsi="Arial" w:cs="Arial"/>
          <w:color w:val="000000"/>
          <w:sz w:val="22"/>
          <w:szCs w:val="22"/>
        </w:rPr>
        <w:sectPr w:rsidR="00000000">
          <w:type w:val="continuous"/>
          <w:pgSz w:w="15840" w:h="12240" w:orient="landscape"/>
          <w:pgMar w:top="1500" w:right="180" w:bottom="280" w:left="0" w:header="720" w:footer="720" w:gutter="0"/>
          <w:cols w:num="4" w:space="720" w:equalWidth="0">
            <w:col w:w="12153" w:space="40"/>
            <w:col w:w="2537" w:space="40"/>
            <w:col w:w="336" w:space="40"/>
            <w:col w:w="514"/>
          </w:cols>
          <w:noEndnote/>
        </w:sectPr>
      </w:pPr>
    </w:p>
    <w:p w:rsidR="00000000" w:rsidRDefault="008E0020">
      <w:pPr>
        <w:pStyle w:val="BodyText"/>
        <w:tabs>
          <w:tab w:val="left" w:pos="12254"/>
        </w:tabs>
        <w:kinsoku w:val="0"/>
        <w:overflowPunct w:val="0"/>
        <w:spacing w:line="298" w:lineRule="exact"/>
        <w:ind w:left="115"/>
        <w:rPr>
          <w:rFonts w:ascii="Arial" w:hAnsi="Arial" w:cs="Arial"/>
          <w:color w:val="000000"/>
          <w:spacing w:val="-2"/>
          <w:sz w:val="6"/>
          <w:szCs w:val="6"/>
        </w:rPr>
      </w:pPr>
      <w:r>
        <w:rPr>
          <w:rFonts w:ascii="Arial" w:hAnsi="Arial" w:cs="Arial"/>
          <w:color w:val="575757"/>
          <w:spacing w:val="-9"/>
          <w:w w:val="125"/>
          <w:position w:val="-14"/>
          <w:sz w:val="27"/>
          <w:szCs w:val="27"/>
        </w:rPr>
        <w:lastRenderedPageBreak/>
        <w:t>L.</w:t>
      </w:r>
      <w:r>
        <w:rPr>
          <w:rFonts w:ascii="Arial" w:hAnsi="Arial" w:cs="Arial"/>
          <w:color w:val="575757"/>
          <w:spacing w:val="-9"/>
          <w:w w:val="125"/>
          <w:position w:val="-14"/>
          <w:sz w:val="27"/>
          <w:szCs w:val="27"/>
        </w:rPr>
        <w:tab/>
      </w:r>
      <w:r>
        <w:rPr>
          <w:color w:val="2F2F2F"/>
          <w:spacing w:val="-2"/>
          <w:w w:val="130"/>
          <w:sz w:val="6"/>
          <w:szCs w:val="6"/>
        </w:rPr>
        <w:t>O,Ctoo1-..</w:t>
      </w:r>
      <w:r>
        <w:rPr>
          <w:rFonts w:ascii="Arial" w:hAnsi="Arial" w:cs="Arial"/>
          <w:color w:val="1D1D1D"/>
          <w:spacing w:val="-2"/>
          <w:w w:val="130"/>
          <w:sz w:val="6"/>
          <w:szCs w:val="6"/>
        </w:rPr>
        <w:t>11</w:t>
      </w:r>
      <w:r>
        <w:rPr>
          <w:rFonts w:ascii="Arial" w:hAnsi="Arial" w:cs="Arial"/>
          <w:color w:val="414141"/>
          <w:spacing w:val="-2"/>
          <w:w w:val="130"/>
          <w:sz w:val="6"/>
          <w:szCs w:val="6"/>
        </w:rPr>
        <w:t>-111f-lO'(LO'IQ</w:t>
      </w:r>
    </w:p>
    <w:p w:rsidR="00000000" w:rsidRDefault="008E0020">
      <w:pPr>
        <w:pStyle w:val="BodyText"/>
        <w:tabs>
          <w:tab w:val="left" w:pos="12254"/>
        </w:tabs>
        <w:kinsoku w:val="0"/>
        <w:overflowPunct w:val="0"/>
        <w:spacing w:line="298" w:lineRule="exact"/>
        <w:ind w:left="115"/>
        <w:rPr>
          <w:rFonts w:ascii="Arial" w:hAnsi="Arial" w:cs="Arial"/>
          <w:color w:val="000000"/>
          <w:spacing w:val="-2"/>
          <w:sz w:val="6"/>
          <w:szCs w:val="6"/>
        </w:rPr>
        <w:sectPr w:rsidR="00000000">
          <w:type w:val="continuous"/>
          <w:pgSz w:w="15840" w:h="12240" w:orient="landscape"/>
          <w:pgMar w:top="1500" w:right="180" w:bottom="280" w:left="0" w:header="720" w:footer="720" w:gutter="0"/>
          <w:cols w:space="720" w:equalWidth="0">
            <w:col w:w="15660"/>
          </w:cols>
          <w:noEndnote/>
        </w:sectPr>
      </w:pPr>
    </w:p>
    <w:p w:rsidR="00000000" w:rsidRDefault="008E0020">
      <w:pPr>
        <w:pStyle w:val="BodyText"/>
        <w:kinsoku w:val="0"/>
        <w:overflowPunct w:val="0"/>
        <w:spacing w:line="1277" w:lineRule="exact"/>
        <w:ind w:left="115"/>
        <w:rPr>
          <w:rFonts w:ascii="Arial" w:hAnsi="Arial" w:cs="Arial"/>
          <w:color w:val="000000"/>
          <w:sz w:val="117"/>
          <w:szCs w:val="117"/>
        </w:rPr>
      </w:pPr>
      <w:r>
        <w:rPr>
          <w:color w:val="4F4F4F"/>
          <w:w w:val="150"/>
          <w:sz w:val="20"/>
          <w:szCs w:val="20"/>
        </w:rPr>
        <w:lastRenderedPageBreak/>
        <w:t>-...</w:t>
      </w:r>
      <w:r>
        <w:rPr>
          <w:color w:val="4F4F4F"/>
          <w:spacing w:val="-61"/>
          <w:w w:val="150"/>
          <w:sz w:val="20"/>
          <w:szCs w:val="20"/>
        </w:rPr>
        <w:t>_</w:t>
      </w:r>
      <w:r>
        <w:rPr>
          <w:rFonts w:ascii="Arial" w:hAnsi="Arial" w:cs="Arial"/>
          <w:i/>
          <w:iCs/>
          <w:color w:val="4F4F4F"/>
          <w:spacing w:val="-71"/>
          <w:w w:val="94"/>
          <w:position w:val="12"/>
          <w:sz w:val="117"/>
          <w:szCs w:val="117"/>
        </w:rPr>
        <w:t>,</w:t>
      </w:r>
      <w:r>
        <w:rPr>
          <w:rFonts w:ascii="Arial" w:hAnsi="Arial" w:cs="Arial"/>
          <w:i/>
          <w:iCs/>
          <w:color w:val="4F4F4F"/>
          <w:w w:val="15"/>
          <w:position w:val="12"/>
          <w:sz w:val="117"/>
          <w:szCs w:val="117"/>
        </w:rPr>
        <w:t>&gt;</w:t>
      </w:r>
    </w:p>
    <w:p w:rsidR="00000000" w:rsidRDefault="008E0020">
      <w:pPr>
        <w:pStyle w:val="Heading5"/>
        <w:kinsoku w:val="0"/>
        <w:overflowPunct w:val="0"/>
        <w:spacing w:before="59"/>
        <w:ind w:left="158"/>
        <w:rPr>
          <w:color w:val="000000"/>
        </w:rPr>
      </w:pPr>
      <w:r>
        <w:rPr>
          <w:color w:val="4F4F4F"/>
          <w:w w:val="105"/>
        </w:rPr>
        <w:t>-1J\</w:t>
      </w:r>
      <w:r>
        <w:rPr>
          <w:color w:val="181818"/>
          <w:w w:val="105"/>
        </w:rPr>
        <w:t>gusta</w:t>
      </w:r>
      <w:r>
        <w:rPr>
          <w:color w:val="4F4F4F"/>
          <w:w w:val="105"/>
        </w:rPr>
        <w:t>W</w:t>
      </w:r>
      <w:r>
        <w:rPr>
          <w:color w:val="181818"/>
          <w:w w:val="105"/>
        </w:rPr>
        <w:t>estland</w:t>
      </w:r>
    </w:p>
    <w:p w:rsidR="00000000" w:rsidRDefault="008E0020">
      <w:pPr>
        <w:pStyle w:val="BodyText"/>
        <w:kinsoku w:val="0"/>
        <w:overflowPunct w:val="0"/>
        <w:ind w:left="0"/>
        <w:rPr>
          <w:sz w:val="46"/>
          <w:szCs w:val="46"/>
        </w:rPr>
      </w:pPr>
    </w:p>
    <w:p w:rsidR="00000000" w:rsidRDefault="008E0020">
      <w:pPr>
        <w:pStyle w:val="BodyText"/>
        <w:kinsoku w:val="0"/>
        <w:overflowPunct w:val="0"/>
        <w:spacing w:before="8"/>
        <w:ind w:left="0"/>
        <w:rPr>
          <w:sz w:val="63"/>
          <w:szCs w:val="63"/>
        </w:rPr>
      </w:pPr>
    </w:p>
    <w:p w:rsidR="00000000" w:rsidRDefault="008E0020">
      <w:pPr>
        <w:pStyle w:val="BodyText"/>
        <w:kinsoku w:val="0"/>
        <w:overflowPunct w:val="0"/>
        <w:ind w:left="575"/>
        <w:rPr>
          <w:rFonts w:ascii="Arial" w:hAnsi="Arial" w:cs="Arial"/>
          <w:color w:val="000000"/>
          <w:sz w:val="19"/>
          <w:szCs w:val="19"/>
        </w:rPr>
      </w:pPr>
      <w:r>
        <w:rPr>
          <w:rFonts w:ascii="Arial" w:hAnsi="Arial" w:cs="Arial"/>
          <w:color w:val="181818"/>
          <w:w w:val="105"/>
          <w:sz w:val="19"/>
          <w:szCs w:val="19"/>
        </w:rPr>
        <w:t>November 28,</w:t>
      </w:r>
      <w:r>
        <w:rPr>
          <w:rFonts w:ascii="Arial" w:hAnsi="Arial" w:cs="Arial"/>
          <w:color w:val="181818"/>
          <w:spacing w:val="11"/>
          <w:w w:val="105"/>
          <w:sz w:val="19"/>
          <w:szCs w:val="19"/>
        </w:rPr>
        <w:t xml:space="preserve"> </w:t>
      </w:r>
      <w:r>
        <w:rPr>
          <w:rFonts w:ascii="Arial" w:hAnsi="Arial" w:cs="Arial"/>
          <w:color w:val="181818"/>
          <w:w w:val="105"/>
          <w:sz w:val="19"/>
          <w:szCs w:val="19"/>
        </w:rPr>
        <w:t>2011</w:t>
      </w:r>
    </w:p>
    <w:p w:rsidR="00000000" w:rsidRDefault="008E0020">
      <w:pPr>
        <w:pStyle w:val="BodyText"/>
        <w:kinsoku w:val="0"/>
        <w:overflowPunct w:val="0"/>
        <w:spacing w:before="10"/>
        <w:ind w:left="0"/>
        <w:rPr>
          <w:rFonts w:ascii="Arial" w:hAnsi="Arial" w:cs="Arial"/>
        </w:rPr>
      </w:pPr>
    </w:p>
    <w:p w:rsidR="00000000" w:rsidRDefault="008E0020">
      <w:pPr>
        <w:pStyle w:val="BodyText"/>
        <w:kinsoku w:val="0"/>
        <w:overflowPunct w:val="0"/>
        <w:spacing w:line="285" w:lineRule="auto"/>
        <w:ind w:left="561" w:right="6221" w:firstLine="14"/>
        <w:rPr>
          <w:rFonts w:ascii="Arial" w:hAnsi="Arial" w:cs="Arial"/>
          <w:color w:val="000000"/>
          <w:sz w:val="19"/>
          <w:szCs w:val="19"/>
        </w:rPr>
      </w:pPr>
      <w:r>
        <w:rPr>
          <w:rFonts w:ascii="Arial" w:hAnsi="Arial" w:cs="Arial"/>
          <w:color w:val="181818"/>
          <w:w w:val="115"/>
          <w:sz w:val="19"/>
          <w:szCs w:val="19"/>
        </w:rPr>
        <w:t>Mr.</w:t>
      </w:r>
      <w:r>
        <w:rPr>
          <w:rFonts w:ascii="Arial" w:hAnsi="Arial" w:cs="Arial"/>
          <w:color w:val="181818"/>
          <w:spacing w:val="-44"/>
          <w:w w:val="115"/>
          <w:sz w:val="19"/>
          <w:szCs w:val="19"/>
        </w:rPr>
        <w:t xml:space="preserve"> </w:t>
      </w:r>
      <w:r>
        <w:rPr>
          <w:rFonts w:ascii="Arial" w:hAnsi="Arial" w:cs="Arial"/>
          <w:color w:val="181818"/>
          <w:w w:val="99"/>
          <w:sz w:val="19"/>
          <w:szCs w:val="19"/>
        </w:rPr>
        <w:t>Bob</w:t>
      </w:r>
      <w:r>
        <w:rPr>
          <w:rFonts w:ascii="Arial" w:hAnsi="Arial" w:cs="Arial"/>
          <w:color w:val="181818"/>
          <w:spacing w:val="-32"/>
          <w:w w:val="99"/>
          <w:sz w:val="19"/>
          <w:szCs w:val="19"/>
        </w:rPr>
        <w:t xml:space="preserve"> </w:t>
      </w:r>
      <w:r>
        <w:rPr>
          <w:rFonts w:ascii="Arial" w:hAnsi="Arial" w:cs="Arial"/>
          <w:color w:val="181818"/>
          <w:spacing w:val="-3"/>
          <w:w w:val="121"/>
          <w:sz w:val="19"/>
          <w:szCs w:val="19"/>
        </w:rPr>
        <w:t>Porter,A</w:t>
      </w:r>
      <w:r>
        <w:rPr>
          <w:rFonts w:ascii="Arial" w:hAnsi="Arial" w:cs="Arial"/>
          <w:color w:val="181818"/>
          <w:spacing w:val="-57"/>
          <w:w w:val="121"/>
          <w:sz w:val="19"/>
          <w:szCs w:val="19"/>
        </w:rPr>
        <w:t xml:space="preserve"> </w:t>
      </w:r>
      <w:r>
        <w:rPr>
          <w:rFonts w:ascii="Arial" w:hAnsi="Arial" w:cs="Arial"/>
          <w:color w:val="363636"/>
          <w:spacing w:val="-3"/>
          <w:w w:val="122"/>
          <w:sz w:val="19"/>
          <w:szCs w:val="19"/>
        </w:rPr>
        <w:t>i</w:t>
      </w:r>
      <w:r>
        <w:rPr>
          <w:rFonts w:ascii="Arial" w:hAnsi="Arial" w:cs="Arial"/>
          <w:color w:val="181818"/>
          <w:spacing w:val="-3"/>
          <w:w w:val="122"/>
          <w:sz w:val="19"/>
          <w:szCs w:val="19"/>
        </w:rPr>
        <w:t>rport</w:t>
      </w:r>
      <w:r>
        <w:rPr>
          <w:rFonts w:ascii="Arial" w:hAnsi="Arial" w:cs="Arial"/>
          <w:color w:val="181818"/>
          <w:spacing w:val="-45"/>
          <w:w w:val="122"/>
          <w:sz w:val="19"/>
          <w:szCs w:val="19"/>
        </w:rPr>
        <w:t xml:space="preserve"> </w:t>
      </w:r>
      <w:r>
        <w:rPr>
          <w:rFonts w:ascii="Arial" w:hAnsi="Arial" w:cs="Arial"/>
          <w:color w:val="181818"/>
          <w:spacing w:val="-3"/>
          <w:w w:val="105"/>
          <w:sz w:val="19"/>
          <w:szCs w:val="19"/>
        </w:rPr>
        <w:t>Manag</w:t>
      </w:r>
      <w:r>
        <w:rPr>
          <w:rFonts w:ascii="Arial" w:hAnsi="Arial" w:cs="Arial"/>
          <w:color w:val="363636"/>
          <w:spacing w:val="-3"/>
          <w:w w:val="105"/>
          <w:sz w:val="19"/>
          <w:szCs w:val="19"/>
        </w:rPr>
        <w:t>e</w:t>
      </w:r>
      <w:r>
        <w:rPr>
          <w:rFonts w:ascii="Arial" w:hAnsi="Arial" w:cs="Arial"/>
          <w:color w:val="181818"/>
          <w:spacing w:val="-3"/>
          <w:w w:val="105"/>
          <w:sz w:val="19"/>
          <w:szCs w:val="19"/>
        </w:rPr>
        <w:t>r</w:t>
      </w:r>
      <w:r>
        <w:rPr>
          <w:rFonts w:ascii="Arial" w:hAnsi="Arial" w:cs="Arial"/>
          <w:color w:val="181818"/>
          <w:w w:val="105"/>
          <w:sz w:val="19"/>
          <w:szCs w:val="19"/>
        </w:rPr>
        <w:t xml:space="preserve"> </w:t>
      </w:r>
      <w:r>
        <w:rPr>
          <w:rFonts w:ascii="Arial" w:hAnsi="Arial" w:cs="Arial"/>
          <w:color w:val="181818"/>
          <w:w w:val="110"/>
          <w:sz w:val="19"/>
          <w:szCs w:val="19"/>
        </w:rPr>
        <w:t>Arlington</w:t>
      </w:r>
      <w:r>
        <w:rPr>
          <w:rFonts w:ascii="Arial" w:hAnsi="Arial" w:cs="Arial"/>
          <w:color w:val="181818"/>
          <w:spacing w:val="-34"/>
          <w:w w:val="110"/>
          <w:sz w:val="19"/>
          <w:szCs w:val="19"/>
        </w:rPr>
        <w:t xml:space="preserve"> </w:t>
      </w:r>
      <w:r>
        <w:rPr>
          <w:rFonts w:ascii="Arial" w:hAnsi="Arial" w:cs="Arial"/>
          <w:color w:val="181818"/>
          <w:w w:val="110"/>
          <w:sz w:val="19"/>
          <w:szCs w:val="19"/>
        </w:rPr>
        <w:t>Municipal</w:t>
      </w:r>
      <w:r>
        <w:rPr>
          <w:rFonts w:ascii="Arial" w:hAnsi="Arial" w:cs="Arial"/>
          <w:color w:val="181818"/>
          <w:spacing w:val="-40"/>
          <w:w w:val="110"/>
          <w:sz w:val="19"/>
          <w:szCs w:val="19"/>
        </w:rPr>
        <w:t xml:space="preserve"> </w:t>
      </w:r>
      <w:r>
        <w:rPr>
          <w:rFonts w:ascii="Arial" w:hAnsi="Arial" w:cs="Arial"/>
          <w:color w:val="181818"/>
          <w:w w:val="110"/>
          <w:sz w:val="19"/>
          <w:szCs w:val="19"/>
        </w:rPr>
        <w:t>Airport</w:t>
      </w:r>
    </w:p>
    <w:p w:rsidR="00000000" w:rsidRDefault="008E0020">
      <w:pPr>
        <w:pStyle w:val="BodyText"/>
        <w:kinsoku w:val="0"/>
        <w:overflowPunct w:val="0"/>
        <w:ind w:left="575"/>
        <w:rPr>
          <w:rFonts w:ascii="Arial" w:hAnsi="Arial" w:cs="Arial"/>
          <w:color w:val="000000"/>
          <w:spacing w:val="-8"/>
          <w:sz w:val="19"/>
          <w:szCs w:val="19"/>
        </w:rPr>
      </w:pPr>
      <w:r>
        <w:rPr>
          <w:rFonts w:ascii="Arial" w:hAnsi="Arial" w:cs="Arial"/>
          <w:color w:val="181818"/>
          <w:w w:val="110"/>
          <w:sz w:val="19"/>
          <w:szCs w:val="19"/>
        </w:rPr>
        <w:t>Mai</w:t>
      </w:r>
      <w:r>
        <w:rPr>
          <w:rFonts w:ascii="Arial" w:hAnsi="Arial" w:cs="Arial"/>
          <w:color w:val="363636"/>
          <w:w w:val="110"/>
          <w:sz w:val="19"/>
          <w:szCs w:val="19"/>
        </w:rPr>
        <w:t>l</w:t>
      </w:r>
      <w:r>
        <w:rPr>
          <w:rFonts w:ascii="Arial" w:hAnsi="Arial" w:cs="Arial"/>
          <w:color w:val="181818"/>
          <w:w w:val="110"/>
          <w:sz w:val="19"/>
          <w:szCs w:val="19"/>
        </w:rPr>
        <w:t>Stop</w:t>
      </w:r>
      <w:r>
        <w:rPr>
          <w:rFonts w:ascii="Arial" w:hAnsi="Arial" w:cs="Arial"/>
          <w:color w:val="181818"/>
          <w:spacing w:val="-1"/>
          <w:w w:val="110"/>
          <w:sz w:val="19"/>
          <w:szCs w:val="19"/>
        </w:rPr>
        <w:t xml:space="preserve"> </w:t>
      </w:r>
      <w:r>
        <w:rPr>
          <w:rFonts w:ascii="Arial" w:hAnsi="Arial" w:cs="Arial"/>
          <w:color w:val="181818"/>
          <w:spacing w:val="-8"/>
          <w:w w:val="110"/>
          <w:sz w:val="19"/>
          <w:szCs w:val="19"/>
        </w:rPr>
        <w:t>34-0100</w:t>
      </w:r>
    </w:p>
    <w:p w:rsidR="00000000" w:rsidRDefault="008E0020">
      <w:pPr>
        <w:pStyle w:val="BodyText"/>
        <w:kinsoku w:val="0"/>
        <w:overflowPunct w:val="0"/>
        <w:spacing w:before="33" w:line="276" w:lineRule="auto"/>
        <w:ind w:left="561" w:right="6970" w:firstLine="14"/>
        <w:rPr>
          <w:rFonts w:ascii="Arial" w:hAnsi="Arial" w:cs="Arial"/>
          <w:color w:val="000000"/>
          <w:sz w:val="19"/>
          <w:szCs w:val="19"/>
        </w:rPr>
      </w:pPr>
      <w:r>
        <w:rPr>
          <w:rFonts w:ascii="Arial" w:hAnsi="Arial" w:cs="Arial"/>
          <w:color w:val="181818"/>
          <w:spacing w:val="-6"/>
          <w:w w:val="120"/>
          <w:sz w:val="19"/>
          <w:szCs w:val="19"/>
        </w:rPr>
        <w:t>P</w:t>
      </w:r>
      <w:r>
        <w:rPr>
          <w:rFonts w:ascii="Arial" w:hAnsi="Arial" w:cs="Arial"/>
          <w:color w:val="4F4F4F"/>
          <w:spacing w:val="-6"/>
          <w:w w:val="120"/>
          <w:sz w:val="19"/>
          <w:szCs w:val="19"/>
        </w:rPr>
        <w:t>.</w:t>
      </w:r>
      <w:r>
        <w:rPr>
          <w:rFonts w:ascii="Arial" w:hAnsi="Arial" w:cs="Arial"/>
          <w:color w:val="181818"/>
          <w:spacing w:val="-6"/>
          <w:w w:val="120"/>
          <w:sz w:val="19"/>
          <w:szCs w:val="19"/>
        </w:rPr>
        <w:t>O</w:t>
      </w:r>
      <w:r>
        <w:rPr>
          <w:rFonts w:ascii="Arial" w:hAnsi="Arial" w:cs="Arial"/>
          <w:color w:val="4F4F4F"/>
          <w:spacing w:val="-6"/>
          <w:w w:val="120"/>
          <w:sz w:val="19"/>
          <w:szCs w:val="19"/>
        </w:rPr>
        <w:t>.</w:t>
      </w:r>
      <w:r>
        <w:rPr>
          <w:rFonts w:ascii="Arial" w:hAnsi="Arial" w:cs="Arial"/>
          <w:color w:val="181818"/>
          <w:spacing w:val="-6"/>
          <w:w w:val="120"/>
          <w:sz w:val="19"/>
          <w:szCs w:val="19"/>
        </w:rPr>
        <w:t>Box</w:t>
      </w:r>
      <w:r>
        <w:rPr>
          <w:rFonts w:ascii="Arial" w:hAnsi="Arial" w:cs="Arial"/>
          <w:color w:val="181818"/>
          <w:w w:val="120"/>
          <w:sz w:val="19"/>
          <w:szCs w:val="19"/>
        </w:rPr>
        <w:t xml:space="preserve"> </w:t>
      </w:r>
      <w:r>
        <w:rPr>
          <w:rFonts w:ascii="Arial" w:hAnsi="Arial" w:cs="Arial"/>
          <w:color w:val="181818"/>
          <w:w w:val="107"/>
          <w:sz w:val="19"/>
          <w:szCs w:val="19"/>
        </w:rPr>
        <w:t xml:space="preserve">90231 </w:t>
      </w:r>
      <w:r>
        <w:rPr>
          <w:rFonts w:ascii="Arial" w:hAnsi="Arial" w:cs="Arial"/>
          <w:color w:val="181818"/>
          <w:w w:val="105"/>
          <w:sz w:val="19"/>
          <w:szCs w:val="19"/>
        </w:rPr>
        <w:t>Arlington,</w:t>
      </w:r>
      <w:r>
        <w:rPr>
          <w:rFonts w:ascii="Arial" w:hAnsi="Arial" w:cs="Arial"/>
          <w:color w:val="181818"/>
          <w:spacing w:val="-42"/>
          <w:w w:val="105"/>
          <w:sz w:val="19"/>
          <w:szCs w:val="19"/>
        </w:rPr>
        <w:t xml:space="preserve"> </w:t>
      </w:r>
      <w:r>
        <w:rPr>
          <w:rFonts w:ascii="Arial" w:hAnsi="Arial" w:cs="Arial"/>
          <w:color w:val="181818"/>
          <w:w w:val="105"/>
          <w:sz w:val="19"/>
          <w:szCs w:val="19"/>
        </w:rPr>
        <w:t>TX</w:t>
      </w:r>
      <w:r>
        <w:rPr>
          <w:rFonts w:ascii="Arial" w:hAnsi="Arial" w:cs="Arial"/>
          <w:color w:val="181818"/>
          <w:spacing w:val="-32"/>
          <w:w w:val="105"/>
          <w:sz w:val="19"/>
          <w:szCs w:val="19"/>
        </w:rPr>
        <w:t xml:space="preserve"> </w:t>
      </w:r>
      <w:r>
        <w:rPr>
          <w:rFonts w:ascii="Arial" w:hAnsi="Arial" w:cs="Arial"/>
          <w:color w:val="181818"/>
          <w:w w:val="105"/>
          <w:sz w:val="19"/>
          <w:szCs w:val="19"/>
        </w:rPr>
        <w:t>76004</w:t>
      </w:r>
      <w:r>
        <w:rPr>
          <w:rFonts w:ascii="Arial" w:hAnsi="Arial" w:cs="Arial"/>
          <w:color w:val="363636"/>
          <w:w w:val="105"/>
          <w:sz w:val="19"/>
          <w:szCs w:val="19"/>
        </w:rPr>
        <w:t>-</w:t>
      </w:r>
      <w:r>
        <w:rPr>
          <w:rFonts w:ascii="Arial" w:hAnsi="Arial" w:cs="Arial"/>
          <w:color w:val="181818"/>
          <w:w w:val="105"/>
          <w:sz w:val="19"/>
          <w:szCs w:val="19"/>
        </w:rPr>
        <w:t>323</w:t>
      </w:r>
    </w:p>
    <w:p w:rsidR="00000000" w:rsidRDefault="008E0020">
      <w:pPr>
        <w:pStyle w:val="BodyText"/>
        <w:kinsoku w:val="0"/>
        <w:overflowPunct w:val="0"/>
        <w:spacing w:before="1"/>
        <w:ind w:left="0"/>
        <w:rPr>
          <w:rFonts w:ascii="Arial" w:hAnsi="Arial" w:cs="Arial"/>
        </w:rPr>
      </w:pPr>
    </w:p>
    <w:p w:rsidR="00000000" w:rsidRDefault="008E0020">
      <w:pPr>
        <w:pStyle w:val="BodyText"/>
        <w:tabs>
          <w:tab w:val="left" w:pos="1259"/>
        </w:tabs>
        <w:kinsoku w:val="0"/>
        <w:overflowPunct w:val="0"/>
        <w:ind w:left="568"/>
        <w:rPr>
          <w:rFonts w:ascii="Arial" w:hAnsi="Arial" w:cs="Arial"/>
          <w:color w:val="000000"/>
          <w:sz w:val="18"/>
          <w:szCs w:val="18"/>
        </w:rPr>
      </w:pPr>
      <w:r>
        <w:rPr>
          <w:rFonts w:ascii="Arial" w:hAnsi="Arial" w:cs="Arial"/>
          <w:b/>
          <w:bCs/>
          <w:color w:val="181818"/>
          <w:spacing w:val="-1"/>
          <w:w w:val="105"/>
          <w:sz w:val="18"/>
          <w:szCs w:val="18"/>
        </w:rPr>
        <w:t>RE</w:t>
      </w:r>
      <w:r>
        <w:rPr>
          <w:rFonts w:ascii="Arial" w:hAnsi="Arial" w:cs="Arial"/>
          <w:b/>
          <w:bCs/>
          <w:color w:val="363636"/>
          <w:spacing w:val="-1"/>
          <w:w w:val="105"/>
          <w:sz w:val="18"/>
          <w:szCs w:val="18"/>
        </w:rPr>
        <w:t>:</w:t>
      </w:r>
      <w:r>
        <w:rPr>
          <w:rFonts w:ascii="Arial" w:hAnsi="Arial" w:cs="Arial"/>
          <w:b/>
          <w:bCs/>
          <w:color w:val="363636"/>
          <w:spacing w:val="-1"/>
          <w:w w:val="105"/>
          <w:sz w:val="18"/>
          <w:szCs w:val="18"/>
        </w:rPr>
        <w:tab/>
      </w:r>
      <w:r>
        <w:rPr>
          <w:rFonts w:ascii="Arial" w:hAnsi="Arial" w:cs="Arial"/>
          <w:b/>
          <w:bCs/>
          <w:color w:val="181818"/>
          <w:spacing w:val="-2"/>
          <w:w w:val="105"/>
          <w:sz w:val="18"/>
          <w:szCs w:val="18"/>
        </w:rPr>
        <w:t>Agusta</w:t>
      </w:r>
      <w:r>
        <w:rPr>
          <w:rFonts w:ascii="Arial" w:hAnsi="Arial" w:cs="Arial"/>
          <w:b/>
          <w:bCs/>
          <w:color w:val="181818"/>
          <w:spacing w:val="-14"/>
          <w:w w:val="105"/>
          <w:sz w:val="18"/>
          <w:szCs w:val="18"/>
        </w:rPr>
        <w:t xml:space="preserve"> </w:t>
      </w:r>
      <w:r>
        <w:rPr>
          <w:rFonts w:ascii="Arial" w:hAnsi="Arial" w:cs="Arial"/>
          <w:b/>
          <w:bCs/>
          <w:color w:val="181818"/>
          <w:w w:val="105"/>
          <w:sz w:val="18"/>
          <w:szCs w:val="18"/>
        </w:rPr>
        <w:t>US,</w:t>
      </w:r>
      <w:r>
        <w:rPr>
          <w:rFonts w:ascii="Arial" w:hAnsi="Arial" w:cs="Arial"/>
          <w:b/>
          <w:bCs/>
          <w:color w:val="181818"/>
          <w:spacing w:val="-24"/>
          <w:w w:val="105"/>
          <w:sz w:val="18"/>
          <w:szCs w:val="18"/>
        </w:rPr>
        <w:t xml:space="preserve"> </w:t>
      </w:r>
      <w:r>
        <w:rPr>
          <w:rFonts w:ascii="Arial" w:hAnsi="Arial" w:cs="Arial"/>
          <w:b/>
          <w:bCs/>
          <w:color w:val="181818"/>
          <w:spacing w:val="-4"/>
          <w:w w:val="105"/>
          <w:sz w:val="18"/>
          <w:szCs w:val="18"/>
        </w:rPr>
        <w:t>Inc.,</w:t>
      </w:r>
      <w:r>
        <w:rPr>
          <w:rFonts w:ascii="Arial" w:hAnsi="Arial" w:cs="Arial"/>
          <w:b/>
          <w:bCs/>
          <w:color w:val="181818"/>
          <w:spacing w:val="-24"/>
          <w:w w:val="105"/>
          <w:sz w:val="18"/>
          <w:szCs w:val="18"/>
        </w:rPr>
        <w:t xml:space="preserve"> </w:t>
      </w:r>
      <w:r>
        <w:rPr>
          <w:rFonts w:ascii="Arial" w:hAnsi="Arial" w:cs="Arial"/>
          <w:b/>
          <w:bCs/>
          <w:color w:val="181818"/>
          <w:w w:val="105"/>
          <w:sz w:val="18"/>
          <w:szCs w:val="18"/>
        </w:rPr>
        <w:t>Ground</w:t>
      </w:r>
      <w:r>
        <w:rPr>
          <w:rFonts w:ascii="Arial" w:hAnsi="Arial" w:cs="Arial"/>
          <w:b/>
          <w:bCs/>
          <w:color w:val="181818"/>
          <w:spacing w:val="-4"/>
          <w:w w:val="105"/>
          <w:sz w:val="18"/>
          <w:szCs w:val="18"/>
        </w:rPr>
        <w:t xml:space="preserve"> </w:t>
      </w:r>
      <w:r>
        <w:rPr>
          <w:rFonts w:ascii="Arial" w:hAnsi="Arial" w:cs="Arial"/>
          <w:b/>
          <w:bCs/>
          <w:color w:val="181818"/>
          <w:w w:val="105"/>
          <w:sz w:val="18"/>
          <w:szCs w:val="18"/>
        </w:rPr>
        <w:t>Lease,</w:t>
      </w:r>
      <w:r>
        <w:rPr>
          <w:rFonts w:ascii="Arial" w:hAnsi="Arial" w:cs="Arial"/>
          <w:b/>
          <w:bCs/>
          <w:color w:val="181818"/>
          <w:spacing w:val="-22"/>
          <w:w w:val="105"/>
          <w:sz w:val="18"/>
          <w:szCs w:val="18"/>
        </w:rPr>
        <w:t xml:space="preserve"> </w:t>
      </w:r>
      <w:r>
        <w:rPr>
          <w:rFonts w:ascii="Arial" w:hAnsi="Arial" w:cs="Arial"/>
          <w:b/>
          <w:bCs/>
          <w:color w:val="181818"/>
          <w:w w:val="105"/>
          <w:sz w:val="18"/>
          <w:szCs w:val="18"/>
        </w:rPr>
        <w:t>Arlington</w:t>
      </w:r>
      <w:r>
        <w:rPr>
          <w:rFonts w:ascii="Arial" w:hAnsi="Arial" w:cs="Arial"/>
          <w:b/>
          <w:bCs/>
          <w:color w:val="181818"/>
          <w:spacing w:val="-15"/>
          <w:w w:val="105"/>
          <w:sz w:val="18"/>
          <w:szCs w:val="18"/>
        </w:rPr>
        <w:t xml:space="preserve"> </w:t>
      </w:r>
      <w:r>
        <w:rPr>
          <w:rFonts w:ascii="Arial" w:hAnsi="Arial" w:cs="Arial"/>
          <w:b/>
          <w:bCs/>
          <w:color w:val="181818"/>
          <w:spacing w:val="-2"/>
          <w:w w:val="105"/>
          <w:sz w:val="18"/>
          <w:szCs w:val="18"/>
        </w:rPr>
        <w:t>Municipal</w:t>
      </w:r>
      <w:r>
        <w:rPr>
          <w:rFonts w:ascii="Arial" w:hAnsi="Arial" w:cs="Arial"/>
          <w:b/>
          <w:bCs/>
          <w:color w:val="181818"/>
          <w:spacing w:val="-23"/>
          <w:w w:val="105"/>
          <w:sz w:val="18"/>
          <w:szCs w:val="18"/>
        </w:rPr>
        <w:t xml:space="preserve"> </w:t>
      </w:r>
      <w:r>
        <w:rPr>
          <w:rFonts w:ascii="Arial" w:hAnsi="Arial" w:cs="Arial"/>
          <w:b/>
          <w:bCs/>
          <w:color w:val="181818"/>
          <w:w w:val="105"/>
          <w:sz w:val="18"/>
          <w:szCs w:val="18"/>
        </w:rPr>
        <w:t>Airport,</w:t>
      </w:r>
      <w:r>
        <w:rPr>
          <w:rFonts w:ascii="Arial" w:hAnsi="Arial" w:cs="Arial"/>
          <w:b/>
          <w:bCs/>
          <w:color w:val="181818"/>
          <w:spacing w:val="-28"/>
          <w:w w:val="105"/>
          <w:sz w:val="18"/>
          <w:szCs w:val="18"/>
        </w:rPr>
        <w:t xml:space="preserve"> </w:t>
      </w:r>
      <w:r>
        <w:rPr>
          <w:rFonts w:ascii="Arial" w:hAnsi="Arial" w:cs="Arial"/>
          <w:b/>
          <w:bCs/>
          <w:color w:val="181818"/>
          <w:w w:val="105"/>
          <w:sz w:val="18"/>
          <w:szCs w:val="18"/>
        </w:rPr>
        <w:t>TX</w:t>
      </w:r>
    </w:p>
    <w:p w:rsidR="00000000" w:rsidRDefault="008E0020">
      <w:pPr>
        <w:pStyle w:val="BodyText"/>
        <w:kinsoku w:val="0"/>
        <w:overflowPunct w:val="0"/>
        <w:ind w:left="0"/>
        <w:rPr>
          <w:rFonts w:ascii="Arial" w:hAnsi="Arial" w:cs="Arial"/>
          <w:b/>
          <w:bCs/>
          <w:sz w:val="25"/>
          <w:szCs w:val="25"/>
        </w:rPr>
      </w:pPr>
    </w:p>
    <w:p w:rsidR="00000000" w:rsidRDefault="008E0020">
      <w:pPr>
        <w:pStyle w:val="BodyText"/>
        <w:kinsoku w:val="0"/>
        <w:overflowPunct w:val="0"/>
        <w:ind w:left="568"/>
        <w:rPr>
          <w:rFonts w:ascii="Arial" w:hAnsi="Arial" w:cs="Arial"/>
          <w:color w:val="000000"/>
          <w:sz w:val="19"/>
          <w:szCs w:val="19"/>
        </w:rPr>
      </w:pPr>
      <w:r>
        <w:rPr>
          <w:rFonts w:ascii="Arial" w:hAnsi="Arial" w:cs="Arial"/>
          <w:color w:val="181818"/>
          <w:w w:val="105"/>
          <w:sz w:val="19"/>
          <w:szCs w:val="19"/>
        </w:rPr>
        <w:t>Dear Mr.</w:t>
      </w:r>
      <w:r>
        <w:rPr>
          <w:rFonts w:ascii="Arial" w:hAnsi="Arial" w:cs="Arial"/>
          <w:color w:val="181818"/>
          <w:spacing w:val="-7"/>
          <w:w w:val="105"/>
          <w:sz w:val="19"/>
          <w:szCs w:val="19"/>
        </w:rPr>
        <w:t xml:space="preserve"> </w:t>
      </w:r>
      <w:r>
        <w:rPr>
          <w:rFonts w:ascii="Arial" w:hAnsi="Arial" w:cs="Arial"/>
          <w:color w:val="181818"/>
          <w:w w:val="105"/>
          <w:sz w:val="19"/>
          <w:szCs w:val="19"/>
        </w:rPr>
        <w:t>Porter,</w:t>
      </w:r>
    </w:p>
    <w:p w:rsidR="00000000" w:rsidRDefault="008E0020">
      <w:pPr>
        <w:pStyle w:val="BodyText"/>
        <w:kinsoku w:val="0"/>
        <w:overflowPunct w:val="0"/>
        <w:spacing w:before="2"/>
        <w:ind w:left="0"/>
        <w:rPr>
          <w:rFonts w:ascii="Arial" w:hAnsi="Arial" w:cs="Arial"/>
          <w:sz w:val="21"/>
          <w:szCs w:val="21"/>
        </w:rPr>
      </w:pPr>
    </w:p>
    <w:p w:rsidR="00000000" w:rsidRDefault="008E0020">
      <w:pPr>
        <w:pStyle w:val="BodyText"/>
        <w:kinsoku w:val="0"/>
        <w:overflowPunct w:val="0"/>
        <w:ind w:left="575"/>
        <w:rPr>
          <w:rFonts w:ascii="Arial" w:hAnsi="Arial" w:cs="Arial"/>
          <w:color w:val="000000"/>
          <w:spacing w:val="-3"/>
          <w:sz w:val="19"/>
          <w:szCs w:val="19"/>
        </w:rPr>
      </w:pPr>
      <w:r>
        <w:rPr>
          <w:rFonts w:ascii="Arial" w:hAnsi="Arial" w:cs="Arial"/>
          <w:color w:val="181818"/>
          <w:w w:val="110"/>
          <w:sz w:val="19"/>
          <w:szCs w:val="19"/>
        </w:rPr>
        <w:t>Iam</w:t>
      </w:r>
      <w:r>
        <w:rPr>
          <w:rFonts w:ascii="Arial" w:hAnsi="Arial" w:cs="Arial"/>
          <w:color w:val="181818"/>
          <w:spacing w:val="-27"/>
          <w:w w:val="110"/>
          <w:sz w:val="19"/>
          <w:szCs w:val="19"/>
        </w:rPr>
        <w:t xml:space="preserve"> </w:t>
      </w:r>
      <w:r>
        <w:rPr>
          <w:rFonts w:ascii="Arial" w:hAnsi="Arial" w:cs="Arial"/>
          <w:color w:val="181818"/>
          <w:w w:val="110"/>
          <w:sz w:val="19"/>
          <w:szCs w:val="19"/>
        </w:rPr>
        <w:t>writing</w:t>
      </w:r>
      <w:r>
        <w:rPr>
          <w:rFonts w:ascii="Arial" w:hAnsi="Arial" w:cs="Arial"/>
          <w:color w:val="181818"/>
          <w:spacing w:val="-33"/>
          <w:w w:val="110"/>
          <w:sz w:val="19"/>
          <w:szCs w:val="19"/>
        </w:rPr>
        <w:t xml:space="preserve"> </w:t>
      </w:r>
      <w:r>
        <w:rPr>
          <w:rFonts w:ascii="Arial" w:hAnsi="Arial" w:cs="Arial"/>
          <w:color w:val="181818"/>
          <w:w w:val="110"/>
          <w:sz w:val="19"/>
          <w:szCs w:val="19"/>
        </w:rPr>
        <w:t>to</w:t>
      </w:r>
      <w:r>
        <w:rPr>
          <w:rFonts w:ascii="Arial" w:hAnsi="Arial" w:cs="Arial"/>
          <w:color w:val="181818"/>
          <w:spacing w:val="-17"/>
          <w:w w:val="110"/>
          <w:sz w:val="19"/>
          <w:szCs w:val="19"/>
        </w:rPr>
        <w:t xml:space="preserve"> </w:t>
      </w:r>
      <w:r>
        <w:rPr>
          <w:rFonts w:ascii="Arial" w:hAnsi="Arial" w:cs="Arial"/>
          <w:color w:val="181818"/>
          <w:spacing w:val="-8"/>
          <w:w w:val="110"/>
          <w:sz w:val="19"/>
          <w:szCs w:val="19"/>
        </w:rPr>
        <w:t>let</w:t>
      </w:r>
      <w:r>
        <w:rPr>
          <w:rFonts w:ascii="Arial" w:hAnsi="Arial" w:cs="Arial"/>
          <w:color w:val="181818"/>
          <w:spacing w:val="-26"/>
          <w:w w:val="110"/>
          <w:sz w:val="19"/>
          <w:szCs w:val="19"/>
        </w:rPr>
        <w:t xml:space="preserve"> </w:t>
      </w:r>
      <w:r>
        <w:rPr>
          <w:rFonts w:ascii="Arial" w:hAnsi="Arial" w:cs="Arial"/>
          <w:color w:val="181818"/>
          <w:w w:val="110"/>
          <w:sz w:val="19"/>
          <w:szCs w:val="19"/>
        </w:rPr>
        <w:t>you</w:t>
      </w:r>
      <w:r>
        <w:rPr>
          <w:rFonts w:ascii="Arial" w:hAnsi="Arial" w:cs="Arial"/>
          <w:color w:val="181818"/>
          <w:spacing w:val="-19"/>
          <w:w w:val="110"/>
          <w:sz w:val="19"/>
          <w:szCs w:val="19"/>
        </w:rPr>
        <w:t xml:space="preserve"> </w:t>
      </w:r>
      <w:r>
        <w:rPr>
          <w:rFonts w:ascii="Arial" w:hAnsi="Arial" w:cs="Arial"/>
          <w:color w:val="181818"/>
          <w:w w:val="110"/>
          <w:sz w:val="19"/>
          <w:szCs w:val="19"/>
        </w:rPr>
        <w:t>know</w:t>
      </w:r>
      <w:r>
        <w:rPr>
          <w:rFonts w:ascii="Arial" w:hAnsi="Arial" w:cs="Arial"/>
          <w:color w:val="181818"/>
          <w:spacing w:val="-26"/>
          <w:w w:val="110"/>
          <w:sz w:val="19"/>
          <w:szCs w:val="19"/>
        </w:rPr>
        <w:t xml:space="preserve"> </w:t>
      </w:r>
      <w:r>
        <w:rPr>
          <w:rFonts w:ascii="Arial" w:hAnsi="Arial" w:cs="Arial"/>
          <w:color w:val="181818"/>
          <w:w w:val="110"/>
          <w:sz w:val="19"/>
          <w:szCs w:val="19"/>
        </w:rPr>
        <w:t>that</w:t>
      </w:r>
      <w:r>
        <w:rPr>
          <w:rFonts w:ascii="Arial" w:hAnsi="Arial" w:cs="Arial"/>
          <w:color w:val="181818"/>
          <w:spacing w:val="-13"/>
          <w:w w:val="110"/>
          <w:sz w:val="19"/>
          <w:szCs w:val="19"/>
        </w:rPr>
        <w:t xml:space="preserve"> </w:t>
      </w:r>
      <w:r>
        <w:rPr>
          <w:rFonts w:ascii="Arial" w:hAnsi="Arial" w:cs="Arial"/>
          <w:color w:val="181818"/>
          <w:w w:val="110"/>
          <w:sz w:val="19"/>
          <w:szCs w:val="19"/>
        </w:rPr>
        <w:t>Ihave</w:t>
      </w:r>
      <w:r>
        <w:rPr>
          <w:rFonts w:ascii="Arial" w:hAnsi="Arial" w:cs="Arial"/>
          <w:color w:val="181818"/>
          <w:spacing w:val="-13"/>
          <w:w w:val="110"/>
          <w:sz w:val="19"/>
          <w:szCs w:val="19"/>
        </w:rPr>
        <w:t xml:space="preserve"> </w:t>
      </w:r>
      <w:r>
        <w:rPr>
          <w:rFonts w:ascii="Arial" w:hAnsi="Arial" w:cs="Arial"/>
          <w:color w:val="181818"/>
          <w:spacing w:val="-4"/>
          <w:w w:val="110"/>
          <w:sz w:val="19"/>
          <w:szCs w:val="19"/>
        </w:rPr>
        <w:t>binding</w:t>
      </w:r>
      <w:r>
        <w:rPr>
          <w:rFonts w:ascii="Arial" w:hAnsi="Arial" w:cs="Arial"/>
          <w:color w:val="181818"/>
          <w:spacing w:val="-38"/>
          <w:w w:val="110"/>
          <w:sz w:val="19"/>
          <w:szCs w:val="19"/>
        </w:rPr>
        <w:t xml:space="preserve"> </w:t>
      </w:r>
      <w:r>
        <w:rPr>
          <w:rFonts w:ascii="Arial" w:hAnsi="Arial" w:cs="Arial"/>
          <w:color w:val="181818"/>
          <w:w w:val="110"/>
          <w:sz w:val="19"/>
          <w:szCs w:val="19"/>
        </w:rPr>
        <w:t>authority</w:t>
      </w:r>
      <w:r>
        <w:rPr>
          <w:rFonts w:ascii="Arial" w:hAnsi="Arial" w:cs="Arial"/>
          <w:color w:val="181818"/>
          <w:spacing w:val="-23"/>
          <w:w w:val="110"/>
          <w:sz w:val="19"/>
          <w:szCs w:val="19"/>
        </w:rPr>
        <w:t xml:space="preserve"> </w:t>
      </w:r>
      <w:r>
        <w:rPr>
          <w:rFonts w:ascii="Arial" w:hAnsi="Arial" w:cs="Arial"/>
          <w:color w:val="181818"/>
          <w:w w:val="110"/>
          <w:sz w:val="19"/>
          <w:szCs w:val="19"/>
        </w:rPr>
        <w:t>as</w:t>
      </w:r>
      <w:r>
        <w:rPr>
          <w:rFonts w:ascii="Arial" w:hAnsi="Arial" w:cs="Arial"/>
          <w:color w:val="181818"/>
          <w:spacing w:val="-17"/>
          <w:w w:val="110"/>
          <w:sz w:val="19"/>
          <w:szCs w:val="19"/>
        </w:rPr>
        <w:t xml:space="preserve"> </w:t>
      </w:r>
      <w:r>
        <w:rPr>
          <w:rFonts w:ascii="Arial" w:hAnsi="Arial" w:cs="Arial"/>
          <w:color w:val="181818"/>
          <w:w w:val="110"/>
          <w:sz w:val="19"/>
          <w:szCs w:val="19"/>
        </w:rPr>
        <w:t>Managing</w:t>
      </w:r>
      <w:r>
        <w:rPr>
          <w:rFonts w:ascii="Arial" w:hAnsi="Arial" w:cs="Arial"/>
          <w:color w:val="181818"/>
          <w:spacing w:val="-28"/>
          <w:w w:val="110"/>
          <w:sz w:val="19"/>
          <w:szCs w:val="19"/>
        </w:rPr>
        <w:t xml:space="preserve"> </w:t>
      </w:r>
      <w:r>
        <w:rPr>
          <w:rFonts w:ascii="Arial" w:hAnsi="Arial" w:cs="Arial"/>
          <w:color w:val="181818"/>
          <w:w w:val="110"/>
          <w:sz w:val="19"/>
          <w:szCs w:val="19"/>
        </w:rPr>
        <w:t>Director</w:t>
      </w:r>
      <w:r>
        <w:rPr>
          <w:rFonts w:ascii="Arial" w:hAnsi="Arial" w:cs="Arial"/>
          <w:color w:val="181818"/>
          <w:spacing w:val="-27"/>
          <w:w w:val="110"/>
          <w:sz w:val="19"/>
          <w:szCs w:val="19"/>
        </w:rPr>
        <w:t xml:space="preserve"> </w:t>
      </w:r>
      <w:r>
        <w:rPr>
          <w:rFonts w:ascii="Arial" w:hAnsi="Arial" w:cs="Arial"/>
          <w:color w:val="181818"/>
          <w:w w:val="110"/>
          <w:sz w:val="19"/>
          <w:szCs w:val="19"/>
        </w:rPr>
        <w:t>of</w:t>
      </w:r>
      <w:r>
        <w:rPr>
          <w:rFonts w:ascii="Arial" w:hAnsi="Arial" w:cs="Arial"/>
          <w:color w:val="181818"/>
          <w:spacing w:val="-28"/>
          <w:w w:val="110"/>
          <w:sz w:val="19"/>
          <w:szCs w:val="19"/>
        </w:rPr>
        <w:t xml:space="preserve"> </w:t>
      </w:r>
      <w:r>
        <w:rPr>
          <w:rFonts w:ascii="Arial" w:hAnsi="Arial" w:cs="Arial"/>
          <w:color w:val="181818"/>
          <w:w w:val="110"/>
          <w:sz w:val="19"/>
          <w:szCs w:val="19"/>
        </w:rPr>
        <w:t>Agusta</w:t>
      </w:r>
      <w:r>
        <w:rPr>
          <w:rFonts w:ascii="Arial" w:hAnsi="Arial" w:cs="Arial"/>
          <w:color w:val="181818"/>
          <w:spacing w:val="4"/>
          <w:w w:val="110"/>
          <w:sz w:val="19"/>
          <w:szCs w:val="19"/>
        </w:rPr>
        <w:t xml:space="preserve"> </w:t>
      </w:r>
      <w:r>
        <w:rPr>
          <w:rFonts w:ascii="Arial" w:hAnsi="Arial" w:cs="Arial"/>
          <w:color w:val="181818"/>
          <w:spacing w:val="-3"/>
          <w:w w:val="110"/>
          <w:sz w:val="25"/>
          <w:szCs w:val="25"/>
        </w:rPr>
        <w:t>us</w:t>
      </w:r>
      <w:r>
        <w:rPr>
          <w:rFonts w:ascii="Arial" w:hAnsi="Arial" w:cs="Arial"/>
          <w:color w:val="363636"/>
          <w:spacing w:val="-3"/>
          <w:w w:val="110"/>
          <w:sz w:val="25"/>
          <w:szCs w:val="25"/>
        </w:rPr>
        <w:t>,</w:t>
      </w:r>
      <w:r>
        <w:rPr>
          <w:rFonts w:ascii="Arial" w:hAnsi="Arial" w:cs="Arial"/>
          <w:color w:val="181818"/>
          <w:spacing w:val="-3"/>
          <w:w w:val="110"/>
          <w:sz w:val="19"/>
          <w:szCs w:val="19"/>
        </w:rPr>
        <w:t>Inc</w:t>
      </w:r>
      <w:r>
        <w:rPr>
          <w:rFonts w:ascii="Arial" w:hAnsi="Arial" w:cs="Arial"/>
          <w:color w:val="4F4F4F"/>
          <w:spacing w:val="-3"/>
          <w:w w:val="110"/>
          <w:sz w:val="19"/>
          <w:szCs w:val="19"/>
        </w:rPr>
        <w:t>.</w:t>
      </w:r>
      <w:r>
        <w:rPr>
          <w:rFonts w:ascii="Arial" w:hAnsi="Arial" w:cs="Arial"/>
          <w:color w:val="181818"/>
          <w:spacing w:val="-3"/>
          <w:w w:val="110"/>
          <w:sz w:val="19"/>
          <w:szCs w:val="19"/>
        </w:rPr>
        <w:t>to</w:t>
      </w:r>
    </w:p>
    <w:p w:rsidR="00000000" w:rsidRDefault="008E0020">
      <w:pPr>
        <w:pStyle w:val="BodyText"/>
        <w:kinsoku w:val="0"/>
        <w:overflowPunct w:val="0"/>
        <w:spacing w:before="28" w:line="280" w:lineRule="auto"/>
        <w:ind w:left="568" w:hanging="8"/>
        <w:rPr>
          <w:rFonts w:ascii="Arial" w:hAnsi="Arial" w:cs="Arial"/>
          <w:color w:val="000000"/>
          <w:spacing w:val="1"/>
          <w:sz w:val="19"/>
          <w:szCs w:val="19"/>
        </w:rPr>
      </w:pPr>
      <w:r>
        <w:rPr>
          <w:rFonts w:ascii="Arial" w:hAnsi="Arial" w:cs="Arial"/>
          <w:color w:val="181818"/>
          <w:spacing w:val="1"/>
          <w:w w:val="101"/>
          <w:sz w:val="19"/>
          <w:szCs w:val="19"/>
        </w:rPr>
        <w:t>e</w:t>
      </w:r>
      <w:r>
        <w:rPr>
          <w:rFonts w:ascii="Arial" w:hAnsi="Arial" w:cs="Arial"/>
          <w:color w:val="363636"/>
          <w:spacing w:val="1"/>
          <w:w w:val="101"/>
          <w:sz w:val="19"/>
          <w:szCs w:val="19"/>
        </w:rPr>
        <w:t>x</w:t>
      </w:r>
      <w:r>
        <w:rPr>
          <w:rFonts w:ascii="Arial" w:hAnsi="Arial" w:cs="Arial"/>
          <w:color w:val="181818"/>
          <w:spacing w:val="1"/>
          <w:w w:val="101"/>
          <w:sz w:val="19"/>
          <w:szCs w:val="19"/>
        </w:rPr>
        <w:t>ecute</w:t>
      </w:r>
      <w:r>
        <w:rPr>
          <w:rFonts w:ascii="Arial" w:hAnsi="Arial" w:cs="Arial"/>
          <w:color w:val="181818"/>
          <w:spacing w:val="-19"/>
          <w:w w:val="101"/>
          <w:sz w:val="19"/>
          <w:szCs w:val="19"/>
        </w:rPr>
        <w:t xml:space="preserve"> </w:t>
      </w:r>
      <w:r>
        <w:rPr>
          <w:rFonts w:ascii="Arial" w:hAnsi="Arial" w:cs="Arial"/>
          <w:color w:val="181818"/>
          <w:w w:val="105"/>
          <w:sz w:val="19"/>
          <w:szCs w:val="19"/>
        </w:rPr>
        <w:t>the</w:t>
      </w:r>
      <w:r>
        <w:rPr>
          <w:rFonts w:ascii="Arial" w:hAnsi="Arial" w:cs="Arial"/>
          <w:color w:val="181818"/>
          <w:spacing w:val="-9"/>
          <w:w w:val="105"/>
          <w:sz w:val="19"/>
          <w:szCs w:val="19"/>
        </w:rPr>
        <w:t xml:space="preserve"> </w:t>
      </w:r>
      <w:r>
        <w:rPr>
          <w:rFonts w:ascii="Arial" w:hAnsi="Arial" w:cs="Arial"/>
          <w:color w:val="181818"/>
          <w:w w:val="105"/>
          <w:sz w:val="19"/>
          <w:szCs w:val="19"/>
        </w:rPr>
        <w:t>new</w:t>
      </w:r>
      <w:r>
        <w:rPr>
          <w:rFonts w:ascii="Arial" w:hAnsi="Arial" w:cs="Arial"/>
          <w:color w:val="181818"/>
          <w:spacing w:val="-27"/>
          <w:w w:val="105"/>
          <w:sz w:val="19"/>
          <w:szCs w:val="19"/>
        </w:rPr>
        <w:t xml:space="preserve"> </w:t>
      </w:r>
      <w:r>
        <w:rPr>
          <w:rFonts w:ascii="Arial" w:hAnsi="Arial" w:cs="Arial"/>
          <w:color w:val="181818"/>
          <w:w w:val="103"/>
          <w:sz w:val="19"/>
          <w:szCs w:val="19"/>
        </w:rPr>
        <w:t>ground</w:t>
      </w:r>
      <w:r>
        <w:rPr>
          <w:rFonts w:ascii="Arial" w:hAnsi="Arial" w:cs="Arial"/>
          <w:color w:val="181818"/>
          <w:spacing w:val="-16"/>
          <w:w w:val="103"/>
          <w:sz w:val="19"/>
          <w:szCs w:val="19"/>
        </w:rPr>
        <w:t xml:space="preserve"> </w:t>
      </w:r>
      <w:r>
        <w:rPr>
          <w:rFonts w:ascii="Arial" w:hAnsi="Arial" w:cs="Arial"/>
          <w:color w:val="181818"/>
          <w:spacing w:val="-4"/>
          <w:w w:val="109"/>
          <w:sz w:val="19"/>
          <w:szCs w:val="19"/>
        </w:rPr>
        <w:t>lease</w:t>
      </w:r>
      <w:r>
        <w:rPr>
          <w:rFonts w:ascii="Arial" w:hAnsi="Arial" w:cs="Arial"/>
          <w:color w:val="181818"/>
          <w:spacing w:val="-16"/>
          <w:w w:val="109"/>
          <w:sz w:val="19"/>
          <w:szCs w:val="19"/>
        </w:rPr>
        <w:t xml:space="preserve"> </w:t>
      </w:r>
      <w:r>
        <w:rPr>
          <w:rFonts w:ascii="Arial" w:hAnsi="Arial" w:cs="Arial"/>
          <w:color w:val="181818"/>
          <w:w w:val="102"/>
          <w:sz w:val="19"/>
          <w:szCs w:val="19"/>
        </w:rPr>
        <w:t>on</w:t>
      </w:r>
      <w:r>
        <w:rPr>
          <w:rFonts w:ascii="Arial" w:hAnsi="Arial" w:cs="Arial"/>
          <w:color w:val="181818"/>
          <w:spacing w:val="-14"/>
          <w:w w:val="102"/>
          <w:sz w:val="19"/>
          <w:szCs w:val="19"/>
        </w:rPr>
        <w:t xml:space="preserve"> </w:t>
      </w:r>
      <w:r>
        <w:rPr>
          <w:rFonts w:ascii="Arial" w:hAnsi="Arial" w:cs="Arial"/>
          <w:color w:val="181818"/>
          <w:spacing w:val="-3"/>
          <w:w w:val="108"/>
          <w:sz w:val="19"/>
          <w:szCs w:val="19"/>
        </w:rPr>
        <w:t>behalf</w:t>
      </w:r>
      <w:r>
        <w:rPr>
          <w:rFonts w:ascii="Arial" w:hAnsi="Arial" w:cs="Arial"/>
          <w:color w:val="181818"/>
          <w:spacing w:val="-21"/>
          <w:w w:val="108"/>
          <w:sz w:val="19"/>
          <w:szCs w:val="19"/>
        </w:rPr>
        <w:t xml:space="preserve"> </w:t>
      </w:r>
      <w:r>
        <w:rPr>
          <w:rFonts w:ascii="Arial" w:hAnsi="Arial" w:cs="Arial"/>
          <w:color w:val="181818"/>
          <w:w w:val="110"/>
          <w:sz w:val="19"/>
          <w:szCs w:val="19"/>
        </w:rPr>
        <w:t>of</w:t>
      </w:r>
      <w:r>
        <w:rPr>
          <w:rFonts w:ascii="Arial" w:hAnsi="Arial" w:cs="Arial"/>
          <w:color w:val="181818"/>
          <w:spacing w:val="-30"/>
          <w:w w:val="110"/>
          <w:sz w:val="19"/>
          <w:szCs w:val="19"/>
        </w:rPr>
        <w:t xml:space="preserve"> </w:t>
      </w:r>
      <w:r>
        <w:rPr>
          <w:rFonts w:ascii="Arial" w:hAnsi="Arial" w:cs="Arial"/>
          <w:color w:val="181818"/>
          <w:w w:val="97"/>
          <w:sz w:val="19"/>
          <w:szCs w:val="19"/>
        </w:rPr>
        <w:t>Agusta</w:t>
      </w:r>
      <w:r>
        <w:rPr>
          <w:rFonts w:ascii="Arial" w:hAnsi="Arial" w:cs="Arial"/>
          <w:color w:val="181818"/>
          <w:spacing w:val="-8"/>
          <w:w w:val="97"/>
          <w:sz w:val="19"/>
          <w:szCs w:val="19"/>
        </w:rPr>
        <w:t xml:space="preserve"> </w:t>
      </w:r>
      <w:r>
        <w:rPr>
          <w:rFonts w:ascii="Arial" w:hAnsi="Arial" w:cs="Arial"/>
          <w:color w:val="181818"/>
          <w:spacing w:val="-7"/>
          <w:w w:val="128"/>
          <w:sz w:val="19"/>
          <w:szCs w:val="19"/>
        </w:rPr>
        <w:t>wh</w:t>
      </w:r>
      <w:r>
        <w:rPr>
          <w:rFonts w:ascii="Arial" w:hAnsi="Arial" w:cs="Arial"/>
          <w:color w:val="363636"/>
          <w:spacing w:val="-7"/>
          <w:w w:val="128"/>
          <w:sz w:val="19"/>
          <w:szCs w:val="19"/>
        </w:rPr>
        <w:t>i</w:t>
      </w:r>
      <w:r>
        <w:rPr>
          <w:rFonts w:ascii="Arial" w:hAnsi="Arial" w:cs="Arial"/>
          <w:color w:val="181818"/>
          <w:spacing w:val="-7"/>
          <w:w w:val="128"/>
          <w:sz w:val="19"/>
          <w:szCs w:val="19"/>
        </w:rPr>
        <w:t>ch</w:t>
      </w:r>
      <w:r>
        <w:rPr>
          <w:rFonts w:ascii="Arial" w:hAnsi="Arial" w:cs="Arial"/>
          <w:color w:val="181818"/>
          <w:spacing w:val="-40"/>
          <w:w w:val="128"/>
          <w:sz w:val="19"/>
          <w:szCs w:val="19"/>
        </w:rPr>
        <w:t xml:space="preserve"> </w:t>
      </w:r>
      <w:r>
        <w:rPr>
          <w:rFonts w:ascii="Arial" w:hAnsi="Arial" w:cs="Arial"/>
          <w:color w:val="181818"/>
          <w:w w:val="112"/>
          <w:sz w:val="19"/>
          <w:szCs w:val="19"/>
        </w:rPr>
        <w:t>will</w:t>
      </w:r>
      <w:r>
        <w:rPr>
          <w:rFonts w:ascii="Arial" w:hAnsi="Arial" w:cs="Arial"/>
          <w:color w:val="181818"/>
          <w:spacing w:val="-26"/>
          <w:w w:val="112"/>
          <w:sz w:val="19"/>
          <w:szCs w:val="19"/>
        </w:rPr>
        <w:t xml:space="preserve"> </w:t>
      </w:r>
      <w:r>
        <w:rPr>
          <w:rFonts w:ascii="Arial" w:hAnsi="Arial" w:cs="Arial"/>
          <w:color w:val="181818"/>
          <w:w w:val="106"/>
          <w:sz w:val="19"/>
          <w:szCs w:val="19"/>
        </w:rPr>
        <w:t>be</w:t>
      </w:r>
      <w:r>
        <w:rPr>
          <w:rFonts w:ascii="Arial" w:hAnsi="Arial" w:cs="Arial"/>
          <w:color w:val="181818"/>
          <w:spacing w:val="-28"/>
          <w:w w:val="106"/>
          <w:sz w:val="19"/>
          <w:szCs w:val="19"/>
        </w:rPr>
        <w:t xml:space="preserve"> </w:t>
      </w:r>
      <w:r>
        <w:rPr>
          <w:rFonts w:ascii="Arial" w:hAnsi="Arial" w:cs="Arial"/>
          <w:color w:val="181818"/>
          <w:spacing w:val="-1"/>
          <w:w w:val="106"/>
          <w:sz w:val="19"/>
          <w:szCs w:val="19"/>
        </w:rPr>
        <w:t>effective</w:t>
      </w:r>
      <w:r>
        <w:rPr>
          <w:rFonts w:ascii="Arial" w:hAnsi="Arial" w:cs="Arial"/>
          <w:color w:val="181818"/>
          <w:spacing w:val="-15"/>
          <w:w w:val="106"/>
          <w:sz w:val="19"/>
          <w:szCs w:val="19"/>
        </w:rPr>
        <w:t xml:space="preserve"> </w:t>
      </w:r>
      <w:r>
        <w:rPr>
          <w:rFonts w:ascii="Arial" w:hAnsi="Arial" w:cs="Arial"/>
          <w:color w:val="181818"/>
          <w:w w:val="98"/>
          <w:sz w:val="19"/>
          <w:szCs w:val="19"/>
        </w:rPr>
        <w:t>December</w:t>
      </w:r>
      <w:r>
        <w:rPr>
          <w:rFonts w:ascii="Arial" w:hAnsi="Arial" w:cs="Arial"/>
          <w:color w:val="181818"/>
          <w:spacing w:val="-9"/>
          <w:w w:val="98"/>
          <w:sz w:val="19"/>
          <w:szCs w:val="19"/>
        </w:rPr>
        <w:t xml:space="preserve"> </w:t>
      </w:r>
      <w:r>
        <w:rPr>
          <w:rFonts w:ascii="Arial" w:hAnsi="Arial" w:cs="Arial"/>
          <w:color w:val="181818"/>
          <w:spacing w:val="-9"/>
          <w:w w:val="139"/>
          <w:sz w:val="19"/>
          <w:szCs w:val="19"/>
        </w:rPr>
        <w:t>1,2011.</w:t>
      </w:r>
      <w:r>
        <w:rPr>
          <w:rFonts w:ascii="Arial" w:hAnsi="Arial" w:cs="Arial"/>
          <w:color w:val="181818"/>
          <w:spacing w:val="-31"/>
          <w:w w:val="139"/>
          <w:sz w:val="19"/>
          <w:szCs w:val="19"/>
        </w:rPr>
        <w:t xml:space="preserve"> </w:t>
      </w:r>
      <w:r>
        <w:rPr>
          <w:rFonts w:ascii="Arial" w:hAnsi="Arial" w:cs="Arial"/>
          <w:color w:val="181818"/>
          <w:spacing w:val="-13"/>
          <w:w w:val="140"/>
          <w:sz w:val="19"/>
          <w:szCs w:val="19"/>
        </w:rPr>
        <w:t>In</w:t>
      </w:r>
      <w:r>
        <w:rPr>
          <w:rFonts w:ascii="Arial" w:hAnsi="Arial" w:cs="Arial"/>
          <w:color w:val="181818"/>
          <w:spacing w:val="-55"/>
          <w:w w:val="140"/>
          <w:sz w:val="19"/>
          <w:szCs w:val="19"/>
        </w:rPr>
        <w:t xml:space="preserve"> </w:t>
      </w:r>
      <w:r>
        <w:rPr>
          <w:rFonts w:ascii="Arial" w:hAnsi="Arial" w:cs="Arial"/>
          <w:color w:val="181818"/>
          <w:w w:val="105"/>
          <w:sz w:val="19"/>
          <w:szCs w:val="19"/>
        </w:rPr>
        <w:t>order</w:t>
      </w:r>
      <w:r>
        <w:rPr>
          <w:rFonts w:ascii="Arial" w:hAnsi="Arial" w:cs="Arial"/>
          <w:color w:val="181818"/>
          <w:spacing w:val="-12"/>
          <w:w w:val="105"/>
          <w:sz w:val="19"/>
          <w:szCs w:val="19"/>
        </w:rPr>
        <w:t xml:space="preserve"> </w:t>
      </w:r>
      <w:r>
        <w:rPr>
          <w:rFonts w:ascii="Arial" w:hAnsi="Arial" w:cs="Arial"/>
          <w:color w:val="181818"/>
          <w:w w:val="104"/>
          <w:sz w:val="19"/>
          <w:szCs w:val="19"/>
        </w:rPr>
        <w:t xml:space="preserve">to </w:t>
      </w:r>
      <w:r>
        <w:rPr>
          <w:rFonts w:ascii="Arial" w:hAnsi="Arial" w:cs="Arial"/>
          <w:color w:val="181818"/>
          <w:w w:val="110"/>
          <w:sz w:val="19"/>
          <w:szCs w:val="19"/>
        </w:rPr>
        <w:t>be</w:t>
      </w:r>
      <w:r>
        <w:rPr>
          <w:rFonts w:ascii="Arial" w:hAnsi="Arial" w:cs="Arial"/>
          <w:color w:val="181818"/>
          <w:spacing w:val="-25"/>
          <w:w w:val="110"/>
          <w:sz w:val="19"/>
          <w:szCs w:val="19"/>
        </w:rPr>
        <w:t xml:space="preserve"> </w:t>
      </w:r>
      <w:r>
        <w:rPr>
          <w:rFonts w:ascii="Arial" w:hAnsi="Arial" w:cs="Arial"/>
          <w:color w:val="181818"/>
          <w:w w:val="110"/>
          <w:sz w:val="19"/>
          <w:szCs w:val="19"/>
        </w:rPr>
        <w:t>consistent</w:t>
      </w:r>
      <w:r>
        <w:rPr>
          <w:rFonts w:ascii="Arial" w:hAnsi="Arial" w:cs="Arial"/>
          <w:color w:val="181818"/>
          <w:spacing w:val="-28"/>
          <w:w w:val="110"/>
          <w:sz w:val="19"/>
          <w:szCs w:val="19"/>
        </w:rPr>
        <w:t xml:space="preserve"> </w:t>
      </w:r>
      <w:r>
        <w:rPr>
          <w:rFonts w:ascii="Arial" w:hAnsi="Arial" w:cs="Arial"/>
          <w:color w:val="181818"/>
          <w:w w:val="110"/>
          <w:sz w:val="19"/>
          <w:szCs w:val="19"/>
        </w:rPr>
        <w:t>with</w:t>
      </w:r>
      <w:r>
        <w:rPr>
          <w:rFonts w:ascii="Arial" w:hAnsi="Arial" w:cs="Arial"/>
          <w:color w:val="181818"/>
          <w:spacing w:val="-25"/>
          <w:w w:val="110"/>
          <w:sz w:val="19"/>
          <w:szCs w:val="19"/>
        </w:rPr>
        <w:t xml:space="preserve"> </w:t>
      </w:r>
      <w:r>
        <w:rPr>
          <w:rFonts w:ascii="Arial" w:hAnsi="Arial" w:cs="Arial"/>
          <w:color w:val="181818"/>
          <w:w w:val="110"/>
          <w:sz w:val="19"/>
          <w:szCs w:val="19"/>
        </w:rPr>
        <w:t>my</w:t>
      </w:r>
      <w:r>
        <w:rPr>
          <w:rFonts w:ascii="Arial" w:hAnsi="Arial" w:cs="Arial"/>
          <w:color w:val="181818"/>
          <w:spacing w:val="-30"/>
          <w:w w:val="110"/>
          <w:sz w:val="19"/>
          <w:szCs w:val="19"/>
        </w:rPr>
        <w:t xml:space="preserve"> </w:t>
      </w:r>
      <w:r>
        <w:rPr>
          <w:rFonts w:ascii="Arial" w:hAnsi="Arial" w:cs="Arial"/>
          <w:color w:val="181818"/>
          <w:spacing w:val="-3"/>
          <w:w w:val="110"/>
          <w:sz w:val="19"/>
          <w:szCs w:val="19"/>
        </w:rPr>
        <w:t>signing</w:t>
      </w:r>
      <w:r>
        <w:rPr>
          <w:rFonts w:ascii="Arial" w:hAnsi="Arial" w:cs="Arial"/>
          <w:color w:val="181818"/>
          <w:spacing w:val="-39"/>
          <w:w w:val="110"/>
          <w:sz w:val="19"/>
          <w:szCs w:val="19"/>
        </w:rPr>
        <w:t xml:space="preserve"> </w:t>
      </w:r>
      <w:r>
        <w:rPr>
          <w:rFonts w:ascii="Arial" w:hAnsi="Arial" w:cs="Arial"/>
          <w:color w:val="181818"/>
          <w:w w:val="110"/>
          <w:sz w:val="19"/>
          <w:szCs w:val="19"/>
        </w:rPr>
        <w:t>of</w:t>
      </w:r>
      <w:r>
        <w:rPr>
          <w:rFonts w:ascii="Arial" w:hAnsi="Arial" w:cs="Arial"/>
          <w:color w:val="181818"/>
          <w:spacing w:val="-25"/>
          <w:w w:val="110"/>
          <w:sz w:val="19"/>
          <w:szCs w:val="19"/>
        </w:rPr>
        <w:t xml:space="preserve"> </w:t>
      </w:r>
      <w:r>
        <w:rPr>
          <w:rFonts w:ascii="Arial" w:hAnsi="Arial" w:cs="Arial"/>
          <w:color w:val="181818"/>
          <w:w w:val="110"/>
          <w:sz w:val="19"/>
          <w:szCs w:val="19"/>
        </w:rPr>
        <w:t>various</w:t>
      </w:r>
      <w:r>
        <w:rPr>
          <w:rFonts w:ascii="Arial" w:hAnsi="Arial" w:cs="Arial"/>
          <w:color w:val="181818"/>
          <w:spacing w:val="-23"/>
          <w:w w:val="110"/>
          <w:sz w:val="19"/>
          <w:szCs w:val="19"/>
        </w:rPr>
        <w:t xml:space="preserve"> </w:t>
      </w:r>
      <w:r>
        <w:rPr>
          <w:rFonts w:ascii="Arial" w:hAnsi="Arial" w:cs="Arial"/>
          <w:color w:val="181818"/>
          <w:w w:val="110"/>
          <w:sz w:val="19"/>
          <w:szCs w:val="19"/>
        </w:rPr>
        <w:t>documents</w:t>
      </w:r>
      <w:r>
        <w:rPr>
          <w:rFonts w:ascii="Arial" w:hAnsi="Arial" w:cs="Arial"/>
          <w:color w:val="4F4F4F"/>
          <w:w w:val="110"/>
          <w:sz w:val="19"/>
          <w:szCs w:val="19"/>
        </w:rPr>
        <w:t>,</w:t>
      </w:r>
      <w:r>
        <w:rPr>
          <w:rFonts w:ascii="Arial" w:hAnsi="Arial" w:cs="Arial"/>
          <w:color w:val="181818"/>
          <w:w w:val="110"/>
          <w:sz w:val="19"/>
          <w:szCs w:val="19"/>
        </w:rPr>
        <w:t>Ihave</w:t>
      </w:r>
      <w:r>
        <w:rPr>
          <w:rFonts w:ascii="Arial" w:hAnsi="Arial" w:cs="Arial"/>
          <w:color w:val="181818"/>
          <w:spacing w:val="-28"/>
          <w:w w:val="110"/>
          <w:sz w:val="19"/>
          <w:szCs w:val="19"/>
        </w:rPr>
        <w:t xml:space="preserve"> </w:t>
      </w:r>
      <w:r>
        <w:rPr>
          <w:rFonts w:ascii="Arial" w:hAnsi="Arial" w:cs="Arial"/>
          <w:color w:val="181818"/>
          <w:spacing w:val="-8"/>
          <w:w w:val="110"/>
          <w:sz w:val="19"/>
          <w:szCs w:val="19"/>
        </w:rPr>
        <w:t>us</w:t>
      </w:r>
      <w:r>
        <w:rPr>
          <w:rFonts w:ascii="Arial" w:hAnsi="Arial" w:cs="Arial"/>
          <w:color w:val="363636"/>
          <w:spacing w:val="-8"/>
          <w:w w:val="110"/>
          <w:sz w:val="19"/>
          <w:szCs w:val="19"/>
        </w:rPr>
        <w:t>e</w:t>
      </w:r>
      <w:r>
        <w:rPr>
          <w:rFonts w:ascii="Arial" w:hAnsi="Arial" w:cs="Arial"/>
          <w:color w:val="181818"/>
          <w:spacing w:val="-8"/>
          <w:w w:val="110"/>
          <w:sz w:val="19"/>
          <w:szCs w:val="19"/>
        </w:rPr>
        <w:t>d</w:t>
      </w:r>
      <w:r>
        <w:rPr>
          <w:rFonts w:ascii="Arial" w:hAnsi="Arial" w:cs="Arial"/>
          <w:color w:val="181818"/>
          <w:spacing w:val="-32"/>
          <w:w w:val="110"/>
          <w:sz w:val="19"/>
          <w:szCs w:val="19"/>
        </w:rPr>
        <w:t xml:space="preserve"> </w:t>
      </w:r>
      <w:r>
        <w:rPr>
          <w:rFonts w:ascii="Arial" w:hAnsi="Arial" w:cs="Arial"/>
          <w:color w:val="181818"/>
          <w:w w:val="110"/>
          <w:sz w:val="19"/>
          <w:szCs w:val="19"/>
        </w:rPr>
        <w:t>the</w:t>
      </w:r>
      <w:r>
        <w:rPr>
          <w:rFonts w:ascii="Arial" w:hAnsi="Arial" w:cs="Arial"/>
          <w:color w:val="181818"/>
          <w:spacing w:val="-34"/>
          <w:w w:val="110"/>
          <w:sz w:val="19"/>
          <w:szCs w:val="19"/>
        </w:rPr>
        <w:t xml:space="preserve"> </w:t>
      </w:r>
      <w:r>
        <w:rPr>
          <w:rFonts w:ascii="Arial" w:hAnsi="Arial" w:cs="Arial"/>
          <w:color w:val="181818"/>
          <w:w w:val="110"/>
          <w:sz w:val="19"/>
          <w:szCs w:val="19"/>
        </w:rPr>
        <w:t>title</w:t>
      </w:r>
      <w:r>
        <w:rPr>
          <w:rFonts w:ascii="Arial" w:hAnsi="Arial" w:cs="Arial"/>
          <w:color w:val="181818"/>
          <w:spacing w:val="-28"/>
          <w:w w:val="110"/>
          <w:sz w:val="19"/>
          <w:szCs w:val="19"/>
        </w:rPr>
        <w:t xml:space="preserve"> </w:t>
      </w:r>
      <w:r>
        <w:rPr>
          <w:rFonts w:ascii="Arial" w:hAnsi="Arial" w:cs="Arial"/>
          <w:color w:val="363636"/>
          <w:w w:val="110"/>
          <w:sz w:val="19"/>
          <w:szCs w:val="19"/>
        </w:rPr>
        <w:t>"</w:t>
      </w:r>
      <w:r>
        <w:rPr>
          <w:rFonts w:ascii="Arial" w:hAnsi="Arial" w:cs="Arial"/>
          <w:color w:val="181818"/>
          <w:w w:val="110"/>
          <w:sz w:val="19"/>
          <w:szCs w:val="19"/>
        </w:rPr>
        <w:t>authorized</w:t>
      </w:r>
      <w:r>
        <w:rPr>
          <w:rFonts w:ascii="Arial" w:hAnsi="Arial" w:cs="Arial"/>
          <w:color w:val="181818"/>
          <w:spacing w:val="-18"/>
          <w:w w:val="110"/>
          <w:sz w:val="19"/>
          <w:szCs w:val="19"/>
        </w:rPr>
        <w:t xml:space="preserve"> </w:t>
      </w:r>
      <w:r>
        <w:rPr>
          <w:rFonts w:ascii="Arial" w:hAnsi="Arial" w:cs="Arial"/>
          <w:color w:val="181818"/>
          <w:w w:val="110"/>
          <w:sz w:val="19"/>
          <w:szCs w:val="19"/>
        </w:rPr>
        <w:t>representative</w:t>
      </w:r>
      <w:r>
        <w:rPr>
          <w:rFonts w:ascii="Arial" w:hAnsi="Arial" w:cs="Arial"/>
          <w:color w:val="363636"/>
          <w:w w:val="110"/>
          <w:sz w:val="19"/>
          <w:szCs w:val="19"/>
        </w:rPr>
        <w:t xml:space="preserve">." </w:t>
      </w:r>
      <w:r>
        <w:rPr>
          <w:rFonts w:ascii="Arial" w:hAnsi="Arial" w:cs="Arial"/>
          <w:color w:val="181818"/>
          <w:spacing w:val="-2"/>
          <w:w w:val="93"/>
          <w:sz w:val="19"/>
          <w:szCs w:val="19"/>
        </w:rPr>
        <w:t>Please</w:t>
      </w:r>
      <w:r>
        <w:rPr>
          <w:rFonts w:ascii="Arial" w:hAnsi="Arial" w:cs="Arial"/>
          <w:color w:val="181818"/>
          <w:spacing w:val="-9"/>
          <w:w w:val="93"/>
          <w:sz w:val="19"/>
          <w:szCs w:val="19"/>
        </w:rPr>
        <w:t xml:space="preserve"> </w:t>
      </w:r>
      <w:r>
        <w:rPr>
          <w:rFonts w:ascii="Arial" w:hAnsi="Arial" w:cs="Arial"/>
          <w:color w:val="181818"/>
          <w:w w:val="106"/>
          <w:sz w:val="19"/>
          <w:szCs w:val="19"/>
        </w:rPr>
        <w:t>feel</w:t>
      </w:r>
      <w:r>
        <w:rPr>
          <w:rFonts w:ascii="Arial" w:hAnsi="Arial" w:cs="Arial"/>
          <w:color w:val="181818"/>
          <w:spacing w:val="-19"/>
          <w:w w:val="106"/>
          <w:sz w:val="19"/>
          <w:szCs w:val="19"/>
        </w:rPr>
        <w:t xml:space="preserve"> </w:t>
      </w:r>
      <w:r>
        <w:rPr>
          <w:rFonts w:ascii="Arial" w:hAnsi="Arial" w:cs="Arial"/>
          <w:color w:val="181818"/>
          <w:w w:val="106"/>
          <w:sz w:val="19"/>
          <w:szCs w:val="19"/>
        </w:rPr>
        <w:t>free</w:t>
      </w:r>
      <w:r>
        <w:rPr>
          <w:rFonts w:ascii="Arial" w:hAnsi="Arial" w:cs="Arial"/>
          <w:color w:val="181818"/>
          <w:spacing w:val="-14"/>
          <w:w w:val="106"/>
          <w:sz w:val="19"/>
          <w:szCs w:val="19"/>
        </w:rPr>
        <w:t xml:space="preserve"> </w:t>
      </w:r>
      <w:r>
        <w:rPr>
          <w:rFonts w:ascii="Arial" w:hAnsi="Arial" w:cs="Arial"/>
          <w:color w:val="181818"/>
          <w:w w:val="114"/>
          <w:sz w:val="19"/>
          <w:szCs w:val="19"/>
        </w:rPr>
        <w:t>to</w:t>
      </w:r>
      <w:r>
        <w:rPr>
          <w:rFonts w:ascii="Arial" w:hAnsi="Arial" w:cs="Arial"/>
          <w:color w:val="181818"/>
          <w:spacing w:val="-22"/>
          <w:w w:val="114"/>
          <w:sz w:val="19"/>
          <w:szCs w:val="19"/>
        </w:rPr>
        <w:t xml:space="preserve"> </w:t>
      </w:r>
      <w:r>
        <w:rPr>
          <w:rFonts w:ascii="Arial" w:hAnsi="Arial" w:cs="Arial"/>
          <w:color w:val="181818"/>
          <w:spacing w:val="-3"/>
          <w:w w:val="107"/>
          <w:sz w:val="19"/>
          <w:szCs w:val="19"/>
        </w:rPr>
        <w:t>contact</w:t>
      </w:r>
      <w:r>
        <w:rPr>
          <w:rFonts w:ascii="Arial" w:hAnsi="Arial" w:cs="Arial"/>
          <w:color w:val="181818"/>
          <w:spacing w:val="-15"/>
          <w:w w:val="107"/>
          <w:sz w:val="19"/>
          <w:szCs w:val="19"/>
        </w:rPr>
        <w:t xml:space="preserve"> </w:t>
      </w:r>
      <w:r>
        <w:rPr>
          <w:rFonts w:ascii="Arial" w:hAnsi="Arial" w:cs="Arial"/>
          <w:color w:val="181818"/>
          <w:w w:val="103"/>
          <w:sz w:val="19"/>
          <w:szCs w:val="19"/>
        </w:rPr>
        <w:t>me</w:t>
      </w:r>
      <w:r>
        <w:rPr>
          <w:rFonts w:ascii="Arial" w:hAnsi="Arial" w:cs="Arial"/>
          <w:color w:val="181818"/>
          <w:spacing w:val="-10"/>
          <w:w w:val="103"/>
          <w:sz w:val="19"/>
          <w:szCs w:val="19"/>
        </w:rPr>
        <w:t xml:space="preserve"> </w:t>
      </w:r>
      <w:r>
        <w:rPr>
          <w:rFonts w:ascii="Arial" w:hAnsi="Arial" w:cs="Arial"/>
          <w:color w:val="181818"/>
          <w:spacing w:val="-11"/>
          <w:w w:val="146"/>
          <w:sz w:val="19"/>
          <w:szCs w:val="19"/>
        </w:rPr>
        <w:t>if</w:t>
      </w:r>
      <w:r>
        <w:rPr>
          <w:rFonts w:ascii="Arial" w:hAnsi="Arial" w:cs="Arial"/>
          <w:color w:val="181818"/>
          <w:spacing w:val="-43"/>
          <w:w w:val="146"/>
          <w:sz w:val="19"/>
          <w:szCs w:val="19"/>
        </w:rPr>
        <w:t xml:space="preserve"> </w:t>
      </w:r>
      <w:r>
        <w:rPr>
          <w:rFonts w:ascii="Arial" w:hAnsi="Arial" w:cs="Arial"/>
          <w:color w:val="181818"/>
          <w:w w:val="106"/>
          <w:sz w:val="19"/>
          <w:szCs w:val="19"/>
        </w:rPr>
        <w:t>you</w:t>
      </w:r>
      <w:r>
        <w:rPr>
          <w:rFonts w:ascii="Arial" w:hAnsi="Arial" w:cs="Arial"/>
          <w:color w:val="181818"/>
          <w:spacing w:val="-19"/>
          <w:w w:val="106"/>
          <w:sz w:val="19"/>
          <w:szCs w:val="19"/>
        </w:rPr>
        <w:t xml:space="preserve"> </w:t>
      </w:r>
      <w:r>
        <w:rPr>
          <w:rFonts w:ascii="Arial" w:hAnsi="Arial" w:cs="Arial"/>
          <w:color w:val="181818"/>
          <w:sz w:val="19"/>
          <w:szCs w:val="19"/>
        </w:rPr>
        <w:t>have</w:t>
      </w:r>
      <w:r>
        <w:rPr>
          <w:rFonts w:ascii="Arial" w:hAnsi="Arial" w:cs="Arial"/>
          <w:color w:val="181818"/>
          <w:spacing w:val="-18"/>
          <w:sz w:val="19"/>
          <w:szCs w:val="19"/>
        </w:rPr>
        <w:t xml:space="preserve"> </w:t>
      </w:r>
      <w:r>
        <w:rPr>
          <w:rFonts w:ascii="Arial" w:hAnsi="Arial" w:cs="Arial"/>
          <w:color w:val="181818"/>
          <w:w w:val="101"/>
          <w:sz w:val="19"/>
          <w:szCs w:val="19"/>
        </w:rPr>
        <w:t>any</w:t>
      </w:r>
      <w:r>
        <w:rPr>
          <w:rFonts w:ascii="Arial" w:hAnsi="Arial" w:cs="Arial"/>
          <w:color w:val="181818"/>
          <w:spacing w:val="-16"/>
          <w:w w:val="101"/>
          <w:sz w:val="19"/>
          <w:szCs w:val="19"/>
        </w:rPr>
        <w:t xml:space="preserve"> </w:t>
      </w:r>
      <w:r>
        <w:rPr>
          <w:rFonts w:ascii="Arial" w:hAnsi="Arial" w:cs="Arial"/>
          <w:color w:val="181818"/>
          <w:spacing w:val="-1"/>
          <w:w w:val="102"/>
          <w:sz w:val="19"/>
          <w:szCs w:val="19"/>
        </w:rPr>
        <w:t>questions</w:t>
      </w:r>
      <w:r>
        <w:rPr>
          <w:rFonts w:ascii="Arial" w:hAnsi="Arial" w:cs="Arial"/>
          <w:color w:val="181818"/>
          <w:spacing w:val="-14"/>
          <w:w w:val="102"/>
          <w:sz w:val="19"/>
          <w:szCs w:val="19"/>
        </w:rPr>
        <w:t xml:space="preserve"> </w:t>
      </w:r>
      <w:r>
        <w:rPr>
          <w:rFonts w:ascii="Arial" w:hAnsi="Arial" w:cs="Arial"/>
          <w:color w:val="181818"/>
          <w:spacing w:val="-1"/>
          <w:w w:val="105"/>
          <w:sz w:val="19"/>
          <w:szCs w:val="19"/>
        </w:rPr>
        <w:t>regarding</w:t>
      </w:r>
      <w:r>
        <w:rPr>
          <w:rFonts w:ascii="Arial" w:hAnsi="Arial" w:cs="Arial"/>
          <w:color w:val="181818"/>
          <w:spacing w:val="-28"/>
          <w:w w:val="105"/>
          <w:sz w:val="19"/>
          <w:szCs w:val="19"/>
        </w:rPr>
        <w:t xml:space="preserve"> </w:t>
      </w:r>
      <w:r>
        <w:rPr>
          <w:rFonts w:ascii="Arial" w:hAnsi="Arial" w:cs="Arial"/>
          <w:color w:val="181818"/>
          <w:spacing w:val="-14"/>
          <w:w w:val="142"/>
          <w:sz w:val="19"/>
          <w:szCs w:val="19"/>
        </w:rPr>
        <w:t>this</w:t>
      </w:r>
      <w:r>
        <w:rPr>
          <w:rFonts w:ascii="Arial" w:hAnsi="Arial" w:cs="Arial"/>
          <w:color w:val="181818"/>
          <w:spacing w:val="-37"/>
          <w:w w:val="142"/>
          <w:sz w:val="19"/>
          <w:szCs w:val="19"/>
        </w:rPr>
        <w:t xml:space="preserve"> </w:t>
      </w:r>
      <w:r>
        <w:rPr>
          <w:rFonts w:ascii="Arial" w:hAnsi="Arial" w:cs="Arial"/>
          <w:color w:val="181818"/>
          <w:spacing w:val="1"/>
          <w:w w:val="113"/>
          <w:sz w:val="19"/>
          <w:szCs w:val="19"/>
        </w:rPr>
        <w:t>matter</w:t>
      </w:r>
      <w:r>
        <w:rPr>
          <w:rFonts w:ascii="Arial" w:hAnsi="Arial" w:cs="Arial"/>
          <w:color w:val="363636"/>
          <w:spacing w:val="1"/>
          <w:w w:val="113"/>
          <w:sz w:val="19"/>
          <w:szCs w:val="19"/>
        </w:rPr>
        <w:t>.</w:t>
      </w:r>
    </w:p>
    <w:p w:rsidR="00000000" w:rsidRDefault="008E0020">
      <w:pPr>
        <w:pStyle w:val="BodyText"/>
        <w:kinsoku w:val="0"/>
        <w:overflowPunct w:val="0"/>
        <w:spacing w:before="8"/>
        <w:ind w:left="0"/>
        <w:rPr>
          <w:rFonts w:ascii="Arial" w:hAnsi="Arial" w:cs="Arial"/>
          <w:sz w:val="21"/>
          <w:szCs w:val="21"/>
        </w:rPr>
      </w:pPr>
    </w:p>
    <w:p w:rsidR="00000000" w:rsidRDefault="008E0020">
      <w:pPr>
        <w:pStyle w:val="BodyText"/>
        <w:kinsoku w:val="0"/>
        <w:overflowPunct w:val="0"/>
        <w:ind w:left="554"/>
        <w:rPr>
          <w:rFonts w:ascii="Arial" w:hAnsi="Arial" w:cs="Arial"/>
          <w:color w:val="000000"/>
          <w:sz w:val="19"/>
          <w:szCs w:val="19"/>
        </w:rPr>
      </w:pPr>
      <w:r>
        <w:rPr>
          <w:rFonts w:ascii="Arial" w:hAnsi="Arial" w:cs="Arial"/>
          <w:color w:val="181818"/>
          <w:w w:val="90"/>
          <w:sz w:val="19"/>
          <w:szCs w:val="19"/>
        </w:rPr>
        <w:t>S</w:t>
      </w:r>
      <w:r>
        <w:rPr>
          <w:rFonts w:ascii="Arial" w:hAnsi="Arial" w:cs="Arial"/>
          <w:color w:val="181818"/>
          <w:spacing w:val="-3"/>
          <w:w w:val="90"/>
          <w:sz w:val="19"/>
          <w:szCs w:val="19"/>
        </w:rPr>
        <w:t>i</w:t>
      </w:r>
      <w:r>
        <w:rPr>
          <w:rFonts w:ascii="Arial" w:hAnsi="Arial" w:cs="Arial"/>
          <w:color w:val="181818"/>
          <w:sz w:val="19"/>
          <w:szCs w:val="19"/>
        </w:rPr>
        <w:t>nc</w:t>
      </w:r>
      <w:r>
        <w:rPr>
          <w:rFonts w:ascii="Arial" w:hAnsi="Arial" w:cs="Arial"/>
          <w:color w:val="181818"/>
          <w:spacing w:val="7"/>
          <w:sz w:val="19"/>
          <w:szCs w:val="19"/>
        </w:rPr>
        <w:t>e</w:t>
      </w:r>
      <w:r>
        <w:rPr>
          <w:rFonts w:ascii="Arial" w:hAnsi="Arial" w:cs="Arial"/>
          <w:color w:val="363636"/>
          <w:spacing w:val="-11"/>
          <w:w w:val="118"/>
          <w:sz w:val="19"/>
          <w:szCs w:val="19"/>
        </w:rPr>
        <w:t>r</w:t>
      </w:r>
      <w:r>
        <w:rPr>
          <w:rFonts w:ascii="Arial" w:hAnsi="Arial" w:cs="Arial"/>
          <w:color w:val="181818"/>
          <w:w w:val="110"/>
          <w:sz w:val="19"/>
          <w:szCs w:val="19"/>
        </w:rPr>
        <w:t>e</w:t>
      </w:r>
      <w:r>
        <w:rPr>
          <w:rFonts w:ascii="Arial" w:hAnsi="Arial" w:cs="Arial"/>
          <w:color w:val="181818"/>
          <w:spacing w:val="-13"/>
          <w:w w:val="110"/>
          <w:sz w:val="19"/>
          <w:szCs w:val="19"/>
        </w:rPr>
        <w:t>l</w:t>
      </w:r>
      <w:r>
        <w:rPr>
          <w:rFonts w:ascii="Arial" w:hAnsi="Arial" w:cs="Arial"/>
          <w:color w:val="181818"/>
          <w:spacing w:val="-4"/>
          <w:w w:val="110"/>
          <w:sz w:val="19"/>
          <w:szCs w:val="19"/>
        </w:rPr>
        <w:t>y</w:t>
      </w:r>
      <w:r>
        <w:rPr>
          <w:rFonts w:ascii="Arial" w:hAnsi="Arial" w:cs="Arial"/>
          <w:color w:val="4F4F4F"/>
          <w:w w:val="211"/>
          <w:sz w:val="19"/>
          <w:szCs w:val="19"/>
        </w:rPr>
        <w:t>,</w:t>
      </w:r>
    </w:p>
    <w:p w:rsidR="00000000" w:rsidRDefault="008E0020">
      <w:pPr>
        <w:pStyle w:val="BodyText"/>
        <w:kinsoku w:val="0"/>
        <w:overflowPunct w:val="0"/>
        <w:ind w:left="0"/>
        <w:rPr>
          <w:rFonts w:ascii="Arial" w:hAnsi="Arial" w:cs="Arial"/>
          <w:sz w:val="18"/>
          <w:szCs w:val="18"/>
        </w:rPr>
      </w:pPr>
    </w:p>
    <w:p w:rsidR="00000000" w:rsidRDefault="008E0020">
      <w:pPr>
        <w:pStyle w:val="BodyText"/>
        <w:kinsoku w:val="0"/>
        <w:overflowPunct w:val="0"/>
        <w:ind w:left="0"/>
        <w:rPr>
          <w:rFonts w:ascii="Arial" w:hAnsi="Arial" w:cs="Arial"/>
          <w:sz w:val="18"/>
          <w:szCs w:val="18"/>
        </w:rPr>
      </w:pPr>
    </w:p>
    <w:p w:rsidR="00000000" w:rsidRDefault="008E0020">
      <w:pPr>
        <w:pStyle w:val="BodyText"/>
        <w:kinsoku w:val="0"/>
        <w:overflowPunct w:val="0"/>
        <w:ind w:left="0"/>
        <w:rPr>
          <w:rFonts w:ascii="Arial" w:hAnsi="Arial" w:cs="Arial"/>
          <w:sz w:val="18"/>
          <w:szCs w:val="18"/>
        </w:rPr>
      </w:pPr>
    </w:p>
    <w:p w:rsidR="00000000" w:rsidRDefault="008E0020">
      <w:pPr>
        <w:pStyle w:val="BodyText"/>
        <w:kinsoku w:val="0"/>
        <w:overflowPunct w:val="0"/>
        <w:ind w:left="0"/>
        <w:rPr>
          <w:rFonts w:ascii="Arial" w:hAnsi="Arial" w:cs="Arial"/>
          <w:sz w:val="18"/>
          <w:szCs w:val="18"/>
        </w:rPr>
      </w:pPr>
    </w:p>
    <w:p w:rsidR="00000000" w:rsidRDefault="008E0020">
      <w:pPr>
        <w:pStyle w:val="BodyText"/>
        <w:kinsoku w:val="0"/>
        <w:overflowPunct w:val="0"/>
        <w:spacing w:before="5"/>
        <w:ind w:left="0"/>
        <w:rPr>
          <w:rFonts w:ascii="Arial" w:hAnsi="Arial" w:cs="Arial"/>
          <w:sz w:val="20"/>
          <w:szCs w:val="20"/>
        </w:rPr>
      </w:pPr>
    </w:p>
    <w:p w:rsidR="00000000" w:rsidRDefault="008E0020">
      <w:pPr>
        <w:pStyle w:val="BodyText"/>
        <w:kinsoku w:val="0"/>
        <w:overflowPunct w:val="0"/>
        <w:ind w:left="561"/>
        <w:rPr>
          <w:rFonts w:ascii="Arial" w:hAnsi="Arial" w:cs="Arial"/>
          <w:color w:val="000000"/>
          <w:spacing w:val="-2"/>
          <w:sz w:val="19"/>
          <w:szCs w:val="19"/>
        </w:rPr>
      </w:pPr>
      <w:r>
        <w:rPr>
          <w:rFonts w:ascii="Arial" w:hAnsi="Arial" w:cs="Arial"/>
          <w:color w:val="181818"/>
          <w:spacing w:val="-4"/>
          <w:w w:val="110"/>
          <w:sz w:val="19"/>
          <w:szCs w:val="19"/>
        </w:rPr>
        <w:t>Managing</w:t>
      </w:r>
      <w:r>
        <w:rPr>
          <w:rFonts w:ascii="Arial" w:hAnsi="Arial" w:cs="Arial"/>
          <w:color w:val="181818"/>
          <w:spacing w:val="7"/>
          <w:w w:val="110"/>
          <w:sz w:val="19"/>
          <w:szCs w:val="19"/>
        </w:rPr>
        <w:t xml:space="preserve"> </w:t>
      </w:r>
      <w:r>
        <w:rPr>
          <w:rFonts w:ascii="Arial" w:hAnsi="Arial" w:cs="Arial"/>
          <w:color w:val="181818"/>
          <w:spacing w:val="-2"/>
          <w:w w:val="110"/>
          <w:sz w:val="19"/>
          <w:szCs w:val="19"/>
        </w:rPr>
        <w:t>Director</w:t>
      </w:r>
      <w:r>
        <w:rPr>
          <w:rFonts w:ascii="Arial" w:hAnsi="Arial" w:cs="Arial"/>
          <w:color w:val="363636"/>
          <w:spacing w:val="-2"/>
          <w:w w:val="110"/>
          <w:sz w:val="19"/>
          <w:szCs w:val="19"/>
        </w:rPr>
        <w:t>,</w:t>
      </w:r>
    </w:p>
    <w:p w:rsidR="00000000" w:rsidRDefault="008E0020">
      <w:pPr>
        <w:pStyle w:val="BodyText"/>
        <w:kinsoku w:val="0"/>
        <w:overflowPunct w:val="0"/>
        <w:spacing w:before="29"/>
        <w:ind w:left="547"/>
        <w:rPr>
          <w:color w:val="000000"/>
          <w:sz w:val="18"/>
          <w:szCs w:val="18"/>
        </w:rPr>
      </w:pPr>
      <w:r>
        <w:rPr>
          <w:color w:val="181818"/>
          <w:w w:val="115"/>
          <w:sz w:val="18"/>
          <w:szCs w:val="18"/>
        </w:rPr>
        <w:t>Agu</w:t>
      </w:r>
      <w:r>
        <w:rPr>
          <w:color w:val="363636"/>
          <w:w w:val="115"/>
          <w:sz w:val="18"/>
          <w:szCs w:val="18"/>
        </w:rPr>
        <w:t>s</w:t>
      </w:r>
      <w:r>
        <w:rPr>
          <w:color w:val="181818"/>
          <w:w w:val="115"/>
          <w:sz w:val="18"/>
          <w:szCs w:val="18"/>
        </w:rPr>
        <w:t xml:space="preserve">ta </w:t>
      </w:r>
      <w:r>
        <w:rPr>
          <w:color w:val="181818"/>
          <w:w w:val="115"/>
          <w:sz w:val="17"/>
          <w:szCs w:val="17"/>
        </w:rPr>
        <w:t>US</w:t>
      </w:r>
      <w:r>
        <w:rPr>
          <w:color w:val="4F4F4F"/>
          <w:w w:val="115"/>
          <w:sz w:val="17"/>
          <w:szCs w:val="17"/>
        </w:rPr>
        <w:t xml:space="preserve">, </w:t>
      </w:r>
      <w:r>
        <w:rPr>
          <w:color w:val="181818"/>
          <w:w w:val="95"/>
          <w:sz w:val="18"/>
          <w:szCs w:val="18"/>
        </w:rPr>
        <w:t>I</w:t>
      </w:r>
      <w:r>
        <w:rPr>
          <w:color w:val="181818"/>
          <w:spacing w:val="-35"/>
          <w:w w:val="95"/>
          <w:sz w:val="18"/>
          <w:szCs w:val="18"/>
        </w:rPr>
        <w:t xml:space="preserve"> </w:t>
      </w:r>
      <w:r>
        <w:rPr>
          <w:color w:val="181818"/>
          <w:w w:val="115"/>
          <w:sz w:val="18"/>
          <w:szCs w:val="18"/>
        </w:rPr>
        <w:t>nc.</w:t>
      </w:r>
    </w:p>
    <w:p w:rsidR="00000000" w:rsidRDefault="008E0020">
      <w:pPr>
        <w:pStyle w:val="BodyText"/>
        <w:kinsoku w:val="0"/>
        <w:overflowPunct w:val="0"/>
        <w:spacing w:before="42"/>
        <w:ind w:left="554"/>
        <w:rPr>
          <w:rFonts w:ascii="Arial" w:hAnsi="Arial" w:cs="Arial"/>
          <w:color w:val="000000"/>
          <w:sz w:val="19"/>
          <w:szCs w:val="19"/>
        </w:rPr>
      </w:pPr>
      <w:r>
        <w:rPr>
          <w:rFonts w:ascii="Arial" w:hAnsi="Arial" w:cs="Arial"/>
          <w:color w:val="181818"/>
          <w:w w:val="105"/>
          <w:sz w:val="19"/>
          <w:szCs w:val="19"/>
        </w:rPr>
        <w:t>267-234</w:t>
      </w:r>
      <w:r>
        <w:rPr>
          <w:rFonts w:ascii="Arial" w:hAnsi="Arial" w:cs="Arial"/>
          <w:color w:val="363636"/>
          <w:w w:val="105"/>
          <w:sz w:val="19"/>
          <w:szCs w:val="19"/>
        </w:rPr>
        <w:t>-</w:t>
      </w:r>
      <w:r>
        <w:rPr>
          <w:rFonts w:ascii="Arial" w:hAnsi="Arial" w:cs="Arial"/>
          <w:color w:val="181818"/>
          <w:w w:val="105"/>
          <w:sz w:val="19"/>
          <w:szCs w:val="19"/>
        </w:rPr>
        <w:t>2824</w:t>
      </w:r>
    </w:p>
    <w:p w:rsidR="00000000" w:rsidRDefault="008E0020">
      <w:pPr>
        <w:pStyle w:val="BodyText"/>
        <w:kinsoku w:val="0"/>
        <w:overflowPunct w:val="0"/>
        <w:spacing w:before="42"/>
        <w:ind w:left="554"/>
        <w:rPr>
          <w:rFonts w:ascii="Arial" w:hAnsi="Arial" w:cs="Arial"/>
          <w:color w:val="000000"/>
          <w:sz w:val="19"/>
          <w:szCs w:val="19"/>
        </w:rPr>
        <w:sectPr w:rsidR="00000000">
          <w:footerReference w:type="default" r:id="rId29"/>
          <w:pgSz w:w="12240" w:h="15840"/>
          <w:pgMar w:top="180" w:right="1520" w:bottom="280" w:left="1080" w:header="0" w:footer="0" w:gutter="0"/>
          <w:cols w:space="720" w:equalWidth="0">
            <w:col w:w="9640"/>
          </w:cols>
          <w:noEndnote/>
        </w:sectPr>
      </w:pPr>
    </w:p>
    <w:p w:rsidR="00000000" w:rsidRDefault="008E0020">
      <w:pPr>
        <w:pStyle w:val="BodyText"/>
        <w:kinsoku w:val="0"/>
        <w:overflowPunct w:val="0"/>
        <w:spacing w:before="4"/>
        <w:ind w:left="0"/>
        <w:rPr>
          <w:rFonts w:ascii="Arial" w:hAnsi="Arial" w:cs="Arial"/>
        </w:rPr>
      </w:pPr>
    </w:p>
    <w:p w:rsidR="00000000" w:rsidRDefault="008E0020">
      <w:pPr>
        <w:pStyle w:val="BodyText"/>
        <w:kinsoku w:val="0"/>
        <w:overflowPunct w:val="0"/>
        <w:spacing w:before="4"/>
        <w:ind w:left="0"/>
        <w:rPr>
          <w:rFonts w:ascii="Arial" w:hAnsi="Arial" w:cs="Arial"/>
        </w:rPr>
        <w:sectPr w:rsidR="00000000">
          <w:footerReference w:type="default" r:id="rId30"/>
          <w:pgSz w:w="12240" w:h="15840"/>
          <w:pgMar w:top="1480" w:right="1640" w:bottom="280" w:left="1640" w:header="0" w:footer="0" w:gutter="0"/>
          <w:cols w:space="720" w:equalWidth="0">
            <w:col w:w="8960"/>
          </w:cols>
          <w:noEndnote/>
        </w:sectPr>
      </w:pPr>
    </w:p>
    <w:p w:rsidR="00000000" w:rsidRDefault="008E0020">
      <w:pPr>
        <w:pStyle w:val="BodyText"/>
        <w:tabs>
          <w:tab w:val="left" w:pos="3020"/>
        </w:tabs>
        <w:kinsoku w:val="0"/>
        <w:overflowPunct w:val="0"/>
        <w:spacing w:before="70"/>
        <w:ind w:left="107" w:right="-6"/>
        <w:rPr>
          <w:sz w:val="22"/>
          <w:szCs w:val="22"/>
        </w:rPr>
      </w:pPr>
      <w:bookmarkStart w:id="2" w:name="Agusta US Lease Modification #1 Signed"/>
      <w:bookmarkEnd w:id="2"/>
      <w:r>
        <w:rPr>
          <w:w w:val="105"/>
          <w:sz w:val="23"/>
          <w:szCs w:val="23"/>
        </w:rPr>
        <w:lastRenderedPageBreak/>
        <w:t>THE STATE</w:t>
      </w:r>
      <w:r>
        <w:rPr>
          <w:spacing w:val="5"/>
          <w:w w:val="105"/>
          <w:sz w:val="23"/>
          <w:szCs w:val="23"/>
        </w:rPr>
        <w:t xml:space="preserve"> </w:t>
      </w:r>
      <w:r>
        <w:rPr>
          <w:w w:val="105"/>
          <w:sz w:val="23"/>
          <w:szCs w:val="23"/>
        </w:rPr>
        <w:t>OF</w:t>
      </w:r>
      <w:r>
        <w:rPr>
          <w:spacing w:val="-13"/>
          <w:w w:val="105"/>
          <w:sz w:val="23"/>
          <w:szCs w:val="23"/>
        </w:rPr>
        <w:t xml:space="preserve"> </w:t>
      </w:r>
      <w:r>
        <w:rPr>
          <w:w w:val="105"/>
          <w:sz w:val="23"/>
          <w:szCs w:val="23"/>
        </w:rPr>
        <w:t>TEXAS</w:t>
      </w:r>
      <w:r>
        <w:rPr>
          <w:w w:val="105"/>
          <w:sz w:val="23"/>
          <w:szCs w:val="23"/>
        </w:rPr>
        <w:tab/>
      </w:r>
      <w:r>
        <w:rPr>
          <w:w w:val="105"/>
          <w:sz w:val="22"/>
          <w:szCs w:val="22"/>
        </w:rPr>
        <w:t>§</w:t>
      </w:r>
    </w:p>
    <w:p w:rsidR="00000000" w:rsidRDefault="008E0020">
      <w:pPr>
        <w:pStyle w:val="BodyText"/>
        <w:kinsoku w:val="0"/>
        <w:overflowPunct w:val="0"/>
        <w:spacing w:before="4"/>
        <w:ind w:left="0"/>
        <w:rPr>
          <w:sz w:val="18"/>
          <w:szCs w:val="18"/>
        </w:rPr>
      </w:pPr>
    </w:p>
    <w:p w:rsidR="00000000" w:rsidRDefault="008E0020">
      <w:pPr>
        <w:pStyle w:val="BodyText"/>
        <w:tabs>
          <w:tab w:val="left" w:pos="3025"/>
        </w:tabs>
        <w:kinsoku w:val="0"/>
        <w:overflowPunct w:val="0"/>
        <w:ind w:right="-6"/>
        <w:rPr>
          <w:sz w:val="22"/>
          <w:szCs w:val="22"/>
        </w:rPr>
      </w:pPr>
      <w:r>
        <w:rPr>
          <w:w w:val="105"/>
          <w:sz w:val="23"/>
          <w:szCs w:val="23"/>
        </w:rPr>
        <w:t>COUNTY</w:t>
      </w:r>
      <w:r>
        <w:rPr>
          <w:spacing w:val="3"/>
          <w:w w:val="105"/>
          <w:sz w:val="23"/>
          <w:szCs w:val="23"/>
        </w:rPr>
        <w:t xml:space="preserve"> </w:t>
      </w:r>
      <w:r>
        <w:rPr>
          <w:w w:val="105"/>
          <w:sz w:val="23"/>
          <w:szCs w:val="23"/>
        </w:rPr>
        <w:t>OF</w:t>
      </w:r>
      <w:r>
        <w:rPr>
          <w:spacing w:val="-18"/>
          <w:w w:val="105"/>
          <w:sz w:val="23"/>
          <w:szCs w:val="23"/>
        </w:rPr>
        <w:t xml:space="preserve"> </w:t>
      </w:r>
      <w:r>
        <w:rPr>
          <w:w w:val="105"/>
          <w:sz w:val="23"/>
          <w:szCs w:val="23"/>
        </w:rPr>
        <w:t>TARRANT</w:t>
      </w:r>
      <w:r>
        <w:rPr>
          <w:w w:val="105"/>
          <w:sz w:val="23"/>
          <w:szCs w:val="23"/>
        </w:rPr>
        <w:tab/>
      </w:r>
      <w:r>
        <w:rPr>
          <w:w w:val="110"/>
          <w:sz w:val="22"/>
          <w:szCs w:val="22"/>
        </w:rPr>
        <w:t>§</w:t>
      </w:r>
    </w:p>
    <w:p w:rsidR="00000000" w:rsidRDefault="008E0020">
      <w:pPr>
        <w:pStyle w:val="BodyText"/>
        <w:kinsoku w:val="0"/>
        <w:overflowPunct w:val="0"/>
        <w:spacing w:before="7"/>
        <w:ind w:left="0"/>
        <w:rPr>
          <w:sz w:val="26"/>
          <w:szCs w:val="26"/>
        </w:rPr>
      </w:pPr>
      <w:r>
        <w:rPr>
          <w:rFonts w:cs="Vrinda"/>
        </w:rPr>
        <w:br w:type="column"/>
      </w:r>
    </w:p>
    <w:p w:rsidR="00000000" w:rsidRDefault="008E0020">
      <w:pPr>
        <w:pStyle w:val="BodyText"/>
        <w:kinsoku w:val="0"/>
        <w:overflowPunct w:val="0"/>
        <w:ind w:left="107"/>
      </w:pPr>
      <w:r>
        <w:rPr>
          <w:w w:val="110"/>
          <w:u w:val="thick"/>
        </w:rPr>
        <w:t>LEASE</w:t>
      </w:r>
      <w:r>
        <w:rPr>
          <w:spacing w:val="-27"/>
          <w:w w:val="110"/>
          <w:u w:val="thick"/>
        </w:rPr>
        <w:t xml:space="preserve"> </w:t>
      </w:r>
      <w:r>
        <w:rPr>
          <w:w w:val="110"/>
          <w:u w:val="thick"/>
        </w:rPr>
        <w:t>MODIFICATION</w:t>
      </w:r>
      <w:r>
        <w:rPr>
          <w:spacing w:val="-14"/>
          <w:w w:val="110"/>
          <w:u w:val="thick"/>
        </w:rPr>
        <w:t xml:space="preserve"> </w:t>
      </w:r>
      <w:r>
        <w:rPr>
          <w:w w:val="110"/>
          <w:u w:val="thick"/>
        </w:rPr>
        <w:t>NO.</w:t>
      </w:r>
      <w:r>
        <w:rPr>
          <w:spacing w:val="-23"/>
          <w:w w:val="110"/>
          <w:u w:val="thick"/>
        </w:rPr>
        <w:t xml:space="preserve"> </w:t>
      </w:r>
      <w:r>
        <w:rPr>
          <w:w w:val="110"/>
          <w:u w:val="thick"/>
        </w:rPr>
        <w:t>1</w:t>
      </w:r>
    </w:p>
    <w:p w:rsidR="00000000" w:rsidRDefault="008E0020">
      <w:pPr>
        <w:pStyle w:val="BodyText"/>
        <w:kinsoku w:val="0"/>
        <w:overflowPunct w:val="0"/>
        <w:ind w:left="107"/>
        <w:sectPr w:rsidR="00000000">
          <w:type w:val="continuous"/>
          <w:pgSz w:w="12240" w:h="15840"/>
          <w:pgMar w:top="1500" w:right="1640" w:bottom="280" w:left="1640" w:header="720" w:footer="720" w:gutter="0"/>
          <w:cols w:num="2" w:space="720" w:equalWidth="0">
            <w:col w:w="3161" w:space="1379"/>
            <w:col w:w="4420"/>
          </w:cols>
          <w:noEndnote/>
        </w:sectPr>
      </w:pPr>
    </w:p>
    <w:p w:rsidR="00000000" w:rsidRDefault="008E0020">
      <w:pPr>
        <w:pStyle w:val="BodyText"/>
        <w:kinsoku w:val="0"/>
        <w:overflowPunct w:val="0"/>
        <w:ind w:left="0"/>
        <w:rPr>
          <w:sz w:val="20"/>
          <w:szCs w:val="20"/>
        </w:rPr>
      </w:pPr>
    </w:p>
    <w:p w:rsidR="00000000" w:rsidRDefault="008E0020">
      <w:pPr>
        <w:pStyle w:val="BodyText"/>
        <w:kinsoku w:val="0"/>
        <w:overflowPunct w:val="0"/>
        <w:spacing w:before="7"/>
        <w:ind w:left="0"/>
        <w:rPr>
          <w:sz w:val="20"/>
          <w:szCs w:val="20"/>
        </w:rPr>
      </w:pPr>
    </w:p>
    <w:p w:rsidR="00000000" w:rsidRDefault="008E0020">
      <w:pPr>
        <w:pStyle w:val="BodyText"/>
        <w:kinsoku w:val="0"/>
        <w:overflowPunct w:val="0"/>
        <w:spacing w:before="94" w:line="213" w:lineRule="auto"/>
        <w:ind w:left="107" w:right="129" w:firstLine="734"/>
        <w:jc w:val="both"/>
      </w:pPr>
      <w:r>
        <w:rPr>
          <w:w w:val="105"/>
          <w:sz w:val="23"/>
          <w:szCs w:val="23"/>
        </w:rPr>
        <w:t>THIS LEASE MODIFICATION NO. 1 (hereafter "Modification No.</w:t>
      </w:r>
      <w:r>
        <w:rPr>
          <w:spacing w:val="60"/>
          <w:w w:val="105"/>
          <w:sz w:val="23"/>
          <w:szCs w:val="23"/>
        </w:rPr>
        <w:t xml:space="preserve"> </w:t>
      </w:r>
      <w:r>
        <w:rPr>
          <w:spacing w:val="-20"/>
          <w:w w:val="105"/>
          <w:sz w:val="23"/>
          <w:szCs w:val="23"/>
        </w:rPr>
        <w:t>1")</w:t>
      </w:r>
      <w:r>
        <w:rPr>
          <w:spacing w:val="20"/>
          <w:w w:val="105"/>
          <w:sz w:val="23"/>
          <w:szCs w:val="23"/>
        </w:rPr>
        <w:t xml:space="preserve"> </w:t>
      </w:r>
      <w:r>
        <w:rPr>
          <w:w w:val="105"/>
          <w:sz w:val="23"/>
          <w:szCs w:val="23"/>
        </w:rPr>
        <w:t xml:space="preserve">is  </w:t>
      </w:r>
      <w:r>
        <w:rPr>
          <w:w w:val="105"/>
          <w:sz w:val="23"/>
          <w:szCs w:val="23"/>
        </w:rPr>
        <w:t xml:space="preserve">entered into on this 24th day of February, 2015, by and between the </w:t>
      </w:r>
      <w:r>
        <w:rPr>
          <w:w w:val="105"/>
        </w:rPr>
        <w:t xml:space="preserve">CITY OF ARLINGTON, TEXAS, </w:t>
      </w:r>
      <w:r>
        <w:rPr>
          <w:w w:val="105"/>
          <w:sz w:val="23"/>
          <w:szCs w:val="23"/>
        </w:rPr>
        <w:t xml:space="preserve">a municipal corporation located in Tarrant County, Texas (hereinafter referred to as "CITY"), acting by and through its City Manager or his designee,  </w:t>
      </w:r>
      <w:r>
        <w:rPr>
          <w:w w:val="105"/>
        </w:rPr>
        <w:t>AGUSTA  WES</w:t>
      </w:r>
      <w:r>
        <w:rPr>
          <w:w w:val="105"/>
        </w:rPr>
        <w:t xml:space="preserve">TLAND  PHILADELPHIS   CORP.  </w:t>
      </w:r>
      <w:r>
        <w:rPr>
          <w:w w:val="105"/>
          <w:sz w:val="23"/>
          <w:szCs w:val="23"/>
        </w:rPr>
        <w:t xml:space="preserve">f/k/a  </w:t>
      </w:r>
      <w:r>
        <w:rPr>
          <w:w w:val="105"/>
        </w:rPr>
        <w:t xml:space="preserve">AGUSTA  </w:t>
      </w:r>
      <w:r>
        <w:rPr>
          <w:spacing w:val="32"/>
          <w:w w:val="105"/>
        </w:rPr>
        <w:t xml:space="preserve"> </w:t>
      </w:r>
      <w:r>
        <w:rPr>
          <w:w w:val="105"/>
        </w:rPr>
        <w:t>US,</w:t>
      </w:r>
    </w:p>
    <w:p w:rsidR="00000000" w:rsidRDefault="008E0020">
      <w:pPr>
        <w:pStyle w:val="BodyText"/>
        <w:kinsoku w:val="0"/>
        <w:overflowPunct w:val="0"/>
        <w:spacing w:line="246" w:lineRule="exact"/>
        <w:ind w:left="116" w:right="914"/>
        <w:rPr>
          <w:sz w:val="23"/>
          <w:szCs w:val="23"/>
        </w:rPr>
      </w:pPr>
      <w:r>
        <w:rPr>
          <w:w w:val="105"/>
        </w:rPr>
        <w:t xml:space="preserve">INC., </w:t>
      </w:r>
      <w:r>
        <w:rPr>
          <w:w w:val="105"/>
          <w:sz w:val="23"/>
          <w:szCs w:val="23"/>
        </w:rPr>
        <w:t>its heirs, subscribers, or assignee (hereafter referred to as</w:t>
      </w:r>
      <w:r>
        <w:rPr>
          <w:spacing w:val="9"/>
          <w:w w:val="105"/>
          <w:sz w:val="23"/>
          <w:szCs w:val="23"/>
        </w:rPr>
        <w:t xml:space="preserve"> </w:t>
      </w:r>
      <w:r>
        <w:rPr>
          <w:w w:val="105"/>
          <w:sz w:val="23"/>
          <w:szCs w:val="23"/>
        </w:rPr>
        <w:t>"LESSEE").</w:t>
      </w:r>
    </w:p>
    <w:p w:rsidR="00000000" w:rsidRDefault="008E0020">
      <w:pPr>
        <w:pStyle w:val="BodyText"/>
        <w:kinsoku w:val="0"/>
        <w:overflowPunct w:val="0"/>
        <w:spacing w:before="213"/>
        <w:ind w:left="0" w:right="134"/>
        <w:jc w:val="right"/>
        <w:rPr>
          <w:sz w:val="23"/>
          <w:szCs w:val="23"/>
        </w:rPr>
      </w:pPr>
      <w:r>
        <w:rPr>
          <w:w w:val="105"/>
          <w:sz w:val="23"/>
          <w:szCs w:val="23"/>
        </w:rPr>
        <w:t>W I T N E S S E T</w:t>
      </w:r>
      <w:r>
        <w:rPr>
          <w:spacing w:val="-6"/>
          <w:w w:val="105"/>
          <w:sz w:val="23"/>
          <w:szCs w:val="23"/>
        </w:rPr>
        <w:t xml:space="preserve"> </w:t>
      </w:r>
      <w:r>
        <w:rPr>
          <w:w w:val="105"/>
          <w:sz w:val="23"/>
          <w:szCs w:val="23"/>
        </w:rPr>
        <w:t>H:</w:t>
      </w:r>
    </w:p>
    <w:p w:rsidR="00000000" w:rsidRDefault="008E0020">
      <w:pPr>
        <w:pStyle w:val="BodyText"/>
        <w:kinsoku w:val="0"/>
        <w:overflowPunct w:val="0"/>
        <w:spacing w:before="9"/>
        <w:ind w:left="0"/>
        <w:rPr>
          <w:sz w:val="23"/>
          <w:szCs w:val="23"/>
        </w:rPr>
      </w:pPr>
    </w:p>
    <w:p w:rsidR="00000000" w:rsidRDefault="008E0020">
      <w:pPr>
        <w:pStyle w:val="BodyText"/>
        <w:tabs>
          <w:tab w:val="left" w:pos="1590"/>
        </w:tabs>
        <w:kinsoku w:val="0"/>
        <w:overflowPunct w:val="0"/>
        <w:spacing w:line="247" w:lineRule="auto"/>
        <w:ind w:left="1580" w:right="914" w:hanging="1455"/>
        <w:rPr>
          <w:sz w:val="23"/>
          <w:szCs w:val="23"/>
        </w:rPr>
      </w:pPr>
      <w:r>
        <w:rPr>
          <w:sz w:val="23"/>
          <w:szCs w:val="23"/>
        </w:rPr>
        <w:t>WHEREAS,</w:t>
      </w:r>
      <w:r>
        <w:rPr>
          <w:sz w:val="23"/>
          <w:szCs w:val="23"/>
        </w:rPr>
        <w:tab/>
      </w:r>
      <w:r>
        <w:rPr>
          <w:sz w:val="23"/>
          <w:szCs w:val="23"/>
        </w:rPr>
        <w:tab/>
      </w:r>
      <w:r>
        <w:rPr>
          <w:w w:val="105"/>
          <w:sz w:val="23"/>
          <w:szCs w:val="23"/>
        </w:rPr>
        <w:t>CITY and Agusta US, Inc. have heretofore entered into</w:t>
      </w:r>
      <w:r>
        <w:rPr>
          <w:spacing w:val="-21"/>
          <w:w w:val="105"/>
          <w:sz w:val="23"/>
          <w:szCs w:val="23"/>
        </w:rPr>
        <w:t xml:space="preserve"> </w:t>
      </w:r>
      <w:r>
        <w:rPr>
          <w:w w:val="105"/>
          <w:sz w:val="23"/>
          <w:szCs w:val="23"/>
        </w:rPr>
        <w:t>a</w:t>
      </w:r>
      <w:r>
        <w:rPr>
          <w:spacing w:val="-9"/>
          <w:w w:val="105"/>
          <w:sz w:val="23"/>
          <w:szCs w:val="23"/>
        </w:rPr>
        <w:t xml:space="preserve"> </w:t>
      </w:r>
      <w:r>
        <w:rPr>
          <w:w w:val="105"/>
          <w:sz w:val="23"/>
          <w:szCs w:val="23"/>
        </w:rPr>
        <w:t>Lease</w:t>
      </w:r>
      <w:r>
        <w:rPr>
          <w:sz w:val="23"/>
          <w:szCs w:val="23"/>
        </w:rPr>
        <w:t xml:space="preserve"> </w:t>
      </w:r>
      <w:r>
        <w:rPr>
          <w:w w:val="105"/>
          <w:sz w:val="23"/>
          <w:szCs w:val="23"/>
        </w:rPr>
        <w:t xml:space="preserve">Agreement relative to property at the Arlington Municipal Airport, approved by the City Council by Resolution No. 10252011-001 on December </w:t>
      </w:r>
      <w:r>
        <w:rPr>
          <w:spacing w:val="-15"/>
          <w:w w:val="105"/>
          <w:sz w:val="23"/>
          <w:szCs w:val="23"/>
        </w:rPr>
        <w:t xml:space="preserve">1, </w:t>
      </w:r>
      <w:r>
        <w:rPr>
          <w:w w:val="105"/>
          <w:sz w:val="23"/>
          <w:szCs w:val="23"/>
        </w:rPr>
        <w:t>2011 (hereinafter referred to as "Lease");</w:t>
      </w:r>
      <w:r>
        <w:rPr>
          <w:spacing w:val="27"/>
          <w:w w:val="105"/>
          <w:sz w:val="23"/>
          <w:szCs w:val="23"/>
        </w:rPr>
        <w:t xml:space="preserve"> </w:t>
      </w:r>
      <w:r>
        <w:rPr>
          <w:w w:val="105"/>
          <w:sz w:val="23"/>
          <w:szCs w:val="23"/>
        </w:rPr>
        <w:t>and</w:t>
      </w:r>
    </w:p>
    <w:p w:rsidR="00000000" w:rsidRDefault="008E0020">
      <w:pPr>
        <w:pStyle w:val="BodyText"/>
        <w:kinsoku w:val="0"/>
        <w:overflowPunct w:val="0"/>
        <w:ind w:left="0"/>
        <w:rPr>
          <w:sz w:val="22"/>
          <w:szCs w:val="22"/>
        </w:rPr>
      </w:pPr>
    </w:p>
    <w:p w:rsidR="00000000" w:rsidRDefault="008E0020">
      <w:pPr>
        <w:pStyle w:val="BodyText"/>
        <w:kinsoku w:val="0"/>
        <w:overflowPunct w:val="0"/>
        <w:spacing w:before="9"/>
        <w:ind w:left="0"/>
        <w:rPr>
          <w:sz w:val="19"/>
          <w:szCs w:val="19"/>
        </w:rPr>
      </w:pPr>
    </w:p>
    <w:p w:rsidR="00000000" w:rsidRDefault="008E0020">
      <w:pPr>
        <w:pStyle w:val="BodyText"/>
        <w:tabs>
          <w:tab w:val="left" w:pos="1590"/>
        </w:tabs>
        <w:kinsoku w:val="0"/>
        <w:overflowPunct w:val="0"/>
        <w:spacing w:line="240" w:lineRule="exact"/>
        <w:ind w:left="1590" w:right="144" w:hanging="1460"/>
        <w:rPr>
          <w:sz w:val="23"/>
          <w:szCs w:val="23"/>
        </w:rPr>
      </w:pPr>
      <w:r>
        <w:rPr>
          <w:sz w:val="23"/>
          <w:szCs w:val="23"/>
        </w:rPr>
        <w:t>WHEREAS,</w:t>
      </w:r>
      <w:r>
        <w:rPr>
          <w:sz w:val="23"/>
          <w:szCs w:val="23"/>
        </w:rPr>
        <w:tab/>
        <w:t>CITY  and  LESSEE  now  desire  to  amend  the  Lease  a</w:t>
      </w:r>
      <w:r>
        <w:rPr>
          <w:sz w:val="23"/>
          <w:szCs w:val="23"/>
        </w:rPr>
        <w:t xml:space="preserve">s  set  </w:t>
      </w:r>
      <w:r>
        <w:rPr>
          <w:spacing w:val="24"/>
          <w:sz w:val="23"/>
          <w:szCs w:val="23"/>
        </w:rPr>
        <w:t xml:space="preserve"> </w:t>
      </w:r>
      <w:r>
        <w:rPr>
          <w:sz w:val="23"/>
          <w:szCs w:val="23"/>
        </w:rPr>
        <w:t>forth</w:t>
      </w:r>
      <w:r>
        <w:rPr>
          <w:spacing w:val="52"/>
          <w:sz w:val="23"/>
          <w:szCs w:val="23"/>
        </w:rPr>
        <w:t xml:space="preserve"> </w:t>
      </w:r>
      <w:r>
        <w:rPr>
          <w:sz w:val="23"/>
          <w:szCs w:val="23"/>
        </w:rPr>
        <w:t>below;</w:t>
      </w:r>
      <w:r>
        <w:rPr>
          <w:w w:val="101"/>
          <w:sz w:val="23"/>
          <w:szCs w:val="23"/>
        </w:rPr>
        <w:t xml:space="preserve"> </w:t>
      </w:r>
      <w:r>
        <w:rPr>
          <w:sz w:val="23"/>
          <w:szCs w:val="23"/>
        </w:rPr>
        <w:t xml:space="preserve">NOW, </w:t>
      </w:r>
      <w:r>
        <w:rPr>
          <w:spacing w:val="18"/>
          <w:sz w:val="23"/>
          <w:szCs w:val="23"/>
        </w:rPr>
        <w:t xml:space="preserve"> </w:t>
      </w:r>
      <w:r>
        <w:rPr>
          <w:sz w:val="23"/>
          <w:szCs w:val="23"/>
        </w:rPr>
        <w:t>THEREFORE,</w:t>
      </w:r>
    </w:p>
    <w:p w:rsidR="00000000" w:rsidRDefault="008E0020">
      <w:pPr>
        <w:pStyle w:val="BodyText"/>
        <w:kinsoku w:val="0"/>
        <w:overflowPunct w:val="0"/>
        <w:ind w:left="0"/>
        <w:rPr>
          <w:sz w:val="22"/>
          <w:szCs w:val="22"/>
        </w:rPr>
      </w:pPr>
    </w:p>
    <w:p w:rsidR="00000000" w:rsidRDefault="008E0020">
      <w:pPr>
        <w:pStyle w:val="BodyText"/>
        <w:kinsoku w:val="0"/>
        <w:overflowPunct w:val="0"/>
        <w:ind w:left="0"/>
        <w:rPr>
          <w:sz w:val="19"/>
          <w:szCs w:val="19"/>
        </w:rPr>
      </w:pPr>
    </w:p>
    <w:p w:rsidR="00000000" w:rsidRDefault="008E0020">
      <w:pPr>
        <w:pStyle w:val="BodyText"/>
        <w:kinsoku w:val="0"/>
        <w:overflowPunct w:val="0"/>
        <w:spacing w:line="218" w:lineRule="auto"/>
        <w:ind w:left="140" w:right="114" w:firstLine="1454"/>
        <w:jc w:val="both"/>
        <w:rPr>
          <w:sz w:val="23"/>
          <w:szCs w:val="23"/>
        </w:rPr>
      </w:pPr>
      <w:r>
        <w:rPr>
          <w:w w:val="105"/>
          <w:sz w:val="23"/>
          <w:szCs w:val="23"/>
        </w:rPr>
        <w:t>FOR AND IN CONSIDERATION of the covenants, duties and  obligations herein contained, the parties do mutually agree that except as provided below, all other terms and conditions of the Lease shall remain unchanged an</w:t>
      </w:r>
      <w:r>
        <w:rPr>
          <w:w w:val="105"/>
          <w:sz w:val="23"/>
          <w:szCs w:val="23"/>
        </w:rPr>
        <w:t>d in full force and effect. In the event of any conflict or inconsistency between the provisions set forth in</w:t>
      </w:r>
      <w:r>
        <w:rPr>
          <w:spacing w:val="60"/>
          <w:w w:val="105"/>
          <w:sz w:val="23"/>
          <w:szCs w:val="23"/>
        </w:rPr>
        <w:t xml:space="preserve"> </w:t>
      </w:r>
      <w:r>
        <w:rPr>
          <w:w w:val="105"/>
          <w:sz w:val="23"/>
          <w:szCs w:val="23"/>
        </w:rPr>
        <w:t xml:space="preserve">this Modification No. 1 and the Lease, this Modification No. 1 shall govern and control. In consideration of the foregoing and for other good and </w:t>
      </w:r>
      <w:r>
        <w:rPr>
          <w:w w:val="105"/>
          <w:sz w:val="23"/>
          <w:szCs w:val="23"/>
        </w:rPr>
        <w:t>valuable consideration, the parties hereto agree to amend the Lease as</w:t>
      </w:r>
      <w:r>
        <w:rPr>
          <w:spacing w:val="-4"/>
          <w:w w:val="105"/>
          <w:sz w:val="23"/>
          <w:szCs w:val="23"/>
        </w:rPr>
        <w:t xml:space="preserve"> </w:t>
      </w:r>
      <w:r>
        <w:rPr>
          <w:w w:val="105"/>
          <w:sz w:val="23"/>
          <w:szCs w:val="23"/>
        </w:rPr>
        <w:t>follows:</w:t>
      </w:r>
    </w:p>
    <w:p w:rsidR="00000000" w:rsidRDefault="008E0020">
      <w:pPr>
        <w:pStyle w:val="BodyText"/>
        <w:kinsoku w:val="0"/>
        <w:overflowPunct w:val="0"/>
        <w:ind w:left="0"/>
        <w:rPr>
          <w:sz w:val="22"/>
          <w:szCs w:val="22"/>
        </w:rPr>
      </w:pPr>
    </w:p>
    <w:p w:rsidR="00000000" w:rsidRDefault="008E0020">
      <w:pPr>
        <w:pStyle w:val="BodyText"/>
        <w:kinsoku w:val="0"/>
        <w:overflowPunct w:val="0"/>
        <w:spacing w:before="4"/>
        <w:ind w:left="0"/>
        <w:rPr>
          <w:sz w:val="18"/>
          <w:szCs w:val="18"/>
        </w:rPr>
      </w:pPr>
    </w:p>
    <w:p w:rsidR="00000000" w:rsidRDefault="008E0020">
      <w:pPr>
        <w:pStyle w:val="BodyText"/>
        <w:kinsoku w:val="0"/>
        <w:overflowPunct w:val="0"/>
        <w:ind w:left="4405" w:right="4309"/>
        <w:jc w:val="center"/>
        <w:rPr>
          <w:rFonts w:ascii="Arial" w:hAnsi="Arial" w:cs="Arial"/>
          <w:sz w:val="23"/>
          <w:szCs w:val="23"/>
        </w:rPr>
      </w:pPr>
      <w:r>
        <w:rPr>
          <w:rFonts w:ascii="Arial" w:hAnsi="Arial" w:cs="Arial"/>
          <w:w w:val="160"/>
          <w:sz w:val="23"/>
          <w:szCs w:val="23"/>
        </w:rPr>
        <w:t>I.</w:t>
      </w:r>
    </w:p>
    <w:p w:rsidR="00000000" w:rsidRDefault="008E0020">
      <w:pPr>
        <w:pStyle w:val="BodyText"/>
        <w:kinsoku w:val="0"/>
        <w:overflowPunct w:val="0"/>
        <w:spacing w:before="9"/>
        <w:ind w:left="0"/>
        <w:rPr>
          <w:rFonts w:ascii="Arial" w:hAnsi="Arial" w:cs="Arial"/>
          <w:sz w:val="20"/>
          <w:szCs w:val="20"/>
        </w:rPr>
      </w:pPr>
    </w:p>
    <w:p w:rsidR="00000000" w:rsidRDefault="008E0020">
      <w:pPr>
        <w:pStyle w:val="BodyText"/>
        <w:kinsoku w:val="0"/>
        <w:overflowPunct w:val="0"/>
        <w:spacing w:line="264" w:lineRule="exact"/>
        <w:ind w:left="150" w:right="133" w:firstLine="724"/>
        <w:jc w:val="both"/>
        <w:rPr>
          <w:sz w:val="23"/>
          <w:szCs w:val="23"/>
        </w:rPr>
      </w:pPr>
      <w:r>
        <w:rPr>
          <w:w w:val="105"/>
          <w:sz w:val="23"/>
          <w:szCs w:val="23"/>
        </w:rPr>
        <w:t xml:space="preserve">Article 2, entitled </w:t>
      </w:r>
      <w:r>
        <w:rPr>
          <w:w w:val="105"/>
        </w:rPr>
        <w:t xml:space="preserve">LEASED PREMISES, </w:t>
      </w:r>
      <w:r>
        <w:rPr>
          <w:w w:val="105"/>
          <w:sz w:val="23"/>
          <w:szCs w:val="23"/>
        </w:rPr>
        <w:t>of the Lease is hereby amended, so that hereafter said Section shall be and read as</w:t>
      </w:r>
      <w:r>
        <w:rPr>
          <w:spacing w:val="-6"/>
          <w:w w:val="105"/>
          <w:sz w:val="23"/>
          <w:szCs w:val="23"/>
        </w:rPr>
        <w:t xml:space="preserve"> </w:t>
      </w:r>
      <w:r>
        <w:rPr>
          <w:w w:val="105"/>
          <w:sz w:val="23"/>
          <w:szCs w:val="23"/>
        </w:rPr>
        <w:t>follows:</w:t>
      </w:r>
    </w:p>
    <w:p w:rsidR="00000000" w:rsidRDefault="008E0020">
      <w:pPr>
        <w:pStyle w:val="BodyText"/>
        <w:kinsoku w:val="0"/>
        <w:overflowPunct w:val="0"/>
        <w:spacing w:before="9"/>
        <w:ind w:left="0"/>
        <w:rPr>
          <w:sz w:val="21"/>
          <w:szCs w:val="21"/>
        </w:rPr>
      </w:pPr>
    </w:p>
    <w:p w:rsidR="00000000" w:rsidRDefault="008E0020">
      <w:pPr>
        <w:pStyle w:val="BodyText"/>
        <w:kinsoku w:val="0"/>
        <w:overflowPunct w:val="0"/>
        <w:spacing w:line="249" w:lineRule="auto"/>
        <w:ind w:left="155" w:right="144" w:firstLine="1454"/>
        <w:rPr>
          <w:sz w:val="23"/>
          <w:szCs w:val="23"/>
        </w:rPr>
      </w:pPr>
      <w:r>
        <w:rPr>
          <w:w w:val="105"/>
          <w:sz w:val="23"/>
          <w:szCs w:val="23"/>
        </w:rPr>
        <w:t xml:space="preserve">SECTION 2.2, Any existing improvements thereon, and approved improvements to be constructed or installed on the Leased Premises during the term, or option periods, as shown on Exhibit "B", attached hereto and incorporated herein by reference as if written </w:t>
      </w:r>
      <w:r>
        <w:rPr>
          <w:w w:val="105"/>
          <w:sz w:val="23"/>
          <w:szCs w:val="23"/>
        </w:rPr>
        <w:t>word for word. This does not include perimeter fencing and gates within such perimeter fencing or adjacent to such perimeter fencing.  All</w:t>
      </w:r>
      <w:r>
        <w:rPr>
          <w:spacing w:val="-18"/>
          <w:w w:val="105"/>
          <w:sz w:val="23"/>
          <w:szCs w:val="23"/>
        </w:rPr>
        <w:t xml:space="preserve"> </w:t>
      </w:r>
      <w:r>
        <w:rPr>
          <w:w w:val="105"/>
          <w:sz w:val="23"/>
          <w:szCs w:val="23"/>
        </w:rPr>
        <w:t>perimeter</w:t>
      </w:r>
    </w:p>
    <w:p w:rsidR="00000000" w:rsidRDefault="008E0020">
      <w:pPr>
        <w:pStyle w:val="BodyText"/>
        <w:kinsoku w:val="0"/>
        <w:overflowPunct w:val="0"/>
        <w:spacing w:line="249" w:lineRule="auto"/>
        <w:ind w:left="155" w:right="144" w:firstLine="1454"/>
        <w:rPr>
          <w:sz w:val="23"/>
          <w:szCs w:val="23"/>
        </w:rPr>
        <w:sectPr w:rsidR="00000000">
          <w:type w:val="continuous"/>
          <w:pgSz w:w="12240" w:h="15840"/>
          <w:pgMar w:top="1500" w:right="1640" w:bottom="280" w:left="1640" w:header="720" w:footer="720" w:gutter="0"/>
          <w:cols w:space="720" w:equalWidth="0">
            <w:col w:w="8960"/>
          </w:cols>
          <w:noEndnote/>
        </w:sectPr>
      </w:pPr>
    </w:p>
    <w:p w:rsidR="00000000" w:rsidRDefault="008E0020">
      <w:pPr>
        <w:pStyle w:val="BodyText"/>
        <w:kinsoku w:val="0"/>
        <w:overflowPunct w:val="0"/>
        <w:spacing w:before="3"/>
        <w:ind w:left="0"/>
        <w:rPr>
          <w:sz w:val="15"/>
          <w:szCs w:val="15"/>
        </w:rPr>
      </w:pPr>
    </w:p>
    <w:p w:rsidR="00000000" w:rsidRDefault="008E0020">
      <w:pPr>
        <w:pStyle w:val="BodyText"/>
        <w:kinsoku w:val="0"/>
        <w:overflowPunct w:val="0"/>
        <w:spacing w:before="70" w:line="254" w:lineRule="auto"/>
        <w:ind w:left="142" w:right="453"/>
        <w:rPr>
          <w:sz w:val="23"/>
          <w:szCs w:val="23"/>
        </w:rPr>
      </w:pPr>
      <w:r>
        <w:rPr>
          <w:sz w:val="23"/>
          <w:szCs w:val="23"/>
        </w:rPr>
        <w:t>fencing and gates within such perimeter fencing or adjacent to such</w:t>
      </w:r>
      <w:r>
        <w:rPr>
          <w:sz w:val="23"/>
          <w:szCs w:val="23"/>
        </w:rPr>
        <w:t xml:space="preserve"> perimeter fencing (hereinafter referred to as "City Fencing and Gates") is solely owned and controlled  by the</w:t>
      </w:r>
      <w:r>
        <w:rPr>
          <w:spacing w:val="24"/>
          <w:sz w:val="23"/>
          <w:szCs w:val="23"/>
        </w:rPr>
        <w:t xml:space="preserve"> </w:t>
      </w:r>
      <w:r>
        <w:rPr>
          <w:sz w:val="23"/>
          <w:szCs w:val="23"/>
        </w:rPr>
        <w:t>City.</w:t>
      </w:r>
    </w:p>
    <w:p w:rsidR="00000000" w:rsidRDefault="008E0020">
      <w:pPr>
        <w:pStyle w:val="BodyText"/>
        <w:kinsoku w:val="0"/>
        <w:overflowPunct w:val="0"/>
        <w:spacing w:before="1"/>
        <w:ind w:left="0"/>
      </w:pPr>
    </w:p>
    <w:p w:rsidR="00000000" w:rsidRDefault="008E0020">
      <w:pPr>
        <w:pStyle w:val="BodyText"/>
        <w:kinsoku w:val="0"/>
        <w:overflowPunct w:val="0"/>
        <w:spacing w:line="249" w:lineRule="auto"/>
        <w:ind w:left="152" w:right="157" w:firstLine="710"/>
        <w:jc w:val="both"/>
        <w:rPr>
          <w:sz w:val="23"/>
          <w:szCs w:val="23"/>
        </w:rPr>
      </w:pPr>
      <w:r>
        <w:rPr>
          <w:sz w:val="23"/>
          <w:szCs w:val="23"/>
        </w:rPr>
        <w:t xml:space="preserve">Article 6, entitled </w:t>
      </w:r>
      <w:r>
        <w:rPr>
          <w:b/>
          <w:bCs/>
          <w:sz w:val="23"/>
          <w:szCs w:val="23"/>
        </w:rPr>
        <w:t xml:space="preserve">ACCEPTANCE, CARE, MAINTENANCE, IMPROVEMENTS AND REPAIR, </w:t>
      </w:r>
      <w:r>
        <w:rPr>
          <w:sz w:val="23"/>
          <w:szCs w:val="23"/>
        </w:rPr>
        <w:t>of the Lease is hereby  amended,  so that  hereafter said Sec</w:t>
      </w:r>
      <w:r>
        <w:rPr>
          <w:sz w:val="23"/>
          <w:szCs w:val="23"/>
        </w:rPr>
        <w:t xml:space="preserve">tion shall be and read  as </w:t>
      </w:r>
      <w:r>
        <w:rPr>
          <w:spacing w:val="24"/>
          <w:sz w:val="23"/>
          <w:szCs w:val="23"/>
        </w:rPr>
        <w:t xml:space="preserve"> </w:t>
      </w:r>
      <w:r>
        <w:rPr>
          <w:sz w:val="23"/>
          <w:szCs w:val="23"/>
        </w:rPr>
        <w:t>follows:</w:t>
      </w:r>
    </w:p>
    <w:p w:rsidR="00000000" w:rsidRDefault="008E0020">
      <w:pPr>
        <w:pStyle w:val="BodyText"/>
        <w:kinsoku w:val="0"/>
        <w:overflowPunct w:val="0"/>
        <w:spacing w:before="8"/>
        <w:ind w:left="0"/>
        <w:rPr>
          <w:sz w:val="23"/>
          <w:szCs w:val="23"/>
        </w:rPr>
      </w:pPr>
    </w:p>
    <w:p w:rsidR="00000000" w:rsidRDefault="008E0020">
      <w:pPr>
        <w:pStyle w:val="BodyText"/>
        <w:kinsoku w:val="0"/>
        <w:overflowPunct w:val="0"/>
        <w:spacing w:line="249" w:lineRule="auto"/>
        <w:ind w:left="161" w:right="353" w:firstLine="1440"/>
        <w:rPr>
          <w:sz w:val="23"/>
          <w:szCs w:val="23"/>
        </w:rPr>
      </w:pPr>
      <w:r>
        <w:rPr>
          <w:sz w:val="23"/>
          <w:szCs w:val="23"/>
        </w:rPr>
        <w:t>SECTION  6.1, Lessee warrants  that  it will inspect the Leased  Premises and accept possession of the Leased Premises thereon in their "as is" condition when accepted, and subject to all limitations imposed upon the u</w:t>
      </w:r>
      <w:r>
        <w:rPr>
          <w:sz w:val="23"/>
          <w:szCs w:val="23"/>
        </w:rPr>
        <w:t xml:space="preserve">se thereof by the rules and regulations of the Federal Aviation Administration  and the City of Arlington,  and will admit upon acceptance its suitableness and sufficiency for the uses permitted hereunder. Except  as may otherwise be provided  for herein, </w:t>
      </w:r>
      <w:r>
        <w:rPr>
          <w:sz w:val="23"/>
          <w:szCs w:val="23"/>
        </w:rPr>
        <w:t>the City shall not be required  to    maintain nor to make any improvements,  repairs or restoration  upon or to the  improvements located thereon. City shall never have any obligation to repair, maintain or restore,  during the term  of  this  lease,  any</w:t>
      </w:r>
      <w:r>
        <w:rPr>
          <w:sz w:val="23"/>
          <w:szCs w:val="23"/>
        </w:rPr>
        <w:t xml:space="preserve"> improvements  on the Leased  Premises including but not limited to, buildings,  pavements,  landscaping,  gates and fences; except for City Fencing and Gates. The City shall have a right of ingress and egress across the  leased premises  at all times to m</w:t>
      </w:r>
      <w:r>
        <w:rPr>
          <w:sz w:val="23"/>
          <w:szCs w:val="23"/>
        </w:rPr>
        <w:t xml:space="preserve">aintain  and repair City Fencing  and </w:t>
      </w:r>
      <w:r>
        <w:rPr>
          <w:spacing w:val="41"/>
          <w:sz w:val="23"/>
          <w:szCs w:val="23"/>
        </w:rPr>
        <w:t xml:space="preserve"> </w:t>
      </w:r>
      <w:r>
        <w:rPr>
          <w:sz w:val="23"/>
          <w:szCs w:val="23"/>
        </w:rPr>
        <w:t>Gates.</w:t>
      </w:r>
    </w:p>
    <w:p w:rsidR="00000000" w:rsidRDefault="008E0020">
      <w:pPr>
        <w:pStyle w:val="BodyText"/>
        <w:kinsoku w:val="0"/>
        <w:overflowPunct w:val="0"/>
        <w:ind w:left="0"/>
        <w:rPr>
          <w:sz w:val="22"/>
          <w:szCs w:val="22"/>
        </w:rPr>
      </w:pPr>
    </w:p>
    <w:p w:rsidR="00000000" w:rsidRDefault="008E0020">
      <w:pPr>
        <w:pStyle w:val="BodyText"/>
        <w:kinsoku w:val="0"/>
        <w:overflowPunct w:val="0"/>
        <w:spacing w:before="9"/>
        <w:ind w:left="0"/>
        <w:rPr>
          <w:sz w:val="26"/>
          <w:szCs w:val="26"/>
        </w:rPr>
      </w:pPr>
    </w:p>
    <w:p w:rsidR="00000000" w:rsidRDefault="008E0020">
      <w:pPr>
        <w:pStyle w:val="BodyText"/>
        <w:kinsoku w:val="0"/>
        <w:overflowPunct w:val="0"/>
        <w:ind w:left="1588" w:right="1525"/>
        <w:jc w:val="center"/>
        <w:rPr>
          <w:sz w:val="23"/>
          <w:szCs w:val="23"/>
        </w:rPr>
      </w:pPr>
      <w:r>
        <w:rPr>
          <w:b/>
          <w:bCs/>
          <w:sz w:val="23"/>
          <w:szCs w:val="23"/>
        </w:rPr>
        <w:t>II.</w:t>
      </w:r>
    </w:p>
    <w:p w:rsidR="00000000" w:rsidRDefault="008E0020">
      <w:pPr>
        <w:pStyle w:val="BodyText"/>
        <w:kinsoku w:val="0"/>
        <w:overflowPunct w:val="0"/>
        <w:spacing w:before="7"/>
        <w:ind w:left="0"/>
        <w:rPr>
          <w:b/>
          <w:bCs/>
        </w:rPr>
      </w:pPr>
    </w:p>
    <w:p w:rsidR="00000000" w:rsidRDefault="008E0020">
      <w:pPr>
        <w:pStyle w:val="BodyText"/>
        <w:kinsoku w:val="0"/>
        <w:overflowPunct w:val="0"/>
        <w:spacing w:line="247" w:lineRule="auto"/>
        <w:ind w:left="185" w:right="113" w:firstLine="720"/>
        <w:jc w:val="both"/>
        <w:rPr>
          <w:sz w:val="23"/>
          <w:szCs w:val="23"/>
        </w:rPr>
      </w:pPr>
      <w:r>
        <w:rPr>
          <w:sz w:val="23"/>
          <w:szCs w:val="23"/>
        </w:rPr>
        <w:t>LESSEE recognizes that this Amendment shall commence upon the  day  first  written above and continue in full force and effect until termination in accordance with its provisions  of the</w:t>
      </w:r>
      <w:r>
        <w:rPr>
          <w:spacing w:val="18"/>
          <w:sz w:val="23"/>
          <w:szCs w:val="23"/>
        </w:rPr>
        <w:t xml:space="preserve"> </w:t>
      </w:r>
      <w:r>
        <w:rPr>
          <w:sz w:val="23"/>
          <w:szCs w:val="23"/>
        </w:rPr>
        <w:t>Lease.</w:t>
      </w:r>
    </w:p>
    <w:p w:rsidR="00000000" w:rsidRDefault="008E0020">
      <w:pPr>
        <w:pStyle w:val="BodyText"/>
        <w:kinsoku w:val="0"/>
        <w:overflowPunct w:val="0"/>
        <w:ind w:left="0"/>
        <w:rPr>
          <w:sz w:val="22"/>
          <w:szCs w:val="22"/>
        </w:rPr>
      </w:pPr>
    </w:p>
    <w:p w:rsidR="00000000" w:rsidRDefault="008E0020">
      <w:pPr>
        <w:pStyle w:val="BodyText"/>
        <w:kinsoku w:val="0"/>
        <w:overflowPunct w:val="0"/>
        <w:spacing w:before="161"/>
        <w:ind w:left="190" w:right="185"/>
        <w:rPr>
          <w:sz w:val="23"/>
          <w:szCs w:val="23"/>
        </w:rPr>
      </w:pPr>
      <w:r>
        <w:rPr>
          <w:sz w:val="23"/>
          <w:szCs w:val="23"/>
        </w:rPr>
        <w:t xml:space="preserve">Executed  on the date first written </w:t>
      </w:r>
      <w:r>
        <w:rPr>
          <w:spacing w:val="28"/>
          <w:sz w:val="23"/>
          <w:szCs w:val="23"/>
        </w:rPr>
        <w:t xml:space="preserve"> </w:t>
      </w:r>
      <w:r>
        <w:rPr>
          <w:sz w:val="23"/>
          <w:szCs w:val="23"/>
        </w:rPr>
        <w:t>above.</w:t>
      </w:r>
    </w:p>
    <w:p w:rsidR="00000000" w:rsidRDefault="008E0020">
      <w:pPr>
        <w:pStyle w:val="BodyText"/>
        <w:kinsoku w:val="0"/>
        <w:overflowPunct w:val="0"/>
        <w:ind w:left="0"/>
        <w:rPr>
          <w:sz w:val="22"/>
          <w:szCs w:val="22"/>
        </w:rPr>
      </w:pPr>
    </w:p>
    <w:p w:rsidR="00000000" w:rsidRDefault="008E0020">
      <w:pPr>
        <w:pStyle w:val="BodyText"/>
        <w:kinsoku w:val="0"/>
        <w:overflowPunct w:val="0"/>
        <w:ind w:left="0"/>
        <w:rPr>
          <w:sz w:val="22"/>
          <w:szCs w:val="22"/>
        </w:rPr>
      </w:pPr>
    </w:p>
    <w:p w:rsidR="00000000" w:rsidRDefault="008E0020">
      <w:pPr>
        <w:pStyle w:val="BodyText"/>
        <w:kinsoku w:val="0"/>
        <w:overflowPunct w:val="0"/>
        <w:spacing w:before="4"/>
        <w:ind w:left="0"/>
        <w:rPr>
          <w:sz w:val="17"/>
          <w:szCs w:val="17"/>
        </w:rPr>
      </w:pPr>
    </w:p>
    <w:p w:rsidR="00000000" w:rsidRDefault="008E0020">
      <w:pPr>
        <w:pStyle w:val="BodyText"/>
        <w:kinsoku w:val="0"/>
        <w:overflowPunct w:val="0"/>
        <w:ind w:left="195" w:right="185"/>
        <w:rPr>
          <w:sz w:val="23"/>
          <w:szCs w:val="23"/>
        </w:rPr>
      </w:pPr>
      <w:r>
        <w:rPr>
          <w:b/>
          <w:bCs/>
          <w:sz w:val="23"/>
          <w:szCs w:val="23"/>
        </w:rPr>
        <w:t>LESSEE:</w:t>
      </w:r>
    </w:p>
    <w:p w:rsidR="00000000" w:rsidRDefault="00500509">
      <w:pPr>
        <w:pStyle w:val="BodyText"/>
        <w:kinsoku w:val="0"/>
        <w:overflowPunct w:val="0"/>
        <w:spacing w:before="9"/>
        <w:ind w:left="195" w:right="185"/>
        <w:rPr>
          <w:sz w:val="23"/>
          <w:szCs w:val="23"/>
        </w:rPr>
      </w:pPr>
      <w:r>
        <w:rPr>
          <w:noProof/>
        </w:rPr>
        <mc:AlternateContent>
          <mc:Choice Requires="wps">
            <w:drawing>
              <wp:anchor distT="0" distB="0" distL="114300" distR="114300" simplePos="0" relativeHeight="251677184" behindDoc="1" locked="0" layoutInCell="0" allowOverlap="1">
                <wp:simplePos x="0" y="0"/>
                <wp:positionH relativeFrom="page">
                  <wp:posOffset>1438910</wp:posOffset>
                </wp:positionH>
                <wp:positionV relativeFrom="paragraph">
                  <wp:posOffset>157480</wp:posOffset>
                </wp:positionV>
                <wp:extent cx="2222500" cy="1066800"/>
                <wp:effectExtent l="0" t="0" r="0" b="0"/>
                <wp:wrapNone/>
                <wp:docPr id="127"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00509">
                            <w:pPr>
                              <w:widowControl/>
                              <w:autoSpaceDE/>
                              <w:autoSpaceDN/>
                              <w:adjustRightInd/>
                              <w:spacing w:line="1680" w:lineRule="atLeast"/>
                            </w:pPr>
                            <w:r>
                              <w:rPr>
                                <w:noProof/>
                              </w:rPr>
                              <w:drawing>
                                <wp:inline distT="0" distB="0" distL="0" distR="0">
                                  <wp:extent cx="2219325" cy="10763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19325" cy="1076325"/>
                                          </a:xfrm>
                                          <a:prstGeom prst="rect">
                                            <a:avLst/>
                                          </a:prstGeom>
                                          <a:noFill/>
                                          <a:ln>
                                            <a:noFill/>
                                          </a:ln>
                                        </pic:spPr>
                                      </pic:pic>
                                    </a:graphicData>
                                  </a:graphic>
                                </wp:inline>
                              </w:drawing>
                            </w:r>
                          </w:p>
                          <w:p w:rsidR="00000000" w:rsidRDefault="008E002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114" style="position:absolute;left:0;text-align:left;margin-left:113.3pt;margin-top:12.4pt;width:175pt;height:84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" o:allowincell="f" filled="f" stroked="f">
                <v:textbox inset="0,0,0,0">
                  <w:txbxContent>
                    <w:p w:rsidR="00000000" w:rsidRDefault="00500509">
                      <w:pPr>
                        <w:widowControl/>
                        <w:autoSpaceDE/>
                        <w:autoSpaceDN/>
                        <w:adjustRightInd/>
                        <w:spacing w:line="1680" w:lineRule="atLeast"/>
                      </w:pPr>
                      <w:r>
                        <w:rPr>
                          <w:noProof/>
                        </w:rPr>
                        <w:drawing>
                          <wp:inline distT="0" distB="0" distL="0" distR="0">
                            <wp:extent cx="2219325" cy="10763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19325" cy="1076325"/>
                                    </a:xfrm>
                                    <a:prstGeom prst="rect">
                                      <a:avLst/>
                                    </a:prstGeom>
                                    <a:noFill/>
                                    <a:ln>
                                      <a:noFill/>
                                    </a:ln>
                                  </pic:spPr>
                                </pic:pic>
                              </a:graphicData>
                            </a:graphic>
                          </wp:inline>
                        </w:drawing>
                      </w:r>
                    </w:p>
                    <w:p w:rsidR="00000000" w:rsidRDefault="008E0020"/>
                  </w:txbxContent>
                </v:textbox>
                <w10:wrap anchorx="page"/>
              </v:rect>
            </w:pict>
          </mc:Fallback>
        </mc:AlternateContent>
      </w:r>
      <w:r w:rsidR="008E0020">
        <w:rPr>
          <w:b/>
          <w:bCs/>
          <w:sz w:val="23"/>
          <w:szCs w:val="23"/>
        </w:rPr>
        <w:t>AGUSTA</w:t>
      </w:r>
      <w:r w:rsidR="008E0020">
        <w:rPr>
          <w:b/>
          <w:bCs/>
          <w:spacing w:val="-10"/>
          <w:sz w:val="23"/>
          <w:szCs w:val="23"/>
        </w:rPr>
        <w:t xml:space="preserve"> </w:t>
      </w:r>
      <w:r w:rsidR="008E0020">
        <w:rPr>
          <w:b/>
          <w:bCs/>
          <w:sz w:val="23"/>
          <w:szCs w:val="23"/>
        </w:rPr>
        <w:t>WESTLAND</w:t>
      </w:r>
      <w:r w:rsidR="008E0020">
        <w:rPr>
          <w:b/>
          <w:bCs/>
          <w:spacing w:val="-10"/>
          <w:sz w:val="23"/>
          <w:szCs w:val="23"/>
        </w:rPr>
        <w:t xml:space="preserve"> </w:t>
      </w:r>
      <w:r w:rsidR="008E0020">
        <w:rPr>
          <w:b/>
          <w:bCs/>
          <w:sz w:val="23"/>
          <w:szCs w:val="23"/>
        </w:rPr>
        <w:t>P.11...........,</w:t>
      </w:r>
      <w:r w:rsidR="008E0020">
        <w:rPr>
          <w:b/>
          <w:bCs/>
          <w:spacing w:val="-41"/>
          <w:sz w:val="23"/>
          <w:szCs w:val="23"/>
        </w:rPr>
        <w:t xml:space="preserve"> </w:t>
      </w:r>
      <w:r w:rsidR="008E0020">
        <w:rPr>
          <w:b/>
          <w:bCs/>
          <w:sz w:val="23"/>
          <w:szCs w:val="23"/>
        </w:rPr>
        <w:t>ELPHIA</w:t>
      </w:r>
      <w:r w:rsidR="008E0020">
        <w:rPr>
          <w:b/>
          <w:bCs/>
          <w:spacing w:val="-7"/>
          <w:sz w:val="23"/>
          <w:szCs w:val="23"/>
        </w:rPr>
        <w:t xml:space="preserve"> </w:t>
      </w:r>
      <w:r w:rsidR="008E0020">
        <w:rPr>
          <w:b/>
          <w:bCs/>
          <w:sz w:val="23"/>
          <w:szCs w:val="23"/>
        </w:rPr>
        <w:t>CORPORATION</w:t>
      </w:r>
    </w:p>
    <w:p w:rsidR="00000000" w:rsidRDefault="008E0020">
      <w:pPr>
        <w:pStyle w:val="BodyText"/>
        <w:kinsoku w:val="0"/>
        <w:overflowPunct w:val="0"/>
        <w:ind w:left="0"/>
        <w:rPr>
          <w:b/>
          <w:bCs/>
          <w:sz w:val="22"/>
          <w:szCs w:val="22"/>
        </w:rPr>
      </w:pPr>
    </w:p>
    <w:p w:rsidR="00000000" w:rsidRDefault="008E0020">
      <w:pPr>
        <w:pStyle w:val="BodyText"/>
        <w:kinsoku w:val="0"/>
        <w:overflowPunct w:val="0"/>
        <w:ind w:left="0"/>
        <w:rPr>
          <w:b/>
          <w:bCs/>
          <w:sz w:val="22"/>
          <w:szCs w:val="22"/>
        </w:rPr>
      </w:pPr>
    </w:p>
    <w:p w:rsidR="00000000" w:rsidRDefault="008E0020">
      <w:pPr>
        <w:pStyle w:val="BodyText"/>
        <w:kinsoku w:val="0"/>
        <w:overflowPunct w:val="0"/>
        <w:ind w:left="0"/>
        <w:rPr>
          <w:b/>
          <w:bCs/>
          <w:sz w:val="22"/>
          <w:szCs w:val="22"/>
        </w:rPr>
      </w:pPr>
    </w:p>
    <w:p w:rsidR="00000000" w:rsidRDefault="008E0020">
      <w:pPr>
        <w:pStyle w:val="BodyText"/>
        <w:kinsoku w:val="0"/>
        <w:overflowPunct w:val="0"/>
        <w:ind w:left="0"/>
        <w:rPr>
          <w:b/>
          <w:bCs/>
          <w:sz w:val="22"/>
          <w:szCs w:val="22"/>
        </w:rPr>
      </w:pPr>
    </w:p>
    <w:p w:rsidR="00000000" w:rsidRDefault="008E0020">
      <w:pPr>
        <w:pStyle w:val="BodyText"/>
        <w:kinsoku w:val="0"/>
        <w:overflowPunct w:val="0"/>
        <w:ind w:left="0"/>
        <w:rPr>
          <w:b/>
          <w:bCs/>
          <w:sz w:val="22"/>
          <w:szCs w:val="22"/>
        </w:rPr>
      </w:pPr>
    </w:p>
    <w:p w:rsidR="00000000" w:rsidRDefault="008E0020">
      <w:pPr>
        <w:pStyle w:val="BodyText"/>
        <w:kinsoku w:val="0"/>
        <w:overflowPunct w:val="0"/>
        <w:ind w:left="0"/>
        <w:rPr>
          <w:b/>
          <w:bCs/>
          <w:sz w:val="22"/>
          <w:szCs w:val="22"/>
        </w:rPr>
      </w:pPr>
    </w:p>
    <w:p w:rsidR="00000000" w:rsidRDefault="008E0020">
      <w:pPr>
        <w:pStyle w:val="BodyText"/>
        <w:kinsoku w:val="0"/>
        <w:overflowPunct w:val="0"/>
        <w:spacing w:before="147"/>
        <w:ind w:left="2000" w:right="185"/>
        <w:rPr>
          <w:sz w:val="23"/>
          <w:szCs w:val="23"/>
        </w:rPr>
      </w:pPr>
      <w:r>
        <w:rPr>
          <w:w w:val="105"/>
          <w:sz w:val="23"/>
          <w:szCs w:val="23"/>
        </w:rPr>
        <w:t>Title</w:t>
      </w:r>
    </w:p>
    <w:p w:rsidR="00000000" w:rsidRDefault="008E0020">
      <w:pPr>
        <w:pStyle w:val="BodyText"/>
        <w:kinsoku w:val="0"/>
        <w:overflowPunct w:val="0"/>
        <w:spacing w:before="147"/>
        <w:ind w:left="2000" w:right="185"/>
        <w:rPr>
          <w:sz w:val="23"/>
          <w:szCs w:val="23"/>
        </w:rPr>
        <w:sectPr w:rsidR="00000000">
          <w:footerReference w:type="default" r:id="rId32"/>
          <w:pgSz w:w="12240" w:h="15840"/>
          <w:pgMar w:top="1500" w:right="1600" w:bottom="1120" w:left="1720" w:header="0" w:footer="938" w:gutter="0"/>
          <w:pgNumType w:start="2"/>
          <w:cols w:space="720" w:equalWidth="0">
            <w:col w:w="8920"/>
          </w:cols>
          <w:noEndnote/>
        </w:sectPr>
      </w:pPr>
    </w:p>
    <w:p w:rsidR="00000000" w:rsidRDefault="008E0020">
      <w:pPr>
        <w:pStyle w:val="BodyText"/>
        <w:kinsoku w:val="0"/>
        <w:overflowPunct w:val="0"/>
        <w:spacing w:before="6"/>
        <w:ind w:left="0"/>
        <w:rPr>
          <w:sz w:val="16"/>
          <w:szCs w:val="16"/>
        </w:rPr>
      </w:pPr>
    </w:p>
    <w:p w:rsidR="00000000" w:rsidRDefault="008E0020">
      <w:pPr>
        <w:pStyle w:val="BodyText"/>
        <w:kinsoku w:val="0"/>
        <w:overflowPunct w:val="0"/>
        <w:spacing w:before="6"/>
        <w:ind w:left="0"/>
        <w:rPr>
          <w:sz w:val="16"/>
          <w:szCs w:val="16"/>
        </w:rPr>
        <w:sectPr w:rsidR="00000000">
          <w:pgSz w:w="12240" w:h="15840"/>
          <w:pgMar w:top="1500" w:right="1720" w:bottom="1120" w:left="1540" w:header="0" w:footer="938" w:gutter="0"/>
          <w:cols w:space="720" w:equalWidth="0">
            <w:col w:w="8980"/>
          </w:cols>
          <w:noEndnote/>
        </w:sectPr>
      </w:pPr>
    </w:p>
    <w:p w:rsidR="00000000" w:rsidRDefault="008E0020">
      <w:pPr>
        <w:pStyle w:val="BodyText"/>
        <w:kinsoku w:val="0"/>
        <w:overflowPunct w:val="0"/>
        <w:spacing w:before="70"/>
        <w:ind w:left="0"/>
        <w:jc w:val="right"/>
        <w:rPr>
          <w:sz w:val="23"/>
          <w:szCs w:val="23"/>
        </w:rPr>
      </w:pPr>
      <w:r>
        <w:rPr>
          <w:b/>
          <w:bCs/>
          <w:sz w:val="23"/>
          <w:szCs w:val="23"/>
        </w:rPr>
        <w:lastRenderedPageBreak/>
        <w:t>LESSOR:</w:t>
      </w:r>
    </w:p>
    <w:p w:rsidR="00000000" w:rsidRDefault="008E0020">
      <w:pPr>
        <w:pStyle w:val="BodyText"/>
        <w:kinsoku w:val="0"/>
        <w:overflowPunct w:val="0"/>
        <w:ind w:left="0"/>
        <w:rPr>
          <w:b/>
          <w:bCs/>
          <w:sz w:val="8"/>
          <w:szCs w:val="8"/>
        </w:rPr>
      </w:pPr>
      <w:r>
        <w:rPr>
          <w:rFonts w:cs="Vrinda"/>
        </w:rPr>
        <w:br w:type="column"/>
      </w:r>
    </w:p>
    <w:p w:rsidR="00000000" w:rsidRDefault="008E0020">
      <w:pPr>
        <w:pStyle w:val="BodyText"/>
        <w:kinsoku w:val="0"/>
        <w:overflowPunct w:val="0"/>
        <w:ind w:left="0"/>
        <w:rPr>
          <w:b/>
          <w:bCs/>
          <w:sz w:val="8"/>
          <w:szCs w:val="8"/>
        </w:rPr>
      </w:pPr>
    </w:p>
    <w:p w:rsidR="00000000" w:rsidRDefault="008E0020">
      <w:pPr>
        <w:pStyle w:val="BodyText"/>
        <w:kinsoku w:val="0"/>
        <w:overflowPunct w:val="0"/>
        <w:spacing w:before="4"/>
        <w:ind w:left="0"/>
        <w:rPr>
          <w:b/>
          <w:bCs/>
          <w:sz w:val="9"/>
          <w:szCs w:val="9"/>
        </w:rPr>
      </w:pPr>
    </w:p>
    <w:p w:rsidR="00000000" w:rsidRDefault="008E0020">
      <w:pPr>
        <w:pStyle w:val="BodyText"/>
        <w:kinsoku w:val="0"/>
        <w:overflowPunct w:val="0"/>
        <w:spacing w:line="91" w:lineRule="exact"/>
        <w:ind w:left="0" w:right="781"/>
        <w:jc w:val="right"/>
        <w:rPr>
          <w:rFonts w:ascii="Arial" w:hAnsi="Arial" w:cs="Arial"/>
          <w:sz w:val="9"/>
          <w:szCs w:val="9"/>
        </w:rPr>
      </w:pPr>
      <w:r>
        <w:rPr>
          <w:rFonts w:ascii="Arial" w:hAnsi="Arial" w:cs="Arial"/>
          <w:i/>
          <w:iCs/>
          <w:w w:val="220"/>
          <w:sz w:val="9"/>
          <w:szCs w:val="9"/>
        </w:rPr>
        <w:t>/</w:t>
      </w:r>
      <w:r>
        <w:rPr>
          <w:rFonts w:ascii="Arial" w:hAnsi="Arial" w:cs="Arial"/>
          <w:i/>
          <w:iCs/>
          <w:spacing w:val="-17"/>
          <w:w w:val="220"/>
          <w:sz w:val="9"/>
          <w:szCs w:val="9"/>
        </w:rPr>
        <w:t xml:space="preserve"> </w:t>
      </w:r>
      <w:r>
        <w:rPr>
          <w:rFonts w:ascii="Arial" w:hAnsi="Arial" w:cs="Arial"/>
          <w:i/>
          <w:iCs/>
          <w:w w:val="125"/>
          <w:sz w:val="9"/>
          <w:szCs w:val="9"/>
        </w:rPr>
        <w:t>"\</w:t>
      </w:r>
    </w:p>
    <w:p w:rsidR="00000000" w:rsidRDefault="008E0020">
      <w:pPr>
        <w:pStyle w:val="BodyText"/>
        <w:kinsoku w:val="0"/>
        <w:overflowPunct w:val="0"/>
        <w:spacing w:line="91" w:lineRule="exact"/>
        <w:ind w:left="0" w:right="781"/>
        <w:jc w:val="right"/>
        <w:rPr>
          <w:rFonts w:ascii="Arial" w:hAnsi="Arial" w:cs="Arial"/>
          <w:sz w:val="9"/>
          <w:szCs w:val="9"/>
        </w:rPr>
        <w:sectPr w:rsidR="00000000">
          <w:type w:val="continuous"/>
          <w:pgSz w:w="12240" w:h="15840"/>
          <w:pgMar w:top="1500" w:right="1720" w:bottom="280" w:left="1540" w:header="720" w:footer="720" w:gutter="0"/>
          <w:cols w:num="2" w:space="720" w:equalWidth="0">
            <w:col w:w="5982" w:space="40"/>
            <w:col w:w="2958"/>
          </w:cols>
          <w:noEndnote/>
        </w:sectPr>
      </w:pPr>
    </w:p>
    <w:p w:rsidR="00000000" w:rsidRDefault="008E0020">
      <w:pPr>
        <w:pStyle w:val="BodyText"/>
        <w:kinsoku w:val="0"/>
        <w:overflowPunct w:val="0"/>
        <w:spacing w:line="235" w:lineRule="exact"/>
        <w:ind w:left="4978"/>
        <w:rPr>
          <w:sz w:val="23"/>
          <w:szCs w:val="23"/>
        </w:rPr>
      </w:pPr>
      <w:r>
        <w:rPr>
          <w:b/>
          <w:bCs/>
          <w:sz w:val="23"/>
          <w:szCs w:val="23"/>
        </w:rPr>
        <w:lastRenderedPageBreak/>
        <w:t>CITY OF</w:t>
      </w:r>
      <w:r>
        <w:rPr>
          <w:b/>
          <w:bCs/>
          <w:spacing w:val="35"/>
          <w:sz w:val="23"/>
          <w:szCs w:val="23"/>
        </w:rPr>
        <w:t xml:space="preserve"> </w:t>
      </w:r>
      <w:r>
        <w:rPr>
          <w:b/>
          <w:bCs/>
          <w:sz w:val="23"/>
          <w:szCs w:val="23"/>
        </w:rPr>
        <w:t>ARLINGTON,,_3EXAS</w:t>
      </w:r>
    </w:p>
    <w:p w:rsidR="00000000" w:rsidRDefault="00500509">
      <w:pPr>
        <w:pStyle w:val="BodyText"/>
        <w:kinsoku w:val="0"/>
        <w:overflowPunct w:val="0"/>
        <w:spacing w:before="63"/>
        <w:ind w:left="4978"/>
        <w:rPr>
          <w:sz w:val="84"/>
          <w:szCs w:val="84"/>
        </w:rPr>
      </w:pPr>
      <w:r>
        <w:rPr>
          <w:noProof/>
        </w:rPr>
        <mc:AlternateContent>
          <mc:Choice Requires="wps">
            <w:drawing>
              <wp:anchor distT="0" distB="0" distL="114300" distR="114300" simplePos="0" relativeHeight="251678208" behindDoc="1" locked="0" layoutInCell="0" allowOverlap="1">
                <wp:simplePos x="0" y="0"/>
                <wp:positionH relativeFrom="page">
                  <wp:posOffset>4364355</wp:posOffset>
                </wp:positionH>
                <wp:positionV relativeFrom="paragraph">
                  <wp:posOffset>621665</wp:posOffset>
                </wp:positionV>
                <wp:extent cx="1030605" cy="12700"/>
                <wp:effectExtent l="0" t="0" r="0" b="0"/>
                <wp:wrapNone/>
                <wp:docPr id="126"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0605" cy="12700"/>
                        </a:xfrm>
                        <a:custGeom>
                          <a:avLst/>
                          <a:gdLst>
                            <a:gd name="T0" fmla="*/ 0 w 1623"/>
                            <a:gd name="T1" fmla="*/ 0 h 20"/>
                            <a:gd name="T2" fmla="*/ 1622 w 1623"/>
                            <a:gd name="T3" fmla="*/ 0 h 20"/>
                          </a:gdLst>
                          <a:ahLst/>
                          <a:cxnLst>
                            <a:cxn ang="0">
                              <a:pos x="T0" y="T1"/>
                            </a:cxn>
                            <a:cxn ang="0">
                              <a:pos x="T2" y="T3"/>
                            </a:cxn>
                          </a:cxnLst>
                          <a:rect l="0" t="0" r="r" b="b"/>
                          <a:pathLst>
                            <a:path w="1623" h="20">
                              <a:moveTo>
                                <a:pt x="0" y="0"/>
                              </a:moveTo>
                              <a:lnTo>
                                <a:pt x="1622" y="0"/>
                              </a:lnTo>
                            </a:path>
                          </a:pathLst>
                        </a:custGeom>
                        <a:noFill/>
                        <a:ln w="1005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ADDBB1" id="Freeform 147" o:spid="_x0000_s1026" style="position:absolute;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43.65pt,48.95pt,424.75pt,48.95pt" coordsize="16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" o:allowincell="f" filled="f" strokeweight="7.92pt">
                <v:path arrowok="t" o:connecttype="custom" o:connectlocs="0,0;1029970,0" o:connectangles="0,0"/>
                <w10:wrap anchorx="page"/>
              </v:polyline>
            </w:pict>
          </mc:Fallback>
        </mc:AlternateContent>
      </w:r>
      <w:r w:rsidR="008E0020">
        <w:rPr>
          <w:spacing w:val="23"/>
          <w:w w:val="24"/>
          <w:sz w:val="84"/>
          <w:szCs w:val="84"/>
        </w:rPr>
        <w:t>B</w:t>
      </w:r>
      <w:r w:rsidR="008E0020">
        <w:rPr>
          <w:spacing w:val="14"/>
          <w:w w:val="24"/>
          <w:sz w:val="84"/>
          <w:szCs w:val="84"/>
        </w:rPr>
        <w:t>y</w:t>
      </w:r>
      <w:r w:rsidR="008E0020">
        <w:rPr>
          <w:spacing w:val="-17"/>
          <w:w w:val="39"/>
          <w:sz w:val="84"/>
          <w:szCs w:val="84"/>
        </w:rPr>
        <w:t>:</w:t>
      </w:r>
      <w:r w:rsidR="008E0020">
        <w:rPr>
          <w:spacing w:val="30"/>
          <w:w w:val="19"/>
          <w:sz w:val="84"/>
          <w:szCs w:val="84"/>
        </w:rPr>
        <w:t>J</w:t>
      </w:r>
      <w:r w:rsidR="008E0020">
        <w:rPr>
          <w:w w:val="107"/>
          <w:sz w:val="84"/>
          <w:szCs w:val="84"/>
        </w:rPr>
        <w:t>2{</w:t>
      </w:r>
      <w:r w:rsidR="008E0020">
        <w:rPr>
          <w:spacing w:val="-74"/>
          <w:w w:val="107"/>
          <w:sz w:val="84"/>
          <w:szCs w:val="84"/>
        </w:rPr>
        <w:t>l</w:t>
      </w:r>
      <w:r w:rsidR="008E0020">
        <w:rPr>
          <w:w w:val="203"/>
          <w:sz w:val="84"/>
          <w:szCs w:val="84"/>
        </w:rPr>
        <w:t>{l</w:t>
      </w:r>
    </w:p>
    <w:p w:rsidR="00000000" w:rsidRDefault="008E0020">
      <w:pPr>
        <w:pStyle w:val="BodyText"/>
        <w:kinsoku w:val="0"/>
        <w:overflowPunct w:val="0"/>
        <w:spacing w:before="93"/>
        <w:ind w:left="5313" w:right="1555"/>
        <w:jc w:val="center"/>
        <w:rPr>
          <w:sz w:val="23"/>
          <w:szCs w:val="23"/>
        </w:rPr>
      </w:pPr>
      <w:r>
        <w:rPr>
          <w:sz w:val="23"/>
          <w:szCs w:val="23"/>
        </w:rPr>
        <w:t>Deputy  City</w:t>
      </w:r>
      <w:r>
        <w:rPr>
          <w:spacing w:val="7"/>
          <w:sz w:val="23"/>
          <w:szCs w:val="23"/>
        </w:rPr>
        <w:t xml:space="preserve"> </w:t>
      </w:r>
      <w:r>
        <w:rPr>
          <w:sz w:val="23"/>
          <w:szCs w:val="23"/>
        </w:rPr>
        <w:t>Manager</w:t>
      </w:r>
    </w:p>
    <w:p w:rsidR="00000000" w:rsidRDefault="008E0020">
      <w:pPr>
        <w:pStyle w:val="BodyText"/>
        <w:kinsoku w:val="0"/>
        <w:overflowPunct w:val="0"/>
        <w:spacing w:before="1"/>
        <w:ind w:left="0"/>
        <w:rPr>
          <w:sz w:val="18"/>
          <w:szCs w:val="18"/>
        </w:rPr>
      </w:pPr>
    </w:p>
    <w:p w:rsidR="00000000" w:rsidRDefault="008E0020">
      <w:pPr>
        <w:pStyle w:val="BodyText"/>
        <w:kinsoku w:val="0"/>
        <w:overflowPunct w:val="0"/>
        <w:spacing w:before="70"/>
        <w:ind w:left="303"/>
        <w:rPr>
          <w:sz w:val="23"/>
          <w:szCs w:val="23"/>
        </w:rPr>
      </w:pPr>
      <w:r>
        <w:rPr>
          <w:sz w:val="23"/>
          <w:szCs w:val="23"/>
        </w:rPr>
        <w:t>ATTEST:</w:t>
      </w:r>
    </w:p>
    <w:p w:rsidR="00000000" w:rsidRDefault="00500509">
      <w:pPr>
        <w:pStyle w:val="BodyText"/>
        <w:tabs>
          <w:tab w:val="left" w:pos="1896"/>
        </w:tabs>
        <w:kinsoku w:val="0"/>
        <w:overflowPunct w:val="0"/>
        <w:spacing w:before="165" w:line="729" w:lineRule="exact"/>
        <w:ind w:left="264"/>
        <w:rPr>
          <w:sz w:val="69"/>
          <w:szCs w:val="69"/>
        </w:rPr>
      </w:pPr>
      <w:r>
        <w:rPr>
          <w:noProof/>
        </w:rPr>
        <mc:AlternateContent>
          <mc:Choice Requires="wps">
            <w:drawing>
              <wp:anchor distT="0" distB="0" distL="114300" distR="114300" simplePos="0" relativeHeight="251679232" behindDoc="1" locked="0" layoutInCell="0" allowOverlap="1">
                <wp:simplePos x="0" y="0"/>
                <wp:positionH relativeFrom="page">
                  <wp:posOffset>1155065</wp:posOffset>
                </wp:positionH>
                <wp:positionV relativeFrom="paragraph">
                  <wp:posOffset>544195</wp:posOffset>
                </wp:positionV>
                <wp:extent cx="2527300" cy="12700"/>
                <wp:effectExtent l="0" t="0" r="0" b="0"/>
                <wp:wrapNone/>
                <wp:docPr id="125"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7300" cy="12700"/>
                        </a:xfrm>
                        <a:custGeom>
                          <a:avLst/>
                          <a:gdLst>
                            <a:gd name="T0" fmla="*/ 0 w 3980"/>
                            <a:gd name="T1" fmla="*/ 0 h 20"/>
                            <a:gd name="T2" fmla="*/ 3979 w 3980"/>
                            <a:gd name="T3" fmla="*/ 0 h 20"/>
                          </a:gdLst>
                          <a:ahLst/>
                          <a:cxnLst>
                            <a:cxn ang="0">
                              <a:pos x="T0" y="T1"/>
                            </a:cxn>
                            <a:cxn ang="0">
                              <a:pos x="T2" y="T3"/>
                            </a:cxn>
                          </a:cxnLst>
                          <a:rect l="0" t="0" r="r" b="b"/>
                          <a:pathLst>
                            <a:path w="3980" h="20">
                              <a:moveTo>
                                <a:pt x="0" y="0"/>
                              </a:moveTo>
                              <a:lnTo>
                                <a:pt x="3979" y="0"/>
                              </a:lnTo>
                            </a:path>
                          </a:pathLst>
                        </a:custGeom>
                        <a:noFill/>
                        <a:ln w="609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2445DF" id="Freeform 148" o:spid="_x0000_s1026" style="position:absolute;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0.95pt,42.85pt,289.9pt,42.85pt" coordsize="39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" o:allowincell="f" filled="f" strokeweight="4.8pt">
                <v:path arrowok="t" o:connecttype="custom" o:connectlocs="0,0;2526665,0" o:connectangles="0,0"/>
                <w10:wrap anchorx="page"/>
              </v:polyline>
            </w:pict>
          </mc:Fallback>
        </mc:AlternateContent>
      </w:r>
      <w:r w:rsidR="008E0020">
        <w:rPr>
          <w:w w:val="145"/>
          <w:sz w:val="69"/>
          <w:szCs w:val="69"/>
        </w:rPr>
        <w:t>rl</w:t>
      </w:r>
      <w:r w:rsidR="008E0020">
        <w:rPr>
          <w:w w:val="145"/>
          <w:sz w:val="69"/>
          <w:szCs w:val="69"/>
        </w:rPr>
        <w:tab/>
      </w:r>
      <w:r w:rsidR="008E0020">
        <w:rPr>
          <w:w w:val="85"/>
          <w:sz w:val="69"/>
          <w:szCs w:val="69"/>
        </w:rPr>
        <w:t>&amp;-J.</w:t>
      </w:r>
    </w:p>
    <w:p w:rsidR="00000000" w:rsidRDefault="008E0020">
      <w:pPr>
        <w:pStyle w:val="ListParagraph"/>
        <w:numPr>
          <w:ilvl w:val="0"/>
          <w:numId w:val="3"/>
        </w:numPr>
        <w:tabs>
          <w:tab w:val="left" w:pos="280"/>
          <w:tab w:val="left" w:pos="1325"/>
          <w:tab w:val="left" w:pos="1743"/>
        </w:tabs>
        <w:kinsoku w:val="0"/>
        <w:overflowPunct w:val="0"/>
        <w:spacing w:line="200" w:lineRule="exact"/>
        <w:rPr>
          <w:rFonts w:cs="Times New Roman"/>
          <w:sz w:val="23"/>
          <w:szCs w:val="23"/>
        </w:rPr>
      </w:pPr>
      <w:r>
        <w:rPr>
          <w:rFonts w:cs="Times New Roman"/>
          <w:w w:val="105"/>
          <w:sz w:val="23"/>
          <w:szCs w:val="23"/>
        </w:rPr>
        <w:t>MARY</w:t>
      </w:r>
      <w:r>
        <w:rPr>
          <w:rFonts w:cs="Times New Roman"/>
          <w:w w:val="105"/>
          <w:sz w:val="23"/>
          <w:szCs w:val="23"/>
        </w:rPr>
        <w:tab/>
        <w:t>.</w:t>
      </w:r>
      <w:r>
        <w:rPr>
          <w:rFonts w:cs="Times New Roman"/>
          <w:w w:val="105"/>
          <w:sz w:val="23"/>
          <w:szCs w:val="23"/>
        </w:rPr>
        <w:tab/>
        <w:t>PINO</w:t>
      </w:r>
    </w:p>
    <w:p w:rsidR="00000000" w:rsidRDefault="008E0020">
      <w:pPr>
        <w:pStyle w:val="BodyText"/>
        <w:kinsoku w:val="0"/>
        <w:overflowPunct w:val="0"/>
        <w:spacing w:before="23"/>
        <w:ind w:left="308"/>
        <w:rPr>
          <w:sz w:val="23"/>
          <w:szCs w:val="23"/>
        </w:rPr>
      </w:pPr>
      <w:r>
        <w:rPr>
          <w:w w:val="105"/>
          <w:sz w:val="23"/>
          <w:szCs w:val="23"/>
        </w:rPr>
        <w:t>Chy</w:t>
      </w:r>
      <w:r>
        <w:rPr>
          <w:spacing w:val="-7"/>
          <w:w w:val="105"/>
          <w:sz w:val="23"/>
          <w:szCs w:val="23"/>
        </w:rPr>
        <w:t xml:space="preserve"> </w:t>
      </w:r>
      <w:r>
        <w:rPr>
          <w:w w:val="105"/>
          <w:sz w:val="23"/>
          <w:szCs w:val="23"/>
        </w:rPr>
        <w:t>Secretary</w:t>
      </w:r>
    </w:p>
    <w:p w:rsidR="00000000" w:rsidRDefault="008E0020">
      <w:pPr>
        <w:pStyle w:val="BodyText"/>
        <w:kinsoku w:val="0"/>
        <w:overflowPunct w:val="0"/>
        <w:ind w:left="0"/>
        <w:rPr>
          <w:sz w:val="20"/>
          <w:szCs w:val="20"/>
        </w:rPr>
      </w:pPr>
    </w:p>
    <w:p w:rsidR="00000000" w:rsidRDefault="008E0020">
      <w:pPr>
        <w:pStyle w:val="BodyText"/>
        <w:kinsoku w:val="0"/>
        <w:overflowPunct w:val="0"/>
        <w:spacing w:before="6"/>
        <w:ind w:left="0"/>
        <w:rPr>
          <w:sz w:val="23"/>
          <w:szCs w:val="23"/>
        </w:rPr>
      </w:pPr>
    </w:p>
    <w:p w:rsidR="00000000" w:rsidRDefault="008E0020">
      <w:pPr>
        <w:pStyle w:val="BodyText"/>
        <w:kinsoku w:val="0"/>
        <w:overflowPunct w:val="0"/>
        <w:spacing w:before="70"/>
        <w:ind w:left="4988"/>
        <w:rPr>
          <w:sz w:val="23"/>
          <w:szCs w:val="23"/>
        </w:rPr>
      </w:pPr>
      <w:r>
        <w:rPr>
          <w:sz w:val="23"/>
          <w:szCs w:val="23"/>
        </w:rPr>
        <w:t>APPROVED  AS  TO</w:t>
      </w:r>
      <w:r>
        <w:rPr>
          <w:spacing w:val="-21"/>
          <w:sz w:val="23"/>
          <w:szCs w:val="23"/>
        </w:rPr>
        <w:t xml:space="preserve"> </w:t>
      </w:r>
      <w:r>
        <w:rPr>
          <w:sz w:val="23"/>
          <w:szCs w:val="23"/>
        </w:rPr>
        <w:t>FORM:</w:t>
      </w:r>
    </w:p>
    <w:p w:rsidR="00000000" w:rsidRDefault="008E0020">
      <w:pPr>
        <w:pStyle w:val="BodyText"/>
        <w:kinsoku w:val="0"/>
        <w:overflowPunct w:val="0"/>
        <w:spacing w:before="9"/>
        <w:ind w:left="4988"/>
        <w:rPr>
          <w:sz w:val="23"/>
          <w:szCs w:val="23"/>
        </w:rPr>
      </w:pPr>
      <w:r>
        <w:rPr>
          <w:w w:val="105"/>
          <w:sz w:val="23"/>
          <w:szCs w:val="23"/>
        </w:rPr>
        <w:t>Teris Solis, City</w:t>
      </w:r>
      <w:r>
        <w:rPr>
          <w:spacing w:val="-42"/>
          <w:w w:val="105"/>
          <w:sz w:val="23"/>
          <w:szCs w:val="23"/>
        </w:rPr>
        <w:t xml:space="preserve"> </w:t>
      </w:r>
      <w:r>
        <w:rPr>
          <w:w w:val="105"/>
          <w:sz w:val="23"/>
          <w:szCs w:val="23"/>
        </w:rPr>
        <w:t>Attorney</w:t>
      </w:r>
    </w:p>
    <w:p w:rsidR="00000000" w:rsidRDefault="008E0020">
      <w:pPr>
        <w:pStyle w:val="BodyText"/>
        <w:kinsoku w:val="0"/>
        <w:overflowPunct w:val="0"/>
        <w:spacing w:before="1"/>
        <w:ind w:left="0"/>
      </w:pPr>
    </w:p>
    <w:p w:rsidR="00000000" w:rsidRDefault="00500509">
      <w:pPr>
        <w:pStyle w:val="BodyText"/>
        <w:kinsoku w:val="0"/>
        <w:overflowPunct w:val="0"/>
        <w:ind w:left="4968"/>
        <w:rPr>
          <w:sz w:val="20"/>
          <w:szCs w:val="20"/>
        </w:rPr>
      </w:pPr>
      <w:r>
        <w:rPr>
          <w:noProof/>
          <w:sz w:val="20"/>
          <w:szCs w:val="20"/>
        </w:rPr>
        <w:drawing>
          <wp:inline distT="0" distB="0" distL="0" distR="0">
            <wp:extent cx="1857375" cy="3524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57375" cy="352425"/>
                    </a:xfrm>
                    <a:prstGeom prst="rect">
                      <a:avLst/>
                    </a:prstGeom>
                    <a:noFill/>
                    <a:ln>
                      <a:noFill/>
                    </a:ln>
                  </pic:spPr>
                </pic:pic>
              </a:graphicData>
            </a:graphic>
          </wp:inline>
        </w:drawing>
      </w:r>
    </w:p>
    <w:p w:rsidR="00000000" w:rsidRDefault="008E0020">
      <w:pPr>
        <w:pStyle w:val="BodyText"/>
        <w:kinsoku w:val="0"/>
        <w:overflowPunct w:val="0"/>
        <w:ind w:left="4968"/>
        <w:rPr>
          <w:sz w:val="20"/>
          <w:szCs w:val="20"/>
        </w:rPr>
        <w:sectPr w:rsidR="00000000">
          <w:type w:val="continuous"/>
          <w:pgSz w:w="12240" w:h="15840"/>
          <w:pgMar w:top="1500" w:right="1720" w:bottom="280" w:left="1540" w:header="720" w:footer="720" w:gutter="0"/>
          <w:cols w:space="720" w:equalWidth="0">
            <w:col w:w="8980"/>
          </w:cols>
          <w:noEndnote/>
        </w:sectPr>
      </w:pPr>
    </w:p>
    <w:p w:rsidR="00000000" w:rsidRDefault="008E0020">
      <w:pPr>
        <w:pStyle w:val="BodyText"/>
        <w:kinsoku w:val="0"/>
        <w:overflowPunct w:val="0"/>
        <w:spacing w:before="6"/>
        <w:ind w:left="0"/>
        <w:rPr>
          <w:sz w:val="14"/>
          <w:szCs w:val="14"/>
        </w:rPr>
      </w:pPr>
    </w:p>
    <w:p w:rsidR="00000000" w:rsidRDefault="008E0020">
      <w:pPr>
        <w:pStyle w:val="BodyText"/>
        <w:kinsoku w:val="0"/>
        <w:overflowPunct w:val="0"/>
        <w:spacing w:before="70" w:line="255" w:lineRule="exact"/>
        <w:ind w:left="258"/>
        <w:jc w:val="both"/>
        <w:rPr>
          <w:sz w:val="22"/>
          <w:szCs w:val="22"/>
        </w:rPr>
      </w:pPr>
      <w:r>
        <w:rPr>
          <w:w w:val="105"/>
          <w:sz w:val="23"/>
          <w:szCs w:val="23"/>
        </w:rPr>
        <w:t>THE</w:t>
      </w:r>
      <w:r>
        <w:rPr>
          <w:spacing w:val="-7"/>
          <w:w w:val="105"/>
          <w:sz w:val="23"/>
          <w:szCs w:val="23"/>
        </w:rPr>
        <w:t xml:space="preserve"> </w:t>
      </w:r>
      <w:r>
        <w:rPr>
          <w:w w:val="105"/>
          <w:sz w:val="23"/>
          <w:szCs w:val="23"/>
        </w:rPr>
        <w:t>STATE</w:t>
      </w:r>
      <w:r>
        <w:rPr>
          <w:spacing w:val="-16"/>
          <w:w w:val="105"/>
          <w:sz w:val="23"/>
          <w:szCs w:val="23"/>
        </w:rPr>
        <w:t xml:space="preserve"> </w:t>
      </w:r>
      <w:r>
        <w:rPr>
          <w:w w:val="105"/>
          <w:sz w:val="23"/>
          <w:szCs w:val="23"/>
        </w:rPr>
        <w:t>OF</w:t>
      </w:r>
      <w:r>
        <w:rPr>
          <w:spacing w:val="-1"/>
          <w:w w:val="105"/>
          <w:sz w:val="23"/>
          <w:szCs w:val="23"/>
        </w:rPr>
        <w:t xml:space="preserve"> </w:t>
      </w:r>
      <w:r>
        <w:rPr>
          <w:w w:val="105"/>
          <w:sz w:val="17"/>
          <w:szCs w:val="17"/>
          <w:u w:val="single"/>
        </w:rPr>
        <w:t>th,11</w:t>
      </w:r>
      <w:r>
        <w:rPr>
          <w:spacing w:val="-32"/>
          <w:w w:val="105"/>
          <w:sz w:val="17"/>
          <w:szCs w:val="17"/>
          <w:u w:val="single"/>
        </w:rPr>
        <w:t xml:space="preserve"> </w:t>
      </w:r>
      <w:r>
        <w:rPr>
          <w:spacing w:val="-7"/>
          <w:w w:val="150"/>
          <w:sz w:val="17"/>
          <w:szCs w:val="17"/>
          <w:u w:val="single"/>
        </w:rPr>
        <w:t>',</w:t>
      </w:r>
      <w:r>
        <w:rPr>
          <w:spacing w:val="-31"/>
          <w:w w:val="150"/>
          <w:sz w:val="17"/>
          <w:szCs w:val="17"/>
          <w:u w:val="single"/>
        </w:rPr>
        <w:t xml:space="preserve"> </w:t>
      </w:r>
      <w:r>
        <w:rPr>
          <w:w w:val="105"/>
          <w:sz w:val="17"/>
          <w:szCs w:val="17"/>
          <w:u w:val="single"/>
        </w:rPr>
        <w:t>'\</w:t>
      </w:r>
      <w:r>
        <w:rPr>
          <w:w w:val="105"/>
          <w:sz w:val="17"/>
          <w:szCs w:val="17"/>
        </w:rPr>
        <w:t>_,,</w:t>
      </w:r>
      <w:r>
        <w:rPr>
          <w:spacing w:val="-11"/>
          <w:w w:val="105"/>
          <w:sz w:val="17"/>
          <w:szCs w:val="17"/>
        </w:rPr>
        <w:t xml:space="preserve"> </w:t>
      </w:r>
      <w:r>
        <w:rPr>
          <w:w w:val="105"/>
          <w:sz w:val="17"/>
          <w:szCs w:val="17"/>
        </w:rPr>
        <w:t>,I•</w:t>
      </w:r>
      <w:r>
        <w:rPr>
          <w:spacing w:val="-28"/>
          <w:w w:val="105"/>
          <w:sz w:val="17"/>
          <w:szCs w:val="17"/>
        </w:rPr>
        <w:t xml:space="preserve"> </w:t>
      </w:r>
      <w:r>
        <w:rPr>
          <w:spacing w:val="-8"/>
          <w:w w:val="105"/>
          <w:sz w:val="17"/>
          <w:szCs w:val="17"/>
        </w:rPr>
        <w:t>("-</w:t>
      </w:r>
      <w:r>
        <w:rPr>
          <w:spacing w:val="1"/>
          <w:w w:val="105"/>
          <w:sz w:val="17"/>
          <w:szCs w:val="17"/>
        </w:rPr>
        <w:t xml:space="preserve"> </w:t>
      </w:r>
      <w:r>
        <w:rPr>
          <w:w w:val="105"/>
          <w:sz w:val="22"/>
          <w:szCs w:val="22"/>
        </w:rPr>
        <w:t>§</w:t>
      </w:r>
    </w:p>
    <w:p w:rsidR="00000000" w:rsidRDefault="008E0020">
      <w:pPr>
        <w:pStyle w:val="BodyText"/>
        <w:tabs>
          <w:tab w:val="left" w:pos="3157"/>
          <w:tab w:val="left" w:pos="4343"/>
        </w:tabs>
        <w:kinsoku w:val="0"/>
        <w:overflowPunct w:val="0"/>
        <w:spacing w:before="16" w:line="236" w:lineRule="exact"/>
        <w:ind w:left="268" w:right="104" w:firstLine="2995"/>
        <w:rPr>
          <w:sz w:val="23"/>
          <w:szCs w:val="23"/>
        </w:rPr>
      </w:pPr>
      <w:r>
        <w:rPr>
          <w:w w:val="110"/>
          <w:sz w:val="23"/>
          <w:szCs w:val="23"/>
        </w:rPr>
        <w:t>AGUSTAWESTLAND</w:t>
      </w:r>
      <w:r>
        <w:rPr>
          <w:spacing w:val="-25"/>
          <w:w w:val="110"/>
          <w:sz w:val="23"/>
          <w:szCs w:val="23"/>
        </w:rPr>
        <w:t xml:space="preserve"> </w:t>
      </w:r>
      <w:r>
        <w:rPr>
          <w:w w:val="110"/>
          <w:sz w:val="23"/>
          <w:szCs w:val="23"/>
        </w:rPr>
        <w:t>PHILADELPHIA</w:t>
      </w:r>
      <w:r>
        <w:rPr>
          <w:spacing w:val="-15"/>
          <w:w w:val="110"/>
          <w:sz w:val="23"/>
          <w:szCs w:val="23"/>
        </w:rPr>
        <w:t xml:space="preserve"> </w:t>
      </w:r>
      <w:r>
        <w:rPr>
          <w:w w:val="110"/>
          <w:sz w:val="23"/>
          <w:szCs w:val="23"/>
        </w:rPr>
        <w:t>CORPORATION</w:t>
      </w:r>
      <w:r>
        <w:rPr>
          <w:w w:val="108"/>
          <w:sz w:val="23"/>
          <w:szCs w:val="23"/>
        </w:rPr>
        <w:t xml:space="preserve"> </w:t>
      </w:r>
      <w:r>
        <w:rPr>
          <w:w w:val="101"/>
          <w:sz w:val="23"/>
          <w:szCs w:val="23"/>
        </w:rPr>
        <w:t xml:space="preserve">COUNTY </w:t>
      </w:r>
      <w:r>
        <w:rPr>
          <w:w w:val="105"/>
          <w:sz w:val="23"/>
          <w:szCs w:val="23"/>
        </w:rPr>
        <w:t>OF</w:t>
      </w:r>
      <w:r>
        <w:rPr>
          <w:spacing w:val="-9"/>
          <w:w w:val="105"/>
          <w:sz w:val="23"/>
          <w:szCs w:val="23"/>
        </w:rPr>
        <w:t xml:space="preserve"> </w:t>
      </w:r>
      <w:r>
        <w:rPr>
          <w:spacing w:val="-1"/>
          <w:w w:val="163"/>
          <w:sz w:val="22"/>
          <w:szCs w:val="22"/>
          <w:u w:val="single"/>
        </w:rPr>
        <w:t>?id</w:t>
      </w:r>
      <w:r>
        <w:rPr>
          <w:spacing w:val="-1"/>
          <w:w w:val="163"/>
          <w:sz w:val="22"/>
          <w:szCs w:val="22"/>
        </w:rPr>
        <w:t>,lph</w:t>
      </w:r>
      <w:r>
        <w:rPr>
          <w:spacing w:val="-63"/>
          <w:w w:val="163"/>
          <w:sz w:val="22"/>
          <w:szCs w:val="22"/>
        </w:rPr>
        <w:t xml:space="preserve"> </w:t>
      </w:r>
      <w:r>
        <w:rPr>
          <w:spacing w:val="-2"/>
          <w:w w:val="107"/>
          <w:position w:val="5"/>
          <w:sz w:val="10"/>
          <w:szCs w:val="10"/>
        </w:rPr>
        <w:t>1</w:t>
      </w:r>
      <w:r>
        <w:rPr>
          <w:spacing w:val="-2"/>
          <w:w w:val="107"/>
          <w:sz w:val="16"/>
          <w:szCs w:val="16"/>
        </w:rPr>
        <w:t>ll..</w:t>
      </w:r>
      <w:r>
        <w:rPr>
          <w:spacing w:val="-2"/>
          <w:w w:val="107"/>
          <w:sz w:val="16"/>
          <w:szCs w:val="16"/>
        </w:rPr>
        <w:tab/>
      </w:r>
      <w:r>
        <w:rPr>
          <w:w w:val="111"/>
          <w:sz w:val="22"/>
          <w:szCs w:val="22"/>
        </w:rPr>
        <w:t>§</w:t>
      </w:r>
      <w:r>
        <w:rPr>
          <w:w w:val="111"/>
          <w:sz w:val="22"/>
          <w:szCs w:val="22"/>
        </w:rPr>
        <w:tab/>
      </w:r>
      <w:r>
        <w:rPr>
          <w:w w:val="107"/>
          <w:sz w:val="23"/>
          <w:szCs w:val="23"/>
        </w:rPr>
        <w:t>ACKNOW</w:t>
      </w:r>
      <w:r>
        <w:rPr>
          <w:w w:val="107"/>
          <w:sz w:val="23"/>
          <w:szCs w:val="23"/>
          <w:u w:val="single"/>
        </w:rPr>
        <w:t>LED</w:t>
      </w:r>
      <w:r>
        <w:rPr>
          <w:w w:val="107"/>
          <w:sz w:val="23"/>
          <w:szCs w:val="23"/>
        </w:rPr>
        <w:t>GMENT</w:t>
      </w:r>
    </w:p>
    <w:p w:rsidR="00000000" w:rsidRDefault="008E0020">
      <w:pPr>
        <w:pStyle w:val="BodyText"/>
        <w:kinsoku w:val="0"/>
        <w:overflowPunct w:val="0"/>
        <w:ind w:left="0"/>
        <w:rPr>
          <w:sz w:val="22"/>
          <w:szCs w:val="22"/>
        </w:rPr>
      </w:pPr>
    </w:p>
    <w:p w:rsidR="00000000" w:rsidRDefault="008E0020">
      <w:pPr>
        <w:pStyle w:val="BodyText"/>
        <w:kinsoku w:val="0"/>
        <w:overflowPunct w:val="0"/>
        <w:spacing w:before="9"/>
        <w:ind w:left="0"/>
      </w:pPr>
    </w:p>
    <w:p w:rsidR="00000000" w:rsidRDefault="008E0020">
      <w:pPr>
        <w:pStyle w:val="BodyText"/>
        <w:tabs>
          <w:tab w:val="left" w:pos="5586"/>
        </w:tabs>
        <w:kinsoku w:val="0"/>
        <w:overflowPunct w:val="0"/>
        <w:spacing w:line="240" w:lineRule="exact"/>
        <w:ind w:left="277" w:right="598" w:firstLine="1425"/>
        <w:rPr>
          <w:sz w:val="23"/>
          <w:szCs w:val="23"/>
        </w:rPr>
      </w:pPr>
      <w:r>
        <w:rPr>
          <w:sz w:val="23"/>
          <w:szCs w:val="23"/>
        </w:rPr>
        <w:t xml:space="preserve">BEFORE ME, the undersigned authority, a Notary Public in  and  for  the </w:t>
      </w:r>
      <w:r>
        <w:rPr>
          <w:w w:val="95"/>
          <w:sz w:val="23"/>
          <w:szCs w:val="23"/>
        </w:rPr>
        <w:t>State</w:t>
      </w:r>
      <w:r>
        <w:rPr>
          <w:spacing w:val="-23"/>
          <w:w w:val="95"/>
          <w:sz w:val="23"/>
          <w:szCs w:val="23"/>
        </w:rPr>
        <w:t xml:space="preserve"> </w:t>
      </w:r>
      <w:r>
        <w:rPr>
          <w:w w:val="95"/>
          <w:sz w:val="23"/>
          <w:szCs w:val="23"/>
        </w:rPr>
        <w:t>of</w:t>
      </w:r>
      <w:r>
        <w:rPr>
          <w:spacing w:val="-2"/>
          <w:w w:val="95"/>
          <w:sz w:val="23"/>
          <w:szCs w:val="23"/>
        </w:rPr>
        <w:t xml:space="preserve"> </w:t>
      </w:r>
      <w:r>
        <w:rPr>
          <w:spacing w:val="-5"/>
          <w:w w:val="85"/>
          <w:sz w:val="21"/>
          <w:szCs w:val="21"/>
        </w:rPr>
        <w:t>·</w:t>
      </w:r>
      <w:r>
        <w:rPr>
          <w:spacing w:val="-5"/>
          <w:w w:val="85"/>
          <w:sz w:val="21"/>
          <w:szCs w:val="21"/>
          <w:u w:val="single"/>
        </w:rPr>
        <w:t>.:p&lt;'11,,&gt;,Jl</w:t>
      </w:r>
      <w:r>
        <w:rPr>
          <w:spacing w:val="-35"/>
          <w:w w:val="85"/>
          <w:sz w:val="21"/>
          <w:szCs w:val="21"/>
          <w:u w:val="single"/>
        </w:rPr>
        <w:t xml:space="preserve"> </w:t>
      </w:r>
      <w:r>
        <w:rPr>
          <w:spacing w:val="-6"/>
          <w:w w:val="95"/>
          <w:sz w:val="21"/>
          <w:szCs w:val="21"/>
          <w:u w:val="single"/>
        </w:rPr>
        <w:t>vc,</w:t>
      </w:r>
      <w:r>
        <w:rPr>
          <w:spacing w:val="-45"/>
          <w:w w:val="95"/>
          <w:sz w:val="21"/>
          <w:szCs w:val="21"/>
          <w:u w:val="single"/>
        </w:rPr>
        <w:t xml:space="preserve"> </w:t>
      </w:r>
      <w:r>
        <w:rPr>
          <w:w w:val="85"/>
          <w:sz w:val="21"/>
          <w:szCs w:val="21"/>
          <w:u w:val="single"/>
        </w:rPr>
        <w:t>vi</w:t>
      </w:r>
      <w:r>
        <w:rPr>
          <w:spacing w:val="-27"/>
          <w:w w:val="85"/>
          <w:sz w:val="21"/>
          <w:szCs w:val="21"/>
          <w:u w:val="single"/>
        </w:rPr>
        <w:t xml:space="preserve"> </w:t>
      </w:r>
      <w:r>
        <w:rPr>
          <w:w w:val="85"/>
          <w:sz w:val="21"/>
          <w:szCs w:val="21"/>
          <w:u w:val="single"/>
        </w:rPr>
        <w:t>i</w:t>
      </w:r>
      <w:r>
        <w:rPr>
          <w:spacing w:val="-34"/>
          <w:w w:val="85"/>
          <w:sz w:val="21"/>
          <w:szCs w:val="21"/>
          <w:u w:val="single"/>
        </w:rPr>
        <w:t xml:space="preserve"> </w:t>
      </w:r>
      <w:r>
        <w:rPr>
          <w:w w:val="85"/>
          <w:sz w:val="21"/>
          <w:szCs w:val="21"/>
          <w:u w:val="single"/>
        </w:rPr>
        <w:t>C\.</w:t>
      </w:r>
      <w:r>
        <w:rPr>
          <w:w w:val="85"/>
          <w:sz w:val="21"/>
          <w:szCs w:val="21"/>
        </w:rPr>
        <w:t>.</w:t>
      </w:r>
      <w:r>
        <w:rPr>
          <w:w w:val="85"/>
          <w:sz w:val="21"/>
          <w:szCs w:val="21"/>
        </w:rPr>
        <w:tab/>
      </w:r>
      <w:r>
        <w:rPr>
          <w:sz w:val="21"/>
          <w:szCs w:val="21"/>
        </w:rPr>
        <w:t xml:space="preserve">,  </w:t>
      </w:r>
      <w:r>
        <w:rPr>
          <w:sz w:val="23"/>
          <w:szCs w:val="23"/>
        </w:rPr>
        <w:t xml:space="preserve">on  this  day  personally </w:t>
      </w:r>
      <w:r>
        <w:rPr>
          <w:spacing w:val="1"/>
          <w:sz w:val="23"/>
          <w:szCs w:val="23"/>
        </w:rPr>
        <w:t xml:space="preserve"> </w:t>
      </w:r>
      <w:r>
        <w:rPr>
          <w:sz w:val="23"/>
          <w:szCs w:val="23"/>
        </w:rPr>
        <w:t>appeared</w:t>
      </w:r>
    </w:p>
    <w:p w:rsidR="00000000" w:rsidRDefault="008E0020">
      <w:pPr>
        <w:pStyle w:val="BodyText"/>
        <w:tabs>
          <w:tab w:val="left" w:pos="4722"/>
        </w:tabs>
        <w:kinsoku w:val="0"/>
        <w:overflowPunct w:val="0"/>
        <w:spacing w:line="273" w:lineRule="exact"/>
        <w:ind w:left="277" w:firstLine="105"/>
        <w:jc w:val="both"/>
        <w:rPr>
          <w:sz w:val="23"/>
          <w:szCs w:val="23"/>
        </w:rPr>
      </w:pPr>
      <w:r>
        <w:rPr>
          <w:i/>
          <w:iCs/>
          <w:w w:val="61"/>
          <w:sz w:val="21"/>
          <w:szCs w:val="21"/>
          <w:u w:val="single"/>
        </w:rPr>
        <w:t>t-:</w:t>
      </w:r>
      <w:r>
        <w:rPr>
          <w:i/>
          <w:iCs/>
          <w:w w:val="62"/>
          <w:sz w:val="21"/>
          <w:szCs w:val="21"/>
          <w:u w:val="single"/>
        </w:rPr>
        <w:t>0</w:t>
      </w:r>
      <w:r>
        <w:rPr>
          <w:i/>
          <w:iCs/>
          <w:spacing w:val="-27"/>
          <w:sz w:val="21"/>
          <w:szCs w:val="21"/>
          <w:u w:val="single"/>
        </w:rPr>
        <w:t xml:space="preserve"> </w:t>
      </w:r>
      <w:r>
        <w:rPr>
          <w:i/>
          <w:iCs/>
          <w:spacing w:val="-37"/>
          <w:sz w:val="21"/>
          <w:szCs w:val="21"/>
        </w:rPr>
        <w:t xml:space="preserve"> </w:t>
      </w:r>
      <w:r>
        <w:rPr>
          <w:i/>
          <w:iCs/>
          <w:w w:val="67"/>
          <w:sz w:val="21"/>
          <w:szCs w:val="21"/>
          <w:u w:val="single"/>
        </w:rPr>
        <w:t>.</w:t>
      </w:r>
      <w:r>
        <w:rPr>
          <w:i/>
          <w:iCs/>
          <w:spacing w:val="-35"/>
          <w:sz w:val="21"/>
          <w:szCs w:val="21"/>
          <w:u w:val="single"/>
        </w:rPr>
        <w:t xml:space="preserve"> </w:t>
      </w:r>
      <w:r>
        <w:rPr>
          <w:w w:val="34"/>
          <w:sz w:val="19"/>
          <w:szCs w:val="19"/>
          <w:u w:val="single"/>
        </w:rPr>
        <w:t>1</w:t>
      </w:r>
      <w:r>
        <w:rPr>
          <w:spacing w:val="9"/>
          <w:w w:val="34"/>
          <w:sz w:val="19"/>
          <w:szCs w:val="19"/>
          <w:u w:val="single"/>
        </w:rPr>
        <w:t>.</w:t>
      </w:r>
      <w:r>
        <w:rPr>
          <w:w w:val="81"/>
          <w:sz w:val="19"/>
          <w:szCs w:val="19"/>
          <w:u w:val="single"/>
        </w:rPr>
        <w:t>t</w:t>
      </w:r>
      <w:r>
        <w:rPr>
          <w:spacing w:val="-9"/>
          <w:sz w:val="19"/>
          <w:szCs w:val="19"/>
          <w:u w:val="single"/>
        </w:rPr>
        <w:t xml:space="preserve"> </w:t>
      </w:r>
      <w:r>
        <w:rPr>
          <w:w w:val="50"/>
          <w:sz w:val="19"/>
          <w:szCs w:val="19"/>
          <w:u w:val="single"/>
        </w:rPr>
        <w:t>,</w:t>
      </w:r>
      <w:r>
        <w:rPr>
          <w:spacing w:val="-26"/>
          <w:sz w:val="19"/>
          <w:szCs w:val="19"/>
          <w:u w:val="single"/>
        </w:rPr>
        <w:t xml:space="preserve"> </w:t>
      </w:r>
      <w:r>
        <w:rPr>
          <w:spacing w:val="-26"/>
          <w:sz w:val="19"/>
          <w:szCs w:val="19"/>
        </w:rPr>
        <w:t xml:space="preserve"> </w:t>
      </w:r>
      <w:r>
        <w:rPr>
          <w:i/>
          <w:iCs/>
          <w:spacing w:val="-1"/>
          <w:w w:val="50"/>
          <w:sz w:val="32"/>
          <w:szCs w:val="32"/>
          <w:u w:val="single"/>
        </w:rPr>
        <w:t>c</w:t>
      </w:r>
      <w:r>
        <w:rPr>
          <w:i/>
          <w:iCs/>
          <w:w w:val="66"/>
          <w:sz w:val="32"/>
          <w:szCs w:val="32"/>
          <w:u w:val="single"/>
        </w:rPr>
        <w:t>"'</w:t>
      </w:r>
      <w:r>
        <w:rPr>
          <w:i/>
          <w:iCs/>
          <w:spacing w:val="-25"/>
          <w:w w:val="66"/>
          <w:sz w:val="32"/>
          <w:szCs w:val="32"/>
          <w:u w:val="single"/>
        </w:rPr>
        <w:t>v</w:t>
      </w:r>
      <w:r>
        <w:rPr>
          <w:i/>
          <w:iCs/>
          <w:w w:val="78"/>
          <w:sz w:val="32"/>
          <w:szCs w:val="32"/>
          <w:u w:val="single"/>
        </w:rPr>
        <w:t>'</w:t>
      </w:r>
      <w:r>
        <w:rPr>
          <w:i/>
          <w:iCs/>
          <w:sz w:val="32"/>
          <w:szCs w:val="32"/>
          <w:u w:val="single"/>
        </w:rPr>
        <w:t xml:space="preserve"> </w:t>
      </w:r>
      <w:r>
        <w:rPr>
          <w:i/>
          <w:iCs/>
          <w:spacing w:val="-32"/>
          <w:sz w:val="32"/>
          <w:szCs w:val="32"/>
          <w:u w:val="single"/>
        </w:rPr>
        <w:t xml:space="preserve"> </w:t>
      </w:r>
      <w:r>
        <w:rPr>
          <w:i/>
          <w:iCs/>
          <w:spacing w:val="-46"/>
          <w:sz w:val="32"/>
          <w:szCs w:val="32"/>
        </w:rPr>
        <w:t xml:space="preserve"> </w:t>
      </w:r>
      <w:r>
        <w:rPr>
          <w:w w:val="50"/>
          <w:sz w:val="23"/>
          <w:szCs w:val="23"/>
          <w:u w:val="single"/>
        </w:rPr>
        <w:t>H:'-'t</w:t>
      </w:r>
      <w:r>
        <w:rPr>
          <w:spacing w:val="-41"/>
          <w:sz w:val="23"/>
          <w:szCs w:val="23"/>
          <w:u w:val="single"/>
        </w:rPr>
        <w:t xml:space="preserve"> </w:t>
      </w:r>
      <w:r>
        <w:rPr>
          <w:w w:val="50"/>
          <w:sz w:val="23"/>
          <w:szCs w:val="23"/>
          <w:u w:val="single"/>
        </w:rPr>
        <w:t>r'-</w:t>
      </w:r>
      <w:r>
        <w:rPr>
          <w:spacing w:val="-19"/>
          <w:w w:val="50"/>
          <w:sz w:val="23"/>
          <w:szCs w:val="23"/>
          <w:u w:val="single"/>
        </w:rPr>
        <w:t>-</w:t>
      </w:r>
      <w:r>
        <w:rPr>
          <w:w w:val="84"/>
          <w:sz w:val="23"/>
          <w:szCs w:val="23"/>
          <w:u w:val="single"/>
        </w:rPr>
        <w:t>+</w:t>
      </w:r>
      <w:r>
        <w:rPr>
          <w:sz w:val="23"/>
          <w:szCs w:val="23"/>
        </w:rPr>
        <w:tab/>
      </w:r>
      <w:r>
        <w:rPr>
          <w:w w:val="98"/>
          <w:sz w:val="23"/>
          <w:szCs w:val="23"/>
        </w:rPr>
        <w:t>,</w:t>
      </w:r>
      <w:r>
        <w:rPr>
          <w:spacing w:val="-4"/>
          <w:sz w:val="23"/>
          <w:szCs w:val="23"/>
        </w:rPr>
        <w:t xml:space="preserve"> </w:t>
      </w:r>
      <w:r>
        <w:rPr>
          <w:w w:val="101"/>
          <w:sz w:val="23"/>
          <w:szCs w:val="23"/>
        </w:rPr>
        <w:t>k</w:t>
      </w:r>
      <w:r>
        <w:rPr>
          <w:w w:val="101"/>
          <w:sz w:val="23"/>
          <w:szCs w:val="23"/>
          <w:u w:val="thick"/>
        </w:rPr>
        <w:t>nown</w:t>
      </w:r>
      <w:r>
        <w:rPr>
          <w:sz w:val="23"/>
          <w:szCs w:val="23"/>
          <w:u w:val="thick"/>
        </w:rPr>
        <w:t xml:space="preserve"> </w:t>
      </w:r>
      <w:r>
        <w:rPr>
          <w:spacing w:val="-27"/>
          <w:sz w:val="23"/>
          <w:szCs w:val="23"/>
          <w:u w:val="thick"/>
        </w:rPr>
        <w:t xml:space="preserve"> </w:t>
      </w:r>
      <w:r>
        <w:rPr>
          <w:w w:val="99"/>
          <w:sz w:val="23"/>
          <w:szCs w:val="23"/>
          <w:u w:val="thick"/>
        </w:rPr>
        <w:t>t</w:t>
      </w:r>
      <w:r>
        <w:rPr>
          <w:sz w:val="23"/>
          <w:szCs w:val="23"/>
          <w:u w:val="thick"/>
        </w:rPr>
        <w:t>o</w:t>
      </w:r>
      <w:r>
        <w:rPr>
          <w:spacing w:val="13"/>
          <w:sz w:val="23"/>
          <w:szCs w:val="23"/>
          <w:u w:val="thick"/>
        </w:rPr>
        <w:t xml:space="preserve"> </w:t>
      </w:r>
      <w:r>
        <w:rPr>
          <w:w w:val="101"/>
          <w:sz w:val="23"/>
          <w:szCs w:val="23"/>
          <w:u w:val="thick"/>
        </w:rPr>
        <w:t>m</w:t>
      </w:r>
      <w:r>
        <w:rPr>
          <w:w w:val="101"/>
          <w:sz w:val="23"/>
          <w:szCs w:val="23"/>
        </w:rPr>
        <w:t>e</w:t>
      </w:r>
      <w:r>
        <w:rPr>
          <w:spacing w:val="21"/>
          <w:sz w:val="23"/>
          <w:szCs w:val="23"/>
        </w:rPr>
        <w:t xml:space="preserve"> </w:t>
      </w:r>
      <w:r>
        <w:rPr>
          <w:spacing w:val="2"/>
          <w:w w:val="90"/>
          <w:sz w:val="23"/>
          <w:szCs w:val="23"/>
        </w:rPr>
        <w:t>(</w:t>
      </w:r>
      <w:r>
        <w:rPr>
          <w:w w:val="103"/>
          <w:sz w:val="23"/>
          <w:szCs w:val="23"/>
        </w:rPr>
        <w:t>or</w:t>
      </w:r>
      <w:r>
        <w:rPr>
          <w:spacing w:val="7"/>
          <w:sz w:val="23"/>
          <w:szCs w:val="23"/>
        </w:rPr>
        <w:t xml:space="preserve"> </w:t>
      </w:r>
      <w:r>
        <w:rPr>
          <w:sz w:val="23"/>
          <w:szCs w:val="23"/>
        </w:rPr>
        <w:t>proved</w:t>
      </w:r>
      <w:r>
        <w:rPr>
          <w:spacing w:val="27"/>
          <w:sz w:val="23"/>
          <w:szCs w:val="23"/>
        </w:rPr>
        <w:t xml:space="preserve"> </w:t>
      </w:r>
      <w:r>
        <w:rPr>
          <w:w w:val="99"/>
          <w:sz w:val="23"/>
          <w:szCs w:val="23"/>
        </w:rPr>
        <w:t>to</w:t>
      </w:r>
      <w:r>
        <w:rPr>
          <w:spacing w:val="13"/>
          <w:sz w:val="23"/>
          <w:szCs w:val="23"/>
        </w:rPr>
        <w:t xml:space="preserve"> </w:t>
      </w:r>
      <w:r>
        <w:rPr>
          <w:w w:val="101"/>
          <w:sz w:val="23"/>
          <w:szCs w:val="23"/>
        </w:rPr>
        <w:t>me</w:t>
      </w:r>
      <w:r>
        <w:rPr>
          <w:spacing w:val="16"/>
          <w:sz w:val="23"/>
          <w:szCs w:val="23"/>
        </w:rPr>
        <w:t xml:space="preserve"> </w:t>
      </w:r>
      <w:r>
        <w:rPr>
          <w:sz w:val="23"/>
          <w:szCs w:val="23"/>
        </w:rPr>
        <w:t>on</w:t>
      </w:r>
      <w:r>
        <w:rPr>
          <w:spacing w:val="10"/>
          <w:sz w:val="23"/>
          <w:szCs w:val="23"/>
        </w:rPr>
        <w:t xml:space="preserve"> </w:t>
      </w:r>
      <w:r>
        <w:rPr>
          <w:w w:val="101"/>
          <w:sz w:val="23"/>
          <w:szCs w:val="23"/>
        </w:rPr>
        <w:t>the</w:t>
      </w:r>
      <w:r>
        <w:rPr>
          <w:spacing w:val="16"/>
          <w:sz w:val="23"/>
          <w:szCs w:val="23"/>
        </w:rPr>
        <w:t xml:space="preserve"> </w:t>
      </w:r>
      <w:r>
        <w:rPr>
          <w:sz w:val="23"/>
          <w:szCs w:val="23"/>
        </w:rPr>
        <w:t>oath</w:t>
      </w:r>
    </w:p>
    <w:p w:rsidR="00000000" w:rsidRDefault="008E0020">
      <w:pPr>
        <w:pStyle w:val="BodyText"/>
        <w:tabs>
          <w:tab w:val="left" w:pos="3378"/>
        </w:tabs>
        <w:kinsoku w:val="0"/>
        <w:overflowPunct w:val="0"/>
        <w:spacing w:before="36" w:line="196" w:lineRule="auto"/>
        <w:ind w:left="282" w:right="544" w:hanging="5"/>
        <w:jc w:val="both"/>
        <w:rPr>
          <w:sz w:val="23"/>
          <w:szCs w:val="23"/>
        </w:rPr>
      </w:pPr>
      <w:r>
        <w:rPr>
          <w:w w:val="95"/>
          <w:sz w:val="23"/>
          <w:szCs w:val="23"/>
        </w:rPr>
        <w:t>of</w:t>
      </w:r>
      <w:r>
        <w:rPr>
          <w:w w:val="95"/>
          <w:sz w:val="23"/>
          <w:szCs w:val="23"/>
        </w:rPr>
        <w:tab/>
      </w:r>
      <w:r>
        <w:rPr>
          <w:w w:val="110"/>
          <w:sz w:val="23"/>
          <w:szCs w:val="23"/>
        </w:rPr>
        <w:t>or</w:t>
      </w:r>
      <w:r>
        <w:rPr>
          <w:spacing w:val="-39"/>
          <w:w w:val="110"/>
          <w:sz w:val="23"/>
          <w:szCs w:val="23"/>
        </w:rPr>
        <w:t xml:space="preserve"> </w:t>
      </w:r>
      <w:r>
        <w:rPr>
          <w:w w:val="110"/>
          <w:sz w:val="23"/>
          <w:szCs w:val="23"/>
        </w:rPr>
        <w:t>through</w:t>
      </w:r>
      <w:r>
        <w:rPr>
          <w:spacing w:val="-37"/>
          <w:w w:val="110"/>
          <w:sz w:val="23"/>
          <w:szCs w:val="23"/>
        </w:rPr>
        <w:t xml:space="preserve"> </w:t>
      </w:r>
      <w:r>
        <w:rPr>
          <w:spacing w:val="-30"/>
          <w:w w:val="310"/>
          <w:sz w:val="23"/>
          <w:szCs w:val="23"/>
        </w:rPr>
        <w:t>-----------------</w:t>
      </w:r>
      <w:r>
        <w:rPr>
          <w:w w:val="253"/>
          <w:sz w:val="23"/>
          <w:szCs w:val="23"/>
        </w:rPr>
        <w:t xml:space="preserve"> </w:t>
      </w:r>
      <w:r>
        <w:rPr>
          <w:w w:val="110"/>
          <w:sz w:val="23"/>
          <w:szCs w:val="23"/>
        </w:rPr>
        <w:t>(description of identity card or other document)) to be the person whose name is subscribed to</w:t>
      </w:r>
      <w:r>
        <w:rPr>
          <w:spacing w:val="-9"/>
          <w:w w:val="110"/>
          <w:sz w:val="23"/>
          <w:szCs w:val="23"/>
        </w:rPr>
        <w:t xml:space="preserve"> </w:t>
      </w:r>
      <w:r>
        <w:rPr>
          <w:w w:val="110"/>
          <w:sz w:val="23"/>
          <w:szCs w:val="23"/>
        </w:rPr>
        <w:t>the</w:t>
      </w:r>
      <w:r>
        <w:rPr>
          <w:spacing w:val="-12"/>
          <w:w w:val="110"/>
          <w:sz w:val="23"/>
          <w:szCs w:val="23"/>
        </w:rPr>
        <w:t xml:space="preserve"> </w:t>
      </w:r>
      <w:r>
        <w:rPr>
          <w:w w:val="110"/>
          <w:sz w:val="23"/>
          <w:szCs w:val="23"/>
        </w:rPr>
        <w:t>foregoing</w:t>
      </w:r>
      <w:r>
        <w:rPr>
          <w:spacing w:val="-7"/>
          <w:w w:val="110"/>
          <w:sz w:val="23"/>
          <w:szCs w:val="23"/>
        </w:rPr>
        <w:t xml:space="preserve"> </w:t>
      </w:r>
      <w:r>
        <w:rPr>
          <w:w w:val="110"/>
          <w:sz w:val="23"/>
          <w:szCs w:val="23"/>
        </w:rPr>
        <w:t>instrument,</w:t>
      </w:r>
      <w:r>
        <w:rPr>
          <w:spacing w:val="-1"/>
          <w:w w:val="110"/>
          <w:sz w:val="23"/>
          <w:szCs w:val="23"/>
        </w:rPr>
        <w:t xml:space="preserve"> </w:t>
      </w:r>
      <w:r>
        <w:rPr>
          <w:w w:val="110"/>
          <w:sz w:val="23"/>
          <w:szCs w:val="23"/>
        </w:rPr>
        <w:t>and</w:t>
      </w:r>
      <w:r>
        <w:rPr>
          <w:spacing w:val="-9"/>
          <w:w w:val="110"/>
          <w:sz w:val="23"/>
          <w:szCs w:val="23"/>
        </w:rPr>
        <w:t xml:space="preserve"> </w:t>
      </w:r>
      <w:r>
        <w:rPr>
          <w:w w:val="110"/>
          <w:sz w:val="23"/>
          <w:szCs w:val="23"/>
        </w:rPr>
        <w:t>acknowledged</w:t>
      </w:r>
      <w:r>
        <w:rPr>
          <w:spacing w:val="-1"/>
          <w:w w:val="110"/>
          <w:sz w:val="23"/>
          <w:szCs w:val="23"/>
        </w:rPr>
        <w:t xml:space="preserve"> </w:t>
      </w:r>
      <w:r>
        <w:rPr>
          <w:w w:val="110"/>
          <w:sz w:val="23"/>
          <w:szCs w:val="23"/>
        </w:rPr>
        <w:t>to</w:t>
      </w:r>
      <w:r>
        <w:rPr>
          <w:spacing w:val="-11"/>
          <w:w w:val="110"/>
          <w:sz w:val="23"/>
          <w:szCs w:val="23"/>
        </w:rPr>
        <w:t xml:space="preserve"> </w:t>
      </w:r>
      <w:r>
        <w:rPr>
          <w:w w:val="110"/>
          <w:sz w:val="23"/>
          <w:szCs w:val="23"/>
        </w:rPr>
        <w:t>me</w:t>
      </w:r>
      <w:r>
        <w:rPr>
          <w:spacing w:val="-9"/>
          <w:w w:val="110"/>
          <w:sz w:val="23"/>
          <w:szCs w:val="23"/>
        </w:rPr>
        <w:t xml:space="preserve"> </w:t>
      </w:r>
      <w:r>
        <w:rPr>
          <w:w w:val="110"/>
          <w:sz w:val="23"/>
          <w:szCs w:val="23"/>
        </w:rPr>
        <w:t>that</w:t>
      </w:r>
      <w:r>
        <w:rPr>
          <w:spacing w:val="-7"/>
          <w:w w:val="110"/>
          <w:sz w:val="23"/>
          <w:szCs w:val="23"/>
        </w:rPr>
        <w:t xml:space="preserve"> </w:t>
      </w:r>
      <w:r>
        <w:rPr>
          <w:w w:val="110"/>
          <w:sz w:val="23"/>
          <w:szCs w:val="23"/>
        </w:rPr>
        <w:t>he/she</w:t>
      </w:r>
      <w:r>
        <w:rPr>
          <w:spacing w:val="-7"/>
          <w:w w:val="110"/>
          <w:sz w:val="23"/>
          <w:szCs w:val="23"/>
        </w:rPr>
        <w:t xml:space="preserve"> </w:t>
      </w:r>
      <w:r>
        <w:rPr>
          <w:w w:val="110"/>
          <w:sz w:val="23"/>
          <w:szCs w:val="23"/>
        </w:rPr>
        <w:t>executed</w:t>
      </w:r>
    </w:p>
    <w:p w:rsidR="00000000" w:rsidRDefault="008E0020">
      <w:pPr>
        <w:pStyle w:val="BodyText"/>
        <w:tabs>
          <w:tab w:val="left" w:pos="7016"/>
        </w:tabs>
        <w:kinsoku w:val="0"/>
        <w:overflowPunct w:val="0"/>
        <w:spacing w:before="4" w:line="218" w:lineRule="auto"/>
        <w:ind w:left="282" w:right="591" w:firstLine="4"/>
        <w:jc w:val="both"/>
        <w:rPr>
          <w:sz w:val="23"/>
          <w:szCs w:val="23"/>
        </w:rPr>
      </w:pPr>
      <w:r>
        <w:rPr>
          <w:w w:val="105"/>
          <w:sz w:val="23"/>
          <w:szCs w:val="23"/>
        </w:rPr>
        <w:t xml:space="preserve">same for and as the act and deed of </w:t>
      </w:r>
      <w:r>
        <w:rPr>
          <w:spacing w:val="2"/>
          <w:w w:val="105"/>
          <w:sz w:val="23"/>
          <w:szCs w:val="23"/>
        </w:rPr>
        <w:t xml:space="preserve">AGUSTAWESTLAND </w:t>
      </w:r>
      <w:r>
        <w:rPr>
          <w:w w:val="105"/>
          <w:sz w:val="23"/>
          <w:szCs w:val="23"/>
        </w:rPr>
        <w:t xml:space="preserve">PHILADELPHIA </w:t>
      </w:r>
      <w:r>
        <w:rPr>
          <w:w w:val="105"/>
          <w:sz w:val="23"/>
          <w:szCs w:val="23"/>
        </w:rPr>
        <w:t xml:space="preserve">CORPORATION,  and  as      </w:t>
      </w:r>
      <w:r>
        <w:rPr>
          <w:spacing w:val="-8"/>
          <w:w w:val="105"/>
          <w:sz w:val="20"/>
          <w:szCs w:val="20"/>
          <w:u w:val="single"/>
        </w:rPr>
        <w:t>('</w:t>
      </w:r>
      <w:r>
        <w:rPr>
          <w:spacing w:val="-19"/>
          <w:w w:val="105"/>
          <w:sz w:val="20"/>
          <w:szCs w:val="20"/>
          <w:u w:val="single"/>
        </w:rPr>
        <w:t xml:space="preserve"> </w:t>
      </w:r>
      <w:r>
        <w:rPr>
          <w:w w:val="105"/>
          <w:sz w:val="20"/>
          <w:szCs w:val="20"/>
          <w:u w:val="single"/>
        </w:rPr>
        <w:t>£.</w:t>
      </w:r>
      <w:r>
        <w:rPr>
          <w:spacing w:val="-17"/>
          <w:w w:val="105"/>
          <w:sz w:val="20"/>
          <w:szCs w:val="20"/>
          <w:u w:val="single"/>
        </w:rPr>
        <w:t xml:space="preserve"> </w:t>
      </w:r>
      <w:r>
        <w:rPr>
          <w:w w:val="105"/>
          <w:sz w:val="20"/>
          <w:szCs w:val="20"/>
          <w:u w:val="single"/>
        </w:rPr>
        <w:t>c</w:t>
      </w:r>
      <w:r>
        <w:rPr>
          <w:w w:val="105"/>
          <w:sz w:val="20"/>
          <w:szCs w:val="20"/>
        </w:rPr>
        <w:t>,</w:t>
      </w:r>
      <w:r>
        <w:rPr>
          <w:w w:val="105"/>
          <w:sz w:val="20"/>
          <w:szCs w:val="20"/>
        </w:rPr>
        <w:tab/>
      </w:r>
      <w:r>
        <w:rPr>
          <w:w w:val="105"/>
          <w:sz w:val="23"/>
          <w:szCs w:val="23"/>
        </w:rPr>
        <w:t>thereof, and</w:t>
      </w:r>
      <w:r>
        <w:rPr>
          <w:spacing w:val="28"/>
          <w:w w:val="105"/>
          <w:sz w:val="23"/>
          <w:szCs w:val="23"/>
        </w:rPr>
        <w:t xml:space="preserve"> </w:t>
      </w:r>
      <w:r>
        <w:rPr>
          <w:w w:val="105"/>
          <w:sz w:val="23"/>
          <w:szCs w:val="23"/>
        </w:rPr>
        <w:t>for</w:t>
      </w:r>
      <w:r>
        <w:rPr>
          <w:spacing w:val="4"/>
          <w:w w:val="105"/>
          <w:sz w:val="23"/>
          <w:szCs w:val="23"/>
        </w:rPr>
        <w:t xml:space="preserve"> </w:t>
      </w:r>
      <w:r>
        <w:rPr>
          <w:w w:val="105"/>
          <w:sz w:val="23"/>
          <w:szCs w:val="23"/>
        </w:rPr>
        <w:t>the</w:t>
      </w:r>
      <w:r>
        <w:rPr>
          <w:w w:val="101"/>
          <w:sz w:val="23"/>
          <w:szCs w:val="23"/>
        </w:rPr>
        <w:t xml:space="preserve"> </w:t>
      </w:r>
      <w:r>
        <w:rPr>
          <w:w w:val="105"/>
          <w:sz w:val="23"/>
          <w:szCs w:val="23"/>
        </w:rPr>
        <w:t>purposes</w:t>
      </w:r>
      <w:r>
        <w:rPr>
          <w:spacing w:val="-3"/>
          <w:w w:val="105"/>
          <w:sz w:val="23"/>
          <w:szCs w:val="23"/>
        </w:rPr>
        <w:t xml:space="preserve"> </w:t>
      </w:r>
      <w:r>
        <w:rPr>
          <w:w w:val="105"/>
          <w:sz w:val="23"/>
          <w:szCs w:val="23"/>
        </w:rPr>
        <w:t>and</w:t>
      </w:r>
      <w:r>
        <w:rPr>
          <w:spacing w:val="-11"/>
          <w:w w:val="105"/>
          <w:sz w:val="23"/>
          <w:szCs w:val="23"/>
        </w:rPr>
        <w:t xml:space="preserve"> </w:t>
      </w:r>
      <w:r>
        <w:rPr>
          <w:w w:val="105"/>
          <w:sz w:val="23"/>
          <w:szCs w:val="23"/>
        </w:rPr>
        <w:t>consideration</w:t>
      </w:r>
      <w:r>
        <w:rPr>
          <w:spacing w:val="3"/>
          <w:w w:val="105"/>
          <w:sz w:val="23"/>
          <w:szCs w:val="23"/>
        </w:rPr>
        <w:t xml:space="preserve"> </w:t>
      </w:r>
      <w:r>
        <w:rPr>
          <w:w w:val="105"/>
          <w:sz w:val="23"/>
          <w:szCs w:val="23"/>
        </w:rPr>
        <w:t>therein</w:t>
      </w:r>
      <w:r>
        <w:rPr>
          <w:spacing w:val="-4"/>
          <w:w w:val="105"/>
          <w:sz w:val="23"/>
          <w:szCs w:val="23"/>
        </w:rPr>
        <w:t xml:space="preserve"> </w:t>
      </w:r>
      <w:r>
        <w:rPr>
          <w:w w:val="105"/>
          <w:sz w:val="23"/>
          <w:szCs w:val="23"/>
        </w:rPr>
        <w:t>expressed</w:t>
      </w:r>
      <w:r>
        <w:rPr>
          <w:spacing w:val="-2"/>
          <w:w w:val="105"/>
          <w:sz w:val="23"/>
          <w:szCs w:val="23"/>
        </w:rPr>
        <w:t xml:space="preserve"> </w:t>
      </w:r>
      <w:r>
        <w:rPr>
          <w:w w:val="105"/>
          <w:sz w:val="23"/>
          <w:szCs w:val="23"/>
        </w:rPr>
        <w:t>and</w:t>
      </w:r>
      <w:r>
        <w:rPr>
          <w:spacing w:val="-11"/>
          <w:w w:val="105"/>
          <w:sz w:val="23"/>
          <w:szCs w:val="23"/>
        </w:rPr>
        <w:t xml:space="preserve"> </w:t>
      </w:r>
      <w:r>
        <w:rPr>
          <w:w w:val="105"/>
          <w:sz w:val="23"/>
          <w:szCs w:val="23"/>
        </w:rPr>
        <w:t>in</w:t>
      </w:r>
      <w:r>
        <w:rPr>
          <w:spacing w:val="-17"/>
          <w:w w:val="105"/>
          <w:sz w:val="23"/>
          <w:szCs w:val="23"/>
        </w:rPr>
        <w:t xml:space="preserve"> </w:t>
      </w:r>
      <w:r>
        <w:rPr>
          <w:w w:val="105"/>
          <w:sz w:val="23"/>
          <w:szCs w:val="23"/>
        </w:rPr>
        <w:t>the</w:t>
      </w:r>
      <w:r>
        <w:rPr>
          <w:spacing w:val="-13"/>
          <w:w w:val="105"/>
          <w:sz w:val="23"/>
          <w:szCs w:val="23"/>
        </w:rPr>
        <w:t xml:space="preserve"> </w:t>
      </w:r>
      <w:r>
        <w:rPr>
          <w:w w:val="105"/>
          <w:sz w:val="23"/>
          <w:szCs w:val="23"/>
        </w:rPr>
        <w:t>capacity</w:t>
      </w:r>
      <w:r>
        <w:rPr>
          <w:spacing w:val="-6"/>
          <w:w w:val="105"/>
          <w:sz w:val="23"/>
          <w:szCs w:val="23"/>
        </w:rPr>
        <w:t xml:space="preserve"> </w:t>
      </w:r>
      <w:r>
        <w:rPr>
          <w:w w:val="105"/>
          <w:sz w:val="23"/>
          <w:szCs w:val="23"/>
        </w:rPr>
        <w:t>therein</w:t>
      </w:r>
      <w:r>
        <w:rPr>
          <w:spacing w:val="-1"/>
          <w:w w:val="105"/>
          <w:sz w:val="23"/>
          <w:szCs w:val="23"/>
        </w:rPr>
        <w:t xml:space="preserve"> </w:t>
      </w:r>
      <w:r>
        <w:rPr>
          <w:w w:val="105"/>
          <w:sz w:val="23"/>
          <w:szCs w:val="23"/>
        </w:rPr>
        <w:t>stated.</w:t>
      </w:r>
    </w:p>
    <w:p w:rsidR="00000000" w:rsidRDefault="008E0020">
      <w:pPr>
        <w:pStyle w:val="BodyText"/>
        <w:tabs>
          <w:tab w:val="left" w:pos="7016"/>
        </w:tabs>
        <w:kinsoku w:val="0"/>
        <w:overflowPunct w:val="0"/>
        <w:spacing w:before="4" w:line="218" w:lineRule="auto"/>
        <w:ind w:left="282" w:right="591" w:firstLine="4"/>
        <w:jc w:val="both"/>
        <w:rPr>
          <w:sz w:val="23"/>
          <w:szCs w:val="23"/>
        </w:rPr>
        <w:sectPr w:rsidR="00000000">
          <w:footerReference w:type="default" r:id="rId34"/>
          <w:pgSz w:w="12240" w:h="15840"/>
          <w:pgMar w:top="1500" w:right="1160" w:bottom="1100" w:left="1580" w:header="0" w:footer="901" w:gutter="0"/>
          <w:cols w:space="720" w:equalWidth="0">
            <w:col w:w="9500"/>
          </w:cols>
          <w:noEndnote/>
        </w:sectPr>
      </w:pPr>
    </w:p>
    <w:p w:rsidR="00000000" w:rsidRDefault="008E0020">
      <w:pPr>
        <w:pStyle w:val="BodyText"/>
        <w:tabs>
          <w:tab w:val="left" w:pos="2576"/>
          <w:tab w:val="left" w:pos="4842"/>
          <w:tab w:val="left" w:pos="6032"/>
        </w:tabs>
        <w:kinsoku w:val="0"/>
        <w:overflowPunct w:val="0"/>
        <w:spacing w:line="240" w:lineRule="exact"/>
        <w:ind w:left="421" w:right="-18"/>
        <w:rPr>
          <w:sz w:val="17"/>
          <w:szCs w:val="17"/>
        </w:rPr>
      </w:pPr>
      <w:r>
        <w:rPr>
          <w:w w:val="79"/>
          <w:sz w:val="27"/>
          <w:szCs w:val="27"/>
        </w:rPr>
        <w:lastRenderedPageBreak/>
        <w:t>A+</w:t>
      </w:r>
      <w:r>
        <w:rPr>
          <w:w w:val="67"/>
          <w:sz w:val="27"/>
          <w:szCs w:val="27"/>
        </w:rPr>
        <w:t>:</w:t>
      </w:r>
      <w:r>
        <w:rPr>
          <w:spacing w:val="-28"/>
          <w:w w:val="68"/>
          <w:sz w:val="27"/>
          <w:szCs w:val="27"/>
        </w:rPr>
        <w:t>v</w:t>
      </w:r>
      <w:r>
        <w:rPr>
          <w:w w:val="259"/>
          <w:sz w:val="27"/>
          <w:szCs w:val="27"/>
        </w:rPr>
        <w:t>d</w:t>
      </w:r>
      <w:r>
        <w:rPr>
          <w:sz w:val="27"/>
          <w:szCs w:val="27"/>
        </w:rPr>
        <w:tab/>
      </w:r>
      <w:r>
        <w:rPr>
          <w:w w:val="83"/>
          <w:sz w:val="27"/>
          <w:szCs w:val="27"/>
        </w:rPr>
        <w:t>,</w:t>
      </w:r>
      <w:r>
        <w:rPr>
          <w:spacing w:val="-9"/>
          <w:sz w:val="27"/>
          <w:szCs w:val="27"/>
        </w:rPr>
        <w:t xml:space="preserve"> </w:t>
      </w:r>
      <w:r>
        <w:rPr>
          <w:w w:val="101"/>
          <w:sz w:val="23"/>
          <w:szCs w:val="23"/>
        </w:rPr>
        <w:t>2015.</w:t>
      </w:r>
      <w:r>
        <w:rPr>
          <w:sz w:val="23"/>
          <w:szCs w:val="23"/>
        </w:rPr>
        <w:tab/>
      </w:r>
      <w:r>
        <w:rPr>
          <w:rFonts w:ascii="Arial" w:hAnsi="Arial" w:cs="Arial"/>
          <w:i/>
          <w:iCs/>
          <w:w w:val="88"/>
          <w:sz w:val="76"/>
          <w:szCs w:val="76"/>
        </w:rPr>
        <w:t>if</w:t>
      </w:r>
      <w:r>
        <w:rPr>
          <w:rFonts w:ascii="Arial" w:hAnsi="Arial" w:cs="Arial"/>
          <w:i/>
          <w:iCs/>
          <w:spacing w:val="-21"/>
          <w:w w:val="88"/>
          <w:sz w:val="76"/>
          <w:szCs w:val="76"/>
        </w:rPr>
        <w:t>t</w:t>
      </w:r>
      <w:r>
        <w:rPr>
          <w:i/>
          <w:iCs/>
          <w:w w:val="50"/>
          <w:position w:val="-13"/>
          <w:sz w:val="33"/>
          <w:szCs w:val="33"/>
        </w:rPr>
        <w:t>··:=.</w:t>
      </w:r>
      <w:r>
        <w:rPr>
          <w:i/>
          <w:iCs/>
          <w:position w:val="-13"/>
          <w:sz w:val="33"/>
          <w:szCs w:val="33"/>
        </w:rPr>
        <w:tab/>
      </w:r>
      <w:r>
        <w:rPr>
          <w:i/>
          <w:iCs/>
          <w:w w:val="76"/>
          <w:position w:val="-13"/>
          <w:sz w:val="17"/>
          <w:szCs w:val="17"/>
        </w:rPr>
        <w:t>IL-</w:t>
      </w:r>
      <w:r>
        <w:rPr>
          <w:i/>
          <w:iCs/>
          <w:spacing w:val="-10"/>
          <w:position w:val="-13"/>
          <w:sz w:val="17"/>
          <w:szCs w:val="17"/>
        </w:rPr>
        <w:t xml:space="preserve"> </w:t>
      </w:r>
      <w:r>
        <w:rPr>
          <w:i/>
          <w:iCs/>
          <w:w w:val="77"/>
          <w:position w:val="-13"/>
          <w:sz w:val="17"/>
          <w:szCs w:val="17"/>
        </w:rPr>
        <w:t>··</w:t>
      </w:r>
      <w:r>
        <w:rPr>
          <w:i/>
          <w:iCs/>
          <w:position w:val="-13"/>
          <w:sz w:val="17"/>
          <w:szCs w:val="17"/>
        </w:rPr>
        <w:t xml:space="preserve">  </w:t>
      </w:r>
      <w:r>
        <w:rPr>
          <w:i/>
          <w:iCs/>
          <w:spacing w:val="-17"/>
          <w:position w:val="-13"/>
          <w:sz w:val="17"/>
          <w:szCs w:val="17"/>
        </w:rPr>
        <w:t xml:space="preserve"> </w:t>
      </w:r>
      <w:r>
        <w:rPr>
          <w:i/>
          <w:iCs/>
          <w:w w:val="27"/>
          <w:position w:val="-13"/>
          <w:sz w:val="17"/>
          <w:szCs w:val="17"/>
        </w:rPr>
        <w:t>.</w:t>
      </w:r>
    </w:p>
    <w:p w:rsidR="00000000" w:rsidRDefault="008E0020">
      <w:pPr>
        <w:pStyle w:val="BodyText"/>
        <w:kinsoku w:val="0"/>
        <w:overflowPunct w:val="0"/>
        <w:spacing w:before="10"/>
        <w:ind w:left="0"/>
        <w:rPr>
          <w:i/>
          <w:iCs/>
          <w:sz w:val="20"/>
          <w:szCs w:val="20"/>
        </w:rPr>
      </w:pPr>
      <w:r>
        <w:rPr>
          <w:rFonts w:cs="Vrinda"/>
        </w:rPr>
        <w:br w:type="column"/>
      </w:r>
    </w:p>
    <w:p w:rsidR="00000000" w:rsidRDefault="00500509">
      <w:pPr>
        <w:pStyle w:val="BodyText"/>
        <w:kinsoku w:val="0"/>
        <w:overflowPunct w:val="0"/>
        <w:spacing w:line="444" w:lineRule="exact"/>
        <w:ind w:left="222"/>
        <w:rPr>
          <w:sz w:val="17"/>
          <w:szCs w:val="17"/>
        </w:rPr>
      </w:pPr>
      <w:r>
        <w:rPr>
          <w:noProof/>
        </w:rPr>
        <mc:AlternateContent>
          <mc:Choice Requires="wps">
            <w:drawing>
              <wp:anchor distT="0" distB="0" distL="114300" distR="114300" simplePos="0" relativeHeight="251680256" behindDoc="1" locked="0" layoutInCell="0" allowOverlap="1">
                <wp:simplePos x="0" y="0"/>
                <wp:positionH relativeFrom="page">
                  <wp:posOffset>5806440</wp:posOffset>
                </wp:positionH>
                <wp:positionV relativeFrom="paragraph">
                  <wp:posOffset>148590</wp:posOffset>
                </wp:positionV>
                <wp:extent cx="153035" cy="12700"/>
                <wp:effectExtent l="0" t="0" r="0" b="0"/>
                <wp:wrapNone/>
                <wp:docPr id="124"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035" cy="12700"/>
                        </a:xfrm>
                        <a:custGeom>
                          <a:avLst/>
                          <a:gdLst>
                            <a:gd name="T0" fmla="*/ 0 w 241"/>
                            <a:gd name="T1" fmla="*/ 0 h 20"/>
                            <a:gd name="T2" fmla="*/ 240 w 241"/>
                            <a:gd name="T3" fmla="*/ 0 h 20"/>
                          </a:gdLst>
                          <a:ahLst/>
                          <a:cxnLst>
                            <a:cxn ang="0">
                              <a:pos x="T0" y="T1"/>
                            </a:cxn>
                            <a:cxn ang="0">
                              <a:pos x="T2" y="T3"/>
                            </a:cxn>
                          </a:cxnLst>
                          <a:rect l="0" t="0" r="r" b="b"/>
                          <a:pathLst>
                            <a:path w="241"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ED8534" id="Freeform 150" o:spid="_x0000_s1026" style="position:absolute;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57.2pt,11.7pt,469.2pt,11.7pt" coordsize="2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" o:allowincell="f" filled="f" strokeweight=".26669mm">
                <v:path arrowok="t" o:connecttype="custom" o:connectlocs="0,0;152400,0" o:connectangles="0,0"/>
                <w10:wrap anchorx="page"/>
              </v:polyline>
            </w:pict>
          </mc:Fallback>
        </mc:AlternateContent>
      </w:r>
      <w:r>
        <w:rPr>
          <w:noProof/>
        </w:rPr>
        <mc:AlternateContent>
          <mc:Choice Requires="wps">
            <w:drawing>
              <wp:anchor distT="0" distB="0" distL="114300" distR="114300" simplePos="0" relativeHeight="251681280" behindDoc="1" locked="0" layoutInCell="0" allowOverlap="1">
                <wp:simplePos x="0" y="0"/>
                <wp:positionH relativeFrom="page">
                  <wp:posOffset>5239385</wp:posOffset>
                </wp:positionH>
                <wp:positionV relativeFrom="paragraph">
                  <wp:posOffset>-90805</wp:posOffset>
                </wp:positionV>
                <wp:extent cx="106680" cy="482600"/>
                <wp:effectExtent l="0" t="0" r="0" b="0"/>
                <wp:wrapNone/>
                <wp:docPr id="12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760" w:lineRule="exact"/>
                              <w:ind w:left="0"/>
                              <w:rPr>
                                <w:rFonts w:ascii="Arial" w:hAnsi="Arial" w:cs="Arial"/>
                                <w:sz w:val="76"/>
                                <w:szCs w:val="76"/>
                              </w:rPr>
                            </w:pPr>
                            <w:r>
                              <w:rPr>
                                <w:rFonts w:ascii="Arial" w:hAnsi="Arial" w:cs="Arial"/>
                                <w:spacing w:val="-4"/>
                                <w:w w:val="25"/>
                                <w:sz w:val="76"/>
                                <w:szCs w:val="7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15" type="#_x0000_t202" style="position:absolute;left:0;text-align:left;margin-left:412.55pt;margin-top:-7.15pt;width:8.4pt;height:38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" o:allowincell="f" filled="f" stroked="f">
                <v:textbox inset="0,0,0,0">
                  <w:txbxContent>
                    <w:p w:rsidR="00000000" w:rsidRDefault="008E0020">
                      <w:pPr>
                        <w:pStyle w:val="BodyText"/>
                        <w:kinsoku w:val="0"/>
                        <w:overflowPunct w:val="0"/>
                        <w:spacing w:line="760" w:lineRule="exact"/>
                        <w:ind w:left="0"/>
                        <w:rPr>
                          <w:rFonts w:ascii="Arial" w:hAnsi="Arial" w:cs="Arial"/>
                          <w:sz w:val="76"/>
                          <w:szCs w:val="76"/>
                        </w:rPr>
                      </w:pPr>
                      <w:r>
                        <w:rPr>
                          <w:rFonts w:ascii="Arial" w:hAnsi="Arial" w:cs="Arial"/>
                          <w:spacing w:val="-4"/>
                          <w:w w:val="25"/>
                          <w:sz w:val="76"/>
                          <w:szCs w:val="76"/>
                        </w:rPr>
                        <w:t>...</w:t>
                      </w:r>
                    </w:p>
                  </w:txbxContent>
                </v:textbox>
                <w10:wrap anchorx="page"/>
              </v:shape>
            </w:pict>
          </mc:Fallback>
        </mc:AlternateContent>
      </w:r>
      <w:r w:rsidR="008E0020">
        <w:rPr>
          <w:w w:val="136"/>
          <w:sz w:val="17"/>
          <w:szCs w:val="17"/>
        </w:rPr>
        <w:t>----</w:t>
      </w:r>
      <w:r w:rsidR="008E0020">
        <w:rPr>
          <w:spacing w:val="-4"/>
          <w:w w:val="136"/>
          <w:sz w:val="17"/>
          <w:szCs w:val="17"/>
        </w:rPr>
        <w:t>-</w:t>
      </w:r>
      <w:r w:rsidR="008E0020">
        <w:rPr>
          <w:w w:val="104"/>
          <w:sz w:val="17"/>
          <w:szCs w:val="17"/>
        </w:rPr>
        <w:t>--</w:t>
      </w:r>
      <w:r w:rsidR="008E0020">
        <w:rPr>
          <w:spacing w:val="-20"/>
          <w:w w:val="104"/>
          <w:sz w:val="17"/>
          <w:szCs w:val="17"/>
        </w:rPr>
        <w:t>·</w:t>
      </w:r>
      <w:r w:rsidR="008E0020">
        <w:rPr>
          <w:spacing w:val="-22"/>
          <w:w w:val="79"/>
          <w:sz w:val="17"/>
          <w:szCs w:val="17"/>
        </w:rPr>
        <w:t>·</w:t>
      </w:r>
      <w:r w:rsidR="008E0020">
        <w:rPr>
          <w:spacing w:val="-38"/>
          <w:w w:val="107"/>
          <w:sz w:val="17"/>
          <w:szCs w:val="17"/>
        </w:rPr>
        <w:t>·</w:t>
      </w:r>
      <w:r w:rsidR="008E0020">
        <w:rPr>
          <w:spacing w:val="-48"/>
          <w:w w:val="134"/>
          <w:sz w:val="17"/>
          <w:szCs w:val="17"/>
        </w:rPr>
        <w:t>·</w:t>
      </w:r>
      <w:r w:rsidR="008E0020">
        <w:rPr>
          <w:spacing w:val="-38"/>
          <w:w w:val="107"/>
          <w:sz w:val="17"/>
          <w:szCs w:val="17"/>
        </w:rPr>
        <w:t>·</w:t>
      </w:r>
      <w:r w:rsidR="008E0020">
        <w:rPr>
          <w:spacing w:val="-43"/>
          <w:w w:val="354"/>
          <w:sz w:val="17"/>
          <w:szCs w:val="17"/>
        </w:rPr>
        <w:t>-</w:t>
      </w:r>
      <w:r w:rsidR="008E0020">
        <w:rPr>
          <w:w w:val="388"/>
          <w:sz w:val="17"/>
          <w:szCs w:val="17"/>
        </w:rPr>
        <w:t>-</w:t>
      </w:r>
    </w:p>
    <w:p w:rsidR="00000000" w:rsidRDefault="008E0020">
      <w:pPr>
        <w:pStyle w:val="BodyText"/>
        <w:kinsoku w:val="0"/>
        <w:overflowPunct w:val="0"/>
        <w:spacing w:line="444" w:lineRule="exact"/>
        <w:ind w:left="222"/>
        <w:rPr>
          <w:sz w:val="17"/>
          <w:szCs w:val="17"/>
        </w:rPr>
        <w:sectPr w:rsidR="00000000">
          <w:type w:val="continuous"/>
          <w:pgSz w:w="12240" w:h="15840"/>
          <w:pgMar w:top="1500" w:right="1160" w:bottom="280" w:left="1580" w:header="720" w:footer="720" w:gutter="0"/>
          <w:cols w:num="2" w:space="720" w:equalWidth="0">
            <w:col w:w="6414" w:space="40"/>
            <w:col w:w="3046"/>
          </w:cols>
          <w:noEndnote/>
        </w:sectPr>
      </w:pPr>
    </w:p>
    <w:p w:rsidR="00000000" w:rsidRDefault="00500509">
      <w:pPr>
        <w:pStyle w:val="BodyText"/>
        <w:kinsoku w:val="0"/>
        <w:overflowPunct w:val="0"/>
        <w:spacing w:line="200" w:lineRule="exact"/>
        <w:ind w:left="1007" w:right="-14"/>
        <w:rPr>
          <w:sz w:val="23"/>
          <w:szCs w:val="23"/>
        </w:rPr>
      </w:pPr>
      <w:r>
        <w:rPr>
          <w:noProof/>
        </w:rPr>
        <w:lastRenderedPageBreak/>
        <mc:AlternateContent>
          <mc:Choice Requires="wpg">
            <w:drawing>
              <wp:anchor distT="0" distB="0" distL="114300" distR="114300" simplePos="0" relativeHeight="251682304" behindDoc="1" locked="0" layoutInCell="0" allowOverlap="1">
                <wp:simplePos x="0" y="0"/>
                <wp:positionH relativeFrom="page">
                  <wp:posOffset>4065905</wp:posOffset>
                </wp:positionH>
                <wp:positionV relativeFrom="paragraph">
                  <wp:posOffset>177165</wp:posOffset>
                </wp:positionV>
                <wp:extent cx="1918970" cy="601980"/>
                <wp:effectExtent l="0" t="0" r="0" b="0"/>
                <wp:wrapNone/>
                <wp:docPr id="114"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8970" cy="601980"/>
                          <a:chOff x="6403" y="279"/>
                          <a:chExt cx="3022" cy="948"/>
                        </a:xfrm>
                      </wpg:grpSpPr>
                      <pic:pic xmlns:pic="http://schemas.openxmlformats.org/drawingml/2006/picture">
                        <pic:nvPicPr>
                          <pic:cNvPr id="115" name="Picture 1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403" y="478"/>
                            <a:ext cx="2680"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Freeform 154"/>
                        <wps:cNvSpPr>
                          <a:spLocks/>
                        </wps:cNvSpPr>
                        <wps:spPr bwMode="auto">
                          <a:xfrm>
                            <a:off x="8236" y="451"/>
                            <a:ext cx="1181" cy="20"/>
                          </a:xfrm>
                          <a:custGeom>
                            <a:avLst/>
                            <a:gdLst>
                              <a:gd name="T0" fmla="*/ 0 w 1181"/>
                              <a:gd name="T1" fmla="*/ 0 h 20"/>
                              <a:gd name="T2" fmla="*/ 1180 w 1181"/>
                              <a:gd name="T3" fmla="*/ 0 h 20"/>
                            </a:gdLst>
                            <a:ahLst/>
                            <a:cxnLst>
                              <a:cxn ang="0">
                                <a:pos x="T0" y="T1"/>
                              </a:cxn>
                              <a:cxn ang="0">
                                <a:pos x="T2" y="T3"/>
                              </a:cxn>
                            </a:cxnLst>
                            <a:rect l="0" t="0" r="r" b="b"/>
                            <a:pathLst>
                              <a:path w="1181" h="20">
                                <a:moveTo>
                                  <a:pt x="0" y="0"/>
                                </a:moveTo>
                                <a:lnTo>
                                  <a:pt x="118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55"/>
                        <wps:cNvSpPr>
                          <a:spLocks/>
                        </wps:cNvSpPr>
                        <wps:spPr bwMode="auto">
                          <a:xfrm>
                            <a:off x="7612" y="444"/>
                            <a:ext cx="644" cy="221"/>
                          </a:xfrm>
                          <a:custGeom>
                            <a:avLst/>
                            <a:gdLst>
                              <a:gd name="T0" fmla="*/ 0 w 644"/>
                              <a:gd name="T1" fmla="*/ 0 h 221"/>
                              <a:gd name="T2" fmla="*/ 643 w 644"/>
                              <a:gd name="T3" fmla="*/ 0 h 221"/>
                              <a:gd name="T4" fmla="*/ 643 w 644"/>
                              <a:gd name="T5" fmla="*/ 220 h 221"/>
                              <a:gd name="T6" fmla="*/ 0 w 644"/>
                              <a:gd name="T7" fmla="*/ 220 h 221"/>
                              <a:gd name="T8" fmla="*/ 0 w 644"/>
                              <a:gd name="T9" fmla="*/ 0 h 221"/>
                            </a:gdLst>
                            <a:ahLst/>
                            <a:cxnLst>
                              <a:cxn ang="0">
                                <a:pos x="T0" y="T1"/>
                              </a:cxn>
                              <a:cxn ang="0">
                                <a:pos x="T2" y="T3"/>
                              </a:cxn>
                              <a:cxn ang="0">
                                <a:pos x="T4" y="T5"/>
                              </a:cxn>
                              <a:cxn ang="0">
                                <a:pos x="T6" y="T7"/>
                              </a:cxn>
                              <a:cxn ang="0">
                                <a:pos x="T8" y="T9"/>
                              </a:cxn>
                            </a:cxnLst>
                            <a:rect l="0" t="0" r="r" b="b"/>
                            <a:pathLst>
                              <a:path w="644" h="221">
                                <a:moveTo>
                                  <a:pt x="0" y="0"/>
                                </a:moveTo>
                                <a:lnTo>
                                  <a:pt x="643" y="0"/>
                                </a:lnTo>
                                <a:lnTo>
                                  <a:pt x="643" y="220"/>
                                </a:lnTo>
                                <a:lnTo>
                                  <a:pt x="0" y="2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56"/>
                        <wps:cNvSpPr>
                          <a:spLocks/>
                        </wps:cNvSpPr>
                        <wps:spPr bwMode="auto">
                          <a:xfrm>
                            <a:off x="6422" y="454"/>
                            <a:ext cx="893" cy="20"/>
                          </a:xfrm>
                          <a:custGeom>
                            <a:avLst/>
                            <a:gdLst>
                              <a:gd name="T0" fmla="*/ 0 w 893"/>
                              <a:gd name="T1" fmla="*/ 0 h 20"/>
                              <a:gd name="T2" fmla="*/ 892 w 893"/>
                              <a:gd name="T3" fmla="*/ 0 h 20"/>
                            </a:gdLst>
                            <a:ahLst/>
                            <a:cxnLst>
                              <a:cxn ang="0">
                                <a:pos x="T0" y="T1"/>
                              </a:cxn>
                              <a:cxn ang="0">
                                <a:pos x="T2" y="T3"/>
                              </a:cxn>
                            </a:cxnLst>
                            <a:rect l="0" t="0" r="r" b="b"/>
                            <a:pathLst>
                              <a:path w="893" h="20">
                                <a:moveTo>
                                  <a:pt x="0" y="0"/>
                                </a:moveTo>
                                <a:lnTo>
                                  <a:pt x="892"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57"/>
                        <wps:cNvSpPr>
                          <a:spLocks/>
                        </wps:cNvSpPr>
                        <wps:spPr bwMode="auto">
                          <a:xfrm>
                            <a:off x="6422" y="454"/>
                            <a:ext cx="567" cy="20"/>
                          </a:xfrm>
                          <a:custGeom>
                            <a:avLst/>
                            <a:gdLst>
                              <a:gd name="T0" fmla="*/ 0 w 567"/>
                              <a:gd name="T1" fmla="*/ 0 h 20"/>
                              <a:gd name="T2" fmla="*/ 567 w 567"/>
                              <a:gd name="T3" fmla="*/ 0 h 20"/>
                            </a:gdLst>
                            <a:ahLst/>
                            <a:cxnLst>
                              <a:cxn ang="0">
                                <a:pos x="T0" y="T1"/>
                              </a:cxn>
                              <a:cxn ang="0">
                                <a:pos x="T2" y="T3"/>
                              </a:cxn>
                            </a:cxnLst>
                            <a:rect l="0" t="0" r="r" b="b"/>
                            <a:pathLst>
                              <a:path w="567" h="20">
                                <a:moveTo>
                                  <a:pt x="0" y="0"/>
                                </a:moveTo>
                                <a:lnTo>
                                  <a:pt x="567" y="0"/>
                                </a:lnTo>
                              </a:path>
                            </a:pathLst>
                          </a:custGeom>
                          <a:noFill/>
                          <a:ln w="52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158"/>
                        <wps:cNvSpPr>
                          <a:spLocks/>
                        </wps:cNvSpPr>
                        <wps:spPr bwMode="auto">
                          <a:xfrm>
                            <a:off x="7835" y="464"/>
                            <a:ext cx="245" cy="20"/>
                          </a:xfrm>
                          <a:custGeom>
                            <a:avLst/>
                            <a:gdLst>
                              <a:gd name="T0" fmla="*/ 0 w 245"/>
                              <a:gd name="T1" fmla="*/ 0 h 20"/>
                              <a:gd name="T2" fmla="*/ 245 w 245"/>
                              <a:gd name="T3" fmla="*/ 0 h 20"/>
                            </a:gdLst>
                            <a:ahLst/>
                            <a:cxnLst>
                              <a:cxn ang="0">
                                <a:pos x="T0" y="T1"/>
                              </a:cxn>
                              <a:cxn ang="0">
                                <a:pos x="T2" y="T3"/>
                              </a:cxn>
                            </a:cxnLst>
                            <a:rect l="0" t="0" r="r" b="b"/>
                            <a:pathLst>
                              <a:path w="245" h="20">
                                <a:moveTo>
                                  <a:pt x="0" y="0"/>
                                </a:moveTo>
                                <a:lnTo>
                                  <a:pt x="245" y="0"/>
                                </a:lnTo>
                              </a:path>
                            </a:pathLst>
                          </a:custGeom>
                          <a:noFill/>
                          <a:ln w="6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59"/>
                        <wps:cNvSpPr>
                          <a:spLocks/>
                        </wps:cNvSpPr>
                        <wps:spPr bwMode="auto">
                          <a:xfrm>
                            <a:off x="8121" y="464"/>
                            <a:ext cx="123" cy="20"/>
                          </a:xfrm>
                          <a:custGeom>
                            <a:avLst/>
                            <a:gdLst>
                              <a:gd name="T0" fmla="*/ 0 w 123"/>
                              <a:gd name="T1" fmla="*/ 0 h 20"/>
                              <a:gd name="T2" fmla="*/ 122 w 123"/>
                              <a:gd name="T3" fmla="*/ 0 h 20"/>
                            </a:gdLst>
                            <a:ahLst/>
                            <a:cxnLst>
                              <a:cxn ang="0">
                                <a:pos x="T0" y="T1"/>
                              </a:cxn>
                              <a:cxn ang="0">
                                <a:pos x="T2" y="T3"/>
                              </a:cxn>
                            </a:cxnLst>
                            <a:rect l="0" t="0" r="r" b="b"/>
                            <a:pathLst>
                              <a:path w="123" h="20">
                                <a:moveTo>
                                  <a:pt x="0" y="0"/>
                                </a:moveTo>
                                <a:lnTo>
                                  <a:pt x="122" y="0"/>
                                </a:lnTo>
                              </a:path>
                            </a:pathLst>
                          </a:custGeom>
                          <a:noFill/>
                          <a:ln w="6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Text Box 160"/>
                        <wps:cNvSpPr txBox="1">
                          <a:spLocks noChangeArrowheads="1"/>
                        </wps:cNvSpPr>
                        <wps:spPr bwMode="auto">
                          <a:xfrm>
                            <a:off x="6403" y="280"/>
                            <a:ext cx="3022" cy="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tabs>
                                  <w:tab w:val="left" w:pos="1677"/>
                                </w:tabs>
                                <w:kinsoku w:val="0"/>
                                <w:overflowPunct w:val="0"/>
                                <w:spacing w:line="337" w:lineRule="exact"/>
                                <w:ind w:left="518"/>
                                <w:rPr>
                                  <w:sz w:val="25"/>
                                  <w:szCs w:val="25"/>
                                </w:rPr>
                              </w:pPr>
                              <w:r>
                                <w:rPr>
                                  <w:i/>
                                  <w:iCs/>
                                  <w:w w:val="42"/>
                                  <w:position w:val="-13"/>
                                  <w:sz w:val="33"/>
                                  <w:szCs w:val="33"/>
                                </w:rPr>
                                <w:t>.</w:t>
                              </w:r>
                              <w:r>
                                <w:rPr>
                                  <w:i/>
                                  <w:iCs/>
                                  <w:spacing w:val="-50"/>
                                  <w:position w:val="-13"/>
                                  <w:sz w:val="33"/>
                                  <w:szCs w:val="33"/>
                                </w:rPr>
                                <w:t xml:space="preserve"> </w:t>
                              </w:r>
                              <w:r>
                                <w:rPr>
                                  <w:i/>
                                  <w:iCs/>
                                  <w:w w:val="80"/>
                                  <w:sz w:val="20"/>
                                  <w:szCs w:val="20"/>
                                </w:rPr>
                                <w:t>.kt</w:t>
                              </w:r>
                              <w:r>
                                <w:rPr>
                                  <w:i/>
                                  <w:iCs/>
                                  <w:spacing w:val="-7"/>
                                  <w:sz w:val="20"/>
                                  <w:szCs w:val="20"/>
                                </w:rPr>
                                <w:t xml:space="preserve"> </w:t>
                              </w:r>
                              <w:r>
                                <w:rPr>
                                  <w:rFonts w:ascii="Arial" w:hAnsi="Arial" w:cs="Arial"/>
                                  <w:i/>
                                  <w:iCs/>
                                  <w:w w:val="240"/>
                                  <w:sz w:val="21"/>
                                  <w:szCs w:val="21"/>
                                </w:rPr>
                                <w:t>I</w:t>
                              </w:r>
                              <w:r>
                                <w:rPr>
                                  <w:rFonts w:ascii="Arial" w:hAnsi="Arial" w:cs="Arial"/>
                                  <w:i/>
                                  <w:iCs/>
                                  <w:spacing w:val="-31"/>
                                  <w:sz w:val="21"/>
                                  <w:szCs w:val="21"/>
                                </w:rPr>
                                <w:t xml:space="preserve"> </w:t>
                              </w:r>
                              <w:r>
                                <w:rPr>
                                  <w:i/>
                                  <w:iCs/>
                                  <w:spacing w:val="-37"/>
                                  <w:w w:val="600"/>
                                  <w:sz w:val="25"/>
                                  <w:szCs w:val="25"/>
                                </w:rPr>
                                <w:t>l</w:t>
                              </w:r>
                              <w:r>
                                <w:rPr>
                                  <w:i/>
                                  <w:iCs/>
                                  <w:w w:val="48"/>
                                  <w:sz w:val="25"/>
                                  <w:szCs w:val="25"/>
                                </w:rPr>
                                <w:t>:</w:t>
                              </w:r>
                              <w:r>
                                <w:rPr>
                                  <w:i/>
                                  <w:iCs/>
                                  <w:sz w:val="25"/>
                                  <w:szCs w:val="25"/>
                                </w:rPr>
                                <w:tab/>
                              </w:r>
                              <w:r>
                                <w:rPr>
                                  <w:i/>
                                  <w:iCs/>
                                  <w:w w:val="48"/>
                                  <w:sz w:val="25"/>
                                  <w:szCs w:val="25"/>
                                </w:rPr>
                                <w:t>:</w:t>
                              </w:r>
                              <w:r>
                                <w:rPr>
                                  <w:i/>
                                  <w:iCs/>
                                  <w:sz w:val="25"/>
                                  <w:szCs w:val="25"/>
                                </w:rPr>
                                <w:t xml:space="preserve"> </w:t>
                              </w:r>
                              <w:r>
                                <w:rPr>
                                  <w:i/>
                                  <w:iCs/>
                                  <w:spacing w:val="23"/>
                                  <w:sz w:val="25"/>
                                  <w:szCs w:val="25"/>
                                </w:rPr>
                                <w:t xml:space="preserve"> </w:t>
                              </w:r>
                              <w:r>
                                <w:rPr>
                                  <w:i/>
                                  <w:iCs/>
                                  <w:w w:val="67"/>
                                  <w:sz w:val="25"/>
                                  <w:szCs w:val="25"/>
                                </w:rPr>
                                <w:t>.</w:t>
                              </w:r>
                              <w:r>
                                <w:rPr>
                                  <w:i/>
                                  <w:iCs/>
                                  <w:spacing w:val="-2"/>
                                  <w:w w:val="67"/>
                                  <w:sz w:val="25"/>
                                  <w:szCs w:val="25"/>
                                </w:rPr>
                                <w:t>•</w:t>
                              </w:r>
                              <w:r>
                                <w:rPr>
                                  <w:i/>
                                  <w:iCs/>
                                  <w:w w:val="67"/>
                                  <w:sz w:val="25"/>
                                  <w:szCs w:val="25"/>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116" style="position:absolute;left:0;text-align:left;margin-left:320.15pt;margin-top:13.95pt;width:151.1pt;height:47.4pt;z-index:-251634176;mso-position-horizontal-relative:page" coordorigin="6403,279" coordsize="3022,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" o:allowincell="f">
                <v:shape id="Picture 153" o:spid="_x0000_s1117" type="#_x0000_t75" style="position:absolute;left:6403;top:478;width:2680;height: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LNmbDAAAA3AAAAA8AAABkcnMvZG93bnJldi54bWxET0trwkAQvgv+h2WEXkQ3BhSJrlIKpT3U&#10;gy/wOGbHJDY7G7LbbPrv3ULB23x8z1lve1OLjlpXWVYwmyYgiHOrKy4UnI7vkyUI55E11pZJwS85&#10;2G6GgzVm2gbeU3fwhYgh7DJUUHrfZFK6vCSDbmob4sjdbGvQR9gWUrcYYripZZokC2mw4thQYkNv&#10;JeXfhx+j4Ot+3iUffh8u8yIsuus4DcdzqtTLqH9dgfDU+6f43/2p4/zZHP6eiRfIz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s2ZsMAAADcAAAADwAAAAAAAAAAAAAAAACf&#10;AgAAZHJzL2Rvd25yZXYueG1sUEsFBgAAAAAEAAQA9wAAAI8DAAAAAA==&#10;">
                  <v:imagedata r:id="rId36" o:title=""/>
                </v:shape>
                <v:shape id="Freeform 154" o:spid="_x0000_s1118" style="position:absolute;left:8236;top:451;width:1181;height:20;visibility:visible;mso-wrap-style:square;v-text-anchor:top" coordsize="11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MN8EA&#10;AADcAAAADwAAAGRycy9kb3ducmV2LnhtbERPS2sCMRC+F/ofwhS81awLrrIaRQqFngo+z8Nmulnc&#10;TLZJXLf99UYQvM3H95zlerCt6MmHxrGCyTgDQVw53XCt4LD/fJ+DCBFZY+uYFPxRgPXq9WWJpXZX&#10;3lK/i7VIIRxKVGBi7EopQ2XIYhi7jjhxP85bjAn6WmqP1xRuW5lnWSEtNpwaDHb0Yag67y5WweVc&#10;kJHT7vg7+z79Z36T97k7KTV6GzYLEJGG+BQ/3F86zZ8UcH8mXSB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BzDfBAAAA3AAAAA8AAAAAAAAAAAAAAAAAmAIAAGRycy9kb3du&#10;cmV2LnhtbFBLBQYAAAAABAAEAPUAAACGAwAAAAA=&#10;" path="m,l1180,e" filled="f" strokeweight=".72pt">
                  <v:path arrowok="t" o:connecttype="custom" o:connectlocs="0,0;1180,0" o:connectangles="0,0"/>
                </v:shape>
                <v:shape id="Freeform 155" o:spid="_x0000_s1119" style="position:absolute;left:7612;top:444;width:644;height:221;visibility:visible;mso-wrap-style:square;v-text-anchor:top" coordsize="644,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1AysMA&#10;AADcAAAADwAAAGRycy9kb3ducmV2LnhtbERPTWvCQBC9C/6HZYTedGMPtqauISi1PXiotoLHaXZM&#10;gtnZkN0maX69Wyh4m8f7nFXSm0q01LjSsoL5LAJBnFldcq7g6/N1+gzCeWSNlWVS8EsOkvV4tMJY&#10;244P1B59LkIIuxgVFN7XsZQuK8igm9maOHAX2xj0ATa51A12IdxU8jGKFtJgyaGhwJo2BWXX449R&#10;cPoeNO2Gc7fd8wW3yB/L6C1V6mHSpy8gPPX+Lv53v+swf/4Ef8+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1AysMAAADcAAAADwAAAAAAAAAAAAAAAACYAgAAZHJzL2Rv&#10;d25yZXYueG1sUEsFBgAAAAAEAAQA9QAAAIgDAAAAAA==&#10;" path="m,l643,r,220l,220,,xe" fillcolor="black" stroked="f">
                  <v:path arrowok="t" o:connecttype="custom" o:connectlocs="0,0;643,0;643,220;0,220;0,0" o:connectangles="0,0,0,0,0"/>
                </v:shape>
                <v:shape id="Freeform 156" o:spid="_x0000_s1120" style="position:absolute;left:6422;top:454;width:893;height:20;visibility:visible;mso-wrap-style:square;v-text-anchor:top" coordsize="8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0DncUA&#10;AADcAAAADwAAAGRycy9kb3ducmV2LnhtbESPT2sCQQzF70K/w5BCL1JnbdHK6ii1IBR78g94DTtx&#10;d3En2e5Mdfvtm4PQW8J7ee+XxaoPjblSF2thB+NRBoa4EF9z6eB42DzPwMSE7LERJge/FGG1fBgs&#10;MPdy4x1d96k0GsIxRwdVSm1ubSwqChhH0hKrdpYuYNK1K63v8KbhobEvWTa1AWvWhgpb+qiouOx/&#10;goP163T3fTnSVvyplKGs3zaTyZdzT4/9+xxMoj79m+/Xn17xx0qrz+gEd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QOdxQAAANwAAAAPAAAAAAAAAAAAAAAAAJgCAABkcnMv&#10;ZG93bnJldi54bWxQSwUGAAAAAAQABAD1AAAAigMAAAAA&#10;" path="m,l892,e" filled="f" strokeweight=".96pt">
                  <v:path arrowok="t" o:connecttype="custom" o:connectlocs="0,0;892,0" o:connectangles="0,0"/>
                </v:shape>
                <v:shape id="Freeform 157" o:spid="_x0000_s1121" style="position:absolute;left:6422;top:454;width:567;height:20;visibility:visible;mso-wrap-style:square;v-text-anchor:top" coordsize="5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pBXMUA&#10;AADcAAAADwAAAGRycy9kb3ducmV2LnhtbERPTWvCQBC9F/wPywi9lGajh9RGV5GWQg/pISZIexuy&#10;YxLMzobsRuO/7xYK3ubxPmezm0wnLjS41rKCRRSDIK6sbrlWUBYfzysQziNr7CyTghs52G1nDxtM&#10;tb1yTpeDr0UIYZeigsb7PpXSVQ0ZdJHtiQN3soNBH+BQSz3gNYSbTi7jOJEGWw4NDfb01lB1PoxG&#10;QfJzzLLbWCbvX34ZFy/l+F3nT0o9zqf9GoSnyd/F/+5PHeYvXuHvmXCB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kFcxQAAANwAAAAPAAAAAAAAAAAAAAAAAJgCAABkcnMv&#10;ZG93bnJldi54bWxQSwUGAAAAAAQABAD1AAAAigMAAAAA&#10;" path="m,l567,e" filled="f" strokeweight=".41pt">
                  <v:path arrowok="t" o:connecttype="custom" o:connectlocs="0,0;567,0" o:connectangles="0,0"/>
                </v:shape>
                <v:shape id="Freeform 158" o:spid="_x0000_s1122" style="position:absolute;left:7835;top:464;width:245;height:20;visibility:visible;mso-wrap-style:square;v-text-anchor:top" coordsize="2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p+cUA&#10;AADcAAAADwAAAGRycy9kb3ducmV2LnhtbESPQWvCQBCF7wX/wzJCb3WjtLbEbESFQnsJNIpex+yY&#10;BLOzIbvV9N93DoXeZnhv3vsmW4+uUzcaQuvZwHyWgCKuvG25NnDYvz+9gQoR2WLnmQz8UIB1PnnI&#10;MLX+zl90K2OtJIRDigaaGPtU61A15DDMfE8s2sUPDqOsQ63tgHcJd51eJMlSO2xZGhrsaddQdS2/&#10;nYHl8fhyKPHZvu5O2088F6SLfWHM43TcrEBFGuO/+e/6wwr+QvDlGZlA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12n5xQAAANwAAAAPAAAAAAAAAAAAAAAAAJgCAABkcnMv&#10;ZG93bnJldi54bWxQSwUGAAAAAAQABAD1AAAAigMAAAAA&#10;" path="m,l245,e" filled="f" strokeweight=".18078mm">
                  <v:path arrowok="t" o:connecttype="custom" o:connectlocs="0,0;245,0" o:connectangles="0,0"/>
                </v:shape>
                <v:shape id="Freeform 159" o:spid="_x0000_s1123" style="position:absolute;left:8121;top:464;width:123;height:20;visibility:visible;mso-wrap-style:square;v-text-anchor:top" coordsize="1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1LcEA&#10;AADcAAAADwAAAGRycy9kb3ducmV2LnhtbERP3WrCMBS+H/gO4QjezbSVja0aSykK7mrofIBDc9YU&#10;m5PSRI1vvwwGuzsf3+/ZVNEO4kaT7x0ryJcZCOLW6Z47Beev/fMbCB+QNQ6OScGDPFTb2dMGS+3u&#10;fKTbKXQihbAvUYEJYSyl9K0hi37pRuLEfbvJYkhw6qSe8J7C7SCLLHuVFntODQZHagy1l9PVKsDi&#10;nHnbrz52DRf1e4zHz5eDUWoxj/UaRKAY/sV/7oNO84scfp9JF8j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KNS3BAAAA3AAAAA8AAAAAAAAAAAAAAAAAmAIAAGRycy9kb3du&#10;cmV2LnhtbFBLBQYAAAAABAAEAPUAAACGAwAAAAA=&#10;" path="m,l122,e" filled="f" strokeweight=".18078mm">
                  <v:path arrowok="t" o:connecttype="custom" o:connectlocs="0,0;122,0" o:connectangles="0,0"/>
                </v:shape>
                <v:shape id="Text Box 160" o:spid="_x0000_s1124" type="#_x0000_t202" style="position:absolute;left:6403;top:280;width:3022;height: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000000" w:rsidRDefault="008E0020">
                        <w:pPr>
                          <w:pStyle w:val="BodyText"/>
                          <w:tabs>
                            <w:tab w:val="left" w:pos="1677"/>
                          </w:tabs>
                          <w:kinsoku w:val="0"/>
                          <w:overflowPunct w:val="0"/>
                          <w:spacing w:line="337" w:lineRule="exact"/>
                          <w:ind w:left="518"/>
                          <w:rPr>
                            <w:sz w:val="25"/>
                            <w:szCs w:val="25"/>
                          </w:rPr>
                        </w:pPr>
                        <w:r>
                          <w:rPr>
                            <w:i/>
                            <w:iCs/>
                            <w:w w:val="42"/>
                            <w:position w:val="-13"/>
                            <w:sz w:val="33"/>
                            <w:szCs w:val="33"/>
                          </w:rPr>
                          <w:t>.</w:t>
                        </w:r>
                        <w:r>
                          <w:rPr>
                            <w:i/>
                            <w:iCs/>
                            <w:spacing w:val="-50"/>
                            <w:position w:val="-13"/>
                            <w:sz w:val="33"/>
                            <w:szCs w:val="33"/>
                          </w:rPr>
                          <w:t xml:space="preserve"> </w:t>
                        </w:r>
                        <w:r>
                          <w:rPr>
                            <w:i/>
                            <w:iCs/>
                            <w:w w:val="80"/>
                            <w:sz w:val="20"/>
                            <w:szCs w:val="20"/>
                          </w:rPr>
                          <w:t>.kt</w:t>
                        </w:r>
                        <w:r>
                          <w:rPr>
                            <w:i/>
                            <w:iCs/>
                            <w:spacing w:val="-7"/>
                            <w:sz w:val="20"/>
                            <w:szCs w:val="20"/>
                          </w:rPr>
                          <w:t xml:space="preserve"> </w:t>
                        </w:r>
                        <w:r>
                          <w:rPr>
                            <w:rFonts w:ascii="Arial" w:hAnsi="Arial" w:cs="Arial"/>
                            <w:i/>
                            <w:iCs/>
                            <w:w w:val="240"/>
                            <w:sz w:val="21"/>
                            <w:szCs w:val="21"/>
                          </w:rPr>
                          <w:t>I</w:t>
                        </w:r>
                        <w:r>
                          <w:rPr>
                            <w:rFonts w:ascii="Arial" w:hAnsi="Arial" w:cs="Arial"/>
                            <w:i/>
                            <w:iCs/>
                            <w:spacing w:val="-31"/>
                            <w:sz w:val="21"/>
                            <w:szCs w:val="21"/>
                          </w:rPr>
                          <w:t xml:space="preserve"> </w:t>
                        </w:r>
                        <w:r>
                          <w:rPr>
                            <w:i/>
                            <w:iCs/>
                            <w:spacing w:val="-37"/>
                            <w:w w:val="600"/>
                            <w:sz w:val="25"/>
                            <w:szCs w:val="25"/>
                          </w:rPr>
                          <w:t>l</w:t>
                        </w:r>
                        <w:r>
                          <w:rPr>
                            <w:i/>
                            <w:iCs/>
                            <w:w w:val="48"/>
                            <w:sz w:val="25"/>
                            <w:szCs w:val="25"/>
                          </w:rPr>
                          <w:t>:</w:t>
                        </w:r>
                        <w:r>
                          <w:rPr>
                            <w:i/>
                            <w:iCs/>
                            <w:sz w:val="25"/>
                            <w:szCs w:val="25"/>
                          </w:rPr>
                          <w:tab/>
                        </w:r>
                        <w:r>
                          <w:rPr>
                            <w:i/>
                            <w:iCs/>
                            <w:w w:val="48"/>
                            <w:sz w:val="25"/>
                            <w:szCs w:val="25"/>
                          </w:rPr>
                          <w:t>:</w:t>
                        </w:r>
                        <w:r>
                          <w:rPr>
                            <w:i/>
                            <w:iCs/>
                            <w:sz w:val="25"/>
                            <w:szCs w:val="25"/>
                          </w:rPr>
                          <w:t xml:space="preserve"> </w:t>
                        </w:r>
                        <w:r>
                          <w:rPr>
                            <w:i/>
                            <w:iCs/>
                            <w:spacing w:val="23"/>
                            <w:sz w:val="25"/>
                            <w:szCs w:val="25"/>
                          </w:rPr>
                          <w:t xml:space="preserve"> </w:t>
                        </w:r>
                        <w:r>
                          <w:rPr>
                            <w:i/>
                            <w:iCs/>
                            <w:w w:val="67"/>
                            <w:sz w:val="25"/>
                            <w:szCs w:val="25"/>
                          </w:rPr>
                          <w:t>.</w:t>
                        </w:r>
                        <w:r>
                          <w:rPr>
                            <w:i/>
                            <w:iCs/>
                            <w:spacing w:val="-2"/>
                            <w:w w:val="67"/>
                            <w:sz w:val="25"/>
                            <w:szCs w:val="25"/>
                          </w:rPr>
                          <w:t>•</w:t>
                        </w:r>
                        <w:r>
                          <w:rPr>
                            <w:i/>
                            <w:iCs/>
                            <w:w w:val="67"/>
                            <w:sz w:val="25"/>
                            <w:szCs w:val="25"/>
                          </w:rPr>
                          <w:t>,..</w:t>
                        </w:r>
                      </w:p>
                    </w:txbxContent>
                  </v:textbox>
                </v:shape>
                <w10:wrap anchorx="page"/>
              </v:group>
            </w:pict>
          </mc:Fallback>
        </mc:AlternateContent>
      </w:r>
      <w:r>
        <w:rPr>
          <w:noProof/>
        </w:rPr>
        <mc:AlternateContent>
          <mc:Choice Requires="wps">
            <w:drawing>
              <wp:anchor distT="0" distB="0" distL="114300" distR="114300" simplePos="0" relativeHeight="251683328" behindDoc="1" locked="0" layoutInCell="0" allowOverlap="1">
                <wp:simplePos x="0" y="0"/>
                <wp:positionH relativeFrom="page">
                  <wp:posOffset>1426210</wp:posOffset>
                </wp:positionH>
                <wp:positionV relativeFrom="paragraph">
                  <wp:posOffset>144780</wp:posOffset>
                </wp:positionV>
                <wp:extent cx="12700" cy="33655"/>
                <wp:effectExtent l="0" t="0" r="0" b="0"/>
                <wp:wrapNone/>
                <wp:docPr id="113"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3655"/>
                        </a:xfrm>
                        <a:custGeom>
                          <a:avLst/>
                          <a:gdLst>
                            <a:gd name="T0" fmla="*/ 0 w 20"/>
                            <a:gd name="T1" fmla="*/ 52 h 53"/>
                            <a:gd name="T2" fmla="*/ 0 w 20"/>
                            <a:gd name="T3" fmla="*/ 0 h 53"/>
                          </a:gdLst>
                          <a:ahLst/>
                          <a:cxnLst>
                            <a:cxn ang="0">
                              <a:pos x="T0" y="T1"/>
                            </a:cxn>
                            <a:cxn ang="0">
                              <a:pos x="T2" y="T3"/>
                            </a:cxn>
                          </a:cxnLst>
                          <a:rect l="0" t="0" r="r" b="b"/>
                          <a:pathLst>
                            <a:path w="20" h="53">
                              <a:moveTo>
                                <a:pt x="0" y="52"/>
                              </a:moveTo>
                              <a:lnTo>
                                <a:pt x="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552C8F" id="Freeform 161" o:spid="_x0000_s1026" style="position:absolute;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2.3pt,14pt,112.3pt,11.4pt" coordsize="2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" o:allowincell="f" filled="f" strokeweight=".96pt">
                <v:path arrowok="t" o:connecttype="custom" o:connectlocs="0,33020;0,0" o:connectangles="0,0"/>
                <w10:wrap anchorx="page"/>
              </v:polyline>
            </w:pict>
          </mc:Fallback>
        </mc:AlternateContent>
      </w:r>
      <w:r w:rsidR="008E0020">
        <w:rPr>
          <w:sz w:val="23"/>
          <w:szCs w:val="23"/>
        </w:rPr>
        <w:t xml:space="preserve">GIVEN  UNDER  MY  HAND  AND  SEAL  OF  OFFICE  this  </w:t>
      </w:r>
      <w:r w:rsidR="008E0020">
        <w:rPr>
          <w:spacing w:val="40"/>
          <w:sz w:val="23"/>
          <w:szCs w:val="23"/>
        </w:rPr>
        <w:t xml:space="preserve"> </w:t>
      </w:r>
      <w:r w:rsidR="008E0020">
        <w:rPr>
          <w:sz w:val="23"/>
          <w:szCs w:val="23"/>
        </w:rPr>
        <w:t>the</w:t>
      </w:r>
    </w:p>
    <w:p w:rsidR="00000000" w:rsidRDefault="008E0020">
      <w:pPr>
        <w:pStyle w:val="BodyText"/>
        <w:kinsoku w:val="0"/>
        <w:overflowPunct w:val="0"/>
        <w:spacing w:line="67" w:lineRule="exact"/>
        <w:ind w:left="0" w:right="172"/>
        <w:jc w:val="right"/>
        <w:rPr>
          <w:rFonts w:ascii="Arial" w:hAnsi="Arial" w:cs="Arial"/>
          <w:sz w:val="18"/>
          <w:szCs w:val="18"/>
        </w:rPr>
      </w:pPr>
      <w:r>
        <w:rPr>
          <w:rFonts w:ascii="Arial" w:hAnsi="Arial" w:cs="Arial"/>
          <w:sz w:val="18"/>
          <w:szCs w:val="18"/>
        </w:rPr>
        <w:t>-··</w:t>
      </w:r>
      <w:r>
        <w:rPr>
          <w:rFonts w:ascii="Arial" w:hAnsi="Arial" w:cs="Arial"/>
          <w:spacing w:val="-37"/>
          <w:sz w:val="18"/>
          <w:szCs w:val="18"/>
        </w:rPr>
        <w:t xml:space="preserve"> </w:t>
      </w:r>
      <w:r>
        <w:rPr>
          <w:rFonts w:ascii="Arial" w:hAnsi="Arial" w:cs="Arial"/>
          <w:w w:val="225"/>
          <w:sz w:val="18"/>
          <w:szCs w:val="18"/>
        </w:rPr>
        <w:t>7</w:t>
      </w:r>
    </w:p>
    <w:p w:rsidR="00000000" w:rsidRDefault="008E0020">
      <w:pPr>
        <w:pStyle w:val="BodyText"/>
        <w:kinsoku w:val="0"/>
        <w:overflowPunct w:val="0"/>
        <w:spacing w:line="198" w:lineRule="exact"/>
        <w:ind w:left="302"/>
        <w:rPr>
          <w:sz w:val="23"/>
          <w:szCs w:val="23"/>
        </w:rPr>
      </w:pPr>
      <w:r>
        <w:rPr>
          <w:rFonts w:cs="Vrinda"/>
        </w:rPr>
        <w:br w:type="column"/>
      </w:r>
      <w:r>
        <w:rPr>
          <w:rFonts w:ascii="Arial" w:hAnsi="Arial" w:cs="Arial"/>
          <w:i/>
          <w:iCs/>
        </w:rPr>
        <w:lastRenderedPageBreak/>
        <w:t xml:space="preserve">1!i_ </w:t>
      </w:r>
      <w:r>
        <w:rPr>
          <w:sz w:val="23"/>
          <w:szCs w:val="23"/>
        </w:rPr>
        <w:t xml:space="preserve">day </w:t>
      </w:r>
      <w:r>
        <w:rPr>
          <w:spacing w:val="5"/>
          <w:sz w:val="23"/>
          <w:szCs w:val="23"/>
        </w:rPr>
        <w:t xml:space="preserve"> </w:t>
      </w:r>
      <w:r>
        <w:rPr>
          <w:sz w:val="23"/>
          <w:szCs w:val="23"/>
        </w:rPr>
        <w:t>of</w:t>
      </w:r>
    </w:p>
    <w:p w:rsidR="00000000" w:rsidRDefault="008E0020">
      <w:pPr>
        <w:pStyle w:val="BodyText"/>
        <w:kinsoku w:val="0"/>
        <w:overflowPunct w:val="0"/>
        <w:spacing w:line="198" w:lineRule="exact"/>
        <w:ind w:left="302"/>
        <w:rPr>
          <w:sz w:val="23"/>
          <w:szCs w:val="23"/>
        </w:rPr>
        <w:sectPr w:rsidR="00000000">
          <w:type w:val="continuous"/>
          <w:pgSz w:w="12240" w:h="15840"/>
          <w:pgMar w:top="1500" w:right="1160" w:bottom="280" w:left="1580" w:header="720" w:footer="720" w:gutter="0"/>
          <w:cols w:num="2" w:space="720" w:equalWidth="0">
            <w:col w:w="7462" w:space="40"/>
            <w:col w:w="1998"/>
          </w:cols>
          <w:noEndnote/>
        </w:sect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spacing w:before="1"/>
        <w:ind w:left="0"/>
        <w:rPr>
          <w:sz w:val="23"/>
          <w:szCs w:val="23"/>
        </w:rPr>
      </w:pPr>
    </w:p>
    <w:p w:rsidR="00000000" w:rsidRDefault="00500509">
      <w:pPr>
        <w:pStyle w:val="BodyText"/>
        <w:tabs>
          <w:tab w:val="left" w:pos="4971"/>
        </w:tabs>
        <w:kinsoku w:val="0"/>
        <w:overflowPunct w:val="0"/>
        <w:spacing w:line="182" w:lineRule="auto"/>
        <w:ind w:left="296" w:right="2346" w:firstLine="4550"/>
        <w:rPr>
          <w:sz w:val="20"/>
          <w:szCs w:val="20"/>
        </w:rPr>
      </w:pPr>
      <w:r>
        <w:rPr>
          <w:noProof/>
        </w:rPr>
        <mc:AlternateContent>
          <mc:Choice Requires="wps">
            <w:drawing>
              <wp:anchor distT="0" distB="0" distL="114300" distR="114300" simplePos="0" relativeHeight="251684352" behindDoc="1" locked="0" layoutInCell="0" allowOverlap="1">
                <wp:simplePos x="0" y="0"/>
                <wp:positionH relativeFrom="page">
                  <wp:posOffset>3832225</wp:posOffset>
                </wp:positionH>
                <wp:positionV relativeFrom="paragraph">
                  <wp:posOffset>288925</wp:posOffset>
                </wp:positionV>
                <wp:extent cx="12700" cy="664845"/>
                <wp:effectExtent l="0" t="0" r="0" b="0"/>
                <wp:wrapNone/>
                <wp:docPr id="112"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64845"/>
                        </a:xfrm>
                        <a:custGeom>
                          <a:avLst/>
                          <a:gdLst>
                            <a:gd name="T0" fmla="*/ 0 w 20"/>
                            <a:gd name="T1" fmla="*/ 1046 h 1047"/>
                            <a:gd name="T2" fmla="*/ 0 w 20"/>
                            <a:gd name="T3" fmla="*/ 0 h 1047"/>
                          </a:gdLst>
                          <a:ahLst/>
                          <a:cxnLst>
                            <a:cxn ang="0">
                              <a:pos x="T0" y="T1"/>
                            </a:cxn>
                            <a:cxn ang="0">
                              <a:pos x="T2" y="T3"/>
                            </a:cxn>
                          </a:cxnLst>
                          <a:rect l="0" t="0" r="r" b="b"/>
                          <a:pathLst>
                            <a:path w="20" h="1047">
                              <a:moveTo>
                                <a:pt x="0" y="1046"/>
                              </a:moveTo>
                              <a:lnTo>
                                <a:pt x="0"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D780A0" id="Freeform 162" o:spid="_x0000_s1026" style="position:absolute;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01.75pt,75.05pt,301.75pt,22.75pt" coordsize="20,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" o:allowincell="f" filled="f" strokeweight="1.92pt">
                <v:path arrowok="t" o:connecttype="custom" o:connectlocs="0,664210;0,0" o:connectangles="0,0"/>
                <w10:wrap anchorx="page"/>
              </v:polyline>
            </w:pict>
          </mc:Fallback>
        </mc:AlternateContent>
      </w:r>
      <w:r>
        <w:rPr>
          <w:noProof/>
        </w:rPr>
        <mc:AlternateContent>
          <mc:Choice Requires="wps">
            <w:drawing>
              <wp:anchor distT="0" distB="0" distL="114300" distR="114300" simplePos="0" relativeHeight="251685376" behindDoc="1" locked="0" layoutInCell="0" allowOverlap="1">
                <wp:simplePos x="0" y="0"/>
                <wp:positionH relativeFrom="page">
                  <wp:posOffset>5864225</wp:posOffset>
                </wp:positionH>
                <wp:positionV relativeFrom="paragraph">
                  <wp:posOffset>322580</wp:posOffset>
                </wp:positionV>
                <wp:extent cx="12700" cy="408940"/>
                <wp:effectExtent l="0" t="0" r="0" b="0"/>
                <wp:wrapNone/>
                <wp:docPr id="111"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08940"/>
                        </a:xfrm>
                        <a:custGeom>
                          <a:avLst/>
                          <a:gdLst>
                            <a:gd name="T0" fmla="*/ 0 w 20"/>
                            <a:gd name="T1" fmla="*/ 643 h 644"/>
                            <a:gd name="T2" fmla="*/ 0 w 20"/>
                            <a:gd name="T3" fmla="*/ 0 h 644"/>
                          </a:gdLst>
                          <a:ahLst/>
                          <a:cxnLst>
                            <a:cxn ang="0">
                              <a:pos x="T0" y="T1"/>
                            </a:cxn>
                            <a:cxn ang="0">
                              <a:pos x="T2" y="T3"/>
                            </a:cxn>
                          </a:cxnLst>
                          <a:rect l="0" t="0" r="r" b="b"/>
                          <a:pathLst>
                            <a:path w="20" h="644">
                              <a:moveTo>
                                <a:pt x="0" y="643"/>
                              </a:moveTo>
                              <a:lnTo>
                                <a:pt x="0"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7C0159" id="Freeform 163" o:spid="_x0000_s1026" style="position:absolute;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1.75pt,57.55pt,461.75pt,25.4pt" coordsize="20,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" o:allowincell="f" filled="f" strokeweight="1.92pt">
                <v:path arrowok="t" o:connecttype="custom" o:connectlocs="0,408305;0,0" o:connectangles="0,0"/>
                <w10:wrap anchorx="page"/>
              </v:polyline>
            </w:pict>
          </mc:Fallback>
        </mc:AlternateContent>
      </w:r>
      <w:r w:rsidR="008E0020">
        <w:rPr>
          <w:sz w:val="23"/>
          <w:szCs w:val="23"/>
        </w:rPr>
        <w:t xml:space="preserve">Notary's Printed Name My Commission  Expires </w:t>
      </w:r>
      <w:r w:rsidR="008E0020">
        <w:rPr>
          <w:rFonts w:ascii="Arial" w:hAnsi="Arial" w:cs="Arial"/>
          <w:i/>
          <w:iCs/>
          <w:sz w:val="20"/>
          <w:szCs w:val="20"/>
          <w:u w:val="single"/>
        </w:rPr>
        <w:t xml:space="preserve">)J </w:t>
      </w:r>
      <w:r w:rsidR="008E0020">
        <w:rPr>
          <w:rFonts w:ascii="Arial" w:hAnsi="Arial" w:cs="Arial"/>
          <w:i/>
          <w:iCs/>
          <w:sz w:val="17"/>
          <w:szCs w:val="17"/>
          <w:u w:val="single"/>
        </w:rPr>
        <w:t xml:space="preserve">c </w:t>
      </w:r>
      <w:r w:rsidR="008E0020">
        <w:rPr>
          <w:rFonts w:ascii="Arial" w:hAnsi="Arial" w:cs="Arial"/>
          <w:i/>
          <w:iCs/>
          <w:w w:val="85"/>
          <w:sz w:val="17"/>
          <w:szCs w:val="17"/>
          <w:u w:val="single"/>
        </w:rPr>
        <w:t xml:space="preserve">J      </w:t>
      </w:r>
      <w:r w:rsidR="008E0020">
        <w:rPr>
          <w:rFonts w:ascii="Arial" w:hAnsi="Arial" w:cs="Arial"/>
          <w:sz w:val="14"/>
          <w:szCs w:val="14"/>
        </w:rPr>
        <w:t>I</w:t>
      </w:r>
      <w:r w:rsidR="008E0020">
        <w:rPr>
          <w:rFonts w:ascii="Arial" w:hAnsi="Arial" w:cs="Arial"/>
          <w:sz w:val="27"/>
          <w:szCs w:val="27"/>
        </w:rPr>
        <w:t xml:space="preserve">if, </w:t>
      </w:r>
      <w:r w:rsidR="008E0020">
        <w:rPr>
          <w:rFonts w:ascii="Arial" w:hAnsi="Arial" w:cs="Arial"/>
          <w:i/>
          <w:iCs/>
          <w:sz w:val="17"/>
          <w:szCs w:val="17"/>
        </w:rPr>
        <w:t>J.C</w:t>
      </w:r>
      <w:r w:rsidR="008E0020">
        <w:rPr>
          <w:rFonts w:ascii="Arial" w:hAnsi="Arial" w:cs="Arial"/>
          <w:i/>
          <w:iCs/>
          <w:spacing w:val="-25"/>
          <w:sz w:val="17"/>
          <w:szCs w:val="17"/>
        </w:rPr>
        <w:t xml:space="preserve"> </w:t>
      </w:r>
      <w:r w:rsidR="008E0020">
        <w:rPr>
          <w:rFonts w:ascii="Arial" w:hAnsi="Arial" w:cs="Arial"/>
          <w:i/>
          <w:iCs/>
          <w:w w:val="85"/>
          <w:sz w:val="17"/>
          <w:szCs w:val="17"/>
        </w:rPr>
        <w:t>,</w:t>
      </w:r>
      <w:r w:rsidR="008E0020">
        <w:rPr>
          <w:rFonts w:ascii="Arial" w:hAnsi="Arial" w:cs="Arial"/>
          <w:i/>
          <w:iCs/>
          <w:spacing w:val="-12"/>
          <w:w w:val="85"/>
          <w:sz w:val="17"/>
          <w:szCs w:val="17"/>
        </w:rPr>
        <w:t xml:space="preserve"> </w:t>
      </w:r>
      <w:r w:rsidR="008E0020">
        <w:rPr>
          <w:rFonts w:ascii="Arial" w:hAnsi="Arial" w:cs="Arial"/>
          <w:i/>
          <w:iCs/>
          <w:w w:val="165"/>
          <w:sz w:val="21"/>
          <w:szCs w:val="21"/>
        </w:rPr>
        <w:t>'t</w:t>
      </w:r>
      <w:r w:rsidR="008E0020">
        <w:rPr>
          <w:rFonts w:ascii="Arial" w:hAnsi="Arial" w:cs="Arial"/>
          <w:i/>
          <w:iCs/>
          <w:w w:val="165"/>
          <w:sz w:val="21"/>
          <w:szCs w:val="21"/>
        </w:rPr>
        <w:tab/>
      </w:r>
      <w:r w:rsidR="008E0020">
        <w:rPr>
          <w:w w:val="65"/>
          <w:sz w:val="20"/>
          <w:szCs w:val="20"/>
          <w:u w:val="thick"/>
        </w:rPr>
        <w:t>COMMONWfAl.lH</w:t>
      </w:r>
      <w:r w:rsidR="008E0020">
        <w:rPr>
          <w:spacing w:val="32"/>
          <w:w w:val="65"/>
          <w:sz w:val="20"/>
          <w:szCs w:val="20"/>
          <w:u w:val="thick"/>
        </w:rPr>
        <w:t xml:space="preserve"> </w:t>
      </w:r>
      <w:r w:rsidR="008E0020">
        <w:rPr>
          <w:rFonts w:ascii="Arial" w:hAnsi="Arial" w:cs="Arial"/>
          <w:w w:val="65"/>
          <w:sz w:val="19"/>
          <w:szCs w:val="19"/>
          <w:u w:val="thick"/>
        </w:rPr>
        <w:t>Of</w:t>
      </w:r>
      <w:r w:rsidR="008E0020">
        <w:rPr>
          <w:rFonts w:ascii="Arial" w:hAnsi="Arial" w:cs="Arial"/>
          <w:spacing w:val="-7"/>
          <w:w w:val="65"/>
          <w:sz w:val="19"/>
          <w:szCs w:val="19"/>
          <w:u w:val="thick"/>
        </w:rPr>
        <w:t xml:space="preserve"> </w:t>
      </w:r>
      <w:r w:rsidR="008E0020">
        <w:rPr>
          <w:w w:val="65"/>
          <w:sz w:val="20"/>
          <w:szCs w:val="20"/>
          <w:u w:val="thick"/>
        </w:rPr>
        <w:t>PENNSYLVNM</w:t>
      </w:r>
    </w:p>
    <w:p w:rsidR="00000000" w:rsidRDefault="008E0020">
      <w:pPr>
        <w:pStyle w:val="BodyText"/>
        <w:kinsoku w:val="0"/>
        <w:overflowPunct w:val="0"/>
        <w:spacing w:before="102" w:line="178" w:lineRule="exact"/>
        <w:ind w:left="5365" w:right="2766" w:firstLine="13"/>
        <w:jc w:val="center"/>
        <w:rPr>
          <w:spacing w:val="-4"/>
          <w:sz w:val="19"/>
          <w:szCs w:val="19"/>
        </w:rPr>
      </w:pPr>
      <w:r>
        <w:rPr>
          <w:w w:val="75"/>
          <w:sz w:val="19"/>
          <w:szCs w:val="19"/>
        </w:rPr>
        <w:t xml:space="preserve">NOJAIIIAL SEAL </w:t>
      </w:r>
      <w:r>
        <w:rPr>
          <w:w w:val="65"/>
          <w:sz w:val="19"/>
          <w:szCs w:val="19"/>
        </w:rPr>
        <w:t xml:space="preserve">ALEXANDRA  </w:t>
      </w:r>
      <w:r>
        <w:rPr>
          <w:spacing w:val="20"/>
          <w:w w:val="65"/>
          <w:sz w:val="19"/>
          <w:szCs w:val="19"/>
        </w:rPr>
        <w:t xml:space="preserve"> </w:t>
      </w:r>
      <w:r>
        <w:rPr>
          <w:spacing w:val="-4"/>
          <w:w w:val="65"/>
          <w:sz w:val="19"/>
          <w:szCs w:val="19"/>
        </w:rPr>
        <w:t>BRYANT</w:t>
      </w:r>
    </w:p>
    <w:p w:rsidR="00000000" w:rsidRDefault="008E0020">
      <w:pPr>
        <w:pStyle w:val="BodyText"/>
        <w:kinsoku w:val="0"/>
        <w:overflowPunct w:val="0"/>
        <w:spacing w:line="178" w:lineRule="exact"/>
        <w:ind w:left="4374" w:right="1773"/>
        <w:jc w:val="center"/>
        <w:rPr>
          <w:sz w:val="20"/>
          <w:szCs w:val="20"/>
        </w:rPr>
      </w:pPr>
      <w:r>
        <w:rPr>
          <w:rFonts w:ascii="Arial" w:hAnsi="Arial" w:cs="Arial"/>
          <w:w w:val="90"/>
          <w:sz w:val="16"/>
          <w:szCs w:val="16"/>
        </w:rPr>
        <w:t>Notify</w:t>
      </w:r>
      <w:r>
        <w:rPr>
          <w:rFonts w:ascii="Arial" w:hAnsi="Arial" w:cs="Arial"/>
          <w:spacing w:val="-18"/>
          <w:w w:val="90"/>
          <w:sz w:val="16"/>
          <w:szCs w:val="16"/>
        </w:rPr>
        <w:t xml:space="preserve"> </w:t>
      </w:r>
      <w:r>
        <w:rPr>
          <w:w w:val="90"/>
          <w:sz w:val="20"/>
          <w:szCs w:val="20"/>
        </w:rPr>
        <w:t>Pultllc</w:t>
      </w:r>
    </w:p>
    <w:p w:rsidR="00000000" w:rsidRDefault="008E0020">
      <w:pPr>
        <w:pStyle w:val="BodyText"/>
        <w:kinsoku w:val="0"/>
        <w:overflowPunct w:val="0"/>
        <w:spacing w:line="185" w:lineRule="exact"/>
        <w:ind w:left="4545" w:right="1773"/>
        <w:jc w:val="center"/>
        <w:rPr>
          <w:sz w:val="18"/>
          <w:szCs w:val="18"/>
        </w:rPr>
      </w:pPr>
      <w:r>
        <w:rPr>
          <w:rFonts w:ascii="Arial" w:hAnsi="Arial" w:cs="Arial"/>
          <w:w w:val="75"/>
          <w:sz w:val="14"/>
          <w:szCs w:val="14"/>
        </w:rPr>
        <w:t xml:space="preserve">C </w:t>
      </w:r>
      <w:r>
        <w:rPr>
          <w:rFonts w:ascii="Arial" w:hAnsi="Arial" w:cs="Arial"/>
          <w:w w:val="60"/>
          <w:sz w:val="14"/>
          <w:szCs w:val="14"/>
        </w:rPr>
        <w:t xml:space="preserve">1 </w:t>
      </w:r>
      <w:r>
        <w:rPr>
          <w:rFonts w:ascii="Arial" w:hAnsi="Arial" w:cs="Arial"/>
          <w:spacing w:val="5"/>
          <w:w w:val="75"/>
          <w:sz w:val="14"/>
          <w:szCs w:val="14"/>
        </w:rPr>
        <w:t xml:space="preserve">1Y </w:t>
      </w:r>
      <w:r>
        <w:rPr>
          <w:w w:val="75"/>
          <w:sz w:val="19"/>
          <w:szCs w:val="19"/>
        </w:rPr>
        <w:t xml:space="preserve">OF PHILADELPHIA, PHILADELPHIA </w:t>
      </w:r>
      <w:r>
        <w:rPr>
          <w:w w:val="75"/>
          <w:sz w:val="18"/>
          <w:szCs w:val="18"/>
        </w:rPr>
        <w:t>CNTY</w:t>
      </w:r>
      <w:r>
        <w:rPr>
          <w:spacing w:val="-16"/>
          <w:w w:val="75"/>
          <w:sz w:val="18"/>
          <w:szCs w:val="18"/>
        </w:rPr>
        <w:t xml:space="preserve"> </w:t>
      </w:r>
      <w:r>
        <w:rPr>
          <w:w w:val="75"/>
          <w:sz w:val="18"/>
          <w:szCs w:val="18"/>
        </w:rPr>
        <w:t>'</w:t>
      </w:r>
    </w:p>
    <w:p w:rsidR="00000000" w:rsidRDefault="008E0020">
      <w:pPr>
        <w:pStyle w:val="BodyText"/>
        <w:kinsoku w:val="0"/>
        <w:overflowPunct w:val="0"/>
        <w:spacing w:line="174" w:lineRule="exact"/>
        <w:ind w:left="4371" w:right="1773"/>
        <w:jc w:val="center"/>
        <w:rPr>
          <w:rFonts w:ascii="Arial" w:hAnsi="Arial" w:cs="Arial"/>
          <w:sz w:val="17"/>
          <w:szCs w:val="17"/>
        </w:rPr>
      </w:pPr>
      <w:r>
        <w:rPr>
          <w:rFonts w:ascii="Arial" w:hAnsi="Arial" w:cs="Arial"/>
          <w:w w:val="85"/>
          <w:sz w:val="17"/>
          <w:szCs w:val="17"/>
        </w:rPr>
        <w:t>My Commission Expires Nov 14,</w:t>
      </w:r>
      <w:r>
        <w:rPr>
          <w:rFonts w:ascii="Arial" w:hAnsi="Arial" w:cs="Arial"/>
          <w:spacing w:val="-1"/>
          <w:w w:val="85"/>
          <w:sz w:val="17"/>
          <w:szCs w:val="17"/>
        </w:rPr>
        <w:t xml:space="preserve"> </w:t>
      </w:r>
      <w:r>
        <w:rPr>
          <w:rFonts w:ascii="Arial" w:hAnsi="Arial" w:cs="Arial"/>
          <w:w w:val="85"/>
          <w:sz w:val="17"/>
          <w:szCs w:val="17"/>
        </w:rPr>
        <w:t>2018</w:t>
      </w:r>
    </w:p>
    <w:p w:rsidR="00000000" w:rsidRDefault="008E0020">
      <w:pPr>
        <w:pStyle w:val="BodyText"/>
        <w:kinsoku w:val="0"/>
        <w:overflowPunct w:val="0"/>
        <w:spacing w:line="174" w:lineRule="exact"/>
        <w:ind w:left="4371" w:right="1773"/>
        <w:jc w:val="center"/>
        <w:rPr>
          <w:rFonts w:ascii="Arial" w:hAnsi="Arial" w:cs="Arial"/>
          <w:sz w:val="17"/>
          <w:szCs w:val="17"/>
        </w:rPr>
        <w:sectPr w:rsidR="00000000">
          <w:type w:val="continuous"/>
          <w:pgSz w:w="12240" w:h="15840"/>
          <w:pgMar w:top="1500" w:right="1160" w:bottom="280" w:left="1580" w:header="720" w:footer="720" w:gutter="0"/>
          <w:cols w:space="720" w:equalWidth="0">
            <w:col w:w="9500"/>
          </w:cols>
          <w:noEndnote/>
        </w:sectPr>
      </w:pPr>
    </w:p>
    <w:p w:rsidR="00000000" w:rsidRDefault="008E0020">
      <w:pPr>
        <w:pStyle w:val="BodyText"/>
        <w:tabs>
          <w:tab w:val="left" w:pos="3195"/>
        </w:tabs>
        <w:kinsoku w:val="0"/>
        <w:overflowPunct w:val="0"/>
        <w:spacing w:before="85"/>
        <w:ind w:left="301" w:right="-13"/>
        <w:rPr>
          <w:sz w:val="22"/>
          <w:szCs w:val="22"/>
        </w:rPr>
      </w:pPr>
      <w:r>
        <w:rPr>
          <w:w w:val="105"/>
          <w:sz w:val="23"/>
          <w:szCs w:val="23"/>
        </w:rPr>
        <w:lastRenderedPageBreak/>
        <w:t>THE STATE</w:t>
      </w:r>
      <w:r>
        <w:rPr>
          <w:spacing w:val="-17"/>
          <w:w w:val="105"/>
          <w:sz w:val="23"/>
          <w:szCs w:val="23"/>
        </w:rPr>
        <w:t xml:space="preserve"> </w:t>
      </w:r>
      <w:r>
        <w:rPr>
          <w:w w:val="105"/>
          <w:sz w:val="23"/>
          <w:szCs w:val="23"/>
        </w:rPr>
        <w:t>OF</w:t>
      </w:r>
      <w:r>
        <w:rPr>
          <w:spacing w:val="-20"/>
          <w:w w:val="105"/>
          <w:sz w:val="23"/>
          <w:szCs w:val="23"/>
        </w:rPr>
        <w:t xml:space="preserve"> </w:t>
      </w:r>
      <w:r>
        <w:rPr>
          <w:w w:val="105"/>
          <w:sz w:val="23"/>
          <w:szCs w:val="23"/>
        </w:rPr>
        <w:t>TEXAS</w:t>
      </w:r>
      <w:r>
        <w:rPr>
          <w:w w:val="105"/>
          <w:sz w:val="23"/>
          <w:szCs w:val="23"/>
        </w:rPr>
        <w:tab/>
      </w:r>
      <w:r>
        <w:rPr>
          <w:w w:val="105"/>
          <w:sz w:val="22"/>
          <w:szCs w:val="22"/>
        </w:rPr>
        <w:t>§</w:t>
      </w:r>
    </w:p>
    <w:p w:rsidR="00000000" w:rsidRDefault="008E0020">
      <w:pPr>
        <w:pStyle w:val="BodyText"/>
        <w:kinsoku w:val="0"/>
        <w:overflowPunct w:val="0"/>
        <w:spacing w:before="9"/>
        <w:ind w:left="0"/>
        <w:rPr>
          <w:sz w:val="18"/>
          <w:szCs w:val="18"/>
        </w:rPr>
      </w:pPr>
    </w:p>
    <w:p w:rsidR="00000000" w:rsidRDefault="008E0020">
      <w:pPr>
        <w:pStyle w:val="BodyText"/>
        <w:tabs>
          <w:tab w:val="left" w:pos="3195"/>
        </w:tabs>
        <w:kinsoku w:val="0"/>
        <w:overflowPunct w:val="0"/>
        <w:ind w:left="311" w:right="-13"/>
        <w:rPr>
          <w:sz w:val="22"/>
          <w:szCs w:val="22"/>
        </w:rPr>
      </w:pPr>
      <w:r>
        <w:rPr>
          <w:w w:val="105"/>
          <w:sz w:val="23"/>
          <w:szCs w:val="23"/>
        </w:rPr>
        <w:t>COUNTY</w:t>
      </w:r>
      <w:r>
        <w:rPr>
          <w:spacing w:val="-12"/>
          <w:w w:val="105"/>
          <w:sz w:val="23"/>
          <w:szCs w:val="23"/>
        </w:rPr>
        <w:t xml:space="preserve"> </w:t>
      </w:r>
      <w:r>
        <w:rPr>
          <w:w w:val="105"/>
          <w:sz w:val="23"/>
          <w:szCs w:val="23"/>
        </w:rPr>
        <w:t>OF</w:t>
      </w:r>
      <w:r>
        <w:rPr>
          <w:spacing w:val="-28"/>
          <w:w w:val="105"/>
          <w:sz w:val="23"/>
          <w:szCs w:val="23"/>
        </w:rPr>
        <w:t xml:space="preserve"> </w:t>
      </w:r>
      <w:r>
        <w:rPr>
          <w:w w:val="105"/>
          <w:sz w:val="23"/>
          <w:szCs w:val="23"/>
        </w:rPr>
        <w:t>TARRANT</w:t>
      </w:r>
      <w:r>
        <w:rPr>
          <w:w w:val="105"/>
          <w:sz w:val="23"/>
          <w:szCs w:val="23"/>
        </w:rPr>
        <w:tab/>
      </w:r>
      <w:r>
        <w:rPr>
          <w:w w:val="105"/>
          <w:sz w:val="22"/>
          <w:szCs w:val="22"/>
        </w:rPr>
        <w:t>§</w:t>
      </w:r>
    </w:p>
    <w:p w:rsidR="00000000" w:rsidRDefault="008E0020">
      <w:pPr>
        <w:pStyle w:val="BodyText"/>
        <w:kinsoku w:val="0"/>
        <w:overflowPunct w:val="0"/>
        <w:spacing w:before="11"/>
        <w:ind w:left="0"/>
        <w:rPr>
          <w:sz w:val="4"/>
          <w:szCs w:val="4"/>
        </w:rPr>
      </w:pPr>
      <w:r>
        <w:rPr>
          <w:rFonts w:cs="Vrinda"/>
        </w:rPr>
        <w:br w:type="column"/>
      </w:r>
    </w:p>
    <w:p w:rsidR="00000000" w:rsidRDefault="00500509">
      <w:pPr>
        <w:pStyle w:val="BodyText"/>
        <w:kinsoku w:val="0"/>
        <w:overflowPunct w:val="0"/>
        <w:spacing w:line="44" w:lineRule="exact"/>
        <w:ind w:left="246"/>
        <w:rPr>
          <w:position w:val="-1"/>
          <w:sz w:val="4"/>
          <w:szCs w:val="4"/>
        </w:rPr>
      </w:pPr>
      <w:r>
        <w:rPr>
          <w:noProof/>
          <w:position w:val="-1"/>
          <w:sz w:val="4"/>
          <w:szCs w:val="4"/>
        </w:rPr>
        <mc:AlternateContent>
          <mc:Choice Requires="wpg">
            <w:drawing>
              <wp:inline distT="0" distB="0" distL="0" distR="0">
                <wp:extent cx="1820545" cy="27940"/>
                <wp:effectExtent l="635" t="5715" r="7620" b="4445"/>
                <wp:docPr id="109"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27940"/>
                          <a:chOff x="0" y="0"/>
                          <a:chExt cx="2867" cy="44"/>
                        </a:xfrm>
                      </wpg:grpSpPr>
                      <wps:wsp>
                        <wps:cNvPr id="110" name="Freeform 165"/>
                        <wps:cNvSpPr>
                          <a:spLocks/>
                        </wps:cNvSpPr>
                        <wps:spPr bwMode="auto">
                          <a:xfrm>
                            <a:off x="22" y="22"/>
                            <a:ext cx="2823" cy="20"/>
                          </a:xfrm>
                          <a:custGeom>
                            <a:avLst/>
                            <a:gdLst>
                              <a:gd name="T0" fmla="*/ 0 w 2823"/>
                              <a:gd name="T1" fmla="*/ 0 h 20"/>
                              <a:gd name="T2" fmla="*/ 2822 w 2823"/>
                              <a:gd name="T3" fmla="*/ 0 h 20"/>
                            </a:gdLst>
                            <a:ahLst/>
                            <a:cxnLst>
                              <a:cxn ang="0">
                                <a:pos x="T0" y="T1"/>
                              </a:cxn>
                              <a:cxn ang="0">
                                <a:pos x="T2" y="T3"/>
                              </a:cxn>
                            </a:cxnLst>
                            <a:rect l="0" t="0" r="r" b="b"/>
                            <a:pathLst>
                              <a:path w="2823" h="20">
                                <a:moveTo>
                                  <a:pt x="0" y="0"/>
                                </a:moveTo>
                                <a:lnTo>
                                  <a:pt x="2822" y="0"/>
                                </a:lnTo>
                              </a:path>
                            </a:pathLst>
                          </a:custGeom>
                          <a:noFill/>
                          <a:ln w="27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5083E5" id="Group 164" o:spid="_x0000_s1026" style="width:143.35pt;height:2.2pt;mso-position-horizontal-relative:char;mso-position-vertical-relative:line" coordsize="286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">
                <v:shape id="Freeform 165" o:spid="_x0000_s1027" style="position:absolute;left:22;top:22;width:2823;height:20;visibility:visible;mso-wrap-style:square;v-text-anchor:top" coordsize="28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R8QA&#10;AADcAAAADwAAAGRycy9kb3ducmV2LnhtbESPTWvCQBCG7wX/wzJCL1I3lmIluopWClq8VEt7HbJj&#10;EszOht01pv/eORR6m2Hej2cWq941qqMQa88GJuMMFHHhbc2lga/T+9MMVEzIFhvPZOCXIqyWg4cF&#10;5tbf+JO6YyqVhHDM0UCVUptrHYuKHMaxb4nldvbBYZI1lNoGvEm4a/Rzlk21w5qlocKW3ioqLser&#10;k5LtIb6EbLP+6dzrbr9Fd/0YfRvzOOzXc1CJ+vQv/nPvrOBPBF+ekQn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Pn0fEAAAA3AAAAA8AAAAAAAAAAAAAAAAAmAIAAGRycy9k&#10;b3ducmV2LnhtbFBLBQYAAAAABAAEAPUAAACJAwAAAAA=&#10;" path="m,l2822,e" filled="f" strokeweight="2.16pt">
                  <v:path arrowok="t" o:connecttype="custom" o:connectlocs="0,0;2822,0" o:connectangles="0,0"/>
                </v:shape>
                <w10:anchorlock/>
              </v:group>
            </w:pict>
          </mc:Fallback>
        </mc:AlternateContent>
      </w:r>
    </w:p>
    <w:p w:rsidR="00000000" w:rsidRDefault="008E0020">
      <w:pPr>
        <w:pStyle w:val="BodyText"/>
        <w:kinsoku w:val="0"/>
        <w:overflowPunct w:val="0"/>
        <w:spacing w:before="6"/>
        <w:ind w:left="0"/>
        <w:rPr>
          <w:sz w:val="19"/>
          <w:szCs w:val="19"/>
        </w:rPr>
      </w:pPr>
    </w:p>
    <w:p w:rsidR="00000000" w:rsidRDefault="008E0020">
      <w:pPr>
        <w:pStyle w:val="BodyText"/>
        <w:kinsoku w:val="0"/>
        <w:overflowPunct w:val="0"/>
        <w:ind w:left="301"/>
        <w:rPr>
          <w:sz w:val="23"/>
          <w:szCs w:val="23"/>
        </w:rPr>
      </w:pPr>
      <w:r>
        <w:rPr>
          <w:w w:val="105"/>
          <w:sz w:val="23"/>
          <w:szCs w:val="23"/>
          <w:u w:val="thick"/>
        </w:rPr>
        <w:t>City</w:t>
      </w:r>
      <w:r>
        <w:rPr>
          <w:spacing w:val="42"/>
          <w:w w:val="105"/>
          <w:sz w:val="23"/>
          <w:szCs w:val="23"/>
          <w:u w:val="thick"/>
        </w:rPr>
        <w:t xml:space="preserve"> </w:t>
      </w:r>
      <w:r>
        <w:rPr>
          <w:w w:val="105"/>
          <w:sz w:val="23"/>
          <w:szCs w:val="23"/>
          <w:u w:val="thick"/>
        </w:rPr>
        <w:t>Acknowledgment</w:t>
      </w:r>
    </w:p>
    <w:p w:rsidR="00000000" w:rsidRDefault="008E0020">
      <w:pPr>
        <w:pStyle w:val="BodyText"/>
        <w:kinsoku w:val="0"/>
        <w:overflowPunct w:val="0"/>
        <w:ind w:left="301"/>
        <w:rPr>
          <w:sz w:val="23"/>
          <w:szCs w:val="23"/>
        </w:rPr>
        <w:sectPr w:rsidR="00000000">
          <w:type w:val="continuous"/>
          <w:pgSz w:w="12240" w:h="15840"/>
          <w:pgMar w:top="1500" w:right="1160" w:bottom="280" w:left="1580" w:header="720" w:footer="720" w:gutter="0"/>
          <w:cols w:num="2" w:space="720" w:equalWidth="0">
            <w:col w:w="3319" w:space="1246"/>
            <w:col w:w="4935"/>
          </w:cols>
          <w:noEndnote/>
        </w:sectPr>
      </w:pPr>
    </w:p>
    <w:p w:rsidR="00000000" w:rsidRDefault="00500509">
      <w:pPr>
        <w:pStyle w:val="BodyText"/>
        <w:kinsoku w:val="0"/>
        <w:overflowPunct w:val="0"/>
        <w:spacing w:before="6"/>
        <w:ind w:left="0"/>
        <w:rPr>
          <w:sz w:val="15"/>
          <w:szCs w:val="15"/>
        </w:rPr>
      </w:pPr>
      <w:r>
        <w:rPr>
          <w:noProof/>
        </w:rPr>
        <w:lastRenderedPageBreak/>
        <mc:AlternateContent>
          <mc:Choice Requires="wpg">
            <w:drawing>
              <wp:anchor distT="0" distB="0" distL="114300" distR="114300" simplePos="0" relativeHeight="251686400" behindDoc="1" locked="0" layoutInCell="0" allowOverlap="1">
                <wp:simplePos x="0" y="0"/>
                <wp:positionH relativeFrom="page">
                  <wp:posOffset>1149985</wp:posOffset>
                </wp:positionH>
                <wp:positionV relativeFrom="page">
                  <wp:posOffset>8616315</wp:posOffset>
                </wp:positionV>
                <wp:extent cx="2175510" cy="819150"/>
                <wp:effectExtent l="0" t="0" r="0" b="0"/>
                <wp:wrapNone/>
                <wp:docPr id="95"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5510" cy="819150"/>
                          <a:chOff x="1811" y="13569"/>
                          <a:chExt cx="3426" cy="1290"/>
                        </a:xfrm>
                      </wpg:grpSpPr>
                      <wps:wsp>
                        <wps:cNvPr id="96" name="Freeform 167"/>
                        <wps:cNvSpPr>
                          <a:spLocks/>
                        </wps:cNvSpPr>
                        <wps:spPr bwMode="auto">
                          <a:xfrm>
                            <a:off x="1929" y="13833"/>
                            <a:ext cx="20" cy="999"/>
                          </a:xfrm>
                          <a:custGeom>
                            <a:avLst/>
                            <a:gdLst>
                              <a:gd name="T0" fmla="*/ 0 w 20"/>
                              <a:gd name="T1" fmla="*/ 998 h 999"/>
                              <a:gd name="T2" fmla="*/ 0 w 20"/>
                              <a:gd name="T3" fmla="*/ 0 h 999"/>
                            </a:gdLst>
                            <a:ahLst/>
                            <a:cxnLst>
                              <a:cxn ang="0">
                                <a:pos x="T0" y="T1"/>
                              </a:cxn>
                              <a:cxn ang="0">
                                <a:pos x="T2" y="T3"/>
                              </a:cxn>
                            </a:cxnLst>
                            <a:rect l="0" t="0" r="r" b="b"/>
                            <a:pathLst>
                              <a:path w="20" h="999">
                                <a:moveTo>
                                  <a:pt x="0" y="998"/>
                                </a:moveTo>
                                <a:lnTo>
                                  <a:pt x="0" y="0"/>
                                </a:lnTo>
                              </a:path>
                            </a:pathLst>
                          </a:custGeom>
                          <a:noFill/>
                          <a:ln w="33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168"/>
                        <wps:cNvSpPr>
                          <a:spLocks/>
                        </wps:cNvSpPr>
                        <wps:spPr bwMode="auto">
                          <a:xfrm>
                            <a:off x="5068" y="13598"/>
                            <a:ext cx="20" cy="152"/>
                          </a:xfrm>
                          <a:custGeom>
                            <a:avLst/>
                            <a:gdLst>
                              <a:gd name="T0" fmla="*/ 0 w 20"/>
                              <a:gd name="T1" fmla="*/ 151 h 152"/>
                              <a:gd name="T2" fmla="*/ 0 w 20"/>
                              <a:gd name="T3" fmla="*/ 0 h 152"/>
                            </a:gdLst>
                            <a:ahLst/>
                            <a:cxnLst>
                              <a:cxn ang="0">
                                <a:pos x="T0" y="T1"/>
                              </a:cxn>
                              <a:cxn ang="0">
                                <a:pos x="T2" y="T3"/>
                              </a:cxn>
                            </a:cxnLst>
                            <a:rect l="0" t="0" r="r" b="b"/>
                            <a:pathLst>
                              <a:path w="20" h="152">
                                <a:moveTo>
                                  <a:pt x="0" y="151"/>
                                </a:moveTo>
                                <a:lnTo>
                                  <a:pt x="0" y="0"/>
                                </a:lnTo>
                              </a:path>
                            </a:pathLst>
                          </a:custGeom>
                          <a:noFill/>
                          <a:ln w="36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169"/>
                        <wps:cNvSpPr>
                          <a:spLocks/>
                        </wps:cNvSpPr>
                        <wps:spPr bwMode="auto">
                          <a:xfrm>
                            <a:off x="5068" y="13831"/>
                            <a:ext cx="20" cy="761"/>
                          </a:xfrm>
                          <a:custGeom>
                            <a:avLst/>
                            <a:gdLst>
                              <a:gd name="T0" fmla="*/ 0 w 20"/>
                              <a:gd name="T1" fmla="*/ 760 h 761"/>
                              <a:gd name="T2" fmla="*/ 0 w 20"/>
                              <a:gd name="T3" fmla="*/ 0 h 761"/>
                            </a:gdLst>
                            <a:ahLst/>
                            <a:cxnLst>
                              <a:cxn ang="0">
                                <a:pos x="T0" y="T1"/>
                              </a:cxn>
                              <a:cxn ang="0">
                                <a:pos x="T2" y="T3"/>
                              </a:cxn>
                            </a:cxnLst>
                            <a:rect l="0" t="0" r="r" b="b"/>
                            <a:pathLst>
                              <a:path w="20" h="761">
                                <a:moveTo>
                                  <a:pt x="0" y="760"/>
                                </a:moveTo>
                                <a:lnTo>
                                  <a:pt x="0" y="0"/>
                                </a:lnTo>
                              </a:path>
                            </a:pathLst>
                          </a:custGeom>
                          <a:noFill/>
                          <a:ln w="365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170"/>
                        <wps:cNvSpPr>
                          <a:spLocks/>
                        </wps:cNvSpPr>
                        <wps:spPr bwMode="auto">
                          <a:xfrm>
                            <a:off x="1852" y="13790"/>
                            <a:ext cx="3245" cy="20"/>
                          </a:xfrm>
                          <a:custGeom>
                            <a:avLst/>
                            <a:gdLst>
                              <a:gd name="T0" fmla="*/ 0 w 3245"/>
                              <a:gd name="T1" fmla="*/ 0 h 20"/>
                              <a:gd name="T2" fmla="*/ 3244 w 3245"/>
                              <a:gd name="T3" fmla="*/ 0 h 20"/>
                            </a:gdLst>
                            <a:ahLst/>
                            <a:cxnLst>
                              <a:cxn ang="0">
                                <a:pos x="T0" y="T1"/>
                              </a:cxn>
                              <a:cxn ang="0">
                                <a:pos x="T2" y="T3"/>
                              </a:cxn>
                            </a:cxnLst>
                            <a:rect l="0" t="0" r="r" b="b"/>
                            <a:pathLst>
                              <a:path w="3245" h="20">
                                <a:moveTo>
                                  <a:pt x="0" y="0"/>
                                </a:moveTo>
                                <a:lnTo>
                                  <a:pt x="3244" y="0"/>
                                </a:lnTo>
                              </a:path>
                            </a:pathLst>
                          </a:custGeom>
                          <a:noFill/>
                          <a:ln w="518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171"/>
                        <wps:cNvSpPr>
                          <a:spLocks/>
                        </wps:cNvSpPr>
                        <wps:spPr bwMode="auto">
                          <a:xfrm>
                            <a:off x="1910" y="14625"/>
                            <a:ext cx="3245" cy="20"/>
                          </a:xfrm>
                          <a:custGeom>
                            <a:avLst/>
                            <a:gdLst>
                              <a:gd name="T0" fmla="*/ 0 w 3245"/>
                              <a:gd name="T1" fmla="*/ 0 h 20"/>
                              <a:gd name="T2" fmla="*/ 3244 w 3245"/>
                              <a:gd name="T3" fmla="*/ 0 h 20"/>
                            </a:gdLst>
                            <a:ahLst/>
                            <a:cxnLst>
                              <a:cxn ang="0">
                                <a:pos x="T0" y="T1"/>
                              </a:cxn>
                              <a:cxn ang="0">
                                <a:pos x="T2" y="T3"/>
                              </a:cxn>
                            </a:cxnLst>
                            <a:rect l="0" t="0" r="r" b="b"/>
                            <a:pathLst>
                              <a:path w="3245" h="20">
                                <a:moveTo>
                                  <a:pt x="0" y="0"/>
                                </a:moveTo>
                                <a:lnTo>
                                  <a:pt x="3244" y="0"/>
                                </a:lnTo>
                              </a:path>
                            </a:pathLst>
                          </a:custGeom>
                          <a:noFill/>
                          <a:ln w="54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Text Box 172"/>
                        <wps:cNvSpPr txBox="1">
                          <a:spLocks noChangeArrowheads="1"/>
                        </wps:cNvSpPr>
                        <wps:spPr bwMode="auto">
                          <a:xfrm>
                            <a:off x="1958" y="13866"/>
                            <a:ext cx="66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180" w:lineRule="exact"/>
                                <w:ind w:left="0"/>
                                <w:rPr>
                                  <w:sz w:val="18"/>
                                  <w:szCs w:val="18"/>
                                </w:rPr>
                              </w:pPr>
                              <w:r>
                                <w:rPr>
                                  <w:w w:val="250"/>
                                  <w:sz w:val="18"/>
                                  <w:szCs w:val="18"/>
                                </w:rPr>
                                <w:t>-</w:t>
                              </w:r>
                              <w:r>
                                <w:rPr>
                                  <w:sz w:val="18"/>
                                  <w:szCs w:val="18"/>
                                </w:rPr>
                                <w:t xml:space="preserve"> </w:t>
                              </w:r>
                              <w:r>
                                <w:rPr>
                                  <w:spacing w:val="13"/>
                                  <w:sz w:val="18"/>
                                  <w:szCs w:val="18"/>
                                </w:rPr>
                                <w:t xml:space="preserve"> </w:t>
                              </w:r>
                              <w:r>
                                <w:rPr>
                                  <w:spacing w:val="-20"/>
                                  <w:w w:val="84"/>
                                  <w:sz w:val="18"/>
                                  <w:szCs w:val="18"/>
                                </w:rPr>
                                <w:t>•</w:t>
                              </w:r>
                              <w:r>
                                <w:rPr>
                                  <w:spacing w:val="-25"/>
                                  <w:w w:val="131"/>
                                  <w:sz w:val="18"/>
                                  <w:szCs w:val="18"/>
                                </w:rPr>
                                <w:t>"</w:t>
                              </w:r>
                              <w:r>
                                <w:rPr>
                                  <w:w w:val="107"/>
                                  <w:sz w:val="18"/>
                                  <w:szCs w:val="18"/>
                                </w:rPr>
                                <w:t>""'</w:t>
                              </w:r>
                              <w:r>
                                <w:rPr>
                                  <w:spacing w:val="-18"/>
                                  <w:w w:val="107"/>
                                  <w:sz w:val="18"/>
                                  <w:szCs w:val="18"/>
                                </w:rPr>
                                <w:t>'</w:t>
                              </w:r>
                              <w:r>
                                <w:rPr>
                                  <w:spacing w:val="-32"/>
                                  <w:w w:val="186"/>
                                  <w:sz w:val="18"/>
                                  <w:szCs w:val="18"/>
                                </w:rPr>
                                <w:t>'</w:t>
                              </w:r>
                              <w:r>
                                <w:rPr>
                                  <w:w w:val="212"/>
                                  <w:sz w:val="18"/>
                                  <w:szCs w:val="18"/>
                                </w:rPr>
                                <w:t>'</w:t>
                              </w:r>
                            </w:p>
                          </w:txbxContent>
                        </wps:txbx>
                        <wps:bodyPr rot="0" vert="horz" wrap="square" lIns="0" tIns="0" rIns="0" bIns="0" anchor="t" anchorCtr="0" upright="1">
                          <a:noAutofit/>
                        </wps:bodyPr>
                      </wps:wsp>
                      <wps:wsp>
                        <wps:cNvPr id="102" name="Text Box 173"/>
                        <wps:cNvSpPr txBox="1">
                          <a:spLocks noChangeArrowheads="1"/>
                        </wps:cNvSpPr>
                        <wps:spPr bwMode="auto">
                          <a:xfrm>
                            <a:off x="3173" y="13866"/>
                            <a:ext cx="14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180" w:lineRule="exact"/>
                                <w:ind w:left="0"/>
                                <w:rPr>
                                  <w:sz w:val="18"/>
                                  <w:szCs w:val="18"/>
                                </w:rPr>
                              </w:pPr>
                              <w:r>
                                <w:rPr>
                                  <w:w w:val="80"/>
                                  <w:sz w:val="18"/>
                                  <w:szCs w:val="18"/>
                                </w:rPr>
                                <w:t>ANN CHERYL</w:t>
                              </w:r>
                              <w:r>
                                <w:rPr>
                                  <w:spacing w:val="-2"/>
                                  <w:w w:val="80"/>
                                  <w:sz w:val="18"/>
                                  <w:szCs w:val="18"/>
                                </w:rPr>
                                <w:t xml:space="preserve"> </w:t>
                              </w:r>
                              <w:r>
                                <w:rPr>
                                  <w:w w:val="80"/>
                                  <w:sz w:val="18"/>
                                  <w:szCs w:val="18"/>
                                </w:rPr>
                                <w:t>RINEY</w:t>
                              </w:r>
                            </w:p>
                          </w:txbxContent>
                        </wps:txbx>
                        <wps:bodyPr rot="0" vert="horz" wrap="square" lIns="0" tIns="0" rIns="0" bIns="0" anchor="t" anchorCtr="0" upright="1">
                          <a:noAutofit/>
                        </wps:bodyPr>
                      </wps:wsp>
                      <wps:wsp>
                        <wps:cNvPr id="103" name="Text Box 174"/>
                        <wps:cNvSpPr txBox="1">
                          <a:spLocks noChangeArrowheads="1"/>
                        </wps:cNvSpPr>
                        <wps:spPr bwMode="auto">
                          <a:xfrm>
                            <a:off x="2011" y="14124"/>
                            <a:ext cx="279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tabs>
                                  <w:tab w:val="left" w:pos="564"/>
                                  <w:tab w:val="left" w:pos="1007"/>
                                </w:tabs>
                                <w:kinsoku w:val="0"/>
                                <w:overflowPunct w:val="0"/>
                                <w:spacing w:line="240" w:lineRule="exact"/>
                                <w:ind w:left="0"/>
                                <w:rPr>
                                  <w:rFonts w:ascii="Arial" w:hAnsi="Arial" w:cs="Arial"/>
                                  <w:sz w:val="16"/>
                                  <w:szCs w:val="16"/>
                                </w:rPr>
                              </w:pPr>
                              <w:r>
                                <w:rPr>
                                  <w:rFonts w:ascii="Arial" w:hAnsi="Arial" w:cs="Arial"/>
                                  <w:i/>
                                  <w:iCs/>
                                  <w:w w:val="106"/>
                                </w:rPr>
                                <w:t>t'(</w:t>
                              </w:r>
                              <w:r>
                                <w:rPr>
                                  <w:rFonts w:ascii="Arial" w:hAnsi="Arial" w:cs="Arial"/>
                                  <w:i/>
                                  <w:iCs/>
                                </w:rPr>
                                <w:tab/>
                              </w:r>
                              <w:r>
                                <w:rPr>
                                  <w:rFonts w:ascii="Arial" w:hAnsi="Arial" w:cs="Arial"/>
                                  <w:i/>
                                  <w:iCs/>
                                  <w:spacing w:val="-39"/>
                                  <w:w w:val="141"/>
                                  <w:sz w:val="11"/>
                                  <w:szCs w:val="11"/>
                                </w:rPr>
                                <w:t>·</w:t>
                              </w:r>
                              <w:r>
                                <w:rPr>
                                  <w:rFonts w:ascii="Arial" w:hAnsi="Arial" w:cs="Arial"/>
                                  <w:i/>
                                  <w:iCs/>
                                  <w:w w:val="52"/>
                                  <w:sz w:val="11"/>
                                  <w:szCs w:val="11"/>
                                </w:rPr>
                                <w:t>=</w:t>
                              </w:r>
                              <w:r>
                                <w:rPr>
                                  <w:rFonts w:ascii="Arial" w:hAnsi="Arial" w:cs="Arial"/>
                                  <w:i/>
                                  <w:iCs/>
                                  <w:sz w:val="11"/>
                                  <w:szCs w:val="11"/>
                                </w:rPr>
                                <w:tab/>
                              </w:r>
                              <w:r>
                                <w:rPr>
                                  <w:rFonts w:ascii="Arial" w:hAnsi="Arial" w:cs="Arial"/>
                                  <w:w w:val="92"/>
                                  <w:sz w:val="16"/>
                                  <w:szCs w:val="16"/>
                                </w:rPr>
                                <w:t>MV</w:t>
                              </w:r>
                              <w:r>
                                <w:rPr>
                                  <w:rFonts w:ascii="Arial" w:hAnsi="Arial" w:cs="Arial"/>
                                  <w:spacing w:val="6"/>
                                  <w:sz w:val="16"/>
                                  <w:szCs w:val="16"/>
                                </w:rPr>
                                <w:t xml:space="preserve"> </w:t>
                              </w:r>
                              <w:r>
                                <w:rPr>
                                  <w:rFonts w:ascii="Arial" w:hAnsi="Arial" w:cs="Arial"/>
                                  <w:w w:val="102"/>
                                  <w:sz w:val="16"/>
                                  <w:szCs w:val="16"/>
                                </w:rPr>
                                <w:t>Commission</w:t>
                              </w:r>
                              <w:r>
                                <w:rPr>
                                  <w:rFonts w:ascii="Arial" w:hAnsi="Arial" w:cs="Arial"/>
                                  <w:spacing w:val="13"/>
                                  <w:sz w:val="16"/>
                                  <w:szCs w:val="16"/>
                                </w:rPr>
                                <w:t xml:space="preserve"> </w:t>
                              </w:r>
                              <w:r>
                                <w:rPr>
                                  <w:rFonts w:ascii="Arial" w:hAnsi="Arial" w:cs="Arial"/>
                                  <w:w w:val="101"/>
                                  <w:sz w:val="16"/>
                                  <w:szCs w:val="16"/>
                                </w:rPr>
                                <w:t>Expires</w:t>
                              </w:r>
                            </w:p>
                          </w:txbxContent>
                        </wps:txbx>
                        <wps:bodyPr rot="0" vert="horz" wrap="square" lIns="0" tIns="0" rIns="0" bIns="0" anchor="t" anchorCtr="0" upright="1">
                          <a:noAutofit/>
                        </wps:bodyPr>
                      </wps:wsp>
                      <wps:wsp>
                        <wps:cNvPr id="104" name="Text Box 175"/>
                        <wps:cNvSpPr txBox="1">
                          <a:spLocks noChangeArrowheads="1"/>
                        </wps:cNvSpPr>
                        <wps:spPr bwMode="auto">
                          <a:xfrm>
                            <a:off x="2035" y="13973"/>
                            <a:ext cx="291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tabs>
                                  <w:tab w:val="left" w:pos="801"/>
                                </w:tabs>
                                <w:kinsoku w:val="0"/>
                                <w:overflowPunct w:val="0"/>
                                <w:spacing w:line="220" w:lineRule="exact"/>
                                <w:ind w:left="0"/>
                                <w:rPr>
                                  <w:rFonts w:ascii="Arial" w:hAnsi="Arial" w:cs="Arial"/>
                                  <w:sz w:val="16"/>
                                  <w:szCs w:val="16"/>
                                </w:rPr>
                              </w:pPr>
                              <w:r>
                                <w:rPr>
                                  <w:spacing w:val="-42"/>
                                  <w:w w:val="216"/>
                                  <w:sz w:val="22"/>
                                  <w:szCs w:val="22"/>
                                </w:rPr>
                                <w:t>/</w:t>
                              </w:r>
                              <w:r>
                                <w:rPr>
                                  <w:spacing w:val="-81"/>
                                  <w:w w:val="231"/>
                                  <w:sz w:val="22"/>
                                  <w:szCs w:val="22"/>
                                </w:rPr>
                                <w:t>/</w:t>
                              </w:r>
                              <w:r>
                                <w:rPr>
                                  <w:spacing w:val="-176"/>
                                  <w:w w:val="231"/>
                                  <w:sz w:val="22"/>
                                  <w:szCs w:val="22"/>
                                </w:rPr>
                                <w:t>;</w:t>
                              </w:r>
                              <w:r>
                                <w:rPr>
                                  <w:w w:val="53"/>
                                  <w:sz w:val="22"/>
                                  <w:szCs w:val="22"/>
                                </w:rPr>
                                <w:t>-'</w:t>
                              </w:r>
                              <w:r>
                                <w:rPr>
                                  <w:spacing w:val="-25"/>
                                  <w:sz w:val="22"/>
                                  <w:szCs w:val="22"/>
                                </w:rPr>
                                <w:t xml:space="preserve"> </w:t>
                              </w:r>
                              <w:r>
                                <w:rPr>
                                  <w:rFonts w:ascii="Arial" w:hAnsi="Arial" w:cs="Arial"/>
                                  <w:w w:val="109"/>
                                  <w:sz w:val="15"/>
                                  <w:szCs w:val="15"/>
                                </w:rPr>
                                <w:t>tf:;</w:t>
                              </w:r>
                              <w:r>
                                <w:rPr>
                                  <w:rFonts w:ascii="Arial" w:hAnsi="Arial" w:cs="Arial"/>
                                  <w:sz w:val="15"/>
                                  <w:szCs w:val="15"/>
                                </w:rPr>
                                <w:tab/>
                              </w:r>
                              <w:r>
                                <w:rPr>
                                  <w:rFonts w:ascii="Arial" w:hAnsi="Arial" w:cs="Arial"/>
                                  <w:w w:val="101"/>
                                  <w:sz w:val="16"/>
                                  <w:szCs w:val="16"/>
                                </w:rPr>
                                <w:t>Notary</w:t>
                              </w:r>
                              <w:r>
                                <w:rPr>
                                  <w:rFonts w:ascii="Arial" w:hAnsi="Arial" w:cs="Arial"/>
                                  <w:spacing w:val="12"/>
                                  <w:sz w:val="16"/>
                                  <w:szCs w:val="16"/>
                                </w:rPr>
                                <w:t xml:space="preserve"> </w:t>
                              </w:r>
                              <w:r>
                                <w:rPr>
                                  <w:rFonts w:ascii="Arial" w:hAnsi="Arial" w:cs="Arial"/>
                                  <w:w w:val="102"/>
                                  <w:sz w:val="16"/>
                                  <w:szCs w:val="16"/>
                                </w:rPr>
                                <w:t>Public,</w:t>
                              </w:r>
                              <w:r>
                                <w:rPr>
                                  <w:rFonts w:ascii="Arial" w:hAnsi="Arial" w:cs="Arial"/>
                                  <w:spacing w:val="-2"/>
                                  <w:sz w:val="16"/>
                                  <w:szCs w:val="16"/>
                                </w:rPr>
                                <w:t xml:space="preserve"> </w:t>
                              </w:r>
                              <w:r>
                                <w:rPr>
                                  <w:rFonts w:ascii="Arial" w:hAnsi="Arial" w:cs="Arial"/>
                                  <w:w w:val="101"/>
                                  <w:sz w:val="16"/>
                                  <w:szCs w:val="16"/>
                                </w:rPr>
                                <w:t>State</w:t>
                              </w:r>
                              <w:r>
                                <w:rPr>
                                  <w:rFonts w:ascii="Arial" w:hAnsi="Arial" w:cs="Arial"/>
                                  <w:spacing w:val="6"/>
                                  <w:sz w:val="16"/>
                                  <w:szCs w:val="16"/>
                                </w:rPr>
                                <w:t xml:space="preserve"> </w:t>
                              </w:r>
                              <w:r>
                                <w:rPr>
                                  <w:rFonts w:ascii="Arial" w:hAnsi="Arial" w:cs="Arial"/>
                                  <w:w w:val="103"/>
                                  <w:sz w:val="16"/>
                                  <w:szCs w:val="16"/>
                                </w:rPr>
                                <w:t>ot</w:t>
                              </w:r>
                              <w:r>
                                <w:rPr>
                                  <w:rFonts w:ascii="Arial" w:hAnsi="Arial" w:cs="Arial"/>
                                  <w:spacing w:val="4"/>
                                  <w:sz w:val="16"/>
                                  <w:szCs w:val="16"/>
                                </w:rPr>
                                <w:t xml:space="preserve"> </w:t>
                              </w:r>
                              <w:r>
                                <w:rPr>
                                  <w:rFonts w:ascii="Arial" w:hAnsi="Arial" w:cs="Arial"/>
                                  <w:w w:val="94"/>
                                  <w:sz w:val="16"/>
                                  <w:szCs w:val="16"/>
                                </w:rPr>
                                <w:t>Texas</w:t>
                              </w:r>
                            </w:p>
                          </w:txbxContent>
                        </wps:txbx>
                        <wps:bodyPr rot="0" vert="horz" wrap="square" lIns="0" tIns="0" rIns="0" bIns="0" anchor="t" anchorCtr="0" upright="1">
                          <a:noAutofit/>
                        </wps:bodyPr>
                      </wps:wsp>
                      <wps:wsp>
                        <wps:cNvPr id="105" name="Text Box 176"/>
                        <wps:cNvSpPr txBox="1">
                          <a:spLocks noChangeArrowheads="1"/>
                        </wps:cNvSpPr>
                        <wps:spPr bwMode="auto">
                          <a:xfrm>
                            <a:off x="2078" y="14332"/>
                            <a:ext cx="71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317" w:lineRule="exact"/>
                                <w:ind w:left="0"/>
                                <w:rPr>
                                  <w:sz w:val="21"/>
                                  <w:szCs w:val="21"/>
                                </w:rPr>
                              </w:pPr>
                              <w:r w:rsidRPr="00500509">
                                <w:rPr>
                                  <w:rFonts w:ascii="Arial" w:hAnsi="Arial" w:cs="Arial"/>
                                  <w:spacing w:val="29"/>
                                  <w:w w:val="223"/>
                                  <w:position w:val="-11"/>
                                  <w:sz w:val="20"/>
                                  <w:szCs w:val="2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w w:val="104"/>
                                  <w:sz w:val="21"/>
                                  <w:szCs w:val="21"/>
                                </w:rPr>
                                <w:t>.</w:t>
                              </w:r>
                              <w:r>
                                <w:rPr>
                                  <w:sz w:val="21"/>
                                  <w:szCs w:val="21"/>
                                </w:rPr>
                                <w:t xml:space="preserve"> </w:t>
                              </w:r>
                              <w:r>
                                <w:rPr>
                                  <w:spacing w:val="-26"/>
                                  <w:sz w:val="21"/>
                                  <w:szCs w:val="21"/>
                                </w:rPr>
                                <w:t xml:space="preserve"> </w:t>
                              </w:r>
                              <w:r>
                                <w:rPr>
                                  <w:rFonts w:ascii="Arial" w:hAnsi="Arial" w:cs="Arial"/>
                                  <w:w w:val="70"/>
                                  <w:position w:val="-11"/>
                                  <w:sz w:val="20"/>
                                  <w:szCs w:val="20"/>
                                </w:rPr>
                                <w:t>r.</w:t>
                              </w:r>
                              <w:r>
                                <w:rPr>
                                  <w:rFonts w:ascii="Arial" w:hAnsi="Arial" w:cs="Arial"/>
                                  <w:spacing w:val="-32"/>
                                  <w:position w:val="-11"/>
                                  <w:sz w:val="20"/>
                                  <w:szCs w:val="20"/>
                                </w:rPr>
                                <w:t xml:space="preserve"> </w:t>
                              </w:r>
                              <w:r>
                                <w:rPr>
                                  <w:w w:val="127"/>
                                  <w:sz w:val="21"/>
                                  <w:szCs w:val="21"/>
                                </w:rPr>
                                <w:t>.</w:t>
                              </w:r>
                              <w:r>
                                <w:rPr>
                                  <w:spacing w:val="-40"/>
                                  <w:w w:val="126"/>
                                  <w:sz w:val="21"/>
                                  <w:szCs w:val="21"/>
                                </w:rPr>
                                <w:t>/</w:t>
                              </w:r>
                              <w:r>
                                <w:rPr>
                                  <w:w w:val="119"/>
                                  <w:sz w:val="21"/>
                                  <w:szCs w:val="21"/>
                                </w:rPr>
                                <w:t>.fl</w:t>
                              </w:r>
                            </w:p>
                          </w:txbxContent>
                        </wps:txbx>
                        <wps:bodyPr rot="0" vert="horz" wrap="square" lIns="0" tIns="0" rIns="0" bIns="0" anchor="t" anchorCtr="0" upright="1">
                          <a:noAutofit/>
                        </wps:bodyPr>
                      </wps:wsp>
                      <wps:wsp>
                        <wps:cNvPr id="106" name="Text Box 177"/>
                        <wps:cNvSpPr txBox="1">
                          <a:spLocks noChangeArrowheads="1"/>
                        </wps:cNvSpPr>
                        <wps:spPr bwMode="auto">
                          <a:xfrm>
                            <a:off x="2227" y="14449"/>
                            <a:ext cx="43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tabs>
                                  <w:tab w:val="left" w:pos="391"/>
                                </w:tabs>
                                <w:kinsoku w:val="0"/>
                                <w:overflowPunct w:val="0"/>
                                <w:spacing w:line="200" w:lineRule="exact"/>
                                <w:ind w:left="0"/>
                                <w:rPr>
                                  <w:rFonts w:ascii="Arial" w:hAnsi="Arial" w:cs="Arial"/>
                                  <w:sz w:val="20"/>
                                  <w:szCs w:val="20"/>
                                </w:rPr>
                              </w:pPr>
                              <w:r>
                                <w:rPr>
                                  <w:rFonts w:ascii="Arial" w:hAnsi="Arial" w:cs="Arial"/>
                                  <w:w w:val="85"/>
                                  <w:sz w:val="20"/>
                                  <w:szCs w:val="20"/>
                                </w:rPr>
                                <w:t>tf.</w:t>
                              </w:r>
                              <w:r>
                                <w:rPr>
                                  <w:rFonts w:ascii="Arial" w:hAnsi="Arial" w:cs="Arial"/>
                                  <w:w w:val="85"/>
                                  <w:sz w:val="20"/>
                                  <w:szCs w:val="20"/>
                                </w:rPr>
                                <w:tab/>
                              </w:r>
                              <w:r>
                                <w:rPr>
                                  <w:rFonts w:ascii="Arial" w:hAnsi="Arial" w:cs="Arial"/>
                                  <w:w w:val="75"/>
                                  <w:sz w:val="20"/>
                                  <w:szCs w:val="20"/>
                                </w:rPr>
                                <w:t>,</w:t>
                              </w:r>
                            </w:p>
                          </w:txbxContent>
                        </wps:txbx>
                        <wps:bodyPr rot="0" vert="horz" wrap="square" lIns="0" tIns="0" rIns="0" bIns="0" anchor="t" anchorCtr="0" upright="1">
                          <a:noAutofit/>
                        </wps:bodyPr>
                      </wps:wsp>
                      <wps:wsp>
                        <wps:cNvPr id="107" name="Text Box 178"/>
                        <wps:cNvSpPr txBox="1">
                          <a:spLocks noChangeArrowheads="1"/>
                        </wps:cNvSpPr>
                        <wps:spPr bwMode="auto">
                          <a:xfrm>
                            <a:off x="3398" y="14364"/>
                            <a:ext cx="104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174" w:lineRule="exact"/>
                                <w:ind w:left="0"/>
                                <w:jc w:val="center"/>
                                <w:rPr>
                                  <w:sz w:val="17"/>
                                  <w:szCs w:val="17"/>
                                </w:rPr>
                              </w:pPr>
                              <w:r>
                                <w:rPr>
                                  <w:w w:val="105"/>
                                  <w:sz w:val="17"/>
                                  <w:szCs w:val="17"/>
                                </w:rPr>
                                <w:t xml:space="preserve">July  01 </w:t>
                              </w:r>
                              <w:r>
                                <w:rPr>
                                  <w:spacing w:val="34"/>
                                  <w:w w:val="105"/>
                                  <w:sz w:val="17"/>
                                  <w:szCs w:val="17"/>
                                </w:rPr>
                                <w:t xml:space="preserve"> </w:t>
                              </w:r>
                              <w:r>
                                <w:rPr>
                                  <w:w w:val="105"/>
                                  <w:sz w:val="17"/>
                                  <w:szCs w:val="17"/>
                                </w:rPr>
                                <w:t>2018</w:t>
                              </w:r>
                            </w:p>
                            <w:p w:rsidR="00000000" w:rsidRDefault="008E0020">
                              <w:pPr>
                                <w:pStyle w:val="BodyText"/>
                                <w:kinsoku w:val="0"/>
                                <w:overflowPunct w:val="0"/>
                                <w:spacing w:before="17" w:line="68" w:lineRule="exact"/>
                                <w:ind w:left="166"/>
                                <w:jc w:val="center"/>
                                <w:rPr>
                                  <w:rFonts w:ascii="Arial" w:hAnsi="Arial" w:cs="Arial"/>
                                  <w:sz w:val="6"/>
                                  <w:szCs w:val="6"/>
                                </w:rPr>
                              </w:pPr>
                              <w:r>
                                <w:rPr>
                                  <w:rFonts w:ascii="Arial" w:hAnsi="Arial" w:cs="Arial"/>
                                  <w:w w:val="420"/>
                                  <w:sz w:val="6"/>
                                  <w:szCs w:val="6"/>
                                </w:rPr>
                                <w:t>I</w:t>
                              </w:r>
                            </w:p>
                          </w:txbxContent>
                        </wps:txbx>
                        <wps:bodyPr rot="0" vert="horz" wrap="square" lIns="0" tIns="0" rIns="0" bIns="0" anchor="t" anchorCtr="0" upright="1">
                          <a:noAutofit/>
                        </wps:bodyPr>
                      </wps:wsp>
                      <wps:wsp>
                        <wps:cNvPr id="108" name="Text Box 179"/>
                        <wps:cNvSpPr txBox="1">
                          <a:spLocks noChangeArrowheads="1"/>
                        </wps:cNvSpPr>
                        <wps:spPr bwMode="auto">
                          <a:xfrm>
                            <a:off x="5126" y="14420"/>
                            <a:ext cx="112"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100" w:lineRule="exact"/>
                                <w:ind w:left="0"/>
                                <w:rPr>
                                  <w:rFonts w:ascii="Arial" w:hAnsi="Arial" w:cs="Arial"/>
                                  <w:sz w:val="10"/>
                                  <w:szCs w:val="10"/>
                                </w:rPr>
                              </w:pPr>
                              <w:r>
                                <w:rPr>
                                  <w:rFonts w:ascii="Arial" w:hAnsi="Arial" w:cs="Arial"/>
                                  <w:w w:val="400"/>
                                  <w:sz w:val="10"/>
                                  <w:szCs w:val="10"/>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 o:spid="_x0000_s1125" style="position:absolute;margin-left:90.55pt;margin-top:678.45pt;width:171.3pt;height:64.5pt;z-index:-251630080;mso-position-horizontal-relative:page;mso-position-vertical-relative:page" coordorigin="1811,13569" coordsize="34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" o:allowincell="f">
                <v:shape id="Freeform 167" o:spid="_x0000_s1126" style="position:absolute;left:1929;top:13833;width:20;height:999;visibility:visible;mso-wrap-style:square;v-text-anchor:top" coordsize="20,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YnSsIA&#10;AADbAAAADwAAAGRycy9kb3ducmV2LnhtbESPQWvCQBSE7wX/w/IEb3WjotToKkEQPLUm1fsj+8wG&#10;s29Ddo3pv+8WCh6HmfmG2e4H24ieOl87VjCbJiCIS6drrhRcvo/vHyB8QNbYOCYFP+Rhvxu9bTHV&#10;7sk59UWoRISwT1GBCaFNpfSlIYt+6lri6N1cZzFE2VVSd/iMcNvIeZKspMWa44LBlg6GynvxsAqW&#10;Wb3Iz1/XZZ7x5yPr7+ZSLAalJuMh24AINIRX+L990grWK/j7En+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idKwgAAANsAAAAPAAAAAAAAAAAAAAAAAJgCAABkcnMvZG93&#10;bnJldi54bWxQSwUGAAAAAAQABAD1AAAAhwMAAAAA&#10;" path="m,998l,e" filled="f" strokeweight="2.64pt">
                  <v:path arrowok="t" o:connecttype="custom" o:connectlocs="0,998;0,0" o:connectangles="0,0"/>
                </v:shape>
                <v:shape id="Freeform 168" o:spid="_x0000_s1127" style="position:absolute;left:5068;top:13598;width:20;height:152;visibility:visible;mso-wrap-style:square;v-text-anchor:top" coordsize="2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H8QA&#10;AADbAAAADwAAAGRycy9kb3ducmV2LnhtbESP3WrCQBSE7wt9h+UUvNNNLNga3YRSLFooSP25P+we&#10;k2D2bMyuJn37bkHo5TAz3zDLYrCNuFHna8cK0kkCglg7U3Op4LD/GL+C8AHZYOOYFPyQhyJ/fFhi&#10;ZlzP33TbhVJECPsMFVQhtJmUXldk0U9cSxy9k+sshii7UpoO+wi3jZwmyUxarDkuVNjSe0X6vLta&#10;BbY328/V/Hgx6zINmzTRl69nrdToaXhbgAg0hP/wvb0xCuYv8Pcl/g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Dfh/EAAAA2wAAAA8AAAAAAAAAAAAAAAAAmAIAAGRycy9k&#10;b3ducmV2LnhtbFBLBQYAAAAABAAEAPUAAACJAwAAAAA=&#10;" path="m,151l,e" filled="f" strokeweight="2.88pt">
                  <v:path arrowok="t" o:connecttype="custom" o:connectlocs="0,151;0,0" o:connectangles="0,0"/>
                </v:shape>
                <v:shape id="Freeform 169" o:spid="_x0000_s1128" style="position:absolute;left:5068;top:13831;width:20;height:761;visibility:visible;mso-wrap-style:square;v-text-anchor:top" coordsize="20,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pcMA&#10;AADbAAAADwAAAGRycy9kb3ducmV2LnhtbERPy2rCQBTdF/yH4QrumklcSJtmlDZgKdQWH0VcXjLX&#10;TDBzJ2RGk/59Z1FweTjvYjXaVtyo941jBVmSgiCunG64VvBzWD8+gfABWWPrmBT8kofVcvJQYK7d&#10;wDu67UMtYgj7HBWYELpcSl8ZsugT1xFH7ux6iyHCvpa6xyGG21bO03QhLTYcGwx2VBqqLvurVVDS&#10;e/a5ubxVm+Hb7IbFlz2etkelZtPx9QVEoDHcxf/uD63gOY6NX+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t+pcMAAADbAAAADwAAAAAAAAAAAAAAAACYAgAAZHJzL2Rv&#10;d25yZXYueG1sUEsFBgAAAAAEAAQA9QAAAIgDAAAAAA==&#10;" path="m,760l,e" filled="f" strokeweight="2.88pt">
                  <v:path arrowok="t" o:connecttype="custom" o:connectlocs="0,760;0,0" o:connectangles="0,0"/>
                </v:shape>
                <v:shape id="Freeform 170" o:spid="_x0000_s1129" style="position:absolute;left:1852;top:13790;width:3245;height:20;visibility:visible;mso-wrap-style:square;v-text-anchor:top" coordsize="32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GJ8IA&#10;AADbAAAADwAAAGRycy9kb3ducmV2LnhtbESPS2vCQBSF9wX/w3AL7uokFUqTOkotFYu7qri+ZK6Z&#10;0MydNDPm8e8dQXB5OI+Ps1gNthYdtb5yrCCdJSCIC6crLhUcD5uXdxA+IGusHZOCkTyslpOnBeba&#10;9fxL3T6UIo6wz1GBCaHJpfSFIYt+5hri6J1dazFE2ZZSt9jHcVvL1yR5kxYrjgSDDX0ZKv72Fxsh&#10;2//v8XAa512669PsYs5+ve2Umj4Pnx8gAg3hEb63f7SCLIPbl/gD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tMYnwgAAANsAAAAPAAAAAAAAAAAAAAAAAJgCAABkcnMvZG93&#10;bnJldi54bWxQSwUGAAAAAAQABAD1AAAAhwMAAAAA&#10;" path="m,l3244,e" filled="f" strokeweight="4.08pt">
                  <v:path arrowok="t" o:connecttype="custom" o:connectlocs="0,0;3244,0" o:connectangles="0,0"/>
                </v:shape>
                <v:shape id="Freeform 171" o:spid="_x0000_s1130" style="position:absolute;left:1910;top:14625;width:3245;height:20;visibility:visible;mso-wrap-style:square;v-text-anchor:top" coordsize="32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oDscA&#10;AADcAAAADwAAAGRycy9kb3ducmV2LnhtbESPQWvCQBCF70L/wzJCL0U3LbSU6CpisZUWDzVir9Ps&#10;mA1mZ9Psqum/7xwK3mZ4b977ZjrvfaPO1MU6sIH7cQaKuAy25srArliNnkHFhGyxCUwGfinCfHYz&#10;mGJuw4U/6bxNlZIQjjkacCm1udaxdOQxjkNLLNohdB6TrF2lbYcXCfeNfsiyJ+2xZmlw2NLSUXnc&#10;nryBx5fVz+HbbT6WurjbY3H80u+vb8bcDvvFBFSiPl3N/9drK/iZ4MszMoG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8qA7HAAAA3AAAAA8AAAAAAAAAAAAAAAAAmAIAAGRy&#10;cy9kb3ducmV2LnhtbFBLBQYAAAAABAAEAPUAAACMAwAAAAA=&#10;" path="m,l3244,e" filled="f" strokeweight="4.32pt">
                  <v:path arrowok="t" o:connecttype="custom" o:connectlocs="0,0;3244,0" o:connectangles="0,0"/>
                </v:shape>
                <v:shape id="Text Box 172" o:spid="_x0000_s1131" type="#_x0000_t202" style="position:absolute;left:1958;top:13866;width:66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000000" w:rsidRDefault="008E0020">
                        <w:pPr>
                          <w:pStyle w:val="BodyText"/>
                          <w:kinsoku w:val="0"/>
                          <w:overflowPunct w:val="0"/>
                          <w:spacing w:line="180" w:lineRule="exact"/>
                          <w:ind w:left="0"/>
                          <w:rPr>
                            <w:sz w:val="18"/>
                            <w:szCs w:val="18"/>
                          </w:rPr>
                        </w:pPr>
                        <w:r>
                          <w:rPr>
                            <w:w w:val="250"/>
                            <w:sz w:val="18"/>
                            <w:szCs w:val="18"/>
                          </w:rPr>
                          <w:t>-</w:t>
                        </w:r>
                        <w:r>
                          <w:rPr>
                            <w:sz w:val="18"/>
                            <w:szCs w:val="18"/>
                          </w:rPr>
                          <w:t xml:space="preserve"> </w:t>
                        </w:r>
                        <w:r>
                          <w:rPr>
                            <w:spacing w:val="13"/>
                            <w:sz w:val="18"/>
                            <w:szCs w:val="18"/>
                          </w:rPr>
                          <w:t xml:space="preserve"> </w:t>
                        </w:r>
                        <w:r>
                          <w:rPr>
                            <w:spacing w:val="-20"/>
                            <w:w w:val="84"/>
                            <w:sz w:val="18"/>
                            <w:szCs w:val="18"/>
                          </w:rPr>
                          <w:t>•</w:t>
                        </w:r>
                        <w:r>
                          <w:rPr>
                            <w:spacing w:val="-25"/>
                            <w:w w:val="131"/>
                            <w:sz w:val="18"/>
                            <w:szCs w:val="18"/>
                          </w:rPr>
                          <w:t>"</w:t>
                        </w:r>
                        <w:r>
                          <w:rPr>
                            <w:w w:val="107"/>
                            <w:sz w:val="18"/>
                            <w:szCs w:val="18"/>
                          </w:rPr>
                          <w:t>""'</w:t>
                        </w:r>
                        <w:r>
                          <w:rPr>
                            <w:spacing w:val="-18"/>
                            <w:w w:val="107"/>
                            <w:sz w:val="18"/>
                            <w:szCs w:val="18"/>
                          </w:rPr>
                          <w:t>'</w:t>
                        </w:r>
                        <w:r>
                          <w:rPr>
                            <w:spacing w:val="-32"/>
                            <w:w w:val="186"/>
                            <w:sz w:val="18"/>
                            <w:szCs w:val="18"/>
                          </w:rPr>
                          <w:t>'</w:t>
                        </w:r>
                        <w:r>
                          <w:rPr>
                            <w:w w:val="212"/>
                            <w:sz w:val="18"/>
                            <w:szCs w:val="18"/>
                          </w:rPr>
                          <w:t>'</w:t>
                        </w:r>
                      </w:p>
                    </w:txbxContent>
                  </v:textbox>
                </v:shape>
                <v:shape id="Text Box 173" o:spid="_x0000_s1132" type="#_x0000_t202" style="position:absolute;left:3173;top:13866;width:140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000000" w:rsidRDefault="008E0020">
                        <w:pPr>
                          <w:pStyle w:val="BodyText"/>
                          <w:kinsoku w:val="0"/>
                          <w:overflowPunct w:val="0"/>
                          <w:spacing w:line="180" w:lineRule="exact"/>
                          <w:ind w:left="0"/>
                          <w:rPr>
                            <w:sz w:val="18"/>
                            <w:szCs w:val="18"/>
                          </w:rPr>
                        </w:pPr>
                        <w:r>
                          <w:rPr>
                            <w:w w:val="80"/>
                            <w:sz w:val="18"/>
                            <w:szCs w:val="18"/>
                          </w:rPr>
                          <w:t>ANN CHERYL</w:t>
                        </w:r>
                        <w:r>
                          <w:rPr>
                            <w:spacing w:val="-2"/>
                            <w:w w:val="80"/>
                            <w:sz w:val="18"/>
                            <w:szCs w:val="18"/>
                          </w:rPr>
                          <w:t xml:space="preserve"> </w:t>
                        </w:r>
                        <w:r>
                          <w:rPr>
                            <w:w w:val="80"/>
                            <w:sz w:val="18"/>
                            <w:szCs w:val="18"/>
                          </w:rPr>
                          <w:t>RINEY</w:t>
                        </w:r>
                      </w:p>
                    </w:txbxContent>
                  </v:textbox>
                </v:shape>
                <v:shape id="Text Box 174" o:spid="_x0000_s1133" type="#_x0000_t202" style="position:absolute;left:2011;top:14124;width:279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000000" w:rsidRDefault="008E0020">
                        <w:pPr>
                          <w:pStyle w:val="BodyText"/>
                          <w:tabs>
                            <w:tab w:val="left" w:pos="564"/>
                            <w:tab w:val="left" w:pos="1007"/>
                          </w:tabs>
                          <w:kinsoku w:val="0"/>
                          <w:overflowPunct w:val="0"/>
                          <w:spacing w:line="240" w:lineRule="exact"/>
                          <w:ind w:left="0"/>
                          <w:rPr>
                            <w:rFonts w:ascii="Arial" w:hAnsi="Arial" w:cs="Arial"/>
                            <w:sz w:val="16"/>
                            <w:szCs w:val="16"/>
                          </w:rPr>
                        </w:pPr>
                        <w:r>
                          <w:rPr>
                            <w:rFonts w:ascii="Arial" w:hAnsi="Arial" w:cs="Arial"/>
                            <w:i/>
                            <w:iCs/>
                            <w:w w:val="106"/>
                          </w:rPr>
                          <w:t>t'(</w:t>
                        </w:r>
                        <w:r>
                          <w:rPr>
                            <w:rFonts w:ascii="Arial" w:hAnsi="Arial" w:cs="Arial"/>
                            <w:i/>
                            <w:iCs/>
                          </w:rPr>
                          <w:tab/>
                        </w:r>
                        <w:r>
                          <w:rPr>
                            <w:rFonts w:ascii="Arial" w:hAnsi="Arial" w:cs="Arial"/>
                            <w:i/>
                            <w:iCs/>
                            <w:spacing w:val="-39"/>
                            <w:w w:val="141"/>
                            <w:sz w:val="11"/>
                            <w:szCs w:val="11"/>
                          </w:rPr>
                          <w:t>·</w:t>
                        </w:r>
                        <w:r>
                          <w:rPr>
                            <w:rFonts w:ascii="Arial" w:hAnsi="Arial" w:cs="Arial"/>
                            <w:i/>
                            <w:iCs/>
                            <w:w w:val="52"/>
                            <w:sz w:val="11"/>
                            <w:szCs w:val="11"/>
                          </w:rPr>
                          <w:t>=</w:t>
                        </w:r>
                        <w:r>
                          <w:rPr>
                            <w:rFonts w:ascii="Arial" w:hAnsi="Arial" w:cs="Arial"/>
                            <w:i/>
                            <w:iCs/>
                            <w:sz w:val="11"/>
                            <w:szCs w:val="11"/>
                          </w:rPr>
                          <w:tab/>
                        </w:r>
                        <w:r>
                          <w:rPr>
                            <w:rFonts w:ascii="Arial" w:hAnsi="Arial" w:cs="Arial"/>
                            <w:w w:val="92"/>
                            <w:sz w:val="16"/>
                            <w:szCs w:val="16"/>
                          </w:rPr>
                          <w:t>MV</w:t>
                        </w:r>
                        <w:r>
                          <w:rPr>
                            <w:rFonts w:ascii="Arial" w:hAnsi="Arial" w:cs="Arial"/>
                            <w:spacing w:val="6"/>
                            <w:sz w:val="16"/>
                            <w:szCs w:val="16"/>
                          </w:rPr>
                          <w:t xml:space="preserve"> </w:t>
                        </w:r>
                        <w:r>
                          <w:rPr>
                            <w:rFonts w:ascii="Arial" w:hAnsi="Arial" w:cs="Arial"/>
                            <w:w w:val="102"/>
                            <w:sz w:val="16"/>
                            <w:szCs w:val="16"/>
                          </w:rPr>
                          <w:t>Commission</w:t>
                        </w:r>
                        <w:r>
                          <w:rPr>
                            <w:rFonts w:ascii="Arial" w:hAnsi="Arial" w:cs="Arial"/>
                            <w:spacing w:val="13"/>
                            <w:sz w:val="16"/>
                            <w:szCs w:val="16"/>
                          </w:rPr>
                          <w:t xml:space="preserve"> </w:t>
                        </w:r>
                        <w:r>
                          <w:rPr>
                            <w:rFonts w:ascii="Arial" w:hAnsi="Arial" w:cs="Arial"/>
                            <w:w w:val="101"/>
                            <w:sz w:val="16"/>
                            <w:szCs w:val="16"/>
                          </w:rPr>
                          <w:t>Expires</w:t>
                        </w:r>
                      </w:p>
                    </w:txbxContent>
                  </v:textbox>
                </v:shape>
                <v:shape id="Text Box 175" o:spid="_x0000_s1134" type="#_x0000_t202" style="position:absolute;left:2035;top:13973;width:291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000000" w:rsidRDefault="008E0020">
                        <w:pPr>
                          <w:pStyle w:val="BodyText"/>
                          <w:tabs>
                            <w:tab w:val="left" w:pos="801"/>
                          </w:tabs>
                          <w:kinsoku w:val="0"/>
                          <w:overflowPunct w:val="0"/>
                          <w:spacing w:line="220" w:lineRule="exact"/>
                          <w:ind w:left="0"/>
                          <w:rPr>
                            <w:rFonts w:ascii="Arial" w:hAnsi="Arial" w:cs="Arial"/>
                            <w:sz w:val="16"/>
                            <w:szCs w:val="16"/>
                          </w:rPr>
                        </w:pPr>
                        <w:r>
                          <w:rPr>
                            <w:spacing w:val="-42"/>
                            <w:w w:val="216"/>
                            <w:sz w:val="22"/>
                            <w:szCs w:val="22"/>
                          </w:rPr>
                          <w:t>/</w:t>
                        </w:r>
                        <w:r>
                          <w:rPr>
                            <w:spacing w:val="-81"/>
                            <w:w w:val="231"/>
                            <w:sz w:val="22"/>
                            <w:szCs w:val="22"/>
                          </w:rPr>
                          <w:t>/</w:t>
                        </w:r>
                        <w:r>
                          <w:rPr>
                            <w:spacing w:val="-176"/>
                            <w:w w:val="231"/>
                            <w:sz w:val="22"/>
                            <w:szCs w:val="22"/>
                          </w:rPr>
                          <w:t>;</w:t>
                        </w:r>
                        <w:r>
                          <w:rPr>
                            <w:w w:val="53"/>
                            <w:sz w:val="22"/>
                            <w:szCs w:val="22"/>
                          </w:rPr>
                          <w:t>-'</w:t>
                        </w:r>
                        <w:r>
                          <w:rPr>
                            <w:spacing w:val="-25"/>
                            <w:sz w:val="22"/>
                            <w:szCs w:val="22"/>
                          </w:rPr>
                          <w:t xml:space="preserve"> </w:t>
                        </w:r>
                        <w:r>
                          <w:rPr>
                            <w:rFonts w:ascii="Arial" w:hAnsi="Arial" w:cs="Arial"/>
                            <w:w w:val="109"/>
                            <w:sz w:val="15"/>
                            <w:szCs w:val="15"/>
                          </w:rPr>
                          <w:t>tf:;</w:t>
                        </w:r>
                        <w:r>
                          <w:rPr>
                            <w:rFonts w:ascii="Arial" w:hAnsi="Arial" w:cs="Arial"/>
                            <w:sz w:val="15"/>
                            <w:szCs w:val="15"/>
                          </w:rPr>
                          <w:tab/>
                        </w:r>
                        <w:r>
                          <w:rPr>
                            <w:rFonts w:ascii="Arial" w:hAnsi="Arial" w:cs="Arial"/>
                            <w:w w:val="101"/>
                            <w:sz w:val="16"/>
                            <w:szCs w:val="16"/>
                          </w:rPr>
                          <w:t>Notary</w:t>
                        </w:r>
                        <w:r>
                          <w:rPr>
                            <w:rFonts w:ascii="Arial" w:hAnsi="Arial" w:cs="Arial"/>
                            <w:spacing w:val="12"/>
                            <w:sz w:val="16"/>
                            <w:szCs w:val="16"/>
                          </w:rPr>
                          <w:t xml:space="preserve"> </w:t>
                        </w:r>
                        <w:r>
                          <w:rPr>
                            <w:rFonts w:ascii="Arial" w:hAnsi="Arial" w:cs="Arial"/>
                            <w:w w:val="102"/>
                            <w:sz w:val="16"/>
                            <w:szCs w:val="16"/>
                          </w:rPr>
                          <w:t>Public,</w:t>
                        </w:r>
                        <w:r>
                          <w:rPr>
                            <w:rFonts w:ascii="Arial" w:hAnsi="Arial" w:cs="Arial"/>
                            <w:spacing w:val="-2"/>
                            <w:sz w:val="16"/>
                            <w:szCs w:val="16"/>
                          </w:rPr>
                          <w:t xml:space="preserve"> </w:t>
                        </w:r>
                        <w:r>
                          <w:rPr>
                            <w:rFonts w:ascii="Arial" w:hAnsi="Arial" w:cs="Arial"/>
                            <w:w w:val="101"/>
                            <w:sz w:val="16"/>
                            <w:szCs w:val="16"/>
                          </w:rPr>
                          <w:t>State</w:t>
                        </w:r>
                        <w:r>
                          <w:rPr>
                            <w:rFonts w:ascii="Arial" w:hAnsi="Arial" w:cs="Arial"/>
                            <w:spacing w:val="6"/>
                            <w:sz w:val="16"/>
                            <w:szCs w:val="16"/>
                          </w:rPr>
                          <w:t xml:space="preserve"> </w:t>
                        </w:r>
                        <w:r>
                          <w:rPr>
                            <w:rFonts w:ascii="Arial" w:hAnsi="Arial" w:cs="Arial"/>
                            <w:w w:val="103"/>
                            <w:sz w:val="16"/>
                            <w:szCs w:val="16"/>
                          </w:rPr>
                          <w:t>ot</w:t>
                        </w:r>
                        <w:r>
                          <w:rPr>
                            <w:rFonts w:ascii="Arial" w:hAnsi="Arial" w:cs="Arial"/>
                            <w:spacing w:val="4"/>
                            <w:sz w:val="16"/>
                            <w:szCs w:val="16"/>
                          </w:rPr>
                          <w:t xml:space="preserve"> </w:t>
                        </w:r>
                        <w:r>
                          <w:rPr>
                            <w:rFonts w:ascii="Arial" w:hAnsi="Arial" w:cs="Arial"/>
                            <w:w w:val="94"/>
                            <w:sz w:val="16"/>
                            <w:szCs w:val="16"/>
                          </w:rPr>
                          <w:t>Texas</w:t>
                        </w:r>
                      </w:p>
                    </w:txbxContent>
                  </v:textbox>
                </v:shape>
                <v:shape id="Text Box 176" o:spid="_x0000_s1135" type="#_x0000_t202" style="position:absolute;left:2078;top:14332;width:716;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000000" w:rsidRDefault="008E0020">
                        <w:pPr>
                          <w:pStyle w:val="BodyText"/>
                          <w:kinsoku w:val="0"/>
                          <w:overflowPunct w:val="0"/>
                          <w:spacing w:line="317" w:lineRule="exact"/>
                          <w:ind w:left="0"/>
                          <w:rPr>
                            <w:sz w:val="21"/>
                            <w:szCs w:val="21"/>
                          </w:rPr>
                        </w:pPr>
                        <w:r w:rsidRPr="00500509">
                          <w:rPr>
                            <w:rFonts w:ascii="Arial" w:hAnsi="Arial" w:cs="Arial"/>
                            <w:spacing w:val="29"/>
                            <w:w w:val="223"/>
                            <w:position w:val="-11"/>
                            <w:sz w:val="20"/>
                            <w:szCs w:val="2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w w:val="104"/>
                            <w:sz w:val="21"/>
                            <w:szCs w:val="21"/>
                          </w:rPr>
                          <w:t>.</w:t>
                        </w:r>
                        <w:r>
                          <w:rPr>
                            <w:sz w:val="21"/>
                            <w:szCs w:val="21"/>
                          </w:rPr>
                          <w:t xml:space="preserve"> </w:t>
                        </w:r>
                        <w:r>
                          <w:rPr>
                            <w:spacing w:val="-26"/>
                            <w:sz w:val="21"/>
                            <w:szCs w:val="21"/>
                          </w:rPr>
                          <w:t xml:space="preserve"> </w:t>
                        </w:r>
                        <w:r>
                          <w:rPr>
                            <w:rFonts w:ascii="Arial" w:hAnsi="Arial" w:cs="Arial"/>
                            <w:w w:val="70"/>
                            <w:position w:val="-11"/>
                            <w:sz w:val="20"/>
                            <w:szCs w:val="20"/>
                          </w:rPr>
                          <w:t>r.</w:t>
                        </w:r>
                        <w:r>
                          <w:rPr>
                            <w:rFonts w:ascii="Arial" w:hAnsi="Arial" w:cs="Arial"/>
                            <w:spacing w:val="-32"/>
                            <w:position w:val="-11"/>
                            <w:sz w:val="20"/>
                            <w:szCs w:val="20"/>
                          </w:rPr>
                          <w:t xml:space="preserve"> </w:t>
                        </w:r>
                        <w:r>
                          <w:rPr>
                            <w:w w:val="127"/>
                            <w:sz w:val="21"/>
                            <w:szCs w:val="21"/>
                          </w:rPr>
                          <w:t>.</w:t>
                        </w:r>
                        <w:r>
                          <w:rPr>
                            <w:spacing w:val="-40"/>
                            <w:w w:val="126"/>
                            <w:sz w:val="21"/>
                            <w:szCs w:val="21"/>
                          </w:rPr>
                          <w:t>/</w:t>
                        </w:r>
                        <w:r>
                          <w:rPr>
                            <w:w w:val="119"/>
                            <w:sz w:val="21"/>
                            <w:szCs w:val="21"/>
                          </w:rPr>
                          <w:t>.fl</w:t>
                        </w:r>
                      </w:p>
                    </w:txbxContent>
                  </v:textbox>
                </v:shape>
                <v:shape id="Text Box 177" o:spid="_x0000_s1136" type="#_x0000_t202" style="position:absolute;left:2227;top:14449;width:43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000000" w:rsidRDefault="008E0020">
                        <w:pPr>
                          <w:pStyle w:val="BodyText"/>
                          <w:tabs>
                            <w:tab w:val="left" w:pos="391"/>
                          </w:tabs>
                          <w:kinsoku w:val="0"/>
                          <w:overflowPunct w:val="0"/>
                          <w:spacing w:line="200" w:lineRule="exact"/>
                          <w:ind w:left="0"/>
                          <w:rPr>
                            <w:rFonts w:ascii="Arial" w:hAnsi="Arial" w:cs="Arial"/>
                            <w:sz w:val="20"/>
                            <w:szCs w:val="20"/>
                          </w:rPr>
                        </w:pPr>
                        <w:r>
                          <w:rPr>
                            <w:rFonts w:ascii="Arial" w:hAnsi="Arial" w:cs="Arial"/>
                            <w:w w:val="85"/>
                            <w:sz w:val="20"/>
                            <w:szCs w:val="20"/>
                          </w:rPr>
                          <w:t>tf.</w:t>
                        </w:r>
                        <w:r>
                          <w:rPr>
                            <w:rFonts w:ascii="Arial" w:hAnsi="Arial" w:cs="Arial"/>
                            <w:w w:val="85"/>
                            <w:sz w:val="20"/>
                            <w:szCs w:val="20"/>
                          </w:rPr>
                          <w:tab/>
                        </w:r>
                        <w:r>
                          <w:rPr>
                            <w:rFonts w:ascii="Arial" w:hAnsi="Arial" w:cs="Arial"/>
                            <w:w w:val="75"/>
                            <w:sz w:val="20"/>
                            <w:szCs w:val="20"/>
                          </w:rPr>
                          <w:t>,</w:t>
                        </w:r>
                      </w:p>
                    </w:txbxContent>
                  </v:textbox>
                </v:shape>
                <v:shape id="Text Box 178" o:spid="_x0000_s1137" type="#_x0000_t202" style="position:absolute;left:3398;top:14364;width:1046;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000000" w:rsidRDefault="008E0020">
                        <w:pPr>
                          <w:pStyle w:val="BodyText"/>
                          <w:kinsoku w:val="0"/>
                          <w:overflowPunct w:val="0"/>
                          <w:spacing w:line="174" w:lineRule="exact"/>
                          <w:ind w:left="0"/>
                          <w:jc w:val="center"/>
                          <w:rPr>
                            <w:sz w:val="17"/>
                            <w:szCs w:val="17"/>
                          </w:rPr>
                        </w:pPr>
                        <w:r>
                          <w:rPr>
                            <w:w w:val="105"/>
                            <w:sz w:val="17"/>
                            <w:szCs w:val="17"/>
                          </w:rPr>
                          <w:t xml:space="preserve">July  01 </w:t>
                        </w:r>
                        <w:r>
                          <w:rPr>
                            <w:spacing w:val="34"/>
                            <w:w w:val="105"/>
                            <w:sz w:val="17"/>
                            <w:szCs w:val="17"/>
                          </w:rPr>
                          <w:t xml:space="preserve"> </w:t>
                        </w:r>
                        <w:r>
                          <w:rPr>
                            <w:w w:val="105"/>
                            <w:sz w:val="17"/>
                            <w:szCs w:val="17"/>
                          </w:rPr>
                          <w:t>2018</w:t>
                        </w:r>
                      </w:p>
                      <w:p w:rsidR="00000000" w:rsidRDefault="008E0020">
                        <w:pPr>
                          <w:pStyle w:val="BodyText"/>
                          <w:kinsoku w:val="0"/>
                          <w:overflowPunct w:val="0"/>
                          <w:spacing w:before="17" w:line="68" w:lineRule="exact"/>
                          <w:ind w:left="166"/>
                          <w:jc w:val="center"/>
                          <w:rPr>
                            <w:rFonts w:ascii="Arial" w:hAnsi="Arial" w:cs="Arial"/>
                            <w:sz w:val="6"/>
                            <w:szCs w:val="6"/>
                          </w:rPr>
                        </w:pPr>
                        <w:r>
                          <w:rPr>
                            <w:rFonts w:ascii="Arial" w:hAnsi="Arial" w:cs="Arial"/>
                            <w:w w:val="420"/>
                            <w:sz w:val="6"/>
                            <w:szCs w:val="6"/>
                          </w:rPr>
                          <w:t>I</w:t>
                        </w:r>
                      </w:p>
                    </w:txbxContent>
                  </v:textbox>
                </v:shape>
                <v:shape id="Text Box 179" o:spid="_x0000_s1138" type="#_x0000_t202" style="position:absolute;left:5126;top:14420;width:112;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000000" w:rsidRDefault="008E0020">
                        <w:pPr>
                          <w:pStyle w:val="BodyText"/>
                          <w:kinsoku w:val="0"/>
                          <w:overflowPunct w:val="0"/>
                          <w:spacing w:line="100" w:lineRule="exact"/>
                          <w:ind w:left="0"/>
                          <w:rPr>
                            <w:rFonts w:ascii="Arial" w:hAnsi="Arial" w:cs="Arial"/>
                            <w:sz w:val="10"/>
                            <w:szCs w:val="10"/>
                          </w:rPr>
                        </w:pPr>
                        <w:r>
                          <w:rPr>
                            <w:rFonts w:ascii="Arial" w:hAnsi="Arial" w:cs="Arial"/>
                            <w:w w:val="400"/>
                            <w:sz w:val="10"/>
                            <w:szCs w:val="10"/>
                          </w:rPr>
                          <w:t>I</w:t>
                        </w:r>
                      </w:p>
                    </w:txbxContent>
                  </v:textbox>
                </v:shape>
                <w10:wrap anchorx="page" anchory="page"/>
              </v:group>
            </w:pict>
          </mc:Fallback>
        </mc:AlternateContent>
      </w:r>
    </w:p>
    <w:p w:rsidR="00000000" w:rsidRDefault="008E0020">
      <w:pPr>
        <w:pStyle w:val="BodyText"/>
        <w:kinsoku w:val="0"/>
        <w:overflowPunct w:val="0"/>
        <w:spacing w:before="92" w:after="13" w:line="216" w:lineRule="auto"/>
        <w:ind w:left="311" w:right="572" w:firstLine="715"/>
        <w:jc w:val="both"/>
        <w:rPr>
          <w:sz w:val="23"/>
          <w:szCs w:val="23"/>
        </w:rPr>
      </w:pPr>
      <w:r>
        <w:rPr>
          <w:sz w:val="23"/>
          <w:szCs w:val="23"/>
        </w:rPr>
        <w:t xml:space="preserve">BEFORE ME, the undersigned authority, a Notary Public in and for the State of Texas, on this day personally appeared JAMES F. PARAJON, known to me  to  be  the person whose name is subscribed  to the foregoing instrument,  and acknowledged  to me  that he </w:t>
      </w:r>
      <w:r>
        <w:rPr>
          <w:sz w:val="23"/>
          <w:szCs w:val="23"/>
        </w:rPr>
        <w:t>executed same for and as the act and deed of  the  CITY  OF  ARLINGTON,  TEXAS, a municipal corporation of the State of Texas, Tarrant County, Texas, and as the Deputy City Manager thereof, and for the purposes and  consideration  therein  expressed  and i</w:t>
      </w:r>
      <w:r>
        <w:rPr>
          <w:sz w:val="23"/>
          <w:szCs w:val="23"/>
        </w:rPr>
        <w:t>n the capacity therein   stated.</w:t>
      </w:r>
    </w:p>
    <w:p w:rsidR="00000000" w:rsidRDefault="00500509">
      <w:pPr>
        <w:pStyle w:val="BodyText"/>
        <w:kinsoku w:val="0"/>
        <w:overflowPunct w:val="0"/>
        <w:ind w:left="119"/>
        <w:rPr>
          <w:sz w:val="20"/>
          <w:szCs w:val="20"/>
        </w:rPr>
      </w:pPr>
      <w:r>
        <w:rPr>
          <w:noProof/>
          <w:sz w:val="20"/>
          <w:szCs w:val="20"/>
        </w:rPr>
        <mc:AlternateContent>
          <mc:Choice Requires="wpg">
            <w:drawing>
              <wp:inline distT="0" distB="0" distL="0" distR="0">
                <wp:extent cx="5608320" cy="1391285"/>
                <wp:effectExtent l="2540" t="1270" r="0" b="0"/>
                <wp:docPr id="92"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320" cy="1391285"/>
                          <a:chOff x="0" y="0"/>
                          <a:chExt cx="8832" cy="2191"/>
                        </a:xfrm>
                      </wpg:grpSpPr>
                      <pic:pic xmlns:pic="http://schemas.openxmlformats.org/drawingml/2006/picture">
                        <pic:nvPicPr>
                          <pic:cNvPr id="93" name="Picture 18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4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Text Box 182"/>
                        <wps:cNvSpPr txBox="1">
                          <a:spLocks noChangeArrowheads="1"/>
                        </wps:cNvSpPr>
                        <wps:spPr bwMode="auto">
                          <a:xfrm>
                            <a:off x="211" y="1961"/>
                            <a:ext cx="344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230" w:lineRule="exact"/>
                                <w:ind w:left="0"/>
                                <w:rPr>
                                  <w:sz w:val="23"/>
                                  <w:szCs w:val="23"/>
                                </w:rPr>
                              </w:pPr>
                              <w:r>
                                <w:rPr>
                                  <w:w w:val="120"/>
                                  <w:sz w:val="23"/>
                                  <w:szCs w:val="23"/>
                                </w:rPr>
                                <w:t>My</w:t>
                              </w:r>
                              <w:r>
                                <w:rPr>
                                  <w:spacing w:val="-55"/>
                                  <w:w w:val="120"/>
                                  <w:sz w:val="23"/>
                                  <w:szCs w:val="23"/>
                                </w:rPr>
                                <w:t xml:space="preserve"> </w:t>
                              </w:r>
                              <w:r>
                                <w:rPr>
                                  <w:w w:val="120"/>
                                  <w:sz w:val="23"/>
                                  <w:szCs w:val="23"/>
                                </w:rPr>
                                <w:t xml:space="preserve">Commission </w:t>
                              </w:r>
                              <w:r>
                                <w:rPr>
                                  <w:w w:val="225"/>
                                  <w:sz w:val="23"/>
                                  <w:szCs w:val="23"/>
                                </w:rPr>
                                <w:t>Expires</w:t>
                              </w:r>
                            </w:p>
                          </w:txbxContent>
                        </wps:txbx>
                        <wps:bodyPr rot="0" vert="horz" wrap="square" lIns="0" tIns="0" rIns="0" bIns="0" anchor="t" anchorCtr="0" upright="1">
                          <a:noAutofit/>
                        </wps:bodyPr>
                      </wps:wsp>
                    </wpg:wgp>
                  </a:graphicData>
                </a:graphic>
              </wp:inline>
            </w:drawing>
          </mc:Choice>
          <mc:Fallback>
            <w:pict>
              <v:group id="Group 180" o:spid="_x0000_s1139" style="width:441.6pt;height:109.55pt;mso-position-horizontal-relative:char;mso-position-vertical-relative:line" coordsize="8832,2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">
                <v:shape id="Picture 181" o:spid="_x0000_s1140" type="#_x0000_t75" style="position:absolute;width:8840;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7953BAAAA2wAAAA8AAABkcnMvZG93bnJldi54bWxEj0uLwjAUhfcD/odwBXdj6oNhrEYRRXA3&#10;+IDZXpprUtrclCZq9ddPBGGWh/P4OItV52pxozaUnhWMhhkI4sLrko2C82n3+Q0iRGSNtWdS8KAA&#10;q2XvY4G59nc+0O0YjUgjHHJUYGNscilDYclhGPqGOHkX3zqMSbZG6hbvadzVcpxlX9JhyYlgsaGN&#10;paI6Xl3iPn+uv7aaah7Hs6tOldlva6PUoN+t5yAidfE//G7vtYLZBF5f0g+Qy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g7953BAAAA2wAAAA8AAAAAAAAAAAAAAAAAnwIA&#10;AGRycy9kb3ducmV2LnhtbFBLBQYAAAAABAAEAPcAAACNAwAAAAA=&#10;">
                  <v:imagedata r:id="rId38" o:title=""/>
                </v:shape>
                <v:shape id="Text Box 182" o:spid="_x0000_s1141" type="#_x0000_t202" style="position:absolute;left:211;top:1961;width:344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000000" w:rsidRDefault="008E0020">
                        <w:pPr>
                          <w:pStyle w:val="BodyText"/>
                          <w:kinsoku w:val="0"/>
                          <w:overflowPunct w:val="0"/>
                          <w:spacing w:line="230" w:lineRule="exact"/>
                          <w:ind w:left="0"/>
                          <w:rPr>
                            <w:sz w:val="23"/>
                            <w:szCs w:val="23"/>
                          </w:rPr>
                        </w:pPr>
                        <w:r>
                          <w:rPr>
                            <w:w w:val="120"/>
                            <w:sz w:val="23"/>
                            <w:szCs w:val="23"/>
                          </w:rPr>
                          <w:t>My</w:t>
                        </w:r>
                        <w:r>
                          <w:rPr>
                            <w:spacing w:val="-55"/>
                            <w:w w:val="120"/>
                            <w:sz w:val="23"/>
                            <w:szCs w:val="23"/>
                          </w:rPr>
                          <w:t xml:space="preserve"> </w:t>
                        </w:r>
                        <w:r>
                          <w:rPr>
                            <w:w w:val="120"/>
                            <w:sz w:val="23"/>
                            <w:szCs w:val="23"/>
                          </w:rPr>
                          <w:t xml:space="preserve">Commission </w:t>
                        </w:r>
                        <w:r>
                          <w:rPr>
                            <w:w w:val="225"/>
                            <w:sz w:val="23"/>
                            <w:szCs w:val="23"/>
                          </w:rPr>
                          <w:t>Expires</w:t>
                        </w:r>
                      </w:p>
                    </w:txbxContent>
                  </v:textbox>
                </v:shape>
                <w10:anchorlock/>
              </v:group>
            </w:pict>
          </mc:Fallback>
        </mc:AlternateContent>
      </w:r>
    </w:p>
    <w:p w:rsidR="00000000" w:rsidRDefault="008E0020">
      <w:pPr>
        <w:pStyle w:val="BodyText"/>
        <w:kinsoku w:val="0"/>
        <w:overflowPunct w:val="0"/>
        <w:ind w:left="119"/>
        <w:rPr>
          <w:sz w:val="20"/>
          <w:szCs w:val="20"/>
        </w:rPr>
        <w:sectPr w:rsidR="00000000">
          <w:type w:val="continuous"/>
          <w:pgSz w:w="12240" w:h="15840"/>
          <w:pgMar w:top="1500" w:right="1160" w:bottom="280" w:left="1580" w:header="720" w:footer="720" w:gutter="0"/>
          <w:cols w:space="720" w:equalWidth="0">
            <w:col w:w="9500"/>
          </w:cols>
          <w:noEndnote/>
        </w:sect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3"/>
          <w:szCs w:val="23"/>
        </w:rPr>
      </w:pPr>
    </w:p>
    <w:p w:rsidR="00000000" w:rsidRDefault="00500509">
      <w:pPr>
        <w:pStyle w:val="BodyText"/>
        <w:kinsoku w:val="0"/>
        <w:overflowPunct w:val="0"/>
        <w:spacing w:before="45"/>
        <w:ind w:left="0" w:right="1170"/>
        <w:jc w:val="right"/>
        <w:rPr>
          <w:sz w:val="9"/>
          <w:szCs w:val="9"/>
        </w:rPr>
      </w:pPr>
      <w:r>
        <w:rPr>
          <w:noProof/>
        </w:rPr>
        <mc:AlternateContent>
          <mc:Choice Requires="wps">
            <w:drawing>
              <wp:anchor distT="0" distB="0" distL="114300" distR="114300" simplePos="0" relativeHeight="251687424" behindDoc="1" locked="0" layoutInCell="0" allowOverlap="1">
                <wp:simplePos x="0" y="0"/>
                <wp:positionH relativeFrom="page">
                  <wp:posOffset>6167120</wp:posOffset>
                </wp:positionH>
                <wp:positionV relativeFrom="paragraph">
                  <wp:posOffset>-328295</wp:posOffset>
                </wp:positionV>
                <wp:extent cx="12700" cy="782955"/>
                <wp:effectExtent l="0" t="0" r="0" b="0"/>
                <wp:wrapNone/>
                <wp:docPr id="91"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82955"/>
                        </a:xfrm>
                        <a:custGeom>
                          <a:avLst/>
                          <a:gdLst>
                            <a:gd name="T0" fmla="*/ 0 w 20"/>
                            <a:gd name="T1" fmla="*/ 1233 h 1233"/>
                            <a:gd name="T2" fmla="*/ 0 w 20"/>
                            <a:gd name="T3" fmla="*/ 0 h 1233"/>
                          </a:gdLst>
                          <a:ahLst/>
                          <a:cxnLst>
                            <a:cxn ang="0">
                              <a:pos x="T0" y="T1"/>
                            </a:cxn>
                            <a:cxn ang="0">
                              <a:pos x="T2" y="T3"/>
                            </a:cxn>
                          </a:cxnLst>
                          <a:rect l="0" t="0" r="r" b="b"/>
                          <a:pathLst>
                            <a:path w="20" h="1233">
                              <a:moveTo>
                                <a:pt x="0" y="1233"/>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3A66A4" id="Freeform 183" o:spid="_x0000_s1026" style="position:absolute;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85.6pt,35.8pt,485.6pt,-25.85pt" coordsize="20,1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" o:allowincell="f" filled="f" strokeweight=".48pt">
                <v:path arrowok="t" o:connecttype="custom" o:connectlocs="0,782955;0,0" o:connectangles="0,0"/>
                <w10:wrap anchorx="page"/>
              </v:polyline>
            </w:pict>
          </mc:Fallback>
        </mc:AlternateContent>
      </w:r>
      <w:r w:rsidR="008E0020">
        <w:rPr>
          <w:w w:val="95"/>
          <w:sz w:val="9"/>
          <w:szCs w:val="9"/>
        </w:rPr>
        <w:t>&lt;</w:t>
      </w:r>
      <w:r w:rsidR="008E0020">
        <w:rPr>
          <w:spacing w:val="-38"/>
          <w:w w:val="95"/>
          <w:sz w:val="9"/>
          <w:szCs w:val="9"/>
        </w:rPr>
        <w:t>N</w:t>
      </w:r>
      <w:r w:rsidR="008E0020">
        <w:rPr>
          <w:rFonts w:ascii="Arial" w:hAnsi="Arial" w:cs="Arial"/>
          <w:spacing w:val="-156"/>
          <w:w w:val="125"/>
          <w:position w:val="-16"/>
          <w:sz w:val="40"/>
          <w:szCs w:val="40"/>
        </w:rPr>
        <w:t>-</w:t>
      </w:r>
      <w:r w:rsidR="008E0020">
        <w:rPr>
          <w:w w:val="95"/>
          <w:sz w:val="9"/>
          <w:szCs w:val="9"/>
        </w:rPr>
        <w:t>J&lt;C</w:t>
      </w:r>
      <w:r w:rsidR="008E0020">
        <w:rPr>
          <w:spacing w:val="-35"/>
          <w:w w:val="95"/>
          <w:sz w:val="9"/>
          <w:szCs w:val="9"/>
        </w:rPr>
        <w:t>c</w:t>
      </w:r>
      <w:r w:rsidR="008E0020">
        <w:rPr>
          <w:rFonts w:ascii="Arial" w:hAnsi="Arial" w:cs="Arial"/>
          <w:spacing w:val="-49"/>
          <w:w w:val="57"/>
          <w:position w:val="-16"/>
          <w:sz w:val="40"/>
          <w:szCs w:val="40"/>
        </w:rPr>
        <w:t>·</w:t>
      </w:r>
      <w:r w:rsidR="008E0020">
        <w:rPr>
          <w:rFonts w:ascii="Arial" w:hAnsi="Arial" w:cs="Arial"/>
          <w:spacing w:val="-48"/>
          <w:w w:val="39"/>
          <w:position w:val="-16"/>
          <w:sz w:val="40"/>
          <w:szCs w:val="40"/>
        </w:rPr>
        <w:t>·</w:t>
      </w:r>
      <w:r w:rsidR="008E0020">
        <w:rPr>
          <w:w w:val="96"/>
          <w:sz w:val="9"/>
          <w:szCs w:val="9"/>
        </w:rPr>
        <w:t>.</w:t>
      </w:r>
      <w:r w:rsidR="008E0020">
        <w:rPr>
          <w:spacing w:val="-18"/>
          <w:w w:val="96"/>
          <w:sz w:val="9"/>
          <w:szCs w:val="9"/>
        </w:rPr>
        <w:t>u</w:t>
      </w:r>
      <w:r w:rsidR="008E0020">
        <w:rPr>
          <w:rFonts w:ascii="Arial" w:hAnsi="Arial" w:cs="Arial"/>
          <w:spacing w:val="-36"/>
          <w:w w:val="39"/>
          <w:position w:val="-16"/>
          <w:sz w:val="40"/>
          <w:szCs w:val="40"/>
        </w:rPr>
        <w:t>·</w:t>
      </w:r>
      <w:r w:rsidR="008E0020">
        <w:rPr>
          <w:w w:val="95"/>
          <w:sz w:val="9"/>
          <w:szCs w:val="9"/>
        </w:rPr>
        <w:t>wrm</w:t>
      </w:r>
    </w:p>
    <w:p w:rsidR="00000000" w:rsidRDefault="008E0020">
      <w:pPr>
        <w:pStyle w:val="BodyText"/>
        <w:kinsoku w:val="0"/>
        <w:overflowPunct w:val="0"/>
        <w:ind w:left="0"/>
        <w:rPr>
          <w:sz w:val="20"/>
          <w:szCs w:val="20"/>
        </w:rPr>
      </w:pPr>
    </w:p>
    <w:p w:rsidR="00000000" w:rsidRDefault="008E0020">
      <w:pPr>
        <w:pStyle w:val="BodyText"/>
        <w:kinsoku w:val="0"/>
        <w:overflowPunct w:val="0"/>
        <w:spacing w:before="7"/>
        <w:ind w:left="0"/>
        <w:rPr>
          <w:sz w:val="19"/>
          <w:szCs w:val="19"/>
        </w:rPr>
      </w:pPr>
    </w:p>
    <w:p w:rsidR="00000000" w:rsidRDefault="008E0020">
      <w:pPr>
        <w:pStyle w:val="BodyText"/>
        <w:kinsoku w:val="0"/>
        <w:overflowPunct w:val="0"/>
        <w:spacing w:before="7"/>
        <w:ind w:left="0"/>
        <w:rPr>
          <w:sz w:val="19"/>
          <w:szCs w:val="19"/>
        </w:rPr>
        <w:sectPr w:rsidR="00000000">
          <w:footerReference w:type="default" r:id="rId39"/>
          <w:pgSz w:w="15840" w:h="12240" w:orient="landscape"/>
          <w:pgMar w:top="1140" w:right="480" w:bottom="280" w:left="540" w:header="0" w:footer="0" w:gutter="0"/>
          <w:cols w:space="720" w:equalWidth="0">
            <w:col w:w="14820"/>
          </w:cols>
          <w:noEndnote/>
        </w:sectPr>
      </w:pPr>
    </w:p>
    <w:p w:rsidR="00000000" w:rsidRDefault="008E0020">
      <w:pPr>
        <w:pStyle w:val="BodyText"/>
        <w:kinsoku w:val="0"/>
        <w:overflowPunct w:val="0"/>
        <w:spacing w:before="8"/>
        <w:ind w:left="0"/>
        <w:rPr>
          <w:sz w:val="7"/>
          <w:szCs w:val="7"/>
        </w:rPr>
      </w:pPr>
    </w:p>
    <w:p w:rsidR="00000000" w:rsidRDefault="008E0020">
      <w:pPr>
        <w:pStyle w:val="BodyText"/>
        <w:kinsoku w:val="0"/>
        <w:overflowPunct w:val="0"/>
        <w:spacing w:line="87" w:lineRule="exact"/>
        <w:ind w:left="0" w:right="1275"/>
        <w:jc w:val="right"/>
        <w:rPr>
          <w:rFonts w:ascii="Arial" w:hAnsi="Arial" w:cs="Arial"/>
          <w:sz w:val="9"/>
          <w:szCs w:val="9"/>
        </w:rPr>
      </w:pPr>
      <w:r>
        <w:rPr>
          <w:rFonts w:ascii="Arial" w:hAnsi="Arial" w:cs="Arial"/>
          <w:i/>
          <w:iCs/>
          <w:w w:val="155"/>
          <w:sz w:val="9"/>
          <w:szCs w:val="9"/>
          <w:u w:val="single"/>
        </w:rPr>
        <w:t>l1Ut:JfJl'ffO#OFMOr@"Y</w:t>
      </w:r>
    </w:p>
    <w:p w:rsidR="00000000" w:rsidRDefault="00500509">
      <w:pPr>
        <w:pStyle w:val="BodyText"/>
        <w:kinsoku w:val="0"/>
        <w:overflowPunct w:val="0"/>
        <w:spacing w:line="336" w:lineRule="exact"/>
        <w:ind w:left="0"/>
        <w:jc w:val="right"/>
        <w:rPr>
          <w:rFonts w:ascii="Arial" w:hAnsi="Arial" w:cs="Arial"/>
          <w:sz w:val="17"/>
          <w:szCs w:val="17"/>
        </w:rPr>
      </w:pPr>
      <w:r>
        <w:rPr>
          <w:noProof/>
        </w:rPr>
        <mc:AlternateContent>
          <mc:Choice Requires="wpg">
            <w:drawing>
              <wp:anchor distT="0" distB="0" distL="114300" distR="114300" simplePos="0" relativeHeight="251688448" behindDoc="1" locked="0" layoutInCell="0" allowOverlap="1">
                <wp:simplePos x="0" y="0"/>
                <wp:positionH relativeFrom="page">
                  <wp:posOffset>6167120</wp:posOffset>
                </wp:positionH>
                <wp:positionV relativeFrom="paragraph">
                  <wp:posOffset>120015</wp:posOffset>
                </wp:positionV>
                <wp:extent cx="12700" cy="1356995"/>
                <wp:effectExtent l="0" t="0" r="0" b="0"/>
                <wp:wrapNone/>
                <wp:docPr id="88"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356995"/>
                          <a:chOff x="9712" y="189"/>
                          <a:chExt cx="20" cy="2137"/>
                        </a:xfrm>
                      </wpg:grpSpPr>
                      <wps:wsp>
                        <wps:cNvPr id="89" name="Freeform 185"/>
                        <wps:cNvSpPr>
                          <a:spLocks/>
                        </wps:cNvSpPr>
                        <wps:spPr bwMode="auto">
                          <a:xfrm>
                            <a:off x="9722" y="938"/>
                            <a:ext cx="20" cy="1383"/>
                          </a:xfrm>
                          <a:custGeom>
                            <a:avLst/>
                            <a:gdLst>
                              <a:gd name="T0" fmla="*/ 0 w 20"/>
                              <a:gd name="T1" fmla="*/ 1382 h 1383"/>
                              <a:gd name="T2" fmla="*/ 0 w 20"/>
                              <a:gd name="T3" fmla="*/ 0 h 1383"/>
                            </a:gdLst>
                            <a:ahLst/>
                            <a:cxnLst>
                              <a:cxn ang="0">
                                <a:pos x="T0" y="T1"/>
                              </a:cxn>
                              <a:cxn ang="0">
                                <a:pos x="T2" y="T3"/>
                              </a:cxn>
                            </a:cxnLst>
                            <a:rect l="0" t="0" r="r" b="b"/>
                            <a:pathLst>
                              <a:path w="20" h="1383">
                                <a:moveTo>
                                  <a:pt x="0" y="1382"/>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186"/>
                        <wps:cNvSpPr>
                          <a:spLocks/>
                        </wps:cNvSpPr>
                        <wps:spPr bwMode="auto">
                          <a:xfrm>
                            <a:off x="9717" y="194"/>
                            <a:ext cx="20" cy="716"/>
                          </a:xfrm>
                          <a:custGeom>
                            <a:avLst/>
                            <a:gdLst>
                              <a:gd name="T0" fmla="*/ 0 w 20"/>
                              <a:gd name="T1" fmla="*/ 715 h 716"/>
                              <a:gd name="T2" fmla="*/ 0 w 20"/>
                              <a:gd name="T3" fmla="*/ 0 h 716"/>
                            </a:gdLst>
                            <a:ahLst/>
                            <a:cxnLst>
                              <a:cxn ang="0">
                                <a:pos x="T0" y="T1"/>
                              </a:cxn>
                              <a:cxn ang="0">
                                <a:pos x="T2" y="T3"/>
                              </a:cxn>
                            </a:cxnLst>
                            <a:rect l="0" t="0" r="r" b="b"/>
                            <a:pathLst>
                              <a:path w="20" h="716">
                                <a:moveTo>
                                  <a:pt x="0" y="715"/>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B1F45" id="Group 184" o:spid="_x0000_s1026" style="position:absolute;margin-left:485.6pt;margin-top:9.45pt;width:1pt;height:106.85pt;z-index:-251628032;mso-position-horizontal-relative:page" coordorigin="9712,189" coordsize="20,2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" o:allowincell="f">
                <v:shape id="Freeform 185" o:spid="_x0000_s1027" style="position:absolute;left:9722;top:938;width:20;height:1383;visibility:visible;mso-wrap-style:square;v-text-anchor:top" coordsize="20,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O9sYA&#10;AADbAAAADwAAAGRycy9kb3ducmV2LnhtbESP3WrCQBSE74W+w3IKvTObqhSbuooIhdYfSq0YenfI&#10;HpPQ7NmQXXV9e1coeDnMzDfMZBZMI07UudqyguckBUFcWF1zqWD3894fg3AeWWNjmRRcyMFs+tCb&#10;YKbtmb/ptPWliBB2GSqovG8zKV1RkUGX2JY4egfbGfRRdqXUHZ4j3DRykKYv0mDNcaHClhYVFX/b&#10;o1EwOqT5IuTL9TCUv0O72st88/ml1NNjmL+B8BT8Pfzf/tAKxq9w+xJ/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xO9sYAAADbAAAADwAAAAAAAAAAAAAAAACYAgAAZHJz&#10;L2Rvd25yZXYueG1sUEsFBgAAAAAEAAQA9QAAAIsDAAAAAA==&#10;" path="m,1382l,e" filled="f" strokeweight=".48pt">
                  <v:path arrowok="t" o:connecttype="custom" o:connectlocs="0,1382;0,0" o:connectangles="0,0"/>
                </v:shape>
                <v:shape id="Freeform 186" o:spid="_x0000_s1028" style="position:absolute;left:9717;top:194;width:20;height:716;visibility:visible;mso-wrap-style:square;v-text-anchor:top" coordsize="20,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1hsAA&#10;AADbAAAADwAAAGRycy9kb3ducmV2LnhtbERPTYvCMBC9C/sfwgjeNFXR1WqUZRdB9GJdwevQjG0x&#10;mdQmavffbw6Cx8f7Xq5ba8SDGl85VjAcJCCIc6crLhScfjf9GQgfkDUax6TgjzysVx+dJabaPTmj&#10;xzEUIoawT1FBGUKdSunzkiz6gauJI3dxjcUQYVNI3eAzhlsjR0kylRYrjg0l1vRdUn493q2Cye6w&#10;J5flF+POIbnNxmb68zlUqtdtvxYgArXhLX65t1rBPK6PX+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MS1hsAAAADbAAAADwAAAAAAAAAAAAAAAACYAgAAZHJzL2Rvd25y&#10;ZXYueG1sUEsFBgAAAAAEAAQA9QAAAIUDAAAAAA==&#10;" path="m,715l,e" filled="f" strokeweight=".48pt">
                  <v:path arrowok="t" o:connecttype="custom" o:connectlocs="0,715;0,0" o:connectangles="0,0"/>
                </v:shape>
                <w10:wrap anchorx="page"/>
              </v:group>
            </w:pict>
          </mc:Fallback>
        </mc:AlternateContent>
      </w:r>
      <w:r w:rsidR="008E0020">
        <w:rPr>
          <w:spacing w:val="-120"/>
          <w:w w:val="139"/>
          <w:sz w:val="22"/>
          <w:szCs w:val="22"/>
        </w:rPr>
        <w:t>:</w:t>
      </w:r>
      <w:r w:rsidR="008E0020">
        <w:rPr>
          <w:rFonts w:ascii="Arial" w:hAnsi="Arial" w:cs="Arial"/>
          <w:spacing w:val="-53"/>
          <w:w w:val="111"/>
          <w:position w:val="-18"/>
          <w:sz w:val="37"/>
          <w:szCs w:val="37"/>
        </w:rPr>
        <w:t>-</w:t>
      </w:r>
      <w:r w:rsidR="008E0020">
        <w:rPr>
          <w:spacing w:val="-121"/>
          <w:w w:val="139"/>
          <w:sz w:val="22"/>
          <w:szCs w:val="22"/>
        </w:rPr>
        <w:t>=</w:t>
      </w:r>
      <w:r w:rsidR="008E0020">
        <w:rPr>
          <w:rFonts w:ascii="Arial" w:hAnsi="Arial" w:cs="Arial"/>
          <w:spacing w:val="-35"/>
          <w:w w:val="111"/>
          <w:position w:val="-18"/>
          <w:sz w:val="37"/>
          <w:szCs w:val="37"/>
        </w:rPr>
        <w:t>-</w:t>
      </w:r>
      <w:r w:rsidR="008E0020">
        <w:rPr>
          <w:spacing w:val="-103"/>
          <w:w w:val="139"/>
          <w:sz w:val="22"/>
          <w:szCs w:val="22"/>
        </w:rPr>
        <w:t>-</w:t>
      </w:r>
      <w:r w:rsidR="008E0020">
        <w:rPr>
          <w:rFonts w:ascii="Arial" w:hAnsi="Arial" w:cs="Arial"/>
          <w:spacing w:val="-74"/>
          <w:w w:val="111"/>
          <w:position w:val="-18"/>
          <w:sz w:val="37"/>
          <w:szCs w:val="37"/>
        </w:rPr>
        <w:t>-</w:t>
      </w:r>
      <w:r w:rsidR="008E0020">
        <w:rPr>
          <w:w w:val="73"/>
          <w:sz w:val="22"/>
          <w:szCs w:val="22"/>
        </w:rPr>
        <w:t>,</w:t>
      </w:r>
      <w:r w:rsidR="008E0020">
        <w:rPr>
          <w:spacing w:val="-48"/>
          <w:w w:val="73"/>
          <w:sz w:val="22"/>
          <w:szCs w:val="22"/>
        </w:rPr>
        <w:t>_</w:t>
      </w:r>
      <w:r w:rsidR="008E0020">
        <w:rPr>
          <w:rFonts w:ascii="Arial" w:hAnsi="Arial" w:cs="Arial"/>
          <w:spacing w:val="-91"/>
          <w:w w:val="111"/>
          <w:position w:val="-18"/>
          <w:sz w:val="37"/>
          <w:szCs w:val="37"/>
        </w:rPr>
        <w:t>-</w:t>
      </w:r>
      <w:r w:rsidR="008E0020">
        <w:rPr>
          <w:spacing w:val="2"/>
          <w:w w:val="73"/>
          <w:sz w:val="22"/>
          <w:szCs w:val="22"/>
        </w:rPr>
        <w:t>.</w:t>
      </w:r>
      <w:r w:rsidR="008E0020">
        <w:rPr>
          <w:spacing w:val="-54"/>
          <w:w w:val="131"/>
          <w:sz w:val="22"/>
          <w:szCs w:val="22"/>
        </w:rPr>
        <w:t>•</w:t>
      </w:r>
      <w:r w:rsidR="008E0020">
        <w:rPr>
          <w:rFonts w:ascii="Arial" w:hAnsi="Arial" w:cs="Arial"/>
          <w:spacing w:val="-95"/>
          <w:w w:val="111"/>
          <w:position w:val="-18"/>
          <w:sz w:val="37"/>
          <w:szCs w:val="37"/>
        </w:rPr>
        <w:t>·</w:t>
      </w:r>
      <w:r w:rsidR="008E0020">
        <w:rPr>
          <w:w w:val="73"/>
          <w:sz w:val="22"/>
          <w:szCs w:val="22"/>
        </w:rPr>
        <w:t>.</w:t>
      </w:r>
      <w:r w:rsidR="008E0020">
        <w:rPr>
          <w:spacing w:val="6"/>
          <w:w w:val="73"/>
          <w:sz w:val="22"/>
          <w:szCs w:val="22"/>
        </w:rPr>
        <w:t>,</w:t>
      </w:r>
      <w:r w:rsidR="008E0020">
        <w:rPr>
          <w:spacing w:val="-28"/>
          <w:w w:val="102"/>
          <w:sz w:val="22"/>
          <w:szCs w:val="22"/>
        </w:rPr>
        <w:t>.</w:t>
      </w:r>
      <w:r w:rsidR="008E0020">
        <w:rPr>
          <w:rFonts w:ascii="Arial" w:hAnsi="Arial" w:cs="Arial"/>
          <w:spacing w:val="-47"/>
          <w:w w:val="35"/>
          <w:position w:val="-18"/>
          <w:sz w:val="37"/>
          <w:szCs w:val="37"/>
        </w:rPr>
        <w:t>h</w:t>
      </w:r>
      <w:r w:rsidR="008E0020">
        <w:rPr>
          <w:spacing w:val="-10"/>
          <w:w w:val="102"/>
          <w:sz w:val="22"/>
          <w:szCs w:val="22"/>
        </w:rPr>
        <w:t>.</w:t>
      </w:r>
      <w:r w:rsidR="008E0020">
        <w:rPr>
          <w:rFonts w:ascii="Arial" w:hAnsi="Arial" w:cs="Arial"/>
          <w:spacing w:val="-23"/>
          <w:w w:val="35"/>
          <w:position w:val="-18"/>
          <w:sz w:val="37"/>
          <w:szCs w:val="37"/>
        </w:rPr>
        <w:t>l</w:t>
      </w:r>
      <w:r w:rsidR="008E0020">
        <w:rPr>
          <w:rFonts w:ascii="Arial" w:hAnsi="Arial" w:cs="Arial"/>
          <w:spacing w:val="-21"/>
          <w:w w:val="90"/>
          <w:sz w:val="17"/>
          <w:szCs w:val="17"/>
        </w:rPr>
        <w:t>.</w:t>
      </w:r>
      <w:r w:rsidR="008E0020">
        <w:rPr>
          <w:rFonts w:ascii="Arial" w:hAnsi="Arial" w:cs="Arial"/>
          <w:spacing w:val="-17"/>
          <w:w w:val="35"/>
          <w:position w:val="-18"/>
          <w:sz w:val="37"/>
          <w:szCs w:val="37"/>
        </w:rPr>
        <w:t>,</w:t>
      </w:r>
      <w:r w:rsidR="008E0020">
        <w:rPr>
          <w:rFonts w:ascii="Arial" w:hAnsi="Arial" w:cs="Arial"/>
          <w:spacing w:val="-33"/>
          <w:w w:val="90"/>
          <w:sz w:val="17"/>
          <w:szCs w:val="17"/>
        </w:rPr>
        <w:t>.</w:t>
      </w:r>
      <w:r w:rsidR="008E0020">
        <w:rPr>
          <w:rFonts w:ascii="Arial" w:hAnsi="Arial" w:cs="Arial"/>
          <w:i/>
          <w:iCs/>
          <w:spacing w:val="-25"/>
          <w:w w:val="36"/>
          <w:position w:val="3"/>
          <w:sz w:val="30"/>
          <w:szCs w:val="30"/>
        </w:rPr>
        <w:t>:</w:t>
      </w:r>
      <w:r w:rsidR="008E0020">
        <w:rPr>
          <w:rFonts w:ascii="Arial" w:hAnsi="Arial" w:cs="Arial"/>
          <w:spacing w:val="-50"/>
          <w:w w:val="35"/>
          <w:position w:val="-18"/>
          <w:sz w:val="37"/>
          <w:szCs w:val="37"/>
        </w:rPr>
        <w:t>_</w:t>
      </w:r>
      <w:r w:rsidR="008E0020">
        <w:rPr>
          <w:rFonts w:ascii="Arial" w:hAnsi="Arial" w:cs="Arial"/>
          <w:i/>
          <w:iCs/>
          <w:spacing w:val="-63"/>
          <w:w w:val="36"/>
          <w:position w:val="3"/>
          <w:sz w:val="30"/>
          <w:szCs w:val="30"/>
        </w:rPr>
        <w:t>=</w:t>
      </w:r>
      <w:r w:rsidR="008E0020">
        <w:rPr>
          <w:rFonts w:ascii="Arial" w:hAnsi="Arial" w:cs="Arial"/>
          <w:w w:val="90"/>
          <w:sz w:val="17"/>
          <w:szCs w:val="17"/>
        </w:rPr>
        <w:t>,</w:t>
      </w:r>
      <w:r w:rsidR="008E0020">
        <w:rPr>
          <w:rFonts w:ascii="Arial" w:hAnsi="Arial" w:cs="Arial"/>
          <w:spacing w:val="-24"/>
          <w:w w:val="90"/>
          <w:sz w:val="17"/>
          <w:szCs w:val="17"/>
        </w:rPr>
        <w:t>.</w:t>
      </w:r>
      <w:r w:rsidR="008E0020">
        <w:rPr>
          <w:rFonts w:ascii="Arial" w:hAnsi="Arial" w:cs="Arial"/>
          <w:i/>
          <w:iCs/>
          <w:spacing w:val="-26"/>
          <w:w w:val="36"/>
          <w:position w:val="3"/>
          <w:sz w:val="30"/>
          <w:szCs w:val="30"/>
        </w:rPr>
        <w:t>:</w:t>
      </w:r>
      <w:r w:rsidR="008E0020">
        <w:rPr>
          <w:rFonts w:ascii="Arial" w:hAnsi="Arial" w:cs="Arial"/>
          <w:spacing w:val="-59"/>
          <w:w w:val="73"/>
          <w:position w:val="-18"/>
          <w:sz w:val="37"/>
          <w:szCs w:val="37"/>
        </w:rPr>
        <w:t>.</w:t>
      </w:r>
      <w:r w:rsidR="008E0020">
        <w:rPr>
          <w:rFonts w:ascii="Arial" w:hAnsi="Arial" w:cs="Arial"/>
          <w:w w:val="90"/>
          <w:sz w:val="17"/>
          <w:szCs w:val="17"/>
        </w:rPr>
        <w:t>,</w:t>
      </w:r>
      <w:r w:rsidR="008E0020">
        <w:rPr>
          <w:rFonts w:ascii="Arial" w:hAnsi="Arial" w:cs="Arial"/>
          <w:spacing w:val="-71"/>
          <w:w w:val="90"/>
          <w:sz w:val="17"/>
          <w:szCs w:val="17"/>
        </w:rPr>
        <w:t>_</w:t>
      </w:r>
      <w:r w:rsidR="008E0020">
        <w:rPr>
          <w:rFonts w:ascii="Arial" w:hAnsi="Arial" w:cs="Arial"/>
          <w:spacing w:val="-18"/>
          <w:w w:val="73"/>
          <w:position w:val="-18"/>
          <w:sz w:val="37"/>
          <w:szCs w:val="37"/>
        </w:rPr>
        <w:t>.</w:t>
      </w:r>
      <w:r w:rsidR="008E0020">
        <w:rPr>
          <w:rFonts w:ascii="Arial" w:hAnsi="Arial" w:cs="Arial"/>
          <w:spacing w:val="-25"/>
          <w:w w:val="35"/>
          <w:position w:val="-18"/>
          <w:sz w:val="37"/>
          <w:szCs w:val="37"/>
        </w:rPr>
        <w:t>.</w:t>
      </w:r>
      <w:r w:rsidR="008E0020">
        <w:rPr>
          <w:rFonts w:ascii="Arial" w:hAnsi="Arial" w:cs="Arial"/>
          <w:spacing w:val="-19"/>
          <w:w w:val="90"/>
          <w:sz w:val="17"/>
          <w:szCs w:val="17"/>
        </w:rPr>
        <w:t>,</w:t>
      </w:r>
      <w:r w:rsidR="008E0020">
        <w:rPr>
          <w:rFonts w:ascii="Arial" w:hAnsi="Arial" w:cs="Arial"/>
          <w:spacing w:val="-56"/>
          <w:w w:val="35"/>
          <w:position w:val="-18"/>
          <w:sz w:val="37"/>
          <w:szCs w:val="37"/>
        </w:rPr>
        <w:t>_</w:t>
      </w:r>
      <w:r w:rsidR="008E0020">
        <w:rPr>
          <w:rFonts w:ascii="Arial" w:hAnsi="Arial" w:cs="Arial"/>
          <w:spacing w:val="-31"/>
          <w:w w:val="90"/>
          <w:sz w:val="17"/>
          <w:szCs w:val="17"/>
        </w:rPr>
        <w:t>_</w:t>
      </w:r>
      <w:r w:rsidR="008E0020">
        <w:rPr>
          <w:rFonts w:ascii="Arial" w:hAnsi="Arial" w:cs="Arial"/>
          <w:spacing w:val="-7"/>
          <w:w w:val="35"/>
          <w:position w:val="-18"/>
          <w:sz w:val="37"/>
          <w:szCs w:val="37"/>
        </w:rPr>
        <w:t>.</w:t>
      </w:r>
      <w:r w:rsidR="008E0020">
        <w:rPr>
          <w:rFonts w:ascii="Arial" w:hAnsi="Arial" w:cs="Arial"/>
          <w:spacing w:val="-36"/>
          <w:w w:val="90"/>
          <w:sz w:val="17"/>
          <w:szCs w:val="17"/>
        </w:rPr>
        <w:t>.</w:t>
      </w:r>
      <w:r w:rsidR="008E0020">
        <w:rPr>
          <w:rFonts w:ascii="Arial" w:hAnsi="Arial" w:cs="Arial"/>
          <w:spacing w:val="-21"/>
          <w:w w:val="26"/>
          <w:position w:val="-18"/>
          <w:sz w:val="37"/>
          <w:szCs w:val="37"/>
        </w:rPr>
        <w:t>_</w:t>
      </w:r>
      <w:r w:rsidR="008E0020">
        <w:rPr>
          <w:rFonts w:ascii="Arial" w:hAnsi="Arial" w:cs="Arial"/>
          <w:spacing w:val="-23"/>
          <w:w w:val="90"/>
          <w:sz w:val="17"/>
          <w:szCs w:val="17"/>
        </w:rPr>
        <w:t>,</w:t>
      </w:r>
      <w:r w:rsidR="008E0020">
        <w:rPr>
          <w:rFonts w:ascii="Arial" w:hAnsi="Arial" w:cs="Arial"/>
          <w:spacing w:val="-6"/>
          <w:w w:val="26"/>
          <w:position w:val="-18"/>
          <w:sz w:val="37"/>
          <w:szCs w:val="37"/>
        </w:rPr>
        <w:t>.</w:t>
      </w:r>
      <w:r w:rsidR="008E0020">
        <w:rPr>
          <w:rFonts w:ascii="Arial" w:hAnsi="Arial" w:cs="Arial"/>
          <w:spacing w:val="-81"/>
          <w:w w:val="90"/>
          <w:sz w:val="17"/>
          <w:szCs w:val="17"/>
        </w:rPr>
        <w:t>_</w:t>
      </w:r>
      <w:r w:rsidR="008E0020">
        <w:rPr>
          <w:rFonts w:ascii="Arial" w:hAnsi="Arial" w:cs="Arial"/>
          <w:w w:val="26"/>
          <w:position w:val="-18"/>
          <w:sz w:val="37"/>
          <w:szCs w:val="37"/>
        </w:rPr>
        <w:t>,...</w:t>
      </w:r>
      <w:r w:rsidR="008E0020">
        <w:rPr>
          <w:rFonts w:ascii="Arial" w:hAnsi="Arial" w:cs="Arial"/>
          <w:spacing w:val="-25"/>
          <w:w w:val="26"/>
          <w:position w:val="-18"/>
          <w:sz w:val="37"/>
          <w:szCs w:val="37"/>
        </w:rPr>
        <w:t>,</w:t>
      </w:r>
      <w:r w:rsidR="008E0020">
        <w:rPr>
          <w:rFonts w:ascii="Arial" w:hAnsi="Arial" w:cs="Arial"/>
          <w:spacing w:val="-78"/>
          <w:w w:val="107"/>
          <w:sz w:val="17"/>
          <w:szCs w:val="17"/>
        </w:rPr>
        <w:t>h</w:t>
      </w:r>
      <w:r w:rsidR="008E0020">
        <w:rPr>
          <w:rFonts w:ascii="Arial" w:hAnsi="Arial" w:cs="Arial"/>
          <w:w w:val="26"/>
          <w:position w:val="-18"/>
          <w:sz w:val="37"/>
          <w:szCs w:val="37"/>
        </w:rPr>
        <w:t>,</w:t>
      </w:r>
      <w:r w:rsidR="008E0020">
        <w:rPr>
          <w:rFonts w:ascii="Arial" w:hAnsi="Arial" w:cs="Arial"/>
          <w:spacing w:val="-74"/>
          <w:position w:val="-18"/>
          <w:sz w:val="37"/>
          <w:szCs w:val="37"/>
        </w:rPr>
        <w:t xml:space="preserve"> </w:t>
      </w:r>
      <w:r w:rsidR="008E0020">
        <w:rPr>
          <w:rFonts w:ascii="Arial" w:hAnsi="Arial" w:cs="Arial"/>
          <w:spacing w:val="-21"/>
          <w:w w:val="19"/>
          <w:position w:val="-18"/>
          <w:sz w:val="37"/>
          <w:szCs w:val="37"/>
        </w:rPr>
        <w:t>_</w:t>
      </w:r>
      <w:r w:rsidR="008E0020">
        <w:rPr>
          <w:rFonts w:ascii="Arial" w:hAnsi="Arial" w:cs="Arial"/>
          <w:spacing w:val="-41"/>
          <w:w w:val="107"/>
          <w:sz w:val="17"/>
          <w:szCs w:val="17"/>
        </w:rPr>
        <w:t>r</w:t>
      </w:r>
      <w:r w:rsidR="008E0020">
        <w:rPr>
          <w:rFonts w:ascii="Arial" w:hAnsi="Arial" w:cs="Arial"/>
          <w:spacing w:val="-5"/>
          <w:w w:val="19"/>
          <w:position w:val="-18"/>
          <w:sz w:val="37"/>
          <w:szCs w:val="37"/>
        </w:rPr>
        <w:t>,</w:t>
      </w:r>
      <w:r w:rsidR="008E0020">
        <w:rPr>
          <w:rFonts w:ascii="Arial" w:hAnsi="Arial" w:cs="Arial"/>
          <w:i/>
          <w:iCs/>
          <w:spacing w:val="-32"/>
          <w:w w:val="66"/>
          <w:position w:val="3"/>
          <w:sz w:val="30"/>
          <w:szCs w:val="30"/>
        </w:rPr>
        <w:t>.</w:t>
      </w:r>
      <w:r w:rsidR="008E0020">
        <w:rPr>
          <w:rFonts w:ascii="Arial" w:hAnsi="Arial" w:cs="Arial"/>
          <w:spacing w:val="-47"/>
          <w:w w:val="107"/>
          <w:sz w:val="17"/>
          <w:szCs w:val="17"/>
        </w:rPr>
        <w:t>,</w:t>
      </w:r>
      <w:r w:rsidR="008E0020">
        <w:rPr>
          <w:rFonts w:ascii="Arial" w:hAnsi="Arial" w:cs="Arial"/>
          <w:spacing w:val="-81"/>
          <w:w w:val="51"/>
          <w:position w:val="-18"/>
          <w:sz w:val="37"/>
          <w:szCs w:val="37"/>
        </w:rPr>
        <w:t>_</w:t>
      </w:r>
      <w:r w:rsidR="008E0020">
        <w:rPr>
          <w:rFonts w:ascii="Arial" w:hAnsi="Arial" w:cs="Arial"/>
          <w:i/>
          <w:iCs/>
          <w:spacing w:val="-37"/>
          <w:w w:val="66"/>
          <w:position w:val="3"/>
          <w:sz w:val="30"/>
          <w:szCs w:val="30"/>
        </w:rPr>
        <w:t>;</w:t>
      </w:r>
      <w:r w:rsidR="008E0020">
        <w:rPr>
          <w:rFonts w:ascii="Arial" w:hAnsi="Arial" w:cs="Arial"/>
          <w:spacing w:val="-25"/>
          <w:w w:val="107"/>
          <w:sz w:val="17"/>
          <w:szCs w:val="17"/>
        </w:rPr>
        <w:t>(</w:t>
      </w:r>
      <w:r w:rsidR="008E0020">
        <w:rPr>
          <w:rFonts w:ascii="Arial" w:hAnsi="Arial" w:cs="Arial"/>
          <w:i/>
          <w:iCs/>
          <w:spacing w:val="-32"/>
          <w:w w:val="66"/>
          <w:position w:val="3"/>
          <w:sz w:val="30"/>
          <w:szCs w:val="30"/>
        </w:rPr>
        <w:t>.</w:t>
      </w:r>
      <w:r w:rsidR="008E0020">
        <w:rPr>
          <w:rFonts w:ascii="Arial" w:hAnsi="Arial" w:cs="Arial"/>
          <w:spacing w:val="-107"/>
          <w:w w:val="51"/>
          <w:position w:val="-18"/>
          <w:sz w:val="37"/>
          <w:szCs w:val="37"/>
        </w:rPr>
        <w:t>_</w:t>
      </w:r>
      <w:r w:rsidR="008E0020">
        <w:rPr>
          <w:rFonts w:ascii="Arial" w:hAnsi="Arial" w:cs="Arial"/>
          <w:spacing w:val="-20"/>
          <w:w w:val="107"/>
          <w:sz w:val="17"/>
          <w:szCs w:val="17"/>
        </w:rPr>
        <w:t>:</w:t>
      </w:r>
      <w:r w:rsidR="008E0020">
        <w:rPr>
          <w:rFonts w:ascii="Arial" w:hAnsi="Arial" w:cs="Arial"/>
          <w:i/>
          <w:iCs/>
          <w:spacing w:val="-36"/>
          <w:w w:val="66"/>
          <w:position w:val="3"/>
          <w:sz w:val="30"/>
          <w:szCs w:val="30"/>
        </w:rPr>
        <w:t>:</w:t>
      </w:r>
      <w:r w:rsidR="008E0020">
        <w:rPr>
          <w:rFonts w:ascii="Arial" w:hAnsi="Arial" w:cs="Arial"/>
          <w:spacing w:val="-16"/>
          <w:w w:val="107"/>
          <w:sz w:val="17"/>
          <w:szCs w:val="17"/>
        </w:rPr>
        <w:t>,</w:t>
      </w:r>
      <w:r w:rsidR="008E0020">
        <w:rPr>
          <w:rFonts w:ascii="Arial" w:hAnsi="Arial" w:cs="Arial"/>
          <w:i/>
          <w:iCs/>
          <w:spacing w:val="-41"/>
          <w:w w:val="66"/>
          <w:position w:val="3"/>
          <w:sz w:val="30"/>
          <w:szCs w:val="30"/>
        </w:rPr>
        <w:t>.</w:t>
      </w:r>
      <w:r w:rsidR="008E0020">
        <w:rPr>
          <w:rFonts w:ascii="Arial" w:hAnsi="Arial" w:cs="Arial"/>
          <w:spacing w:val="-46"/>
          <w:w w:val="107"/>
          <w:sz w:val="17"/>
          <w:szCs w:val="17"/>
        </w:rPr>
        <w:t>.</w:t>
      </w:r>
      <w:r w:rsidR="008E0020">
        <w:rPr>
          <w:rFonts w:ascii="Arial" w:hAnsi="Arial" w:cs="Arial"/>
          <w:spacing w:val="-62"/>
          <w:w w:val="51"/>
          <w:position w:val="-18"/>
          <w:sz w:val="37"/>
          <w:szCs w:val="37"/>
        </w:rPr>
        <w:t>_</w:t>
      </w:r>
      <w:r w:rsidR="008E0020">
        <w:rPr>
          <w:rFonts w:ascii="Arial" w:hAnsi="Arial" w:cs="Arial"/>
          <w:spacing w:val="-23"/>
          <w:w w:val="107"/>
          <w:sz w:val="17"/>
          <w:szCs w:val="17"/>
        </w:rPr>
        <w:t>,</w:t>
      </w:r>
      <w:r w:rsidR="008E0020">
        <w:rPr>
          <w:rFonts w:ascii="Arial" w:hAnsi="Arial" w:cs="Arial"/>
          <w:i/>
          <w:iCs/>
          <w:spacing w:val="-61"/>
          <w:w w:val="93"/>
          <w:position w:val="3"/>
          <w:sz w:val="30"/>
          <w:szCs w:val="30"/>
        </w:rPr>
        <w:t>-</w:t>
      </w:r>
      <w:r w:rsidR="008E0020">
        <w:rPr>
          <w:rFonts w:ascii="Arial" w:hAnsi="Arial" w:cs="Arial"/>
          <w:spacing w:val="-97"/>
          <w:w w:val="51"/>
          <w:position w:val="-18"/>
          <w:sz w:val="37"/>
          <w:szCs w:val="37"/>
        </w:rPr>
        <w:t>_</w:t>
      </w:r>
      <w:r w:rsidR="008E0020">
        <w:rPr>
          <w:rFonts w:ascii="Arial" w:hAnsi="Arial" w:cs="Arial"/>
          <w:spacing w:val="-54"/>
          <w:w w:val="109"/>
          <w:sz w:val="17"/>
          <w:szCs w:val="17"/>
        </w:rPr>
        <w:t>_</w:t>
      </w:r>
      <w:r w:rsidR="008E0020">
        <w:rPr>
          <w:rFonts w:ascii="Arial" w:hAnsi="Arial" w:cs="Arial"/>
          <w:i/>
          <w:iCs/>
          <w:w w:val="93"/>
          <w:position w:val="3"/>
          <w:sz w:val="30"/>
          <w:szCs w:val="30"/>
        </w:rPr>
        <w:t>:</w:t>
      </w:r>
      <w:r w:rsidR="008E0020">
        <w:rPr>
          <w:rFonts w:ascii="Arial" w:hAnsi="Arial" w:cs="Arial"/>
          <w:i/>
          <w:iCs/>
          <w:spacing w:val="-76"/>
          <w:w w:val="93"/>
          <w:position w:val="3"/>
          <w:sz w:val="30"/>
          <w:szCs w:val="30"/>
        </w:rPr>
        <w:t>:</w:t>
      </w:r>
      <w:r w:rsidR="008E0020">
        <w:rPr>
          <w:rFonts w:ascii="Arial" w:hAnsi="Arial" w:cs="Arial"/>
          <w:spacing w:val="-120"/>
          <w:w w:val="123"/>
          <w:sz w:val="17"/>
          <w:szCs w:val="17"/>
        </w:rPr>
        <w:t>_</w:t>
      </w:r>
      <w:r w:rsidR="008E0020">
        <w:rPr>
          <w:rFonts w:ascii="Arial" w:hAnsi="Arial" w:cs="Arial"/>
          <w:spacing w:val="-90"/>
          <w:w w:val="73"/>
          <w:position w:val="-18"/>
          <w:sz w:val="37"/>
          <w:szCs w:val="37"/>
        </w:rPr>
        <w:t>_</w:t>
      </w:r>
      <w:r w:rsidR="008E0020">
        <w:rPr>
          <w:rFonts w:ascii="Arial" w:hAnsi="Arial" w:cs="Arial"/>
          <w:i/>
          <w:iCs/>
          <w:spacing w:val="-2"/>
          <w:w w:val="93"/>
          <w:position w:val="3"/>
          <w:sz w:val="30"/>
          <w:szCs w:val="30"/>
        </w:rPr>
        <w:t>.</w:t>
      </w:r>
      <w:r w:rsidR="008E0020">
        <w:rPr>
          <w:rFonts w:ascii="Arial" w:hAnsi="Arial" w:cs="Arial"/>
          <w:w w:val="73"/>
          <w:sz w:val="17"/>
          <w:szCs w:val="17"/>
        </w:rPr>
        <w:t>..</w:t>
      </w:r>
      <w:r w:rsidR="008E0020">
        <w:rPr>
          <w:rFonts w:ascii="Arial" w:hAnsi="Arial" w:cs="Arial"/>
          <w:spacing w:val="-28"/>
          <w:w w:val="73"/>
          <w:sz w:val="17"/>
          <w:szCs w:val="17"/>
        </w:rPr>
        <w:t>.</w:t>
      </w:r>
      <w:r w:rsidR="008E0020">
        <w:rPr>
          <w:rFonts w:ascii="Arial" w:hAnsi="Arial" w:cs="Arial"/>
          <w:i/>
          <w:iCs/>
          <w:spacing w:val="-69"/>
          <w:w w:val="57"/>
          <w:position w:val="3"/>
          <w:sz w:val="30"/>
          <w:szCs w:val="30"/>
        </w:rPr>
        <w:t>n</w:t>
      </w:r>
      <w:r w:rsidR="008E0020">
        <w:rPr>
          <w:rFonts w:ascii="Arial" w:hAnsi="Arial" w:cs="Arial"/>
          <w:w w:val="73"/>
          <w:sz w:val="17"/>
          <w:szCs w:val="17"/>
        </w:rPr>
        <w:t>.</w:t>
      </w:r>
      <w:r w:rsidR="008E0020">
        <w:rPr>
          <w:rFonts w:ascii="Arial" w:hAnsi="Arial" w:cs="Arial"/>
          <w:spacing w:val="-1"/>
          <w:w w:val="73"/>
          <w:sz w:val="17"/>
          <w:szCs w:val="17"/>
        </w:rPr>
        <w:t>,</w:t>
      </w:r>
      <w:r w:rsidR="008E0020">
        <w:rPr>
          <w:rFonts w:ascii="Arial" w:hAnsi="Arial" w:cs="Arial"/>
          <w:i/>
          <w:iCs/>
          <w:spacing w:val="-97"/>
          <w:w w:val="57"/>
          <w:position w:val="3"/>
          <w:sz w:val="30"/>
          <w:szCs w:val="30"/>
        </w:rPr>
        <w:t>L</w:t>
      </w:r>
      <w:r w:rsidR="008E0020">
        <w:rPr>
          <w:rFonts w:ascii="Arial" w:hAnsi="Arial" w:cs="Arial"/>
          <w:w w:val="73"/>
          <w:sz w:val="17"/>
          <w:szCs w:val="17"/>
        </w:rPr>
        <w:t>...</w:t>
      </w:r>
      <w:r w:rsidR="008E0020">
        <w:rPr>
          <w:rFonts w:ascii="Arial" w:hAnsi="Arial" w:cs="Arial"/>
          <w:spacing w:val="3"/>
          <w:w w:val="73"/>
          <w:sz w:val="17"/>
          <w:szCs w:val="17"/>
        </w:rPr>
        <w:t>,</w:t>
      </w:r>
      <w:r w:rsidR="008E0020">
        <w:rPr>
          <w:rFonts w:ascii="Arial" w:hAnsi="Arial" w:cs="Arial"/>
          <w:w w:val="79"/>
          <w:sz w:val="17"/>
          <w:szCs w:val="17"/>
        </w:rPr>
        <w:t>........</w:t>
      </w:r>
    </w:p>
    <w:p w:rsidR="00000000" w:rsidRDefault="008E0020">
      <w:pPr>
        <w:pStyle w:val="BodyText"/>
        <w:kinsoku w:val="0"/>
        <w:overflowPunct w:val="0"/>
        <w:spacing w:before="159"/>
        <w:ind w:left="143"/>
        <w:rPr>
          <w:rFonts w:ascii="Arial" w:hAnsi="Arial" w:cs="Arial"/>
          <w:sz w:val="17"/>
          <w:szCs w:val="17"/>
        </w:rPr>
      </w:pPr>
      <w:r>
        <w:rPr>
          <w:rFonts w:cs="Vrinda"/>
        </w:rPr>
        <w:br w:type="column"/>
      </w:r>
      <w:r>
        <w:rPr>
          <w:rFonts w:ascii="Arial" w:hAnsi="Arial" w:cs="Arial"/>
          <w:i/>
          <w:iCs/>
          <w:spacing w:val="-95"/>
          <w:w w:val="105"/>
          <w:position w:val="3"/>
          <w:sz w:val="30"/>
          <w:szCs w:val="30"/>
        </w:rPr>
        <w:lastRenderedPageBreak/>
        <w:t>=</w:t>
      </w:r>
      <w:r>
        <w:rPr>
          <w:rFonts w:ascii="Arial" w:hAnsi="Arial" w:cs="Arial"/>
          <w:w w:val="42"/>
          <w:sz w:val="17"/>
          <w:szCs w:val="17"/>
        </w:rPr>
        <w:t>""'</w:t>
      </w:r>
    </w:p>
    <w:p w:rsidR="00000000" w:rsidRDefault="008E0020">
      <w:pPr>
        <w:pStyle w:val="BodyText"/>
        <w:kinsoku w:val="0"/>
        <w:overflowPunct w:val="0"/>
        <w:spacing w:before="159"/>
        <w:ind w:left="143"/>
        <w:rPr>
          <w:rFonts w:ascii="Arial" w:hAnsi="Arial" w:cs="Arial"/>
          <w:sz w:val="17"/>
          <w:szCs w:val="17"/>
        </w:rPr>
        <w:sectPr w:rsidR="00000000">
          <w:type w:val="continuous"/>
          <w:pgSz w:w="15840" w:h="12240" w:orient="landscape"/>
          <w:pgMar w:top="1500" w:right="480" w:bottom="280" w:left="540" w:header="720" w:footer="720" w:gutter="0"/>
          <w:cols w:num="2" w:space="720" w:equalWidth="0">
            <w:col w:w="13912" w:space="40"/>
            <w:col w:w="868"/>
          </w:cols>
          <w:noEndnote/>
        </w:sectPr>
      </w:pPr>
    </w:p>
    <w:p w:rsidR="00000000" w:rsidRDefault="008E0020">
      <w:pPr>
        <w:pStyle w:val="BodyText"/>
        <w:kinsoku w:val="0"/>
        <w:overflowPunct w:val="0"/>
        <w:spacing w:line="174" w:lineRule="exact"/>
        <w:ind w:left="0" w:right="680"/>
        <w:jc w:val="right"/>
        <w:rPr>
          <w:sz w:val="17"/>
          <w:szCs w:val="17"/>
        </w:rPr>
      </w:pPr>
      <w:r>
        <w:rPr>
          <w:w w:val="169"/>
          <w:sz w:val="17"/>
          <w:szCs w:val="17"/>
        </w:rPr>
        <w:lastRenderedPageBreak/>
        <w:t>.,_,...</w:t>
      </w:r>
      <w:r>
        <w:rPr>
          <w:spacing w:val="1"/>
          <w:w w:val="169"/>
          <w:sz w:val="17"/>
          <w:szCs w:val="17"/>
        </w:rPr>
        <w:t>,</w:t>
      </w:r>
      <w:r>
        <w:rPr>
          <w:w w:val="47"/>
          <w:sz w:val="17"/>
          <w:szCs w:val="17"/>
        </w:rPr>
        <w:t>J.wt'</w:t>
      </w:r>
    </w:p>
    <w:p w:rsidR="00000000" w:rsidRDefault="008E0020">
      <w:pPr>
        <w:pStyle w:val="BodyText"/>
        <w:kinsoku w:val="0"/>
        <w:overflowPunct w:val="0"/>
        <w:spacing w:before="49" w:line="141" w:lineRule="exact"/>
        <w:ind w:left="0" w:right="568"/>
        <w:jc w:val="right"/>
        <w:rPr>
          <w:sz w:val="11"/>
          <w:szCs w:val="11"/>
        </w:rPr>
      </w:pPr>
      <w:r>
        <w:rPr>
          <w:w w:val="114"/>
          <w:position w:val="6"/>
          <w:sz w:val="8"/>
          <w:szCs w:val="8"/>
        </w:rPr>
        <w:t>Nl'</w:t>
      </w:r>
      <w:r>
        <w:rPr>
          <w:spacing w:val="-27"/>
          <w:w w:val="114"/>
          <w:position w:val="6"/>
          <w:sz w:val="8"/>
          <w:szCs w:val="8"/>
        </w:rPr>
        <w:t>G</w:t>
      </w:r>
      <w:r>
        <w:rPr>
          <w:spacing w:val="-17"/>
          <w:sz w:val="17"/>
          <w:szCs w:val="17"/>
        </w:rPr>
        <w:t>,</w:t>
      </w:r>
      <w:r>
        <w:rPr>
          <w:spacing w:val="-10"/>
          <w:w w:val="114"/>
          <w:position w:val="6"/>
          <w:sz w:val="8"/>
          <w:szCs w:val="8"/>
        </w:rPr>
        <w:t>:</w:t>
      </w:r>
      <w:r>
        <w:rPr>
          <w:spacing w:val="-19"/>
          <w:sz w:val="17"/>
          <w:szCs w:val="17"/>
        </w:rPr>
        <w:t>.</w:t>
      </w:r>
      <w:r>
        <w:rPr>
          <w:spacing w:val="-37"/>
          <w:w w:val="172"/>
          <w:position w:val="6"/>
          <w:sz w:val="8"/>
          <w:szCs w:val="8"/>
        </w:rPr>
        <w:t>.</w:t>
      </w:r>
      <w:r>
        <w:rPr>
          <w:spacing w:val="-17"/>
          <w:sz w:val="17"/>
          <w:szCs w:val="17"/>
        </w:rPr>
        <w:t>,</w:t>
      </w:r>
      <w:r>
        <w:rPr>
          <w:spacing w:val="-19"/>
          <w:w w:val="172"/>
          <w:position w:val="6"/>
          <w:sz w:val="8"/>
          <w:szCs w:val="8"/>
        </w:rPr>
        <w:t>.</w:t>
      </w:r>
      <w:r>
        <w:rPr>
          <w:spacing w:val="-25"/>
          <w:sz w:val="17"/>
          <w:szCs w:val="17"/>
        </w:rPr>
        <w:t>,</w:t>
      </w:r>
      <w:r>
        <w:rPr>
          <w:spacing w:val="-10"/>
          <w:w w:val="172"/>
          <w:position w:val="6"/>
          <w:sz w:val="8"/>
          <w:szCs w:val="8"/>
        </w:rPr>
        <w:t>.</w:t>
      </w:r>
      <w:r>
        <w:rPr>
          <w:spacing w:val="-33"/>
          <w:sz w:val="17"/>
          <w:szCs w:val="17"/>
        </w:rPr>
        <w:t>.</w:t>
      </w:r>
      <w:r>
        <w:rPr>
          <w:spacing w:val="-2"/>
          <w:w w:val="172"/>
          <w:position w:val="6"/>
          <w:sz w:val="8"/>
          <w:szCs w:val="8"/>
        </w:rPr>
        <w:t>.</w:t>
      </w:r>
      <w:r>
        <w:rPr>
          <w:spacing w:val="-41"/>
          <w:sz w:val="17"/>
          <w:szCs w:val="17"/>
        </w:rPr>
        <w:t>.</w:t>
      </w:r>
      <w:r>
        <w:rPr>
          <w:spacing w:val="-15"/>
          <w:w w:val="172"/>
          <w:position w:val="6"/>
          <w:sz w:val="8"/>
          <w:szCs w:val="8"/>
        </w:rPr>
        <w:t>.</w:t>
      </w:r>
      <w:r>
        <w:rPr>
          <w:spacing w:val="-43"/>
          <w:w w:val="172"/>
          <w:position w:val="6"/>
          <w:sz w:val="8"/>
          <w:szCs w:val="8"/>
        </w:rPr>
        <w:t>.</w:t>
      </w:r>
      <w:r>
        <w:rPr>
          <w:spacing w:val="-15"/>
          <w:sz w:val="17"/>
          <w:szCs w:val="17"/>
        </w:rPr>
        <w:t>,</w:t>
      </w:r>
      <w:r>
        <w:rPr>
          <w:spacing w:val="-21"/>
          <w:w w:val="172"/>
          <w:position w:val="6"/>
          <w:sz w:val="8"/>
          <w:szCs w:val="8"/>
        </w:rPr>
        <w:t>.</w:t>
      </w:r>
      <w:r>
        <w:rPr>
          <w:spacing w:val="-23"/>
          <w:sz w:val="17"/>
          <w:szCs w:val="17"/>
        </w:rPr>
        <w:t>,</w:t>
      </w:r>
      <w:r>
        <w:rPr>
          <w:spacing w:val="-12"/>
          <w:w w:val="172"/>
          <w:position w:val="6"/>
          <w:sz w:val="8"/>
          <w:szCs w:val="8"/>
        </w:rPr>
        <w:t>.</w:t>
      </w:r>
      <w:r>
        <w:rPr>
          <w:sz w:val="17"/>
          <w:szCs w:val="17"/>
        </w:rPr>
        <w:t>.,._.</w:t>
      </w:r>
      <w:r>
        <w:rPr>
          <w:spacing w:val="-4"/>
          <w:sz w:val="17"/>
          <w:szCs w:val="17"/>
        </w:rPr>
        <w:t xml:space="preserve"> </w:t>
      </w:r>
      <w:r>
        <w:rPr>
          <w:w w:val="185"/>
          <w:position w:val="6"/>
          <w:sz w:val="8"/>
          <w:szCs w:val="8"/>
        </w:rPr>
        <w:t>.</w:t>
      </w:r>
      <w:r>
        <w:rPr>
          <w:spacing w:val="-14"/>
          <w:w w:val="185"/>
          <w:position w:val="6"/>
          <w:sz w:val="8"/>
          <w:szCs w:val="8"/>
        </w:rPr>
        <w:t>.</w:t>
      </w:r>
      <w:r>
        <w:rPr>
          <w:spacing w:val="-13"/>
          <w:w w:val="185"/>
          <w:position w:val="6"/>
          <w:sz w:val="8"/>
          <w:szCs w:val="8"/>
        </w:rPr>
        <w:t>.</w:t>
      </w:r>
      <w:r>
        <w:rPr>
          <w:spacing w:val="-82"/>
          <w:w w:val="220"/>
          <w:position w:val="6"/>
          <w:sz w:val="8"/>
          <w:szCs w:val="8"/>
        </w:rPr>
        <w:t>,</w:t>
      </w:r>
      <w:r>
        <w:rPr>
          <w:spacing w:val="-62"/>
          <w:w w:val="383"/>
          <w:position w:val="6"/>
          <w:sz w:val="8"/>
          <w:szCs w:val="8"/>
        </w:rPr>
        <w:t>.</w:t>
      </w:r>
      <w:r>
        <w:rPr>
          <w:w w:val="29"/>
          <w:sz w:val="17"/>
          <w:szCs w:val="17"/>
        </w:rPr>
        <w:t>_,.</w:t>
      </w:r>
      <w:r>
        <w:rPr>
          <w:spacing w:val="-7"/>
          <w:w w:val="29"/>
          <w:sz w:val="17"/>
          <w:szCs w:val="17"/>
        </w:rPr>
        <w:t>.</w:t>
      </w:r>
      <w:r>
        <w:rPr>
          <w:spacing w:val="-58"/>
          <w:w w:val="229"/>
          <w:position w:val="6"/>
          <w:sz w:val="8"/>
          <w:szCs w:val="8"/>
        </w:rPr>
        <w:t>.</w:t>
      </w:r>
      <w:r>
        <w:rPr>
          <w:spacing w:val="-38"/>
          <w:w w:val="81"/>
          <w:sz w:val="17"/>
          <w:szCs w:val="17"/>
        </w:rPr>
        <w:t>_</w:t>
      </w:r>
      <w:r>
        <w:rPr>
          <w:spacing w:val="-13"/>
          <w:w w:val="229"/>
          <w:position w:val="6"/>
          <w:sz w:val="8"/>
          <w:szCs w:val="8"/>
        </w:rPr>
        <w:t>.</w:t>
      </w:r>
      <w:r>
        <w:rPr>
          <w:spacing w:val="-67"/>
          <w:w w:val="229"/>
          <w:position w:val="6"/>
          <w:sz w:val="8"/>
          <w:szCs w:val="8"/>
        </w:rPr>
        <w:t>.</w:t>
      </w:r>
      <w:r>
        <w:rPr>
          <w:spacing w:val="-41"/>
          <w:w w:val="81"/>
          <w:sz w:val="17"/>
          <w:szCs w:val="17"/>
        </w:rPr>
        <w:t>_</w:t>
      </w:r>
      <w:r>
        <w:rPr>
          <w:spacing w:val="-57"/>
          <w:w w:val="229"/>
          <w:position w:val="6"/>
          <w:sz w:val="8"/>
          <w:szCs w:val="8"/>
        </w:rPr>
        <w:t>.</w:t>
      </w:r>
      <w:r>
        <w:rPr>
          <w:w w:val="81"/>
          <w:sz w:val="17"/>
          <w:szCs w:val="17"/>
        </w:rPr>
        <w:t>,.</w:t>
      </w:r>
      <w:r>
        <w:rPr>
          <w:sz w:val="17"/>
          <w:szCs w:val="17"/>
        </w:rPr>
        <w:t xml:space="preserve">    </w:t>
      </w:r>
      <w:r>
        <w:rPr>
          <w:spacing w:val="-16"/>
          <w:sz w:val="17"/>
          <w:szCs w:val="17"/>
        </w:rPr>
        <w:t xml:space="preserve"> </w:t>
      </w:r>
      <w:r>
        <w:rPr>
          <w:w w:val="84"/>
          <w:sz w:val="17"/>
          <w:szCs w:val="17"/>
        </w:rPr>
        <w:t>.,...</w:t>
      </w:r>
      <w:r>
        <w:rPr>
          <w:spacing w:val="-24"/>
          <w:w w:val="84"/>
          <w:sz w:val="17"/>
          <w:szCs w:val="17"/>
        </w:rPr>
        <w:t>,</w:t>
      </w:r>
      <w:r>
        <w:rPr>
          <w:spacing w:val="-45"/>
          <w:w w:val="171"/>
          <w:position w:val="6"/>
          <w:sz w:val="8"/>
          <w:szCs w:val="8"/>
        </w:rPr>
        <w:t>-</w:t>
      </w:r>
      <w:r>
        <w:rPr>
          <w:spacing w:val="-32"/>
          <w:w w:val="84"/>
          <w:sz w:val="17"/>
          <w:szCs w:val="17"/>
        </w:rPr>
        <w:t>.</w:t>
      </w:r>
      <w:r>
        <w:rPr>
          <w:spacing w:val="-73"/>
          <w:w w:val="171"/>
          <w:position w:val="6"/>
          <w:sz w:val="8"/>
          <w:szCs w:val="8"/>
        </w:rPr>
        <w:t>-</w:t>
      </w:r>
      <w:r>
        <w:rPr>
          <w:w w:val="84"/>
          <w:sz w:val="17"/>
          <w:szCs w:val="17"/>
        </w:rPr>
        <w:t>.</w:t>
      </w:r>
      <w:r>
        <w:rPr>
          <w:spacing w:val="-15"/>
          <w:w w:val="84"/>
          <w:sz w:val="17"/>
          <w:szCs w:val="17"/>
        </w:rPr>
        <w:t>.</w:t>
      </w:r>
      <w:r>
        <w:rPr>
          <w:spacing w:val="-12"/>
          <w:w w:val="126"/>
          <w:position w:val="6"/>
          <w:sz w:val="8"/>
          <w:szCs w:val="8"/>
        </w:rPr>
        <w:t>.</w:t>
      </w:r>
      <w:r>
        <w:rPr>
          <w:spacing w:val="-25"/>
          <w:w w:val="84"/>
          <w:sz w:val="17"/>
          <w:szCs w:val="17"/>
        </w:rPr>
        <w:t>.</w:t>
      </w:r>
      <w:r>
        <w:rPr>
          <w:spacing w:val="-1"/>
          <w:w w:val="126"/>
          <w:position w:val="6"/>
          <w:sz w:val="8"/>
          <w:szCs w:val="8"/>
        </w:rPr>
        <w:t>.</w:t>
      </w:r>
      <w:r>
        <w:rPr>
          <w:spacing w:val="-36"/>
          <w:w w:val="84"/>
          <w:sz w:val="17"/>
          <w:szCs w:val="17"/>
        </w:rPr>
        <w:t>.</w:t>
      </w:r>
      <w:r>
        <w:rPr>
          <w:w w:val="126"/>
          <w:position w:val="6"/>
          <w:sz w:val="8"/>
          <w:szCs w:val="8"/>
        </w:rPr>
        <w:t>.</w:t>
      </w:r>
      <w:r>
        <w:rPr>
          <w:spacing w:val="-16"/>
          <w:w w:val="126"/>
          <w:position w:val="6"/>
          <w:sz w:val="8"/>
          <w:szCs w:val="8"/>
        </w:rPr>
        <w:t>.</w:t>
      </w:r>
      <w:r>
        <w:rPr>
          <w:spacing w:val="-21"/>
          <w:w w:val="84"/>
          <w:sz w:val="17"/>
          <w:szCs w:val="17"/>
        </w:rPr>
        <w:t>,</w:t>
      </w:r>
      <w:r>
        <w:rPr>
          <w:spacing w:val="-5"/>
          <w:w w:val="126"/>
          <w:position w:val="6"/>
          <w:sz w:val="8"/>
          <w:szCs w:val="8"/>
        </w:rPr>
        <w:t>.</w:t>
      </w:r>
      <w:r>
        <w:rPr>
          <w:spacing w:val="-31"/>
          <w:w w:val="84"/>
          <w:sz w:val="17"/>
          <w:szCs w:val="17"/>
        </w:rPr>
        <w:t>,</w:t>
      </w:r>
      <w:r>
        <w:rPr>
          <w:w w:val="126"/>
          <w:position w:val="6"/>
          <w:sz w:val="8"/>
          <w:szCs w:val="8"/>
        </w:rPr>
        <w:t>.</w:t>
      </w:r>
      <w:r>
        <w:rPr>
          <w:spacing w:val="-20"/>
          <w:w w:val="126"/>
          <w:position w:val="6"/>
          <w:sz w:val="8"/>
          <w:szCs w:val="8"/>
        </w:rPr>
        <w:t>.</w:t>
      </w:r>
      <w:r>
        <w:rPr>
          <w:spacing w:val="-17"/>
          <w:w w:val="84"/>
          <w:sz w:val="17"/>
          <w:szCs w:val="17"/>
        </w:rPr>
        <w:t>.</w:t>
      </w:r>
      <w:r>
        <w:rPr>
          <w:spacing w:val="-9"/>
          <w:w w:val="126"/>
          <w:position w:val="6"/>
          <w:sz w:val="8"/>
          <w:szCs w:val="8"/>
        </w:rPr>
        <w:t>.</w:t>
      </w:r>
      <w:r>
        <w:rPr>
          <w:spacing w:val="-27"/>
          <w:w w:val="84"/>
          <w:sz w:val="17"/>
          <w:szCs w:val="17"/>
        </w:rPr>
        <w:t>.</w:t>
      </w:r>
      <w:r>
        <w:rPr>
          <w:spacing w:val="1"/>
          <w:w w:val="126"/>
          <w:position w:val="6"/>
          <w:sz w:val="8"/>
          <w:szCs w:val="8"/>
        </w:rPr>
        <w:t>.</w:t>
      </w:r>
      <w:r>
        <w:rPr>
          <w:w w:val="84"/>
          <w:sz w:val="17"/>
          <w:szCs w:val="17"/>
        </w:rPr>
        <w:t>.</w:t>
      </w:r>
      <w:r>
        <w:rPr>
          <w:w w:val="83"/>
          <w:sz w:val="17"/>
          <w:szCs w:val="17"/>
        </w:rPr>
        <w:t>w</w:t>
      </w:r>
      <w:r>
        <w:rPr>
          <w:spacing w:val="-2"/>
          <w:sz w:val="17"/>
          <w:szCs w:val="17"/>
        </w:rPr>
        <w:t xml:space="preserve"> </w:t>
      </w:r>
      <w:r>
        <w:rPr>
          <w:w w:val="93"/>
          <w:sz w:val="17"/>
          <w:szCs w:val="17"/>
        </w:rPr>
        <w:t>.</w:t>
      </w:r>
      <w:r>
        <w:rPr>
          <w:spacing w:val="12"/>
          <w:w w:val="93"/>
          <w:sz w:val="17"/>
          <w:szCs w:val="17"/>
        </w:rPr>
        <w:t>.</w:t>
      </w:r>
      <w:r>
        <w:rPr>
          <w:w w:val="55"/>
          <w:sz w:val="17"/>
          <w:szCs w:val="17"/>
        </w:rPr>
        <w:t>,,</w:t>
      </w:r>
      <w:r>
        <w:rPr>
          <w:spacing w:val="-13"/>
          <w:sz w:val="17"/>
          <w:szCs w:val="17"/>
        </w:rPr>
        <w:t xml:space="preserve"> </w:t>
      </w:r>
      <w:r>
        <w:rPr>
          <w:w w:val="50"/>
          <w:sz w:val="17"/>
          <w:szCs w:val="17"/>
        </w:rPr>
        <w:t>,..,_..,..</w:t>
      </w:r>
      <w:r>
        <w:rPr>
          <w:spacing w:val="-22"/>
          <w:sz w:val="17"/>
          <w:szCs w:val="17"/>
        </w:rPr>
        <w:t xml:space="preserve"> </w:t>
      </w:r>
      <w:r>
        <w:rPr>
          <w:w w:val="107"/>
          <w:sz w:val="17"/>
          <w:szCs w:val="17"/>
        </w:rPr>
        <w:t>_</w:t>
      </w:r>
      <w:r>
        <w:rPr>
          <w:spacing w:val="-9"/>
          <w:sz w:val="17"/>
          <w:szCs w:val="17"/>
        </w:rPr>
        <w:t xml:space="preserve"> </w:t>
      </w:r>
      <w:r>
        <w:rPr>
          <w:w w:val="113"/>
          <w:sz w:val="17"/>
          <w:szCs w:val="17"/>
        </w:rPr>
        <w:t>_</w:t>
      </w:r>
      <w:r>
        <w:rPr>
          <w:spacing w:val="-14"/>
          <w:sz w:val="17"/>
          <w:szCs w:val="17"/>
        </w:rPr>
        <w:t xml:space="preserve"> </w:t>
      </w:r>
      <w:r>
        <w:rPr>
          <w:w w:val="118"/>
          <w:sz w:val="17"/>
          <w:szCs w:val="17"/>
        </w:rPr>
        <w:t>_</w:t>
      </w:r>
      <w:r>
        <w:rPr>
          <w:spacing w:val="6"/>
          <w:sz w:val="17"/>
          <w:szCs w:val="17"/>
        </w:rPr>
        <w:t xml:space="preserve"> </w:t>
      </w:r>
      <w:r>
        <w:rPr>
          <w:w w:val="49"/>
          <w:sz w:val="11"/>
          <w:szCs w:val="11"/>
        </w:rPr>
        <w:t>•..1.-</w:t>
      </w:r>
    </w:p>
    <w:p w:rsidR="00000000" w:rsidRDefault="00500509">
      <w:pPr>
        <w:pStyle w:val="BodyText"/>
        <w:kinsoku w:val="0"/>
        <w:overflowPunct w:val="0"/>
        <w:spacing w:line="115" w:lineRule="exact"/>
        <w:ind w:left="0" w:right="2844"/>
        <w:jc w:val="right"/>
        <w:rPr>
          <w:sz w:val="17"/>
          <w:szCs w:val="17"/>
        </w:rPr>
      </w:pPr>
      <w:r>
        <w:rPr>
          <w:noProof/>
        </w:rPr>
        <mc:AlternateContent>
          <mc:Choice Requires="wps">
            <w:drawing>
              <wp:anchor distT="0" distB="0" distL="114300" distR="114300" simplePos="0" relativeHeight="251689472" behindDoc="1" locked="0" layoutInCell="0" allowOverlap="1">
                <wp:simplePos x="0" y="0"/>
                <wp:positionH relativeFrom="page">
                  <wp:posOffset>7476490</wp:posOffset>
                </wp:positionH>
                <wp:positionV relativeFrom="paragraph">
                  <wp:posOffset>26035</wp:posOffset>
                </wp:positionV>
                <wp:extent cx="1221105" cy="349250"/>
                <wp:effectExtent l="0" t="0" r="0" b="0"/>
                <wp:wrapNone/>
                <wp:docPr id="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tabs>
                                <w:tab w:val="left" w:pos="604"/>
                              </w:tabs>
                              <w:kinsoku w:val="0"/>
                              <w:overflowPunct w:val="0"/>
                              <w:spacing w:line="550" w:lineRule="exact"/>
                              <w:ind w:left="0"/>
                              <w:rPr>
                                <w:sz w:val="55"/>
                                <w:szCs w:val="55"/>
                              </w:rPr>
                            </w:pPr>
                            <w:r>
                              <w:rPr>
                                <w:w w:val="18"/>
                                <w:sz w:val="55"/>
                                <w:szCs w:val="55"/>
                              </w:rPr>
                              <w:t>..</w:t>
                            </w:r>
                            <w:r>
                              <w:rPr>
                                <w:spacing w:val="-3"/>
                                <w:w w:val="18"/>
                                <w:sz w:val="55"/>
                                <w:szCs w:val="55"/>
                              </w:rPr>
                              <w:t>.</w:t>
                            </w:r>
                            <w:r>
                              <w:rPr>
                                <w:w w:val="40"/>
                                <w:sz w:val="55"/>
                                <w:szCs w:val="55"/>
                              </w:rPr>
                              <w:t>,</w:t>
                            </w:r>
                            <w:r>
                              <w:rPr>
                                <w:spacing w:val="10"/>
                                <w:w w:val="40"/>
                                <w:sz w:val="55"/>
                                <w:szCs w:val="55"/>
                              </w:rPr>
                              <w:t>.</w:t>
                            </w:r>
                            <w:r>
                              <w:rPr>
                                <w:w w:val="74"/>
                                <w:sz w:val="55"/>
                                <w:szCs w:val="55"/>
                              </w:rPr>
                              <w:t>_</w:t>
                            </w:r>
                            <w:r>
                              <w:rPr>
                                <w:sz w:val="55"/>
                                <w:szCs w:val="55"/>
                              </w:rPr>
                              <w:tab/>
                            </w:r>
                            <w:r>
                              <w:rPr>
                                <w:spacing w:val="32"/>
                                <w:w w:val="18"/>
                                <w:sz w:val="55"/>
                                <w:szCs w:val="55"/>
                              </w:rPr>
                              <w:t>_</w:t>
                            </w:r>
                            <w:r>
                              <w:rPr>
                                <w:w w:val="14"/>
                                <w:sz w:val="55"/>
                                <w:szCs w:val="55"/>
                              </w:rPr>
                              <w:t>...</w:t>
                            </w:r>
                            <w:r>
                              <w:rPr>
                                <w:spacing w:val="38"/>
                                <w:w w:val="14"/>
                                <w:sz w:val="55"/>
                                <w:szCs w:val="55"/>
                              </w:rPr>
                              <w:t>.</w:t>
                            </w:r>
                            <w:r>
                              <w:rPr>
                                <w:w w:val="79"/>
                                <w:sz w:val="55"/>
                                <w:szCs w:val="55"/>
                              </w:rPr>
                              <w:t>---</w:t>
                            </w:r>
                            <w:r>
                              <w:rPr>
                                <w:spacing w:val="9"/>
                                <w:w w:val="79"/>
                                <w:sz w:val="55"/>
                                <w:szCs w:val="55"/>
                              </w:rPr>
                              <w:t>-</w:t>
                            </w:r>
                            <w:r>
                              <w:rPr>
                                <w:w w:val="46"/>
                                <w:sz w:val="55"/>
                                <w:szCs w:val="55"/>
                              </w:rPr>
                              <w:t>-u</w:t>
                            </w:r>
                            <w:r>
                              <w:rPr>
                                <w:spacing w:val="25"/>
                                <w:w w:val="46"/>
                                <w:sz w:val="55"/>
                                <w:szCs w:val="55"/>
                              </w:rPr>
                              <w:t>t</w:t>
                            </w:r>
                            <w:r>
                              <w:rPr>
                                <w:w w:val="27"/>
                                <w:sz w:val="55"/>
                                <w:szCs w:val="55"/>
                              </w:rPr>
                              <w:t>...</w:t>
                            </w:r>
                            <w:r>
                              <w:rPr>
                                <w:spacing w:val="9"/>
                                <w:w w:val="27"/>
                                <w:sz w:val="55"/>
                                <w:szCs w:val="55"/>
                              </w:rPr>
                              <w:t>.</w:t>
                            </w:r>
                            <w:r>
                              <w:rPr>
                                <w:w w:val="14"/>
                                <w:sz w:val="55"/>
                                <w:szCs w:val="55"/>
                              </w:rPr>
                              <w:t>..</w:t>
                            </w:r>
                            <w:r>
                              <w:rPr>
                                <w:spacing w:val="-3"/>
                                <w:w w:val="14"/>
                                <w:sz w:val="55"/>
                                <w:szCs w:val="5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142" type="#_x0000_t202" style="position:absolute;left:0;text-align:left;margin-left:588.7pt;margin-top:2.05pt;width:96.15pt;height:27.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2OqtAIAALQ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" o:allowincell="f" filled="f" stroked="f">
                <v:textbox inset="0,0,0,0">
                  <w:txbxContent>
                    <w:p w:rsidR="00000000" w:rsidRDefault="008E0020">
                      <w:pPr>
                        <w:pStyle w:val="BodyText"/>
                        <w:tabs>
                          <w:tab w:val="left" w:pos="604"/>
                        </w:tabs>
                        <w:kinsoku w:val="0"/>
                        <w:overflowPunct w:val="0"/>
                        <w:spacing w:line="550" w:lineRule="exact"/>
                        <w:ind w:left="0"/>
                        <w:rPr>
                          <w:sz w:val="55"/>
                          <w:szCs w:val="55"/>
                        </w:rPr>
                      </w:pPr>
                      <w:r>
                        <w:rPr>
                          <w:w w:val="18"/>
                          <w:sz w:val="55"/>
                          <w:szCs w:val="55"/>
                        </w:rPr>
                        <w:t>..</w:t>
                      </w:r>
                      <w:r>
                        <w:rPr>
                          <w:spacing w:val="-3"/>
                          <w:w w:val="18"/>
                          <w:sz w:val="55"/>
                          <w:szCs w:val="55"/>
                        </w:rPr>
                        <w:t>.</w:t>
                      </w:r>
                      <w:r>
                        <w:rPr>
                          <w:w w:val="40"/>
                          <w:sz w:val="55"/>
                          <w:szCs w:val="55"/>
                        </w:rPr>
                        <w:t>,</w:t>
                      </w:r>
                      <w:r>
                        <w:rPr>
                          <w:spacing w:val="10"/>
                          <w:w w:val="40"/>
                          <w:sz w:val="55"/>
                          <w:szCs w:val="55"/>
                        </w:rPr>
                        <w:t>.</w:t>
                      </w:r>
                      <w:r>
                        <w:rPr>
                          <w:w w:val="74"/>
                          <w:sz w:val="55"/>
                          <w:szCs w:val="55"/>
                        </w:rPr>
                        <w:t>_</w:t>
                      </w:r>
                      <w:r>
                        <w:rPr>
                          <w:sz w:val="55"/>
                          <w:szCs w:val="55"/>
                        </w:rPr>
                        <w:tab/>
                      </w:r>
                      <w:r>
                        <w:rPr>
                          <w:spacing w:val="32"/>
                          <w:w w:val="18"/>
                          <w:sz w:val="55"/>
                          <w:szCs w:val="55"/>
                        </w:rPr>
                        <w:t>_</w:t>
                      </w:r>
                      <w:r>
                        <w:rPr>
                          <w:w w:val="14"/>
                          <w:sz w:val="55"/>
                          <w:szCs w:val="55"/>
                        </w:rPr>
                        <w:t>...</w:t>
                      </w:r>
                      <w:r>
                        <w:rPr>
                          <w:spacing w:val="38"/>
                          <w:w w:val="14"/>
                          <w:sz w:val="55"/>
                          <w:szCs w:val="55"/>
                        </w:rPr>
                        <w:t>.</w:t>
                      </w:r>
                      <w:r>
                        <w:rPr>
                          <w:w w:val="79"/>
                          <w:sz w:val="55"/>
                          <w:szCs w:val="55"/>
                        </w:rPr>
                        <w:t>---</w:t>
                      </w:r>
                      <w:r>
                        <w:rPr>
                          <w:spacing w:val="9"/>
                          <w:w w:val="79"/>
                          <w:sz w:val="55"/>
                          <w:szCs w:val="55"/>
                        </w:rPr>
                        <w:t>-</w:t>
                      </w:r>
                      <w:r>
                        <w:rPr>
                          <w:w w:val="46"/>
                          <w:sz w:val="55"/>
                          <w:szCs w:val="55"/>
                        </w:rPr>
                        <w:t>-u</w:t>
                      </w:r>
                      <w:r>
                        <w:rPr>
                          <w:spacing w:val="25"/>
                          <w:w w:val="46"/>
                          <w:sz w:val="55"/>
                          <w:szCs w:val="55"/>
                        </w:rPr>
                        <w:t>t</w:t>
                      </w:r>
                      <w:r>
                        <w:rPr>
                          <w:w w:val="27"/>
                          <w:sz w:val="55"/>
                          <w:szCs w:val="55"/>
                        </w:rPr>
                        <w:t>...</w:t>
                      </w:r>
                      <w:r>
                        <w:rPr>
                          <w:spacing w:val="9"/>
                          <w:w w:val="27"/>
                          <w:sz w:val="55"/>
                          <w:szCs w:val="55"/>
                        </w:rPr>
                        <w:t>.</w:t>
                      </w:r>
                      <w:r>
                        <w:rPr>
                          <w:w w:val="14"/>
                          <w:sz w:val="55"/>
                          <w:szCs w:val="55"/>
                        </w:rPr>
                        <w:t>..</w:t>
                      </w:r>
                      <w:r>
                        <w:rPr>
                          <w:spacing w:val="-3"/>
                          <w:w w:val="14"/>
                          <w:sz w:val="55"/>
                          <w:szCs w:val="55"/>
                        </w:rPr>
                        <w:t>.</w:t>
                      </w:r>
                    </w:p>
                  </w:txbxContent>
                </v:textbox>
                <w10:wrap anchorx="page"/>
              </v:shape>
            </w:pict>
          </mc:Fallback>
        </mc:AlternateContent>
      </w:r>
      <w:r w:rsidR="008E0020">
        <w:rPr>
          <w:w w:val="90"/>
          <w:sz w:val="17"/>
          <w:szCs w:val="17"/>
        </w:rPr>
        <w:t>.,,..._....,.,--r</w:t>
      </w:r>
    </w:p>
    <w:p w:rsidR="00000000" w:rsidRDefault="008E0020">
      <w:pPr>
        <w:pStyle w:val="BodyText"/>
        <w:kinsoku w:val="0"/>
        <w:overflowPunct w:val="0"/>
        <w:spacing w:line="140" w:lineRule="exact"/>
        <w:ind w:left="0" w:right="784"/>
        <w:jc w:val="right"/>
        <w:rPr>
          <w:rFonts w:ascii="Arial" w:hAnsi="Arial" w:cs="Arial"/>
          <w:sz w:val="7"/>
          <w:szCs w:val="7"/>
        </w:rPr>
      </w:pPr>
      <w:r>
        <w:rPr>
          <w:rFonts w:ascii="Arial" w:hAnsi="Arial" w:cs="Arial"/>
          <w:i/>
          <w:iCs/>
          <w:w w:val="89"/>
          <w:sz w:val="17"/>
          <w:szCs w:val="17"/>
        </w:rPr>
        <w:t>......</w:t>
      </w:r>
      <w:r>
        <w:rPr>
          <w:rFonts w:ascii="Arial" w:hAnsi="Arial" w:cs="Arial"/>
          <w:i/>
          <w:iCs/>
          <w:w w:val="92"/>
          <w:sz w:val="17"/>
          <w:szCs w:val="17"/>
        </w:rPr>
        <w:t>..._It</w:t>
      </w:r>
      <w:r>
        <w:rPr>
          <w:rFonts w:ascii="Arial" w:hAnsi="Arial" w:cs="Arial"/>
          <w:i/>
          <w:iCs/>
          <w:spacing w:val="-19"/>
          <w:sz w:val="17"/>
          <w:szCs w:val="17"/>
        </w:rPr>
        <w:t xml:space="preserve"> </w:t>
      </w:r>
      <w:r>
        <w:rPr>
          <w:rFonts w:ascii="Arial" w:hAnsi="Arial" w:cs="Arial"/>
          <w:i/>
          <w:iCs/>
          <w:w w:val="210"/>
          <w:sz w:val="17"/>
          <w:szCs w:val="17"/>
        </w:rPr>
        <w:t>_</w:t>
      </w:r>
      <w:r>
        <w:rPr>
          <w:rFonts w:ascii="Arial" w:hAnsi="Arial" w:cs="Arial"/>
          <w:i/>
          <w:iCs/>
          <w:spacing w:val="2"/>
          <w:sz w:val="17"/>
          <w:szCs w:val="17"/>
        </w:rPr>
        <w:t xml:space="preserve"> </w:t>
      </w:r>
      <w:r>
        <w:rPr>
          <w:w w:val="318"/>
          <w:sz w:val="15"/>
          <w:szCs w:val="15"/>
        </w:rPr>
        <w:t>•</w:t>
      </w:r>
      <w:r>
        <w:rPr>
          <w:spacing w:val="-20"/>
          <w:w w:val="318"/>
          <w:sz w:val="15"/>
          <w:szCs w:val="15"/>
        </w:rPr>
        <w:t>-</w:t>
      </w:r>
      <w:r>
        <w:rPr>
          <w:w w:val="92"/>
          <w:sz w:val="15"/>
          <w:szCs w:val="15"/>
        </w:rPr>
        <w:t>t-t</w:t>
      </w:r>
      <w:r>
        <w:rPr>
          <w:spacing w:val="-3"/>
          <w:sz w:val="15"/>
          <w:szCs w:val="15"/>
        </w:rPr>
        <w:t xml:space="preserve"> </w:t>
      </w:r>
      <w:r>
        <w:rPr>
          <w:spacing w:val="6"/>
          <w:w w:val="88"/>
          <w:sz w:val="15"/>
          <w:szCs w:val="15"/>
        </w:rPr>
        <w:t>•</w:t>
      </w:r>
      <w:r>
        <w:rPr>
          <w:w w:val="102"/>
          <w:sz w:val="15"/>
          <w:szCs w:val="15"/>
        </w:rPr>
        <w:t>.....</w:t>
      </w:r>
      <w:r>
        <w:rPr>
          <w:spacing w:val="5"/>
          <w:w w:val="102"/>
          <w:sz w:val="15"/>
          <w:szCs w:val="15"/>
        </w:rPr>
        <w:t>.</w:t>
      </w:r>
      <w:r>
        <w:rPr>
          <w:rFonts w:ascii="Arial" w:hAnsi="Arial" w:cs="Arial"/>
          <w:w w:val="119"/>
          <w:sz w:val="7"/>
          <w:szCs w:val="7"/>
        </w:rPr>
        <w:t>-1'H#f</w:t>
      </w:r>
      <w:r>
        <w:rPr>
          <w:rFonts w:ascii="Arial" w:hAnsi="Arial" w:cs="Arial"/>
          <w:sz w:val="7"/>
          <w:szCs w:val="7"/>
        </w:rPr>
        <w:t xml:space="preserve"> </w:t>
      </w:r>
      <w:r>
        <w:rPr>
          <w:rFonts w:ascii="Arial" w:hAnsi="Arial" w:cs="Arial"/>
          <w:spacing w:val="-6"/>
          <w:sz w:val="7"/>
          <w:szCs w:val="7"/>
        </w:rPr>
        <w:t xml:space="preserve"> </w:t>
      </w:r>
      <w:r>
        <w:rPr>
          <w:rFonts w:ascii="Arial" w:hAnsi="Arial" w:cs="Arial"/>
          <w:w w:val="116"/>
          <w:sz w:val="7"/>
          <w:szCs w:val="7"/>
        </w:rPr>
        <w:t>lW</w:t>
      </w:r>
      <w:r>
        <w:rPr>
          <w:rFonts w:ascii="Arial" w:hAnsi="Arial" w:cs="Arial"/>
          <w:spacing w:val="5"/>
          <w:sz w:val="7"/>
          <w:szCs w:val="7"/>
        </w:rPr>
        <w:t xml:space="preserve"> </w:t>
      </w:r>
      <w:r>
        <w:rPr>
          <w:rFonts w:ascii="Arial" w:hAnsi="Arial" w:cs="Arial"/>
          <w:w w:val="145"/>
          <w:sz w:val="7"/>
          <w:szCs w:val="7"/>
        </w:rPr>
        <w:t>N•1'Jt"'-'.._iliP'</w:t>
      </w:r>
      <w:r>
        <w:rPr>
          <w:rFonts w:ascii="Arial" w:hAnsi="Arial" w:cs="Arial"/>
          <w:spacing w:val="-6"/>
          <w:sz w:val="7"/>
          <w:szCs w:val="7"/>
        </w:rPr>
        <w:t xml:space="preserve"> </w:t>
      </w:r>
      <w:r>
        <w:rPr>
          <w:rFonts w:ascii="Arial" w:hAnsi="Arial" w:cs="Arial"/>
          <w:w w:val="433"/>
          <w:sz w:val="7"/>
          <w:szCs w:val="7"/>
        </w:rPr>
        <w:t>_</w:t>
      </w:r>
    </w:p>
    <w:p w:rsidR="00000000" w:rsidRDefault="00500509">
      <w:pPr>
        <w:pStyle w:val="BodyText"/>
        <w:kinsoku w:val="0"/>
        <w:overflowPunct w:val="0"/>
        <w:spacing w:line="198" w:lineRule="exact"/>
        <w:ind w:left="0" w:right="559"/>
        <w:jc w:val="right"/>
        <w:rPr>
          <w:sz w:val="10"/>
          <w:szCs w:val="10"/>
        </w:rPr>
      </w:pPr>
      <w:r>
        <w:rPr>
          <w:noProof/>
        </w:rPr>
        <mc:AlternateContent>
          <mc:Choice Requires="wps">
            <w:drawing>
              <wp:anchor distT="0" distB="0" distL="114300" distR="114300" simplePos="0" relativeHeight="251690496" behindDoc="1" locked="0" layoutInCell="0" allowOverlap="1">
                <wp:simplePos x="0" y="0"/>
                <wp:positionH relativeFrom="page">
                  <wp:posOffset>5666105</wp:posOffset>
                </wp:positionH>
                <wp:positionV relativeFrom="paragraph">
                  <wp:posOffset>38735</wp:posOffset>
                </wp:positionV>
                <wp:extent cx="190500" cy="1206500"/>
                <wp:effectExtent l="0" t="0" r="0" b="0"/>
                <wp:wrapNone/>
                <wp:docPr id="86"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20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00509">
                            <w:pPr>
                              <w:widowControl/>
                              <w:autoSpaceDE/>
                              <w:autoSpaceDN/>
                              <w:adjustRightInd/>
                              <w:spacing w:line="1900" w:lineRule="atLeast"/>
                            </w:pPr>
                            <w:r>
                              <w:rPr>
                                <w:noProof/>
                              </w:rPr>
                              <w:drawing>
                                <wp:inline distT="0" distB="0" distL="0" distR="0">
                                  <wp:extent cx="190500" cy="12096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 cy="1209675"/>
                                          </a:xfrm>
                                          <a:prstGeom prst="rect">
                                            <a:avLst/>
                                          </a:prstGeom>
                                          <a:noFill/>
                                          <a:ln>
                                            <a:noFill/>
                                          </a:ln>
                                        </pic:spPr>
                                      </pic:pic>
                                    </a:graphicData>
                                  </a:graphic>
                                </wp:inline>
                              </w:drawing>
                            </w:r>
                          </w:p>
                          <w:p w:rsidR="00000000" w:rsidRDefault="008E002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143" style="position:absolute;left:0;text-align:left;margin-left:446.15pt;margin-top:3.05pt;width:15pt;height:9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" o:allowincell="f" filled="f" stroked="f">
                <v:textbox inset="0,0,0,0">
                  <w:txbxContent>
                    <w:p w:rsidR="00000000" w:rsidRDefault="00500509">
                      <w:pPr>
                        <w:widowControl/>
                        <w:autoSpaceDE/>
                        <w:autoSpaceDN/>
                        <w:adjustRightInd/>
                        <w:spacing w:line="1900" w:lineRule="atLeast"/>
                      </w:pPr>
                      <w:r>
                        <w:rPr>
                          <w:noProof/>
                        </w:rPr>
                        <w:drawing>
                          <wp:inline distT="0" distB="0" distL="0" distR="0">
                            <wp:extent cx="190500" cy="12096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 cy="1209675"/>
                                    </a:xfrm>
                                    <a:prstGeom prst="rect">
                                      <a:avLst/>
                                    </a:prstGeom>
                                    <a:noFill/>
                                    <a:ln>
                                      <a:noFill/>
                                    </a:ln>
                                  </pic:spPr>
                                </pic:pic>
                              </a:graphicData>
                            </a:graphic>
                          </wp:inline>
                        </w:drawing>
                      </w:r>
                    </w:p>
                    <w:p w:rsidR="00000000" w:rsidRDefault="008E0020"/>
                  </w:txbxContent>
                </v:textbox>
                <w10:wrap anchorx="page"/>
              </v:rect>
            </w:pict>
          </mc:Fallback>
        </mc:AlternateContent>
      </w:r>
      <w:r w:rsidR="008E0020">
        <w:rPr>
          <w:w w:val="95"/>
          <w:position w:val="7"/>
          <w:sz w:val="15"/>
          <w:szCs w:val="15"/>
        </w:rPr>
        <w:t>_.,</w:t>
      </w:r>
      <w:r w:rsidR="008E0020">
        <w:rPr>
          <w:spacing w:val="-22"/>
          <w:w w:val="94"/>
          <w:position w:val="7"/>
          <w:sz w:val="15"/>
          <w:szCs w:val="15"/>
        </w:rPr>
        <w:t>R</w:t>
      </w:r>
      <w:r w:rsidR="008E0020">
        <w:rPr>
          <w:w w:val="53"/>
          <w:sz w:val="18"/>
          <w:szCs w:val="18"/>
        </w:rPr>
        <w:t>.,</w:t>
      </w:r>
      <w:r w:rsidR="008E0020">
        <w:rPr>
          <w:spacing w:val="-14"/>
          <w:w w:val="53"/>
          <w:sz w:val="18"/>
          <w:szCs w:val="18"/>
        </w:rPr>
        <w:t>,</w:t>
      </w:r>
      <w:r w:rsidR="008E0020">
        <w:rPr>
          <w:spacing w:val="-17"/>
          <w:w w:val="80"/>
          <w:position w:val="7"/>
          <w:sz w:val="15"/>
          <w:szCs w:val="15"/>
        </w:rPr>
        <w:t>.</w:t>
      </w:r>
      <w:r w:rsidR="008E0020">
        <w:rPr>
          <w:spacing w:val="-8"/>
          <w:w w:val="53"/>
          <w:sz w:val="18"/>
          <w:szCs w:val="18"/>
        </w:rPr>
        <w:t>,</w:t>
      </w:r>
      <w:r w:rsidR="008E0020">
        <w:rPr>
          <w:spacing w:val="-23"/>
          <w:w w:val="80"/>
          <w:position w:val="7"/>
          <w:sz w:val="15"/>
          <w:szCs w:val="15"/>
        </w:rPr>
        <w:t>.</w:t>
      </w:r>
      <w:r w:rsidR="008E0020">
        <w:rPr>
          <w:spacing w:val="-2"/>
          <w:w w:val="53"/>
          <w:sz w:val="18"/>
          <w:szCs w:val="18"/>
        </w:rPr>
        <w:t>.</w:t>
      </w:r>
      <w:r w:rsidR="008E0020">
        <w:rPr>
          <w:spacing w:val="-29"/>
          <w:w w:val="80"/>
          <w:position w:val="7"/>
          <w:sz w:val="15"/>
          <w:szCs w:val="15"/>
        </w:rPr>
        <w:t>.</w:t>
      </w:r>
      <w:r w:rsidR="008E0020">
        <w:rPr>
          <w:w w:val="53"/>
          <w:sz w:val="18"/>
          <w:szCs w:val="18"/>
        </w:rPr>
        <w:t>.</w:t>
      </w:r>
      <w:r w:rsidR="008E0020">
        <w:rPr>
          <w:spacing w:val="-20"/>
          <w:w w:val="53"/>
          <w:sz w:val="18"/>
          <w:szCs w:val="18"/>
        </w:rPr>
        <w:t>,</w:t>
      </w:r>
      <w:r w:rsidR="008E0020">
        <w:rPr>
          <w:spacing w:val="-11"/>
          <w:w w:val="80"/>
          <w:position w:val="7"/>
          <w:sz w:val="15"/>
          <w:szCs w:val="15"/>
        </w:rPr>
        <w:t>.</w:t>
      </w:r>
      <w:r w:rsidR="008E0020">
        <w:rPr>
          <w:spacing w:val="-14"/>
          <w:w w:val="53"/>
          <w:sz w:val="18"/>
          <w:szCs w:val="18"/>
        </w:rPr>
        <w:t>,</w:t>
      </w:r>
      <w:r w:rsidR="008E0020">
        <w:rPr>
          <w:spacing w:val="-17"/>
          <w:w w:val="80"/>
          <w:position w:val="7"/>
          <w:sz w:val="15"/>
          <w:szCs w:val="15"/>
        </w:rPr>
        <w:t>.</w:t>
      </w:r>
      <w:r w:rsidR="008E0020">
        <w:rPr>
          <w:spacing w:val="-8"/>
          <w:w w:val="53"/>
          <w:sz w:val="18"/>
          <w:szCs w:val="18"/>
        </w:rPr>
        <w:t>.</w:t>
      </w:r>
      <w:r w:rsidR="008E0020">
        <w:rPr>
          <w:spacing w:val="-53"/>
          <w:w w:val="80"/>
          <w:position w:val="7"/>
          <w:sz w:val="15"/>
          <w:szCs w:val="15"/>
        </w:rPr>
        <w:t>_</w:t>
      </w:r>
      <w:r w:rsidR="008E0020">
        <w:rPr>
          <w:w w:val="53"/>
          <w:sz w:val="18"/>
          <w:szCs w:val="18"/>
        </w:rPr>
        <w:t>_</w:t>
      </w:r>
      <w:r w:rsidR="008E0020">
        <w:rPr>
          <w:spacing w:val="-15"/>
          <w:sz w:val="18"/>
          <w:szCs w:val="18"/>
        </w:rPr>
        <w:t xml:space="preserve"> </w:t>
      </w:r>
      <w:r w:rsidR="008E0020">
        <w:rPr>
          <w:w w:val="34"/>
          <w:sz w:val="18"/>
          <w:szCs w:val="18"/>
        </w:rPr>
        <w:t>.....,</w:t>
      </w:r>
      <w:r w:rsidR="008E0020">
        <w:rPr>
          <w:spacing w:val="-10"/>
          <w:w w:val="33"/>
          <w:sz w:val="18"/>
          <w:szCs w:val="18"/>
        </w:rPr>
        <w:t>J</w:t>
      </w:r>
      <w:r w:rsidR="008E0020">
        <w:rPr>
          <w:spacing w:val="-62"/>
          <w:w w:val="96"/>
          <w:position w:val="7"/>
          <w:sz w:val="15"/>
          <w:szCs w:val="15"/>
        </w:rPr>
        <w:t>_</w:t>
      </w:r>
      <w:r w:rsidR="008E0020">
        <w:rPr>
          <w:w w:val="33"/>
          <w:sz w:val="18"/>
          <w:szCs w:val="18"/>
        </w:rPr>
        <w:t>il:</w:t>
      </w:r>
      <w:r w:rsidR="008E0020">
        <w:rPr>
          <w:spacing w:val="-6"/>
          <w:w w:val="33"/>
          <w:sz w:val="18"/>
          <w:szCs w:val="18"/>
        </w:rPr>
        <w:t>l</w:t>
      </w:r>
      <w:r w:rsidR="008E0020">
        <w:rPr>
          <w:spacing w:val="-31"/>
          <w:w w:val="96"/>
          <w:position w:val="7"/>
          <w:sz w:val="15"/>
          <w:szCs w:val="15"/>
        </w:rPr>
        <w:t>.</w:t>
      </w:r>
      <w:r w:rsidR="008E0020">
        <w:rPr>
          <w:w w:val="33"/>
          <w:sz w:val="18"/>
          <w:szCs w:val="18"/>
        </w:rPr>
        <w:t>i</w:t>
      </w:r>
      <w:r w:rsidR="008E0020">
        <w:rPr>
          <w:spacing w:val="-18"/>
          <w:w w:val="34"/>
          <w:sz w:val="18"/>
          <w:szCs w:val="18"/>
        </w:rPr>
        <w:t>o</w:t>
      </w:r>
      <w:r w:rsidR="008E0020">
        <w:rPr>
          <w:spacing w:val="-19"/>
          <w:w w:val="96"/>
          <w:position w:val="7"/>
          <w:sz w:val="15"/>
          <w:szCs w:val="15"/>
        </w:rPr>
        <w:t>.</w:t>
      </w:r>
      <w:r w:rsidR="008E0020">
        <w:rPr>
          <w:w w:val="33"/>
          <w:sz w:val="18"/>
          <w:szCs w:val="18"/>
        </w:rPr>
        <w:t>l</w:t>
      </w:r>
      <w:r w:rsidR="008E0020">
        <w:rPr>
          <w:spacing w:val="-16"/>
          <w:w w:val="33"/>
          <w:sz w:val="18"/>
          <w:szCs w:val="18"/>
        </w:rPr>
        <w:t>l</w:t>
      </w:r>
      <w:r w:rsidR="008E0020">
        <w:rPr>
          <w:spacing w:val="-21"/>
          <w:w w:val="96"/>
          <w:position w:val="7"/>
          <w:sz w:val="15"/>
          <w:szCs w:val="15"/>
        </w:rPr>
        <w:t>.</w:t>
      </w:r>
      <w:r w:rsidR="008E0020">
        <w:rPr>
          <w:w w:val="33"/>
          <w:sz w:val="18"/>
          <w:szCs w:val="18"/>
        </w:rPr>
        <w:t>i</w:t>
      </w:r>
      <w:r w:rsidR="008E0020">
        <w:rPr>
          <w:spacing w:val="-14"/>
          <w:w w:val="33"/>
          <w:sz w:val="18"/>
          <w:szCs w:val="18"/>
        </w:rPr>
        <w:t>l</w:t>
      </w:r>
      <w:r w:rsidR="008E0020">
        <w:rPr>
          <w:w w:val="96"/>
          <w:position w:val="7"/>
          <w:sz w:val="15"/>
          <w:szCs w:val="15"/>
        </w:rPr>
        <w:t>.</w:t>
      </w:r>
      <w:r w:rsidR="008E0020">
        <w:rPr>
          <w:spacing w:val="-19"/>
          <w:position w:val="7"/>
          <w:sz w:val="15"/>
          <w:szCs w:val="15"/>
        </w:rPr>
        <w:t xml:space="preserve"> </w:t>
      </w:r>
      <w:r w:rsidR="008E0020">
        <w:rPr>
          <w:spacing w:val="-16"/>
          <w:w w:val="49"/>
          <w:sz w:val="18"/>
          <w:szCs w:val="18"/>
        </w:rPr>
        <w:t>J</w:t>
      </w:r>
      <w:r w:rsidR="008E0020">
        <w:rPr>
          <w:spacing w:val="-6"/>
          <w:w w:val="56"/>
          <w:position w:val="7"/>
          <w:sz w:val="15"/>
          <w:szCs w:val="15"/>
        </w:rPr>
        <w:t>.</w:t>
      </w:r>
      <w:r w:rsidR="008E0020">
        <w:rPr>
          <w:spacing w:val="-20"/>
          <w:w w:val="49"/>
          <w:sz w:val="18"/>
          <w:szCs w:val="18"/>
        </w:rPr>
        <w:t>i</w:t>
      </w:r>
      <w:r w:rsidR="008E0020">
        <w:rPr>
          <w:spacing w:val="-13"/>
          <w:w w:val="55"/>
          <w:position w:val="7"/>
          <w:sz w:val="15"/>
          <w:szCs w:val="15"/>
        </w:rPr>
        <w:t>J</w:t>
      </w:r>
      <w:r w:rsidR="008E0020">
        <w:rPr>
          <w:spacing w:val="-18"/>
          <w:w w:val="49"/>
          <w:sz w:val="18"/>
          <w:szCs w:val="18"/>
        </w:rPr>
        <w:t>r</w:t>
      </w:r>
      <w:r w:rsidR="008E0020">
        <w:rPr>
          <w:spacing w:val="-7"/>
          <w:w w:val="55"/>
          <w:position w:val="7"/>
          <w:sz w:val="15"/>
          <w:szCs w:val="15"/>
        </w:rPr>
        <w:t>l</w:t>
      </w:r>
      <w:r w:rsidR="008E0020">
        <w:rPr>
          <w:w w:val="50"/>
          <w:sz w:val="18"/>
          <w:szCs w:val="18"/>
        </w:rPr>
        <w:t>.</w:t>
      </w:r>
      <w:r w:rsidR="008E0020">
        <w:rPr>
          <w:spacing w:val="-22"/>
          <w:w w:val="50"/>
          <w:sz w:val="18"/>
          <w:szCs w:val="18"/>
        </w:rPr>
        <w:t>,</w:t>
      </w:r>
      <w:r w:rsidR="008E0020">
        <w:rPr>
          <w:spacing w:val="-78"/>
          <w:w w:val="128"/>
          <w:position w:val="7"/>
          <w:sz w:val="15"/>
          <w:szCs w:val="15"/>
        </w:rPr>
        <w:t>_</w:t>
      </w:r>
      <w:r w:rsidR="008E0020">
        <w:rPr>
          <w:w w:val="50"/>
          <w:sz w:val="18"/>
          <w:szCs w:val="18"/>
        </w:rPr>
        <w:t>._</w:t>
      </w:r>
      <w:r w:rsidR="008E0020">
        <w:rPr>
          <w:spacing w:val="-37"/>
          <w:w w:val="50"/>
          <w:sz w:val="18"/>
          <w:szCs w:val="18"/>
        </w:rPr>
        <w:t>1</w:t>
      </w:r>
      <w:r w:rsidR="008E0020">
        <w:rPr>
          <w:spacing w:val="-12"/>
          <w:w w:val="128"/>
          <w:position w:val="7"/>
          <w:sz w:val="15"/>
          <w:szCs w:val="15"/>
        </w:rPr>
        <w:t>.</w:t>
      </w:r>
      <w:r w:rsidR="008E0020">
        <w:rPr>
          <w:spacing w:val="-34"/>
          <w:w w:val="50"/>
          <w:sz w:val="18"/>
          <w:szCs w:val="18"/>
        </w:rPr>
        <w:t>1</w:t>
      </w:r>
      <w:r w:rsidR="008E0020">
        <w:rPr>
          <w:spacing w:val="-15"/>
          <w:w w:val="128"/>
          <w:position w:val="7"/>
          <w:sz w:val="15"/>
          <w:szCs w:val="15"/>
        </w:rPr>
        <w:t>.</w:t>
      </w:r>
      <w:r w:rsidR="008E0020">
        <w:rPr>
          <w:spacing w:val="-31"/>
          <w:w w:val="50"/>
          <w:sz w:val="18"/>
          <w:szCs w:val="18"/>
        </w:rPr>
        <w:t>1</w:t>
      </w:r>
      <w:r w:rsidR="008E0020">
        <w:rPr>
          <w:spacing w:val="-18"/>
          <w:w w:val="128"/>
          <w:position w:val="7"/>
          <w:sz w:val="15"/>
          <w:szCs w:val="15"/>
        </w:rPr>
        <w:t>.</w:t>
      </w:r>
      <w:r w:rsidR="008E0020">
        <w:rPr>
          <w:spacing w:val="-28"/>
          <w:w w:val="50"/>
          <w:sz w:val="18"/>
          <w:szCs w:val="18"/>
        </w:rPr>
        <w:t>1</w:t>
      </w:r>
      <w:r w:rsidR="008E0020">
        <w:rPr>
          <w:spacing w:val="-21"/>
          <w:w w:val="128"/>
          <w:position w:val="7"/>
          <w:sz w:val="15"/>
          <w:szCs w:val="15"/>
        </w:rPr>
        <w:t>.</w:t>
      </w:r>
      <w:r w:rsidR="008E0020">
        <w:rPr>
          <w:spacing w:val="-13"/>
          <w:w w:val="50"/>
          <w:sz w:val="18"/>
          <w:szCs w:val="18"/>
        </w:rPr>
        <w:t>.</w:t>
      </w:r>
      <w:r w:rsidR="008E0020">
        <w:rPr>
          <w:spacing w:val="-58"/>
          <w:w w:val="128"/>
          <w:position w:val="7"/>
          <w:sz w:val="15"/>
          <w:szCs w:val="15"/>
        </w:rPr>
        <w:t>.</w:t>
      </w:r>
      <w:r w:rsidR="008E0020">
        <w:rPr>
          <w:w w:val="50"/>
          <w:sz w:val="18"/>
          <w:szCs w:val="18"/>
        </w:rPr>
        <w:t>..</w:t>
      </w:r>
      <w:r w:rsidR="008E0020">
        <w:rPr>
          <w:spacing w:val="-22"/>
          <w:w w:val="50"/>
          <w:sz w:val="18"/>
          <w:szCs w:val="18"/>
        </w:rPr>
        <w:t>,</w:t>
      </w:r>
      <w:r w:rsidR="008E0020">
        <w:rPr>
          <w:spacing w:val="-27"/>
          <w:w w:val="128"/>
          <w:position w:val="7"/>
          <w:sz w:val="15"/>
          <w:szCs w:val="15"/>
        </w:rPr>
        <w:t>,</w:t>
      </w:r>
      <w:r w:rsidR="008E0020">
        <w:rPr>
          <w:w w:val="50"/>
          <w:sz w:val="18"/>
          <w:szCs w:val="18"/>
        </w:rPr>
        <w:t>.</w:t>
      </w:r>
      <w:r w:rsidR="008E0020">
        <w:rPr>
          <w:spacing w:val="-19"/>
          <w:w w:val="50"/>
          <w:sz w:val="18"/>
          <w:szCs w:val="18"/>
        </w:rPr>
        <w:t>.</w:t>
      </w:r>
      <w:r w:rsidR="008E0020">
        <w:rPr>
          <w:spacing w:val="-30"/>
          <w:w w:val="128"/>
          <w:position w:val="7"/>
          <w:sz w:val="15"/>
          <w:szCs w:val="15"/>
        </w:rPr>
        <w:t>,</w:t>
      </w:r>
      <w:r w:rsidR="008E0020">
        <w:rPr>
          <w:w w:val="50"/>
          <w:sz w:val="18"/>
          <w:szCs w:val="18"/>
        </w:rPr>
        <w:t>,</w:t>
      </w:r>
      <w:r w:rsidR="008E0020">
        <w:rPr>
          <w:spacing w:val="-16"/>
          <w:w w:val="50"/>
          <w:sz w:val="18"/>
          <w:szCs w:val="18"/>
        </w:rPr>
        <w:t>.</w:t>
      </w:r>
      <w:r w:rsidR="008E0020">
        <w:rPr>
          <w:spacing w:val="-33"/>
          <w:w w:val="128"/>
          <w:position w:val="7"/>
          <w:sz w:val="15"/>
          <w:szCs w:val="15"/>
        </w:rPr>
        <w:t>.</w:t>
      </w:r>
      <w:r w:rsidR="008E0020">
        <w:rPr>
          <w:spacing w:val="-13"/>
          <w:w w:val="50"/>
          <w:sz w:val="18"/>
          <w:szCs w:val="18"/>
        </w:rPr>
        <w:t>1</w:t>
      </w:r>
      <w:r w:rsidR="008E0020">
        <w:rPr>
          <w:spacing w:val="-36"/>
          <w:w w:val="128"/>
          <w:position w:val="7"/>
          <w:sz w:val="15"/>
          <w:szCs w:val="15"/>
        </w:rPr>
        <w:t>.</w:t>
      </w:r>
      <w:r w:rsidR="008E0020">
        <w:rPr>
          <w:w w:val="50"/>
          <w:sz w:val="18"/>
          <w:szCs w:val="18"/>
        </w:rPr>
        <w:t>1</w:t>
      </w:r>
      <w:r w:rsidR="008E0020">
        <w:rPr>
          <w:spacing w:val="-12"/>
          <w:w w:val="50"/>
          <w:sz w:val="18"/>
          <w:szCs w:val="18"/>
        </w:rPr>
        <w:t>1</w:t>
      </w:r>
      <w:r w:rsidR="008E0020">
        <w:rPr>
          <w:spacing w:val="-48"/>
          <w:w w:val="128"/>
          <w:position w:val="7"/>
          <w:sz w:val="15"/>
          <w:szCs w:val="15"/>
        </w:rPr>
        <w:t>,</w:t>
      </w:r>
      <w:r w:rsidR="008E0020">
        <w:rPr>
          <w:spacing w:val="-4"/>
          <w:w w:val="50"/>
          <w:sz w:val="18"/>
          <w:szCs w:val="18"/>
        </w:rPr>
        <w:t>1</w:t>
      </w:r>
      <w:r w:rsidR="008E0020">
        <w:rPr>
          <w:w w:val="128"/>
          <w:position w:val="7"/>
          <w:sz w:val="15"/>
          <w:szCs w:val="15"/>
        </w:rPr>
        <w:t>.,</w:t>
      </w:r>
      <w:r w:rsidR="008E0020">
        <w:rPr>
          <w:spacing w:val="7"/>
          <w:w w:val="128"/>
          <w:position w:val="7"/>
          <w:sz w:val="15"/>
          <w:szCs w:val="15"/>
        </w:rPr>
        <w:t>,</w:t>
      </w:r>
      <w:r w:rsidR="008E0020">
        <w:rPr>
          <w:spacing w:val="-56"/>
          <w:w w:val="204"/>
          <w:position w:val="7"/>
          <w:sz w:val="15"/>
          <w:szCs w:val="15"/>
        </w:rPr>
        <w:t>.</w:t>
      </w:r>
      <w:r w:rsidR="008E0020">
        <w:rPr>
          <w:spacing w:val="-97"/>
          <w:w w:val="204"/>
          <w:position w:val="7"/>
          <w:sz w:val="15"/>
          <w:szCs w:val="15"/>
        </w:rPr>
        <w:t>.</w:t>
      </w:r>
      <w:r w:rsidR="008E0020">
        <w:rPr>
          <w:w w:val="39"/>
          <w:sz w:val="18"/>
          <w:szCs w:val="18"/>
        </w:rPr>
        <w:t>.</w:t>
      </w:r>
      <w:r w:rsidR="008E0020">
        <w:rPr>
          <w:spacing w:val="-12"/>
          <w:w w:val="39"/>
          <w:sz w:val="18"/>
          <w:szCs w:val="18"/>
        </w:rPr>
        <w:t>.</w:t>
      </w:r>
      <w:r w:rsidR="008E0020">
        <w:rPr>
          <w:spacing w:val="-14"/>
          <w:w w:val="73"/>
          <w:position w:val="7"/>
          <w:sz w:val="10"/>
          <w:szCs w:val="10"/>
        </w:rPr>
        <w:t>r</w:t>
      </w:r>
      <w:r w:rsidR="008E0020">
        <w:rPr>
          <w:spacing w:val="-10"/>
          <w:w w:val="38"/>
          <w:sz w:val="18"/>
          <w:szCs w:val="18"/>
        </w:rPr>
        <w:t>-</w:t>
      </w:r>
      <w:r w:rsidR="008E0020">
        <w:rPr>
          <w:spacing w:val="-15"/>
          <w:w w:val="73"/>
          <w:position w:val="7"/>
          <w:sz w:val="10"/>
          <w:szCs w:val="10"/>
        </w:rPr>
        <w:t>f</w:t>
      </w:r>
      <w:r w:rsidR="008E0020">
        <w:rPr>
          <w:w w:val="39"/>
          <w:sz w:val="18"/>
          <w:szCs w:val="18"/>
        </w:rPr>
        <w:t>...</w:t>
      </w:r>
      <w:r w:rsidR="008E0020">
        <w:rPr>
          <w:spacing w:val="-9"/>
          <w:w w:val="39"/>
          <w:sz w:val="18"/>
          <w:szCs w:val="18"/>
        </w:rPr>
        <w:t>.</w:t>
      </w:r>
      <w:r w:rsidR="008E0020">
        <w:rPr>
          <w:w w:val="82"/>
          <w:position w:val="7"/>
          <w:sz w:val="10"/>
          <w:szCs w:val="10"/>
        </w:rPr>
        <w:t>,</w:t>
      </w:r>
      <w:r w:rsidR="008E0020">
        <w:rPr>
          <w:spacing w:val="-3"/>
          <w:w w:val="82"/>
          <w:position w:val="7"/>
          <w:sz w:val="10"/>
          <w:szCs w:val="10"/>
        </w:rPr>
        <w:t>,</w:t>
      </w:r>
      <w:r w:rsidR="008E0020">
        <w:rPr>
          <w:spacing w:val="-36"/>
          <w:w w:val="84"/>
          <w:sz w:val="18"/>
          <w:szCs w:val="18"/>
        </w:rPr>
        <w:t>.</w:t>
      </w:r>
      <w:r w:rsidR="008E0020">
        <w:rPr>
          <w:spacing w:val="-6"/>
          <w:w w:val="82"/>
          <w:position w:val="7"/>
          <w:sz w:val="10"/>
          <w:szCs w:val="10"/>
        </w:rPr>
        <w:t>_</w:t>
      </w:r>
      <w:r w:rsidR="008E0020">
        <w:rPr>
          <w:spacing w:val="-37"/>
          <w:w w:val="83"/>
          <w:sz w:val="18"/>
          <w:szCs w:val="18"/>
        </w:rPr>
        <w:t>i</w:t>
      </w:r>
      <w:r w:rsidR="008E0020">
        <w:rPr>
          <w:w w:val="82"/>
          <w:position w:val="7"/>
          <w:sz w:val="10"/>
          <w:szCs w:val="10"/>
        </w:rPr>
        <w:t>,</w:t>
      </w:r>
      <w:r w:rsidR="008E0020">
        <w:rPr>
          <w:spacing w:val="-10"/>
          <w:position w:val="7"/>
          <w:sz w:val="10"/>
          <w:szCs w:val="10"/>
        </w:rPr>
        <w:t xml:space="preserve"> </w:t>
      </w:r>
      <w:r w:rsidR="008E0020">
        <w:rPr>
          <w:spacing w:val="-27"/>
          <w:w w:val="84"/>
          <w:sz w:val="18"/>
          <w:szCs w:val="18"/>
        </w:rPr>
        <w:t>.</w:t>
      </w:r>
      <w:r w:rsidR="008E0020">
        <w:rPr>
          <w:spacing w:val="-10"/>
          <w:w w:val="143"/>
          <w:position w:val="7"/>
          <w:sz w:val="10"/>
          <w:szCs w:val="10"/>
        </w:rPr>
        <w:t>.</w:t>
      </w:r>
      <w:r w:rsidR="008E0020">
        <w:rPr>
          <w:spacing w:val="-29"/>
          <w:w w:val="84"/>
          <w:sz w:val="18"/>
          <w:szCs w:val="18"/>
        </w:rPr>
        <w:t>.</w:t>
      </w:r>
      <w:r w:rsidR="008E0020">
        <w:rPr>
          <w:spacing w:val="-8"/>
          <w:w w:val="143"/>
          <w:position w:val="7"/>
          <w:sz w:val="10"/>
          <w:szCs w:val="10"/>
        </w:rPr>
        <w:t>.</w:t>
      </w:r>
      <w:r w:rsidR="008E0020">
        <w:rPr>
          <w:spacing w:val="-31"/>
          <w:w w:val="84"/>
          <w:sz w:val="18"/>
          <w:szCs w:val="18"/>
        </w:rPr>
        <w:t>.</w:t>
      </w:r>
      <w:r w:rsidR="008E0020">
        <w:rPr>
          <w:spacing w:val="-6"/>
          <w:w w:val="143"/>
          <w:position w:val="7"/>
          <w:sz w:val="10"/>
          <w:szCs w:val="10"/>
        </w:rPr>
        <w:t>.</w:t>
      </w:r>
      <w:r w:rsidR="008E0020">
        <w:rPr>
          <w:spacing w:val="-33"/>
          <w:w w:val="84"/>
          <w:sz w:val="18"/>
          <w:szCs w:val="18"/>
        </w:rPr>
        <w:t>,</w:t>
      </w:r>
      <w:r w:rsidR="008E0020">
        <w:rPr>
          <w:spacing w:val="-4"/>
          <w:w w:val="143"/>
          <w:position w:val="7"/>
          <w:sz w:val="10"/>
          <w:szCs w:val="10"/>
        </w:rPr>
        <w:t>.</w:t>
      </w:r>
      <w:r w:rsidR="008E0020">
        <w:rPr>
          <w:w w:val="84"/>
          <w:sz w:val="18"/>
          <w:szCs w:val="18"/>
        </w:rPr>
        <w:t>..-,,</w:t>
      </w:r>
      <w:r w:rsidR="008E0020">
        <w:rPr>
          <w:spacing w:val="-33"/>
          <w:w w:val="83"/>
          <w:sz w:val="18"/>
          <w:szCs w:val="18"/>
        </w:rPr>
        <w:t>w</w:t>
      </w:r>
      <w:r w:rsidR="008E0020">
        <w:rPr>
          <w:spacing w:val="-15"/>
          <w:w w:val="141"/>
          <w:position w:val="7"/>
          <w:sz w:val="10"/>
          <w:szCs w:val="10"/>
        </w:rPr>
        <w:t>-</w:t>
      </w:r>
      <w:r w:rsidR="008E0020">
        <w:rPr>
          <w:spacing w:val="-24"/>
          <w:w w:val="84"/>
          <w:sz w:val="18"/>
          <w:szCs w:val="18"/>
        </w:rPr>
        <w:t>.</w:t>
      </w:r>
      <w:r w:rsidR="008E0020">
        <w:rPr>
          <w:spacing w:val="-13"/>
          <w:w w:val="142"/>
          <w:position w:val="7"/>
          <w:sz w:val="10"/>
          <w:szCs w:val="10"/>
        </w:rPr>
        <w:t>,</w:t>
      </w:r>
      <w:r w:rsidR="008E0020">
        <w:rPr>
          <w:spacing w:val="-26"/>
          <w:w w:val="84"/>
          <w:sz w:val="18"/>
          <w:szCs w:val="18"/>
        </w:rPr>
        <w:t>.</w:t>
      </w:r>
      <w:r w:rsidR="008E0020">
        <w:rPr>
          <w:spacing w:val="-10"/>
          <w:w w:val="142"/>
          <w:position w:val="7"/>
          <w:sz w:val="10"/>
          <w:szCs w:val="10"/>
        </w:rPr>
        <w:t>.</w:t>
      </w:r>
      <w:r w:rsidR="008E0020">
        <w:rPr>
          <w:spacing w:val="-28"/>
          <w:w w:val="84"/>
          <w:sz w:val="18"/>
          <w:szCs w:val="18"/>
        </w:rPr>
        <w:t>,</w:t>
      </w:r>
      <w:r w:rsidR="008E0020">
        <w:rPr>
          <w:spacing w:val="-8"/>
          <w:w w:val="142"/>
          <w:position w:val="7"/>
          <w:sz w:val="10"/>
          <w:szCs w:val="10"/>
        </w:rPr>
        <w:t>,</w:t>
      </w:r>
      <w:r w:rsidR="008E0020">
        <w:rPr>
          <w:spacing w:val="-31"/>
          <w:w w:val="84"/>
          <w:sz w:val="18"/>
          <w:szCs w:val="18"/>
        </w:rPr>
        <w:t>,</w:t>
      </w:r>
      <w:r w:rsidR="008E0020">
        <w:rPr>
          <w:spacing w:val="-6"/>
          <w:w w:val="142"/>
          <w:position w:val="7"/>
          <w:sz w:val="10"/>
          <w:szCs w:val="10"/>
        </w:rPr>
        <w:t>,</w:t>
      </w:r>
      <w:r w:rsidR="008E0020">
        <w:rPr>
          <w:spacing w:val="-33"/>
          <w:w w:val="84"/>
          <w:sz w:val="18"/>
          <w:szCs w:val="18"/>
        </w:rPr>
        <w:t>,</w:t>
      </w:r>
      <w:r w:rsidR="008E0020">
        <w:rPr>
          <w:spacing w:val="-3"/>
          <w:w w:val="142"/>
          <w:position w:val="7"/>
          <w:sz w:val="10"/>
          <w:szCs w:val="10"/>
        </w:rPr>
        <w:t>,</w:t>
      </w:r>
      <w:r w:rsidR="008E0020">
        <w:rPr>
          <w:spacing w:val="-73"/>
          <w:w w:val="84"/>
          <w:sz w:val="18"/>
          <w:szCs w:val="18"/>
        </w:rPr>
        <w:t>_</w:t>
      </w:r>
      <w:r w:rsidR="008E0020">
        <w:rPr>
          <w:w w:val="142"/>
          <w:position w:val="7"/>
          <w:sz w:val="10"/>
          <w:szCs w:val="10"/>
        </w:rPr>
        <w:t>_</w:t>
      </w:r>
      <w:r w:rsidR="008E0020">
        <w:rPr>
          <w:spacing w:val="-9"/>
          <w:w w:val="142"/>
          <w:position w:val="7"/>
          <w:sz w:val="10"/>
          <w:szCs w:val="10"/>
        </w:rPr>
        <w:t>.</w:t>
      </w:r>
      <w:r w:rsidR="008E0020">
        <w:rPr>
          <w:spacing w:val="-39"/>
          <w:w w:val="142"/>
          <w:position w:val="7"/>
          <w:sz w:val="10"/>
          <w:szCs w:val="10"/>
        </w:rPr>
        <w:t>,</w:t>
      </w:r>
      <w:r w:rsidR="008E0020">
        <w:rPr>
          <w:spacing w:val="-12"/>
          <w:w w:val="86"/>
          <w:sz w:val="18"/>
          <w:szCs w:val="18"/>
        </w:rPr>
        <w:t>.</w:t>
      </w:r>
      <w:r w:rsidR="008E0020">
        <w:rPr>
          <w:spacing w:val="-32"/>
          <w:w w:val="142"/>
          <w:position w:val="7"/>
          <w:sz w:val="10"/>
          <w:szCs w:val="10"/>
        </w:rPr>
        <w:t>,</w:t>
      </w:r>
      <w:r w:rsidR="008E0020">
        <w:rPr>
          <w:w w:val="86"/>
          <w:sz w:val="18"/>
          <w:szCs w:val="18"/>
        </w:rPr>
        <w:t>.</w:t>
      </w:r>
      <w:r w:rsidR="008E0020">
        <w:rPr>
          <w:spacing w:val="-30"/>
          <w:w w:val="86"/>
          <w:sz w:val="18"/>
          <w:szCs w:val="18"/>
        </w:rPr>
        <w:t>.</w:t>
      </w:r>
      <w:r w:rsidR="008E0020">
        <w:rPr>
          <w:spacing w:val="-22"/>
          <w:w w:val="88"/>
          <w:position w:val="7"/>
          <w:sz w:val="10"/>
          <w:szCs w:val="10"/>
        </w:rPr>
        <w:t>.</w:t>
      </w:r>
      <w:r w:rsidR="008E0020">
        <w:rPr>
          <w:w w:val="32"/>
          <w:sz w:val="18"/>
          <w:szCs w:val="18"/>
        </w:rPr>
        <w:t>-</w:t>
      </w:r>
      <w:r w:rsidR="008E0020">
        <w:rPr>
          <w:spacing w:val="-9"/>
          <w:w w:val="32"/>
          <w:sz w:val="18"/>
          <w:szCs w:val="18"/>
        </w:rPr>
        <w:t>'</w:t>
      </w:r>
      <w:r w:rsidR="008E0020">
        <w:rPr>
          <w:spacing w:val="-14"/>
          <w:w w:val="88"/>
          <w:position w:val="7"/>
          <w:sz w:val="10"/>
          <w:szCs w:val="10"/>
        </w:rPr>
        <w:t>.</w:t>
      </w:r>
      <w:r w:rsidR="008E0020">
        <w:rPr>
          <w:spacing w:val="-11"/>
          <w:w w:val="32"/>
          <w:sz w:val="18"/>
          <w:szCs w:val="18"/>
        </w:rPr>
        <w:t>"</w:t>
      </w:r>
      <w:r w:rsidR="008E0020">
        <w:rPr>
          <w:spacing w:val="-12"/>
          <w:w w:val="88"/>
          <w:position w:val="7"/>
          <w:sz w:val="10"/>
          <w:szCs w:val="10"/>
        </w:rPr>
        <w:t>.</w:t>
      </w:r>
      <w:r w:rsidR="008E0020">
        <w:rPr>
          <w:spacing w:val="-13"/>
          <w:w w:val="32"/>
          <w:sz w:val="18"/>
          <w:szCs w:val="18"/>
        </w:rPr>
        <w:t>"</w:t>
      </w:r>
      <w:r w:rsidR="008E0020">
        <w:rPr>
          <w:w w:val="88"/>
          <w:position w:val="7"/>
          <w:sz w:val="10"/>
          <w:szCs w:val="10"/>
        </w:rPr>
        <w:t>.</w:t>
      </w:r>
    </w:p>
    <w:p w:rsidR="00000000" w:rsidRDefault="00500509">
      <w:pPr>
        <w:pStyle w:val="BodyText"/>
        <w:tabs>
          <w:tab w:val="left" w:pos="2193"/>
        </w:tabs>
        <w:kinsoku w:val="0"/>
        <w:overflowPunct w:val="0"/>
        <w:spacing w:line="261" w:lineRule="exact"/>
        <w:ind w:left="0" w:right="567"/>
        <w:jc w:val="right"/>
        <w:rPr>
          <w:rFonts w:ascii="Arial" w:hAnsi="Arial" w:cs="Arial"/>
          <w:sz w:val="19"/>
          <w:szCs w:val="19"/>
        </w:rPr>
      </w:pPr>
      <w:r>
        <w:rPr>
          <w:noProof/>
        </w:rPr>
        <mc:AlternateContent>
          <mc:Choice Requires="wps">
            <w:drawing>
              <wp:anchor distT="0" distB="0" distL="114300" distR="114300" simplePos="0" relativeHeight="251691520" behindDoc="1" locked="0" layoutInCell="0" allowOverlap="1">
                <wp:simplePos x="0" y="0"/>
                <wp:positionH relativeFrom="page">
                  <wp:posOffset>7476490</wp:posOffset>
                </wp:positionH>
                <wp:positionV relativeFrom="paragraph">
                  <wp:posOffset>90170</wp:posOffset>
                </wp:positionV>
                <wp:extent cx="313690" cy="330200"/>
                <wp:effectExtent l="0" t="0" r="0" b="0"/>
                <wp:wrapNone/>
                <wp:docPr id="85"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520" w:lineRule="exact"/>
                              <w:ind w:left="0"/>
                              <w:rPr>
                                <w:rFonts w:ascii="Arial" w:hAnsi="Arial" w:cs="Arial"/>
                                <w:sz w:val="37"/>
                                <w:szCs w:val="37"/>
                              </w:rPr>
                            </w:pPr>
                            <w:r>
                              <w:rPr>
                                <w:rFonts w:ascii="Arial" w:hAnsi="Arial" w:cs="Arial"/>
                                <w:spacing w:val="-142"/>
                                <w:w w:val="81"/>
                                <w:position w:val="-3"/>
                                <w:sz w:val="52"/>
                                <w:szCs w:val="52"/>
                              </w:rPr>
                              <w:t>-</w:t>
                            </w:r>
                            <w:r>
                              <w:rPr>
                                <w:rFonts w:ascii="Arial" w:hAnsi="Arial" w:cs="Arial"/>
                                <w:i/>
                                <w:iCs/>
                                <w:spacing w:val="-38"/>
                                <w:w w:val="82"/>
                                <w:sz w:val="37"/>
                                <w:szCs w:val="37"/>
                              </w:rPr>
                              <w:t>=</w:t>
                            </w:r>
                            <w:r>
                              <w:rPr>
                                <w:rFonts w:ascii="Arial" w:hAnsi="Arial" w:cs="Arial"/>
                                <w:spacing w:val="-105"/>
                                <w:w w:val="81"/>
                                <w:position w:val="-3"/>
                                <w:sz w:val="52"/>
                                <w:szCs w:val="52"/>
                              </w:rPr>
                              <w:t>-</w:t>
                            </w:r>
                            <w:r>
                              <w:rPr>
                                <w:rFonts w:ascii="Arial" w:hAnsi="Arial" w:cs="Arial"/>
                                <w:i/>
                                <w:iCs/>
                                <w:spacing w:val="-18"/>
                                <w:w w:val="82"/>
                                <w:sz w:val="37"/>
                                <w:szCs w:val="37"/>
                              </w:rPr>
                              <w:t>•</w:t>
                            </w:r>
                            <w:r>
                              <w:rPr>
                                <w:rFonts w:ascii="Arial" w:hAnsi="Arial" w:cs="Arial"/>
                                <w:spacing w:val="-120"/>
                                <w:w w:val="71"/>
                                <w:position w:val="-3"/>
                                <w:sz w:val="52"/>
                                <w:szCs w:val="52"/>
                              </w:rPr>
                              <w:t>·</w:t>
                            </w:r>
                            <w:r>
                              <w:rPr>
                                <w:rFonts w:ascii="Arial" w:hAnsi="Arial" w:cs="Arial"/>
                                <w:i/>
                                <w:iCs/>
                                <w:w w:val="42"/>
                                <w:sz w:val="37"/>
                                <w:szCs w:val="3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144" type="#_x0000_t202" style="position:absolute;left:0;text-align:left;margin-left:588.7pt;margin-top:7.1pt;width:24.7pt;height:26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" o:allowincell="f" filled="f" stroked="f">
                <v:textbox inset="0,0,0,0">
                  <w:txbxContent>
                    <w:p w:rsidR="00000000" w:rsidRDefault="008E0020">
                      <w:pPr>
                        <w:pStyle w:val="BodyText"/>
                        <w:kinsoku w:val="0"/>
                        <w:overflowPunct w:val="0"/>
                        <w:spacing w:line="520" w:lineRule="exact"/>
                        <w:ind w:left="0"/>
                        <w:rPr>
                          <w:rFonts w:ascii="Arial" w:hAnsi="Arial" w:cs="Arial"/>
                          <w:sz w:val="37"/>
                          <w:szCs w:val="37"/>
                        </w:rPr>
                      </w:pPr>
                      <w:r>
                        <w:rPr>
                          <w:rFonts w:ascii="Arial" w:hAnsi="Arial" w:cs="Arial"/>
                          <w:spacing w:val="-142"/>
                          <w:w w:val="81"/>
                          <w:position w:val="-3"/>
                          <w:sz w:val="52"/>
                          <w:szCs w:val="52"/>
                        </w:rPr>
                        <w:t>-</w:t>
                      </w:r>
                      <w:r>
                        <w:rPr>
                          <w:rFonts w:ascii="Arial" w:hAnsi="Arial" w:cs="Arial"/>
                          <w:i/>
                          <w:iCs/>
                          <w:spacing w:val="-38"/>
                          <w:w w:val="82"/>
                          <w:sz w:val="37"/>
                          <w:szCs w:val="37"/>
                        </w:rPr>
                        <w:t>=</w:t>
                      </w:r>
                      <w:r>
                        <w:rPr>
                          <w:rFonts w:ascii="Arial" w:hAnsi="Arial" w:cs="Arial"/>
                          <w:spacing w:val="-105"/>
                          <w:w w:val="81"/>
                          <w:position w:val="-3"/>
                          <w:sz w:val="52"/>
                          <w:szCs w:val="52"/>
                        </w:rPr>
                        <w:t>-</w:t>
                      </w:r>
                      <w:r>
                        <w:rPr>
                          <w:rFonts w:ascii="Arial" w:hAnsi="Arial" w:cs="Arial"/>
                          <w:i/>
                          <w:iCs/>
                          <w:spacing w:val="-18"/>
                          <w:w w:val="82"/>
                          <w:sz w:val="37"/>
                          <w:szCs w:val="37"/>
                        </w:rPr>
                        <w:t>•</w:t>
                      </w:r>
                      <w:r>
                        <w:rPr>
                          <w:rFonts w:ascii="Arial" w:hAnsi="Arial" w:cs="Arial"/>
                          <w:spacing w:val="-120"/>
                          <w:w w:val="71"/>
                          <w:position w:val="-3"/>
                          <w:sz w:val="52"/>
                          <w:szCs w:val="52"/>
                        </w:rPr>
                        <w:t>·</w:t>
                      </w:r>
                      <w:r>
                        <w:rPr>
                          <w:rFonts w:ascii="Arial" w:hAnsi="Arial" w:cs="Arial"/>
                          <w:i/>
                          <w:iCs/>
                          <w:w w:val="42"/>
                          <w:sz w:val="37"/>
                          <w:szCs w:val="37"/>
                        </w:rPr>
                        <w:t>.....</w:t>
                      </w:r>
                    </w:p>
                  </w:txbxContent>
                </v:textbox>
                <w10:wrap anchorx="page"/>
              </v:shape>
            </w:pict>
          </mc:Fallback>
        </mc:AlternateContent>
      </w:r>
      <w:r>
        <w:rPr>
          <w:noProof/>
        </w:rPr>
        <mc:AlternateContent>
          <mc:Choice Requires="wps">
            <w:drawing>
              <wp:anchor distT="0" distB="0" distL="114300" distR="114300" simplePos="0" relativeHeight="251692544" behindDoc="1" locked="0" layoutInCell="0" allowOverlap="1">
                <wp:simplePos x="0" y="0"/>
                <wp:positionH relativeFrom="page">
                  <wp:posOffset>7973695</wp:posOffset>
                </wp:positionH>
                <wp:positionV relativeFrom="paragraph">
                  <wp:posOffset>27940</wp:posOffset>
                </wp:positionV>
                <wp:extent cx="18415" cy="152400"/>
                <wp:effectExtent l="0" t="0" r="0" b="0"/>
                <wp:wrapNone/>
                <wp:docPr id="84"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240" w:lineRule="exact"/>
                              <w:ind w:left="0"/>
                            </w:pPr>
                            <w:r>
                              <w:rPr>
                                <w:spacing w:val="-25"/>
                                <w:w w:val="8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45" type="#_x0000_t202" style="position:absolute;left:0;text-align:left;margin-left:627.85pt;margin-top:2.2pt;width:1.45pt;height:12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" o:allowincell="f" filled="f" stroked="f">
                <v:textbox inset="0,0,0,0">
                  <w:txbxContent>
                    <w:p w:rsidR="00000000" w:rsidRDefault="008E0020">
                      <w:pPr>
                        <w:pStyle w:val="BodyText"/>
                        <w:kinsoku w:val="0"/>
                        <w:overflowPunct w:val="0"/>
                        <w:spacing w:line="240" w:lineRule="exact"/>
                        <w:ind w:left="0"/>
                      </w:pPr>
                      <w:r>
                        <w:rPr>
                          <w:spacing w:val="-25"/>
                          <w:w w:val="85"/>
                        </w:rPr>
                        <w:t>,</w:t>
                      </w:r>
                    </w:p>
                  </w:txbxContent>
                </v:textbox>
                <w10:wrap anchorx="page"/>
              </v:shape>
            </w:pict>
          </mc:Fallback>
        </mc:AlternateContent>
      </w:r>
      <w:r>
        <w:rPr>
          <w:noProof/>
        </w:rPr>
        <mc:AlternateContent>
          <mc:Choice Requires="wps">
            <w:drawing>
              <wp:anchor distT="0" distB="0" distL="114300" distR="114300" simplePos="0" relativeHeight="251693568" behindDoc="1" locked="0" layoutInCell="0" allowOverlap="1">
                <wp:simplePos x="0" y="0"/>
                <wp:positionH relativeFrom="page">
                  <wp:posOffset>7385050</wp:posOffset>
                </wp:positionH>
                <wp:positionV relativeFrom="paragraph">
                  <wp:posOffset>79375</wp:posOffset>
                </wp:positionV>
                <wp:extent cx="268605" cy="88900"/>
                <wp:effectExtent l="0" t="0" r="0" b="0"/>
                <wp:wrapNone/>
                <wp:docPr id="83"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140" w:lineRule="exact"/>
                              <w:ind w:left="0"/>
                              <w:rPr>
                                <w:sz w:val="14"/>
                                <w:szCs w:val="14"/>
                              </w:rPr>
                            </w:pPr>
                            <w:r>
                              <w:rPr>
                                <w:w w:val="150"/>
                                <w:sz w:val="14"/>
                                <w:szCs w:val="14"/>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46" type="#_x0000_t202" style="position:absolute;left:0;text-align:left;margin-left:581.5pt;margin-top:6.25pt;width:21.15pt;height:7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" o:allowincell="f" filled="f" stroked="f">
                <v:textbox inset="0,0,0,0">
                  <w:txbxContent>
                    <w:p w:rsidR="00000000" w:rsidRDefault="008E0020">
                      <w:pPr>
                        <w:pStyle w:val="BodyText"/>
                        <w:kinsoku w:val="0"/>
                        <w:overflowPunct w:val="0"/>
                        <w:spacing w:line="140" w:lineRule="exact"/>
                        <w:ind w:left="0"/>
                        <w:rPr>
                          <w:sz w:val="14"/>
                          <w:szCs w:val="14"/>
                        </w:rPr>
                      </w:pPr>
                      <w:r>
                        <w:rPr>
                          <w:w w:val="150"/>
                          <w:sz w:val="14"/>
                          <w:szCs w:val="14"/>
                        </w:rPr>
                        <w:t>,      ...</w:t>
                      </w:r>
                    </w:p>
                  </w:txbxContent>
                </v:textbox>
                <w10:wrap anchorx="page"/>
              </v:shape>
            </w:pict>
          </mc:Fallback>
        </mc:AlternateContent>
      </w:r>
      <w:r w:rsidR="008E0020">
        <w:rPr>
          <w:w w:val="50"/>
          <w:position w:val="-5"/>
          <w:sz w:val="28"/>
          <w:szCs w:val="28"/>
        </w:rPr>
        <w:t>..</w:t>
      </w:r>
      <w:r w:rsidR="008E0020">
        <w:rPr>
          <w:spacing w:val="-29"/>
          <w:w w:val="50"/>
          <w:position w:val="-5"/>
          <w:sz w:val="28"/>
          <w:szCs w:val="28"/>
        </w:rPr>
        <w:t>.</w:t>
      </w:r>
      <w:r w:rsidR="008E0020">
        <w:rPr>
          <w:rFonts w:ascii="Arial" w:hAnsi="Arial" w:cs="Arial"/>
          <w:spacing w:val="-14"/>
          <w:w w:val="79"/>
          <w:sz w:val="19"/>
          <w:szCs w:val="19"/>
        </w:rPr>
        <w:t>.</w:t>
      </w:r>
      <w:r w:rsidR="008E0020">
        <w:rPr>
          <w:strike/>
          <w:spacing w:val="-22"/>
          <w:w w:val="50"/>
          <w:position w:val="-5"/>
          <w:sz w:val="28"/>
          <w:szCs w:val="28"/>
        </w:rPr>
        <w:t>.</w:t>
      </w:r>
      <w:r w:rsidR="008E0020">
        <w:rPr>
          <w:rFonts w:ascii="Arial" w:hAnsi="Arial" w:cs="Arial"/>
          <w:spacing w:val="-21"/>
          <w:w w:val="79"/>
          <w:sz w:val="19"/>
          <w:szCs w:val="19"/>
        </w:rPr>
        <w:t>.</w:t>
      </w:r>
      <w:r w:rsidR="008E0020">
        <w:rPr>
          <w:strike/>
          <w:spacing w:val="-14"/>
          <w:w w:val="50"/>
          <w:position w:val="-5"/>
          <w:sz w:val="28"/>
          <w:szCs w:val="28"/>
        </w:rPr>
        <w:t>.</w:t>
      </w:r>
      <w:r w:rsidR="008E0020">
        <w:rPr>
          <w:rFonts w:ascii="Arial" w:hAnsi="Arial" w:cs="Arial"/>
          <w:spacing w:val="-29"/>
          <w:w w:val="79"/>
          <w:sz w:val="19"/>
          <w:szCs w:val="19"/>
        </w:rPr>
        <w:t>.</w:t>
      </w:r>
      <w:r w:rsidR="008E0020">
        <w:rPr>
          <w:spacing w:val="-7"/>
          <w:w w:val="50"/>
          <w:position w:val="-5"/>
          <w:sz w:val="28"/>
          <w:szCs w:val="28"/>
        </w:rPr>
        <w:t>.</w:t>
      </w:r>
      <w:r w:rsidR="008E0020">
        <w:rPr>
          <w:rFonts w:ascii="Arial" w:hAnsi="Arial" w:cs="Arial"/>
          <w:spacing w:val="-36"/>
          <w:w w:val="79"/>
          <w:sz w:val="19"/>
          <w:szCs w:val="19"/>
        </w:rPr>
        <w:t>.</w:t>
      </w:r>
      <w:r w:rsidR="008E0020">
        <w:rPr>
          <w:w w:val="50"/>
          <w:position w:val="-5"/>
          <w:sz w:val="28"/>
          <w:szCs w:val="28"/>
        </w:rPr>
        <w:t>.</w:t>
      </w:r>
      <w:r w:rsidR="008E0020">
        <w:rPr>
          <w:spacing w:val="-35"/>
          <w:w w:val="50"/>
          <w:position w:val="-5"/>
          <w:sz w:val="28"/>
          <w:szCs w:val="28"/>
        </w:rPr>
        <w:t>.</w:t>
      </w:r>
      <w:r w:rsidR="008E0020">
        <w:rPr>
          <w:rFonts w:ascii="Arial" w:hAnsi="Arial" w:cs="Arial"/>
          <w:spacing w:val="-8"/>
          <w:w w:val="79"/>
          <w:sz w:val="19"/>
          <w:szCs w:val="19"/>
        </w:rPr>
        <w:t>.</w:t>
      </w:r>
      <w:r w:rsidR="008E0020">
        <w:rPr>
          <w:spacing w:val="-28"/>
          <w:w w:val="50"/>
          <w:position w:val="-5"/>
          <w:sz w:val="28"/>
          <w:szCs w:val="28"/>
        </w:rPr>
        <w:t>.</w:t>
      </w:r>
      <w:r w:rsidR="008E0020">
        <w:rPr>
          <w:rFonts w:ascii="Arial" w:hAnsi="Arial" w:cs="Arial"/>
          <w:spacing w:val="-15"/>
          <w:w w:val="79"/>
          <w:sz w:val="19"/>
          <w:szCs w:val="19"/>
        </w:rPr>
        <w:t>.</w:t>
      </w:r>
      <w:r w:rsidR="008E0020">
        <w:rPr>
          <w:w w:val="50"/>
          <w:position w:val="-5"/>
          <w:sz w:val="28"/>
          <w:szCs w:val="28"/>
        </w:rPr>
        <w:t>...</w:t>
      </w:r>
      <w:r w:rsidR="008E0020">
        <w:rPr>
          <w:spacing w:val="-13"/>
          <w:w w:val="50"/>
          <w:position w:val="-5"/>
          <w:sz w:val="28"/>
          <w:szCs w:val="28"/>
        </w:rPr>
        <w:t>.</w:t>
      </w:r>
      <w:r w:rsidR="008E0020">
        <w:rPr>
          <w:rFonts w:ascii="Arial" w:hAnsi="Arial" w:cs="Arial"/>
          <w:spacing w:val="-45"/>
          <w:w w:val="159"/>
          <w:sz w:val="19"/>
          <w:szCs w:val="19"/>
        </w:rPr>
        <w:t>-</w:t>
      </w:r>
      <w:r w:rsidR="008E0020">
        <w:rPr>
          <w:w w:val="61"/>
          <w:position w:val="-5"/>
        </w:rPr>
        <w:t>.</w:t>
      </w:r>
      <w:r w:rsidR="008E0020">
        <w:rPr>
          <w:spacing w:val="-30"/>
          <w:w w:val="61"/>
          <w:position w:val="-5"/>
        </w:rPr>
        <w:t>,</w:t>
      </w:r>
      <w:r w:rsidR="008E0020">
        <w:rPr>
          <w:rFonts w:ascii="Arial" w:hAnsi="Arial" w:cs="Arial"/>
          <w:spacing w:val="-47"/>
          <w:w w:val="159"/>
          <w:sz w:val="19"/>
          <w:szCs w:val="19"/>
        </w:rPr>
        <w:t>.</w:t>
      </w:r>
      <w:r w:rsidR="008E0020">
        <w:rPr>
          <w:w w:val="51"/>
          <w:position w:val="-5"/>
          <w:sz w:val="23"/>
          <w:szCs w:val="23"/>
        </w:rPr>
        <w:t>.</w:t>
      </w:r>
      <w:r w:rsidR="008E0020">
        <w:rPr>
          <w:spacing w:val="-11"/>
          <w:w w:val="51"/>
          <w:position w:val="-5"/>
          <w:sz w:val="23"/>
          <w:szCs w:val="23"/>
        </w:rPr>
        <w:t>.</w:t>
      </w:r>
      <w:r w:rsidR="008E0020">
        <w:rPr>
          <w:rFonts w:ascii="Arial" w:hAnsi="Arial" w:cs="Arial"/>
          <w:spacing w:val="-24"/>
          <w:w w:val="63"/>
          <w:sz w:val="19"/>
          <w:szCs w:val="19"/>
        </w:rPr>
        <w:t>.</w:t>
      </w:r>
      <w:r w:rsidR="008E0020">
        <w:rPr>
          <w:spacing w:val="-7"/>
          <w:w w:val="51"/>
          <w:position w:val="-5"/>
          <w:sz w:val="23"/>
          <w:szCs w:val="23"/>
        </w:rPr>
        <w:t>.</w:t>
      </w:r>
      <w:r w:rsidR="008E0020">
        <w:rPr>
          <w:rFonts w:ascii="Arial" w:hAnsi="Arial" w:cs="Arial"/>
          <w:spacing w:val="-28"/>
          <w:w w:val="63"/>
          <w:sz w:val="19"/>
          <w:szCs w:val="19"/>
        </w:rPr>
        <w:t>.</w:t>
      </w:r>
      <w:r w:rsidR="008E0020">
        <w:rPr>
          <w:spacing w:val="-2"/>
          <w:w w:val="51"/>
          <w:position w:val="-5"/>
          <w:sz w:val="23"/>
          <w:szCs w:val="23"/>
        </w:rPr>
        <w:t>.</w:t>
      </w:r>
      <w:r w:rsidR="008E0020">
        <w:rPr>
          <w:rFonts w:ascii="Arial" w:hAnsi="Arial" w:cs="Arial"/>
          <w:spacing w:val="-32"/>
          <w:w w:val="63"/>
          <w:sz w:val="19"/>
          <w:szCs w:val="19"/>
        </w:rPr>
        <w:t>.</w:t>
      </w:r>
      <w:r w:rsidR="008E0020">
        <w:rPr>
          <w:spacing w:val="2"/>
          <w:w w:val="51"/>
          <w:position w:val="-5"/>
          <w:sz w:val="23"/>
          <w:szCs w:val="23"/>
        </w:rPr>
        <w:t>.</w:t>
      </w:r>
      <w:r w:rsidR="008E0020">
        <w:rPr>
          <w:rFonts w:ascii="Arial" w:hAnsi="Arial" w:cs="Arial"/>
          <w:w w:val="63"/>
          <w:sz w:val="19"/>
          <w:szCs w:val="19"/>
        </w:rPr>
        <w:t>...</w:t>
      </w:r>
      <w:r w:rsidR="008E0020">
        <w:rPr>
          <w:rFonts w:ascii="Arial" w:hAnsi="Arial" w:cs="Arial"/>
          <w:spacing w:val="-25"/>
          <w:sz w:val="19"/>
          <w:szCs w:val="19"/>
        </w:rPr>
        <w:t xml:space="preserve"> </w:t>
      </w:r>
      <w:r w:rsidR="008E0020">
        <w:rPr>
          <w:rFonts w:ascii="Arial" w:hAnsi="Arial" w:cs="Arial"/>
          <w:w w:val="363"/>
          <w:sz w:val="19"/>
          <w:szCs w:val="19"/>
        </w:rPr>
        <w:t>-</w:t>
      </w:r>
      <w:r w:rsidR="008E0020">
        <w:rPr>
          <w:rFonts w:ascii="Arial" w:hAnsi="Arial" w:cs="Arial"/>
          <w:spacing w:val="19"/>
          <w:w w:val="363"/>
          <w:sz w:val="19"/>
          <w:szCs w:val="19"/>
        </w:rPr>
        <w:t>-</w:t>
      </w:r>
      <w:r w:rsidR="008E0020">
        <w:rPr>
          <w:rFonts w:ascii="Arial" w:hAnsi="Arial" w:cs="Arial"/>
          <w:w w:val="75"/>
          <w:sz w:val="19"/>
          <w:szCs w:val="19"/>
        </w:rPr>
        <w:t>..............</w:t>
      </w:r>
      <w:r w:rsidR="008E0020">
        <w:rPr>
          <w:rFonts w:ascii="Arial" w:hAnsi="Arial" w:cs="Arial"/>
          <w:sz w:val="19"/>
          <w:szCs w:val="19"/>
        </w:rPr>
        <w:tab/>
      </w:r>
      <w:r w:rsidR="008E0020">
        <w:rPr>
          <w:rFonts w:ascii="Arial" w:hAnsi="Arial" w:cs="Arial"/>
          <w:w w:val="63"/>
          <w:sz w:val="19"/>
          <w:szCs w:val="19"/>
        </w:rPr>
        <w:t>.,,</w:t>
      </w:r>
      <w:r w:rsidR="008E0020">
        <w:rPr>
          <w:rFonts w:ascii="Arial" w:hAnsi="Arial" w:cs="Arial"/>
          <w:spacing w:val="-34"/>
          <w:sz w:val="19"/>
          <w:szCs w:val="19"/>
        </w:rPr>
        <w:t xml:space="preserve"> </w:t>
      </w:r>
      <w:r w:rsidR="008E0020">
        <w:rPr>
          <w:rFonts w:ascii="Arial" w:hAnsi="Arial" w:cs="Arial"/>
          <w:w w:val="118"/>
          <w:sz w:val="19"/>
          <w:szCs w:val="19"/>
        </w:rPr>
        <w:t>-</w:t>
      </w:r>
      <w:r w:rsidR="008E0020">
        <w:rPr>
          <w:rFonts w:ascii="Arial" w:hAnsi="Arial" w:cs="Arial"/>
          <w:spacing w:val="-28"/>
          <w:sz w:val="19"/>
          <w:szCs w:val="19"/>
        </w:rPr>
        <w:t xml:space="preserve"> </w:t>
      </w:r>
      <w:r w:rsidR="008E0020">
        <w:rPr>
          <w:rFonts w:ascii="Arial" w:hAnsi="Arial" w:cs="Arial"/>
          <w:w w:val="48"/>
          <w:sz w:val="19"/>
          <w:szCs w:val="19"/>
        </w:rPr>
        <w:t>--OIWtl</w:t>
      </w:r>
    </w:p>
    <w:p w:rsidR="00000000" w:rsidRDefault="008E0020">
      <w:pPr>
        <w:pStyle w:val="BodyText"/>
        <w:tabs>
          <w:tab w:val="left" w:pos="1196"/>
        </w:tabs>
        <w:kinsoku w:val="0"/>
        <w:overflowPunct w:val="0"/>
        <w:spacing w:line="133" w:lineRule="exact"/>
        <w:ind w:left="0" w:right="564"/>
        <w:jc w:val="right"/>
        <w:rPr>
          <w:rFonts w:ascii="Arial" w:hAnsi="Arial" w:cs="Arial"/>
          <w:sz w:val="15"/>
          <w:szCs w:val="15"/>
        </w:rPr>
      </w:pPr>
      <w:r>
        <w:rPr>
          <w:w w:val="72"/>
          <w:sz w:val="8"/>
          <w:szCs w:val="8"/>
        </w:rPr>
        <w:t>Mwtr</w:t>
      </w:r>
      <w:r>
        <w:rPr>
          <w:spacing w:val="4"/>
          <w:w w:val="72"/>
          <w:sz w:val="8"/>
          <w:szCs w:val="8"/>
        </w:rPr>
        <w:t>t</w:t>
      </w:r>
      <w:r>
        <w:rPr>
          <w:spacing w:val="-23"/>
          <w:w w:val="152"/>
          <w:sz w:val="8"/>
          <w:szCs w:val="8"/>
        </w:rPr>
        <w:t>#</w:t>
      </w:r>
      <w:r>
        <w:rPr>
          <w:spacing w:val="-9"/>
          <w:w w:val="152"/>
          <w:sz w:val="8"/>
          <w:szCs w:val="8"/>
        </w:rPr>
        <w:t>..</w:t>
      </w:r>
      <w:r>
        <w:rPr>
          <w:w w:val="152"/>
          <w:sz w:val="8"/>
          <w:szCs w:val="8"/>
        </w:rPr>
        <w:t>.</w:t>
      </w:r>
      <w:r>
        <w:rPr>
          <w:spacing w:val="-6"/>
          <w:w w:val="152"/>
          <w:sz w:val="8"/>
          <w:szCs w:val="8"/>
        </w:rPr>
        <w:t>..</w:t>
      </w:r>
      <w:r>
        <w:rPr>
          <w:w w:val="152"/>
          <w:sz w:val="8"/>
          <w:szCs w:val="8"/>
        </w:rPr>
        <w:t>._</w:t>
      </w:r>
      <w:r>
        <w:rPr>
          <w:sz w:val="8"/>
          <w:szCs w:val="8"/>
        </w:rPr>
        <w:t xml:space="preserve"> </w:t>
      </w:r>
      <w:r>
        <w:rPr>
          <w:spacing w:val="1"/>
          <w:sz w:val="8"/>
          <w:szCs w:val="8"/>
        </w:rPr>
        <w:t xml:space="preserve"> </w:t>
      </w:r>
      <w:r>
        <w:rPr>
          <w:w w:val="256"/>
          <w:sz w:val="8"/>
          <w:szCs w:val="8"/>
        </w:rPr>
        <w:t>.t,-.H</w:t>
      </w:r>
      <w:r>
        <w:rPr>
          <w:spacing w:val="-7"/>
          <w:sz w:val="8"/>
          <w:szCs w:val="8"/>
        </w:rPr>
        <w:t xml:space="preserve"> </w:t>
      </w:r>
      <w:r>
        <w:rPr>
          <w:sz w:val="8"/>
          <w:szCs w:val="8"/>
          <w:u w:val="single"/>
        </w:rPr>
        <w:t xml:space="preserve"> </w:t>
      </w:r>
      <w:r>
        <w:rPr>
          <w:sz w:val="8"/>
          <w:szCs w:val="8"/>
          <w:u w:val="single"/>
        </w:rPr>
        <w:tab/>
      </w:r>
      <w:r>
        <w:rPr>
          <w:w w:val="296"/>
          <w:sz w:val="8"/>
          <w:szCs w:val="8"/>
        </w:rPr>
        <w:t>.</w:t>
      </w:r>
      <w:r>
        <w:rPr>
          <w:spacing w:val="-10"/>
          <w:w w:val="296"/>
          <w:sz w:val="8"/>
          <w:szCs w:val="8"/>
        </w:rPr>
        <w:t>.</w:t>
      </w:r>
      <w:r>
        <w:rPr>
          <w:spacing w:val="-80"/>
          <w:w w:val="600"/>
          <w:sz w:val="8"/>
          <w:szCs w:val="8"/>
        </w:rPr>
        <w:t>.</w:t>
      </w:r>
      <w:r>
        <w:rPr>
          <w:spacing w:val="-58"/>
          <w:w w:val="600"/>
          <w:sz w:val="8"/>
          <w:szCs w:val="8"/>
        </w:rPr>
        <w:t>-</w:t>
      </w:r>
      <w:r>
        <w:rPr>
          <w:w w:val="106"/>
          <w:sz w:val="8"/>
          <w:szCs w:val="8"/>
        </w:rPr>
        <w:t>.,-Jo.Q</w:t>
      </w:r>
      <w:r>
        <w:rPr>
          <w:spacing w:val="3"/>
          <w:sz w:val="8"/>
          <w:szCs w:val="8"/>
        </w:rPr>
        <w:t xml:space="preserve"> </w:t>
      </w:r>
      <w:r>
        <w:rPr>
          <w:w w:val="76"/>
          <w:sz w:val="8"/>
          <w:szCs w:val="8"/>
        </w:rPr>
        <w:t>loof</w:t>
      </w:r>
      <w:r>
        <w:rPr>
          <w:sz w:val="8"/>
          <w:szCs w:val="8"/>
        </w:rPr>
        <w:t xml:space="preserve">  </w:t>
      </w:r>
      <w:r>
        <w:rPr>
          <w:w w:val="116"/>
          <w:sz w:val="8"/>
          <w:szCs w:val="8"/>
        </w:rPr>
        <w:t>...</w:t>
      </w:r>
      <w:r>
        <w:rPr>
          <w:spacing w:val="-4"/>
          <w:sz w:val="8"/>
          <w:szCs w:val="8"/>
        </w:rPr>
        <w:t xml:space="preserve"> </w:t>
      </w:r>
      <w:r>
        <w:rPr>
          <w:rFonts w:ascii="Arial" w:hAnsi="Arial" w:cs="Arial"/>
          <w:w w:val="54"/>
          <w:sz w:val="15"/>
          <w:szCs w:val="15"/>
        </w:rPr>
        <w:t>,,lol#</w:t>
      </w:r>
      <w:r>
        <w:rPr>
          <w:rFonts w:ascii="Arial" w:hAnsi="Arial" w:cs="Arial"/>
          <w:spacing w:val="-15"/>
          <w:sz w:val="15"/>
          <w:szCs w:val="15"/>
        </w:rPr>
        <w:t xml:space="preserve"> </w:t>
      </w:r>
      <w:r>
        <w:rPr>
          <w:rFonts w:ascii="Arial" w:hAnsi="Arial" w:cs="Arial"/>
          <w:w w:val="50"/>
          <w:sz w:val="15"/>
          <w:szCs w:val="15"/>
        </w:rPr>
        <w:t>tr</w:t>
      </w:r>
      <w:r>
        <w:rPr>
          <w:rFonts w:ascii="Arial" w:hAnsi="Arial" w:cs="Arial"/>
          <w:spacing w:val="-7"/>
          <w:sz w:val="15"/>
          <w:szCs w:val="15"/>
        </w:rPr>
        <w:t xml:space="preserve"> </w:t>
      </w:r>
      <w:r>
        <w:rPr>
          <w:rFonts w:ascii="Arial" w:hAnsi="Arial" w:cs="Arial"/>
          <w:w w:val="99"/>
          <w:sz w:val="15"/>
          <w:szCs w:val="15"/>
          <w:u w:val="single"/>
        </w:rPr>
        <w:t xml:space="preserve"> </w:t>
      </w:r>
      <w:r>
        <w:rPr>
          <w:rFonts w:ascii="Arial" w:hAnsi="Arial" w:cs="Arial"/>
          <w:sz w:val="15"/>
          <w:szCs w:val="15"/>
          <w:u w:val="single"/>
        </w:rPr>
        <w:t xml:space="preserve">  </w:t>
      </w:r>
      <w:r>
        <w:rPr>
          <w:rFonts w:ascii="Arial" w:hAnsi="Arial" w:cs="Arial"/>
          <w:spacing w:val="6"/>
          <w:sz w:val="15"/>
          <w:szCs w:val="15"/>
          <w:u w:val="single"/>
        </w:rPr>
        <w:t xml:space="preserve"> </w:t>
      </w:r>
      <w:r>
        <w:rPr>
          <w:rFonts w:ascii="Arial" w:hAnsi="Arial" w:cs="Arial"/>
          <w:w w:val="87"/>
          <w:sz w:val="15"/>
          <w:szCs w:val="15"/>
        </w:rPr>
        <w:t>..</w:t>
      </w:r>
      <w:r>
        <w:rPr>
          <w:rFonts w:ascii="Arial" w:hAnsi="Arial" w:cs="Arial"/>
          <w:spacing w:val="-8"/>
          <w:sz w:val="15"/>
          <w:szCs w:val="15"/>
        </w:rPr>
        <w:t xml:space="preserve"> </w:t>
      </w:r>
      <w:r>
        <w:rPr>
          <w:rFonts w:ascii="Arial" w:hAnsi="Arial" w:cs="Arial"/>
          <w:w w:val="156"/>
          <w:sz w:val="15"/>
          <w:szCs w:val="15"/>
        </w:rPr>
        <w:t>_.i•</w:t>
      </w:r>
    </w:p>
    <w:p w:rsidR="00000000" w:rsidRDefault="008E0020">
      <w:pPr>
        <w:pStyle w:val="BodyText"/>
        <w:tabs>
          <w:tab w:val="left" w:pos="340"/>
        </w:tabs>
        <w:kinsoku w:val="0"/>
        <w:overflowPunct w:val="0"/>
        <w:ind w:left="0" w:right="553"/>
        <w:jc w:val="right"/>
        <w:rPr>
          <w:rFonts w:ascii="Arial" w:hAnsi="Arial" w:cs="Arial"/>
          <w:sz w:val="5"/>
          <w:szCs w:val="5"/>
        </w:rPr>
      </w:pPr>
      <w:r>
        <w:rPr>
          <w:i/>
          <w:iCs/>
          <w:spacing w:val="-18"/>
          <w:w w:val="238"/>
          <w:sz w:val="7"/>
          <w:szCs w:val="7"/>
        </w:rPr>
        <w:t>,</w:t>
      </w:r>
      <w:r>
        <w:rPr>
          <w:i/>
          <w:iCs/>
          <w:w w:val="76"/>
          <w:sz w:val="7"/>
          <w:szCs w:val="7"/>
        </w:rPr>
        <w:t>:1</w:t>
      </w:r>
      <w:r>
        <w:rPr>
          <w:i/>
          <w:iCs/>
          <w:sz w:val="7"/>
          <w:szCs w:val="7"/>
        </w:rPr>
        <w:tab/>
      </w:r>
      <w:r>
        <w:rPr>
          <w:i/>
          <w:iCs/>
          <w:w w:val="127"/>
          <w:sz w:val="7"/>
          <w:szCs w:val="7"/>
        </w:rPr>
        <w:t>•1</w:t>
      </w:r>
      <w:r>
        <w:rPr>
          <w:i/>
          <w:iCs/>
          <w:spacing w:val="2"/>
          <w:sz w:val="7"/>
          <w:szCs w:val="7"/>
        </w:rPr>
        <w:t xml:space="preserve"> </w:t>
      </w:r>
      <w:r>
        <w:rPr>
          <w:i/>
          <w:iCs/>
          <w:w w:val="251"/>
          <w:sz w:val="7"/>
          <w:szCs w:val="7"/>
        </w:rPr>
        <w:t>_.¥-t,</w:t>
      </w:r>
      <w:r>
        <w:rPr>
          <w:i/>
          <w:iCs/>
          <w:spacing w:val="8"/>
          <w:sz w:val="7"/>
          <w:szCs w:val="7"/>
        </w:rPr>
        <w:t xml:space="preserve"> </w:t>
      </w:r>
      <w:r>
        <w:rPr>
          <w:i/>
          <w:iCs/>
          <w:w w:val="213"/>
          <w:sz w:val="7"/>
          <w:szCs w:val="7"/>
        </w:rPr>
        <w:t>.......</w:t>
      </w:r>
      <w:r>
        <w:rPr>
          <w:i/>
          <w:iCs/>
          <w:spacing w:val="9"/>
          <w:w w:val="213"/>
          <w:sz w:val="7"/>
          <w:szCs w:val="7"/>
        </w:rPr>
        <w:t>.</w:t>
      </w:r>
      <w:r>
        <w:rPr>
          <w:rFonts w:ascii="Arial" w:hAnsi="Arial" w:cs="Arial"/>
          <w:i/>
          <w:iCs/>
          <w:w w:val="48"/>
          <w:sz w:val="15"/>
          <w:szCs w:val="15"/>
        </w:rPr>
        <w:t>,.,Nll.0$</w:t>
      </w:r>
      <w:r>
        <w:rPr>
          <w:rFonts w:ascii="Arial" w:hAnsi="Arial" w:cs="Arial"/>
          <w:i/>
          <w:iCs/>
          <w:spacing w:val="2"/>
          <w:sz w:val="15"/>
          <w:szCs w:val="15"/>
        </w:rPr>
        <w:t xml:space="preserve"> </w:t>
      </w:r>
      <w:r>
        <w:rPr>
          <w:rFonts w:ascii="Arial" w:hAnsi="Arial" w:cs="Arial"/>
          <w:i/>
          <w:iCs/>
          <w:w w:val="65"/>
          <w:sz w:val="15"/>
          <w:szCs w:val="15"/>
        </w:rPr>
        <w:t>...,</w:t>
      </w:r>
      <w:r>
        <w:rPr>
          <w:rFonts w:ascii="Arial" w:hAnsi="Arial" w:cs="Arial"/>
          <w:i/>
          <w:iCs/>
          <w:spacing w:val="-17"/>
          <w:sz w:val="15"/>
          <w:szCs w:val="15"/>
        </w:rPr>
        <w:t xml:space="preserve"> </w:t>
      </w:r>
      <w:r>
        <w:rPr>
          <w:rFonts w:ascii="Arial" w:hAnsi="Arial" w:cs="Arial"/>
          <w:i/>
          <w:iCs/>
          <w:w w:val="51"/>
          <w:sz w:val="15"/>
          <w:szCs w:val="15"/>
        </w:rPr>
        <w:t>,..</w:t>
      </w:r>
      <w:r>
        <w:rPr>
          <w:rFonts w:ascii="Arial" w:hAnsi="Arial" w:cs="Arial"/>
          <w:i/>
          <w:iCs/>
          <w:spacing w:val="-21"/>
          <w:sz w:val="15"/>
          <w:szCs w:val="15"/>
        </w:rPr>
        <w:t xml:space="preserve"> </w:t>
      </w:r>
      <w:r>
        <w:rPr>
          <w:rFonts w:ascii="Arial" w:hAnsi="Arial" w:cs="Arial"/>
          <w:i/>
          <w:iCs/>
          <w:w w:val="87"/>
          <w:sz w:val="15"/>
          <w:szCs w:val="15"/>
        </w:rPr>
        <w:t>•</w:t>
      </w:r>
      <w:r>
        <w:rPr>
          <w:rFonts w:ascii="Arial" w:hAnsi="Arial" w:cs="Arial"/>
          <w:i/>
          <w:iCs/>
          <w:spacing w:val="-12"/>
          <w:sz w:val="15"/>
          <w:szCs w:val="15"/>
        </w:rPr>
        <w:t xml:space="preserve"> </w:t>
      </w:r>
      <w:r>
        <w:rPr>
          <w:rFonts w:ascii="Arial" w:hAnsi="Arial" w:cs="Arial"/>
          <w:i/>
          <w:iCs/>
          <w:w w:val="57"/>
          <w:sz w:val="15"/>
          <w:szCs w:val="15"/>
        </w:rPr>
        <w:t>.,...</w:t>
      </w:r>
      <w:r>
        <w:rPr>
          <w:rFonts w:ascii="Arial" w:hAnsi="Arial" w:cs="Arial"/>
          <w:i/>
          <w:iCs/>
          <w:spacing w:val="-28"/>
          <w:sz w:val="15"/>
          <w:szCs w:val="15"/>
        </w:rPr>
        <w:t xml:space="preserve"> </w:t>
      </w:r>
      <w:r>
        <w:rPr>
          <w:rFonts w:ascii="Arial" w:hAnsi="Arial" w:cs="Arial"/>
          <w:i/>
          <w:iCs/>
          <w:w w:val="112"/>
          <w:sz w:val="15"/>
          <w:szCs w:val="15"/>
        </w:rPr>
        <w:t>_</w:t>
      </w:r>
      <w:r>
        <w:rPr>
          <w:rFonts w:ascii="Arial" w:hAnsi="Arial" w:cs="Arial"/>
          <w:i/>
          <w:iCs/>
          <w:spacing w:val="-7"/>
          <w:sz w:val="15"/>
          <w:szCs w:val="15"/>
        </w:rPr>
        <w:t xml:space="preserve"> </w:t>
      </w:r>
      <w:r>
        <w:rPr>
          <w:rFonts w:ascii="Arial" w:hAnsi="Arial" w:cs="Arial"/>
          <w:i/>
          <w:iCs/>
          <w:w w:val="162"/>
          <w:sz w:val="15"/>
          <w:szCs w:val="15"/>
        </w:rPr>
        <w:t>_</w:t>
      </w:r>
      <w:r>
        <w:rPr>
          <w:rFonts w:ascii="Arial" w:hAnsi="Arial" w:cs="Arial"/>
          <w:i/>
          <w:iCs/>
          <w:spacing w:val="-5"/>
          <w:sz w:val="15"/>
          <w:szCs w:val="15"/>
        </w:rPr>
        <w:t xml:space="preserve"> </w:t>
      </w:r>
      <w:r>
        <w:rPr>
          <w:rFonts w:ascii="Arial" w:hAnsi="Arial" w:cs="Arial"/>
          <w:i/>
          <w:iCs/>
          <w:w w:val="177"/>
          <w:sz w:val="5"/>
          <w:szCs w:val="5"/>
        </w:rPr>
        <w:t>ff</w:t>
      </w:r>
      <w:r>
        <w:rPr>
          <w:rFonts w:ascii="Arial" w:hAnsi="Arial" w:cs="Arial"/>
          <w:i/>
          <w:iCs/>
          <w:sz w:val="5"/>
          <w:szCs w:val="5"/>
        </w:rPr>
        <w:t xml:space="preserve">  </w:t>
      </w:r>
      <w:r>
        <w:rPr>
          <w:rFonts w:ascii="Arial" w:hAnsi="Arial" w:cs="Arial"/>
          <w:i/>
          <w:iCs/>
          <w:spacing w:val="-5"/>
          <w:sz w:val="5"/>
          <w:szCs w:val="5"/>
        </w:rPr>
        <w:t xml:space="preserve"> </w:t>
      </w:r>
      <w:r>
        <w:rPr>
          <w:rFonts w:ascii="Arial" w:hAnsi="Arial" w:cs="Arial"/>
          <w:i/>
          <w:iCs/>
          <w:w w:val="138"/>
          <w:sz w:val="5"/>
          <w:szCs w:val="5"/>
        </w:rPr>
        <w:t>....</w:t>
      </w:r>
      <w:r>
        <w:rPr>
          <w:rFonts w:ascii="Arial" w:hAnsi="Arial" w:cs="Arial"/>
          <w:i/>
          <w:iCs/>
          <w:spacing w:val="5"/>
          <w:sz w:val="5"/>
          <w:szCs w:val="5"/>
        </w:rPr>
        <w:t xml:space="preserve"> </w:t>
      </w:r>
      <w:r>
        <w:rPr>
          <w:rFonts w:ascii="Arial" w:hAnsi="Arial" w:cs="Arial"/>
          <w:i/>
          <w:iCs/>
          <w:w w:val="159"/>
          <w:sz w:val="5"/>
          <w:szCs w:val="5"/>
        </w:rPr>
        <w:t>.,,,.,.</w:t>
      </w:r>
    </w:p>
    <w:p w:rsidR="00000000" w:rsidRDefault="008E0020">
      <w:pPr>
        <w:pStyle w:val="BodyText"/>
        <w:tabs>
          <w:tab w:val="left" w:pos="340"/>
        </w:tabs>
        <w:kinsoku w:val="0"/>
        <w:overflowPunct w:val="0"/>
        <w:ind w:left="0" w:right="553"/>
        <w:jc w:val="right"/>
        <w:rPr>
          <w:rFonts w:ascii="Arial" w:hAnsi="Arial" w:cs="Arial"/>
          <w:sz w:val="5"/>
          <w:szCs w:val="5"/>
        </w:rPr>
        <w:sectPr w:rsidR="00000000">
          <w:type w:val="continuous"/>
          <w:pgSz w:w="15840" w:h="12240" w:orient="landscape"/>
          <w:pgMar w:top="1500" w:right="480" w:bottom="280" w:left="540" w:header="720" w:footer="720" w:gutter="0"/>
          <w:cols w:space="720" w:equalWidth="0">
            <w:col w:w="14820"/>
          </w:cols>
          <w:noEndnote/>
        </w:sectPr>
      </w:pPr>
    </w:p>
    <w:p w:rsidR="00000000" w:rsidRDefault="00500509">
      <w:pPr>
        <w:pStyle w:val="BodyText"/>
        <w:kinsoku w:val="0"/>
        <w:overflowPunct w:val="0"/>
        <w:spacing w:line="150" w:lineRule="exact"/>
        <w:ind w:left="0"/>
        <w:jc w:val="right"/>
        <w:rPr>
          <w:sz w:val="17"/>
          <w:szCs w:val="17"/>
        </w:rPr>
      </w:pPr>
      <w:r>
        <w:rPr>
          <w:noProof/>
        </w:rPr>
        <w:lastRenderedPageBreak/>
        <mc:AlternateContent>
          <mc:Choice Requires="wps">
            <w:drawing>
              <wp:anchor distT="0" distB="0" distL="114300" distR="114300" simplePos="0" relativeHeight="251694592" behindDoc="1" locked="0" layoutInCell="0" allowOverlap="1">
                <wp:simplePos x="0" y="0"/>
                <wp:positionH relativeFrom="page">
                  <wp:posOffset>5093335</wp:posOffset>
                </wp:positionH>
                <wp:positionV relativeFrom="paragraph">
                  <wp:posOffset>59055</wp:posOffset>
                </wp:positionV>
                <wp:extent cx="26035" cy="184150"/>
                <wp:effectExtent l="0" t="0" r="0" b="0"/>
                <wp:wrapNone/>
                <wp:docPr id="8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290" w:lineRule="exact"/>
                              <w:ind w:left="0"/>
                              <w:rPr>
                                <w:rFonts w:ascii="Arial" w:hAnsi="Arial" w:cs="Arial"/>
                                <w:sz w:val="29"/>
                                <w:szCs w:val="29"/>
                              </w:rPr>
                            </w:pPr>
                            <w:r>
                              <w:rPr>
                                <w:rFonts w:ascii="Arial" w:hAnsi="Arial" w:cs="Arial"/>
                                <w:w w:val="45"/>
                                <w:sz w:val="29"/>
                                <w:szCs w:val="29"/>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147" type="#_x0000_t202" style="position:absolute;left:0;text-align:left;margin-left:401.05pt;margin-top:4.65pt;width:2.05pt;height:14.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S95swIAALI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" o:allowincell="f" filled="f" stroked="f">
                <v:textbox inset="0,0,0,0">
                  <w:txbxContent>
                    <w:p w:rsidR="00000000" w:rsidRDefault="008E0020">
                      <w:pPr>
                        <w:pStyle w:val="BodyText"/>
                        <w:kinsoku w:val="0"/>
                        <w:overflowPunct w:val="0"/>
                        <w:spacing w:line="290" w:lineRule="exact"/>
                        <w:ind w:left="0"/>
                        <w:rPr>
                          <w:rFonts w:ascii="Arial" w:hAnsi="Arial" w:cs="Arial"/>
                          <w:sz w:val="29"/>
                          <w:szCs w:val="29"/>
                        </w:rPr>
                      </w:pPr>
                      <w:r>
                        <w:rPr>
                          <w:rFonts w:ascii="Arial" w:hAnsi="Arial" w:cs="Arial"/>
                          <w:w w:val="45"/>
                          <w:sz w:val="29"/>
                          <w:szCs w:val="29"/>
                        </w:rPr>
                        <w:t>I</w:t>
                      </w:r>
                    </w:p>
                  </w:txbxContent>
                </v:textbox>
                <w10:wrap anchorx="page"/>
              </v:shape>
            </w:pict>
          </mc:Fallback>
        </mc:AlternateContent>
      </w:r>
      <w:r w:rsidR="008E0020">
        <w:rPr>
          <w:w w:val="156"/>
          <w:sz w:val="17"/>
          <w:szCs w:val="17"/>
        </w:rPr>
        <w:t>_</w:t>
      </w:r>
      <w:r w:rsidR="008E0020">
        <w:rPr>
          <w:spacing w:val="-3"/>
          <w:sz w:val="17"/>
          <w:szCs w:val="17"/>
        </w:rPr>
        <w:t xml:space="preserve"> </w:t>
      </w:r>
      <w:r w:rsidR="008E0020">
        <w:rPr>
          <w:w w:val="84"/>
          <w:sz w:val="17"/>
          <w:szCs w:val="17"/>
        </w:rPr>
        <w:t>n...._</w:t>
      </w:r>
      <w:r w:rsidR="008E0020">
        <w:rPr>
          <w:spacing w:val="-2"/>
          <w:sz w:val="17"/>
          <w:szCs w:val="17"/>
        </w:rPr>
        <w:t xml:space="preserve"> </w:t>
      </w:r>
      <w:r w:rsidR="008E0020">
        <w:rPr>
          <w:w w:val="60"/>
          <w:sz w:val="17"/>
          <w:szCs w:val="17"/>
        </w:rPr>
        <w:t>..,........</w:t>
      </w:r>
      <w:r w:rsidR="008E0020">
        <w:rPr>
          <w:spacing w:val="8"/>
          <w:w w:val="60"/>
          <w:sz w:val="17"/>
          <w:szCs w:val="17"/>
        </w:rPr>
        <w:t>,</w:t>
      </w:r>
      <w:r w:rsidR="008E0020">
        <w:rPr>
          <w:spacing w:val="-78"/>
          <w:w w:val="312"/>
          <w:sz w:val="17"/>
          <w:szCs w:val="17"/>
        </w:rPr>
        <w:t>.</w:t>
      </w:r>
      <w:r w:rsidR="008E0020">
        <w:rPr>
          <w:w w:val="108"/>
          <w:sz w:val="17"/>
          <w:szCs w:val="17"/>
        </w:rPr>
        <w:t>_-'-"•.._,;,..,,._.</w:t>
      </w:r>
      <w:r w:rsidR="008E0020">
        <w:rPr>
          <w:spacing w:val="-5"/>
          <w:sz w:val="17"/>
          <w:szCs w:val="17"/>
        </w:rPr>
        <w:t xml:space="preserve"> </w:t>
      </w:r>
      <w:r w:rsidR="008E0020">
        <w:rPr>
          <w:w w:val="56"/>
          <w:sz w:val="17"/>
          <w:szCs w:val="17"/>
        </w:rPr>
        <w:t>,,..</w:t>
      </w:r>
      <w:r w:rsidR="008E0020">
        <w:rPr>
          <w:spacing w:val="10"/>
          <w:w w:val="56"/>
          <w:sz w:val="17"/>
          <w:szCs w:val="17"/>
        </w:rPr>
        <w:t>.</w:t>
      </w:r>
      <w:r w:rsidR="008E0020">
        <w:rPr>
          <w:w w:val="107"/>
          <w:sz w:val="17"/>
          <w:szCs w:val="17"/>
        </w:rPr>
        <w:t>_</w:t>
      </w:r>
    </w:p>
    <w:p w:rsidR="00000000" w:rsidRDefault="008E0020">
      <w:pPr>
        <w:pStyle w:val="BodyText"/>
        <w:kinsoku w:val="0"/>
        <w:overflowPunct w:val="0"/>
        <w:spacing w:before="6" w:line="144" w:lineRule="exact"/>
        <w:ind w:left="-11"/>
        <w:rPr>
          <w:sz w:val="16"/>
          <w:szCs w:val="16"/>
        </w:rPr>
      </w:pPr>
      <w:r>
        <w:rPr>
          <w:rFonts w:cs="Vrinda"/>
          <w:w w:val="50"/>
        </w:rPr>
        <w:br w:type="column"/>
      </w:r>
      <w:r>
        <w:rPr>
          <w:w w:val="50"/>
          <w:sz w:val="16"/>
          <w:szCs w:val="16"/>
        </w:rPr>
        <w:lastRenderedPageBreak/>
        <w:t>_...."".,,,,,,.,_</w:t>
      </w:r>
    </w:p>
    <w:p w:rsidR="00000000" w:rsidRDefault="008E0020">
      <w:pPr>
        <w:pStyle w:val="BodyText"/>
        <w:kinsoku w:val="0"/>
        <w:overflowPunct w:val="0"/>
        <w:spacing w:before="6" w:line="144" w:lineRule="exact"/>
        <w:ind w:left="-2"/>
        <w:rPr>
          <w:sz w:val="16"/>
          <w:szCs w:val="16"/>
        </w:rPr>
      </w:pPr>
      <w:r>
        <w:rPr>
          <w:rFonts w:cs="Vrinda"/>
          <w:w w:val="60"/>
        </w:rPr>
        <w:br w:type="column"/>
      </w:r>
      <w:r>
        <w:rPr>
          <w:w w:val="60"/>
          <w:sz w:val="16"/>
          <w:szCs w:val="16"/>
        </w:rPr>
        <w:lastRenderedPageBreak/>
        <w:t>_..,,t</w:t>
      </w:r>
    </w:p>
    <w:p w:rsidR="00000000" w:rsidRDefault="008E0020">
      <w:pPr>
        <w:pStyle w:val="BodyText"/>
        <w:kinsoku w:val="0"/>
        <w:overflowPunct w:val="0"/>
        <w:spacing w:before="6" w:line="144" w:lineRule="exact"/>
        <w:ind w:left="-2"/>
        <w:rPr>
          <w:sz w:val="16"/>
          <w:szCs w:val="16"/>
        </w:rPr>
        <w:sectPr w:rsidR="00000000">
          <w:type w:val="continuous"/>
          <w:pgSz w:w="15840" w:h="12240" w:orient="landscape"/>
          <w:pgMar w:top="1500" w:right="480" w:bottom="280" w:left="540" w:header="720" w:footer="720" w:gutter="0"/>
          <w:cols w:num="3" w:space="720" w:equalWidth="0">
            <w:col w:w="13510" w:space="40"/>
            <w:col w:w="435" w:space="40"/>
            <w:col w:w="795"/>
          </w:cols>
          <w:noEndnote/>
        </w:sectPr>
      </w:pPr>
    </w:p>
    <w:p w:rsidR="00000000" w:rsidRDefault="00500509">
      <w:pPr>
        <w:pStyle w:val="BodyText"/>
        <w:kinsoku w:val="0"/>
        <w:overflowPunct w:val="0"/>
        <w:spacing w:line="193" w:lineRule="exact"/>
        <w:ind w:left="0" w:right="548"/>
        <w:jc w:val="right"/>
        <w:rPr>
          <w:sz w:val="18"/>
          <w:szCs w:val="18"/>
        </w:rPr>
      </w:pPr>
      <w:r>
        <w:rPr>
          <w:noProof/>
        </w:rPr>
        <w:lastRenderedPageBreak/>
        <mc:AlternateContent>
          <mc:Choice Requires="wps">
            <w:drawing>
              <wp:anchor distT="0" distB="0" distL="114300" distR="114300" simplePos="0" relativeHeight="251695616" behindDoc="1" locked="0" layoutInCell="0" allowOverlap="1">
                <wp:simplePos x="0" y="0"/>
                <wp:positionH relativeFrom="page">
                  <wp:posOffset>5096510</wp:posOffset>
                </wp:positionH>
                <wp:positionV relativeFrom="paragraph">
                  <wp:posOffset>120650</wp:posOffset>
                </wp:positionV>
                <wp:extent cx="26670" cy="50800"/>
                <wp:effectExtent l="0" t="0" r="0" b="0"/>
                <wp:wrapNone/>
                <wp:docPr id="8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80" w:lineRule="exact"/>
                              <w:ind w:left="0"/>
                              <w:rPr>
                                <w:rFonts w:ascii="Arial" w:hAnsi="Arial" w:cs="Arial"/>
                                <w:sz w:val="8"/>
                                <w:szCs w:val="8"/>
                              </w:rPr>
                            </w:pPr>
                            <w:r>
                              <w:rPr>
                                <w:rFonts w:ascii="Arial" w:hAnsi="Arial" w:cs="Arial"/>
                                <w:w w:val="185"/>
                                <w:sz w:val="8"/>
                                <w:szCs w:val="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148" type="#_x0000_t202" style="position:absolute;left:0;text-align:left;margin-left:401.3pt;margin-top:9.5pt;width:2.1pt;height:4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8wssg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" o:allowincell="f" filled="f" stroked="f">
                <v:textbox inset="0,0,0,0">
                  <w:txbxContent>
                    <w:p w:rsidR="00000000" w:rsidRDefault="008E0020">
                      <w:pPr>
                        <w:pStyle w:val="BodyText"/>
                        <w:kinsoku w:val="0"/>
                        <w:overflowPunct w:val="0"/>
                        <w:spacing w:line="80" w:lineRule="exact"/>
                        <w:ind w:left="0"/>
                        <w:rPr>
                          <w:rFonts w:ascii="Arial" w:hAnsi="Arial" w:cs="Arial"/>
                          <w:sz w:val="8"/>
                          <w:szCs w:val="8"/>
                        </w:rPr>
                      </w:pPr>
                      <w:r>
                        <w:rPr>
                          <w:rFonts w:ascii="Arial" w:hAnsi="Arial" w:cs="Arial"/>
                          <w:w w:val="185"/>
                          <w:sz w:val="8"/>
                          <w:szCs w:val="8"/>
                        </w:rPr>
                        <w:t>I</w:t>
                      </w:r>
                    </w:p>
                  </w:txbxContent>
                </v:textbox>
                <w10:wrap anchorx="page"/>
              </v:shape>
            </w:pict>
          </mc:Fallback>
        </mc:AlternateContent>
      </w:r>
      <w:r w:rsidR="008E0020">
        <w:rPr>
          <w:rFonts w:ascii="Arial" w:hAnsi="Arial" w:cs="Arial"/>
          <w:w w:val="232"/>
          <w:sz w:val="7"/>
          <w:szCs w:val="7"/>
        </w:rPr>
        <w:t>......</w:t>
      </w:r>
      <w:r w:rsidR="008E0020">
        <w:rPr>
          <w:rFonts w:ascii="Arial" w:hAnsi="Arial" w:cs="Arial"/>
          <w:sz w:val="7"/>
          <w:szCs w:val="7"/>
        </w:rPr>
        <w:t xml:space="preserve"> </w:t>
      </w:r>
      <w:r w:rsidR="008E0020">
        <w:rPr>
          <w:rFonts w:ascii="Arial" w:hAnsi="Arial" w:cs="Arial"/>
          <w:spacing w:val="1"/>
          <w:sz w:val="7"/>
          <w:szCs w:val="7"/>
        </w:rPr>
        <w:t xml:space="preserve"> </w:t>
      </w:r>
      <w:r w:rsidR="008E0020">
        <w:rPr>
          <w:rFonts w:ascii="Arial" w:hAnsi="Arial" w:cs="Arial"/>
          <w:w w:val="217"/>
          <w:sz w:val="7"/>
          <w:szCs w:val="7"/>
        </w:rPr>
        <w:t>..</w:t>
      </w:r>
      <w:r w:rsidR="008E0020">
        <w:rPr>
          <w:rFonts w:ascii="Arial" w:hAnsi="Arial" w:cs="Arial"/>
          <w:spacing w:val="-25"/>
          <w:w w:val="217"/>
          <w:sz w:val="7"/>
          <w:szCs w:val="7"/>
        </w:rPr>
        <w:t>_</w:t>
      </w:r>
      <w:r w:rsidR="008E0020">
        <w:rPr>
          <w:w w:val="80"/>
          <w:position w:val="-6"/>
          <w:sz w:val="17"/>
          <w:szCs w:val="17"/>
        </w:rPr>
        <w:t>-</w:t>
      </w:r>
      <w:r w:rsidR="008E0020">
        <w:rPr>
          <w:spacing w:val="-62"/>
          <w:w w:val="80"/>
          <w:position w:val="-6"/>
          <w:sz w:val="17"/>
          <w:szCs w:val="17"/>
        </w:rPr>
        <w:t>_</w:t>
      </w:r>
      <w:r w:rsidR="008E0020">
        <w:rPr>
          <w:rFonts w:ascii="Arial" w:hAnsi="Arial" w:cs="Arial"/>
          <w:w w:val="123"/>
          <w:sz w:val="7"/>
          <w:szCs w:val="7"/>
        </w:rPr>
        <w:t>,,</w:t>
      </w:r>
      <w:r w:rsidR="008E0020">
        <w:rPr>
          <w:rFonts w:ascii="Arial" w:hAnsi="Arial" w:cs="Arial"/>
          <w:spacing w:val="-11"/>
          <w:w w:val="123"/>
          <w:sz w:val="7"/>
          <w:szCs w:val="7"/>
        </w:rPr>
        <w:t>.</w:t>
      </w:r>
      <w:r w:rsidR="008E0020">
        <w:rPr>
          <w:spacing w:val="-25"/>
          <w:w w:val="81"/>
          <w:position w:val="-6"/>
          <w:sz w:val="17"/>
          <w:szCs w:val="17"/>
        </w:rPr>
        <w:t>,</w:t>
      </w:r>
      <w:r w:rsidR="008E0020">
        <w:rPr>
          <w:rFonts w:ascii="Arial" w:hAnsi="Arial" w:cs="Arial"/>
          <w:spacing w:val="-6"/>
          <w:w w:val="123"/>
          <w:sz w:val="7"/>
          <w:szCs w:val="7"/>
        </w:rPr>
        <w:t>,</w:t>
      </w:r>
      <w:r w:rsidR="008E0020">
        <w:rPr>
          <w:rFonts w:ascii="Arial" w:hAnsi="Arial" w:cs="Arial"/>
          <w:spacing w:val="-30"/>
          <w:w w:val="123"/>
          <w:sz w:val="7"/>
          <w:szCs w:val="7"/>
        </w:rPr>
        <w:t>,</w:t>
      </w:r>
      <w:r w:rsidR="008E0020">
        <w:rPr>
          <w:spacing w:val="-11"/>
          <w:w w:val="81"/>
          <w:position w:val="-6"/>
          <w:sz w:val="17"/>
          <w:szCs w:val="17"/>
        </w:rPr>
        <w:t>,</w:t>
      </w:r>
      <w:r w:rsidR="008E0020">
        <w:rPr>
          <w:rFonts w:ascii="Arial" w:hAnsi="Arial" w:cs="Arial"/>
          <w:spacing w:val="-14"/>
          <w:w w:val="123"/>
          <w:sz w:val="7"/>
          <w:szCs w:val="7"/>
        </w:rPr>
        <w:t>,</w:t>
      </w:r>
      <w:r w:rsidR="008E0020">
        <w:rPr>
          <w:spacing w:val="-21"/>
          <w:w w:val="81"/>
          <w:position w:val="-6"/>
          <w:sz w:val="17"/>
          <w:szCs w:val="17"/>
        </w:rPr>
        <w:t>,</w:t>
      </w:r>
      <w:r w:rsidR="008E0020">
        <w:rPr>
          <w:rFonts w:ascii="Arial" w:hAnsi="Arial" w:cs="Arial"/>
          <w:spacing w:val="-4"/>
          <w:w w:val="123"/>
          <w:sz w:val="7"/>
          <w:szCs w:val="7"/>
        </w:rPr>
        <w:t>.</w:t>
      </w:r>
      <w:r w:rsidR="008E0020">
        <w:rPr>
          <w:spacing w:val="-32"/>
          <w:w w:val="81"/>
          <w:position w:val="-6"/>
          <w:sz w:val="17"/>
          <w:szCs w:val="17"/>
        </w:rPr>
        <w:t>.</w:t>
      </w:r>
      <w:r w:rsidR="008E0020">
        <w:rPr>
          <w:rFonts w:ascii="Arial" w:hAnsi="Arial" w:cs="Arial"/>
          <w:w w:val="123"/>
          <w:sz w:val="7"/>
          <w:szCs w:val="7"/>
        </w:rPr>
        <w:t>.</w:t>
      </w:r>
      <w:r w:rsidR="008E0020">
        <w:rPr>
          <w:rFonts w:ascii="Arial" w:hAnsi="Arial" w:cs="Arial"/>
          <w:spacing w:val="-17"/>
          <w:w w:val="123"/>
          <w:sz w:val="7"/>
          <w:szCs w:val="7"/>
        </w:rPr>
        <w:t>,</w:t>
      </w:r>
      <w:r w:rsidR="008E0020">
        <w:rPr>
          <w:spacing w:val="-18"/>
          <w:w w:val="81"/>
          <w:position w:val="-6"/>
          <w:sz w:val="17"/>
          <w:szCs w:val="17"/>
        </w:rPr>
        <w:t>.</w:t>
      </w:r>
      <w:r w:rsidR="008E0020">
        <w:rPr>
          <w:rFonts w:ascii="Arial" w:hAnsi="Arial" w:cs="Arial"/>
          <w:spacing w:val="-7"/>
          <w:w w:val="123"/>
          <w:sz w:val="7"/>
          <w:szCs w:val="7"/>
        </w:rPr>
        <w:t>.</w:t>
      </w:r>
      <w:r w:rsidR="008E0020">
        <w:rPr>
          <w:spacing w:val="-28"/>
          <w:w w:val="81"/>
          <w:position w:val="-6"/>
          <w:sz w:val="17"/>
          <w:szCs w:val="17"/>
        </w:rPr>
        <w:t>,</w:t>
      </w:r>
      <w:r w:rsidR="008E0020">
        <w:rPr>
          <w:rFonts w:ascii="Arial" w:hAnsi="Arial" w:cs="Arial"/>
          <w:spacing w:val="-1"/>
          <w:w w:val="123"/>
          <w:sz w:val="7"/>
          <w:szCs w:val="7"/>
        </w:rPr>
        <w:t>.</w:t>
      </w:r>
      <w:r w:rsidR="008E0020">
        <w:rPr>
          <w:rFonts w:ascii="Arial" w:hAnsi="Arial" w:cs="Arial"/>
          <w:spacing w:val="-21"/>
          <w:w w:val="123"/>
          <w:sz w:val="7"/>
          <w:szCs w:val="7"/>
        </w:rPr>
        <w:t>.</w:t>
      </w:r>
      <w:r w:rsidR="008E0020">
        <w:rPr>
          <w:spacing w:val="-15"/>
          <w:w w:val="81"/>
          <w:position w:val="-6"/>
          <w:sz w:val="17"/>
          <w:szCs w:val="17"/>
        </w:rPr>
        <w:t>.</w:t>
      </w:r>
      <w:r w:rsidR="008E0020">
        <w:rPr>
          <w:rFonts w:ascii="Arial" w:hAnsi="Arial" w:cs="Arial"/>
          <w:spacing w:val="-10"/>
          <w:w w:val="123"/>
          <w:sz w:val="7"/>
          <w:szCs w:val="7"/>
        </w:rPr>
        <w:t>,</w:t>
      </w:r>
      <w:r w:rsidR="008E0020">
        <w:rPr>
          <w:spacing w:val="-2"/>
          <w:w w:val="81"/>
          <w:position w:val="-6"/>
          <w:sz w:val="17"/>
          <w:szCs w:val="17"/>
        </w:rPr>
        <w:t>.</w:t>
      </w:r>
      <w:r w:rsidR="008E0020">
        <w:rPr>
          <w:rFonts w:ascii="Arial" w:hAnsi="Arial" w:cs="Arial"/>
          <w:spacing w:val="-32"/>
          <w:w w:val="95"/>
          <w:sz w:val="7"/>
          <w:szCs w:val="7"/>
        </w:rPr>
        <w:t>J</w:t>
      </w:r>
      <w:r w:rsidR="008E0020">
        <w:rPr>
          <w:spacing w:val="-3"/>
          <w:w w:val="81"/>
          <w:position w:val="-6"/>
          <w:sz w:val="17"/>
          <w:szCs w:val="17"/>
        </w:rPr>
        <w:t>,</w:t>
      </w:r>
      <w:r w:rsidR="008E0020">
        <w:rPr>
          <w:rFonts w:ascii="Arial" w:hAnsi="Arial" w:cs="Arial"/>
          <w:spacing w:val="-16"/>
          <w:w w:val="94"/>
          <w:sz w:val="7"/>
          <w:szCs w:val="7"/>
        </w:rPr>
        <w:t>.</w:t>
      </w:r>
      <w:r w:rsidR="008E0020">
        <w:rPr>
          <w:spacing w:val="-53"/>
          <w:w w:val="81"/>
          <w:position w:val="-6"/>
          <w:sz w:val="17"/>
          <w:szCs w:val="17"/>
        </w:rPr>
        <w:t>_</w:t>
      </w:r>
      <w:r w:rsidR="008E0020">
        <w:rPr>
          <w:rFonts w:ascii="Arial" w:hAnsi="Arial" w:cs="Arial"/>
          <w:w w:val="94"/>
          <w:sz w:val="7"/>
          <w:szCs w:val="7"/>
        </w:rPr>
        <w:t>f</w:t>
      </w:r>
      <w:r w:rsidR="008E0020">
        <w:rPr>
          <w:rFonts w:ascii="Arial" w:hAnsi="Arial" w:cs="Arial"/>
          <w:spacing w:val="-4"/>
          <w:sz w:val="7"/>
          <w:szCs w:val="7"/>
        </w:rPr>
        <w:t xml:space="preserve"> </w:t>
      </w:r>
      <w:r w:rsidR="008E0020">
        <w:rPr>
          <w:rFonts w:ascii="Arial" w:hAnsi="Arial" w:cs="Arial"/>
          <w:spacing w:val="-39"/>
          <w:w w:val="161"/>
          <w:sz w:val="7"/>
          <w:szCs w:val="7"/>
        </w:rPr>
        <w:t>-</w:t>
      </w:r>
      <w:r w:rsidR="008E0020">
        <w:rPr>
          <w:spacing w:val="-40"/>
          <w:w w:val="81"/>
          <w:position w:val="-6"/>
          <w:sz w:val="17"/>
          <w:szCs w:val="17"/>
        </w:rPr>
        <w:t>_</w:t>
      </w:r>
      <w:r w:rsidR="008E0020">
        <w:rPr>
          <w:rFonts w:ascii="Arial" w:hAnsi="Arial" w:cs="Arial"/>
          <w:spacing w:val="-1"/>
          <w:w w:val="161"/>
          <w:sz w:val="7"/>
          <w:szCs w:val="7"/>
        </w:rPr>
        <w:t>"</w:t>
      </w:r>
      <w:r w:rsidR="008E0020">
        <w:rPr>
          <w:spacing w:val="-69"/>
          <w:w w:val="81"/>
          <w:position w:val="-6"/>
          <w:sz w:val="17"/>
          <w:szCs w:val="17"/>
        </w:rPr>
        <w:t>_</w:t>
      </w:r>
      <w:r w:rsidR="008E0020">
        <w:rPr>
          <w:rFonts w:ascii="Arial" w:hAnsi="Arial" w:cs="Arial"/>
          <w:w w:val="161"/>
          <w:sz w:val="7"/>
          <w:szCs w:val="7"/>
        </w:rPr>
        <w:t>*</w:t>
      </w:r>
      <w:r w:rsidR="008E0020">
        <w:rPr>
          <w:rFonts w:ascii="Arial" w:hAnsi="Arial" w:cs="Arial"/>
          <w:spacing w:val="-8"/>
          <w:w w:val="161"/>
          <w:sz w:val="7"/>
          <w:szCs w:val="7"/>
        </w:rPr>
        <w:t>.</w:t>
      </w:r>
      <w:r w:rsidR="008E0020">
        <w:rPr>
          <w:spacing w:val="-28"/>
          <w:w w:val="81"/>
          <w:position w:val="-6"/>
          <w:sz w:val="17"/>
          <w:szCs w:val="17"/>
        </w:rPr>
        <w:t>.</w:t>
      </w:r>
      <w:r w:rsidR="008E0020">
        <w:rPr>
          <w:rFonts w:ascii="Arial" w:hAnsi="Arial" w:cs="Arial"/>
          <w:spacing w:val="-11"/>
          <w:w w:val="161"/>
          <w:sz w:val="7"/>
          <w:szCs w:val="7"/>
        </w:rPr>
        <w:t>r</w:t>
      </w:r>
      <w:r w:rsidR="008E0020">
        <w:rPr>
          <w:spacing w:val="-24"/>
          <w:w w:val="81"/>
          <w:position w:val="-6"/>
          <w:sz w:val="17"/>
          <w:szCs w:val="17"/>
        </w:rPr>
        <w:t>.</w:t>
      </w:r>
      <w:r w:rsidR="008E0020">
        <w:rPr>
          <w:rFonts w:ascii="Arial" w:hAnsi="Arial" w:cs="Arial"/>
          <w:spacing w:val="-2"/>
          <w:w w:val="161"/>
          <w:sz w:val="7"/>
          <w:szCs w:val="7"/>
        </w:rPr>
        <w:t>i</w:t>
      </w:r>
      <w:r w:rsidR="008E0020">
        <w:rPr>
          <w:spacing w:val="-34"/>
          <w:w w:val="81"/>
          <w:position w:val="-6"/>
          <w:sz w:val="17"/>
          <w:szCs w:val="17"/>
        </w:rPr>
        <w:t>,</w:t>
      </w:r>
      <w:r w:rsidR="008E0020">
        <w:rPr>
          <w:rFonts w:ascii="Arial" w:hAnsi="Arial" w:cs="Arial"/>
          <w:spacing w:val="1"/>
          <w:w w:val="161"/>
          <w:sz w:val="7"/>
          <w:szCs w:val="7"/>
        </w:rPr>
        <w:t>.</w:t>
      </w:r>
      <w:r w:rsidR="008E0020">
        <w:rPr>
          <w:w w:val="81"/>
          <w:position w:val="-6"/>
          <w:sz w:val="17"/>
          <w:szCs w:val="17"/>
        </w:rPr>
        <w:t>.</w:t>
      </w:r>
      <w:r w:rsidR="008E0020">
        <w:rPr>
          <w:spacing w:val="4"/>
          <w:w w:val="81"/>
          <w:position w:val="-6"/>
          <w:sz w:val="17"/>
          <w:szCs w:val="17"/>
        </w:rPr>
        <w:t>.</w:t>
      </w:r>
      <w:r w:rsidR="008E0020">
        <w:rPr>
          <w:rFonts w:ascii="Arial" w:hAnsi="Arial" w:cs="Arial"/>
          <w:w w:val="161"/>
          <w:sz w:val="7"/>
          <w:szCs w:val="7"/>
        </w:rPr>
        <w:t>.----'11.&amp;:ll</w:t>
      </w:r>
      <w:r w:rsidR="008E0020">
        <w:rPr>
          <w:rFonts w:ascii="Arial" w:hAnsi="Arial" w:cs="Arial"/>
          <w:spacing w:val="6"/>
          <w:w w:val="161"/>
          <w:sz w:val="7"/>
          <w:szCs w:val="7"/>
        </w:rPr>
        <w:t>l</w:t>
      </w:r>
      <w:r w:rsidR="008E0020">
        <w:rPr>
          <w:rFonts w:ascii="Arial" w:hAnsi="Arial" w:cs="Arial"/>
          <w:w w:val="107"/>
          <w:sz w:val="7"/>
          <w:szCs w:val="7"/>
        </w:rPr>
        <w:t>....</w:t>
      </w:r>
      <w:r w:rsidR="008E0020">
        <w:rPr>
          <w:rFonts w:ascii="Arial" w:hAnsi="Arial" w:cs="Arial"/>
          <w:spacing w:val="-8"/>
          <w:sz w:val="7"/>
          <w:szCs w:val="7"/>
        </w:rPr>
        <w:t xml:space="preserve"> </w:t>
      </w:r>
      <w:r w:rsidR="008E0020">
        <w:rPr>
          <w:w w:val="94"/>
          <w:sz w:val="18"/>
          <w:szCs w:val="18"/>
        </w:rPr>
        <w:t>,..t.</w:t>
      </w:r>
      <w:r w:rsidR="008E0020">
        <w:rPr>
          <w:spacing w:val="3"/>
          <w:w w:val="94"/>
          <w:sz w:val="18"/>
          <w:szCs w:val="18"/>
        </w:rPr>
        <w:t>.</w:t>
      </w:r>
      <w:r w:rsidR="008E0020">
        <w:rPr>
          <w:spacing w:val="-68"/>
          <w:w w:val="152"/>
          <w:sz w:val="18"/>
          <w:szCs w:val="18"/>
        </w:rPr>
        <w:t>·</w:t>
      </w:r>
      <w:r w:rsidR="008E0020">
        <w:rPr>
          <w:w w:val="42"/>
          <w:sz w:val="18"/>
          <w:szCs w:val="18"/>
        </w:rPr>
        <w:t>+·</w:t>
      </w:r>
      <w:r w:rsidR="008E0020">
        <w:rPr>
          <w:spacing w:val="-24"/>
          <w:sz w:val="18"/>
          <w:szCs w:val="18"/>
        </w:rPr>
        <w:t xml:space="preserve"> </w:t>
      </w:r>
      <w:r w:rsidR="008E0020">
        <w:rPr>
          <w:w w:val="101"/>
          <w:sz w:val="18"/>
          <w:szCs w:val="18"/>
        </w:rPr>
        <w:t>...</w:t>
      </w:r>
      <w:r w:rsidR="008E0020">
        <w:rPr>
          <w:spacing w:val="10"/>
          <w:w w:val="101"/>
          <w:sz w:val="18"/>
          <w:szCs w:val="18"/>
        </w:rPr>
        <w:t>.</w:t>
      </w:r>
      <w:r w:rsidR="008E0020">
        <w:rPr>
          <w:w w:val="74"/>
          <w:sz w:val="18"/>
          <w:szCs w:val="18"/>
        </w:rPr>
        <w:t>_,,...,.,.,</w:t>
      </w:r>
      <w:r w:rsidR="008E0020">
        <w:rPr>
          <w:spacing w:val="-8"/>
          <w:sz w:val="18"/>
          <w:szCs w:val="18"/>
        </w:rPr>
        <w:t xml:space="preserve"> </w:t>
      </w:r>
      <w:r w:rsidR="008E0020">
        <w:rPr>
          <w:w w:val="54"/>
          <w:sz w:val="18"/>
          <w:szCs w:val="18"/>
        </w:rPr>
        <w:t>....</w:t>
      </w:r>
    </w:p>
    <w:p w:rsidR="00000000" w:rsidRDefault="008E0020">
      <w:pPr>
        <w:pStyle w:val="BodyText"/>
        <w:tabs>
          <w:tab w:val="left" w:pos="3662"/>
        </w:tabs>
        <w:kinsoku w:val="0"/>
        <w:overflowPunct w:val="0"/>
        <w:spacing w:line="203" w:lineRule="exact"/>
        <w:ind w:left="0" w:right="556"/>
        <w:jc w:val="right"/>
        <w:rPr>
          <w:sz w:val="10"/>
          <w:szCs w:val="10"/>
        </w:rPr>
      </w:pPr>
      <w:r>
        <w:rPr>
          <w:rFonts w:ascii="Arial" w:hAnsi="Arial" w:cs="Arial"/>
          <w:w w:val="50"/>
          <w:position w:val="-9"/>
          <w:sz w:val="15"/>
          <w:szCs w:val="15"/>
        </w:rPr>
        <w:t>M'</w:t>
      </w:r>
      <w:r>
        <w:rPr>
          <w:rFonts w:ascii="Arial" w:hAnsi="Arial" w:cs="Arial"/>
          <w:position w:val="-9"/>
          <w:sz w:val="15"/>
          <w:szCs w:val="15"/>
        </w:rPr>
        <w:tab/>
      </w:r>
      <w:r>
        <w:rPr>
          <w:rFonts w:ascii="Arial" w:hAnsi="Arial" w:cs="Arial"/>
          <w:spacing w:val="-13"/>
          <w:w w:val="91"/>
          <w:sz w:val="6"/>
          <w:szCs w:val="6"/>
        </w:rPr>
        <w:t>l</w:t>
      </w:r>
      <w:r>
        <w:rPr>
          <w:rFonts w:ascii="Arial" w:hAnsi="Arial" w:cs="Arial"/>
          <w:spacing w:val="-36"/>
          <w:w w:val="66"/>
          <w:position w:val="-8"/>
          <w:sz w:val="20"/>
          <w:szCs w:val="20"/>
        </w:rPr>
        <w:t>"</w:t>
      </w:r>
      <w:r>
        <w:rPr>
          <w:rFonts w:ascii="Arial" w:hAnsi="Arial" w:cs="Arial"/>
          <w:w w:val="91"/>
          <w:sz w:val="6"/>
          <w:szCs w:val="6"/>
        </w:rPr>
        <w:t>:</w:t>
      </w:r>
      <w:r>
        <w:rPr>
          <w:rFonts w:ascii="Arial" w:hAnsi="Arial" w:cs="Arial"/>
          <w:spacing w:val="-23"/>
          <w:w w:val="91"/>
          <w:sz w:val="6"/>
          <w:szCs w:val="6"/>
        </w:rPr>
        <w:t>O</w:t>
      </w:r>
      <w:r>
        <w:rPr>
          <w:rFonts w:ascii="Arial" w:hAnsi="Arial" w:cs="Arial"/>
          <w:spacing w:val="-3"/>
          <w:w w:val="66"/>
          <w:position w:val="-8"/>
          <w:sz w:val="20"/>
          <w:szCs w:val="20"/>
        </w:rPr>
        <w:t>'</w:t>
      </w:r>
      <w:r>
        <w:rPr>
          <w:rFonts w:ascii="Arial" w:hAnsi="Arial" w:cs="Arial"/>
          <w:spacing w:val="-41"/>
          <w:w w:val="91"/>
          <w:sz w:val="6"/>
          <w:szCs w:val="6"/>
        </w:rPr>
        <w:t>O</w:t>
      </w:r>
      <w:r>
        <w:rPr>
          <w:rFonts w:ascii="Arial" w:hAnsi="Arial" w:cs="Arial"/>
          <w:spacing w:val="-72"/>
          <w:w w:val="66"/>
          <w:position w:val="-8"/>
          <w:sz w:val="20"/>
          <w:szCs w:val="20"/>
        </w:rPr>
        <w:t>M</w:t>
      </w:r>
      <w:r>
        <w:rPr>
          <w:rFonts w:ascii="Arial" w:hAnsi="Arial" w:cs="Arial"/>
          <w:w w:val="91"/>
          <w:sz w:val="6"/>
          <w:szCs w:val="6"/>
        </w:rPr>
        <w:t>ilf</w:t>
      </w:r>
      <w:r>
        <w:rPr>
          <w:rFonts w:ascii="Arial" w:hAnsi="Arial" w:cs="Arial"/>
          <w:spacing w:val="-6"/>
          <w:w w:val="91"/>
          <w:sz w:val="6"/>
          <w:szCs w:val="6"/>
        </w:rPr>
        <w:t>.</w:t>
      </w:r>
      <w:r>
        <w:rPr>
          <w:rFonts w:ascii="Arial" w:hAnsi="Arial" w:cs="Arial"/>
          <w:spacing w:val="-47"/>
          <w:w w:val="93"/>
          <w:position w:val="-8"/>
          <w:sz w:val="20"/>
          <w:szCs w:val="20"/>
        </w:rPr>
        <w:t>.</w:t>
      </w:r>
      <w:r>
        <w:rPr>
          <w:rFonts w:ascii="Arial" w:hAnsi="Arial" w:cs="Arial"/>
          <w:w w:val="91"/>
          <w:sz w:val="6"/>
          <w:szCs w:val="6"/>
        </w:rPr>
        <w:t>l;</w:t>
      </w:r>
      <w:r>
        <w:rPr>
          <w:rFonts w:ascii="Arial" w:hAnsi="Arial" w:cs="Arial"/>
          <w:spacing w:val="2"/>
          <w:sz w:val="6"/>
          <w:szCs w:val="6"/>
        </w:rPr>
        <w:t xml:space="preserve"> </w:t>
      </w:r>
      <w:r>
        <w:rPr>
          <w:rFonts w:ascii="Arial" w:hAnsi="Arial" w:cs="Arial"/>
          <w:spacing w:val="-85"/>
          <w:w w:val="93"/>
          <w:position w:val="-8"/>
          <w:sz w:val="20"/>
          <w:szCs w:val="20"/>
        </w:rPr>
        <w:t>n</w:t>
      </w:r>
      <w:r>
        <w:rPr>
          <w:rFonts w:ascii="Arial" w:hAnsi="Arial" w:cs="Arial"/>
          <w:w w:val="246"/>
          <w:sz w:val="6"/>
          <w:szCs w:val="6"/>
        </w:rPr>
        <w:t>.</w:t>
      </w:r>
      <w:r>
        <w:rPr>
          <w:rFonts w:ascii="Arial" w:hAnsi="Arial" w:cs="Arial"/>
          <w:spacing w:val="2"/>
          <w:w w:val="246"/>
          <w:sz w:val="6"/>
          <w:szCs w:val="6"/>
        </w:rPr>
        <w:t>.</w:t>
      </w:r>
      <w:r>
        <w:rPr>
          <w:rFonts w:ascii="Arial" w:hAnsi="Arial" w:cs="Arial"/>
          <w:spacing w:val="-25"/>
          <w:w w:val="93"/>
          <w:position w:val="-8"/>
          <w:sz w:val="20"/>
          <w:szCs w:val="20"/>
        </w:rPr>
        <w:t>-</w:t>
      </w:r>
      <w:r>
        <w:rPr>
          <w:rFonts w:ascii="Arial" w:hAnsi="Arial" w:cs="Arial"/>
          <w:spacing w:val="-18"/>
          <w:w w:val="246"/>
          <w:sz w:val="6"/>
          <w:szCs w:val="6"/>
        </w:rPr>
        <w:t>.</w:t>
      </w:r>
      <w:r>
        <w:rPr>
          <w:rFonts w:ascii="Arial" w:hAnsi="Arial" w:cs="Arial"/>
          <w:spacing w:val="-32"/>
          <w:w w:val="93"/>
          <w:position w:val="-8"/>
          <w:sz w:val="20"/>
          <w:szCs w:val="20"/>
        </w:rPr>
        <w:t>.</w:t>
      </w:r>
      <w:r>
        <w:rPr>
          <w:rFonts w:ascii="Arial" w:hAnsi="Arial" w:cs="Arial"/>
          <w:spacing w:val="-37"/>
          <w:w w:val="50"/>
          <w:sz w:val="20"/>
          <w:szCs w:val="20"/>
        </w:rPr>
        <w:t>A</w:t>
      </w:r>
      <w:r>
        <w:rPr>
          <w:rFonts w:ascii="Arial" w:hAnsi="Arial" w:cs="Arial"/>
          <w:spacing w:val="-26"/>
          <w:w w:val="93"/>
          <w:position w:val="-8"/>
          <w:sz w:val="20"/>
          <w:szCs w:val="20"/>
        </w:rPr>
        <w:t>-</w:t>
      </w:r>
      <w:r>
        <w:rPr>
          <w:rFonts w:ascii="Arial" w:hAnsi="Arial" w:cs="Arial"/>
          <w:spacing w:val="-3"/>
          <w:w w:val="50"/>
          <w:sz w:val="20"/>
          <w:szCs w:val="20"/>
        </w:rPr>
        <w:t>:</w:t>
      </w:r>
      <w:r>
        <w:rPr>
          <w:rFonts w:ascii="Arial" w:hAnsi="Arial" w:cs="Arial"/>
          <w:spacing w:val="-50"/>
          <w:w w:val="93"/>
          <w:position w:val="-8"/>
          <w:sz w:val="20"/>
          <w:szCs w:val="20"/>
        </w:rPr>
        <w:t>.</w:t>
      </w:r>
      <w:r>
        <w:rPr>
          <w:rFonts w:ascii="Arial" w:hAnsi="Arial" w:cs="Arial"/>
          <w:w w:val="50"/>
          <w:sz w:val="20"/>
          <w:szCs w:val="20"/>
        </w:rPr>
        <w:t>l...</w:t>
      </w:r>
      <w:r>
        <w:rPr>
          <w:rFonts w:ascii="Arial" w:hAnsi="Arial" w:cs="Arial"/>
          <w:spacing w:val="-21"/>
          <w:w w:val="50"/>
          <w:sz w:val="20"/>
          <w:szCs w:val="20"/>
        </w:rPr>
        <w:t>.</w:t>
      </w:r>
      <w:r>
        <w:rPr>
          <w:rFonts w:ascii="Arial" w:hAnsi="Arial" w:cs="Arial"/>
          <w:spacing w:val="-47"/>
          <w:position w:val="-8"/>
          <w:sz w:val="20"/>
          <w:szCs w:val="20"/>
        </w:rPr>
        <w:t>-</w:t>
      </w:r>
      <w:r>
        <w:rPr>
          <w:rFonts w:ascii="Arial" w:hAnsi="Arial" w:cs="Arial"/>
          <w:spacing w:val="-11"/>
          <w:w w:val="50"/>
          <w:sz w:val="20"/>
          <w:szCs w:val="20"/>
        </w:rPr>
        <w:t>_</w:t>
      </w:r>
      <w:r>
        <w:rPr>
          <w:rFonts w:ascii="Arial" w:hAnsi="Arial" w:cs="Arial"/>
          <w:spacing w:val="-15"/>
          <w:position w:val="-8"/>
          <w:sz w:val="20"/>
          <w:szCs w:val="20"/>
        </w:rPr>
        <w:t>-</w:t>
      </w:r>
      <w:r>
        <w:rPr>
          <w:rFonts w:ascii="Arial" w:hAnsi="Arial" w:cs="Arial"/>
          <w:spacing w:val="-41"/>
          <w:w w:val="99"/>
          <w:sz w:val="20"/>
          <w:szCs w:val="20"/>
        </w:rPr>
        <w:t>.</w:t>
      </w:r>
      <w:r>
        <w:rPr>
          <w:rFonts w:ascii="Arial" w:hAnsi="Arial" w:cs="Arial"/>
          <w:spacing w:val="-4"/>
          <w:position w:val="-8"/>
          <w:sz w:val="20"/>
          <w:szCs w:val="20"/>
        </w:rPr>
        <w:t>l</w:t>
      </w:r>
      <w:r>
        <w:rPr>
          <w:rFonts w:ascii="Arial" w:hAnsi="Arial" w:cs="Arial"/>
          <w:spacing w:val="-52"/>
          <w:w w:val="99"/>
          <w:sz w:val="20"/>
          <w:szCs w:val="20"/>
        </w:rPr>
        <w:t>.</w:t>
      </w:r>
      <w:r>
        <w:rPr>
          <w:rFonts w:ascii="Arial" w:hAnsi="Arial" w:cs="Arial"/>
          <w:position w:val="-8"/>
          <w:sz w:val="20"/>
          <w:szCs w:val="20"/>
        </w:rPr>
        <w:t>,-.,</w:t>
      </w:r>
      <w:r>
        <w:rPr>
          <w:rFonts w:ascii="Arial" w:hAnsi="Arial" w:cs="Arial"/>
          <w:spacing w:val="-1"/>
          <w:position w:val="-8"/>
          <w:sz w:val="20"/>
          <w:szCs w:val="20"/>
        </w:rPr>
        <w:t>.</w:t>
      </w:r>
      <w:r>
        <w:rPr>
          <w:rFonts w:ascii="Arial" w:hAnsi="Arial" w:cs="Arial"/>
          <w:w w:val="55"/>
          <w:position w:val="-8"/>
          <w:sz w:val="20"/>
          <w:szCs w:val="20"/>
        </w:rPr>
        <w:t>.,.,,,,,,</w:t>
      </w:r>
      <w:r>
        <w:rPr>
          <w:rFonts w:ascii="Arial" w:hAnsi="Arial" w:cs="Arial"/>
          <w:spacing w:val="-8"/>
          <w:w w:val="55"/>
          <w:position w:val="-8"/>
          <w:sz w:val="20"/>
          <w:szCs w:val="20"/>
        </w:rPr>
        <w:t>.</w:t>
      </w:r>
      <w:r>
        <w:rPr>
          <w:rFonts w:ascii="Arial" w:hAnsi="Arial" w:cs="Arial"/>
          <w:spacing w:val="-60"/>
          <w:sz w:val="20"/>
          <w:szCs w:val="20"/>
        </w:rPr>
        <w:t>-</w:t>
      </w:r>
      <w:r>
        <w:rPr>
          <w:rFonts w:ascii="Arial" w:hAnsi="Arial" w:cs="Arial"/>
          <w:w w:val="55"/>
          <w:position w:val="-8"/>
          <w:sz w:val="20"/>
          <w:szCs w:val="20"/>
        </w:rPr>
        <w:t>.</w:t>
      </w:r>
      <w:r>
        <w:rPr>
          <w:rFonts w:ascii="Arial" w:hAnsi="Arial" w:cs="Arial"/>
          <w:spacing w:val="-3"/>
          <w:w w:val="55"/>
          <w:position w:val="-8"/>
          <w:sz w:val="20"/>
          <w:szCs w:val="20"/>
        </w:rPr>
        <w:t>.</w:t>
      </w:r>
      <w:r>
        <w:rPr>
          <w:rFonts w:ascii="Arial" w:hAnsi="Arial" w:cs="Arial"/>
          <w:spacing w:val="-65"/>
          <w:sz w:val="20"/>
          <w:szCs w:val="20"/>
        </w:rPr>
        <w:t>-</w:t>
      </w:r>
      <w:r>
        <w:rPr>
          <w:rFonts w:ascii="Arial" w:hAnsi="Arial" w:cs="Arial"/>
          <w:w w:val="55"/>
          <w:position w:val="-8"/>
          <w:sz w:val="20"/>
          <w:szCs w:val="20"/>
        </w:rPr>
        <w:t>,</w:t>
      </w:r>
      <w:r>
        <w:rPr>
          <w:rFonts w:ascii="Arial" w:hAnsi="Arial" w:cs="Arial"/>
          <w:spacing w:val="1"/>
          <w:position w:val="-8"/>
          <w:sz w:val="20"/>
          <w:szCs w:val="20"/>
        </w:rPr>
        <w:t xml:space="preserve"> </w:t>
      </w:r>
      <w:r>
        <w:rPr>
          <w:rFonts w:ascii="Arial" w:hAnsi="Arial" w:cs="Arial"/>
          <w:w w:val="76"/>
          <w:sz w:val="20"/>
          <w:szCs w:val="20"/>
        </w:rPr>
        <w:t>...........</w:t>
      </w:r>
      <w:r>
        <w:rPr>
          <w:rFonts w:ascii="Arial" w:hAnsi="Arial" w:cs="Arial"/>
          <w:spacing w:val="1"/>
          <w:w w:val="76"/>
          <w:sz w:val="20"/>
          <w:szCs w:val="20"/>
        </w:rPr>
        <w:t>.</w:t>
      </w:r>
      <w:r>
        <w:rPr>
          <w:rFonts w:ascii="Arial" w:hAnsi="Arial" w:cs="Arial"/>
          <w:w w:val="68"/>
          <w:sz w:val="20"/>
          <w:szCs w:val="20"/>
        </w:rPr>
        <w:t>.,...,....,,_</w:t>
      </w:r>
      <w:r>
        <w:rPr>
          <w:rFonts w:ascii="Arial" w:hAnsi="Arial" w:cs="Arial"/>
          <w:spacing w:val="-8"/>
          <w:w w:val="68"/>
          <w:sz w:val="20"/>
          <w:szCs w:val="20"/>
        </w:rPr>
        <w:t>.</w:t>
      </w:r>
      <w:r>
        <w:rPr>
          <w:rFonts w:ascii="Arial" w:hAnsi="Arial" w:cs="Arial"/>
          <w:w w:val="35"/>
          <w:sz w:val="20"/>
          <w:szCs w:val="20"/>
        </w:rPr>
        <w:t>,.,.</w:t>
      </w:r>
      <w:r>
        <w:rPr>
          <w:rFonts w:ascii="Arial" w:hAnsi="Arial" w:cs="Arial"/>
          <w:sz w:val="20"/>
          <w:szCs w:val="20"/>
        </w:rPr>
        <w:t xml:space="preserve">  </w:t>
      </w:r>
      <w:r>
        <w:rPr>
          <w:rFonts w:ascii="Arial" w:hAnsi="Arial" w:cs="Arial"/>
          <w:spacing w:val="17"/>
          <w:sz w:val="20"/>
          <w:szCs w:val="20"/>
        </w:rPr>
        <w:t xml:space="preserve"> </w:t>
      </w:r>
      <w:r>
        <w:rPr>
          <w:rFonts w:ascii="Arial" w:hAnsi="Arial" w:cs="Arial"/>
          <w:spacing w:val="6"/>
          <w:w w:val="65"/>
          <w:sz w:val="20"/>
          <w:szCs w:val="20"/>
        </w:rPr>
        <w:t>•</w:t>
      </w:r>
      <w:r>
        <w:rPr>
          <w:w w:val="146"/>
          <w:sz w:val="10"/>
          <w:szCs w:val="10"/>
        </w:rPr>
        <w:t>..w­</w:t>
      </w:r>
    </w:p>
    <w:p w:rsidR="00000000" w:rsidRDefault="008E0020">
      <w:pPr>
        <w:pStyle w:val="BodyText"/>
        <w:tabs>
          <w:tab w:val="left" w:pos="3662"/>
          <w:tab w:val="left" w:pos="6047"/>
        </w:tabs>
        <w:kinsoku w:val="0"/>
        <w:overflowPunct w:val="0"/>
        <w:spacing w:line="104" w:lineRule="exact"/>
        <w:ind w:left="0" w:right="557"/>
        <w:jc w:val="right"/>
        <w:rPr>
          <w:sz w:val="18"/>
          <w:szCs w:val="18"/>
        </w:rPr>
      </w:pPr>
      <w:r>
        <w:rPr>
          <w:w w:val="49"/>
          <w:position w:val="-13"/>
          <w:sz w:val="23"/>
          <w:szCs w:val="23"/>
        </w:rPr>
        <w:t>aj</w:t>
      </w:r>
      <w:r>
        <w:rPr>
          <w:position w:val="-13"/>
          <w:sz w:val="23"/>
          <w:szCs w:val="23"/>
        </w:rPr>
        <w:tab/>
      </w:r>
      <w:r>
        <w:rPr>
          <w:rFonts w:ascii="Arial" w:hAnsi="Arial" w:cs="Arial"/>
          <w:w w:val="36"/>
          <w:sz w:val="16"/>
          <w:szCs w:val="16"/>
        </w:rPr>
        <w:t>1KNl:Z,</w:t>
      </w:r>
      <w:r>
        <w:rPr>
          <w:rFonts w:ascii="Arial" w:hAnsi="Arial" w:cs="Arial"/>
          <w:spacing w:val="-7"/>
          <w:sz w:val="16"/>
          <w:szCs w:val="16"/>
        </w:rPr>
        <w:t xml:space="preserve"> </w:t>
      </w:r>
      <w:r>
        <w:rPr>
          <w:rFonts w:ascii="Arial" w:hAnsi="Arial" w:cs="Arial"/>
          <w:w w:val="71"/>
          <w:sz w:val="16"/>
          <w:szCs w:val="16"/>
        </w:rPr>
        <w:t>.....,..</w:t>
      </w:r>
      <w:r>
        <w:rPr>
          <w:rFonts w:ascii="Arial" w:hAnsi="Arial" w:cs="Arial"/>
          <w:spacing w:val="-31"/>
          <w:sz w:val="16"/>
          <w:szCs w:val="16"/>
        </w:rPr>
        <w:t xml:space="preserve"> </w:t>
      </w:r>
      <w:r>
        <w:rPr>
          <w:rFonts w:ascii="Arial" w:hAnsi="Arial" w:cs="Arial"/>
          <w:w w:val="140"/>
          <w:sz w:val="16"/>
          <w:szCs w:val="16"/>
        </w:rPr>
        <w:t>.</w:t>
      </w:r>
      <w:r>
        <w:rPr>
          <w:rFonts w:ascii="Arial" w:hAnsi="Arial" w:cs="Arial"/>
          <w:spacing w:val="-15"/>
          <w:w w:val="140"/>
          <w:sz w:val="16"/>
          <w:szCs w:val="16"/>
        </w:rPr>
        <w:t>.</w:t>
      </w:r>
      <w:r>
        <w:rPr>
          <w:rFonts w:ascii="Arial" w:hAnsi="Arial" w:cs="Arial"/>
          <w:w w:val="116"/>
          <w:sz w:val="16"/>
          <w:szCs w:val="16"/>
        </w:rPr>
        <w:t>_</w:t>
      </w:r>
      <w:r>
        <w:rPr>
          <w:rFonts w:ascii="Arial" w:hAnsi="Arial" w:cs="Arial"/>
          <w:spacing w:val="-10"/>
          <w:sz w:val="16"/>
          <w:szCs w:val="16"/>
        </w:rPr>
        <w:t xml:space="preserve"> </w:t>
      </w:r>
      <w:r>
        <w:rPr>
          <w:rFonts w:ascii="Arial" w:hAnsi="Arial" w:cs="Arial"/>
          <w:w w:val="80"/>
          <w:sz w:val="16"/>
          <w:szCs w:val="16"/>
        </w:rPr>
        <w:t>......</w:t>
      </w:r>
      <w:r>
        <w:rPr>
          <w:rFonts w:ascii="Arial" w:hAnsi="Arial" w:cs="Arial"/>
          <w:spacing w:val="12"/>
          <w:w w:val="80"/>
          <w:sz w:val="16"/>
          <w:szCs w:val="16"/>
        </w:rPr>
        <w:t>.</w:t>
      </w:r>
      <w:r>
        <w:rPr>
          <w:w w:val="193"/>
          <w:sz w:val="18"/>
          <w:szCs w:val="18"/>
        </w:rPr>
        <w:t>,,</w:t>
      </w:r>
      <w:r>
        <w:rPr>
          <w:spacing w:val="8"/>
          <w:w w:val="193"/>
          <w:sz w:val="18"/>
          <w:szCs w:val="18"/>
        </w:rPr>
        <w:t>,</w:t>
      </w:r>
      <w:r>
        <w:rPr>
          <w:w w:val="60"/>
          <w:sz w:val="18"/>
          <w:szCs w:val="18"/>
        </w:rPr>
        <w:t>,....lw</w:t>
      </w:r>
      <w:r>
        <w:rPr>
          <w:spacing w:val="-9"/>
          <w:sz w:val="18"/>
          <w:szCs w:val="18"/>
        </w:rPr>
        <w:t xml:space="preserve"> </w:t>
      </w:r>
      <w:r>
        <w:rPr>
          <w:w w:val="149"/>
          <w:sz w:val="18"/>
          <w:szCs w:val="18"/>
        </w:rPr>
        <w:t>---...·</w:t>
      </w:r>
      <w:r>
        <w:rPr>
          <w:sz w:val="18"/>
          <w:szCs w:val="18"/>
        </w:rPr>
        <w:tab/>
      </w:r>
      <w:r>
        <w:rPr>
          <w:w w:val="57"/>
          <w:sz w:val="18"/>
          <w:szCs w:val="18"/>
        </w:rPr>
        <w:t>...</w:t>
      </w:r>
      <w:r>
        <w:rPr>
          <w:spacing w:val="12"/>
          <w:w w:val="57"/>
          <w:sz w:val="18"/>
          <w:szCs w:val="18"/>
        </w:rPr>
        <w:t>.</w:t>
      </w:r>
      <w:r>
        <w:rPr>
          <w:w w:val="65"/>
          <w:sz w:val="18"/>
          <w:szCs w:val="18"/>
        </w:rPr>
        <w:t>.,,.,,,</w:t>
      </w:r>
      <w:r>
        <w:rPr>
          <w:spacing w:val="-29"/>
          <w:sz w:val="18"/>
          <w:szCs w:val="18"/>
        </w:rPr>
        <w:t xml:space="preserve"> </w:t>
      </w:r>
      <w:r>
        <w:rPr>
          <w:w w:val="77"/>
          <w:sz w:val="18"/>
          <w:szCs w:val="18"/>
        </w:rPr>
        <w:t>....</w:t>
      </w:r>
      <w:r>
        <w:rPr>
          <w:spacing w:val="9"/>
          <w:w w:val="77"/>
          <w:sz w:val="18"/>
          <w:szCs w:val="18"/>
        </w:rPr>
        <w:t>.</w:t>
      </w:r>
      <w:r>
        <w:rPr>
          <w:w w:val="74"/>
          <w:sz w:val="18"/>
          <w:szCs w:val="18"/>
        </w:rPr>
        <w:t>....,._</w:t>
      </w:r>
    </w:p>
    <w:p w:rsidR="00000000" w:rsidRDefault="008E0020">
      <w:pPr>
        <w:pStyle w:val="BodyText"/>
        <w:tabs>
          <w:tab w:val="left" w:pos="3662"/>
          <w:tab w:val="left" w:pos="6047"/>
        </w:tabs>
        <w:kinsoku w:val="0"/>
        <w:overflowPunct w:val="0"/>
        <w:spacing w:line="104" w:lineRule="exact"/>
        <w:ind w:left="0" w:right="557"/>
        <w:jc w:val="right"/>
        <w:rPr>
          <w:sz w:val="18"/>
          <w:szCs w:val="18"/>
        </w:rPr>
        <w:sectPr w:rsidR="00000000">
          <w:type w:val="continuous"/>
          <w:pgSz w:w="15840" w:h="12240" w:orient="landscape"/>
          <w:pgMar w:top="1500" w:right="480" w:bottom="280" w:left="540" w:header="720" w:footer="720" w:gutter="0"/>
          <w:cols w:space="720" w:equalWidth="0">
            <w:col w:w="14820"/>
          </w:cols>
          <w:noEndnote/>
        </w:sectPr>
      </w:pPr>
    </w:p>
    <w:p w:rsidR="00000000" w:rsidRDefault="00500509">
      <w:pPr>
        <w:pStyle w:val="BodyText"/>
        <w:kinsoku w:val="0"/>
        <w:overflowPunct w:val="0"/>
        <w:spacing w:line="54" w:lineRule="exact"/>
        <w:ind w:left="0"/>
        <w:jc w:val="right"/>
        <w:rPr>
          <w:rFonts w:ascii="Arial" w:hAnsi="Arial" w:cs="Arial"/>
          <w:sz w:val="23"/>
          <w:szCs w:val="23"/>
        </w:rPr>
      </w:pPr>
      <w:r>
        <w:rPr>
          <w:noProof/>
        </w:rPr>
        <w:lastRenderedPageBreak/>
        <mc:AlternateContent>
          <mc:Choice Requires="wps">
            <w:drawing>
              <wp:anchor distT="0" distB="0" distL="114300" distR="114300" simplePos="0" relativeHeight="251696640" behindDoc="1" locked="0" layoutInCell="0" allowOverlap="1">
                <wp:simplePos x="0" y="0"/>
                <wp:positionH relativeFrom="page">
                  <wp:posOffset>6181090</wp:posOffset>
                </wp:positionH>
                <wp:positionV relativeFrom="paragraph">
                  <wp:posOffset>33020</wp:posOffset>
                </wp:positionV>
                <wp:extent cx="12700" cy="881380"/>
                <wp:effectExtent l="0" t="0" r="0" b="0"/>
                <wp:wrapNone/>
                <wp:docPr id="80"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881380"/>
                        </a:xfrm>
                        <a:custGeom>
                          <a:avLst/>
                          <a:gdLst>
                            <a:gd name="T0" fmla="*/ 0 w 20"/>
                            <a:gd name="T1" fmla="*/ 1387 h 1388"/>
                            <a:gd name="T2" fmla="*/ 0 w 20"/>
                            <a:gd name="T3" fmla="*/ 0 h 1388"/>
                          </a:gdLst>
                          <a:ahLst/>
                          <a:cxnLst>
                            <a:cxn ang="0">
                              <a:pos x="T0" y="T1"/>
                            </a:cxn>
                            <a:cxn ang="0">
                              <a:pos x="T2" y="T3"/>
                            </a:cxn>
                          </a:cxnLst>
                          <a:rect l="0" t="0" r="r" b="b"/>
                          <a:pathLst>
                            <a:path w="20" h="1388">
                              <a:moveTo>
                                <a:pt x="0" y="1387"/>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C63CE6" id="Freeform 194" o:spid="_x0000_s1026" style="position:absolute;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86.7pt,71.95pt,486.7pt,2.6pt" coordsize="20,1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" o:allowincell="f" filled="f" strokeweight=".48pt">
                <v:path arrowok="t" o:connecttype="custom" o:connectlocs="0,880745;0,0" o:connectangles="0,0"/>
                <w10:wrap anchorx="page"/>
              </v:polyline>
            </w:pict>
          </mc:Fallback>
        </mc:AlternateContent>
      </w:r>
      <w:r w:rsidR="008E0020">
        <w:rPr>
          <w:w w:val="76"/>
          <w:sz w:val="19"/>
          <w:szCs w:val="19"/>
        </w:rPr>
        <w:t>_.</w:t>
      </w:r>
      <w:r w:rsidR="008E0020">
        <w:rPr>
          <w:spacing w:val="9"/>
          <w:w w:val="76"/>
          <w:sz w:val="19"/>
          <w:szCs w:val="19"/>
        </w:rPr>
        <w:t>.</w:t>
      </w:r>
      <w:r w:rsidR="008E0020">
        <w:rPr>
          <w:rFonts w:ascii="Arial" w:hAnsi="Arial" w:cs="Arial"/>
          <w:w w:val="50"/>
          <w:sz w:val="32"/>
          <w:szCs w:val="32"/>
        </w:rPr>
        <w:t>..</w:t>
      </w:r>
      <w:r w:rsidR="008E0020">
        <w:rPr>
          <w:rFonts w:ascii="Arial" w:hAnsi="Arial" w:cs="Arial"/>
          <w:spacing w:val="-21"/>
          <w:w w:val="50"/>
          <w:sz w:val="32"/>
          <w:szCs w:val="32"/>
        </w:rPr>
        <w:t>.</w:t>
      </w:r>
      <w:r w:rsidR="008E0020">
        <w:rPr>
          <w:rFonts w:ascii="Arial" w:hAnsi="Arial" w:cs="Arial"/>
          <w:w w:val="135"/>
          <w:sz w:val="23"/>
          <w:szCs w:val="23"/>
        </w:rPr>
        <w:t>,</w:t>
      </w:r>
    </w:p>
    <w:p w:rsidR="00000000" w:rsidRDefault="008E0020">
      <w:pPr>
        <w:pStyle w:val="BodyText"/>
        <w:kinsoku w:val="0"/>
        <w:overflowPunct w:val="0"/>
        <w:spacing w:before="8"/>
        <w:ind w:left="0"/>
        <w:rPr>
          <w:rFonts w:ascii="Arial" w:hAnsi="Arial" w:cs="Arial"/>
          <w:sz w:val="4"/>
          <w:szCs w:val="4"/>
        </w:rPr>
      </w:pPr>
      <w:r>
        <w:rPr>
          <w:rFonts w:cs="Vrinda"/>
        </w:rPr>
        <w:br w:type="column"/>
      </w:r>
    </w:p>
    <w:p w:rsidR="00000000" w:rsidRDefault="008E0020">
      <w:pPr>
        <w:pStyle w:val="BodyText"/>
        <w:kinsoku w:val="0"/>
        <w:overflowPunct w:val="0"/>
        <w:spacing w:line="77" w:lineRule="exact"/>
        <w:ind w:left="873"/>
        <w:rPr>
          <w:rFonts w:ascii="Arial" w:hAnsi="Arial" w:cs="Arial"/>
          <w:sz w:val="7"/>
          <w:szCs w:val="7"/>
        </w:rPr>
      </w:pPr>
      <w:r>
        <w:rPr>
          <w:rFonts w:ascii="Arial" w:hAnsi="Arial" w:cs="Arial"/>
          <w:spacing w:val="-111"/>
          <w:w w:val="476"/>
          <w:sz w:val="7"/>
          <w:szCs w:val="7"/>
        </w:rPr>
        <w:t>.</w:t>
      </w:r>
      <w:r>
        <w:rPr>
          <w:rFonts w:ascii="Arial" w:hAnsi="Arial" w:cs="Arial"/>
          <w:w w:val="179"/>
          <w:sz w:val="7"/>
          <w:szCs w:val="7"/>
        </w:rPr>
        <w:t>_.._</w:t>
      </w:r>
      <w:r>
        <w:rPr>
          <w:rFonts w:ascii="Arial" w:hAnsi="Arial" w:cs="Arial"/>
          <w:sz w:val="7"/>
          <w:szCs w:val="7"/>
        </w:rPr>
        <w:t xml:space="preserve"> </w:t>
      </w:r>
      <w:r>
        <w:rPr>
          <w:rFonts w:ascii="Arial" w:hAnsi="Arial" w:cs="Arial"/>
          <w:spacing w:val="-4"/>
          <w:sz w:val="7"/>
          <w:szCs w:val="7"/>
        </w:rPr>
        <w:t xml:space="preserve"> </w:t>
      </w:r>
      <w:r>
        <w:rPr>
          <w:rFonts w:ascii="Arial" w:hAnsi="Arial" w:cs="Arial"/>
          <w:w w:val="120"/>
          <w:sz w:val="7"/>
          <w:szCs w:val="7"/>
        </w:rPr>
        <w:t>wJIIMAof</w:t>
      </w:r>
      <w:r>
        <w:rPr>
          <w:rFonts w:ascii="Arial" w:hAnsi="Arial" w:cs="Arial"/>
          <w:sz w:val="7"/>
          <w:szCs w:val="7"/>
        </w:rPr>
        <w:t xml:space="preserve"> </w:t>
      </w:r>
      <w:r>
        <w:rPr>
          <w:rFonts w:ascii="Arial" w:hAnsi="Arial" w:cs="Arial"/>
          <w:spacing w:val="6"/>
          <w:sz w:val="7"/>
          <w:szCs w:val="7"/>
        </w:rPr>
        <w:t xml:space="preserve"> </w:t>
      </w:r>
      <w:r>
        <w:rPr>
          <w:rFonts w:ascii="Arial" w:hAnsi="Arial" w:cs="Arial"/>
          <w:w w:val="178"/>
          <w:sz w:val="7"/>
          <w:szCs w:val="7"/>
        </w:rPr>
        <w:t>W•l/</w:t>
      </w:r>
      <w:r>
        <w:rPr>
          <w:rFonts w:ascii="Arial" w:hAnsi="Arial" w:cs="Arial"/>
          <w:spacing w:val="-13"/>
          <w:w w:val="178"/>
          <w:sz w:val="7"/>
          <w:szCs w:val="7"/>
        </w:rPr>
        <w:t>l</w:t>
      </w:r>
      <w:r>
        <w:rPr>
          <w:rFonts w:ascii="Arial" w:hAnsi="Arial" w:cs="Arial"/>
          <w:w w:val="126"/>
          <w:sz w:val="7"/>
          <w:szCs w:val="7"/>
        </w:rPr>
        <w:t>--HI</w:t>
      </w:r>
      <w:r>
        <w:rPr>
          <w:rFonts w:ascii="Arial" w:hAnsi="Arial" w:cs="Arial"/>
          <w:spacing w:val="5"/>
          <w:sz w:val="7"/>
          <w:szCs w:val="7"/>
        </w:rPr>
        <w:t xml:space="preserve"> </w:t>
      </w:r>
      <w:r>
        <w:rPr>
          <w:rFonts w:ascii="Arial" w:hAnsi="Arial" w:cs="Arial"/>
          <w:w w:val="152"/>
          <w:sz w:val="7"/>
          <w:szCs w:val="7"/>
        </w:rPr>
        <w:t>NII_,</w:t>
      </w:r>
      <w:r>
        <w:rPr>
          <w:rFonts w:ascii="Arial" w:hAnsi="Arial" w:cs="Arial"/>
          <w:spacing w:val="-6"/>
          <w:sz w:val="7"/>
          <w:szCs w:val="7"/>
        </w:rPr>
        <w:t xml:space="preserve"> </w:t>
      </w:r>
      <w:r>
        <w:rPr>
          <w:rFonts w:ascii="Arial" w:hAnsi="Arial" w:cs="Arial"/>
          <w:w w:val="362"/>
          <w:sz w:val="7"/>
          <w:szCs w:val="7"/>
        </w:rPr>
        <w:t>_</w:t>
      </w:r>
      <w:r>
        <w:rPr>
          <w:rFonts w:ascii="Arial" w:hAnsi="Arial" w:cs="Arial"/>
          <w:sz w:val="7"/>
          <w:szCs w:val="7"/>
        </w:rPr>
        <w:t xml:space="preserve"> </w:t>
      </w:r>
      <w:r>
        <w:rPr>
          <w:rFonts w:ascii="Arial" w:hAnsi="Arial" w:cs="Arial"/>
          <w:spacing w:val="-8"/>
          <w:sz w:val="7"/>
          <w:szCs w:val="7"/>
        </w:rPr>
        <w:t xml:space="preserve"> </w:t>
      </w:r>
      <w:r>
        <w:rPr>
          <w:rFonts w:ascii="Arial" w:hAnsi="Arial" w:cs="Arial"/>
          <w:w w:val="96"/>
          <w:sz w:val="7"/>
          <w:szCs w:val="7"/>
        </w:rPr>
        <w:t>_,</w:t>
      </w:r>
      <w:r>
        <w:rPr>
          <w:rFonts w:ascii="Arial" w:hAnsi="Arial" w:cs="Arial"/>
          <w:spacing w:val="5"/>
          <w:sz w:val="7"/>
          <w:szCs w:val="7"/>
        </w:rPr>
        <w:t xml:space="preserve"> </w:t>
      </w:r>
      <w:r>
        <w:rPr>
          <w:rFonts w:ascii="Arial" w:hAnsi="Arial" w:cs="Arial"/>
          <w:w w:val="133"/>
          <w:sz w:val="7"/>
          <w:szCs w:val="7"/>
        </w:rPr>
        <w:t>...</w:t>
      </w:r>
    </w:p>
    <w:p w:rsidR="00000000" w:rsidRDefault="008E0020">
      <w:pPr>
        <w:pStyle w:val="BodyText"/>
        <w:kinsoku w:val="0"/>
        <w:overflowPunct w:val="0"/>
        <w:spacing w:line="77" w:lineRule="exact"/>
        <w:ind w:left="873"/>
        <w:rPr>
          <w:rFonts w:ascii="Arial" w:hAnsi="Arial" w:cs="Arial"/>
          <w:sz w:val="7"/>
          <w:szCs w:val="7"/>
        </w:rPr>
        <w:sectPr w:rsidR="00000000">
          <w:type w:val="continuous"/>
          <w:pgSz w:w="15840" w:h="12240" w:orient="landscape"/>
          <w:pgMar w:top="1500" w:right="480" w:bottom="280" w:left="540" w:header="720" w:footer="720" w:gutter="0"/>
          <w:cols w:num="2" w:space="720" w:equalWidth="0">
            <w:col w:w="11595" w:space="40"/>
            <w:col w:w="3185"/>
          </w:cols>
          <w:noEndnote/>
        </w:sectPr>
      </w:pPr>
    </w:p>
    <w:p w:rsidR="00000000" w:rsidRDefault="00500509">
      <w:pPr>
        <w:pStyle w:val="BodyText"/>
        <w:kinsoku w:val="0"/>
        <w:overflowPunct w:val="0"/>
        <w:spacing w:line="97" w:lineRule="exact"/>
        <w:ind w:left="0" w:right="2275"/>
        <w:jc w:val="right"/>
        <w:rPr>
          <w:sz w:val="16"/>
          <w:szCs w:val="16"/>
        </w:rPr>
      </w:pPr>
      <w:r>
        <w:rPr>
          <w:noProof/>
        </w:rPr>
        <w:lastRenderedPageBreak/>
        <mc:AlternateContent>
          <mc:Choice Requires="wpg">
            <w:drawing>
              <wp:anchor distT="0" distB="0" distL="114300" distR="114300" simplePos="0" relativeHeight="251697664" behindDoc="1" locked="0" layoutInCell="0" allowOverlap="1">
                <wp:simplePos x="0" y="0"/>
                <wp:positionH relativeFrom="page">
                  <wp:posOffset>411480</wp:posOffset>
                </wp:positionH>
                <wp:positionV relativeFrom="page">
                  <wp:posOffset>1005205</wp:posOffset>
                </wp:positionV>
                <wp:extent cx="9278620" cy="6035675"/>
                <wp:effectExtent l="0" t="0" r="0" b="0"/>
                <wp:wrapNone/>
                <wp:docPr id="67"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8620" cy="6035675"/>
                          <a:chOff x="648" y="1583"/>
                          <a:chExt cx="14612" cy="9505"/>
                        </a:xfrm>
                      </wpg:grpSpPr>
                      <pic:pic xmlns:pic="http://schemas.openxmlformats.org/drawingml/2006/picture">
                        <pic:nvPicPr>
                          <pic:cNvPr id="68" name="Picture 19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48" y="2069"/>
                            <a:ext cx="340" cy="8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Freeform 197"/>
                        <wps:cNvSpPr>
                          <a:spLocks/>
                        </wps:cNvSpPr>
                        <wps:spPr bwMode="auto">
                          <a:xfrm>
                            <a:off x="969" y="1723"/>
                            <a:ext cx="20" cy="9351"/>
                          </a:xfrm>
                          <a:custGeom>
                            <a:avLst/>
                            <a:gdLst>
                              <a:gd name="T0" fmla="*/ 0 w 20"/>
                              <a:gd name="T1" fmla="*/ 9350 h 9351"/>
                              <a:gd name="T2" fmla="*/ 0 w 20"/>
                              <a:gd name="T3" fmla="*/ 0 h 9351"/>
                            </a:gdLst>
                            <a:ahLst/>
                            <a:cxnLst>
                              <a:cxn ang="0">
                                <a:pos x="T0" y="T1"/>
                              </a:cxn>
                              <a:cxn ang="0">
                                <a:pos x="T2" y="T3"/>
                              </a:cxn>
                            </a:cxnLst>
                            <a:rect l="0" t="0" r="r" b="b"/>
                            <a:pathLst>
                              <a:path w="20" h="9351">
                                <a:moveTo>
                                  <a:pt x="0" y="9350"/>
                                </a:moveTo>
                                <a:lnTo>
                                  <a:pt x="0"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 name="Picture 1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493" y="1627"/>
                            <a:ext cx="7020" cy="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Freeform 199"/>
                        <wps:cNvSpPr>
                          <a:spLocks/>
                        </wps:cNvSpPr>
                        <wps:spPr bwMode="auto">
                          <a:xfrm>
                            <a:off x="8488" y="4492"/>
                            <a:ext cx="20" cy="1412"/>
                          </a:xfrm>
                          <a:custGeom>
                            <a:avLst/>
                            <a:gdLst>
                              <a:gd name="T0" fmla="*/ 0 w 20"/>
                              <a:gd name="T1" fmla="*/ 1411 h 1412"/>
                              <a:gd name="T2" fmla="*/ 0 w 20"/>
                              <a:gd name="T3" fmla="*/ 0 h 1412"/>
                            </a:gdLst>
                            <a:ahLst/>
                            <a:cxnLst>
                              <a:cxn ang="0">
                                <a:pos x="T0" y="T1"/>
                              </a:cxn>
                              <a:cxn ang="0">
                                <a:pos x="T2" y="T3"/>
                              </a:cxn>
                            </a:cxnLst>
                            <a:rect l="0" t="0" r="r" b="b"/>
                            <a:pathLst>
                              <a:path w="20" h="1412">
                                <a:moveTo>
                                  <a:pt x="0" y="1411"/>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200"/>
                        <wps:cNvSpPr>
                          <a:spLocks/>
                        </wps:cNvSpPr>
                        <wps:spPr bwMode="auto">
                          <a:xfrm>
                            <a:off x="8496" y="5846"/>
                            <a:ext cx="20" cy="1656"/>
                          </a:xfrm>
                          <a:custGeom>
                            <a:avLst/>
                            <a:gdLst>
                              <a:gd name="T0" fmla="*/ 0 w 20"/>
                              <a:gd name="T1" fmla="*/ 1656 h 1656"/>
                              <a:gd name="T2" fmla="*/ 0 w 20"/>
                              <a:gd name="T3" fmla="*/ 0 h 1656"/>
                            </a:gdLst>
                            <a:ahLst/>
                            <a:cxnLst>
                              <a:cxn ang="0">
                                <a:pos x="T0" y="T1"/>
                              </a:cxn>
                              <a:cxn ang="0">
                                <a:pos x="T2" y="T3"/>
                              </a:cxn>
                            </a:cxnLst>
                            <a:rect l="0" t="0" r="r" b="b"/>
                            <a:pathLst>
                              <a:path w="20" h="1656">
                                <a:moveTo>
                                  <a:pt x="0" y="1656"/>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201"/>
                        <wps:cNvSpPr>
                          <a:spLocks/>
                        </wps:cNvSpPr>
                        <wps:spPr bwMode="auto">
                          <a:xfrm>
                            <a:off x="2068" y="1588"/>
                            <a:ext cx="12994" cy="20"/>
                          </a:xfrm>
                          <a:custGeom>
                            <a:avLst/>
                            <a:gdLst>
                              <a:gd name="T0" fmla="*/ 0 w 12994"/>
                              <a:gd name="T1" fmla="*/ 0 h 20"/>
                              <a:gd name="T2" fmla="*/ 12993 w 12994"/>
                              <a:gd name="T3" fmla="*/ 0 h 20"/>
                            </a:gdLst>
                            <a:ahLst/>
                            <a:cxnLst>
                              <a:cxn ang="0">
                                <a:pos x="T0" y="T1"/>
                              </a:cxn>
                              <a:cxn ang="0">
                                <a:pos x="T2" y="T3"/>
                              </a:cxn>
                            </a:cxnLst>
                            <a:rect l="0" t="0" r="r" b="b"/>
                            <a:pathLst>
                              <a:path w="12994" h="20">
                                <a:moveTo>
                                  <a:pt x="0" y="0"/>
                                </a:moveTo>
                                <a:lnTo>
                                  <a:pt x="1299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 name="Picture 20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1266" y="6254"/>
                            <a:ext cx="4000" cy="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Freeform 203"/>
                        <wps:cNvSpPr>
                          <a:spLocks/>
                        </wps:cNvSpPr>
                        <wps:spPr bwMode="auto">
                          <a:xfrm>
                            <a:off x="15151" y="1703"/>
                            <a:ext cx="20" cy="4580"/>
                          </a:xfrm>
                          <a:custGeom>
                            <a:avLst/>
                            <a:gdLst>
                              <a:gd name="T0" fmla="*/ 0 w 20"/>
                              <a:gd name="T1" fmla="*/ 4579 h 4580"/>
                              <a:gd name="T2" fmla="*/ 0 w 20"/>
                              <a:gd name="T3" fmla="*/ 0 h 4580"/>
                            </a:gdLst>
                            <a:ahLst/>
                            <a:cxnLst>
                              <a:cxn ang="0">
                                <a:pos x="T0" y="T1"/>
                              </a:cxn>
                              <a:cxn ang="0">
                                <a:pos x="T2" y="T3"/>
                              </a:cxn>
                            </a:cxnLst>
                            <a:rect l="0" t="0" r="r" b="b"/>
                            <a:pathLst>
                              <a:path w="20" h="4580">
                                <a:moveTo>
                                  <a:pt x="0" y="4579"/>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204"/>
                        <wps:cNvSpPr>
                          <a:spLocks/>
                        </wps:cNvSpPr>
                        <wps:spPr bwMode="auto">
                          <a:xfrm>
                            <a:off x="13334" y="2512"/>
                            <a:ext cx="1234" cy="20"/>
                          </a:xfrm>
                          <a:custGeom>
                            <a:avLst/>
                            <a:gdLst>
                              <a:gd name="T0" fmla="*/ 0 w 1234"/>
                              <a:gd name="T1" fmla="*/ 0 h 20"/>
                              <a:gd name="T2" fmla="*/ 1233 w 1234"/>
                              <a:gd name="T3" fmla="*/ 0 h 20"/>
                            </a:gdLst>
                            <a:ahLst/>
                            <a:cxnLst>
                              <a:cxn ang="0">
                                <a:pos x="T0" y="T1"/>
                              </a:cxn>
                              <a:cxn ang="0">
                                <a:pos x="T2" y="T3"/>
                              </a:cxn>
                            </a:cxnLst>
                            <a:rect l="0" t="0" r="r" b="b"/>
                            <a:pathLst>
                              <a:path w="1234" h="20">
                                <a:moveTo>
                                  <a:pt x="0" y="0"/>
                                </a:moveTo>
                                <a:lnTo>
                                  <a:pt x="1233"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205"/>
                        <wps:cNvSpPr>
                          <a:spLocks/>
                        </wps:cNvSpPr>
                        <wps:spPr bwMode="auto">
                          <a:xfrm>
                            <a:off x="11193" y="10406"/>
                            <a:ext cx="20" cy="639"/>
                          </a:xfrm>
                          <a:custGeom>
                            <a:avLst/>
                            <a:gdLst>
                              <a:gd name="T0" fmla="*/ 0 w 20"/>
                              <a:gd name="T1" fmla="*/ 638 h 639"/>
                              <a:gd name="T2" fmla="*/ 0 w 20"/>
                              <a:gd name="T3" fmla="*/ 0 h 639"/>
                            </a:gdLst>
                            <a:ahLst/>
                            <a:cxnLst>
                              <a:cxn ang="0">
                                <a:pos x="T0" y="T1"/>
                              </a:cxn>
                              <a:cxn ang="0">
                                <a:pos x="T2" y="T3"/>
                              </a:cxn>
                            </a:cxnLst>
                            <a:rect l="0" t="0" r="r" b="b"/>
                            <a:pathLst>
                              <a:path w="20" h="639">
                                <a:moveTo>
                                  <a:pt x="0" y="638"/>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206"/>
                        <wps:cNvSpPr>
                          <a:spLocks/>
                        </wps:cNvSpPr>
                        <wps:spPr bwMode="auto">
                          <a:xfrm>
                            <a:off x="1027" y="11059"/>
                            <a:ext cx="10239" cy="20"/>
                          </a:xfrm>
                          <a:custGeom>
                            <a:avLst/>
                            <a:gdLst>
                              <a:gd name="T0" fmla="*/ 0 w 10239"/>
                              <a:gd name="T1" fmla="*/ 0 h 20"/>
                              <a:gd name="T2" fmla="*/ 10238 w 10239"/>
                              <a:gd name="T3" fmla="*/ 0 h 20"/>
                            </a:gdLst>
                            <a:ahLst/>
                            <a:cxnLst>
                              <a:cxn ang="0">
                                <a:pos x="T0" y="T1"/>
                              </a:cxn>
                              <a:cxn ang="0">
                                <a:pos x="T2" y="T3"/>
                              </a:cxn>
                            </a:cxnLst>
                            <a:rect l="0" t="0" r="r" b="b"/>
                            <a:pathLst>
                              <a:path w="10239" h="20">
                                <a:moveTo>
                                  <a:pt x="0" y="0"/>
                                </a:moveTo>
                                <a:lnTo>
                                  <a:pt x="1023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207"/>
                        <wps:cNvSpPr>
                          <a:spLocks/>
                        </wps:cNvSpPr>
                        <wps:spPr bwMode="auto">
                          <a:xfrm>
                            <a:off x="11726" y="6895"/>
                            <a:ext cx="159" cy="20"/>
                          </a:xfrm>
                          <a:custGeom>
                            <a:avLst/>
                            <a:gdLst>
                              <a:gd name="T0" fmla="*/ 0 w 159"/>
                              <a:gd name="T1" fmla="*/ 0 h 20"/>
                              <a:gd name="T2" fmla="*/ 158 w 159"/>
                              <a:gd name="T3" fmla="*/ 0 h 20"/>
                            </a:gdLst>
                            <a:ahLst/>
                            <a:cxnLst>
                              <a:cxn ang="0">
                                <a:pos x="T0" y="T1"/>
                              </a:cxn>
                              <a:cxn ang="0">
                                <a:pos x="T2" y="T3"/>
                              </a:cxn>
                            </a:cxnLst>
                            <a:rect l="0" t="0" r="r" b="b"/>
                            <a:pathLst>
                              <a:path w="159" h="20">
                                <a:moveTo>
                                  <a:pt x="0" y="0"/>
                                </a:moveTo>
                                <a:lnTo>
                                  <a:pt x="15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DBF47" id="Group 195" o:spid="_x0000_s1026" style="position:absolute;margin-left:32.4pt;margin-top:79.15pt;width:730.6pt;height:475.25pt;z-index:-251618816;mso-position-horizontal-relative:page;mso-position-vertical-relative:page" coordorigin="648,1583" coordsize="14612,9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" o:allowincell="f">
                <v:shape id="Picture 196" o:spid="_x0000_s1027" type="#_x0000_t75" style="position:absolute;left:648;top:2069;width:340;height:8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jJhnAAAAA2wAAAA8AAABkcnMvZG93bnJldi54bWxETz1vwjAQ3ZH6H6yr1I04dAgoxaAKGonC&#10;RID9ZF+TqPE5it0k/fd4QGJ8et/r7WRbMVDvG8cKFkkKglg703Cl4Hop5isQPiAbbB2Tgn/ysN28&#10;zNaYGzfymYYyVCKGsM9RQR1Cl0vpdU0WfeI64sj9uN5iiLCvpOlxjOG2le9pmkmLDceGGjva1aR/&#10;yz+rIL0ts862o9b7U3H4OoXs+7w/KvX2On1+gAg0haf44T4YBVkcG7/EHyA3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MmGcAAAADbAAAADwAAAAAAAAAAAAAAAACfAgAA&#10;ZHJzL2Rvd25yZXYueG1sUEsFBgAAAAAEAAQA9wAAAIwDAAAAAA==&#10;">
                  <v:imagedata r:id="rId44" o:title=""/>
                </v:shape>
                <v:shape id="Freeform 197" o:spid="_x0000_s1028" style="position:absolute;left:969;top:1723;width:20;height:9351;visibility:visible;mso-wrap-style:square;v-text-anchor:top" coordsize="20,9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sncEA&#10;AADbAAAADwAAAGRycy9kb3ducmV2LnhtbESPT4vCMBTE7wt+h/CEvW1TRWStTUVdV/Qk/rs/mmdb&#10;bF5Kk9X67Y0g7HGYmd8w6awztbhR6yrLCgZRDII4t7riQsHp+Pv1DcJ5ZI21ZVLwIAezrPeRYqLt&#10;nfd0O/hCBAi7BBWU3jeJlC4vyaCLbEMcvIttDfog20LqFu8Bbmo5jOOxNFhxWCixoWVJ+fXwZxRs&#10;50e9W+jH6PrjVuuBRXMupFHqs9/NpyA8df4//G5vtILxBF5fwg+Q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MrJ3BAAAA2wAAAA8AAAAAAAAAAAAAAAAAmAIAAGRycy9kb3du&#10;cmV2LnhtbFBLBQYAAAAABAAEAPUAAACGAwAAAAA=&#10;" path="m,9350l,e" filled="f" strokeweight="1.44pt">
                  <v:path arrowok="t" o:connecttype="custom" o:connectlocs="0,9350;0,0" o:connectangles="0,0"/>
                </v:shape>
                <v:shape id="Picture 198" o:spid="_x0000_s1029" type="#_x0000_t75" style="position:absolute;left:1493;top:1627;width:7020;height:9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xIobBAAAA2wAAAA8AAABkcnMvZG93bnJldi54bWxET01rwkAQvRf8D8sIvTUbLVSJWUWF0lDw&#10;EBX0OGTHJJidDdltTP599yB4fLzvdDOYRvTUudqyglkUgyAurK65VHA+fX8sQTiPrLGxTApGcrBZ&#10;T95STLR9cE790ZcihLBLUEHlfZtI6YqKDLrItsSBu9nOoA+wK6Xu8BHCTSPncfwlDdYcGipsaV9R&#10;cT/+GQXZ9fJrf8rPQ4u7XTP2+d4O91Gp9+mwXYHwNPiX+OnOtIJFWB++hB8g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TxIobBAAAA2wAAAA8AAAAAAAAAAAAAAAAAnwIA&#10;AGRycy9kb3ducmV2LnhtbFBLBQYAAAAABAAEAPcAAACNAwAAAAA=&#10;">
                  <v:imagedata r:id="rId45" o:title=""/>
                </v:shape>
                <v:shape id="Freeform 199" o:spid="_x0000_s1030" style="position:absolute;left:8488;top:4492;width:20;height:1412;visibility:visible;mso-wrap-style:square;v-text-anchor:top" coordsize="20,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lkAsAA&#10;AADbAAAADwAAAGRycy9kb3ducmV2LnhtbESPQYvCMBSE74L/ITzBm6b1oFKNIorLXnX34u3RPNNq&#10;81KSaOu/N8LCHoeZ+YZZb3vbiCf5UDtWkE8zEMSl0zUbBb8/x8kSRIjIGhvHpOBFAbab4WCNhXYd&#10;n+h5jkYkCIcCFVQxtoWUoazIYpi6ljh5V+ctxiS9kdpjl+C2kbMsm0uLNaeFClvaV1Tezw+rwJfd&#10;9fCSj2UeT7fafC3MwVyMUuNRv1uBiNTH//Bf+1srWOTw+ZJ+gN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2lkAsAAAADbAAAADwAAAAAAAAAAAAAAAACYAgAAZHJzL2Rvd25y&#10;ZXYueG1sUEsFBgAAAAAEAAQA9QAAAIUDAAAAAA==&#10;" path="m,1411l,e" filled="f" strokeweight=".48pt">
                  <v:path arrowok="t" o:connecttype="custom" o:connectlocs="0,1411;0,0" o:connectangles="0,0"/>
                </v:shape>
                <v:shape id="Freeform 200" o:spid="_x0000_s1031" style="position:absolute;left:8496;top:5846;width:20;height:1656;visibility:visible;mso-wrap-style:square;v-text-anchor:top" coordsize="20,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vO8IA&#10;AADbAAAADwAAAGRycy9kb3ducmV2LnhtbESPQYvCMBSE78L+h/AW9iKa2oNKNYosCMIe1OoPeCTP&#10;tti8lCbb1v31G0HwOMzMN8x6O9hadNT6yrGC2TQBQaydqbhQcL3sJ0sQPiAbrB2Tggd52G4+RmvM&#10;jOv5TF0eChEh7DNUUIbQZFJ6XZJFP3UNcfRurrUYomwLaVrsI9zWMk2SubRYcVwosaHvkvQ9/7UK&#10;+vrG+fHvxx7M+KQfqVxeOqmV+vocdisQgYbwDr/aB6NgkcLzS/wB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G87wgAAANsAAAAPAAAAAAAAAAAAAAAAAJgCAABkcnMvZG93&#10;bnJldi54bWxQSwUGAAAAAAQABAD1AAAAhwMAAAAA&#10;" path="m,1656l,e" filled="f" strokeweight=".48pt">
                  <v:path arrowok="t" o:connecttype="custom" o:connectlocs="0,1656;0,0" o:connectangles="0,0"/>
                </v:shape>
                <v:shape id="Freeform 201" o:spid="_x0000_s1032" style="position:absolute;left:2068;top:1588;width:12994;height:20;visibility:visible;mso-wrap-style:square;v-text-anchor:top" coordsize="129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jlsYA&#10;AADbAAAADwAAAGRycy9kb3ducmV2LnhtbESPT2sCMRTE74LfITyhF9Fs/6B2a5RSKJXSi6uw1+fm&#10;dXfbzcuSxDX99qZQ6HGYmd8w6200nRjI+daygtt5BoK4srrlWsHx8DpbgfABWWNnmRT8kIftZjxa&#10;Y67thfc0FKEWCcI+RwVNCH0upa8aMujntidO3qd1BkOSrpba4SXBTSfvsmwhDbacFhrs6aWh6rs4&#10;GwWP569yKLuHxaF2HwVO3+J7eYpK3Uzi8xOIQDH8h//aO61geQ+/X9IP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BjlsYAAADbAAAADwAAAAAAAAAAAAAAAACYAgAAZHJz&#10;L2Rvd25yZXYueG1sUEsFBgAAAAAEAAQA9QAAAIsDAAAAAA==&#10;" path="m,l12993,e" filled="f" strokeweight=".48pt">
                  <v:path arrowok="t" o:connecttype="custom" o:connectlocs="0,0;12993,0" o:connectangles="0,0"/>
                </v:shape>
                <v:shape id="Picture 202" o:spid="_x0000_s1033" type="#_x0000_t75" style="position:absolute;left:11266;top:6254;width:4000;height:4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aHK7DAAAA2wAAAA8AAABkcnMvZG93bnJldi54bWxEj0+LwjAUxO/CfofwhL1pqiy1VKPIgrAL&#10;Xvxz8fZo3jZdm5fSxFr99EYQPA4z8xtmseptLTpqfeVYwWScgCAunK64VHA8bEYZCB+QNdaOScGN&#10;PKyWH4MF5tpdeUfdPpQiQtjnqMCE0ORS+sKQRT92DXH0/lxrMUTZllK3eI1wW8tpkqTSYsVxwWBD&#10;34aK8/5iFVy23dZlk6RJdbru9d2cbv+/J6U+h/16DiJQH97hV/tHK5h9wfNL/AF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1ocrsMAAADbAAAADwAAAAAAAAAAAAAAAACf&#10;AgAAZHJzL2Rvd25yZXYueG1sUEsFBgAAAAAEAAQA9wAAAI8DAAAAAA==&#10;">
                  <v:imagedata r:id="rId46" o:title=""/>
                </v:shape>
                <v:shape id="Freeform 203" o:spid="_x0000_s1034" style="position:absolute;left:15151;top:1703;width:20;height:4580;visibility:visible;mso-wrap-style:square;v-text-anchor:top" coordsize="20,4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X/YMIA&#10;AADbAAAADwAAAGRycy9kb3ducmV2LnhtbESPQYvCMBSE7wv+h/AEL4um6mqlaxRdEHpdtfdH82zL&#10;Ni+libXurzeC4HGYmW+Y9bY3teiodZVlBdNJBII4t7riQsH5dBivQDiPrLG2TAru5GC7GXysMdH2&#10;xr/UHX0hAoRdggpK75tESpeXZNBNbEMcvIttDfog20LqFm8Bbmo5i6KlNFhxWCixoZ+S8r/j1SiY&#10;u9h97rJl9p/tdTz96tLTvUiVGg373TcIT71/h1/tVCuIF/D8En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xf9gwgAAANsAAAAPAAAAAAAAAAAAAAAAAJgCAABkcnMvZG93&#10;bnJldi54bWxQSwUGAAAAAAQABAD1AAAAhwMAAAAA&#10;" path="m,4579l,e" filled="f" strokeweight=".72pt">
                  <v:path arrowok="t" o:connecttype="custom" o:connectlocs="0,4579;0,0" o:connectangles="0,0"/>
                </v:shape>
                <v:shape id="Freeform 204" o:spid="_x0000_s1035" style="position:absolute;left:13334;top:2512;width:1234;height:20;visibility:visible;mso-wrap-style:square;v-text-anchor:top" coordsize="12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tzOsYA&#10;AADbAAAADwAAAGRycy9kb3ducmV2LnhtbESPQWvCQBSE70L/w/IKvemmPaQldZViGjHEg7UiHh/Z&#10;1ySYfRuyq4n/visUehxm5htmvhxNK67Uu8aygudZBIK4tLrhSsHhO5u+gXAeWWNrmRTcyMFy8TCZ&#10;Y6LtwF903ftKBAi7BBXU3neJlK6syaCb2Y44eD+2N+iD7CupexwC3LTyJYpiabDhsFBjR6uayvP+&#10;YhTsPk/ZWBzWcb7z2zy9rYtjGhdKPT2OH+8gPI3+P/zX3mgFrzHcv4Qf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tzOsYAAADbAAAADwAAAAAAAAAAAAAAAACYAgAAZHJz&#10;L2Rvd25yZXYueG1sUEsFBgAAAAAEAAQA9QAAAIsDAAAAAA==&#10;" path="m,l1233,e" filled="f" strokeweight="1.92pt">
                  <v:path arrowok="t" o:connecttype="custom" o:connectlocs="0,0;1233,0" o:connectangles="0,0"/>
                </v:shape>
                <v:shape id="Freeform 205" o:spid="_x0000_s1036" style="position:absolute;left:11193;top:10406;width:20;height:639;visibility:visible;mso-wrap-style:square;v-text-anchor:top" coordsize="2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9pNsMA&#10;AADbAAAADwAAAGRycy9kb3ducmV2LnhtbESPQWvCQBSE7wX/w/IEb82uFbSm2YhYCl4qNBbPr9nX&#10;JDT7NmS3Sfz3bkHocZiZb5hsN9lWDNT7xrGGZaJAEJfONFxp+Dy/PT6D8AHZYOuYNFzJwy6fPWSY&#10;GjfyBw1FqESEsE9RQx1Cl0rpy5os+sR1xNH7dr3FEGVfSdPjGOG2lU9KraXFhuNCjR0daip/il+r&#10;gez2Er7ad1Kn/eu0Vh03V7/SejGf9i8gAk3hP3xvH42GzQb+vsQf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9pNsMAAADbAAAADwAAAAAAAAAAAAAAAACYAgAAZHJzL2Rv&#10;d25yZXYueG1sUEsFBgAAAAAEAAQA9QAAAIgDAAAAAA==&#10;" path="m,638l,e" filled="f" strokeweight=".72pt">
                  <v:path arrowok="t" o:connecttype="custom" o:connectlocs="0,638;0,0" o:connectangles="0,0"/>
                </v:shape>
                <v:shape id="Freeform 206" o:spid="_x0000_s1037" style="position:absolute;left:1027;top:11059;width:10239;height:20;visibility:visible;mso-wrap-style:square;v-text-anchor:top" coordsize="102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pFZsMA&#10;AADbAAAADwAAAGRycy9kb3ducmV2LnhtbERPy2rCQBTdF/yH4Qrd1YkKto2O4gOh1kWrCXR7nbkm&#10;wcydkBk1/n1nUejycN6zRWdrcaPWV44VDAcJCGLtTMWFgjzbvryB8AHZYO2YFDzIw2Lee5phatyd&#10;D3Q7hkLEEPYpKihDaFIpvS7Joh+4hjhyZ9daDBG2hTQt3mO4reUoSSbSYsWxocSG1iXpy/FqFWx3&#10;+nrQP/kpe99/L/e0+Vx9jSdKPfe75RREoC78i//cH0bBaxwbv8Qf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pFZsMAAADbAAAADwAAAAAAAAAAAAAAAACYAgAAZHJzL2Rv&#10;d25yZXYueG1sUEsFBgAAAAAEAAQA9QAAAIgDAAAAAA==&#10;" path="m,l10238,e" filled="f" strokeweight=".48pt">
                  <v:path arrowok="t" o:connecttype="custom" o:connectlocs="0,0;10238,0" o:connectangles="0,0"/>
                </v:shape>
                <v:shape id="Freeform 207" o:spid="_x0000_s1038" style="position:absolute;left:11726;top:6895;width:159;height:20;visibility:visible;mso-wrap-style:square;v-text-anchor:top" coordsize="1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c7JsMA&#10;AADbAAAADwAAAGRycy9kb3ducmV2LnhtbESPT4vCMBTE74LfITzBm6Z68E81igrrehK2Knh8NM+2&#10;2rx0m6zWb28WBI/DzPyGmS8bU4o71a6wrGDQj0AQp1YXnCk4Hr56ExDOI2ssLZOCJzlYLtqtOcba&#10;PviH7onPRICwi1FB7n0VS+nSnAy6vq2Ig3extUEfZJ1JXeMjwE0ph1E0kgYLDgs5VrTJKb0lf0YB&#10;2vX6ss9+m+1uex1U3xtzSs5GqW6nWc1AeGr8J/xu77SC8RT+v4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c7JsMAAADbAAAADwAAAAAAAAAAAAAAAACYAgAAZHJzL2Rv&#10;d25yZXYueG1sUEsFBgAAAAAEAAQA9QAAAIgDAAAAAA==&#10;" path="m,l158,e" filled="f" strokeweight=".24pt">
                  <v:path arrowok="t" o:connecttype="custom" o:connectlocs="0,0;158,0" o:connectangles="0,0"/>
                </v:shape>
                <w10:wrap anchorx="page" anchory="page"/>
              </v:group>
            </w:pict>
          </mc:Fallback>
        </mc:AlternateContent>
      </w:r>
      <w:r w:rsidR="008E0020">
        <w:rPr>
          <w:spacing w:val="-44"/>
          <w:w w:val="79"/>
          <w:sz w:val="16"/>
          <w:szCs w:val="16"/>
        </w:rPr>
        <w:t>_</w:t>
      </w:r>
      <w:r w:rsidR="008E0020">
        <w:rPr>
          <w:i/>
          <w:iCs/>
          <w:spacing w:val="-4"/>
          <w:w w:val="201"/>
          <w:position w:val="9"/>
          <w:sz w:val="7"/>
          <w:szCs w:val="7"/>
        </w:rPr>
        <w:t>-</w:t>
      </w:r>
      <w:r w:rsidR="008E0020">
        <w:rPr>
          <w:spacing w:val="-29"/>
          <w:w w:val="79"/>
          <w:sz w:val="16"/>
          <w:szCs w:val="16"/>
        </w:rPr>
        <w:t>.</w:t>
      </w:r>
      <w:r w:rsidR="008E0020">
        <w:rPr>
          <w:i/>
          <w:iCs/>
          <w:spacing w:val="-19"/>
          <w:w w:val="201"/>
          <w:position w:val="9"/>
          <w:sz w:val="7"/>
          <w:szCs w:val="7"/>
        </w:rPr>
        <w:t>-</w:t>
      </w:r>
      <w:r w:rsidR="008E0020">
        <w:rPr>
          <w:w w:val="79"/>
          <w:sz w:val="16"/>
          <w:szCs w:val="16"/>
        </w:rPr>
        <w:t>.</w:t>
      </w:r>
      <w:r w:rsidR="008E0020">
        <w:rPr>
          <w:spacing w:val="-29"/>
          <w:w w:val="79"/>
          <w:sz w:val="16"/>
          <w:szCs w:val="16"/>
        </w:rPr>
        <w:t>.</w:t>
      </w:r>
      <w:r w:rsidR="008E0020">
        <w:rPr>
          <w:i/>
          <w:iCs/>
          <w:w w:val="165"/>
          <w:position w:val="9"/>
          <w:sz w:val="7"/>
          <w:szCs w:val="7"/>
        </w:rPr>
        <w:t>....</w:t>
      </w:r>
      <w:r w:rsidR="008E0020">
        <w:rPr>
          <w:i/>
          <w:iCs/>
          <w:spacing w:val="-18"/>
          <w:w w:val="165"/>
          <w:position w:val="9"/>
          <w:sz w:val="7"/>
          <w:szCs w:val="7"/>
        </w:rPr>
        <w:t>.</w:t>
      </w:r>
      <w:r w:rsidR="008E0020">
        <w:rPr>
          <w:spacing w:val="-62"/>
          <w:w w:val="136"/>
          <w:sz w:val="16"/>
          <w:szCs w:val="16"/>
        </w:rPr>
        <w:t>.</w:t>
      </w:r>
      <w:r w:rsidR="008E0020">
        <w:rPr>
          <w:i/>
          <w:iCs/>
          <w:w w:val="165"/>
          <w:position w:val="9"/>
          <w:sz w:val="7"/>
          <w:szCs w:val="7"/>
        </w:rPr>
        <w:t>.</w:t>
      </w:r>
      <w:r w:rsidR="008E0020">
        <w:rPr>
          <w:i/>
          <w:iCs/>
          <w:spacing w:val="-17"/>
          <w:w w:val="165"/>
          <w:position w:val="9"/>
          <w:sz w:val="7"/>
          <w:szCs w:val="7"/>
        </w:rPr>
        <w:t>.</w:t>
      </w:r>
      <w:r w:rsidR="008E0020">
        <w:rPr>
          <w:spacing w:val="-54"/>
          <w:w w:val="136"/>
          <w:sz w:val="16"/>
          <w:szCs w:val="16"/>
        </w:rPr>
        <w:t>.</w:t>
      </w:r>
      <w:r w:rsidR="008E0020">
        <w:rPr>
          <w:i/>
          <w:iCs/>
          <w:w w:val="165"/>
          <w:position w:val="9"/>
          <w:sz w:val="7"/>
          <w:szCs w:val="7"/>
        </w:rPr>
        <w:t>.</w:t>
      </w:r>
      <w:r w:rsidR="008E0020">
        <w:rPr>
          <w:i/>
          <w:iCs/>
          <w:spacing w:val="-1"/>
          <w:position w:val="9"/>
          <w:sz w:val="7"/>
          <w:szCs w:val="7"/>
        </w:rPr>
        <w:t xml:space="preserve"> </w:t>
      </w:r>
      <w:r w:rsidR="008E0020">
        <w:rPr>
          <w:spacing w:val="-10"/>
          <w:w w:val="136"/>
          <w:sz w:val="16"/>
          <w:szCs w:val="16"/>
        </w:rPr>
        <w:t>_</w:t>
      </w:r>
      <w:r w:rsidR="008E0020">
        <w:rPr>
          <w:i/>
          <w:iCs/>
          <w:spacing w:val="-25"/>
          <w:w w:val="189"/>
          <w:position w:val="9"/>
          <w:sz w:val="7"/>
          <w:szCs w:val="7"/>
        </w:rPr>
        <w:t>o</w:t>
      </w:r>
      <w:r w:rsidR="008E0020">
        <w:rPr>
          <w:w w:val="69"/>
          <w:sz w:val="16"/>
          <w:szCs w:val="16"/>
        </w:rPr>
        <w:t>'</w:t>
      </w:r>
      <w:r w:rsidR="008E0020">
        <w:rPr>
          <w:spacing w:val="-52"/>
          <w:w w:val="70"/>
          <w:sz w:val="16"/>
          <w:szCs w:val="16"/>
        </w:rPr>
        <w:t>4</w:t>
      </w:r>
      <w:r w:rsidR="008E0020">
        <w:rPr>
          <w:i/>
          <w:iCs/>
          <w:spacing w:val="-2"/>
          <w:w w:val="188"/>
          <w:position w:val="9"/>
          <w:sz w:val="7"/>
          <w:szCs w:val="7"/>
        </w:rPr>
        <w:t>i</w:t>
      </w:r>
      <w:r w:rsidR="008E0020">
        <w:rPr>
          <w:i/>
          <w:iCs/>
          <w:spacing w:val="-21"/>
          <w:w w:val="189"/>
          <w:position w:val="9"/>
          <w:sz w:val="7"/>
          <w:szCs w:val="7"/>
        </w:rPr>
        <w:t>,</w:t>
      </w:r>
      <w:r w:rsidR="008E0020">
        <w:rPr>
          <w:spacing w:val="-25"/>
          <w:w w:val="70"/>
          <w:sz w:val="16"/>
          <w:szCs w:val="16"/>
        </w:rPr>
        <w:t>.</w:t>
      </w:r>
      <w:r w:rsidR="008E0020">
        <w:rPr>
          <w:i/>
          <w:iCs/>
          <w:spacing w:val="-42"/>
          <w:w w:val="188"/>
          <w:position w:val="9"/>
          <w:sz w:val="7"/>
          <w:szCs w:val="7"/>
        </w:rPr>
        <w:t>l</w:t>
      </w:r>
      <w:r w:rsidR="008E0020">
        <w:rPr>
          <w:spacing w:val="-25"/>
          <w:w w:val="70"/>
          <w:sz w:val="16"/>
          <w:szCs w:val="16"/>
        </w:rPr>
        <w:t>.</w:t>
      </w:r>
      <w:r w:rsidR="008E0020">
        <w:rPr>
          <w:i/>
          <w:iCs/>
          <w:spacing w:val="-51"/>
          <w:w w:val="188"/>
          <w:position w:val="9"/>
          <w:sz w:val="7"/>
          <w:szCs w:val="7"/>
        </w:rPr>
        <w:t>'</w:t>
      </w:r>
      <w:r w:rsidR="008E0020">
        <w:rPr>
          <w:w w:val="70"/>
          <w:sz w:val="16"/>
          <w:szCs w:val="16"/>
        </w:rPr>
        <w:t>...,_</w:t>
      </w:r>
      <w:r w:rsidR="008E0020">
        <w:rPr>
          <w:spacing w:val="10"/>
          <w:sz w:val="16"/>
          <w:szCs w:val="16"/>
        </w:rPr>
        <w:t xml:space="preserve"> </w:t>
      </w:r>
      <w:r w:rsidR="008E0020">
        <w:rPr>
          <w:w w:val="102"/>
          <w:sz w:val="16"/>
          <w:szCs w:val="16"/>
        </w:rPr>
        <w:t>r,_,,.t.t</w:t>
      </w:r>
    </w:p>
    <w:p w:rsidR="00000000" w:rsidRDefault="008E0020">
      <w:pPr>
        <w:pStyle w:val="BodyText"/>
        <w:tabs>
          <w:tab w:val="left" w:pos="11239"/>
          <w:tab w:val="left" w:pos="12443"/>
        </w:tabs>
        <w:kinsoku w:val="0"/>
        <w:overflowPunct w:val="0"/>
        <w:spacing w:line="219" w:lineRule="exact"/>
        <w:ind w:left="7312"/>
        <w:rPr>
          <w:sz w:val="18"/>
          <w:szCs w:val="18"/>
        </w:rPr>
      </w:pPr>
      <w:r>
        <w:rPr>
          <w:rFonts w:ascii="Arial" w:hAnsi="Arial" w:cs="Arial"/>
          <w:spacing w:val="-228"/>
          <w:w w:val="357"/>
          <w:position w:val="-3"/>
          <w:sz w:val="7"/>
          <w:szCs w:val="7"/>
        </w:rPr>
        <w:t>I</w:t>
      </w:r>
      <w:r>
        <w:rPr>
          <w:w w:val="105"/>
          <w:position w:val="-2"/>
          <w:sz w:val="18"/>
          <w:szCs w:val="18"/>
        </w:rPr>
        <w:t>'</w:t>
      </w:r>
      <w:r>
        <w:rPr>
          <w:position w:val="-2"/>
          <w:sz w:val="18"/>
          <w:szCs w:val="18"/>
        </w:rPr>
        <w:tab/>
      </w:r>
      <w:r>
        <w:rPr>
          <w:w w:val="120"/>
          <w:sz w:val="18"/>
          <w:szCs w:val="18"/>
        </w:rPr>
        <w:t>-...</w:t>
      </w:r>
      <w:r>
        <w:rPr>
          <w:spacing w:val="-17"/>
          <w:sz w:val="18"/>
          <w:szCs w:val="18"/>
        </w:rPr>
        <w:t xml:space="preserve"> </w:t>
      </w:r>
      <w:r>
        <w:rPr>
          <w:w w:val="57"/>
          <w:sz w:val="18"/>
          <w:szCs w:val="18"/>
        </w:rPr>
        <w:t>,...</w:t>
      </w:r>
      <w:r>
        <w:rPr>
          <w:sz w:val="18"/>
          <w:szCs w:val="18"/>
          <w:u w:val="single"/>
        </w:rPr>
        <w:t xml:space="preserve">  </w:t>
      </w:r>
      <w:r>
        <w:rPr>
          <w:spacing w:val="-3"/>
          <w:sz w:val="18"/>
          <w:szCs w:val="18"/>
          <w:u w:val="single"/>
        </w:rPr>
        <w:t xml:space="preserve"> </w:t>
      </w:r>
      <w:r>
        <w:rPr>
          <w:w w:val="71"/>
          <w:sz w:val="18"/>
          <w:szCs w:val="18"/>
        </w:rPr>
        <w:t>_.,..,...,,</w:t>
      </w:r>
      <w:r>
        <w:rPr>
          <w:spacing w:val="-6"/>
          <w:sz w:val="18"/>
          <w:szCs w:val="18"/>
        </w:rPr>
        <w:t xml:space="preserve"> </w:t>
      </w:r>
      <w:r>
        <w:rPr>
          <w:sz w:val="18"/>
          <w:szCs w:val="18"/>
          <w:u w:val="single"/>
        </w:rPr>
        <w:t xml:space="preserve"> </w:t>
      </w:r>
      <w:r>
        <w:rPr>
          <w:sz w:val="18"/>
          <w:szCs w:val="18"/>
          <w:u w:val="single"/>
        </w:rPr>
        <w:tab/>
      </w:r>
      <w:r>
        <w:rPr>
          <w:w w:val="157"/>
          <w:sz w:val="18"/>
          <w:szCs w:val="18"/>
        </w:rPr>
        <w:t>.</w:t>
      </w:r>
      <w:r>
        <w:rPr>
          <w:spacing w:val="-10"/>
          <w:sz w:val="18"/>
          <w:szCs w:val="18"/>
        </w:rPr>
        <w:t xml:space="preserve"> </w:t>
      </w:r>
      <w:r>
        <w:rPr>
          <w:w w:val="79"/>
          <w:sz w:val="18"/>
          <w:szCs w:val="18"/>
        </w:rPr>
        <w:t>.---ucu,,r'""'""..,l'lf/lllacr</w:t>
      </w:r>
    </w:p>
    <w:p w:rsidR="00000000" w:rsidRDefault="00500509">
      <w:pPr>
        <w:pStyle w:val="BodyText"/>
        <w:kinsoku w:val="0"/>
        <w:overflowPunct w:val="0"/>
        <w:spacing w:line="87" w:lineRule="exact"/>
        <w:ind w:left="11095"/>
        <w:rPr>
          <w:rFonts w:ascii="Arial" w:hAnsi="Arial" w:cs="Arial"/>
          <w:sz w:val="8"/>
          <w:szCs w:val="8"/>
        </w:rPr>
      </w:pPr>
      <w:r>
        <w:rPr>
          <w:noProof/>
        </w:rPr>
        <mc:AlternateContent>
          <mc:Choice Requires="wps">
            <w:drawing>
              <wp:anchor distT="0" distB="0" distL="114300" distR="114300" simplePos="0" relativeHeight="251698688" behindDoc="1" locked="0" layoutInCell="0" allowOverlap="1">
                <wp:simplePos x="0" y="0"/>
                <wp:positionH relativeFrom="page">
                  <wp:posOffset>5090160</wp:posOffset>
                </wp:positionH>
                <wp:positionV relativeFrom="paragraph">
                  <wp:posOffset>13970</wp:posOffset>
                </wp:positionV>
                <wp:extent cx="43180" cy="304800"/>
                <wp:effectExtent l="0" t="0" r="0" b="0"/>
                <wp:wrapNone/>
                <wp:docPr id="66"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480" w:lineRule="exact"/>
                              <w:ind w:left="0"/>
                              <w:rPr>
                                <w:rFonts w:ascii="Arial" w:hAnsi="Arial" w:cs="Arial"/>
                                <w:sz w:val="48"/>
                                <w:szCs w:val="48"/>
                              </w:rPr>
                            </w:pPr>
                            <w:r>
                              <w:rPr>
                                <w:rFonts w:ascii="Arial" w:hAnsi="Arial" w:cs="Arial"/>
                                <w:w w:val="50"/>
                                <w:sz w:val="48"/>
                                <w:szCs w:val="4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149" type="#_x0000_t202" style="position:absolute;left:0;text-align:left;margin-left:400.8pt;margin-top:1.1pt;width:3.4pt;height:24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cS1tQIAALIFAAAOAAAAZHJzL2Uyb0RvYy54bWysVNuOmzAQfa/Uf7D8znIJYQE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" o:allowincell="f" filled="f" stroked="f">
                <v:textbox inset="0,0,0,0">
                  <w:txbxContent>
                    <w:p w:rsidR="00000000" w:rsidRDefault="008E0020">
                      <w:pPr>
                        <w:pStyle w:val="BodyText"/>
                        <w:kinsoku w:val="0"/>
                        <w:overflowPunct w:val="0"/>
                        <w:spacing w:line="480" w:lineRule="exact"/>
                        <w:ind w:left="0"/>
                        <w:rPr>
                          <w:rFonts w:ascii="Arial" w:hAnsi="Arial" w:cs="Arial"/>
                          <w:sz w:val="48"/>
                          <w:szCs w:val="48"/>
                        </w:rPr>
                      </w:pPr>
                      <w:r>
                        <w:rPr>
                          <w:rFonts w:ascii="Arial" w:hAnsi="Arial" w:cs="Arial"/>
                          <w:w w:val="50"/>
                          <w:sz w:val="48"/>
                          <w:szCs w:val="48"/>
                        </w:rPr>
                        <w:t>I</w:t>
                      </w:r>
                    </w:p>
                  </w:txbxContent>
                </v:textbox>
                <w10:wrap anchorx="page"/>
              </v:shape>
            </w:pict>
          </mc:Fallback>
        </mc:AlternateContent>
      </w:r>
      <w:r w:rsidR="008E0020">
        <w:rPr>
          <w:rFonts w:ascii="Arial" w:hAnsi="Arial" w:cs="Arial"/>
          <w:w w:val="155"/>
          <w:sz w:val="8"/>
          <w:szCs w:val="8"/>
        </w:rPr>
        <w:t>COl'livM¢'4U'-*"•:.UMJ-ll/"""4.._,,_</w:t>
      </w:r>
    </w:p>
    <w:p w:rsidR="00000000" w:rsidRDefault="008E0020">
      <w:pPr>
        <w:pStyle w:val="BodyText"/>
        <w:kinsoku w:val="0"/>
        <w:overflowPunct w:val="0"/>
        <w:ind w:left="0"/>
        <w:rPr>
          <w:rFonts w:ascii="Arial" w:hAnsi="Arial" w:cs="Arial"/>
          <w:sz w:val="8"/>
          <w:szCs w:val="8"/>
        </w:rPr>
      </w:pPr>
    </w:p>
    <w:p w:rsidR="00000000" w:rsidRDefault="008E0020">
      <w:pPr>
        <w:pStyle w:val="BodyText"/>
        <w:kinsoku w:val="0"/>
        <w:overflowPunct w:val="0"/>
        <w:ind w:left="0"/>
        <w:rPr>
          <w:rFonts w:ascii="Arial" w:hAnsi="Arial" w:cs="Arial"/>
          <w:sz w:val="8"/>
          <w:szCs w:val="8"/>
        </w:rPr>
      </w:pPr>
    </w:p>
    <w:p w:rsidR="00000000" w:rsidRDefault="008E0020">
      <w:pPr>
        <w:pStyle w:val="BodyText"/>
        <w:kinsoku w:val="0"/>
        <w:overflowPunct w:val="0"/>
        <w:spacing w:before="10"/>
        <w:ind w:left="0"/>
        <w:rPr>
          <w:rFonts w:ascii="Arial" w:hAnsi="Arial" w:cs="Arial"/>
          <w:sz w:val="6"/>
          <w:szCs w:val="6"/>
        </w:rPr>
      </w:pPr>
    </w:p>
    <w:p w:rsidR="00000000" w:rsidRDefault="008E0020">
      <w:pPr>
        <w:pStyle w:val="BodyText"/>
        <w:kinsoku w:val="0"/>
        <w:overflowPunct w:val="0"/>
        <w:spacing w:line="70" w:lineRule="exact"/>
        <w:ind w:left="0" w:right="2681"/>
        <w:jc w:val="right"/>
        <w:rPr>
          <w:rFonts w:ascii="Arial" w:hAnsi="Arial" w:cs="Arial"/>
          <w:sz w:val="8"/>
          <w:szCs w:val="8"/>
        </w:rPr>
      </w:pPr>
      <w:r>
        <w:rPr>
          <w:rFonts w:ascii="Arial" w:hAnsi="Arial" w:cs="Arial"/>
          <w:i/>
          <w:iCs/>
          <w:w w:val="140"/>
          <w:sz w:val="8"/>
          <w:szCs w:val="8"/>
          <w:u w:val="single"/>
        </w:rPr>
        <w:t>6U•!!JV"!</w:t>
      </w:r>
      <w:r>
        <w:rPr>
          <w:rFonts w:ascii="Arial" w:hAnsi="Arial" w:cs="Arial"/>
          <w:i/>
          <w:iCs/>
          <w:spacing w:val="-20"/>
          <w:w w:val="140"/>
          <w:sz w:val="8"/>
          <w:szCs w:val="8"/>
          <w:u w:val="single"/>
        </w:rPr>
        <w:t xml:space="preserve"> </w:t>
      </w:r>
      <w:r>
        <w:rPr>
          <w:rFonts w:ascii="Arial" w:hAnsi="Arial" w:cs="Arial"/>
          <w:i/>
          <w:iCs/>
          <w:w w:val="125"/>
          <w:sz w:val="8"/>
          <w:szCs w:val="8"/>
          <w:u w:val="single"/>
        </w:rPr>
        <w:t>tlEIITIFICAQ</w:t>
      </w:r>
      <w:r>
        <w:rPr>
          <w:rFonts w:ascii="Arial" w:hAnsi="Arial" w:cs="Arial"/>
          <w:i/>
          <w:iCs/>
          <w:w w:val="125"/>
          <w:sz w:val="8"/>
          <w:szCs w:val="8"/>
        </w:rPr>
        <w:t>r</w:t>
      </w:r>
    </w:p>
    <w:p w:rsidR="00000000" w:rsidRDefault="00500509">
      <w:pPr>
        <w:pStyle w:val="BodyText"/>
        <w:tabs>
          <w:tab w:val="left" w:pos="11339"/>
          <w:tab w:val="left" w:pos="13859"/>
        </w:tabs>
        <w:kinsoku w:val="0"/>
        <w:overflowPunct w:val="0"/>
        <w:spacing w:line="220" w:lineRule="exact"/>
        <w:ind w:left="7480"/>
        <w:rPr>
          <w:sz w:val="22"/>
          <w:szCs w:val="22"/>
        </w:rPr>
      </w:pPr>
      <w:r>
        <w:rPr>
          <w:noProof/>
        </w:rPr>
        <mc:AlternateContent>
          <mc:Choice Requires="wps">
            <w:drawing>
              <wp:anchor distT="0" distB="0" distL="114300" distR="114300" simplePos="0" relativeHeight="251699712" behindDoc="1" locked="0" layoutInCell="0" allowOverlap="1">
                <wp:simplePos x="0" y="0"/>
                <wp:positionH relativeFrom="page">
                  <wp:posOffset>5093335</wp:posOffset>
                </wp:positionH>
                <wp:positionV relativeFrom="paragraph">
                  <wp:posOffset>5080</wp:posOffset>
                </wp:positionV>
                <wp:extent cx="35560" cy="50800"/>
                <wp:effectExtent l="0" t="0" r="0" b="0"/>
                <wp:wrapNone/>
                <wp:docPr id="65"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80" w:lineRule="exact"/>
                              <w:ind w:left="0"/>
                              <w:rPr>
                                <w:rFonts w:ascii="Arial" w:hAnsi="Arial" w:cs="Arial"/>
                                <w:sz w:val="8"/>
                                <w:szCs w:val="8"/>
                              </w:rPr>
                            </w:pPr>
                            <w:r>
                              <w:rPr>
                                <w:rFonts w:ascii="Arial" w:hAnsi="Arial" w:cs="Arial"/>
                                <w:w w:val="250"/>
                                <w:sz w:val="8"/>
                                <w:szCs w:val="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150" type="#_x0000_t202" style="position:absolute;left:0;text-align:left;margin-left:401.05pt;margin-top:.4pt;width:2.8pt;height:4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" o:allowincell="f" filled="f" stroked="f">
                <v:textbox inset="0,0,0,0">
                  <w:txbxContent>
                    <w:p w:rsidR="00000000" w:rsidRDefault="008E0020">
                      <w:pPr>
                        <w:pStyle w:val="BodyText"/>
                        <w:kinsoku w:val="0"/>
                        <w:overflowPunct w:val="0"/>
                        <w:spacing w:line="80" w:lineRule="exact"/>
                        <w:ind w:left="0"/>
                        <w:rPr>
                          <w:rFonts w:ascii="Arial" w:hAnsi="Arial" w:cs="Arial"/>
                          <w:sz w:val="8"/>
                          <w:szCs w:val="8"/>
                        </w:rPr>
                      </w:pPr>
                      <w:r>
                        <w:rPr>
                          <w:rFonts w:ascii="Arial" w:hAnsi="Arial" w:cs="Arial"/>
                          <w:w w:val="250"/>
                          <w:sz w:val="8"/>
                          <w:szCs w:val="8"/>
                        </w:rPr>
                        <w:t>I</w:t>
                      </w:r>
                    </w:p>
                  </w:txbxContent>
                </v:textbox>
                <w10:wrap anchorx="page"/>
              </v:shape>
            </w:pict>
          </mc:Fallback>
        </mc:AlternateContent>
      </w:r>
      <w:r w:rsidR="008E0020">
        <w:rPr>
          <w:rFonts w:ascii="Arial" w:hAnsi="Arial" w:cs="Arial"/>
          <w:w w:val="50"/>
          <w:position w:val="-29"/>
          <w:sz w:val="41"/>
          <w:szCs w:val="41"/>
        </w:rPr>
        <w:t>i</w:t>
      </w:r>
      <w:r w:rsidR="008E0020">
        <w:rPr>
          <w:rFonts w:ascii="Arial" w:hAnsi="Arial" w:cs="Arial"/>
          <w:position w:val="-29"/>
          <w:sz w:val="41"/>
          <w:szCs w:val="41"/>
        </w:rPr>
        <w:tab/>
      </w:r>
      <w:r w:rsidR="008E0020">
        <w:rPr>
          <w:rFonts w:ascii="Arial" w:hAnsi="Arial" w:cs="Arial"/>
          <w:w w:val="49"/>
          <w:position w:val="-21"/>
          <w:sz w:val="32"/>
          <w:szCs w:val="32"/>
        </w:rPr>
        <w:t>..</w:t>
      </w:r>
      <w:r w:rsidR="008E0020">
        <w:rPr>
          <w:rFonts w:ascii="Arial" w:hAnsi="Arial" w:cs="Arial"/>
          <w:spacing w:val="-10"/>
          <w:position w:val="-21"/>
          <w:sz w:val="32"/>
          <w:szCs w:val="32"/>
        </w:rPr>
        <w:t xml:space="preserve"> </w:t>
      </w:r>
      <w:r w:rsidR="008E0020">
        <w:rPr>
          <w:w w:val="50"/>
          <w:position w:val="-21"/>
          <w:sz w:val="39"/>
          <w:szCs w:val="39"/>
        </w:rPr>
        <w:t>.</w:t>
      </w:r>
      <w:r w:rsidR="008E0020">
        <w:rPr>
          <w:spacing w:val="-45"/>
          <w:w w:val="50"/>
          <w:position w:val="-21"/>
          <w:sz w:val="39"/>
          <w:szCs w:val="39"/>
        </w:rPr>
        <w:t>.</w:t>
      </w:r>
      <w:r w:rsidR="008E0020">
        <w:rPr>
          <w:rFonts w:ascii="Arial" w:hAnsi="Arial" w:cs="Arial"/>
          <w:i/>
          <w:iCs/>
          <w:w w:val="99"/>
          <w:sz w:val="15"/>
          <w:szCs w:val="15"/>
        </w:rPr>
        <w:t>:</w:t>
      </w:r>
      <w:r w:rsidR="008E0020">
        <w:rPr>
          <w:rFonts w:ascii="Arial" w:hAnsi="Arial" w:cs="Arial"/>
          <w:i/>
          <w:iCs/>
          <w:spacing w:val="-39"/>
          <w:w w:val="99"/>
          <w:sz w:val="15"/>
          <w:szCs w:val="15"/>
        </w:rPr>
        <w:t>:</w:t>
      </w:r>
      <w:r w:rsidR="008E0020">
        <w:rPr>
          <w:spacing w:val="-11"/>
          <w:w w:val="50"/>
          <w:position w:val="-21"/>
          <w:sz w:val="39"/>
          <w:szCs w:val="39"/>
        </w:rPr>
        <w:t>.</w:t>
      </w:r>
      <w:r w:rsidR="008E0020">
        <w:rPr>
          <w:rFonts w:ascii="Arial" w:hAnsi="Arial" w:cs="Arial"/>
          <w:i/>
          <w:iCs/>
          <w:spacing w:val="-32"/>
          <w:w w:val="99"/>
          <w:sz w:val="15"/>
          <w:szCs w:val="15"/>
        </w:rPr>
        <w:t>:</w:t>
      </w:r>
      <w:r w:rsidR="008E0020">
        <w:rPr>
          <w:spacing w:val="-18"/>
          <w:w w:val="50"/>
          <w:position w:val="-21"/>
          <w:sz w:val="39"/>
          <w:szCs w:val="39"/>
        </w:rPr>
        <w:t>.</w:t>
      </w:r>
      <w:r w:rsidR="008E0020">
        <w:rPr>
          <w:rFonts w:ascii="Arial" w:hAnsi="Arial" w:cs="Arial"/>
          <w:i/>
          <w:iCs/>
          <w:spacing w:val="-24"/>
          <w:w w:val="99"/>
          <w:sz w:val="15"/>
          <w:szCs w:val="15"/>
        </w:rPr>
        <w:t>:</w:t>
      </w:r>
      <w:r w:rsidR="008E0020">
        <w:rPr>
          <w:spacing w:val="-25"/>
          <w:w w:val="50"/>
          <w:position w:val="-21"/>
          <w:sz w:val="39"/>
          <w:szCs w:val="39"/>
        </w:rPr>
        <w:t>.</w:t>
      </w:r>
      <w:r w:rsidR="008E0020">
        <w:rPr>
          <w:rFonts w:ascii="Arial" w:hAnsi="Arial" w:cs="Arial"/>
          <w:i/>
          <w:iCs/>
          <w:w w:val="99"/>
          <w:sz w:val="15"/>
          <w:szCs w:val="15"/>
        </w:rPr>
        <w:t>.</w:t>
      </w:r>
      <w:r w:rsidR="008E0020">
        <w:rPr>
          <w:rFonts w:ascii="Arial" w:hAnsi="Arial" w:cs="Arial"/>
          <w:i/>
          <w:iCs/>
          <w:spacing w:val="-39"/>
          <w:w w:val="99"/>
          <w:sz w:val="15"/>
          <w:szCs w:val="15"/>
        </w:rPr>
        <w:t>.</w:t>
      </w:r>
      <w:r w:rsidR="008E0020">
        <w:rPr>
          <w:rFonts w:ascii="Arial" w:hAnsi="Arial" w:cs="Arial"/>
          <w:i/>
          <w:iCs/>
          <w:w w:val="85"/>
          <w:sz w:val="15"/>
          <w:szCs w:val="15"/>
        </w:rPr>
        <w:t>M.;:,.,.i:&amp;:!:.:,.</w:t>
      </w:r>
      <w:r w:rsidR="008E0020">
        <w:rPr>
          <w:rFonts w:ascii="Arial" w:hAnsi="Arial" w:cs="Arial"/>
          <w:i/>
          <w:iCs/>
          <w:spacing w:val="-18"/>
          <w:sz w:val="15"/>
          <w:szCs w:val="15"/>
        </w:rPr>
        <w:t xml:space="preserve"> </w:t>
      </w:r>
      <w:r w:rsidR="008E0020">
        <w:rPr>
          <w:spacing w:val="-40"/>
          <w:w w:val="186"/>
          <w:position w:val="-8"/>
          <w:sz w:val="19"/>
          <w:szCs w:val="19"/>
        </w:rPr>
        <w:t>-</w:t>
      </w:r>
      <w:r w:rsidR="008E0020">
        <w:rPr>
          <w:spacing w:val="-108"/>
          <w:w w:val="186"/>
          <w:position w:val="-8"/>
          <w:sz w:val="19"/>
          <w:szCs w:val="19"/>
        </w:rPr>
        <w:t>.</w:t>
      </w:r>
      <w:r w:rsidR="008E0020">
        <w:rPr>
          <w:spacing w:val="-153"/>
          <w:w w:val="186"/>
          <w:position w:val="-8"/>
          <w:sz w:val="19"/>
          <w:szCs w:val="19"/>
        </w:rPr>
        <w:t>.</w:t>
      </w:r>
      <w:r w:rsidR="008E0020">
        <w:rPr>
          <w:rFonts w:ascii="Arial" w:hAnsi="Arial" w:cs="Arial"/>
          <w:i/>
          <w:iCs/>
          <w:w w:val="230"/>
          <w:sz w:val="15"/>
          <w:szCs w:val="15"/>
        </w:rPr>
        <w:t>t::;t</w:t>
      </w:r>
      <w:r w:rsidR="008E0020">
        <w:rPr>
          <w:rFonts w:ascii="Arial" w:hAnsi="Arial" w:cs="Arial"/>
          <w:i/>
          <w:iCs/>
          <w:spacing w:val="-43"/>
          <w:w w:val="231"/>
          <w:sz w:val="15"/>
          <w:szCs w:val="15"/>
        </w:rPr>
        <w:t>J</w:t>
      </w:r>
      <w:r w:rsidR="008E0020">
        <w:rPr>
          <w:rFonts w:ascii="Arial" w:hAnsi="Arial" w:cs="Arial"/>
          <w:i/>
          <w:iCs/>
          <w:spacing w:val="-111"/>
          <w:w w:val="231"/>
          <w:sz w:val="15"/>
          <w:szCs w:val="15"/>
        </w:rPr>
        <w:t>r</w:t>
      </w:r>
      <w:r w:rsidR="008E0020">
        <w:rPr>
          <w:rFonts w:ascii="Arial" w:hAnsi="Arial" w:cs="Arial"/>
          <w:i/>
          <w:iCs/>
          <w:w w:val="149"/>
          <w:sz w:val="15"/>
          <w:szCs w:val="15"/>
        </w:rPr>
        <w:t>...</w:t>
      </w:r>
      <w:r w:rsidR="008E0020">
        <w:rPr>
          <w:rFonts w:ascii="Arial" w:hAnsi="Arial" w:cs="Arial"/>
          <w:i/>
          <w:iCs/>
          <w:sz w:val="15"/>
          <w:szCs w:val="15"/>
        </w:rPr>
        <w:tab/>
      </w:r>
      <w:r w:rsidR="008E0020">
        <w:rPr>
          <w:i/>
          <w:iCs/>
          <w:w w:val="43"/>
          <w:sz w:val="22"/>
          <w:szCs w:val="22"/>
        </w:rPr>
        <w:t>...</w:t>
      </w:r>
      <w:r w:rsidR="008E0020">
        <w:rPr>
          <w:i/>
          <w:iCs/>
          <w:spacing w:val="-13"/>
          <w:w w:val="43"/>
          <w:sz w:val="22"/>
          <w:szCs w:val="22"/>
        </w:rPr>
        <w:t>.</w:t>
      </w:r>
      <w:r w:rsidR="008E0020">
        <w:rPr>
          <w:i/>
          <w:iCs/>
          <w:spacing w:val="-39"/>
          <w:w w:val="69"/>
          <w:sz w:val="22"/>
          <w:szCs w:val="22"/>
        </w:rPr>
        <w:t>-</w:t>
      </w:r>
      <w:r w:rsidR="008E0020">
        <w:rPr>
          <w:i/>
          <w:iCs/>
          <w:w w:val="43"/>
          <w:sz w:val="22"/>
          <w:szCs w:val="22"/>
        </w:rPr>
        <w:t>.</w:t>
      </w:r>
      <w:r w:rsidR="008E0020">
        <w:rPr>
          <w:i/>
          <w:iCs/>
          <w:spacing w:val="-9"/>
          <w:w w:val="43"/>
          <w:sz w:val="22"/>
          <w:szCs w:val="22"/>
        </w:rPr>
        <w:t>.</w:t>
      </w:r>
      <w:r w:rsidR="008E0020">
        <w:rPr>
          <w:i/>
          <w:iCs/>
          <w:spacing w:val="-43"/>
          <w:w w:val="69"/>
          <w:sz w:val="22"/>
          <w:szCs w:val="22"/>
        </w:rPr>
        <w:t>-</w:t>
      </w:r>
      <w:r w:rsidR="008E0020">
        <w:rPr>
          <w:i/>
          <w:iCs/>
          <w:w w:val="43"/>
          <w:sz w:val="22"/>
          <w:szCs w:val="22"/>
        </w:rPr>
        <w:t>,</w:t>
      </w:r>
      <w:r w:rsidR="008E0020">
        <w:rPr>
          <w:i/>
          <w:iCs/>
          <w:spacing w:val="-37"/>
          <w:sz w:val="22"/>
          <w:szCs w:val="22"/>
        </w:rPr>
        <w:t xml:space="preserve"> </w:t>
      </w:r>
      <w:r w:rsidR="008E0020">
        <w:rPr>
          <w:i/>
          <w:iCs/>
          <w:w w:val="69"/>
          <w:sz w:val="22"/>
          <w:szCs w:val="22"/>
        </w:rPr>
        <w:t>z</w:t>
      </w:r>
    </w:p>
    <w:p w:rsidR="00000000" w:rsidRDefault="00500509">
      <w:pPr>
        <w:pStyle w:val="BodyText"/>
        <w:tabs>
          <w:tab w:val="left" w:pos="340"/>
        </w:tabs>
        <w:kinsoku w:val="0"/>
        <w:overflowPunct w:val="0"/>
        <w:spacing w:line="214" w:lineRule="exact"/>
        <w:ind w:left="0" w:right="2417"/>
        <w:jc w:val="right"/>
        <w:rPr>
          <w:spacing w:val="-2"/>
          <w:sz w:val="21"/>
          <w:szCs w:val="21"/>
        </w:rPr>
      </w:pPr>
      <w:r>
        <w:rPr>
          <w:noProof/>
        </w:rPr>
        <mc:AlternateContent>
          <mc:Choice Requires="wps">
            <w:drawing>
              <wp:anchor distT="0" distB="0" distL="114300" distR="114300" simplePos="0" relativeHeight="251700736" behindDoc="1" locked="0" layoutInCell="0" allowOverlap="1">
                <wp:simplePos x="0" y="0"/>
                <wp:positionH relativeFrom="page">
                  <wp:posOffset>6205220</wp:posOffset>
                </wp:positionH>
                <wp:positionV relativeFrom="paragraph">
                  <wp:posOffset>1146175</wp:posOffset>
                </wp:positionV>
                <wp:extent cx="12700" cy="1362710"/>
                <wp:effectExtent l="0" t="0" r="0" b="0"/>
                <wp:wrapNone/>
                <wp:docPr id="64"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362710"/>
                        </a:xfrm>
                        <a:custGeom>
                          <a:avLst/>
                          <a:gdLst>
                            <a:gd name="T0" fmla="*/ 0 w 20"/>
                            <a:gd name="T1" fmla="*/ 2145 h 2146"/>
                            <a:gd name="T2" fmla="*/ 0 w 20"/>
                            <a:gd name="T3" fmla="*/ 0 h 2146"/>
                          </a:gdLst>
                          <a:ahLst/>
                          <a:cxnLst>
                            <a:cxn ang="0">
                              <a:pos x="T0" y="T1"/>
                            </a:cxn>
                            <a:cxn ang="0">
                              <a:pos x="T2" y="T3"/>
                            </a:cxn>
                          </a:cxnLst>
                          <a:rect l="0" t="0" r="r" b="b"/>
                          <a:pathLst>
                            <a:path w="20" h="2146">
                              <a:moveTo>
                                <a:pt x="0" y="2145"/>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0023E5" id="Freeform 210" o:spid="_x0000_s1026" style="position:absolute;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88.6pt,197.5pt,488.6pt,90.25pt" coordsize="20,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" o:allowincell="f" filled="f" strokeweight=".48pt">
                <v:path arrowok="t" o:connecttype="custom" o:connectlocs="0,1362075;0,0" o:connectangles="0,0"/>
                <w10:wrap anchorx="page"/>
              </v:polyline>
            </w:pict>
          </mc:Fallback>
        </mc:AlternateContent>
      </w:r>
      <w:r w:rsidR="008E0020">
        <w:rPr>
          <w:rFonts w:ascii="Arial" w:hAnsi="Arial" w:cs="Arial"/>
          <w:sz w:val="16"/>
          <w:szCs w:val="16"/>
        </w:rPr>
        <w:t>.,</w:t>
      </w:r>
      <w:r w:rsidR="008E0020">
        <w:rPr>
          <w:rFonts w:ascii="Arial" w:hAnsi="Arial" w:cs="Arial"/>
          <w:sz w:val="16"/>
          <w:szCs w:val="16"/>
        </w:rPr>
        <w:tab/>
      </w:r>
      <w:r w:rsidR="008E0020">
        <w:rPr>
          <w:spacing w:val="-2"/>
          <w:w w:val="80"/>
          <w:sz w:val="21"/>
          <w:szCs w:val="21"/>
        </w:rPr>
        <w:t>.,.,,.,......,,</w:t>
      </w: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spacing w:before="6"/>
        <w:ind w:left="0"/>
        <w:rPr>
          <w:sz w:val="19"/>
          <w:szCs w:val="19"/>
        </w:rPr>
      </w:pPr>
    </w:p>
    <w:p w:rsidR="00000000" w:rsidRDefault="00500509">
      <w:pPr>
        <w:pStyle w:val="BodyText"/>
        <w:kinsoku w:val="0"/>
        <w:overflowPunct w:val="0"/>
        <w:ind w:left="8440"/>
        <w:rPr>
          <w:sz w:val="20"/>
          <w:szCs w:val="20"/>
        </w:rPr>
      </w:pPr>
      <w:r>
        <w:rPr>
          <w:noProof/>
          <w:sz w:val="20"/>
          <w:szCs w:val="20"/>
        </w:rPr>
        <w:drawing>
          <wp:inline distT="0" distB="0" distL="0" distR="0">
            <wp:extent cx="209550" cy="4857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550" cy="485775"/>
                    </a:xfrm>
                    <a:prstGeom prst="rect">
                      <a:avLst/>
                    </a:prstGeom>
                    <a:noFill/>
                    <a:ln>
                      <a:noFill/>
                    </a:ln>
                  </pic:spPr>
                </pic:pic>
              </a:graphicData>
            </a:graphic>
          </wp:inline>
        </w:drawing>
      </w:r>
    </w:p>
    <w:p w:rsidR="00000000" w:rsidRDefault="008E0020">
      <w:pPr>
        <w:pStyle w:val="BodyText"/>
        <w:kinsoku w:val="0"/>
        <w:overflowPunct w:val="0"/>
        <w:ind w:left="8440"/>
        <w:rPr>
          <w:sz w:val="20"/>
          <w:szCs w:val="20"/>
        </w:rPr>
        <w:sectPr w:rsidR="00000000">
          <w:type w:val="continuous"/>
          <w:pgSz w:w="15840" w:h="12240" w:orient="landscape"/>
          <w:pgMar w:top="1500" w:right="480" w:bottom="280" w:left="540" w:header="720" w:footer="720" w:gutter="0"/>
          <w:cols w:space="720" w:equalWidth="0">
            <w:col w:w="14820"/>
          </w:cols>
          <w:noEndnote/>
        </w:sect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sectPr w:rsidR="00000000">
          <w:footerReference w:type="default" r:id="rId48"/>
          <w:pgSz w:w="15840" w:h="12240" w:orient="landscape"/>
          <w:pgMar w:top="1140" w:right="500" w:bottom="280" w:left="0" w:header="0" w:footer="0" w:gutter="0"/>
          <w:cols w:space="720" w:equalWidth="0">
            <w:col w:w="15340"/>
          </w:cols>
          <w:noEndnote/>
        </w:sectPr>
      </w:pPr>
    </w:p>
    <w:p w:rsidR="00000000" w:rsidRDefault="00500509">
      <w:pPr>
        <w:pStyle w:val="BodyText"/>
        <w:kinsoku w:val="0"/>
        <w:overflowPunct w:val="0"/>
        <w:spacing w:before="236" w:line="481" w:lineRule="exact"/>
        <w:ind w:left="0" w:right="8"/>
        <w:jc w:val="right"/>
        <w:rPr>
          <w:rFonts w:ascii="Arial" w:hAnsi="Arial" w:cs="Arial"/>
          <w:sz w:val="13"/>
          <w:szCs w:val="13"/>
        </w:rPr>
      </w:pPr>
      <w:r>
        <w:rPr>
          <w:noProof/>
        </w:rPr>
        <w:lastRenderedPageBreak/>
        <mc:AlternateContent>
          <mc:Choice Requires="wps">
            <w:drawing>
              <wp:anchor distT="0" distB="0" distL="114300" distR="114300" simplePos="0" relativeHeight="251701760" behindDoc="1" locked="0" layoutInCell="0" allowOverlap="1">
                <wp:simplePos x="0" y="0"/>
                <wp:positionH relativeFrom="page">
                  <wp:posOffset>883920</wp:posOffset>
                </wp:positionH>
                <wp:positionV relativeFrom="paragraph">
                  <wp:posOffset>327660</wp:posOffset>
                </wp:positionV>
                <wp:extent cx="66675" cy="403860"/>
                <wp:effectExtent l="0" t="0" r="0" b="0"/>
                <wp:wrapNone/>
                <wp:docPr id="6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636" w:lineRule="exact"/>
                              <w:ind w:left="0"/>
                              <w:rPr>
                                <w:rFonts w:ascii="Arial" w:hAnsi="Arial" w:cs="Arial"/>
                                <w:sz w:val="19"/>
                                <w:szCs w:val="19"/>
                              </w:rPr>
                            </w:pPr>
                            <w:r>
                              <w:rPr>
                                <w:spacing w:val="-74"/>
                                <w:w w:val="50"/>
                                <w:position w:val="-14"/>
                                <w:sz w:val="43"/>
                                <w:szCs w:val="43"/>
                              </w:rPr>
                              <w:t>-</w:t>
                            </w:r>
                            <w:r>
                              <w:rPr>
                                <w:spacing w:val="-69"/>
                                <w:w w:val="62"/>
                                <w:position w:val="-22"/>
                                <w:sz w:val="35"/>
                                <w:szCs w:val="35"/>
                              </w:rPr>
                              <w:t>-</w:t>
                            </w:r>
                            <w:r>
                              <w:rPr>
                                <w:rFonts w:ascii="Arial" w:hAnsi="Arial" w:cs="Arial"/>
                                <w:spacing w:val="-112"/>
                                <w:w w:val="106"/>
                                <w:position w:val="-35"/>
                                <w:sz w:val="44"/>
                                <w:szCs w:val="44"/>
                              </w:rPr>
                              <w:t>.</w:t>
                            </w:r>
                            <w:r>
                              <w:rPr>
                                <w:rFonts w:ascii="Arial" w:hAnsi="Arial" w:cs="Arial"/>
                                <w:w w:val="50"/>
                                <w:sz w:val="19"/>
                                <w:szCs w:val="19"/>
                              </w:rPr>
                              <w:t>,</w:t>
                            </w:r>
                            <w:r>
                              <w:rPr>
                                <w:rFonts w:ascii="Arial" w:hAnsi="Arial" w:cs="Arial"/>
                                <w:spacing w:val="-21"/>
                                <w:w w:val="50"/>
                                <w:sz w:val="19"/>
                                <w:szCs w:val="19"/>
                              </w:rPr>
                              <w:t>,</w:t>
                            </w:r>
                            <w:r>
                              <w:rPr>
                                <w:spacing w:val="-45"/>
                                <w:w w:val="74"/>
                                <w:position w:val="-22"/>
                                <w:sz w:val="35"/>
                                <w:szCs w:val="35"/>
                              </w:rPr>
                              <w:t>.</w:t>
                            </w:r>
                            <w:r>
                              <w:rPr>
                                <w:rFonts w:ascii="Arial" w:hAnsi="Arial" w:cs="Arial"/>
                                <w:w w:val="50"/>
                                <w:sz w:val="19"/>
                                <w:szCs w:val="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151" type="#_x0000_t202" style="position:absolute;left:0;text-align:left;margin-left:69.6pt;margin-top:25.8pt;width:5.25pt;height:31.8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citAIAALI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" o:allowincell="f" filled="f" stroked="f">
                <v:textbox inset="0,0,0,0">
                  <w:txbxContent>
                    <w:p w:rsidR="00000000" w:rsidRDefault="008E0020">
                      <w:pPr>
                        <w:pStyle w:val="BodyText"/>
                        <w:kinsoku w:val="0"/>
                        <w:overflowPunct w:val="0"/>
                        <w:spacing w:line="636" w:lineRule="exact"/>
                        <w:ind w:left="0"/>
                        <w:rPr>
                          <w:rFonts w:ascii="Arial" w:hAnsi="Arial" w:cs="Arial"/>
                          <w:sz w:val="19"/>
                          <w:szCs w:val="19"/>
                        </w:rPr>
                      </w:pPr>
                      <w:r>
                        <w:rPr>
                          <w:spacing w:val="-74"/>
                          <w:w w:val="50"/>
                          <w:position w:val="-14"/>
                          <w:sz w:val="43"/>
                          <w:szCs w:val="43"/>
                        </w:rPr>
                        <w:t>-</w:t>
                      </w:r>
                      <w:r>
                        <w:rPr>
                          <w:spacing w:val="-69"/>
                          <w:w w:val="62"/>
                          <w:position w:val="-22"/>
                          <w:sz w:val="35"/>
                          <w:szCs w:val="35"/>
                        </w:rPr>
                        <w:t>-</w:t>
                      </w:r>
                      <w:r>
                        <w:rPr>
                          <w:rFonts w:ascii="Arial" w:hAnsi="Arial" w:cs="Arial"/>
                          <w:spacing w:val="-112"/>
                          <w:w w:val="106"/>
                          <w:position w:val="-35"/>
                          <w:sz w:val="44"/>
                          <w:szCs w:val="44"/>
                        </w:rPr>
                        <w:t>.</w:t>
                      </w:r>
                      <w:r>
                        <w:rPr>
                          <w:rFonts w:ascii="Arial" w:hAnsi="Arial" w:cs="Arial"/>
                          <w:w w:val="50"/>
                          <w:sz w:val="19"/>
                          <w:szCs w:val="19"/>
                        </w:rPr>
                        <w:t>,</w:t>
                      </w:r>
                      <w:r>
                        <w:rPr>
                          <w:rFonts w:ascii="Arial" w:hAnsi="Arial" w:cs="Arial"/>
                          <w:spacing w:val="-21"/>
                          <w:w w:val="50"/>
                          <w:sz w:val="19"/>
                          <w:szCs w:val="19"/>
                        </w:rPr>
                        <w:t>,</w:t>
                      </w:r>
                      <w:r>
                        <w:rPr>
                          <w:spacing w:val="-45"/>
                          <w:w w:val="74"/>
                          <w:position w:val="-22"/>
                          <w:sz w:val="35"/>
                          <w:szCs w:val="35"/>
                        </w:rPr>
                        <w:t>.</w:t>
                      </w:r>
                      <w:r>
                        <w:rPr>
                          <w:rFonts w:ascii="Arial" w:hAnsi="Arial" w:cs="Arial"/>
                          <w:w w:val="50"/>
                          <w:sz w:val="19"/>
                          <w:szCs w:val="19"/>
                        </w:rPr>
                        <w:t>.</w:t>
                      </w:r>
                    </w:p>
                  </w:txbxContent>
                </v:textbox>
                <w10:wrap anchorx="page"/>
              </v:shape>
            </w:pict>
          </mc:Fallback>
        </mc:AlternateContent>
      </w:r>
      <w:r>
        <w:rPr>
          <w:noProof/>
        </w:rPr>
        <mc:AlternateContent>
          <mc:Choice Requires="wps">
            <w:drawing>
              <wp:anchor distT="0" distB="0" distL="114300" distR="114300" simplePos="0" relativeHeight="251702784" behindDoc="1" locked="0" layoutInCell="0" allowOverlap="1">
                <wp:simplePos x="0" y="0"/>
                <wp:positionH relativeFrom="page">
                  <wp:posOffset>923290</wp:posOffset>
                </wp:positionH>
                <wp:positionV relativeFrom="paragraph">
                  <wp:posOffset>429260</wp:posOffset>
                </wp:positionV>
                <wp:extent cx="41275" cy="146050"/>
                <wp:effectExtent l="0" t="0" r="0" b="0"/>
                <wp:wrapNone/>
                <wp:docPr id="6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230" w:lineRule="exact"/>
                              <w:ind w:left="0"/>
                              <w:rPr>
                                <w:rFonts w:ascii="Arial" w:hAnsi="Arial" w:cs="Arial"/>
                                <w:sz w:val="23"/>
                                <w:szCs w:val="23"/>
                              </w:rPr>
                            </w:pPr>
                            <w:r>
                              <w:rPr>
                                <w:rFonts w:ascii="Arial" w:hAnsi="Arial" w:cs="Arial"/>
                                <w:sz w:val="23"/>
                                <w:szCs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52" type="#_x0000_t202" style="position:absolute;left:0;text-align:left;margin-left:72.7pt;margin-top:33.8pt;width:3.25pt;height:11.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VtLswIAALI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" o:allowincell="f" filled="f" stroked="f">
                <v:textbox inset="0,0,0,0">
                  <w:txbxContent>
                    <w:p w:rsidR="00000000" w:rsidRDefault="008E0020">
                      <w:pPr>
                        <w:pStyle w:val="BodyText"/>
                        <w:kinsoku w:val="0"/>
                        <w:overflowPunct w:val="0"/>
                        <w:spacing w:line="230" w:lineRule="exact"/>
                        <w:ind w:left="0"/>
                        <w:rPr>
                          <w:rFonts w:ascii="Arial" w:hAnsi="Arial" w:cs="Arial"/>
                          <w:sz w:val="23"/>
                          <w:szCs w:val="23"/>
                        </w:rPr>
                      </w:pPr>
                      <w:r>
                        <w:rPr>
                          <w:rFonts w:ascii="Arial" w:hAnsi="Arial" w:cs="Arial"/>
                          <w:sz w:val="23"/>
                          <w:szCs w:val="23"/>
                        </w:rPr>
                        <w:t>.</w:t>
                      </w:r>
                    </w:p>
                  </w:txbxContent>
                </v:textbox>
                <w10:wrap anchorx="page"/>
              </v:shape>
            </w:pict>
          </mc:Fallback>
        </mc:AlternateContent>
      </w:r>
      <w:r w:rsidR="008E0020">
        <w:rPr>
          <w:rFonts w:ascii="Arial" w:hAnsi="Arial" w:cs="Arial"/>
          <w:spacing w:val="-236"/>
          <w:w w:val="153"/>
          <w:position w:val="-10"/>
          <w:sz w:val="37"/>
          <w:szCs w:val="37"/>
        </w:rPr>
        <w:t>.</w:t>
      </w:r>
      <w:r w:rsidR="008E0020">
        <w:rPr>
          <w:rFonts w:ascii="Arial" w:hAnsi="Arial" w:cs="Arial"/>
          <w:spacing w:val="-48"/>
          <w:w w:val="66"/>
          <w:position w:val="-24"/>
          <w:sz w:val="28"/>
          <w:szCs w:val="28"/>
        </w:rPr>
        <w:t>.</w:t>
      </w:r>
      <w:r w:rsidR="008E0020">
        <w:rPr>
          <w:rFonts w:ascii="Arial" w:hAnsi="Arial" w:cs="Arial"/>
          <w:spacing w:val="-117"/>
          <w:w w:val="117"/>
          <w:position w:val="-18"/>
          <w:sz w:val="40"/>
          <w:szCs w:val="40"/>
        </w:rPr>
        <w:t>.</w:t>
      </w:r>
      <w:r w:rsidR="008E0020">
        <w:rPr>
          <w:rFonts w:ascii="Arial" w:hAnsi="Arial" w:cs="Arial"/>
          <w:spacing w:val="-80"/>
          <w:w w:val="171"/>
          <w:sz w:val="13"/>
          <w:szCs w:val="13"/>
        </w:rPr>
        <w:t>,</w:t>
      </w:r>
      <w:r w:rsidR="008E0020">
        <w:rPr>
          <w:rFonts w:ascii="Arial" w:hAnsi="Arial" w:cs="Arial"/>
          <w:spacing w:val="-126"/>
          <w:w w:val="114"/>
          <w:position w:val="-10"/>
          <w:sz w:val="37"/>
          <w:szCs w:val="37"/>
        </w:rPr>
        <w:t>.</w:t>
      </w:r>
      <w:r w:rsidR="008E0020">
        <w:rPr>
          <w:rFonts w:ascii="Arial" w:hAnsi="Arial" w:cs="Arial"/>
          <w:spacing w:val="-82"/>
          <w:w w:val="81"/>
          <w:position w:val="-18"/>
          <w:sz w:val="40"/>
          <w:szCs w:val="40"/>
        </w:rPr>
        <w:t>.</w:t>
      </w:r>
      <w:r w:rsidR="008E0020">
        <w:rPr>
          <w:rFonts w:ascii="Arial" w:hAnsi="Arial" w:cs="Arial"/>
          <w:w w:val="136"/>
          <w:sz w:val="13"/>
          <w:szCs w:val="13"/>
        </w:rPr>
        <w:t>,</w:t>
      </w:r>
    </w:p>
    <w:p w:rsidR="00000000" w:rsidRDefault="008E0020">
      <w:pPr>
        <w:pStyle w:val="BodyText"/>
        <w:kinsoku w:val="0"/>
        <w:overflowPunct w:val="0"/>
        <w:spacing w:line="517" w:lineRule="exact"/>
        <w:ind w:left="0" w:right="9"/>
        <w:jc w:val="right"/>
        <w:rPr>
          <w:rFonts w:ascii="Arial" w:hAnsi="Arial" w:cs="Arial"/>
          <w:sz w:val="33"/>
          <w:szCs w:val="33"/>
        </w:rPr>
      </w:pPr>
      <w:r>
        <w:rPr>
          <w:rFonts w:ascii="Arial" w:hAnsi="Arial" w:cs="Arial"/>
          <w:spacing w:val="-38"/>
          <w:w w:val="50"/>
          <w:sz w:val="33"/>
          <w:szCs w:val="33"/>
        </w:rPr>
        <w:t>.</w:t>
      </w:r>
      <w:r>
        <w:rPr>
          <w:spacing w:val="-48"/>
          <w:w w:val="187"/>
          <w:position w:val="19"/>
          <w:sz w:val="8"/>
          <w:szCs w:val="8"/>
        </w:rPr>
        <w:t>o</w:t>
      </w:r>
      <w:r>
        <w:rPr>
          <w:rFonts w:ascii="Arial" w:hAnsi="Arial" w:cs="Arial"/>
          <w:spacing w:val="-30"/>
          <w:w w:val="50"/>
          <w:sz w:val="33"/>
          <w:szCs w:val="33"/>
        </w:rPr>
        <w:t>.</w:t>
      </w:r>
      <w:r>
        <w:rPr>
          <w:spacing w:val="-80"/>
          <w:w w:val="187"/>
          <w:position w:val="19"/>
          <w:sz w:val="8"/>
          <w:szCs w:val="8"/>
        </w:rPr>
        <w:t>,</w:t>
      </w:r>
      <w:r>
        <w:rPr>
          <w:rFonts w:ascii="Arial" w:hAnsi="Arial" w:cs="Arial"/>
          <w:spacing w:val="-96"/>
          <w:w w:val="95"/>
          <w:position w:val="10"/>
          <w:sz w:val="44"/>
          <w:szCs w:val="44"/>
        </w:rPr>
        <w:t>.</w:t>
      </w:r>
      <w:r>
        <w:rPr>
          <w:rFonts w:ascii="Arial" w:hAnsi="Arial" w:cs="Arial"/>
          <w:w w:val="50"/>
          <w:sz w:val="33"/>
          <w:szCs w:val="33"/>
        </w:rPr>
        <w:t>.</w:t>
      </w:r>
    </w:p>
    <w:p w:rsidR="00000000" w:rsidRDefault="008E0020">
      <w:pPr>
        <w:pStyle w:val="BodyText"/>
        <w:kinsoku w:val="0"/>
        <w:overflowPunct w:val="0"/>
        <w:spacing w:before="265" w:line="605" w:lineRule="exact"/>
        <w:ind w:left="240"/>
        <w:rPr>
          <w:rFonts w:ascii="Arial" w:hAnsi="Arial" w:cs="Arial"/>
          <w:sz w:val="6"/>
          <w:szCs w:val="6"/>
        </w:rPr>
      </w:pPr>
      <w:r>
        <w:rPr>
          <w:rFonts w:cs="Vrinda"/>
        </w:rPr>
        <w:br w:type="column"/>
      </w:r>
      <w:r>
        <w:rPr>
          <w:rFonts w:ascii="Arial" w:hAnsi="Arial" w:cs="Arial"/>
          <w:spacing w:val="-12"/>
          <w:w w:val="118"/>
          <w:sz w:val="6"/>
          <w:szCs w:val="6"/>
        </w:rPr>
        <w:lastRenderedPageBreak/>
        <w:t>i</w:t>
      </w:r>
      <w:r>
        <w:rPr>
          <w:spacing w:val="-35"/>
          <w:w w:val="52"/>
          <w:position w:val="-2"/>
          <w:sz w:val="35"/>
          <w:szCs w:val="35"/>
        </w:rPr>
        <w:t>.</w:t>
      </w:r>
      <w:r>
        <w:rPr>
          <w:rFonts w:ascii="Arial" w:hAnsi="Arial" w:cs="Arial"/>
          <w:spacing w:val="-6"/>
          <w:w w:val="118"/>
          <w:sz w:val="6"/>
          <w:szCs w:val="6"/>
        </w:rPr>
        <w:t>o</w:t>
      </w:r>
      <w:r>
        <w:rPr>
          <w:spacing w:val="-41"/>
          <w:w w:val="52"/>
          <w:position w:val="-2"/>
          <w:sz w:val="35"/>
          <w:szCs w:val="35"/>
        </w:rPr>
        <w:t>.</w:t>
      </w:r>
      <w:r>
        <w:rPr>
          <w:rFonts w:ascii="Arial" w:hAnsi="Arial" w:cs="Arial"/>
          <w:w w:val="118"/>
          <w:sz w:val="6"/>
          <w:szCs w:val="6"/>
        </w:rPr>
        <w:t>.</w:t>
      </w:r>
      <w:r>
        <w:rPr>
          <w:rFonts w:ascii="Arial" w:hAnsi="Arial" w:cs="Arial"/>
          <w:spacing w:val="-2"/>
          <w:w w:val="118"/>
          <w:sz w:val="6"/>
          <w:szCs w:val="6"/>
        </w:rPr>
        <w:t>l</w:t>
      </w:r>
      <w:r>
        <w:rPr>
          <w:rFonts w:ascii="Arial" w:hAnsi="Arial" w:cs="Arial"/>
          <w:spacing w:val="-33"/>
          <w:w w:val="119"/>
          <w:sz w:val="6"/>
          <w:szCs w:val="6"/>
        </w:rPr>
        <w:t>s</w:t>
      </w:r>
      <w:r>
        <w:rPr>
          <w:spacing w:val="-15"/>
          <w:w w:val="52"/>
          <w:position w:val="-2"/>
          <w:sz w:val="35"/>
          <w:szCs w:val="35"/>
        </w:rPr>
        <w:t>.</w:t>
      </w:r>
      <w:r>
        <w:rPr>
          <w:rFonts w:ascii="Arial" w:hAnsi="Arial" w:cs="Arial"/>
          <w:spacing w:val="-6"/>
          <w:w w:val="118"/>
          <w:sz w:val="6"/>
          <w:szCs w:val="6"/>
        </w:rPr>
        <w:t>t</w:t>
      </w:r>
      <w:r>
        <w:rPr>
          <w:spacing w:val="-41"/>
          <w:w w:val="52"/>
          <w:position w:val="-2"/>
          <w:sz w:val="35"/>
          <w:szCs w:val="35"/>
        </w:rPr>
        <w:t>.</w:t>
      </w:r>
      <w:r>
        <w:rPr>
          <w:rFonts w:ascii="Arial" w:hAnsi="Arial" w:cs="Arial"/>
          <w:w w:val="118"/>
          <w:sz w:val="6"/>
          <w:szCs w:val="6"/>
        </w:rPr>
        <w:t>o</w:t>
      </w:r>
      <w:r>
        <w:rPr>
          <w:rFonts w:ascii="Arial" w:hAnsi="Arial" w:cs="Arial"/>
          <w:spacing w:val="-6"/>
          <w:w w:val="118"/>
          <w:sz w:val="6"/>
          <w:szCs w:val="6"/>
        </w:rPr>
        <w:t>l</w:t>
      </w:r>
      <w:r>
        <w:rPr>
          <w:rFonts w:ascii="Arial" w:hAnsi="Arial" w:cs="Arial"/>
          <w:spacing w:val="-148"/>
          <w:w w:val="50"/>
          <w:position w:val="-2"/>
          <w:sz w:val="54"/>
          <w:szCs w:val="54"/>
        </w:rPr>
        <w:t>_</w:t>
      </w:r>
      <w:r>
        <w:rPr>
          <w:rFonts w:ascii="Arial" w:hAnsi="Arial" w:cs="Arial"/>
          <w:w w:val="118"/>
          <w:sz w:val="6"/>
          <w:szCs w:val="6"/>
        </w:rPr>
        <w:t>MOMO'</w:t>
      </w:r>
    </w:p>
    <w:p w:rsidR="00000000" w:rsidRDefault="00500509">
      <w:pPr>
        <w:pStyle w:val="ListParagraph"/>
        <w:numPr>
          <w:ilvl w:val="1"/>
          <w:numId w:val="3"/>
        </w:numPr>
        <w:tabs>
          <w:tab w:val="left" w:pos="318"/>
        </w:tabs>
        <w:kinsoku w:val="0"/>
        <w:overflowPunct w:val="0"/>
        <w:spacing w:line="48" w:lineRule="exact"/>
        <w:ind w:hanging="91"/>
        <w:rPr>
          <w:rFonts w:ascii="Arial" w:hAnsi="Arial" w:cs="Arial"/>
          <w:spacing w:val="-4"/>
          <w:sz w:val="7"/>
          <w:szCs w:val="7"/>
        </w:rPr>
      </w:pPr>
      <w:r>
        <w:rPr>
          <w:noProof/>
        </w:rPr>
        <mc:AlternateContent>
          <mc:Choice Requires="wps">
            <w:drawing>
              <wp:anchor distT="0" distB="0" distL="114300" distR="114300" simplePos="0" relativeHeight="251703808" behindDoc="0" locked="0" layoutInCell="0" allowOverlap="1">
                <wp:simplePos x="0" y="0"/>
                <wp:positionH relativeFrom="page">
                  <wp:posOffset>8625840</wp:posOffset>
                </wp:positionH>
                <wp:positionV relativeFrom="paragraph">
                  <wp:posOffset>-309245</wp:posOffset>
                </wp:positionV>
                <wp:extent cx="591820" cy="139700"/>
                <wp:effectExtent l="0" t="0" r="0" b="0"/>
                <wp:wrapNone/>
                <wp:docPr id="6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tabs>
                                <w:tab w:val="left" w:pos="892"/>
                              </w:tabs>
                              <w:kinsoku w:val="0"/>
                              <w:overflowPunct w:val="0"/>
                              <w:spacing w:line="220" w:lineRule="exact"/>
                              <w:ind w:left="0"/>
                              <w:rPr>
                                <w:sz w:val="22"/>
                                <w:szCs w:val="22"/>
                              </w:rPr>
                            </w:pPr>
                            <w:r>
                              <w:rPr>
                                <w:rFonts w:ascii="Arial" w:hAnsi="Arial" w:cs="Arial"/>
                                <w:w w:val="205"/>
                                <w:sz w:val="9"/>
                                <w:szCs w:val="9"/>
                              </w:rPr>
                              <w:t>I</w:t>
                            </w:r>
                            <w:r>
                              <w:rPr>
                                <w:rFonts w:ascii="Arial" w:hAnsi="Arial" w:cs="Arial"/>
                                <w:w w:val="205"/>
                                <w:sz w:val="9"/>
                                <w:szCs w:val="9"/>
                              </w:rPr>
                              <w:tab/>
                            </w:r>
                            <w:r>
                              <w:rPr>
                                <w:i/>
                                <w:iCs/>
                                <w:w w:val="50"/>
                                <w:sz w:val="22"/>
                                <w:szCs w:val="22"/>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53" type="#_x0000_t202" style="position:absolute;left:0;text-align:left;margin-left:679.2pt;margin-top:-24.35pt;width:46.6pt;height:11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DzitA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" o:allowincell="f" filled="f" stroked="f">
                <v:textbox inset="0,0,0,0">
                  <w:txbxContent>
                    <w:p w:rsidR="00000000" w:rsidRDefault="008E0020">
                      <w:pPr>
                        <w:pStyle w:val="BodyText"/>
                        <w:tabs>
                          <w:tab w:val="left" w:pos="892"/>
                        </w:tabs>
                        <w:kinsoku w:val="0"/>
                        <w:overflowPunct w:val="0"/>
                        <w:spacing w:line="220" w:lineRule="exact"/>
                        <w:ind w:left="0"/>
                        <w:rPr>
                          <w:sz w:val="22"/>
                          <w:szCs w:val="22"/>
                        </w:rPr>
                      </w:pPr>
                      <w:r>
                        <w:rPr>
                          <w:rFonts w:ascii="Arial" w:hAnsi="Arial" w:cs="Arial"/>
                          <w:w w:val="205"/>
                          <w:sz w:val="9"/>
                          <w:szCs w:val="9"/>
                        </w:rPr>
                        <w:t>I</w:t>
                      </w:r>
                      <w:r>
                        <w:rPr>
                          <w:rFonts w:ascii="Arial" w:hAnsi="Arial" w:cs="Arial"/>
                          <w:w w:val="205"/>
                          <w:sz w:val="9"/>
                          <w:szCs w:val="9"/>
                        </w:rPr>
                        <w:tab/>
                      </w:r>
                      <w:r>
                        <w:rPr>
                          <w:i/>
                          <w:iCs/>
                          <w:w w:val="50"/>
                          <w:sz w:val="22"/>
                          <w:szCs w:val="22"/>
                        </w:rPr>
                        <w:t>I</w:t>
                      </w:r>
                    </w:p>
                  </w:txbxContent>
                </v:textbox>
                <w10:wrap anchorx="page"/>
              </v:shape>
            </w:pict>
          </mc:Fallback>
        </mc:AlternateContent>
      </w:r>
      <w:r>
        <w:rPr>
          <w:noProof/>
        </w:rPr>
        <mc:AlternateContent>
          <mc:Choice Requires="wps">
            <w:drawing>
              <wp:anchor distT="0" distB="0" distL="114300" distR="114300" simplePos="0" relativeHeight="251704832" behindDoc="0" locked="0" layoutInCell="0" allowOverlap="1">
                <wp:simplePos x="0" y="0"/>
                <wp:positionH relativeFrom="page">
                  <wp:posOffset>8616950</wp:posOffset>
                </wp:positionH>
                <wp:positionV relativeFrom="paragraph">
                  <wp:posOffset>-304165</wp:posOffset>
                </wp:positionV>
                <wp:extent cx="605155" cy="914400"/>
                <wp:effectExtent l="0" t="0" r="0" b="0"/>
                <wp:wrapNone/>
                <wp:docPr id="6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1440" w:lineRule="exact"/>
                              <w:ind w:left="0"/>
                              <w:rPr>
                                <w:rFonts w:ascii="Arial" w:hAnsi="Arial" w:cs="Arial"/>
                                <w:sz w:val="144"/>
                                <w:szCs w:val="144"/>
                              </w:rPr>
                            </w:pPr>
                            <w:r>
                              <w:rPr>
                                <w:rFonts w:ascii="Arial" w:hAnsi="Arial" w:cs="Arial"/>
                                <w:w w:val="55"/>
                                <w:sz w:val="144"/>
                                <w:szCs w:val="144"/>
                              </w:rPr>
                              <w:t>P</w:t>
                            </w:r>
                            <w:r>
                              <w:rPr>
                                <w:rFonts w:ascii="Arial" w:hAnsi="Arial" w:cs="Arial"/>
                                <w:spacing w:val="-117"/>
                                <w:w w:val="55"/>
                                <w:sz w:val="144"/>
                                <w:szCs w:val="144"/>
                              </w:rPr>
                              <w:t xml:space="preserve"> </w:t>
                            </w:r>
                            <w:r>
                              <w:rPr>
                                <w:rFonts w:ascii="Arial" w:hAnsi="Arial" w:cs="Arial"/>
                                <w:w w:val="40"/>
                                <w:sz w:val="144"/>
                                <w:szCs w:val="14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154" type="#_x0000_t202" style="position:absolute;left:0;text-align:left;margin-left:678.5pt;margin-top:-23.95pt;width:47.65pt;height:1in;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" o:allowincell="f" filled="f" stroked="f">
                <v:textbox inset="0,0,0,0">
                  <w:txbxContent>
                    <w:p w:rsidR="00000000" w:rsidRDefault="008E0020">
                      <w:pPr>
                        <w:pStyle w:val="BodyText"/>
                        <w:kinsoku w:val="0"/>
                        <w:overflowPunct w:val="0"/>
                        <w:spacing w:line="1440" w:lineRule="exact"/>
                        <w:ind w:left="0"/>
                        <w:rPr>
                          <w:rFonts w:ascii="Arial" w:hAnsi="Arial" w:cs="Arial"/>
                          <w:sz w:val="144"/>
                          <w:szCs w:val="144"/>
                        </w:rPr>
                      </w:pPr>
                      <w:r>
                        <w:rPr>
                          <w:rFonts w:ascii="Arial" w:hAnsi="Arial" w:cs="Arial"/>
                          <w:w w:val="55"/>
                          <w:sz w:val="144"/>
                          <w:szCs w:val="144"/>
                        </w:rPr>
                        <w:t>P</w:t>
                      </w:r>
                      <w:r>
                        <w:rPr>
                          <w:rFonts w:ascii="Arial" w:hAnsi="Arial" w:cs="Arial"/>
                          <w:spacing w:val="-117"/>
                          <w:w w:val="55"/>
                          <w:sz w:val="144"/>
                          <w:szCs w:val="144"/>
                        </w:rPr>
                        <w:t xml:space="preserve"> </w:t>
                      </w:r>
                      <w:r>
                        <w:rPr>
                          <w:rFonts w:ascii="Arial" w:hAnsi="Arial" w:cs="Arial"/>
                          <w:w w:val="40"/>
                          <w:sz w:val="144"/>
                          <w:szCs w:val="144"/>
                        </w:rPr>
                        <w:t>1</w:t>
                      </w:r>
                    </w:p>
                  </w:txbxContent>
                </v:textbox>
                <w10:wrap anchorx="page"/>
              </v:shape>
            </w:pict>
          </mc:Fallback>
        </mc:AlternateContent>
      </w:r>
      <w:r w:rsidR="008E0020">
        <w:rPr>
          <w:rFonts w:ascii="Arial" w:hAnsi="Arial" w:cs="Arial"/>
          <w:spacing w:val="-4"/>
          <w:w w:val="225"/>
          <w:sz w:val="7"/>
          <w:szCs w:val="7"/>
        </w:rPr>
        <w:t>DN\l</w:t>
      </w:r>
    </w:p>
    <w:p w:rsidR="00000000" w:rsidRDefault="00500509">
      <w:pPr>
        <w:pStyle w:val="BodyText"/>
        <w:kinsoku w:val="0"/>
        <w:overflowPunct w:val="0"/>
        <w:spacing w:line="148" w:lineRule="exact"/>
        <w:ind w:left="230"/>
        <w:rPr>
          <w:rFonts w:ascii="Arial" w:hAnsi="Arial" w:cs="Arial"/>
          <w:sz w:val="6"/>
          <w:szCs w:val="6"/>
        </w:rPr>
      </w:pPr>
      <w:r>
        <w:rPr>
          <w:noProof/>
        </w:rPr>
        <mc:AlternateContent>
          <mc:Choice Requires="wps">
            <w:drawing>
              <wp:anchor distT="0" distB="0" distL="114300" distR="114300" simplePos="0" relativeHeight="251705856" behindDoc="1" locked="0" layoutInCell="0" allowOverlap="1">
                <wp:simplePos x="0" y="0"/>
                <wp:positionH relativeFrom="page">
                  <wp:posOffset>1112520</wp:posOffset>
                </wp:positionH>
                <wp:positionV relativeFrom="paragraph">
                  <wp:posOffset>42545</wp:posOffset>
                </wp:positionV>
                <wp:extent cx="143510" cy="433070"/>
                <wp:effectExtent l="0" t="0" r="0" b="0"/>
                <wp:wrapNone/>
                <wp:docPr id="5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681" w:lineRule="exact"/>
                              <w:ind w:left="0"/>
                              <w:rPr>
                                <w:sz w:val="68"/>
                                <w:szCs w:val="68"/>
                              </w:rPr>
                            </w:pPr>
                            <w:r>
                              <w:rPr>
                                <w:rFonts w:ascii="Arial" w:hAnsi="Arial" w:cs="Arial"/>
                                <w:spacing w:val="-334"/>
                                <w:w w:val="149"/>
                                <w:position w:val="9"/>
                                <w:sz w:val="57"/>
                                <w:szCs w:val="57"/>
                              </w:rPr>
                              <w:t>-</w:t>
                            </w:r>
                            <w:r>
                              <w:rPr>
                                <w:w w:val="73"/>
                                <w:sz w:val="68"/>
                                <w:szCs w:val="68"/>
                              </w:rPr>
                              <w:t>-</w:t>
                            </w:r>
                            <w:r>
                              <w:rPr>
                                <w:spacing w:val="-149"/>
                                <w:w w:val="73"/>
                                <w:sz w:val="68"/>
                                <w:szCs w:val="6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155" type="#_x0000_t202" style="position:absolute;left:0;text-align:left;margin-left:87.6pt;margin-top:3.35pt;width:11.3pt;height:34.1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cRZtAIAALM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" o:allowincell="f" filled="f" stroked="f">
                <v:textbox inset="0,0,0,0">
                  <w:txbxContent>
                    <w:p w:rsidR="00000000" w:rsidRDefault="008E0020">
                      <w:pPr>
                        <w:pStyle w:val="BodyText"/>
                        <w:kinsoku w:val="0"/>
                        <w:overflowPunct w:val="0"/>
                        <w:spacing w:line="681" w:lineRule="exact"/>
                        <w:ind w:left="0"/>
                        <w:rPr>
                          <w:sz w:val="68"/>
                          <w:szCs w:val="68"/>
                        </w:rPr>
                      </w:pPr>
                      <w:r>
                        <w:rPr>
                          <w:rFonts w:ascii="Arial" w:hAnsi="Arial" w:cs="Arial"/>
                          <w:spacing w:val="-334"/>
                          <w:w w:val="149"/>
                          <w:position w:val="9"/>
                          <w:sz w:val="57"/>
                          <w:szCs w:val="57"/>
                        </w:rPr>
                        <w:t>-</w:t>
                      </w:r>
                      <w:r>
                        <w:rPr>
                          <w:w w:val="73"/>
                          <w:sz w:val="68"/>
                          <w:szCs w:val="68"/>
                        </w:rPr>
                        <w:t>-</w:t>
                      </w:r>
                      <w:r>
                        <w:rPr>
                          <w:spacing w:val="-149"/>
                          <w:w w:val="73"/>
                          <w:sz w:val="68"/>
                          <w:szCs w:val="68"/>
                        </w:rPr>
                        <w:t>-</w:t>
                      </w:r>
                    </w:p>
                  </w:txbxContent>
                </v:textbox>
                <w10:wrap anchorx="page"/>
              </v:shape>
            </w:pict>
          </mc:Fallback>
        </mc:AlternateContent>
      </w:r>
      <w:r w:rsidR="008E0020">
        <w:rPr>
          <w:spacing w:val="-50"/>
          <w:w w:val="123"/>
          <w:position w:val="-6"/>
          <w:sz w:val="16"/>
          <w:szCs w:val="16"/>
        </w:rPr>
        <w:t>,</w:t>
      </w:r>
      <w:r w:rsidR="008E0020">
        <w:rPr>
          <w:rFonts w:ascii="Arial" w:hAnsi="Arial" w:cs="Arial"/>
          <w:w w:val="214"/>
          <w:sz w:val="6"/>
          <w:szCs w:val="6"/>
        </w:rPr>
        <w:t>,</w:t>
      </w:r>
      <w:r w:rsidR="008E0020">
        <w:rPr>
          <w:rFonts w:ascii="Arial" w:hAnsi="Arial" w:cs="Arial"/>
          <w:spacing w:val="-8"/>
          <w:sz w:val="6"/>
          <w:szCs w:val="6"/>
        </w:rPr>
        <w:t xml:space="preserve"> </w:t>
      </w:r>
      <w:r w:rsidR="008E0020">
        <w:rPr>
          <w:w w:val="123"/>
          <w:position w:val="-6"/>
          <w:sz w:val="16"/>
          <w:szCs w:val="16"/>
        </w:rPr>
        <w:t>.</w:t>
      </w:r>
      <w:r w:rsidR="008E0020">
        <w:rPr>
          <w:spacing w:val="-11"/>
          <w:w w:val="123"/>
          <w:position w:val="-6"/>
          <w:sz w:val="16"/>
          <w:szCs w:val="16"/>
        </w:rPr>
        <w:t>.</w:t>
      </w:r>
      <w:r w:rsidR="008E0020">
        <w:rPr>
          <w:spacing w:val="-60"/>
          <w:w w:val="123"/>
          <w:position w:val="-6"/>
          <w:sz w:val="16"/>
          <w:szCs w:val="16"/>
        </w:rPr>
        <w:t>,</w:t>
      </w:r>
      <w:r w:rsidR="008E0020">
        <w:rPr>
          <w:rFonts w:ascii="Arial" w:hAnsi="Arial" w:cs="Arial"/>
          <w:spacing w:val="-23"/>
          <w:w w:val="214"/>
          <w:sz w:val="6"/>
          <w:szCs w:val="6"/>
        </w:rPr>
        <w:t>4</w:t>
      </w:r>
      <w:r w:rsidR="008E0020">
        <w:rPr>
          <w:spacing w:val="-27"/>
          <w:w w:val="123"/>
          <w:position w:val="-6"/>
          <w:sz w:val="16"/>
          <w:szCs w:val="16"/>
        </w:rPr>
        <w:t>,</w:t>
      </w:r>
      <w:r w:rsidR="008E0020">
        <w:rPr>
          <w:rFonts w:ascii="Arial" w:hAnsi="Arial" w:cs="Arial"/>
          <w:spacing w:val="-21"/>
          <w:w w:val="214"/>
          <w:sz w:val="6"/>
          <w:szCs w:val="6"/>
        </w:rPr>
        <w:t>,</w:t>
      </w:r>
      <w:r w:rsidR="008E0020">
        <w:rPr>
          <w:spacing w:val="-100"/>
          <w:w w:val="123"/>
          <w:position w:val="-6"/>
          <w:sz w:val="16"/>
          <w:szCs w:val="16"/>
        </w:rPr>
        <w:t>_</w:t>
      </w:r>
      <w:r w:rsidR="008E0020">
        <w:rPr>
          <w:rFonts w:ascii="Arial" w:hAnsi="Arial" w:cs="Arial"/>
          <w:w w:val="214"/>
          <w:sz w:val="6"/>
          <w:szCs w:val="6"/>
        </w:rPr>
        <w:t>,</w:t>
      </w:r>
      <w:r w:rsidR="008E0020">
        <w:rPr>
          <w:rFonts w:ascii="Arial" w:hAnsi="Arial" w:cs="Arial"/>
          <w:spacing w:val="-1"/>
          <w:sz w:val="6"/>
          <w:szCs w:val="6"/>
        </w:rPr>
        <w:t xml:space="preserve"> </w:t>
      </w:r>
      <w:r w:rsidR="008E0020">
        <w:rPr>
          <w:rFonts w:ascii="Arial" w:hAnsi="Arial" w:cs="Arial"/>
          <w:w w:val="81"/>
          <w:sz w:val="6"/>
          <w:szCs w:val="6"/>
        </w:rPr>
        <w:t>C</w:t>
      </w:r>
      <w:r w:rsidR="008E0020">
        <w:rPr>
          <w:rFonts w:ascii="Arial" w:hAnsi="Arial" w:cs="Arial"/>
          <w:spacing w:val="-37"/>
          <w:w w:val="81"/>
          <w:sz w:val="6"/>
          <w:szCs w:val="6"/>
        </w:rPr>
        <w:t>O</w:t>
      </w:r>
      <w:r w:rsidR="008E0020">
        <w:rPr>
          <w:spacing w:val="-13"/>
          <w:w w:val="123"/>
          <w:position w:val="-6"/>
          <w:sz w:val="16"/>
          <w:szCs w:val="16"/>
        </w:rPr>
        <w:t>,</w:t>
      </w:r>
      <w:r w:rsidR="008E0020">
        <w:rPr>
          <w:rFonts w:ascii="Arial" w:hAnsi="Arial" w:cs="Arial"/>
          <w:w w:val="81"/>
          <w:sz w:val="6"/>
          <w:szCs w:val="6"/>
        </w:rPr>
        <w:t>OiTlll!!l.11.li.'o'lt</w:t>
      </w:r>
    </w:p>
    <w:p w:rsidR="00000000" w:rsidRDefault="00500509">
      <w:pPr>
        <w:pStyle w:val="BodyText"/>
        <w:kinsoku w:val="0"/>
        <w:overflowPunct w:val="0"/>
        <w:spacing w:line="187" w:lineRule="exact"/>
        <w:ind w:left="240"/>
        <w:rPr>
          <w:sz w:val="7"/>
          <w:szCs w:val="7"/>
        </w:rPr>
      </w:pPr>
      <w:r>
        <w:rPr>
          <w:noProof/>
        </w:rPr>
        <mc:AlternateContent>
          <mc:Choice Requires="wps">
            <w:drawing>
              <wp:anchor distT="0" distB="0" distL="114300" distR="114300" simplePos="0" relativeHeight="251706880" behindDoc="1" locked="0" layoutInCell="0" allowOverlap="1">
                <wp:simplePos x="0" y="0"/>
                <wp:positionH relativeFrom="page">
                  <wp:posOffset>1114425</wp:posOffset>
                </wp:positionH>
                <wp:positionV relativeFrom="paragraph">
                  <wp:posOffset>123190</wp:posOffset>
                </wp:positionV>
                <wp:extent cx="286385" cy="400050"/>
                <wp:effectExtent l="0" t="0" r="0" b="0"/>
                <wp:wrapNone/>
                <wp:docPr id="58"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629" w:lineRule="exact"/>
                              <w:ind w:left="0"/>
                              <w:rPr>
                                <w:rFonts w:ascii="Arial" w:hAnsi="Arial" w:cs="Arial"/>
                                <w:sz w:val="46"/>
                                <w:szCs w:val="46"/>
                              </w:rPr>
                            </w:pPr>
                            <w:r>
                              <w:rPr>
                                <w:spacing w:val="-87"/>
                                <w:w w:val="126"/>
                                <w:sz w:val="62"/>
                                <w:szCs w:val="62"/>
                              </w:rPr>
                              <w:t>-</w:t>
                            </w:r>
                            <w:r>
                              <w:rPr>
                                <w:spacing w:val="-61"/>
                                <w:w w:val="70"/>
                                <w:sz w:val="62"/>
                                <w:szCs w:val="62"/>
                              </w:rPr>
                              <w:t>-</w:t>
                            </w:r>
                            <w:r>
                              <w:rPr>
                                <w:rFonts w:ascii="Arial" w:hAnsi="Arial" w:cs="Arial"/>
                                <w:w w:val="55"/>
                                <w:position w:val="-4"/>
                                <w:sz w:val="46"/>
                                <w:szCs w:val="46"/>
                              </w:rPr>
                              <w:t>.</w:t>
                            </w:r>
                            <w:r>
                              <w:rPr>
                                <w:rFonts w:ascii="Arial" w:hAnsi="Arial" w:cs="Arial"/>
                                <w:spacing w:val="-54"/>
                                <w:w w:val="55"/>
                                <w:position w:val="-4"/>
                                <w:sz w:val="46"/>
                                <w:szCs w:val="4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156" type="#_x0000_t202" style="position:absolute;left:0;text-align:left;margin-left:87.75pt;margin-top:9.7pt;width:22.55pt;height:31.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" o:allowincell="f" filled="f" stroked="f">
                <v:textbox inset="0,0,0,0">
                  <w:txbxContent>
                    <w:p w:rsidR="00000000" w:rsidRDefault="008E0020">
                      <w:pPr>
                        <w:pStyle w:val="BodyText"/>
                        <w:kinsoku w:val="0"/>
                        <w:overflowPunct w:val="0"/>
                        <w:spacing w:line="629" w:lineRule="exact"/>
                        <w:ind w:left="0"/>
                        <w:rPr>
                          <w:rFonts w:ascii="Arial" w:hAnsi="Arial" w:cs="Arial"/>
                          <w:sz w:val="46"/>
                          <w:szCs w:val="46"/>
                        </w:rPr>
                      </w:pPr>
                      <w:r>
                        <w:rPr>
                          <w:spacing w:val="-87"/>
                          <w:w w:val="126"/>
                          <w:sz w:val="62"/>
                          <w:szCs w:val="62"/>
                        </w:rPr>
                        <w:t>-</w:t>
                      </w:r>
                      <w:r>
                        <w:rPr>
                          <w:spacing w:val="-61"/>
                          <w:w w:val="70"/>
                          <w:sz w:val="62"/>
                          <w:szCs w:val="62"/>
                        </w:rPr>
                        <w:t>-</w:t>
                      </w:r>
                      <w:r>
                        <w:rPr>
                          <w:rFonts w:ascii="Arial" w:hAnsi="Arial" w:cs="Arial"/>
                          <w:w w:val="55"/>
                          <w:position w:val="-4"/>
                          <w:sz w:val="46"/>
                          <w:szCs w:val="46"/>
                        </w:rPr>
                        <w:t>.</w:t>
                      </w:r>
                      <w:r>
                        <w:rPr>
                          <w:rFonts w:ascii="Arial" w:hAnsi="Arial" w:cs="Arial"/>
                          <w:spacing w:val="-54"/>
                          <w:w w:val="55"/>
                          <w:position w:val="-4"/>
                          <w:sz w:val="46"/>
                          <w:szCs w:val="46"/>
                        </w:rPr>
                        <w:t>.</w:t>
                      </w:r>
                    </w:p>
                  </w:txbxContent>
                </v:textbox>
                <w10:wrap anchorx="page"/>
              </v:shape>
            </w:pict>
          </mc:Fallback>
        </mc:AlternateContent>
      </w:r>
      <w:r w:rsidR="008E0020">
        <w:rPr>
          <w:spacing w:val="-24"/>
          <w:w w:val="81"/>
          <w:sz w:val="7"/>
          <w:szCs w:val="7"/>
        </w:rPr>
        <w:t>1</w:t>
      </w:r>
      <w:r w:rsidR="008E0020">
        <w:rPr>
          <w:spacing w:val="-12"/>
          <w:w w:val="79"/>
          <w:position w:val="-6"/>
          <w:sz w:val="18"/>
          <w:szCs w:val="18"/>
        </w:rPr>
        <w:t>.</w:t>
      </w:r>
      <w:r w:rsidR="008E0020">
        <w:rPr>
          <w:spacing w:val="-17"/>
          <w:w w:val="81"/>
          <w:sz w:val="7"/>
          <w:szCs w:val="7"/>
        </w:rPr>
        <w:t>1</w:t>
      </w:r>
      <w:r w:rsidR="008E0020">
        <w:rPr>
          <w:spacing w:val="-20"/>
          <w:w w:val="79"/>
          <w:position w:val="-6"/>
          <w:sz w:val="18"/>
          <w:szCs w:val="18"/>
        </w:rPr>
        <w:t>,</w:t>
      </w:r>
      <w:r w:rsidR="008E0020">
        <w:rPr>
          <w:spacing w:val="-10"/>
          <w:w w:val="81"/>
          <w:sz w:val="7"/>
          <w:szCs w:val="7"/>
        </w:rPr>
        <w:t>1</w:t>
      </w:r>
      <w:r w:rsidR="008E0020">
        <w:rPr>
          <w:spacing w:val="-27"/>
          <w:w w:val="79"/>
          <w:position w:val="-6"/>
          <w:sz w:val="18"/>
          <w:szCs w:val="18"/>
        </w:rPr>
        <w:t>,</w:t>
      </w:r>
      <w:r w:rsidR="008E0020">
        <w:rPr>
          <w:spacing w:val="-27"/>
          <w:w w:val="81"/>
          <w:sz w:val="7"/>
          <w:szCs w:val="7"/>
        </w:rPr>
        <w:t>1</w:t>
      </w:r>
      <w:r w:rsidR="008E0020">
        <w:rPr>
          <w:spacing w:val="-18"/>
          <w:position w:val="-6"/>
          <w:sz w:val="18"/>
          <w:szCs w:val="18"/>
        </w:rPr>
        <w:t>,</w:t>
      </w:r>
      <w:r w:rsidR="008E0020">
        <w:rPr>
          <w:spacing w:val="-11"/>
          <w:w w:val="81"/>
          <w:sz w:val="7"/>
          <w:szCs w:val="7"/>
        </w:rPr>
        <w:t>1</w:t>
      </w:r>
      <w:r w:rsidR="008E0020">
        <w:rPr>
          <w:spacing w:val="-35"/>
          <w:position w:val="-6"/>
          <w:sz w:val="18"/>
          <w:szCs w:val="18"/>
        </w:rPr>
        <w:t>.</w:t>
      </w:r>
      <w:r w:rsidR="008E0020">
        <w:rPr>
          <w:w w:val="80"/>
          <w:sz w:val="7"/>
          <w:szCs w:val="7"/>
        </w:rPr>
        <w:t>'.</w:t>
      </w:r>
      <w:r w:rsidR="008E0020">
        <w:rPr>
          <w:spacing w:val="-31"/>
          <w:w w:val="80"/>
          <w:sz w:val="7"/>
          <w:szCs w:val="7"/>
        </w:rPr>
        <w:t>Q</w:t>
      </w:r>
      <w:r w:rsidR="008E0020">
        <w:rPr>
          <w:spacing w:val="-15"/>
          <w:position w:val="-6"/>
          <w:sz w:val="18"/>
          <w:szCs w:val="18"/>
        </w:rPr>
        <w:t>.</w:t>
      </w:r>
      <w:r w:rsidR="008E0020">
        <w:rPr>
          <w:spacing w:val="-27"/>
          <w:w w:val="80"/>
          <w:sz w:val="7"/>
          <w:szCs w:val="7"/>
        </w:rPr>
        <w:t>D</w:t>
      </w:r>
      <w:r w:rsidR="008E0020">
        <w:rPr>
          <w:spacing w:val="-19"/>
          <w:position w:val="-6"/>
          <w:sz w:val="18"/>
          <w:szCs w:val="18"/>
        </w:rPr>
        <w:t>,</w:t>
      </w:r>
      <w:r w:rsidR="008E0020">
        <w:rPr>
          <w:w w:val="80"/>
          <w:sz w:val="7"/>
          <w:szCs w:val="7"/>
        </w:rPr>
        <w:t>'</w:t>
      </w:r>
      <w:r w:rsidR="008E0020">
        <w:rPr>
          <w:spacing w:val="-33"/>
          <w:w w:val="80"/>
          <w:sz w:val="7"/>
          <w:szCs w:val="7"/>
        </w:rPr>
        <w:t>N</w:t>
      </w:r>
      <w:r w:rsidR="008E0020">
        <w:rPr>
          <w:spacing w:val="-13"/>
          <w:position w:val="-6"/>
          <w:sz w:val="18"/>
          <w:szCs w:val="18"/>
        </w:rPr>
        <w:t>,</w:t>
      </w:r>
      <w:r w:rsidR="008E0020">
        <w:rPr>
          <w:w w:val="80"/>
          <w:sz w:val="7"/>
          <w:szCs w:val="7"/>
        </w:rPr>
        <w:t>llliC&gt;lt</w:t>
      </w:r>
      <w:r w:rsidR="008E0020">
        <w:rPr>
          <w:sz w:val="7"/>
          <w:szCs w:val="7"/>
        </w:rPr>
        <w:t xml:space="preserve"> </w:t>
      </w:r>
      <w:r w:rsidR="008E0020">
        <w:rPr>
          <w:spacing w:val="1"/>
          <w:sz w:val="7"/>
          <w:szCs w:val="7"/>
        </w:rPr>
        <w:t xml:space="preserve"> </w:t>
      </w:r>
      <w:r w:rsidR="008E0020">
        <w:rPr>
          <w:w w:val="99"/>
          <w:sz w:val="7"/>
          <w:szCs w:val="7"/>
        </w:rPr>
        <w:t>CQffCJl(H</w:t>
      </w:r>
    </w:p>
    <w:p w:rsidR="00000000" w:rsidRDefault="008E0020">
      <w:pPr>
        <w:pStyle w:val="BodyText"/>
        <w:kinsoku w:val="0"/>
        <w:overflowPunct w:val="0"/>
        <w:spacing w:before="10"/>
        <w:ind w:left="0"/>
        <w:rPr>
          <w:sz w:val="14"/>
          <w:szCs w:val="14"/>
        </w:rPr>
      </w:pPr>
    </w:p>
    <w:p w:rsidR="00000000" w:rsidRDefault="008E0020">
      <w:pPr>
        <w:pStyle w:val="BodyText"/>
        <w:kinsoku w:val="0"/>
        <w:overflowPunct w:val="0"/>
        <w:ind w:left="240"/>
        <w:rPr>
          <w:rFonts w:ascii="Arial" w:hAnsi="Arial" w:cs="Arial"/>
          <w:sz w:val="6"/>
          <w:szCs w:val="6"/>
        </w:rPr>
      </w:pPr>
      <w:r>
        <w:rPr>
          <w:rFonts w:ascii="Arial" w:hAnsi="Arial" w:cs="Arial"/>
          <w:w w:val="169"/>
          <w:sz w:val="6"/>
          <w:szCs w:val="6"/>
        </w:rPr>
        <w:t>lR,ofl'ICff'al</w:t>
      </w:r>
      <w:r>
        <w:rPr>
          <w:rFonts w:ascii="Arial" w:hAnsi="Arial" w:cs="Arial"/>
          <w:spacing w:val="5"/>
          <w:w w:val="169"/>
          <w:sz w:val="6"/>
          <w:szCs w:val="6"/>
        </w:rPr>
        <w:t>.</w:t>
      </w:r>
      <w:r>
        <w:rPr>
          <w:rFonts w:ascii="Arial" w:hAnsi="Arial" w:cs="Arial"/>
          <w:w w:val="72"/>
          <w:sz w:val="6"/>
          <w:szCs w:val="6"/>
        </w:rPr>
        <w:t>:JIIOI..</w:t>
      </w:r>
    </w:p>
    <w:p w:rsidR="00000000" w:rsidRDefault="008E0020">
      <w:pPr>
        <w:pStyle w:val="BodyText"/>
        <w:kinsoku w:val="0"/>
        <w:overflowPunct w:val="0"/>
        <w:spacing w:before="13"/>
        <w:ind w:left="243"/>
        <w:rPr>
          <w:sz w:val="6"/>
          <w:szCs w:val="6"/>
        </w:rPr>
      </w:pPr>
      <w:r>
        <w:rPr>
          <w:w w:val="110"/>
          <w:sz w:val="6"/>
          <w:szCs w:val="6"/>
        </w:rPr>
        <w:t>...,flC11GN."1.Jl'GU</w:t>
      </w:r>
    </w:p>
    <w:p w:rsidR="00000000" w:rsidRDefault="008E0020">
      <w:pPr>
        <w:pStyle w:val="BodyText"/>
        <w:kinsoku w:val="0"/>
        <w:overflowPunct w:val="0"/>
        <w:spacing w:before="13"/>
        <w:ind w:left="243"/>
        <w:rPr>
          <w:sz w:val="6"/>
          <w:szCs w:val="6"/>
        </w:rPr>
        <w:sectPr w:rsidR="00000000">
          <w:type w:val="continuous"/>
          <w:pgSz w:w="15840" w:h="12240" w:orient="landscape"/>
          <w:pgMar w:top="1500" w:right="500" w:bottom="280" w:left="0" w:header="720" w:footer="720" w:gutter="0"/>
          <w:cols w:num="2" w:space="720" w:equalWidth="0">
            <w:col w:w="1520" w:space="40"/>
            <w:col w:w="13780"/>
          </w:cols>
          <w:noEndnote/>
        </w:sectPr>
      </w:pPr>
    </w:p>
    <w:p w:rsidR="00000000" w:rsidRDefault="008E0020">
      <w:pPr>
        <w:pStyle w:val="BodyText"/>
        <w:kinsoku w:val="0"/>
        <w:overflowPunct w:val="0"/>
        <w:spacing w:before="3"/>
        <w:ind w:left="0"/>
        <w:rPr>
          <w:sz w:val="27"/>
          <w:szCs w:val="27"/>
        </w:rPr>
      </w:pPr>
    </w:p>
    <w:p w:rsidR="00000000" w:rsidRDefault="008E0020">
      <w:pPr>
        <w:pStyle w:val="BodyText"/>
        <w:kinsoku w:val="0"/>
        <w:overflowPunct w:val="0"/>
        <w:ind w:left="0"/>
        <w:rPr>
          <w:sz w:val="8"/>
          <w:szCs w:val="8"/>
        </w:rPr>
      </w:pPr>
    </w:p>
    <w:p w:rsidR="00000000" w:rsidRDefault="008E0020">
      <w:pPr>
        <w:pStyle w:val="BodyText"/>
        <w:kinsoku w:val="0"/>
        <w:overflowPunct w:val="0"/>
        <w:ind w:left="1320"/>
        <w:rPr>
          <w:rFonts w:ascii="Arial" w:hAnsi="Arial" w:cs="Arial"/>
          <w:sz w:val="6"/>
          <w:szCs w:val="6"/>
        </w:rPr>
      </w:pPr>
      <w:r>
        <w:rPr>
          <w:rFonts w:ascii="Arial" w:hAnsi="Arial" w:cs="Arial"/>
          <w:w w:val="478"/>
          <w:sz w:val="6"/>
          <w:szCs w:val="6"/>
        </w:rPr>
        <w:t>_</w:t>
      </w:r>
      <w:r>
        <w:rPr>
          <w:rFonts w:ascii="Arial" w:hAnsi="Arial" w:cs="Arial"/>
          <w:spacing w:val="-4"/>
          <w:sz w:val="6"/>
          <w:szCs w:val="6"/>
        </w:rPr>
        <w:t xml:space="preserve"> </w:t>
      </w:r>
      <w:r>
        <w:rPr>
          <w:rFonts w:ascii="Arial" w:hAnsi="Arial" w:cs="Arial"/>
          <w:w w:val="193"/>
          <w:sz w:val="6"/>
          <w:szCs w:val="6"/>
        </w:rPr>
        <w:t>..</w:t>
      </w:r>
      <w:r>
        <w:rPr>
          <w:rFonts w:ascii="Arial" w:hAnsi="Arial" w:cs="Arial"/>
          <w:spacing w:val="-11"/>
          <w:w w:val="193"/>
          <w:sz w:val="6"/>
          <w:szCs w:val="6"/>
        </w:rPr>
        <w:t>.</w:t>
      </w:r>
      <w:r>
        <w:rPr>
          <w:rFonts w:ascii="Arial" w:hAnsi="Arial" w:cs="Arial"/>
          <w:w w:val="492"/>
          <w:sz w:val="6"/>
          <w:szCs w:val="6"/>
        </w:rPr>
        <w:t>_</w:t>
      </w:r>
      <w:r>
        <w:rPr>
          <w:rFonts w:ascii="Arial" w:hAnsi="Arial" w:cs="Arial"/>
          <w:sz w:val="6"/>
          <w:szCs w:val="6"/>
        </w:rPr>
        <w:t xml:space="preserve">  </w:t>
      </w:r>
      <w:r>
        <w:rPr>
          <w:rFonts w:ascii="Arial" w:hAnsi="Arial" w:cs="Arial"/>
          <w:spacing w:val="1"/>
          <w:sz w:val="6"/>
          <w:szCs w:val="6"/>
        </w:rPr>
        <w:t xml:space="preserve"> </w:t>
      </w:r>
      <w:r>
        <w:rPr>
          <w:rFonts w:ascii="Arial" w:hAnsi="Arial" w:cs="Arial"/>
          <w:w w:val="169"/>
          <w:sz w:val="6"/>
          <w:szCs w:val="6"/>
        </w:rPr>
        <w:t>,QH.l'OWd</w:t>
      </w:r>
    </w:p>
    <w:p w:rsidR="00000000" w:rsidRDefault="008E0020">
      <w:pPr>
        <w:pStyle w:val="BodyText"/>
        <w:kinsoku w:val="0"/>
        <w:overflowPunct w:val="0"/>
        <w:spacing w:before="18"/>
        <w:ind w:left="1329"/>
        <w:rPr>
          <w:rFonts w:ascii="Arial" w:hAnsi="Arial" w:cs="Arial"/>
          <w:sz w:val="8"/>
          <w:szCs w:val="8"/>
        </w:rPr>
      </w:pPr>
      <w:r>
        <w:rPr>
          <w:rFonts w:ascii="Arial" w:hAnsi="Arial" w:cs="Arial"/>
          <w:w w:val="124"/>
          <w:sz w:val="8"/>
          <w:szCs w:val="8"/>
        </w:rPr>
        <w:t>-</w:t>
      </w:r>
      <w:r>
        <w:rPr>
          <w:rFonts w:ascii="Arial" w:hAnsi="Arial" w:cs="Arial"/>
          <w:spacing w:val="-9"/>
          <w:w w:val="124"/>
          <w:sz w:val="8"/>
          <w:szCs w:val="8"/>
        </w:rPr>
        <w:t>·</w:t>
      </w:r>
      <w:r>
        <w:rPr>
          <w:rFonts w:ascii="Arial" w:hAnsi="Arial" w:cs="Arial"/>
          <w:w w:val="247"/>
          <w:sz w:val="8"/>
          <w:szCs w:val="8"/>
        </w:rPr>
        <w:t>·-•,.-111/l</w:t>
      </w:r>
      <w:r>
        <w:rPr>
          <w:rFonts w:ascii="Arial" w:hAnsi="Arial" w:cs="Arial"/>
          <w:spacing w:val="7"/>
          <w:w w:val="247"/>
          <w:sz w:val="8"/>
          <w:szCs w:val="8"/>
        </w:rPr>
        <w:t>l</w:t>
      </w:r>
      <w:r>
        <w:rPr>
          <w:rFonts w:ascii="Arial" w:hAnsi="Arial" w:cs="Arial"/>
          <w:w w:val="92"/>
          <w:sz w:val="8"/>
          <w:szCs w:val="8"/>
        </w:rPr>
        <w:t>IIHU</w:t>
      </w:r>
    </w:p>
    <w:p w:rsidR="00000000" w:rsidRDefault="008E0020">
      <w:pPr>
        <w:pStyle w:val="BodyText"/>
        <w:kinsoku w:val="0"/>
        <w:overflowPunct w:val="0"/>
        <w:spacing w:before="8"/>
        <w:ind w:left="1315"/>
        <w:rPr>
          <w:sz w:val="6"/>
          <w:szCs w:val="6"/>
        </w:rPr>
      </w:pPr>
      <w:r>
        <w:rPr>
          <w:w w:val="160"/>
          <w:sz w:val="6"/>
          <w:szCs w:val="6"/>
        </w:rPr>
        <w:t>....-llolll--</w:t>
      </w:r>
      <w:r>
        <w:rPr>
          <w:spacing w:val="-12"/>
          <w:w w:val="160"/>
          <w:sz w:val="6"/>
          <w:szCs w:val="6"/>
        </w:rPr>
        <w:t xml:space="preserve"> </w:t>
      </w:r>
      <w:r>
        <w:rPr>
          <w:w w:val="115"/>
          <w:sz w:val="6"/>
          <w:szCs w:val="6"/>
        </w:rPr>
        <w:t>1,f!'Jl:11"1"1.11Mr</w:t>
      </w:r>
    </w:p>
    <w:p w:rsidR="00000000" w:rsidRDefault="008E0020">
      <w:pPr>
        <w:pStyle w:val="BodyText"/>
        <w:kinsoku w:val="0"/>
        <w:overflowPunct w:val="0"/>
        <w:spacing w:line="20" w:lineRule="exact"/>
        <w:ind w:left="1305"/>
        <w:rPr>
          <w:sz w:val="19"/>
          <w:szCs w:val="19"/>
        </w:rPr>
      </w:pPr>
      <w:r>
        <w:rPr>
          <w:spacing w:val="-62"/>
          <w:w w:val="151"/>
          <w:sz w:val="19"/>
          <w:szCs w:val="19"/>
        </w:rPr>
        <w:t>_</w:t>
      </w:r>
      <w:r>
        <w:rPr>
          <w:rFonts w:ascii="Arial" w:hAnsi="Arial" w:cs="Arial"/>
          <w:spacing w:val="-79"/>
          <w:w w:val="259"/>
          <w:sz w:val="11"/>
          <w:szCs w:val="11"/>
        </w:rPr>
        <w:t>·</w:t>
      </w:r>
      <w:r>
        <w:rPr>
          <w:spacing w:val="-37"/>
          <w:w w:val="151"/>
          <w:sz w:val="19"/>
          <w:szCs w:val="19"/>
        </w:rPr>
        <w:t>_</w:t>
      </w:r>
      <w:r>
        <w:rPr>
          <w:spacing w:val="-95"/>
          <w:w w:val="151"/>
          <w:sz w:val="19"/>
          <w:szCs w:val="19"/>
        </w:rPr>
        <w:t>_</w:t>
      </w:r>
      <w:r>
        <w:rPr>
          <w:rFonts w:ascii="Arial" w:hAnsi="Arial" w:cs="Arial"/>
          <w:w w:val="164"/>
          <w:sz w:val="11"/>
          <w:szCs w:val="11"/>
        </w:rPr>
        <w:t>•-</w:t>
      </w:r>
      <w:r>
        <w:rPr>
          <w:rFonts w:ascii="Arial" w:hAnsi="Arial" w:cs="Arial"/>
          <w:spacing w:val="-6"/>
          <w:sz w:val="11"/>
          <w:szCs w:val="11"/>
        </w:rPr>
        <w:t xml:space="preserve"> </w:t>
      </w:r>
      <w:r>
        <w:rPr>
          <w:spacing w:val="-24"/>
          <w:w w:val="91"/>
          <w:sz w:val="19"/>
          <w:szCs w:val="19"/>
        </w:rPr>
        <w:t>.</w:t>
      </w:r>
      <w:r>
        <w:rPr>
          <w:rFonts w:ascii="Arial" w:hAnsi="Arial" w:cs="Arial"/>
          <w:spacing w:val="-34"/>
          <w:w w:val="65"/>
          <w:sz w:val="11"/>
          <w:szCs w:val="11"/>
        </w:rPr>
        <w:t>'</w:t>
      </w:r>
      <w:r>
        <w:rPr>
          <w:rFonts w:ascii="Arial" w:hAnsi="Arial" w:cs="Arial"/>
          <w:w w:val="65"/>
          <w:sz w:val="11"/>
          <w:szCs w:val="11"/>
        </w:rPr>
        <w:t>f</w:t>
      </w:r>
      <w:r>
        <w:rPr>
          <w:rFonts w:ascii="Arial" w:hAnsi="Arial" w:cs="Arial"/>
          <w:spacing w:val="-17"/>
          <w:sz w:val="11"/>
          <w:szCs w:val="11"/>
        </w:rPr>
        <w:t xml:space="preserve"> </w:t>
      </w:r>
      <w:r>
        <w:rPr>
          <w:rFonts w:ascii="Arial" w:hAnsi="Arial" w:cs="Arial"/>
          <w:spacing w:val="-44"/>
          <w:w w:val="65"/>
          <w:sz w:val="11"/>
          <w:szCs w:val="11"/>
        </w:rPr>
        <w:t>D</w:t>
      </w:r>
      <w:r>
        <w:rPr>
          <w:spacing w:val="-1"/>
          <w:w w:val="91"/>
          <w:sz w:val="19"/>
          <w:szCs w:val="19"/>
        </w:rPr>
        <w:t>.</w:t>
      </w:r>
      <w:r>
        <w:rPr>
          <w:rFonts w:ascii="Arial" w:hAnsi="Arial" w:cs="Arial"/>
          <w:spacing w:val="-16"/>
          <w:w w:val="65"/>
          <w:sz w:val="11"/>
          <w:szCs w:val="11"/>
        </w:rPr>
        <w:t>l</w:t>
      </w:r>
      <w:r>
        <w:rPr>
          <w:spacing w:val="-28"/>
          <w:w w:val="91"/>
          <w:sz w:val="19"/>
          <w:szCs w:val="19"/>
        </w:rPr>
        <w:t>.</w:t>
      </w:r>
      <w:r>
        <w:rPr>
          <w:rFonts w:ascii="Arial" w:hAnsi="Arial" w:cs="Arial"/>
          <w:w w:val="65"/>
          <w:sz w:val="11"/>
          <w:szCs w:val="11"/>
        </w:rPr>
        <w:t>l</w:t>
      </w:r>
      <w:r>
        <w:rPr>
          <w:rFonts w:ascii="Arial" w:hAnsi="Arial" w:cs="Arial"/>
          <w:spacing w:val="-9"/>
          <w:w w:val="65"/>
          <w:sz w:val="11"/>
          <w:szCs w:val="11"/>
        </w:rPr>
        <w:t>t</w:t>
      </w:r>
      <w:r>
        <w:rPr>
          <w:spacing w:val="-35"/>
          <w:w w:val="91"/>
          <w:sz w:val="19"/>
          <w:szCs w:val="19"/>
        </w:rPr>
        <w:t>,</w:t>
      </w:r>
      <w:r>
        <w:rPr>
          <w:rFonts w:ascii="Arial" w:hAnsi="Arial" w:cs="Arial"/>
          <w:w w:val="65"/>
          <w:sz w:val="11"/>
          <w:szCs w:val="11"/>
        </w:rPr>
        <w:t>t</w:t>
      </w:r>
      <w:r>
        <w:rPr>
          <w:rFonts w:ascii="Arial" w:hAnsi="Arial" w:cs="Arial"/>
          <w:spacing w:val="-17"/>
          <w:sz w:val="11"/>
          <w:szCs w:val="11"/>
        </w:rPr>
        <w:t xml:space="preserve"> </w:t>
      </w:r>
      <w:r>
        <w:rPr>
          <w:w w:val="90"/>
          <w:sz w:val="19"/>
          <w:szCs w:val="19"/>
        </w:rPr>
        <w:t>..=...,</w:t>
      </w:r>
    </w:p>
    <w:p w:rsidR="00000000" w:rsidRDefault="008E0020">
      <w:pPr>
        <w:pStyle w:val="BodyText"/>
        <w:kinsoku w:val="0"/>
        <w:overflowPunct w:val="0"/>
        <w:spacing w:line="61" w:lineRule="exact"/>
        <w:ind w:left="96"/>
        <w:rPr>
          <w:rFonts w:ascii="Arial" w:hAnsi="Arial" w:cs="Arial"/>
          <w:sz w:val="6"/>
          <w:szCs w:val="6"/>
        </w:rPr>
      </w:pPr>
      <w:r>
        <w:rPr>
          <w:rFonts w:ascii="Arial" w:hAnsi="Arial" w:cs="Arial"/>
          <w:spacing w:val="-1284"/>
          <w:w w:val="600"/>
          <w:sz w:val="6"/>
          <w:szCs w:val="6"/>
        </w:rPr>
        <w:t>-</w:t>
      </w:r>
      <w:r>
        <w:rPr>
          <w:rFonts w:ascii="Arial" w:hAnsi="Arial" w:cs="Arial"/>
          <w:w w:val="124"/>
          <w:sz w:val="6"/>
          <w:szCs w:val="6"/>
        </w:rPr>
        <w:t>V/t.CMU.C:</w:t>
      </w:r>
    </w:p>
    <w:p w:rsidR="00000000" w:rsidRDefault="008E0020">
      <w:pPr>
        <w:pStyle w:val="BodyText"/>
        <w:tabs>
          <w:tab w:val="right" w:pos="2406"/>
        </w:tabs>
        <w:kinsoku w:val="0"/>
        <w:overflowPunct w:val="0"/>
        <w:spacing w:before="176"/>
        <w:ind w:left="2040"/>
        <w:rPr>
          <w:sz w:val="6"/>
          <w:szCs w:val="6"/>
        </w:rPr>
      </w:pPr>
      <w:r>
        <w:rPr>
          <w:w w:val="105"/>
          <w:sz w:val="6"/>
          <w:szCs w:val="6"/>
        </w:rPr>
        <w:t>IP\JT</w:t>
      </w:r>
      <w:r>
        <w:rPr>
          <w:w w:val="105"/>
          <w:sz w:val="6"/>
          <w:szCs w:val="6"/>
        </w:rPr>
        <w:tab/>
        <w:t>5</w:t>
      </w:r>
    </w:p>
    <w:p w:rsidR="00000000" w:rsidRDefault="008E0020">
      <w:pPr>
        <w:pStyle w:val="BodyText"/>
        <w:kinsoku w:val="0"/>
        <w:overflowPunct w:val="0"/>
        <w:spacing w:before="3" w:line="61" w:lineRule="exact"/>
        <w:ind w:left="1454"/>
        <w:rPr>
          <w:sz w:val="6"/>
          <w:szCs w:val="6"/>
        </w:rPr>
      </w:pPr>
      <w:r>
        <w:rPr>
          <w:w w:val="115"/>
          <w:sz w:val="7"/>
          <w:szCs w:val="7"/>
        </w:rPr>
        <w:t xml:space="preserve">(eM,J           </w:t>
      </w:r>
      <w:r>
        <w:rPr>
          <w:w w:val="170"/>
          <w:sz w:val="6"/>
          <w:szCs w:val="6"/>
        </w:rPr>
        <w:t>WIJIIQW&gt;f4</w:t>
      </w:r>
      <w:r>
        <w:rPr>
          <w:spacing w:val="-17"/>
          <w:w w:val="170"/>
          <w:sz w:val="6"/>
          <w:szCs w:val="6"/>
        </w:rPr>
        <w:t xml:space="preserve"> </w:t>
      </w:r>
      <w:r>
        <w:rPr>
          <w:w w:val="115"/>
          <w:sz w:val="6"/>
          <w:szCs w:val="6"/>
        </w:rPr>
        <w:t>1</w:t>
      </w:r>
    </w:p>
    <w:p w:rsidR="00000000" w:rsidRDefault="008E0020">
      <w:pPr>
        <w:pStyle w:val="BodyText"/>
        <w:kinsoku w:val="0"/>
        <w:overflowPunct w:val="0"/>
        <w:spacing w:before="3" w:line="61" w:lineRule="exact"/>
        <w:ind w:left="1454"/>
        <w:rPr>
          <w:sz w:val="6"/>
          <w:szCs w:val="6"/>
        </w:rPr>
        <w:sectPr w:rsidR="00000000">
          <w:type w:val="continuous"/>
          <w:pgSz w:w="15840" w:h="12240" w:orient="landscape"/>
          <w:pgMar w:top="1500" w:right="500" w:bottom="280" w:left="0" w:header="720" w:footer="720" w:gutter="0"/>
          <w:cols w:space="720" w:equalWidth="0">
            <w:col w:w="15340"/>
          </w:cols>
          <w:noEndnote/>
        </w:sectPr>
      </w:pPr>
    </w:p>
    <w:p w:rsidR="00000000" w:rsidRDefault="00500509">
      <w:pPr>
        <w:pStyle w:val="BodyText"/>
        <w:tabs>
          <w:tab w:val="left" w:pos="1987"/>
        </w:tabs>
        <w:kinsoku w:val="0"/>
        <w:overflowPunct w:val="0"/>
        <w:spacing w:line="133" w:lineRule="exact"/>
        <w:ind w:left="1488" w:right="-19"/>
        <w:rPr>
          <w:rFonts w:ascii="Arial" w:hAnsi="Arial" w:cs="Arial"/>
          <w:sz w:val="13"/>
          <w:szCs w:val="13"/>
        </w:rPr>
      </w:pPr>
      <w:r>
        <w:rPr>
          <w:noProof/>
        </w:rPr>
        <w:lastRenderedPageBreak/>
        <mc:AlternateContent>
          <mc:Choice Requires="wpg">
            <w:drawing>
              <wp:anchor distT="0" distB="0" distL="114300" distR="114300" simplePos="0" relativeHeight="251707904" behindDoc="1" locked="0" layoutInCell="0" allowOverlap="1">
                <wp:simplePos x="0" y="0"/>
                <wp:positionH relativeFrom="page">
                  <wp:posOffset>368300</wp:posOffset>
                </wp:positionH>
                <wp:positionV relativeFrom="page">
                  <wp:posOffset>965835</wp:posOffset>
                </wp:positionV>
                <wp:extent cx="9302750" cy="6075045"/>
                <wp:effectExtent l="0" t="0" r="0" b="0"/>
                <wp:wrapNone/>
                <wp:docPr id="44"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02750" cy="6075045"/>
                          <a:chOff x="580" y="1521"/>
                          <a:chExt cx="14650" cy="9567"/>
                        </a:xfrm>
                      </wpg:grpSpPr>
                      <pic:pic xmlns:pic="http://schemas.openxmlformats.org/drawingml/2006/picture">
                        <pic:nvPicPr>
                          <pic:cNvPr id="45" name="Picture 2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81" y="1526"/>
                            <a:ext cx="10300" cy="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Freeform 219"/>
                        <wps:cNvSpPr>
                          <a:spLocks/>
                        </wps:cNvSpPr>
                        <wps:spPr bwMode="auto">
                          <a:xfrm>
                            <a:off x="964" y="1742"/>
                            <a:ext cx="20" cy="9216"/>
                          </a:xfrm>
                          <a:custGeom>
                            <a:avLst/>
                            <a:gdLst>
                              <a:gd name="T0" fmla="*/ 0 w 20"/>
                              <a:gd name="T1" fmla="*/ 9216 h 9216"/>
                              <a:gd name="T2" fmla="*/ 0 w 20"/>
                              <a:gd name="T3" fmla="*/ 0 h 9216"/>
                            </a:gdLst>
                            <a:ahLst/>
                            <a:cxnLst>
                              <a:cxn ang="0">
                                <a:pos x="T0" y="T1"/>
                              </a:cxn>
                              <a:cxn ang="0">
                                <a:pos x="T2" y="T3"/>
                              </a:cxn>
                            </a:cxnLst>
                            <a:rect l="0" t="0" r="r" b="b"/>
                            <a:pathLst>
                              <a:path w="20" h="9216">
                                <a:moveTo>
                                  <a:pt x="0" y="9216"/>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220"/>
                        <wps:cNvSpPr>
                          <a:spLocks/>
                        </wps:cNvSpPr>
                        <wps:spPr bwMode="auto">
                          <a:xfrm>
                            <a:off x="9499" y="1526"/>
                            <a:ext cx="5266" cy="20"/>
                          </a:xfrm>
                          <a:custGeom>
                            <a:avLst/>
                            <a:gdLst>
                              <a:gd name="T0" fmla="*/ 0 w 5266"/>
                              <a:gd name="T1" fmla="*/ 0 h 20"/>
                              <a:gd name="T2" fmla="*/ 5265 w 5266"/>
                              <a:gd name="T3" fmla="*/ 0 h 20"/>
                            </a:gdLst>
                            <a:ahLst/>
                            <a:cxnLst>
                              <a:cxn ang="0">
                                <a:pos x="T0" y="T1"/>
                              </a:cxn>
                              <a:cxn ang="0">
                                <a:pos x="T2" y="T3"/>
                              </a:cxn>
                            </a:cxnLst>
                            <a:rect l="0" t="0" r="r" b="b"/>
                            <a:pathLst>
                              <a:path w="5266" h="20">
                                <a:moveTo>
                                  <a:pt x="0" y="0"/>
                                </a:moveTo>
                                <a:lnTo>
                                  <a:pt x="526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2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1909" y="3446"/>
                            <a:ext cx="3320" cy="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2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3886" y="5328"/>
                            <a:ext cx="32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2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1122" y="6518"/>
                            <a:ext cx="10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Freeform 224"/>
                        <wps:cNvSpPr>
                          <a:spLocks/>
                        </wps:cNvSpPr>
                        <wps:spPr bwMode="auto">
                          <a:xfrm>
                            <a:off x="11167" y="10377"/>
                            <a:ext cx="20" cy="629"/>
                          </a:xfrm>
                          <a:custGeom>
                            <a:avLst/>
                            <a:gdLst>
                              <a:gd name="T0" fmla="*/ 0 w 20"/>
                              <a:gd name="T1" fmla="*/ 628 h 629"/>
                              <a:gd name="T2" fmla="*/ 0 w 20"/>
                              <a:gd name="T3" fmla="*/ 0 h 629"/>
                            </a:gdLst>
                            <a:ahLst/>
                            <a:cxnLst>
                              <a:cxn ang="0">
                                <a:pos x="T0" y="T1"/>
                              </a:cxn>
                              <a:cxn ang="0">
                                <a:pos x="T2" y="T3"/>
                              </a:cxn>
                            </a:cxnLst>
                            <a:rect l="0" t="0" r="r" b="b"/>
                            <a:pathLst>
                              <a:path w="20" h="629">
                                <a:moveTo>
                                  <a:pt x="0" y="628"/>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225"/>
                        <wps:cNvSpPr>
                          <a:spLocks/>
                        </wps:cNvSpPr>
                        <wps:spPr bwMode="auto">
                          <a:xfrm>
                            <a:off x="13596" y="6580"/>
                            <a:ext cx="20" cy="783"/>
                          </a:xfrm>
                          <a:custGeom>
                            <a:avLst/>
                            <a:gdLst>
                              <a:gd name="T0" fmla="*/ 0 w 20"/>
                              <a:gd name="T1" fmla="*/ 782 h 783"/>
                              <a:gd name="T2" fmla="*/ 0 w 20"/>
                              <a:gd name="T3" fmla="*/ 0 h 783"/>
                            </a:gdLst>
                            <a:ahLst/>
                            <a:cxnLst>
                              <a:cxn ang="0">
                                <a:pos x="T0" y="T1"/>
                              </a:cxn>
                              <a:cxn ang="0">
                                <a:pos x="T2" y="T3"/>
                              </a:cxn>
                            </a:cxnLst>
                            <a:rect l="0" t="0" r="r" b="b"/>
                            <a:pathLst>
                              <a:path w="20" h="783">
                                <a:moveTo>
                                  <a:pt x="0" y="782"/>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226"/>
                        <wps:cNvSpPr>
                          <a:spLocks/>
                        </wps:cNvSpPr>
                        <wps:spPr bwMode="auto">
                          <a:xfrm>
                            <a:off x="14531" y="6004"/>
                            <a:ext cx="20" cy="1210"/>
                          </a:xfrm>
                          <a:custGeom>
                            <a:avLst/>
                            <a:gdLst>
                              <a:gd name="T0" fmla="*/ 0 w 20"/>
                              <a:gd name="T1" fmla="*/ 1209 h 1210"/>
                              <a:gd name="T2" fmla="*/ 0 w 20"/>
                              <a:gd name="T3" fmla="*/ 0 h 1210"/>
                            </a:gdLst>
                            <a:ahLst/>
                            <a:cxnLst>
                              <a:cxn ang="0">
                                <a:pos x="T0" y="T1"/>
                              </a:cxn>
                              <a:cxn ang="0">
                                <a:pos x="T2" y="T3"/>
                              </a:cxn>
                            </a:cxnLst>
                            <a:rect l="0" t="0" r="r" b="b"/>
                            <a:pathLst>
                              <a:path w="20" h="1210">
                                <a:moveTo>
                                  <a:pt x="0" y="1209"/>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227"/>
                        <wps:cNvSpPr>
                          <a:spLocks/>
                        </wps:cNvSpPr>
                        <wps:spPr bwMode="auto">
                          <a:xfrm>
                            <a:off x="15134" y="1651"/>
                            <a:ext cx="20" cy="4589"/>
                          </a:xfrm>
                          <a:custGeom>
                            <a:avLst/>
                            <a:gdLst>
                              <a:gd name="T0" fmla="*/ 0 w 20"/>
                              <a:gd name="T1" fmla="*/ 4588 h 4589"/>
                              <a:gd name="T2" fmla="*/ 0 w 20"/>
                              <a:gd name="T3" fmla="*/ 0 h 4589"/>
                            </a:gdLst>
                            <a:ahLst/>
                            <a:cxnLst>
                              <a:cxn ang="0">
                                <a:pos x="T0" y="T1"/>
                              </a:cxn>
                              <a:cxn ang="0">
                                <a:pos x="T2" y="T3"/>
                              </a:cxn>
                            </a:cxnLst>
                            <a:rect l="0" t="0" r="r" b="b"/>
                            <a:pathLst>
                              <a:path w="20" h="4589">
                                <a:moveTo>
                                  <a:pt x="0" y="4588"/>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228"/>
                        <wps:cNvSpPr>
                          <a:spLocks/>
                        </wps:cNvSpPr>
                        <wps:spPr bwMode="auto">
                          <a:xfrm>
                            <a:off x="13257" y="2476"/>
                            <a:ext cx="1234" cy="20"/>
                          </a:xfrm>
                          <a:custGeom>
                            <a:avLst/>
                            <a:gdLst>
                              <a:gd name="T0" fmla="*/ 0 w 1234"/>
                              <a:gd name="T1" fmla="*/ 0 h 20"/>
                              <a:gd name="T2" fmla="*/ 1233 w 1234"/>
                              <a:gd name="T3" fmla="*/ 0 h 20"/>
                            </a:gdLst>
                            <a:ahLst/>
                            <a:cxnLst>
                              <a:cxn ang="0">
                                <a:pos x="T0" y="T1"/>
                              </a:cxn>
                              <a:cxn ang="0">
                                <a:pos x="T2" y="T3"/>
                              </a:cxn>
                            </a:cxnLst>
                            <a:rect l="0" t="0" r="r" b="b"/>
                            <a:pathLst>
                              <a:path w="1234" h="20">
                                <a:moveTo>
                                  <a:pt x="0" y="0"/>
                                </a:moveTo>
                                <a:lnTo>
                                  <a:pt x="1233"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229"/>
                        <wps:cNvSpPr>
                          <a:spLocks/>
                        </wps:cNvSpPr>
                        <wps:spPr bwMode="auto">
                          <a:xfrm>
                            <a:off x="11155" y="10391"/>
                            <a:ext cx="1858" cy="20"/>
                          </a:xfrm>
                          <a:custGeom>
                            <a:avLst/>
                            <a:gdLst>
                              <a:gd name="T0" fmla="*/ 0 w 1858"/>
                              <a:gd name="T1" fmla="*/ 0 h 20"/>
                              <a:gd name="T2" fmla="*/ 1857 w 1858"/>
                              <a:gd name="T3" fmla="*/ 0 h 20"/>
                            </a:gdLst>
                            <a:ahLst/>
                            <a:cxnLst>
                              <a:cxn ang="0">
                                <a:pos x="T0" y="T1"/>
                              </a:cxn>
                              <a:cxn ang="0">
                                <a:pos x="T2" y="T3"/>
                              </a:cxn>
                            </a:cxnLst>
                            <a:rect l="0" t="0" r="r" b="b"/>
                            <a:pathLst>
                              <a:path w="1858" h="20">
                                <a:moveTo>
                                  <a:pt x="0" y="0"/>
                                </a:moveTo>
                                <a:lnTo>
                                  <a:pt x="185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230"/>
                        <wps:cNvSpPr>
                          <a:spLocks/>
                        </wps:cNvSpPr>
                        <wps:spPr bwMode="auto">
                          <a:xfrm>
                            <a:off x="3624" y="11011"/>
                            <a:ext cx="8544" cy="20"/>
                          </a:xfrm>
                          <a:custGeom>
                            <a:avLst/>
                            <a:gdLst>
                              <a:gd name="T0" fmla="*/ 0 w 8544"/>
                              <a:gd name="T1" fmla="*/ 0 h 20"/>
                              <a:gd name="T2" fmla="*/ 8544 w 8544"/>
                              <a:gd name="T3" fmla="*/ 0 h 20"/>
                            </a:gdLst>
                            <a:ahLst/>
                            <a:cxnLst>
                              <a:cxn ang="0">
                                <a:pos x="T0" y="T1"/>
                              </a:cxn>
                              <a:cxn ang="0">
                                <a:pos x="T2" y="T3"/>
                              </a:cxn>
                            </a:cxnLst>
                            <a:rect l="0" t="0" r="r" b="b"/>
                            <a:pathLst>
                              <a:path w="8544" h="20">
                                <a:moveTo>
                                  <a:pt x="0" y="0"/>
                                </a:moveTo>
                                <a:lnTo>
                                  <a:pt x="854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D2E59B" id="Group 217" o:spid="_x0000_s1026" style="position:absolute;margin-left:29pt;margin-top:76.05pt;width:732.5pt;height:478.35pt;z-index:-251608576;mso-position-horizontal-relative:page;mso-position-vertical-relative:page" coordorigin="580,1521" coordsize="14650,9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" o:allowincell="f">
                <v:shape id="Picture 218" o:spid="_x0000_s1027" type="#_x0000_t75" style="position:absolute;left:581;top:1526;width:10300;height:9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HdR7FAAAA2wAAAA8AAABkcnMvZG93bnJldi54bWxEj09rAjEUxO+FfofwCl5Kzaq1tNuNUkSx&#10;V/9Ar4/Nc7Ps5mWbRF376RtB8DjMzG+YYt7bVpzIh9qxgtEwA0FcOl1zpWC/W728gwgRWWPrmBRc&#10;KMB89vhQYK7dmTd02sZKJAiHHBWYGLtcylAashiGriNO3sF5izFJX0nt8ZzgtpXjLHuTFmtOCwY7&#10;Whgqm+3RKlj8yuagl9Zv1s+jD3MZ/0xXfxOlBk/91yeISH28h2/tb63gdQrXL+kHyN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3UexQAAANsAAAAPAAAAAAAAAAAAAAAA&#10;AJ8CAABkcnMvZG93bnJldi54bWxQSwUGAAAAAAQABAD3AAAAkQMAAAAA&#10;">
                  <v:imagedata r:id="rId53" o:title=""/>
                </v:shape>
                <v:shape id="Freeform 219" o:spid="_x0000_s1028" style="position:absolute;left:964;top:1742;width:20;height:9216;visibility:visible;mso-wrap-style:square;v-text-anchor:top" coordsize="20,9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81JcEA&#10;AADbAAAADwAAAGRycy9kb3ducmV2LnhtbESPX2vCMBTF3wd+h3AF32baISKdUYYg7EHc2rn3S3PX&#10;liU3JYkav70ZDHw8nD8/znqbrBEX8mFwrKCcFyCIW6cH7hScvvbPKxAhIms0jknBjQJsN5OnNVba&#10;XbmmSxM7kUc4VKigj3GspAxtTxbD3I3E2ftx3mLM0ndSe7zmcWvkS1EspcWBM6HHkXY9tb/N2WZu&#10;KurPw3cwi9MYSudLSu7jqNRsmt5eQURK8RH+b79rBYsl/H3JP0B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vNSXBAAAA2wAAAA8AAAAAAAAAAAAAAAAAmAIAAGRycy9kb3du&#10;cmV2LnhtbFBLBQYAAAAABAAEAPUAAACGAwAAAAA=&#10;" path="m,9216l,e" filled="f" strokeweight=".72pt">
                  <v:path arrowok="t" o:connecttype="custom" o:connectlocs="0,9216;0,0" o:connectangles="0,0"/>
                </v:shape>
                <v:shape id="Freeform 220" o:spid="_x0000_s1029" style="position:absolute;left:9499;top:1526;width:5266;height:20;visibility:visible;mso-wrap-style:square;v-text-anchor:top" coordsize="52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izWMMA&#10;AADbAAAADwAAAGRycy9kb3ducmV2LnhtbESPQWsCMRSE74X+h/AK3mpWKVVWo4jY0kMvrqXnR/J2&#10;s7h5WTavuvbXN4VCj8PMfMOst2Po1IWG1EY2MJsWoIhtdC03Bj5OL49LUEmQHXaRycCNEmw393dr&#10;LF288pEulTQqQziVaMCL9KXWyXoKmKaxJ85eHYeAkuXQaDfgNcNDp+dF8awDtpwXPPa092TP1Vcw&#10;sLBHb6v35ee8km/9anVtD1IbM3kYdytQQqP8h//ab87A0wJ+v+Qf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izWMMAAADbAAAADwAAAAAAAAAAAAAAAACYAgAAZHJzL2Rv&#10;d25yZXYueG1sUEsFBgAAAAAEAAQA9QAAAIgDAAAAAA==&#10;" path="m,l5265,e" filled="f" strokeweight=".48pt">
                  <v:path arrowok="t" o:connecttype="custom" o:connectlocs="0,0;5265,0" o:connectangles="0,0"/>
                </v:shape>
                <v:shape id="Picture 221" o:spid="_x0000_s1030" type="#_x0000_t75" style="position:absolute;left:11909;top:3446;width:3320;height:7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ffna/AAAA2wAAAA8AAABkcnMvZG93bnJldi54bWxET02LwjAQvS/4H8IIXkTTiohUo4hS8Lru&#10;XryNzdhUm0lpYlv//eYg7PHxvrf7wdaio9ZXjhWk8wQEceF0xaWC3598tgbhA7LG2jEpeJOH/W70&#10;tcVMu56/qbuEUsQQ9hkqMCE0mZS+MGTRz11DHLm7ay2GCNtS6hb7GG5ruUiSlbRYcWww2NDRUPG8&#10;vKyC7nZN61Oam0df5M/ztDrRonsoNRkPhw2IQEP4F3/cZ61gGcfGL/EHyN0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lX352vwAAANsAAAAPAAAAAAAAAAAAAAAAAJ8CAABk&#10;cnMvZG93bnJldi54bWxQSwUGAAAAAAQABAD3AAAAiwMAAAAA&#10;">
                  <v:imagedata r:id="rId54" o:title=""/>
                </v:shape>
                <v:shape id="Picture 222" o:spid="_x0000_s1031" type="#_x0000_t75" style="position:absolute;left:13886;top:5328;width:320;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OU6vFAAAA2wAAAA8AAABkcnMvZG93bnJldi54bWxEj09rwkAUxO+FfoflFbzVTYP4J3UVqYoe&#10;pNAo6vE1+5qEZt+G7Brjt3eFQo/DzPyGmc47U4mWGldaVvDWj0AQZ1aXnCs47NevYxDOI2usLJOC&#10;GzmYz56fpphoe+UvalOfiwBhl6CCwvs6kdJlBRl0fVsTB+/HNgZ9kE0udYPXADeVjKNoKA2WHBYK&#10;rOmjoOw3vRgFk3LzufLrdhmfEY+70+J7EKcjpXov3eIdhKfO/4f/2lutYDCBx5fwA+Ts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TlOrxQAAANsAAAAPAAAAAAAAAAAAAAAA&#10;AJ8CAABkcnMvZG93bnJldi54bWxQSwUGAAAAAAQABAD3AAAAkQMAAAAA&#10;">
                  <v:imagedata r:id="rId55" o:title=""/>
                </v:shape>
                <v:shape id="Picture 223" o:spid="_x0000_s1032" type="#_x0000_t75" style="position:absolute;left:11122;top:6518;width:104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7giDAAAAA2wAAAA8AAABkcnMvZG93bnJldi54bWxET8uKwjAU3Qv+Q7iCO03H93SMUgRFlzqj&#10;M8tLc6ctNjeliVr9erMQXB7Oe75sTCmuVLvCsoKPfgSCOLW64EzBz/e6NwPhPLLG0jIpuJOD5aLd&#10;mmOs7Y33dD34TIQQdjEqyL2vYildmpNB17cVceD+bW3QB1hnUtd4C+GmlIMomkiDBYeGHCta5ZSe&#10;Dxej4Lj7fEwjl2z2J5v9/t2NHSZypFS30yRfIDw1/i1+ubdawTisD1/CD5CL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LuCIMAAAADbAAAADwAAAAAAAAAAAAAAAACfAgAA&#10;ZHJzL2Rvd25yZXYueG1sUEsFBgAAAAAEAAQA9wAAAIwDAAAAAA==&#10;">
                  <v:imagedata r:id="rId56" o:title=""/>
                </v:shape>
                <v:shape id="Freeform 224" o:spid="_x0000_s1033" style="position:absolute;left:11167;top:10377;width:20;height:629;visibility:visible;mso-wrap-style:square;v-text-anchor:top" coordsize="20,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Eu8MA&#10;AADbAAAADwAAAGRycy9kb3ducmV2LnhtbESPT2sCMRTE70K/Q3gFb5pV8A9bo5RCRfDkKmJvr5vX&#10;zdLkZdlEd/vtG0HwOMzMb5jVpndW3KgNtWcFk3EGgrj0uuZKwen4OVqCCBFZo/VMCv4owGb9Mlhh&#10;rn3HB7oVsRIJwiFHBSbGJpcylIYchrFviJP341uHMcm2krrFLsGdldMsm0uHNacFgw19GCp/i6tT&#10;4MwplovlPmy354O1TXHpvr+8UsPX/v0NRKQ+PsOP9k4rmE3g/iX9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BEu8MAAADbAAAADwAAAAAAAAAAAAAAAACYAgAAZHJzL2Rv&#10;d25yZXYueG1sUEsFBgAAAAAEAAQA9QAAAIgDAAAAAA==&#10;" path="m,628l,e" filled="f" strokeweight=".72pt">
                  <v:path arrowok="t" o:connecttype="custom" o:connectlocs="0,628;0,0" o:connectangles="0,0"/>
                </v:shape>
                <v:shape id="Freeform 225" o:spid="_x0000_s1034" style="position:absolute;left:13596;top:6580;width:20;height:783;visibility:visible;mso-wrap-style:square;v-text-anchor:top" coordsize="20,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Mg+sQA&#10;AADbAAAADwAAAGRycy9kb3ducmV2LnhtbESPT2sCMRTE74LfITyhN80q9I9bs4sUWoSeXFvo8bl5&#10;3QQ3L8sm1dVPb4SCx2FmfsOsysG14kh9sJ4VzGcZCOLaa8uNgq/d+/QFRIjIGlvPpOBMAcpiPFph&#10;rv2Jt3SsYiMShEOOCkyMXS5lqA05DDPfESfv1/cOY5J9I3WPpwR3rVxk2ZN0aDktGOzozVB9qP6c&#10;guXW7r9buXumH/NpPi6VzdaXSqmHybB+BRFpiPfwf3ujFTwu4PYl/QB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IPrEAAAA2wAAAA8AAAAAAAAAAAAAAAAAmAIAAGRycy9k&#10;b3ducmV2LnhtbFBLBQYAAAAABAAEAPUAAACJAwAAAAA=&#10;" path="m,782l,e" filled="f" strokeweight=".48pt">
                  <v:path arrowok="t" o:connecttype="custom" o:connectlocs="0,782;0,0" o:connectangles="0,0"/>
                </v:shape>
                <v:shape id="Freeform 226" o:spid="_x0000_s1035" style="position:absolute;left:14531;top:6004;width:20;height:1210;visibility:visible;mso-wrap-style:square;v-text-anchor:top" coordsize="20,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UHMUA&#10;AADbAAAADwAAAGRycy9kb3ducmV2LnhtbESPQWvCQBSE7wX/w/KE3upGiyKpm6C2BUk9WCv1+sw+&#10;k2D2bcxuNf33bqHgcZiZb5hZ2plaXKh1lWUFw0EEgji3uuJCwe7r/WkKwnlkjbVlUvBLDtKk9zDD&#10;WNsrf9Jl6wsRIOxiVFB638RSurwkg25gG+LgHW1r0AfZFlK3eA1wU8tRFE2kwYrDQokNLUvKT9sf&#10;owAPvNmN9uvz+cMvsnWUTb5f3zKlHvvd/AWEp87fw//tlVYwfoa/L+EHy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MNQcxQAAANsAAAAPAAAAAAAAAAAAAAAAAJgCAABkcnMv&#10;ZG93bnJldi54bWxQSwUGAAAAAAQABAD1AAAAigMAAAAA&#10;" path="m,1209l,e" filled="f" strokeweight=".48pt">
                  <v:path arrowok="t" o:connecttype="custom" o:connectlocs="0,1209;0,0" o:connectangles="0,0"/>
                </v:shape>
                <v:shape id="Freeform 227" o:spid="_x0000_s1036" style="position:absolute;left:15134;top:1651;width:20;height:4589;visibility:visible;mso-wrap-style:square;v-text-anchor:top" coordsize="20,4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2bPsIA&#10;AADbAAAADwAAAGRycy9kb3ducmV2LnhtbESPQYvCMBSE7wv+h/AEL6KpoiLVKCIoHtVdxeOjebbV&#10;5qU00dZ/bwRhj8PMfMPMl40pxJMql1tWMOhHIIgTq3NOFfz9bnpTEM4jaywsk4IXOVguWj9zjLWt&#10;+UDPo09FgLCLUUHmfRlL6ZKMDLq+LYmDd7WVQR9klUpdYR3gppDDKJpIgzmHhQxLWmeU3I8Po2BE&#10;g9Vjf9huL8ObOyeX7u51yq1SnXazmoHw1Pj/8Le90wrGI/h8CT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Zs+wgAAANsAAAAPAAAAAAAAAAAAAAAAAJgCAABkcnMvZG93&#10;bnJldi54bWxQSwUGAAAAAAQABAD1AAAAhwMAAAAA&#10;" path="m,4588l,e" filled="f" strokeweight=".72pt">
                  <v:path arrowok="t" o:connecttype="custom" o:connectlocs="0,4588;0,0" o:connectangles="0,0"/>
                </v:shape>
                <v:shape id="Freeform 228" o:spid="_x0000_s1037" style="position:absolute;left:13257;top:2476;width:1234;height:20;visibility:visible;mso-wrap-style:square;v-text-anchor:top" coordsize="12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LcYA&#10;AADbAAAADwAAAGRycy9kb3ducmV2LnhtbESPQWvCQBSE70L/w/IKvemmhQSJrlJqDZX0YK2Ix0f2&#10;mYRm34bsNon/vlsQPA4z8w2zXI+mET11rras4HkWgSAurK65VHD83k7nIJxH1thYJgVXcrBePUyW&#10;mGo78Bf1B1+KAGGXooLK+zaV0hUVGXQz2xIH72I7gz7IrpS6wyHATSNfoiiRBmsOCxW29FZR8XP4&#10;NQr27+ftmB+zZLf3n7vNNctPmyRX6ulxfF2A8DT6e/jW/tAK4hj+v4Qf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xLcYAAADbAAAADwAAAAAAAAAAAAAAAACYAgAAZHJz&#10;L2Rvd25yZXYueG1sUEsFBgAAAAAEAAQA9QAAAIsDAAAAAA==&#10;" path="m,l1233,e" filled="f" strokeweight="1.92pt">
                  <v:path arrowok="t" o:connecttype="custom" o:connectlocs="0,0;1233,0" o:connectangles="0,0"/>
                </v:shape>
                <v:shape id="Freeform 229" o:spid="_x0000_s1038" style="position:absolute;left:11155;top:10391;width:1858;height:20;visibility:visible;mso-wrap-style:square;v-text-anchor:top" coordsize="18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bA1cUA&#10;AADbAAAADwAAAGRycy9kb3ducmV2LnhtbESPT2sCMRTE74V+h/AK3jRrsdZujSIFwYsH14p6e928&#10;/VM3L2sSdfvtm4LQ4zAzv2Gm88404krO15YVDAcJCOLc6ppLBZ/bZX8CwgdkjY1lUvBDHuazx4cp&#10;ptreeEPXLJQiQtinqKAKoU2l9HlFBv3AtsTRK6wzGKJ0pdQObxFuGvmcJGNpsOa4UGFLHxXlp+xi&#10;FKzN7q34HhVueN5vJofMvi6P2ZdSvadu8Q4iUBf+w/f2Sit4GcPfl/gD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sDVxQAAANsAAAAPAAAAAAAAAAAAAAAAAJgCAABkcnMv&#10;ZG93bnJldi54bWxQSwUGAAAAAAQABAD1AAAAigMAAAAA&#10;" path="m,l1857,e" filled="f" strokeweight=".48pt">
                  <v:path arrowok="t" o:connecttype="custom" o:connectlocs="0,0;1857,0" o:connectangles="0,0"/>
                </v:shape>
                <v:shape id="Freeform 230" o:spid="_x0000_s1039" style="position:absolute;left:3624;top:11011;width:8544;height:20;visibility:visible;mso-wrap-style:square;v-text-anchor:top" coordsize="85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UK8UA&#10;AADbAAAADwAAAGRycy9kb3ducmV2LnhtbESP0WrCQBRE3wv+w3KFvohuWrCR1E3QilQoiNp8wCV7&#10;m4Rm74bdVWO/3i0U+jjMzBlmWQymExdyvrWs4GmWgCCurG65VlB+bqcLED4ga+wsk4IbeSjy0cMS&#10;M22vfKTLKdQiQthnqKAJoc+k9FVDBv3M9sTR+7LOYIjS1VI7vEa46eRzkrxIgy3HhQZ7emuo+j6d&#10;jYLDIpms5377M3Hvt/S4/yiN3pRKPY6H1SuIQEP4D/+1d1rBPIXfL/EH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dQrxQAAANsAAAAPAAAAAAAAAAAAAAAAAJgCAABkcnMv&#10;ZG93bnJldi54bWxQSwUGAAAAAAQABAD1AAAAigMAAAAA&#10;" path="m,l8544,e" filled="f" strokeweight=".72pt">
                  <v:path arrowok="t" o:connecttype="custom" o:connectlocs="0,0;8544,0" o:connectangles="0,0"/>
                </v:shape>
                <w10:wrap anchorx="page" anchory="page"/>
              </v:group>
            </w:pict>
          </mc:Fallback>
        </mc:AlternateContent>
      </w:r>
      <w:r w:rsidR="008E0020">
        <w:rPr>
          <w:rFonts w:ascii="Arial" w:hAnsi="Arial" w:cs="Arial"/>
          <w:w w:val="83"/>
          <w:sz w:val="13"/>
          <w:szCs w:val="13"/>
        </w:rPr>
        <w:t>M</w:t>
      </w:r>
      <w:r w:rsidR="008E0020">
        <w:rPr>
          <w:rFonts w:ascii="Arial" w:hAnsi="Arial" w:cs="Arial"/>
          <w:sz w:val="13"/>
          <w:szCs w:val="13"/>
        </w:rPr>
        <w:tab/>
      </w:r>
      <w:r w:rsidR="008E0020">
        <w:rPr>
          <w:rFonts w:ascii="Arial" w:hAnsi="Arial" w:cs="Arial"/>
          <w:w w:val="105"/>
          <w:sz w:val="13"/>
          <w:szCs w:val="13"/>
        </w:rPr>
        <w:t>w!</w:t>
      </w:r>
      <w:r w:rsidR="008E0020">
        <w:rPr>
          <w:rFonts w:ascii="Arial" w:hAnsi="Arial" w:cs="Arial"/>
          <w:spacing w:val="-32"/>
          <w:w w:val="105"/>
          <w:sz w:val="13"/>
          <w:szCs w:val="13"/>
        </w:rPr>
        <w:t>?</w:t>
      </w:r>
      <w:r w:rsidR="008E0020">
        <w:rPr>
          <w:rFonts w:ascii="Arial" w:hAnsi="Arial" w:cs="Arial"/>
          <w:w w:val="55"/>
          <w:sz w:val="13"/>
          <w:szCs w:val="13"/>
        </w:rPr>
        <w:t>U</w:t>
      </w:r>
      <w:r w:rsidR="008E0020">
        <w:rPr>
          <w:rFonts w:ascii="Arial" w:hAnsi="Arial" w:cs="Arial"/>
          <w:spacing w:val="-44"/>
          <w:w w:val="55"/>
          <w:sz w:val="13"/>
          <w:szCs w:val="13"/>
        </w:rPr>
        <w:t>V</w:t>
      </w:r>
      <w:r w:rsidR="008E0020">
        <w:rPr>
          <w:rFonts w:ascii="Arial" w:hAnsi="Arial" w:cs="Arial"/>
          <w:w w:val="58"/>
          <w:sz w:val="13"/>
          <w:szCs w:val="13"/>
        </w:rPr>
        <w:t>II</w:t>
      </w:r>
      <w:r w:rsidR="008E0020">
        <w:rPr>
          <w:rFonts w:ascii="Arial" w:hAnsi="Arial" w:cs="Arial"/>
          <w:spacing w:val="-72"/>
          <w:w w:val="58"/>
          <w:sz w:val="13"/>
          <w:szCs w:val="13"/>
        </w:rPr>
        <w:t>W</w:t>
      </w:r>
      <w:r w:rsidR="008E0020">
        <w:rPr>
          <w:rFonts w:ascii="Arial" w:hAnsi="Arial" w:cs="Arial"/>
          <w:w w:val="55"/>
          <w:sz w:val="13"/>
          <w:szCs w:val="13"/>
        </w:rPr>
        <w:t>'</w:t>
      </w:r>
      <w:r w:rsidR="008E0020">
        <w:rPr>
          <w:rFonts w:ascii="Arial" w:hAnsi="Arial" w:cs="Arial"/>
          <w:sz w:val="13"/>
          <w:szCs w:val="13"/>
        </w:rPr>
        <w:t xml:space="preserve">   </w:t>
      </w:r>
      <w:r w:rsidR="008E0020">
        <w:rPr>
          <w:rFonts w:ascii="Arial" w:hAnsi="Arial" w:cs="Arial"/>
          <w:spacing w:val="-10"/>
          <w:sz w:val="13"/>
          <w:szCs w:val="13"/>
        </w:rPr>
        <w:t xml:space="preserve"> </w:t>
      </w:r>
      <w:r w:rsidR="008E0020">
        <w:rPr>
          <w:rFonts w:ascii="Arial" w:hAnsi="Arial" w:cs="Arial"/>
          <w:w w:val="128"/>
          <w:sz w:val="13"/>
          <w:szCs w:val="13"/>
        </w:rPr>
        <w:t>:r</w:t>
      </w:r>
    </w:p>
    <w:p w:rsidR="00000000" w:rsidRDefault="008E0020">
      <w:pPr>
        <w:pStyle w:val="BodyText"/>
        <w:kinsoku w:val="0"/>
        <w:overflowPunct w:val="0"/>
        <w:ind w:left="0"/>
        <w:rPr>
          <w:rFonts w:ascii="Arial" w:hAnsi="Arial" w:cs="Arial"/>
          <w:sz w:val="12"/>
          <w:szCs w:val="12"/>
        </w:rPr>
      </w:pPr>
    </w:p>
    <w:p w:rsidR="00000000" w:rsidRDefault="008E0020">
      <w:pPr>
        <w:pStyle w:val="BodyText"/>
        <w:kinsoku w:val="0"/>
        <w:overflowPunct w:val="0"/>
        <w:ind w:left="0"/>
        <w:rPr>
          <w:rFonts w:ascii="Arial" w:hAnsi="Arial" w:cs="Arial"/>
          <w:sz w:val="12"/>
          <w:szCs w:val="12"/>
        </w:rPr>
      </w:pPr>
    </w:p>
    <w:p w:rsidR="00000000" w:rsidRDefault="008E0020">
      <w:pPr>
        <w:pStyle w:val="BodyText"/>
        <w:kinsoku w:val="0"/>
        <w:overflowPunct w:val="0"/>
        <w:ind w:left="0"/>
        <w:rPr>
          <w:rFonts w:ascii="Arial" w:hAnsi="Arial" w:cs="Arial"/>
          <w:sz w:val="12"/>
          <w:szCs w:val="12"/>
        </w:rPr>
      </w:pPr>
    </w:p>
    <w:p w:rsidR="00000000" w:rsidRDefault="008E0020">
      <w:pPr>
        <w:pStyle w:val="BodyText"/>
        <w:kinsoku w:val="0"/>
        <w:overflowPunct w:val="0"/>
        <w:ind w:left="0"/>
        <w:rPr>
          <w:rFonts w:ascii="Arial" w:hAnsi="Arial" w:cs="Arial"/>
          <w:sz w:val="12"/>
          <w:szCs w:val="12"/>
        </w:rPr>
      </w:pPr>
    </w:p>
    <w:p w:rsidR="00000000" w:rsidRDefault="008E0020">
      <w:pPr>
        <w:pStyle w:val="BodyText"/>
        <w:kinsoku w:val="0"/>
        <w:overflowPunct w:val="0"/>
        <w:ind w:left="0"/>
        <w:rPr>
          <w:rFonts w:ascii="Arial" w:hAnsi="Arial" w:cs="Arial"/>
          <w:sz w:val="12"/>
          <w:szCs w:val="12"/>
        </w:rPr>
      </w:pPr>
    </w:p>
    <w:p w:rsidR="00000000" w:rsidRDefault="008E0020">
      <w:pPr>
        <w:pStyle w:val="BodyText"/>
        <w:kinsoku w:val="0"/>
        <w:overflowPunct w:val="0"/>
        <w:ind w:left="0"/>
        <w:rPr>
          <w:rFonts w:ascii="Arial" w:hAnsi="Arial" w:cs="Arial"/>
          <w:sz w:val="12"/>
          <w:szCs w:val="12"/>
        </w:rPr>
      </w:pPr>
    </w:p>
    <w:p w:rsidR="00000000" w:rsidRDefault="008E0020">
      <w:pPr>
        <w:pStyle w:val="BodyText"/>
        <w:kinsoku w:val="0"/>
        <w:overflowPunct w:val="0"/>
        <w:ind w:left="0"/>
        <w:rPr>
          <w:rFonts w:ascii="Arial" w:hAnsi="Arial" w:cs="Arial"/>
          <w:sz w:val="12"/>
          <w:szCs w:val="12"/>
        </w:rPr>
      </w:pPr>
    </w:p>
    <w:p w:rsidR="00000000" w:rsidRDefault="008E0020">
      <w:pPr>
        <w:pStyle w:val="BodyText"/>
        <w:kinsoku w:val="0"/>
        <w:overflowPunct w:val="0"/>
        <w:spacing w:before="3"/>
        <w:ind w:left="0"/>
        <w:rPr>
          <w:rFonts w:ascii="Arial" w:hAnsi="Arial" w:cs="Arial"/>
          <w:sz w:val="15"/>
          <w:szCs w:val="15"/>
        </w:rPr>
      </w:pPr>
    </w:p>
    <w:p w:rsidR="00000000" w:rsidRDefault="008E0020">
      <w:pPr>
        <w:pStyle w:val="BodyText"/>
        <w:kinsoku w:val="0"/>
        <w:overflowPunct w:val="0"/>
        <w:ind w:left="552" w:right="-19"/>
        <w:rPr>
          <w:sz w:val="29"/>
          <w:szCs w:val="29"/>
        </w:rPr>
      </w:pPr>
      <w:r>
        <w:rPr>
          <w:w w:val="95"/>
          <w:sz w:val="29"/>
          <w:szCs w:val="29"/>
        </w:rPr>
        <w:t>L</w:t>
      </w:r>
    </w:p>
    <w:p w:rsidR="00000000" w:rsidRDefault="008E0020">
      <w:pPr>
        <w:pStyle w:val="BodyText"/>
        <w:kinsoku w:val="0"/>
        <w:overflowPunct w:val="0"/>
        <w:ind w:left="0"/>
        <w:rPr>
          <w:sz w:val="6"/>
          <w:szCs w:val="6"/>
        </w:rPr>
      </w:pPr>
      <w:r>
        <w:rPr>
          <w:rFonts w:cs="Vrinda"/>
        </w:rPr>
        <w:br w:type="column"/>
      </w:r>
    </w:p>
    <w:p w:rsidR="00000000" w:rsidRDefault="008E0020">
      <w:pPr>
        <w:pStyle w:val="BodyText"/>
        <w:kinsoku w:val="0"/>
        <w:overflowPunct w:val="0"/>
        <w:ind w:left="0"/>
        <w:rPr>
          <w:sz w:val="6"/>
          <w:szCs w:val="6"/>
        </w:rPr>
      </w:pPr>
    </w:p>
    <w:p w:rsidR="00000000" w:rsidRDefault="008E0020">
      <w:pPr>
        <w:pStyle w:val="BodyText"/>
        <w:kinsoku w:val="0"/>
        <w:overflowPunct w:val="0"/>
        <w:ind w:left="0"/>
        <w:rPr>
          <w:sz w:val="6"/>
          <w:szCs w:val="6"/>
        </w:rPr>
      </w:pPr>
    </w:p>
    <w:p w:rsidR="00000000" w:rsidRDefault="008E0020">
      <w:pPr>
        <w:pStyle w:val="BodyText"/>
        <w:kinsoku w:val="0"/>
        <w:overflowPunct w:val="0"/>
        <w:ind w:left="0"/>
        <w:rPr>
          <w:sz w:val="6"/>
          <w:szCs w:val="6"/>
        </w:rPr>
      </w:pPr>
    </w:p>
    <w:p w:rsidR="00000000" w:rsidRDefault="008E0020">
      <w:pPr>
        <w:pStyle w:val="BodyText"/>
        <w:kinsoku w:val="0"/>
        <w:overflowPunct w:val="0"/>
        <w:ind w:left="0"/>
        <w:rPr>
          <w:sz w:val="6"/>
          <w:szCs w:val="6"/>
        </w:rPr>
      </w:pPr>
    </w:p>
    <w:p w:rsidR="00000000" w:rsidRDefault="008E0020">
      <w:pPr>
        <w:pStyle w:val="BodyText"/>
        <w:kinsoku w:val="0"/>
        <w:overflowPunct w:val="0"/>
        <w:ind w:left="0"/>
        <w:rPr>
          <w:sz w:val="6"/>
          <w:szCs w:val="6"/>
        </w:rPr>
      </w:pPr>
    </w:p>
    <w:p w:rsidR="00000000" w:rsidRDefault="008E0020">
      <w:pPr>
        <w:pStyle w:val="BodyText"/>
        <w:kinsoku w:val="0"/>
        <w:overflowPunct w:val="0"/>
        <w:ind w:left="0"/>
        <w:rPr>
          <w:sz w:val="6"/>
          <w:szCs w:val="6"/>
        </w:rPr>
      </w:pPr>
    </w:p>
    <w:p w:rsidR="00000000" w:rsidRDefault="008E0020">
      <w:pPr>
        <w:pStyle w:val="BodyText"/>
        <w:kinsoku w:val="0"/>
        <w:overflowPunct w:val="0"/>
        <w:ind w:left="0"/>
        <w:rPr>
          <w:sz w:val="6"/>
          <w:szCs w:val="6"/>
        </w:rPr>
      </w:pPr>
    </w:p>
    <w:p w:rsidR="00000000" w:rsidRDefault="008E0020">
      <w:pPr>
        <w:pStyle w:val="BodyText"/>
        <w:kinsoku w:val="0"/>
        <w:overflowPunct w:val="0"/>
        <w:ind w:left="0"/>
        <w:rPr>
          <w:sz w:val="6"/>
          <w:szCs w:val="6"/>
        </w:rPr>
      </w:pPr>
    </w:p>
    <w:p w:rsidR="00000000" w:rsidRDefault="008E0020">
      <w:pPr>
        <w:pStyle w:val="BodyText"/>
        <w:kinsoku w:val="0"/>
        <w:overflowPunct w:val="0"/>
        <w:ind w:left="0"/>
        <w:rPr>
          <w:sz w:val="6"/>
          <w:szCs w:val="6"/>
        </w:rPr>
      </w:pPr>
    </w:p>
    <w:p w:rsidR="00000000" w:rsidRDefault="008E0020">
      <w:pPr>
        <w:pStyle w:val="BodyText"/>
        <w:kinsoku w:val="0"/>
        <w:overflowPunct w:val="0"/>
        <w:spacing w:before="4"/>
        <w:ind w:left="0"/>
        <w:rPr>
          <w:sz w:val="7"/>
          <w:szCs w:val="7"/>
        </w:rPr>
      </w:pPr>
    </w:p>
    <w:p w:rsidR="00000000" w:rsidRDefault="00500509">
      <w:pPr>
        <w:pStyle w:val="BodyText"/>
        <w:kinsoku w:val="0"/>
        <w:overflowPunct w:val="0"/>
        <w:spacing w:line="60" w:lineRule="exact"/>
        <w:ind w:left="0" w:right="2698"/>
        <w:jc w:val="center"/>
        <w:rPr>
          <w:rFonts w:ascii="Arial" w:hAnsi="Arial" w:cs="Arial"/>
          <w:sz w:val="7"/>
          <w:szCs w:val="7"/>
        </w:rPr>
      </w:pPr>
      <w:r>
        <w:rPr>
          <w:noProof/>
        </w:rPr>
        <mc:AlternateContent>
          <mc:Choice Requires="wps">
            <w:drawing>
              <wp:anchor distT="0" distB="0" distL="114300" distR="114300" simplePos="0" relativeHeight="251708928" behindDoc="1" locked="0" layoutInCell="0" allowOverlap="1">
                <wp:simplePos x="0" y="0"/>
                <wp:positionH relativeFrom="page">
                  <wp:posOffset>7239000</wp:posOffset>
                </wp:positionH>
                <wp:positionV relativeFrom="paragraph">
                  <wp:posOffset>-400050</wp:posOffset>
                </wp:positionV>
                <wp:extent cx="269875" cy="628650"/>
                <wp:effectExtent l="0" t="0" r="0" b="0"/>
                <wp:wrapNone/>
                <wp:docPr id="43"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990" w:lineRule="exact"/>
                              <w:ind w:left="0"/>
                              <w:rPr>
                                <w:sz w:val="99"/>
                                <w:szCs w:val="99"/>
                              </w:rPr>
                            </w:pPr>
                            <w:r>
                              <w:rPr>
                                <w:spacing w:val="-78"/>
                                <w:w w:val="60"/>
                                <w:sz w:val="99"/>
                                <w:szCs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157" type="#_x0000_t202" style="position:absolute;left:0;text-align:left;margin-left:570pt;margin-top:-31.5pt;width:21.25pt;height:49.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NQitQIAALQ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" o:allowincell="f" filled="f" stroked="f">
                <v:textbox inset="0,0,0,0">
                  <w:txbxContent>
                    <w:p w:rsidR="00000000" w:rsidRDefault="008E0020">
                      <w:pPr>
                        <w:pStyle w:val="BodyText"/>
                        <w:kinsoku w:val="0"/>
                        <w:overflowPunct w:val="0"/>
                        <w:spacing w:line="990" w:lineRule="exact"/>
                        <w:ind w:left="0"/>
                        <w:rPr>
                          <w:sz w:val="99"/>
                          <w:szCs w:val="99"/>
                        </w:rPr>
                      </w:pPr>
                      <w:r>
                        <w:rPr>
                          <w:spacing w:val="-78"/>
                          <w:w w:val="60"/>
                          <w:sz w:val="99"/>
                          <w:szCs w:val="99"/>
                        </w:rPr>
                        <w:t>---</w:t>
                      </w:r>
                    </w:p>
                  </w:txbxContent>
                </v:textbox>
                <w10:wrap anchorx="page"/>
              </v:shape>
            </w:pict>
          </mc:Fallback>
        </mc:AlternateContent>
      </w:r>
      <w:r w:rsidR="008E0020">
        <w:rPr>
          <w:rFonts w:ascii="Arial" w:hAnsi="Arial" w:cs="Arial"/>
          <w:sz w:val="7"/>
          <w:szCs w:val="7"/>
        </w:rPr>
        <w:t>AQJSTA.</w:t>
      </w:r>
      <w:r w:rsidR="008E0020">
        <w:rPr>
          <w:rFonts w:ascii="Arial" w:hAnsi="Arial" w:cs="Arial"/>
          <w:spacing w:val="-8"/>
          <w:sz w:val="7"/>
          <w:szCs w:val="7"/>
        </w:rPr>
        <w:t xml:space="preserve"> </w:t>
      </w:r>
      <w:r w:rsidR="008E0020">
        <w:rPr>
          <w:rFonts w:ascii="Arial" w:hAnsi="Arial" w:cs="Arial"/>
          <w:w w:val="155"/>
          <w:sz w:val="7"/>
          <w:szCs w:val="7"/>
        </w:rPr>
        <w:t>U</w:t>
      </w:r>
      <w:r w:rsidR="008E0020">
        <w:rPr>
          <w:rFonts w:ascii="Arial" w:hAnsi="Arial" w:cs="Arial"/>
          <w:spacing w:val="-21"/>
          <w:w w:val="155"/>
          <w:sz w:val="7"/>
          <w:szCs w:val="7"/>
        </w:rPr>
        <w:t xml:space="preserve"> </w:t>
      </w:r>
      <w:r w:rsidR="008E0020">
        <w:rPr>
          <w:rFonts w:ascii="Arial" w:hAnsi="Arial" w:cs="Arial"/>
          <w:w w:val="135"/>
          <w:sz w:val="7"/>
          <w:szCs w:val="7"/>
        </w:rPr>
        <w:t>1"C</w:t>
      </w:r>
    </w:p>
    <w:p w:rsidR="00000000" w:rsidRDefault="008E0020">
      <w:pPr>
        <w:pStyle w:val="BodyText"/>
        <w:kinsoku w:val="0"/>
        <w:overflowPunct w:val="0"/>
        <w:spacing w:line="66" w:lineRule="exact"/>
        <w:ind w:left="648"/>
        <w:rPr>
          <w:sz w:val="7"/>
          <w:szCs w:val="7"/>
        </w:rPr>
      </w:pPr>
      <w:r>
        <w:rPr>
          <w:w w:val="135"/>
          <w:sz w:val="10"/>
          <w:szCs w:val="10"/>
        </w:rPr>
        <w:t>t«</w:t>
      </w:r>
      <w:r>
        <w:rPr>
          <w:spacing w:val="-24"/>
          <w:w w:val="135"/>
          <w:sz w:val="10"/>
          <w:szCs w:val="10"/>
        </w:rPr>
        <w:t xml:space="preserve"> </w:t>
      </w:r>
      <w:r>
        <w:rPr>
          <w:w w:val="105"/>
          <w:sz w:val="8"/>
          <w:szCs w:val="8"/>
        </w:rPr>
        <w:t xml:space="preserve">S. </w:t>
      </w:r>
      <w:r>
        <w:rPr>
          <w:w w:val="90"/>
          <w:sz w:val="7"/>
          <w:szCs w:val="7"/>
        </w:rPr>
        <w:t xml:space="preserve">Coffioo.¥ </w:t>
      </w:r>
      <w:r>
        <w:rPr>
          <w:w w:val="105"/>
          <w:sz w:val="7"/>
          <w:szCs w:val="7"/>
        </w:rPr>
        <w:t>s.i.,.._1</w:t>
      </w:r>
    </w:p>
    <w:p w:rsidR="00000000" w:rsidRDefault="008E0020">
      <w:pPr>
        <w:pStyle w:val="BodyText"/>
        <w:kinsoku w:val="0"/>
        <w:overflowPunct w:val="0"/>
        <w:spacing w:line="92" w:lineRule="exact"/>
        <w:ind w:left="604"/>
        <w:rPr>
          <w:sz w:val="7"/>
          <w:szCs w:val="7"/>
        </w:rPr>
      </w:pPr>
      <w:r>
        <w:rPr>
          <w:w w:val="114"/>
          <w:sz w:val="7"/>
          <w:szCs w:val="7"/>
        </w:rPr>
        <w:t>Mlo,</w:t>
      </w:r>
      <w:r>
        <w:rPr>
          <w:spacing w:val="-2"/>
          <w:w w:val="114"/>
          <w:sz w:val="7"/>
          <w:szCs w:val="7"/>
        </w:rPr>
        <w:t>,</w:t>
      </w:r>
      <w:r>
        <w:rPr>
          <w:w w:val="65"/>
          <w:sz w:val="7"/>
          <w:szCs w:val="7"/>
        </w:rPr>
        <w:t>1f111,</w:t>
      </w:r>
      <w:r>
        <w:rPr>
          <w:sz w:val="7"/>
          <w:szCs w:val="7"/>
        </w:rPr>
        <w:t xml:space="preserve"> </w:t>
      </w:r>
      <w:r>
        <w:rPr>
          <w:spacing w:val="4"/>
          <w:sz w:val="7"/>
          <w:szCs w:val="7"/>
        </w:rPr>
        <w:t xml:space="preserve"> </w:t>
      </w:r>
      <w:r>
        <w:rPr>
          <w:w w:val="105"/>
          <w:sz w:val="11"/>
          <w:szCs w:val="11"/>
        </w:rPr>
        <w:t>r</w:t>
      </w:r>
      <w:r>
        <w:rPr>
          <w:spacing w:val="-1"/>
          <w:w w:val="105"/>
          <w:sz w:val="11"/>
          <w:szCs w:val="11"/>
        </w:rPr>
        <w:t>,</w:t>
      </w:r>
      <w:r>
        <w:rPr>
          <w:spacing w:val="-7"/>
          <w:w w:val="104"/>
          <w:sz w:val="11"/>
          <w:szCs w:val="11"/>
        </w:rPr>
        <w:t>•</w:t>
      </w:r>
      <w:r>
        <w:rPr>
          <w:w w:val="225"/>
          <w:sz w:val="7"/>
          <w:szCs w:val="7"/>
        </w:rPr>
        <w:t>..,,</w:t>
      </w:r>
      <w:r>
        <w:rPr>
          <w:spacing w:val="-5"/>
          <w:w w:val="225"/>
          <w:sz w:val="7"/>
          <w:szCs w:val="7"/>
        </w:rPr>
        <w:t>,</w:t>
      </w:r>
      <w:r>
        <w:rPr>
          <w:w w:val="109"/>
          <w:sz w:val="7"/>
          <w:szCs w:val="7"/>
        </w:rPr>
        <w:t>01a</w:t>
      </w:r>
    </w:p>
    <w:p w:rsidR="00000000" w:rsidRDefault="008E0020">
      <w:pPr>
        <w:pStyle w:val="BodyText"/>
        <w:tabs>
          <w:tab w:val="left" w:pos="811"/>
        </w:tabs>
        <w:kinsoku w:val="0"/>
        <w:overflowPunct w:val="0"/>
        <w:spacing w:line="74" w:lineRule="exact"/>
        <w:ind w:left="0" w:right="2694"/>
        <w:jc w:val="center"/>
        <w:rPr>
          <w:sz w:val="7"/>
          <w:szCs w:val="7"/>
        </w:rPr>
      </w:pPr>
      <w:r>
        <w:rPr>
          <w:w w:val="130"/>
          <w:sz w:val="7"/>
          <w:szCs w:val="7"/>
        </w:rPr>
        <w:t>(i,tt1)</w:t>
      </w:r>
      <w:r>
        <w:rPr>
          <w:spacing w:val="5"/>
          <w:w w:val="130"/>
          <w:sz w:val="7"/>
          <w:szCs w:val="7"/>
        </w:rPr>
        <w:t xml:space="preserve"> </w:t>
      </w:r>
      <w:r>
        <w:rPr>
          <w:w w:val="180"/>
          <w:sz w:val="7"/>
          <w:szCs w:val="7"/>
        </w:rPr>
        <w:t>:.!U-2</w:t>
      </w:r>
      <w:r>
        <w:rPr>
          <w:w w:val="180"/>
          <w:sz w:val="7"/>
          <w:szCs w:val="7"/>
        </w:rPr>
        <w:tab/>
      </w:r>
      <w:r>
        <w:rPr>
          <w:w w:val="130"/>
          <w:sz w:val="7"/>
          <w:szCs w:val="7"/>
        </w:rPr>
        <w:t>)</w:t>
      </w:r>
    </w:p>
    <w:p w:rsidR="00000000" w:rsidRDefault="008E0020">
      <w:pPr>
        <w:pStyle w:val="BodyText"/>
        <w:tabs>
          <w:tab w:val="left" w:pos="811"/>
        </w:tabs>
        <w:kinsoku w:val="0"/>
        <w:overflowPunct w:val="0"/>
        <w:spacing w:line="74" w:lineRule="exact"/>
        <w:ind w:left="0" w:right="2694"/>
        <w:jc w:val="center"/>
        <w:rPr>
          <w:sz w:val="7"/>
          <w:szCs w:val="7"/>
        </w:rPr>
        <w:sectPr w:rsidR="00000000">
          <w:type w:val="continuous"/>
          <w:pgSz w:w="15840" w:h="12240" w:orient="landscape"/>
          <w:pgMar w:top="1500" w:right="500" w:bottom="280" w:left="0" w:header="720" w:footer="720" w:gutter="0"/>
          <w:cols w:num="2" w:space="720" w:equalWidth="0">
            <w:col w:w="2522" w:space="8177"/>
            <w:col w:w="4641"/>
          </w:cols>
          <w:noEndnote/>
        </w:sect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spacing w:before="7"/>
        <w:ind w:left="0"/>
        <w:rPr>
          <w:sz w:val="28"/>
          <w:szCs w:val="28"/>
        </w:rPr>
      </w:pPr>
    </w:p>
    <w:p w:rsidR="00000000" w:rsidRDefault="008E0020">
      <w:pPr>
        <w:pStyle w:val="BodyText"/>
        <w:kinsoku w:val="0"/>
        <w:overflowPunct w:val="0"/>
        <w:spacing w:before="73"/>
        <w:ind w:left="259" w:right="192"/>
        <w:rPr>
          <w:color w:val="000000"/>
          <w:sz w:val="21"/>
          <w:szCs w:val="21"/>
        </w:rPr>
      </w:pPr>
      <w:bookmarkStart w:id="3" w:name="Agusta Consent and Estoppel 5-12-15 Exec"/>
      <w:bookmarkEnd w:id="3"/>
      <w:r>
        <w:rPr>
          <w:color w:val="676767"/>
          <w:sz w:val="21"/>
          <w:szCs w:val="21"/>
        </w:rPr>
        <w:t>T</w:t>
      </w:r>
      <w:r>
        <w:rPr>
          <w:color w:val="484848"/>
          <w:sz w:val="21"/>
          <w:szCs w:val="21"/>
        </w:rPr>
        <w:t xml:space="preserve">H </w:t>
      </w:r>
      <w:r>
        <w:rPr>
          <w:color w:val="8C8C8C"/>
          <w:sz w:val="21"/>
          <w:szCs w:val="21"/>
        </w:rPr>
        <w:t xml:space="preserve">E </w:t>
      </w:r>
      <w:r>
        <w:rPr>
          <w:color w:val="757575"/>
          <w:sz w:val="21"/>
          <w:szCs w:val="21"/>
        </w:rPr>
        <w:t>ST</w:t>
      </w:r>
      <w:r>
        <w:rPr>
          <w:color w:val="565656"/>
          <w:sz w:val="21"/>
          <w:szCs w:val="21"/>
        </w:rPr>
        <w:t xml:space="preserve">/\TE </w:t>
      </w:r>
      <w:r>
        <w:rPr>
          <w:color w:val="676767"/>
          <w:spacing w:val="7"/>
          <w:sz w:val="21"/>
          <w:szCs w:val="21"/>
        </w:rPr>
        <w:t>O</w:t>
      </w:r>
      <w:r>
        <w:rPr>
          <w:color w:val="484848"/>
          <w:spacing w:val="7"/>
          <w:sz w:val="21"/>
          <w:szCs w:val="21"/>
        </w:rPr>
        <w:t xml:space="preserve">F </w:t>
      </w:r>
      <w:r>
        <w:rPr>
          <w:color w:val="565656"/>
          <w:spacing w:val="4"/>
          <w:sz w:val="21"/>
          <w:szCs w:val="21"/>
        </w:rPr>
        <w:t xml:space="preserve">TEXAS </w:t>
      </w:r>
      <w:r>
        <w:rPr>
          <w:color w:val="565656"/>
          <w:spacing w:val="30"/>
          <w:sz w:val="21"/>
          <w:szCs w:val="21"/>
        </w:rPr>
        <w:t xml:space="preserve"> </w:t>
      </w:r>
      <w:r>
        <w:rPr>
          <w:color w:val="8C8C8C"/>
          <w:sz w:val="21"/>
          <w:szCs w:val="21"/>
        </w:rPr>
        <w:t>§</w:t>
      </w:r>
    </w:p>
    <w:p w:rsidR="00000000" w:rsidRDefault="008E0020">
      <w:pPr>
        <w:pStyle w:val="BodyText"/>
        <w:kinsoku w:val="0"/>
        <w:overflowPunct w:val="0"/>
        <w:spacing w:before="11"/>
        <w:ind w:left="0"/>
        <w:rPr>
          <w:sz w:val="15"/>
          <w:szCs w:val="15"/>
        </w:rPr>
      </w:pPr>
    </w:p>
    <w:p w:rsidR="00000000" w:rsidRDefault="008E0020">
      <w:pPr>
        <w:pStyle w:val="BodyText"/>
        <w:kinsoku w:val="0"/>
        <w:overflowPunct w:val="0"/>
        <w:spacing w:before="74"/>
        <w:ind w:left="4299" w:right="192"/>
        <w:rPr>
          <w:color w:val="000000"/>
          <w:spacing w:val="2"/>
          <w:sz w:val="20"/>
          <w:szCs w:val="20"/>
        </w:rPr>
      </w:pPr>
      <w:r>
        <w:rPr>
          <w:color w:val="565656"/>
          <w:w w:val="110"/>
          <w:sz w:val="20"/>
          <w:szCs w:val="20"/>
        </w:rPr>
        <w:t>CONS</w:t>
      </w:r>
      <w:r>
        <w:rPr>
          <w:color w:val="565656"/>
          <w:w w:val="110"/>
          <w:sz w:val="20"/>
          <w:szCs w:val="20"/>
          <w:u w:val="single" w:color="000000"/>
        </w:rPr>
        <w:t>E</w:t>
      </w:r>
      <w:r>
        <w:rPr>
          <w:color w:val="565656"/>
          <w:w w:val="110"/>
          <w:sz w:val="20"/>
          <w:szCs w:val="20"/>
        </w:rPr>
        <w:t xml:space="preserve">NT </w:t>
      </w:r>
      <w:r>
        <w:rPr>
          <w:color w:val="484848"/>
          <w:w w:val="110"/>
          <w:sz w:val="20"/>
          <w:szCs w:val="20"/>
        </w:rPr>
        <w:t>A ND</w:t>
      </w:r>
      <w:r>
        <w:rPr>
          <w:color w:val="484848"/>
          <w:spacing w:val="-27"/>
          <w:w w:val="110"/>
          <w:sz w:val="20"/>
          <w:szCs w:val="20"/>
        </w:rPr>
        <w:t xml:space="preserve"> </w:t>
      </w:r>
      <w:r>
        <w:rPr>
          <w:color w:val="565656"/>
          <w:spacing w:val="2"/>
          <w:w w:val="110"/>
          <w:sz w:val="20"/>
          <w:szCs w:val="20"/>
        </w:rPr>
        <w:t>EST</w:t>
      </w:r>
      <w:r>
        <w:rPr>
          <w:color w:val="383838"/>
          <w:spacing w:val="2"/>
          <w:w w:val="110"/>
          <w:sz w:val="20"/>
          <w:szCs w:val="20"/>
        </w:rPr>
        <w:t>OPP</w:t>
      </w:r>
      <w:r>
        <w:rPr>
          <w:color w:val="565656"/>
          <w:spacing w:val="2"/>
          <w:w w:val="110"/>
          <w:sz w:val="20"/>
          <w:szCs w:val="20"/>
        </w:rPr>
        <w:t>EL</w:t>
      </w:r>
    </w:p>
    <w:p w:rsidR="00000000" w:rsidRDefault="008E0020">
      <w:pPr>
        <w:pStyle w:val="BodyText"/>
        <w:kinsoku w:val="0"/>
        <w:overflowPunct w:val="0"/>
        <w:spacing w:before="12"/>
        <w:ind w:left="259" w:right="192"/>
        <w:rPr>
          <w:color w:val="000000"/>
          <w:sz w:val="21"/>
          <w:szCs w:val="21"/>
        </w:rPr>
      </w:pPr>
      <w:r>
        <w:rPr>
          <w:color w:val="676767"/>
          <w:sz w:val="21"/>
          <w:szCs w:val="21"/>
        </w:rPr>
        <w:t xml:space="preserve">COUNTY </w:t>
      </w:r>
      <w:r>
        <w:rPr>
          <w:color w:val="565656"/>
          <w:sz w:val="21"/>
          <w:szCs w:val="21"/>
        </w:rPr>
        <w:t xml:space="preserve">OF </w:t>
      </w:r>
      <w:r>
        <w:rPr>
          <w:color w:val="565656"/>
          <w:spacing w:val="8"/>
          <w:sz w:val="21"/>
          <w:szCs w:val="21"/>
        </w:rPr>
        <w:t>TARRA</w:t>
      </w:r>
      <w:r>
        <w:rPr>
          <w:color w:val="757575"/>
          <w:spacing w:val="8"/>
          <w:sz w:val="21"/>
          <w:szCs w:val="21"/>
        </w:rPr>
        <w:t>N</w:t>
      </w:r>
      <w:r>
        <w:rPr>
          <w:color w:val="565656"/>
          <w:spacing w:val="8"/>
          <w:sz w:val="21"/>
          <w:szCs w:val="21"/>
        </w:rPr>
        <w:t>T</w:t>
      </w:r>
      <w:r>
        <w:rPr>
          <w:color w:val="565656"/>
          <w:sz w:val="21"/>
          <w:szCs w:val="21"/>
        </w:rPr>
        <w:t xml:space="preserve"> </w:t>
      </w:r>
      <w:r>
        <w:rPr>
          <w:color w:val="757575"/>
          <w:sz w:val="21"/>
          <w:szCs w:val="21"/>
        </w:rPr>
        <w:t>§</w:t>
      </w:r>
    </w:p>
    <w:p w:rsidR="00000000" w:rsidRDefault="008E0020">
      <w:pPr>
        <w:pStyle w:val="BodyText"/>
        <w:kinsoku w:val="0"/>
        <w:overflowPunct w:val="0"/>
        <w:spacing w:before="12"/>
        <w:ind w:left="259" w:right="192"/>
        <w:rPr>
          <w:color w:val="000000"/>
          <w:sz w:val="21"/>
          <w:szCs w:val="21"/>
        </w:rPr>
        <w:sectPr w:rsidR="00000000">
          <w:footerReference w:type="default" r:id="rId57"/>
          <w:pgSz w:w="12240" w:h="15840"/>
          <w:pgMar w:top="1500" w:right="1360" w:bottom="280" w:left="1720" w:header="0" w:footer="0" w:gutter="0"/>
          <w:cols w:space="720" w:equalWidth="0">
            <w:col w:w="9160"/>
          </w:cols>
          <w:noEndnote/>
        </w:sectPr>
      </w:pPr>
    </w:p>
    <w:p w:rsidR="00000000" w:rsidRDefault="008E0020">
      <w:pPr>
        <w:pStyle w:val="BodyText"/>
        <w:kinsoku w:val="0"/>
        <w:overflowPunct w:val="0"/>
        <w:spacing w:before="149"/>
        <w:ind w:left="929"/>
        <w:rPr>
          <w:color w:val="000000"/>
          <w:sz w:val="21"/>
          <w:szCs w:val="21"/>
        </w:rPr>
      </w:pPr>
      <w:r>
        <w:rPr>
          <w:color w:val="484848"/>
          <w:w w:val="115"/>
          <w:sz w:val="20"/>
          <w:szCs w:val="20"/>
        </w:rPr>
        <w:lastRenderedPageBreak/>
        <w:t>THIS</w:t>
      </w:r>
      <w:r>
        <w:rPr>
          <w:color w:val="484848"/>
          <w:sz w:val="20"/>
          <w:szCs w:val="20"/>
        </w:rPr>
        <w:t xml:space="preserve"> </w:t>
      </w:r>
      <w:r>
        <w:rPr>
          <w:color w:val="484848"/>
          <w:spacing w:val="-25"/>
          <w:sz w:val="20"/>
          <w:szCs w:val="20"/>
        </w:rPr>
        <w:t xml:space="preserve"> </w:t>
      </w:r>
      <w:r>
        <w:rPr>
          <w:color w:val="565656"/>
          <w:w w:val="109"/>
          <w:sz w:val="20"/>
          <w:szCs w:val="20"/>
        </w:rPr>
        <w:t>CONS</w:t>
      </w:r>
      <w:r>
        <w:rPr>
          <w:color w:val="565656"/>
          <w:spacing w:val="20"/>
          <w:w w:val="109"/>
          <w:sz w:val="20"/>
          <w:szCs w:val="20"/>
        </w:rPr>
        <w:t>E</w:t>
      </w:r>
      <w:r>
        <w:rPr>
          <w:color w:val="383838"/>
          <w:spacing w:val="16"/>
          <w:w w:val="92"/>
          <w:sz w:val="20"/>
          <w:szCs w:val="20"/>
        </w:rPr>
        <w:t>N</w:t>
      </w:r>
      <w:r>
        <w:rPr>
          <w:color w:val="565656"/>
          <w:w w:val="120"/>
          <w:sz w:val="20"/>
          <w:szCs w:val="20"/>
        </w:rPr>
        <w:t>T</w:t>
      </w:r>
      <w:r>
        <w:rPr>
          <w:color w:val="565656"/>
          <w:spacing w:val="18"/>
          <w:sz w:val="20"/>
          <w:szCs w:val="20"/>
        </w:rPr>
        <w:t xml:space="preserve"> </w:t>
      </w:r>
      <w:r>
        <w:rPr>
          <w:color w:val="565656"/>
          <w:w w:val="97"/>
          <w:sz w:val="21"/>
          <w:szCs w:val="21"/>
        </w:rPr>
        <w:t>(th</w:t>
      </w:r>
      <w:r>
        <w:rPr>
          <w:color w:val="565656"/>
          <w:spacing w:val="-29"/>
          <w:sz w:val="21"/>
          <w:szCs w:val="21"/>
        </w:rPr>
        <w:t xml:space="preserve"> </w:t>
      </w:r>
      <w:r>
        <w:rPr>
          <w:color w:val="565656"/>
          <w:w w:val="58"/>
          <w:sz w:val="21"/>
          <w:szCs w:val="21"/>
        </w:rPr>
        <w:t>i</w:t>
      </w:r>
      <w:r>
        <w:rPr>
          <w:color w:val="565656"/>
          <w:spacing w:val="-37"/>
          <w:sz w:val="21"/>
          <w:szCs w:val="21"/>
        </w:rPr>
        <w:t xml:space="preserve"> </w:t>
      </w:r>
      <w:r>
        <w:rPr>
          <w:color w:val="757575"/>
          <w:w w:val="109"/>
          <w:sz w:val="21"/>
          <w:szCs w:val="21"/>
        </w:rPr>
        <w:t>s</w:t>
      </w:r>
      <w:r>
        <w:rPr>
          <w:color w:val="757575"/>
          <w:spacing w:val="16"/>
          <w:sz w:val="21"/>
          <w:szCs w:val="21"/>
        </w:rPr>
        <w:t xml:space="preserve"> </w:t>
      </w:r>
      <w:r>
        <w:rPr>
          <w:color w:val="565656"/>
          <w:spacing w:val="-18"/>
          <w:w w:val="120"/>
          <w:sz w:val="21"/>
          <w:szCs w:val="21"/>
        </w:rPr>
        <w:t>"</w:t>
      </w:r>
      <w:r>
        <w:rPr>
          <w:color w:val="757575"/>
          <w:w w:val="103"/>
          <w:sz w:val="21"/>
          <w:szCs w:val="21"/>
        </w:rPr>
        <w:t>C</w:t>
      </w:r>
      <w:r>
        <w:rPr>
          <w:color w:val="757575"/>
          <w:spacing w:val="4"/>
          <w:w w:val="103"/>
          <w:sz w:val="21"/>
          <w:szCs w:val="21"/>
        </w:rPr>
        <w:t>o</w:t>
      </w:r>
      <w:r>
        <w:rPr>
          <w:color w:val="484848"/>
          <w:spacing w:val="14"/>
          <w:w w:val="82"/>
          <w:sz w:val="21"/>
          <w:szCs w:val="21"/>
        </w:rPr>
        <w:t>n</w:t>
      </w:r>
      <w:r>
        <w:rPr>
          <w:color w:val="757575"/>
          <w:w w:val="101"/>
          <w:sz w:val="21"/>
          <w:szCs w:val="21"/>
        </w:rPr>
        <w:t>s</w:t>
      </w:r>
      <w:r>
        <w:rPr>
          <w:color w:val="757575"/>
          <w:spacing w:val="9"/>
          <w:w w:val="101"/>
          <w:sz w:val="21"/>
          <w:szCs w:val="21"/>
        </w:rPr>
        <w:t>e</w:t>
      </w:r>
      <w:r>
        <w:rPr>
          <w:color w:val="484848"/>
          <w:w w:val="82"/>
          <w:sz w:val="21"/>
          <w:szCs w:val="21"/>
        </w:rPr>
        <w:t>n</w:t>
      </w:r>
      <w:r>
        <w:rPr>
          <w:color w:val="484848"/>
          <w:spacing w:val="-31"/>
          <w:sz w:val="21"/>
          <w:szCs w:val="21"/>
        </w:rPr>
        <w:t xml:space="preserve"> </w:t>
      </w:r>
      <w:r>
        <w:rPr>
          <w:color w:val="676767"/>
          <w:w w:val="103"/>
          <w:sz w:val="21"/>
          <w:szCs w:val="21"/>
        </w:rPr>
        <w:t>t")</w:t>
      </w:r>
      <w:r>
        <w:rPr>
          <w:color w:val="676767"/>
          <w:spacing w:val="20"/>
          <w:sz w:val="21"/>
          <w:szCs w:val="21"/>
        </w:rPr>
        <w:t xml:space="preserve"> </w:t>
      </w:r>
      <w:r>
        <w:rPr>
          <w:color w:val="484848"/>
          <w:spacing w:val="3"/>
          <w:w w:val="93"/>
          <w:sz w:val="21"/>
          <w:szCs w:val="21"/>
        </w:rPr>
        <w:t>d</w:t>
      </w:r>
      <w:r>
        <w:rPr>
          <w:color w:val="676767"/>
          <w:spacing w:val="8"/>
          <w:w w:val="98"/>
          <w:sz w:val="21"/>
          <w:szCs w:val="21"/>
        </w:rPr>
        <w:t>a</w:t>
      </w:r>
      <w:r>
        <w:rPr>
          <w:color w:val="484848"/>
          <w:spacing w:val="14"/>
          <w:w w:val="73"/>
          <w:sz w:val="21"/>
          <w:szCs w:val="21"/>
        </w:rPr>
        <w:t>t</w:t>
      </w:r>
      <w:r>
        <w:rPr>
          <w:color w:val="757575"/>
          <w:w w:val="91"/>
          <w:sz w:val="21"/>
          <w:szCs w:val="21"/>
        </w:rPr>
        <w:t>ed</w:t>
      </w:r>
      <w:r>
        <w:rPr>
          <w:color w:val="757575"/>
          <w:spacing w:val="24"/>
          <w:sz w:val="21"/>
          <w:szCs w:val="21"/>
        </w:rPr>
        <w:t xml:space="preserve"> </w:t>
      </w:r>
      <w:r>
        <w:rPr>
          <w:color w:val="757575"/>
          <w:w w:val="105"/>
          <w:sz w:val="21"/>
          <w:szCs w:val="21"/>
        </w:rPr>
        <w:t>as</w:t>
      </w:r>
      <w:r>
        <w:rPr>
          <w:color w:val="757575"/>
          <w:spacing w:val="7"/>
          <w:sz w:val="21"/>
          <w:szCs w:val="21"/>
        </w:rPr>
        <w:t xml:space="preserve"> </w:t>
      </w:r>
      <w:r>
        <w:rPr>
          <w:color w:val="676767"/>
          <w:w w:val="104"/>
          <w:sz w:val="21"/>
          <w:szCs w:val="21"/>
        </w:rPr>
        <w:t>of</w:t>
      </w:r>
      <w:r>
        <w:rPr>
          <w:color w:val="676767"/>
          <w:spacing w:val="23"/>
          <w:sz w:val="21"/>
          <w:szCs w:val="21"/>
        </w:rPr>
        <w:t xml:space="preserve"> </w:t>
      </w:r>
      <w:r>
        <w:rPr>
          <w:color w:val="484848"/>
          <w:w w:val="87"/>
          <w:sz w:val="21"/>
          <w:szCs w:val="21"/>
        </w:rPr>
        <w:t>t</w:t>
      </w:r>
      <w:r>
        <w:rPr>
          <w:color w:val="484848"/>
          <w:spacing w:val="14"/>
          <w:w w:val="87"/>
          <w:sz w:val="21"/>
          <w:szCs w:val="21"/>
        </w:rPr>
        <w:t>h</w:t>
      </w:r>
      <w:r>
        <w:rPr>
          <w:color w:val="757575"/>
          <w:spacing w:val="-55"/>
          <w:w w:val="106"/>
          <w:sz w:val="21"/>
          <w:szCs w:val="21"/>
        </w:rPr>
        <w:t>e</w:t>
      </w:r>
      <w:r>
        <w:rPr>
          <w:color w:val="9C9C9C"/>
          <w:spacing w:val="-274"/>
          <w:w w:val="207"/>
          <w:sz w:val="21"/>
          <w:szCs w:val="21"/>
        </w:rPr>
        <w:t>_</w:t>
      </w:r>
      <w:r>
        <w:rPr>
          <w:color w:val="484848"/>
          <w:w w:val="83"/>
          <w:position w:val="2"/>
        </w:rPr>
        <w:t>\</w:t>
      </w:r>
      <w:r>
        <w:rPr>
          <w:color w:val="484848"/>
          <w:spacing w:val="-30"/>
          <w:position w:val="2"/>
        </w:rPr>
        <w:t xml:space="preserve"> </w:t>
      </w:r>
      <w:r>
        <w:rPr>
          <w:color w:val="8C8C8C"/>
          <w:w w:val="55"/>
          <w:position w:val="10"/>
        </w:rPr>
        <w:t>·2.</w:t>
      </w:r>
      <w:r>
        <w:rPr>
          <w:color w:val="8C8C8C"/>
          <w:spacing w:val="-21"/>
          <w:w w:val="55"/>
          <w:position w:val="10"/>
        </w:rPr>
        <w:t>.</w:t>
      </w:r>
      <w:r>
        <w:rPr>
          <w:rFonts w:ascii="Arial" w:hAnsi="Arial" w:cs="Arial"/>
          <w:color w:val="9C9C9C"/>
          <w:w w:val="70"/>
          <w:position w:val="10"/>
          <w:sz w:val="20"/>
          <w:szCs w:val="20"/>
        </w:rPr>
        <w:t>.lr</w:t>
      </w:r>
      <w:r>
        <w:rPr>
          <w:rFonts w:ascii="Arial" w:hAnsi="Arial" w:cs="Arial"/>
          <w:color w:val="9C9C9C"/>
          <w:spacing w:val="-12"/>
          <w:w w:val="70"/>
          <w:position w:val="10"/>
          <w:sz w:val="20"/>
          <w:szCs w:val="20"/>
        </w:rPr>
        <w:t>V</w:t>
      </w:r>
      <w:r>
        <w:rPr>
          <w:color w:val="565656"/>
          <w:spacing w:val="-99"/>
          <w:w w:val="104"/>
          <w:sz w:val="21"/>
          <w:szCs w:val="21"/>
        </w:rPr>
        <w:t>d</w:t>
      </w:r>
      <w:r>
        <w:rPr>
          <w:rFonts w:ascii="Arial" w:hAnsi="Arial" w:cs="Arial"/>
          <w:color w:val="9C9C9C"/>
          <w:w w:val="70"/>
          <w:position w:val="10"/>
          <w:sz w:val="20"/>
          <w:szCs w:val="20"/>
        </w:rPr>
        <w:t>\</w:t>
      </w:r>
      <w:r>
        <w:rPr>
          <w:rFonts w:ascii="Arial" w:hAnsi="Arial" w:cs="Arial"/>
          <w:color w:val="9C9C9C"/>
          <w:spacing w:val="3"/>
          <w:position w:val="10"/>
          <w:sz w:val="20"/>
          <w:szCs w:val="20"/>
        </w:rPr>
        <w:t xml:space="preserve"> </w:t>
      </w:r>
      <w:r>
        <w:rPr>
          <w:color w:val="565656"/>
          <w:spacing w:val="-5"/>
          <w:w w:val="103"/>
          <w:sz w:val="21"/>
          <w:szCs w:val="21"/>
        </w:rPr>
        <w:t>a</w:t>
      </w:r>
      <w:r>
        <w:rPr>
          <w:color w:val="757575"/>
          <w:w w:val="96"/>
          <w:sz w:val="21"/>
          <w:szCs w:val="21"/>
        </w:rPr>
        <w:t>y</w:t>
      </w:r>
      <w:r>
        <w:rPr>
          <w:color w:val="757575"/>
          <w:sz w:val="21"/>
          <w:szCs w:val="21"/>
        </w:rPr>
        <w:t xml:space="preserve"> </w:t>
      </w:r>
      <w:r>
        <w:rPr>
          <w:color w:val="757575"/>
          <w:spacing w:val="-19"/>
          <w:sz w:val="21"/>
          <w:szCs w:val="21"/>
        </w:rPr>
        <w:t xml:space="preserve"> </w:t>
      </w:r>
      <w:r>
        <w:rPr>
          <w:color w:val="565656"/>
          <w:sz w:val="21"/>
          <w:szCs w:val="21"/>
        </w:rPr>
        <w:t>of</w:t>
      </w:r>
    </w:p>
    <w:p w:rsidR="00000000" w:rsidRDefault="008E0020">
      <w:pPr>
        <w:pStyle w:val="BodyText"/>
        <w:tabs>
          <w:tab w:val="left" w:pos="1640"/>
        </w:tabs>
        <w:kinsoku w:val="0"/>
        <w:overflowPunct w:val="0"/>
        <w:spacing w:line="518" w:lineRule="exact"/>
        <w:ind w:left="265"/>
        <w:rPr>
          <w:color w:val="000000"/>
          <w:sz w:val="21"/>
          <w:szCs w:val="21"/>
        </w:rPr>
      </w:pPr>
      <w:r>
        <w:rPr>
          <w:rFonts w:cs="Vrinda"/>
          <w:w w:val="85"/>
        </w:rPr>
        <w:br w:type="column"/>
      </w:r>
      <w:r>
        <w:rPr>
          <w:color w:val="676767"/>
          <w:w w:val="85"/>
          <w:position w:val="10"/>
          <w:sz w:val="41"/>
          <w:szCs w:val="41"/>
        </w:rPr>
        <w:lastRenderedPageBreak/>
        <w:t>M</w:t>
      </w:r>
      <w:r>
        <w:rPr>
          <w:color w:val="676767"/>
          <w:spacing w:val="-32"/>
          <w:w w:val="85"/>
          <w:position w:val="10"/>
          <w:sz w:val="41"/>
          <w:szCs w:val="41"/>
        </w:rPr>
        <w:t xml:space="preserve"> </w:t>
      </w:r>
      <w:r>
        <w:rPr>
          <w:color w:val="757575"/>
          <w:w w:val="85"/>
          <w:sz w:val="21"/>
          <w:szCs w:val="21"/>
        </w:rPr>
        <w:t>"-</w:t>
      </w:r>
      <w:r>
        <w:rPr>
          <w:color w:val="757575"/>
          <w:spacing w:val="2"/>
          <w:w w:val="85"/>
          <w:sz w:val="21"/>
          <w:szCs w:val="21"/>
        </w:rPr>
        <w:t xml:space="preserve"> </w:t>
      </w:r>
      <w:r>
        <w:rPr>
          <w:color w:val="8C8C8C"/>
          <w:w w:val="85"/>
          <w:sz w:val="21"/>
          <w:szCs w:val="21"/>
        </w:rPr>
        <w:t>/</w:t>
      </w:r>
      <w:r>
        <w:rPr>
          <w:color w:val="8C8C8C"/>
          <w:w w:val="85"/>
          <w:sz w:val="21"/>
          <w:szCs w:val="21"/>
        </w:rPr>
        <w:tab/>
      </w:r>
      <w:r>
        <w:rPr>
          <w:color w:val="757575"/>
          <w:w w:val="135"/>
          <w:sz w:val="21"/>
          <w:szCs w:val="21"/>
        </w:rPr>
        <w:t>.</w:t>
      </w:r>
      <w:r>
        <w:rPr>
          <w:color w:val="757575"/>
          <w:spacing w:val="-38"/>
          <w:w w:val="135"/>
          <w:sz w:val="21"/>
          <w:szCs w:val="21"/>
        </w:rPr>
        <w:t xml:space="preserve"> </w:t>
      </w:r>
      <w:r>
        <w:rPr>
          <w:color w:val="676767"/>
          <w:w w:val="105"/>
          <w:sz w:val="20"/>
          <w:szCs w:val="20"/>
        </w:rPr>
        <w:t>20</w:t>
      </w:r>
      <w:r>
        <w:rPr>
          <w:color w:val="676767"/>
          <w:spacing w:val="-23"/>
          <w:w w:val="105"/>
          <w:sz w:val="20"/>
          <w:szCs w:val="20"/>
        </w:rPr>
        <w:t xml:space="preserve"> </w:t>
      </w:r>
      <w:r>
        <w:rPr>
          <w:color w:val="383838"/>
          <w:w w:val="85"/>
          <w:sz w:val="20"/>
          <w:szCs w:val="20"/>
        </w:rPr>
        <w:t>1</w:t>
      </w:r>
      <w:r>
        <w:rPr>
          <w:color w:val="383838"/>
          <w:spacing w:val="-15"/>
          <w:w w:val="85"/>
          <w:sz w:val="20"/>
          <w:szCs w:val="20"/>
        </w:rPr>
        <w:t xml:space="preserve"> </w:t>
      </w:r>
      <w:r>
        <w:rPr>
          <w:color w:val="565656"/>
          <w:w w:val="105"/>
          <w:sz w:val="20"/>
          <w:szCs w:val="20"/>
        </w:rPr>
        <w:t>5</w:t>
      </w:r>
      <w:r>
        <w:rPr>
          <w:color w:val="757575"/>
          <w:w w:val="105"/>
          <w:sz w:val="20"/>
          <w:szCs w:val="20"/>
        </w:rPr>
        <w:t>,</w:t>
      </w:r>
      <w:r>
        <w:rPr>
          <w:color w:val="757575"/>
          <w:spacing w:val="-1"/>
          <w:w w:val="105"/>
          <w:sz w:val="20"/>
          <w:szCs w:val="20"/>
        </w:rPr>
        <w:t xml:space="preserve"> </w:t>
      </w:r>
      <w:r>
        <w:rPr>
          <w:color w:val="484848"/>
          <w:w w:val="85"/>
          <w:sz w:val="21"/>
          <w:szCs w:val="21"/>
        </w:rPr>
        <w:t>i</w:t>
      </w:r>
      <w:r>
        <w:rPr>
          <w:color w:val="484848"/>
          <w:spacing w:val="-26"/>
          <w:w w:val="85"/>
          <w:sz w:val="21"/>
          <w:szCs w:val="21"/>
        </w:rPr>
        <w:t xml:space="preserve"> </w:t>
      </w:r>
      <w:r>
        <w:rPr>
          <w:color w:val="8C8C8C"/>
          <w:w w:val="105"/>
          <w:sz w:val="21"/>
          <w:szCs w:val="21"/>
        </w:rPr>
        <w:t>s</w:t>
      </w:r>
    </w:p>
    <w:p w:rsidR="00000000" w:rsidRDefault="008E0020">
      <w:pPr>
        <w:pStyle w:val="BodyText"/>
        <w:tabs>
          <w:tab w:val="left" w:pos="1640"/>
        </w:tabs>
        <w:kinsoku w:val="0"/>
        <w:overflowPunct w:val="0"/>
        <w:spacing w:line="518" w:lineRule="exact"/>
        <w:ind w:left="265"/>
        <w:rPr>
          <w:color w:val="000000"/>
          <w:sz w:val="21"/>
          <w:szCs w:val="21"/>
        </w:rPr>
        <w:sectPr w:rsidR="00000000">
          <w:type w:val="continuous"/>
          <w:pgSz w:w="12240" w:h="15840"/>
          <w:pgMar w:top="1500" w:right="1360" w:bottom="280" w:left="1720" w:header="720" w:footer="720" w:gutter="0"/>
          <w:cols w:num="2" w:space="720" w:equalWidth="0">
            <w:col w:w="6536" w:space="40"/>
            <w:col w:w="2584"/>
          </w:cols>
          <w:noEndnote/>
        </w:sectPr>
      </w:pPr>
    </w:p>
    <w:p w:rsidR="00000000" w:rsidRDefault="008E0020">
      <w:pPr>
        <w:pStyle w:val="BodyText"/>
        <w:kinsoku w:val="0"/>
        <w:overflowPunct w:val="0"/>
        <w:spacing w:before="17" w:line="261" w:lineRule="auto"/>
        <w:ind w:left="274" w:right="132" w:hanging="8"/>
        <w:jc w:val="both"/>
        <w:rPr>
          <w:color w:val="000000"/>
          <w:sz w:val="20"/>
          <w:szCs w:val="20"/>
        </w:rPr>
      </w:pPr>
      <w:r>
        <w:rPr>
          <w:color w:val="676767"/>
          <w:w w:val="99"/>
          <w:sz w:val="21"/>
          <w:szCs w:val="21"/>
        </w:rPr>
        <w:lastRenderedPageBreak/>
        <w:t xml:space="preserve">made </w:t>
      </w:r>
      <w:r>
        <w:rPr>
          <w:color w:val="565656"/>
          <w:spacing w:val="-3"/>
          <w:w w:val="91"/>
          <w:sz w:val="21"/>
          <w:szCs w:val="21"/>
        </w:rPr>
        <w:t>b</w:t>
      </w:r>
      <w:r>
        <w:rPr>
          <w:color w:val="757575"/>
          <w:spacing w:val="-3"/>
          <w:w w:val="91"/>
          <w:sz w:val="21"/>
          <w:szCs w:val="21"/>
        </w:rPr>
        <w:t>y</w:t>
      </w:r>
      <w:r>
        <w:rPr>
          <w:color w:val="757575"/>
          <w:w w:val="91"/>
          <w:sz w:val="21"/>
          <w:szCs w:val="21"/>
        </w:rPr>
        <w:t xml:space="preserve"> </w:t>
      </w:r>
      <w:r>
        <w:rPr>
          <w:color w:val="676767"/>
          <w:w w:val="94"/>
          <w:sz w:val="21"/>
          <w:szCs w:val="21"/>
        </w:rPr>
        <w:t xml:space="preserve">and </w:t>
      </w:r>
      <w:r>
        <w:rPr>
          <w:color w:val="565656"/>
          <w:spacing w:val="1"/>
          <w:w w:val="99"/>
          <w:sz w:val="21"/>
          <w:szCs w:val="21"/>
        </w:rPr>
        <w:t>betw</w:t>
      </w:r>
      <w:r>
        <w:rPr>
          <w:color w:val="757575"/>
          <w:spacing w:val="1"/>
          <w:w w:val="99"/>
          <w:sz w:val="21"/>
          <w:szCs w:val="21"/>
        </w:rPr>
        <w:t>ee</w:t>
      </w:r>
      <w:r>
        <w:rPr>
          <w:color w:val="565656"/>
          <w:spacing w:val="1"/>
          <w:w w:val="99"/>
          <w:sz w:val="21"/>
          <w:szCs w:val="21"/>
        </w:rPr>
        <w:t>n</w:t>
      </w:r>
      <w:r>
        <w:rPr>
          <w:color w:val="565656"/>
          <w:w w:val="99"/>
          <w:sz w:val="21"/>
          <w:szCs w:val="21"/>
        </w:rPr>
        <w:t xml:space="preserve"> </w:t>
      </w:r>
      <w:r>
        <w:rPr>
          <w:color w:val="565656"/>
          <w:w w:val="111"/>
          <w:sz w:val="20"/>
          <w:szCs w:val="20"/>
        </w:rPr>
        <w:t xml:space="preserve">CITY </w:t>
      </w:r>
      <w:r>
        <w:rPr>
          <w:color w:val="484848"/>
          <w:w w:val="120"/>
          <w:sz w:val="20"/>
          <w:szCs w:val="20"/>
        </w:rPr>
        <w:t xml:space="preserve">OF </w:t>
      </w:r>
      <w:r>
        <w:rPr>
          <w:color w:val="484848"/>
          <w:w w:val="108"/>
          <w:sz w:val="20"/>
          <w:szCs w:val="20"/>
        </w:rPr>
        <w:t xml:space="preserve">ARLI </w:t>
      </w:r>
      <w:r>
        <w:rPr>
          <w:color w:val="484848"/>
          <w:w w:val="106"/>
          <w:sz w:val="20"/>
          <w:szCs w:val="20"/>
        </w:rPr>
        <w:t xml:space="preserve">NGTON </w:t>
      </w:r>
      <w:r>
        <w:rPr>
          <w:color w:val="676767"/>
          <w:spacing w:val="4"/>
          <w:w w:val="95"/>
          <w:sz w:val="21"/>
          <w:szCs w:val="21"/>
        </w:rPr>
        <w:t>(</w:t>
      </w:r>
      <w:r>
        <w:rPr>
          <w:color w:val="484848"/>
          <w:spacing w:val="4"/>
          <w:w w:val="95"/>
          <w:sz w:val="21"/>
          <w:szCs w:val="21"/>
        </w:rPr>
        <w:t>th</w:t>
      </w:r>
      <w:r>
        <w:rPr>
          <w:color w:val="676767"/>
          <w:spacing w:val="4"/>
          <w:w w:val="95"/>
          <w:sz w:val="21"/>
          <w:szCs w:val="21"/>
        </w:rPr>
        <w:t>e</w:t>
      </w:r>
      <w:r>
        <w:rPr>
          <w:color w:val="676767"/>
          <w:w w:val="95"/>
          <w:sz w:val="21"/>
          <w:szCs w:val="21"/>
        </w:rPr>
        <w:t xml:space="preserve"> </w:t>
      </w:r>
      <w:r>
        <w:rPr>
          <w:color w:val="757575"/>
          <w:spacing w:val="-5"/>
          <w:w w:val="111"/>
          <w:sz w:val="21"/>
          <w:szCs w:val="21"/>
        </w:rPr>
        <w:t>·'C</w:t>
      </w:r>
      <w:r>
        <w:rPr>
          <w:color w:val="484848"/>
          <w:spacing w:val="-5"/>
          <w:w w:val="111"/>
          <w:sz w:val="21"/>
          <w:szCs w:val="21"/>
        </w:rPr>
        <w:t>it</w:t>
      </w:r>
      <w:r>
        <w:rPr>
          <w:color w:val="757575"/>
          <w:spacing w:val="-5"/>
          <w:w w:val="111"/>
          <w:sz w:val="21"/>
          <w:szCs w:val="21"/>
        </w:rPr>
        <w:t>y").</w:t>
      </w:r>
      <w:r>
        <w:rPr>
          <w:color w:val="757575"/>
          <w:w w:val="111"/>
          <w:sz w:val="21"/>
          <w:szCs w:val="21"/>
        </w:rPr>
        <w:t xml:space="preserve"> </w:t>
      </w:r>
      <w:r>
        <w:rPr>
          <w:color w:val="565656"/>
          <w:w w:val="101"/>
          <w:sz w:val="20"/>
          <w:szCs w:val="20"/>
        </w:rPr>
        <w:t xml:space="preserve">AG </w:t>
      </w:r>
      <w:r>
        <w:rPr>
          <w:color w:val="565656"/>
          <w:w w:val="106"/>
          <w:sz w:val="20"/>
          <w:szCs w:val="20"/>
        </w:rPr>
        <w:t xml:space="preserve">USTAWESTLAND </w:t>
      </w:r>
      <w:r>
        <w:rPr>
          <w:color w:val="484848"/>
          <w:w w:val="110"/>
          <w:sz w:val="20"/>
          <w:szCs w:val="20"/>
        </w:rPr>
        <w:t xml:space="preserve">PHILADELPI </w:t>
      </w:r>
      <w:r>
        <w:rPr>
          <w:color w:val="484848"/>
          <w:w w:val="106"/>
          <w:sz w:val="20"/>
          <w:szCs w:val="20"/>
        </w:rPr>
        <w:t xml:space="preserve">IIA </w:t>
      </w:r>
      <w:r>
        <w:rPr>
          <w:color w:val="484848"/>
          <w:spacing w:val="53"/>
          <w:w w:val="106"/>
          <w:sz w:val="20"/>
          <w:szCs w:val="20"/>
        </w:rPr>
        <w:t xml:space="preserve"> </w:t>
      </w:r>
      <w:r>
        <w:rPr>
          <w:color w:val="565656"/>
          <w:w w:val="111"/>
          <w:sz w:val="20"/>
          <w:szCs w:val="20"/>
        </w:rPr>
        <w:t xml:space="preserve">CORPORATrON  </w:t>
      </w:r>
      <w:r>
        <w:rPr>
          <w:color w:val="757575"/>
          <w:spacing w:val="1"/>
          <w:w w:val="109"/>
          <w:sz w:val="21"/>
          <w:szCs w:val="21"/>
        </w:rPr>
        <w:t>("/\</w:t>
      </w:r>
      <w:r>
        <w:rPr>
          <w:color w:val="565656"/>
          <w:spacing w:val="1"/>
          <w:w w:val="109"/>
          <w:sz w:val="21"/>
          <w:szCs w:val="21"/>
        </w:rPr>
        <w:t>G</w:t>
      </w:r>
      <w:r>
        <w:rPr>
          <w:color w:val="565656"/>
          <w:w w:val="109"/>
          <w:sz w:val="21"/>
          <w:szCs w:val="21"/>
        </w:rPr>
        <w:t xml:space="preserve"> </w:t>
      </w:r>
      <w:r>
        <w:rPr>
          <w:color w:val="757575"/>
          <w:spacing w:val="2"/>
          <w:w w:val="97"/>
          <w:sz w:val="21"/>
          <w:szCs w:val="21"/>
        </w:rPr>
        <w:t>US</w:t>
      </w:r>
      <w:r>
        <w:rPr>
          <w:color w:val="484848"/>
          <w:spacing w:val="2"/>
          <w:w w:val="97"/>
          <w:sz w:val="21"/>
          <w:szCs w:val="21"/>
        </w:rPr>
        <w:t>T</w:t>
      </w:r>
      <w:r>
        <w:rPr>
          <w:color w:val="676767"/>
          <w:spacing w:val="2"/>
          <w:w w:val="97"/>
          <w:sz w:val="21"/>
          <w:szCs w:val="21"/>
        </w:rPr>
        <w:t>A</w:t>
      </w:r>
      <w:r>
        <w:rPr>
          <w:color w:val="383838"/>
          <w:spacing w:val="2"/>
          <w:w w:val="97"/>
          <w:sz w:val="21"/>
          <w:szCs w:val="21"/>
        </w:rPr>
        <w:t>"</w:t>
      </w:r>
      <w:r>
        <w:rPr>
          <w:color w:val="676767"/>
          <w:spacing w:val="2"/>
          <w:w w:val="97"/>
          <w:sz w:val="21"/>
          <w:szCs w:val="21"/>
        </w:rPr>
        <w:t>')</w:t>
      </w:r>
      <w:r>
        <w:rPr>
          <w:color w:val="676767"/>
          <w:w w:val="97"/>
          <w:sz w:val="21"/>
          <w:szCs w:val="21"/>
        </w:rPr>
        <w:t xml:space="preserve">  </w:t>
      </w:r>
      <w:r>
        <w:rPr>
          <w:color w:val="757575"/>
          <w:spacing w:val="2"/>
          <w:w w:val="93"/>
          <w:sz w:val="21"/>
          <w:szCs w:val="21"/>
        </w:rPr>
        <w:t>a</w:t>
      </w:r>
      <w:r>
        <w:rPr>
          <w:color w:val="565656"/>
          <w:spacing w:val="2"/>
          <w:w w:val="93"/>
          <w:sz w:val="21"/>
          <w:szCs w:val="21"/>
        </w:rPr>
        <w:t>nd</w:t>
      </w:r>
      <w:r>
        <w:rPr>
          <w:color w:val="565656"/>
          <w:w w:val="93"/>
          <w:sz w:val="21"/>
          <w:szCs w:val="21"/>
        </w:rPr>
        <w:t xml:space="preserve">  </w:t>
      </w:r>
      <w:r>
        <w:rPr>
          <w:color w:val="676767"/>
          <w:w w:val="96"/>
          <w:sz w:val="21"/>
          <w:szCs w:val="21"/>
        </w:rPr>
        <w:t xml:space="preserve">an  </w:t>
      </w:r>
      <w:r>
        <w:rPr>
          <w:color w:val="757575"/>
          <w:spacing w:val="2"/>
          <w:w w:val="98"/>
          <w:sz w:val="21"/>
          <w:szCs w:val="21"/>
        </w:rPr>
        <w:t>add</w:t>
      </w:r>
      <w:r>
        <w:rPr>
          <w:color w:val="565656"/>
          <w:spacing w:val="2"/>
          <w:w w:val="98"/>
          <w:sz w:val="21"/>
          <w:szCs w:val="21"/>
        </w:rPr>
        <w:t>r</w:t>
      </w:r>
      <w:r>
        <w:rPr>
          <w:color w:val="757575"/>
          <w:spacing w:val="2"/>
          <w:w w:val="98"/>
          <w:sz w:val="21"/>
          <w:szCs w:val="21"/>
        </w:rPr>
        <w:t>ess</w:t>
      </w:r>
      <w:r>
        <w:rPr>
          <w:color w:val="757575"/>
          <w:w w:val="98"/>
          <w:sz w:val="21"/>
          <w:szCs w:val="21"/>
        </w:rPr>
        <w:t xml:space="preserve">  </w:t>
      </w:r>
      <w:r>
        <w:rPr>
          <w:color w:val="676767"/>
          <w:sz w:val="21"/>
          <w:szCs w:val="21"/>
        </w:rPr>
        <w:t xml:space="preserve">of  </w:t>
      </w:r>
      <w:r>
        <w:rPr>
          <w:color w:val="676767"/>
          <w:w w:val="105"/>
          <w:sz w:val="20"/>
          <w:szCs w:val="20"/>
        </w:rPr>
        <w:t xml:space="preserve">3050  </w:t>
      </w:r>
      <w:r>
        <w:rPr>
          <w:color w:val="565656"/>
          <w:w w:val="94"/>
          <w:sz w:val="21"/>
          <w:szCs w:val="21"/>
        </w:rPr>
        <w:t>R</w:t>
      </w:r>
      <w:r>
        <w:rPr>
          <w:color w:val="757575"/>
          <w:w w:val="94"/>
          <w:sz w:val="21"/>
          <w:szCs w:val="21"/>
        </w:rPr>
        <w:t>e</w:t>
      </w:r>
      <w:r>
        <w:rPr>
          <w:color w:val="565656"/>
          <w:w w:val="94"/>
          <w:sz w:val="21"/>
          <w:szCs w:val="21"/>
        </w:rPr>
        <w:t xml:space="preserve">d   </w:t>
      </w:r>
      <w:r>
        <w:rPr>
          <w:color w:val="676767"/>
          <w:spacing w:val="12"/>
          <w:w w:val="84"/>
          <w:sz w:val="21"/>
          <w:szCs w:val="21"/>
        </w:rPr>
        <w:t>L</w:t>
      </w:r>
      <w:r>
        <w:rPr>
          <w:color w:val="484848"/>
          <w:spacing w:val="12"/>
          <w:w w:val="84"/>
          <w:sz w:val="21"/>
          <w:szCs w:val="21"/>
        </w:rPr>
        <w:t>i</w:t>
      </w:r>
      <w:r>
        <w:rPr>
          <w:color w:val="757575"/>
          <w:spacing w:val="12"/>
          <w:w w:val="84"/>
          <w:sz w:val="21"/>
          <w:szCs w:val="21"/>
        </w:rPr>
        <w:t>on</w:t>
      </w:r>
      <w:r>
        <w:rPr>
          <w:color w:val="757575"/>
          <w:w w:val="84"/>
          <w:sz w:val="21"/>
          <w:szCs w:val="21"/>
        </w:rPr>
        <w:t xml:space="preserve">   </w:t>
      </w:r>
      <w:r>
        <w:rPr>
          <w:color w:val="484848"/>
          <w:w w:val="75"/>
          <w:sz w:val="21"/>
          <w:szCs w:val="21"/>
        </w:rPr>
        <w:t xml:space="preserve">R </w:t>
      </w:r>
      <w:r>
        <w:rPr>
          <w:color w:val="676767"/>
          <w:w w:val="101"/>
          <w:sz w:val="21"/>
          <w:szCs w:val="21"/>
        </w:rPr>
        <w:t xml:space="preserve">oad, </w:t>
      </w:r>
      <w:r>
        <w:rPr>
          <w:color w:val="484848"/>
          <w:sz w:val="21"/>
          <w:szCs w:val="21"/>
        </w:rPr>
        <w:t>Ph</w:t>
      </w:r>
      <w:r>
        <w:rPr>
          <w:color w:val="484848"/>
          <w:spacing w:val="-38"/>
          <w:sz w:val="21"/>
          <w:szCs w:val="21"/>
        </w:rPr>
        <w:t xml:space="preserve"> </w:t>
      </w:r>
      <w:r>
        <w:rPr>
          <w:color w:val="484848"/>
          <w:w w:val="80"/>
          <w:sz w:val="21"/>
          <w:szCs w:val="21"/>
        </w:rPr>
        <w:t>i</w:t>
      </w:r>
      <w:r>
        <w:rPr>
          <w:color w:val="484848"/>
          <w:spacing w:val="-26"/>
          <w:w w:val="80"/>
          <w:sz w:val="21"/>
          <w:szCs w:val="21"/>
        </w:rPr>
        <w:t xml:space="preserve"> </w:t>
      </w:r>
      <w:r>
        <w:rPr>
          <w:color w:val="484848"/>
          <w:w w:val="80"/>
          <w:sz w:val="21"/>
          <w:szCs w:val="21"/>
        </w:rPr>
        <w:t>l</w:t>
      </w:r>
      <w:r>
        <w:rPr>
          <w:color w:val="484848"/>
          <w:spacing w:val="-29"/>
          <w:w w:val="80"/>
          <w:sz w:val="21"/>
          <w:szCs w:val="21"/>
        </w:rPr>
        <w:t xml:space="preserve"> </w:t>
      </w:r>
      <w:r>
        <w:rPr>
          <w:color w:val="676767"/>
          <w:sz w:val="21"/>
          <w:szCs w:val="21"/>
        </w:rPr>
        <w:t>ade</w:t>
      </w:r>
      <w:r>
        <w:rPr>
          <w:color w:val="676767"/>
          <w:spacing w:val="-41"/>
          <w:sz w:val="21"/>
          <w:szCs w:val="21"/>
        </w:rPr>
        <w:t xml:space="preserve"> </w:t>
      </w:r>
      <w:r>
        <w:rPr>
          <w:color w:val="484848"/>
          <w:w w:val="80"/>
          <w:sz w:val="21"/>
          <w:szCs w:val="21"/>
        </w:rPr>
        <w:t>l</w:t>
      </w:r>
      <w:r>
        <w:rPr>
          <w:color w:val="484848"/>
          <w:spacing w:val="-25"/>
          <w:w w:val="80"/>
          <w:sz w:val="21"/>
          <w:szCs w:val="21"/>
        </w:rPr>
        <w:t xml:space="preserve"> </w:t>
      </w:r>
      <w:r>
        <w:rPr>
          <w:color w:val="484848"/>
          <w:sz w:val="21"/>
          <w:szCs w:val="21"/>
        </w:rPr>
        <w:t>ph</w:t>
      </w:r>
      <w:r>
        <w:rPr>
          <w:color w:val="484848"/>
          <w:spacing w:val="-35"/>
          <w:sz w:val="21"/>
          <w:szCs w:val="21"/>
        </w:rPr>
        <w:t xml:space="preserve"> </w:t>
      </w:r>
      <w:r>
        <w:rPr>
          <w:color w:val="484848"/>
          <w:w w:val="80"/>
          <w:sz w:val="21"/>
          <w:szCs w:val="21"/>
        </w:rPr>
        <w:t>i</w:t>
      </w:r>
      <w:r>
        <w:rPr>
          <w:color w:val="484848"/>
          <w:spacing w:val="-34"/>
          <w:w w:val="80"/>
          <w:sz w:val="21"/>
          <w:szCs w:val="21"/>
        </w:rPr>
        <w:t xml:space="preserve"> </w:t>
      </w:r>
      <w:r>
        <w:rPr>
          <w:color w:val="676767"/>
          <w:sz w:val="21"/>
          <w:szCs w:val="21"/>
        </w:rPr>
        <w:t>a</w:t>
      </w:r>
      <w:r>
        <w:rPr>
          <w:color w:val="8C8C8C"/>
          <w:sz w:val="21"/>
          <w:szCs w:val="21"/>
        </w:rPr>
        <w:t>,</w:t>
      </w:r>
      <w:r>
        <w:rPr>
          <w:color w:val="8C8C8C"/>
          <w:spacing w:val="-30"/>
          <w:sz w:val="21"/>
          <w:szCs w:val="21"/>
        </w:rPr>
        <w:t xml:space="preserve"> </w:t>
      </w:r>
      <w:r>
        <w:rPr>
          <w:color w:val="565656"/>
          <w:sz w:val="21"/>
          <w:szCs w:val="21"/>
        </w:rPr>
        <w:t>PA</w:t>
      </w:r>
      <w:r>
        <w:rPr>
          <w:color w:val="565656"/>
          <w:spacing w:val="7"/>
          <w:sz w:val="21"/>
          <w:szCs w:val="21"/>
        </w:rPr>
        <w:t xml:space="preserve"> </w:t>
      </w:r>
      <w:r>
        <w:rPr>
          <w:color w:val="383838"/>
          <w:w w:val="80"/>
          <w:sz w:val="20"/>
          <w:szCs w:val="20"/>
        </w:rPr>
        <w:t>1</w:t>
      </w:r>
      <w:r>
        <w:rPr>
          <w:color w:val="383838"/>
          <w:spacing w:val="-6"/>
          <w:w w:val="80"/>
          <w:sz w:val="20"/>
          <w:szCs w:val="20"/>
        </w:rPr>
        <w:t xml:space="preserve"> </w:t>
      </w:r>
      <w:r>
        <w:rPr>
          <w:color w:val="383838"/>
          <w:w w:val="80"/>
          <w:sz w:val="20"/>
          <w:szCs w:val="20"/>
        </w:rPr>
        <w:t>1</w:t>
      </w:r>
      <w:r>
        <w:rPr>
          <w:color w:val="383838"/>
          <w:spacing w:val="-7"/>
          <w:w w:val="80"/>
          <w:sz w:val="20"/>
          <w:szCs w:val="20"/>
        </w:rPr>
        <w:t xml:space="preserve"> </w:t>
      </w:r>
      <w:r>
        <w:rPr>
          <w:color w:val="383838"/>
          <w:w w:val="80"/>
          <w:sz w:val="20"/>
          <w:szCs w:val="20"/>
        </w:rPr>
        <w:t>1</w:t>
      </w:r>
      <w:r>
        <w:rPr>
          <w:color w:val="383838"/>
          <w:spacing w:val="-26"/>
          <w:w w:val="80"/>
          <w:sz w:val="20"/>
          <w:szCs w:val="20"/>
        </w:rPr>
        <w:t xml:space="preserve"> </w:t>
      </w:r>
      <w:r>
        <w:rPr>
          <w:color w:val="565656"/>
          <w:sz w:val="20"/>
          <w:szCs w:val="20"/>
        </w:rPr>
        <w:t>94.</w:t>
      </w:r>
    </w:p>
    <w:p w:rsidR="00000000" w:rsidRDefault="008E0020">
      <w:pPr>
        <w:pStyle w:val="BodyText"/>
        <w:kinsoku w:val="0"/>
        <w:overflowPunct w:val="0"/>
        <w:ind w:left="0"/>
        <w:rPr>
          <w:sz w:val="20"/>
          <w:szCs w:val="20"/>
        </w:rPr>
      </w:pPr>
    </w:p>
    <w:p w:rsidR="00000000" w:rsidRDefault="008E0020">
      <w:pPr>
        <w:pStyle w:val="BodyText"/>
        <w:kinsoku w:val="0"/>
        <w:overflowPunct w:val="0"/>
        <w:spacing w:before="6"/>
        <w:ind w:left="0"/>
        <w:rPr>
          <w:sz w:val="23"/>
          <w:szCs w:val="23"/>
        </w:rPr>
      </w:pPr>
    </w:p>
    <w:p w:rsidR="00000000" w:rsidRDefault="008E0020">
      <w:pPr>
        <w:pStyle w:val="BodyText"/>
        <w:kinsoku w:val="0"/>
        <w:overflowPunct w:val="0"/>
        <w:ind w:left="0" w:right="133"/>
        <w:jc w:val="right"/>
        <w:rPr>
          <w:color w:val="000000"/>
          <w:sz w:val="21"/>
          <w:szCs w:val="21"/>
        </w:rPr>
      </w:pPr>
      <w:r>
        <w:rPr>
          <w:color w:val="565656"/>
          <w:sz w:val="21"/>
          <w:szCs w:val="21"/>
        </w:rPr>
        <w:t xml:space="preserve">W </w:t>
      </w:r>
      <w:r>
        <w:rPr>
          <w:color w:val="383838"/>
          <w:w w:val="95"/>
          <w:sz w:val="21"/>
          <w:szCs w:val="21"/>
        </w:rPr>
        <w:t xml:space="preserve">I </w:t>
      </w:r>
      <w:r>
        <w:rPr>
          <w:color w:val="565656"/>
          <w:sz w:val="21"/>
          <w:szCs w:val="21"/>
        </w:rPr>
        <w:t xml:space="preserve">T </w:t>
      </w:r>
      <w:r>
        <w:rPr>
          <w:color w:val="757575"/>
          <w:sz w:val="21"/>
          <w:szCs w:val="21"/>
        </w:rPr>
        <w:t xml:space="preserve">N E SS </w:t>
      </w:r>
      <w:r>
        <w:rPr>
          <w:color w:val="676767"/>
          <w:sz w:val="21"/>
          <w:szCs w:val="21"/>
        </w:rPr>
        <w:t>E</w:t>
      </w:r>
      <w:r>
        <w:rPr>
          <w:color w:val="676767"/>
          <w:spacing w:val="18"/>
          <w:sz w:val="21"/>
          <w:szCs w:val="21"/>
        </w:rPr>
        <w:t xml:space="preserve"> </w:t>
      </w:r>
      <w:r>
        <w:rPr>
          <w:color w:val="676767"/>
          <w:sz w:val="21"/>
          <w:szCs w:val="21"/>
        </w:rPr>
        <w:t>TH:</w:t>
      </w:r>
    </w:p>
    <w:p w:rsidR="00000000" w:rsidRDefault="008E0020">
      <w:pPr>
        <w:pStyle w:val="BodyText"/>
        <w:kinsoku w:val="0"/>
        <w:overflowPunct w:val="0"/>
        <w:spacing w:before="8"/>
        <w:ind w:left="0"/>
      </w:pPr>
    </w:p>
    <w:p w:rsidR="00000000" w:rsidRDefault="008E0020">
      <w:pPr>
        <w:pStyle w:val="BodyText"/>
        <w:kinsoku w:val="0"/>
        <w:overflowPunct w:val="0"/>
        <w:spacing w:line="254" w:lineRule="auto"/>
        <w:ind w:left="1591" w:right="146" w:hanging="1318"/>
        <w:jc w:val="both"/>
        <w:rPr>
          <w:color w:val="000000"/>
          <w:spacing w:val="2"/>
          <w:sz w:val="21"/>
          <w:szCs w:val="21"/>
        </w:rPr>
      </w:pPr>
      <w:r>
        <w:rPr>
          <w:color w:val="565656"/>
          <w:spacing w:val="14"/>
          <w:sz w:val="21"/>
          <w:szCs w:val="21"/>
        </w:rPr>
        <w:t>W</w:t>
      </w:r>
      <w:r>
        <w:rPr>
          <w:color w:val="383838"/>
          <w:spacing w:val="14"/>
          <w:sz w:val="21"/>
          <w:szCs w:val="21"/>
        </w:rPr>
        <w:t>H</w:t>
      </w:r>
      <w:r>
        <w:rPr>
          <w:color w:val="676767"/>
          <w:spacing w:val="14"/>
          <w:sz w:val="21"/>
          <w:szCs w:val="21"/>
        </w:rPr>
        <w:t>E</w:t>
      </w:r>
      <w:r>
        <w:rPr>
          <w:color w:val="484848"/>
          <w:spacing w:val="14"/>
          <w:sz w:val="21"/>
          <w:szCs w:val="21"/>
        </w:rPr>
        <w:t>R</w:t>
      </w:r>
      <w:r>
        <w:rPr>
          <w:color w:val="484848"/>
          <w:spacing w:val="-32"/>
          <w:sz w:val="21"/>
          <w:szCs w:val="21"/>
        </w:rPr>
        <w:t xml:space="preserve"> </w:t>
      </w:r>
      <w:r>
        <w:rPr>
          <w:color w:val="676767"/>
          <w:sz w:val="21"/>
          <w:szCs w:val="21"/>
        </w:rPr>
        <w:t xml:space="preserve">E/\S,  </w:t>
      </w:r>
      <w:r>
        <w:rPr>
          <w:color w:val="676767"/>
          <w:spacing w:val="27"/>
          <w:sz w:val="21"/>
          <w:szCs w:val="21"/>
        </w:rPr>
        <w:t xml:space="preserve"> </w:t>
      </w:r>
      <w:r>
        <w:rPr>
          <w:color w:val="484848"/>
          <w:spacing w:val="5"/>
          <w:sz w:val="21"/>
          <w:szCs w:val="21"/>
        </w:rPr>
        <w:t>th</w:t>
      </w:r>
      <w:r>
        <w:rPr>
          <w:color w:val="676767"/>
          <w:spacing w:val="5"/>
          <w:sz w:val="21"/>
          <w:szCs w:val="21"/>
        </w:rPr>
        <w:t>e</w:t>
      </w:r>
      <w:r>
        <w:rPr>
          <w:color w:val="676767"/>
          <w:spacing w:val="-3"/>
          <w:sz w:val="21"/>
          <w:szCs w:val="21"/>
        </w:rPr>
        <w:t xml:space="preserve"> </w:t>
      </w:r>
      <w:r>
        <w:rPr>
          <w:color w:val="565656"/>
          <w:spacing w:val="4"/>
          <w:sz w:val="21"/>
          <w:szCs w:val="21"/>
        </w:rPr>
        <w:t>C</w:t>
      </w:r>
      <w:r>
        <w:rPr>
          <w:color w:val="383838"/>
          <w:spacing w:val="4"/>
          <w:sz w:val="21"/>
          <w:szCs w:val="21"/>
        </w:rPr>
        <w:t>i</w:t>
      </w:r>
      <w:r>
        <w:rPr>
          <w:color w:val="383838"/>
          <w:spacing w:val="-37"/>
          <w:sz w:val="21"/>
          <w:szCs w:val="21"/>
        </w:rPr>
        <w:t xml:space="preserve"> </w:t>
      </w:r>
      <w:r>
        <w:rPr>
          <w:color w:val="383838"/>
          <w:spacing w:val="4"/>
          <w:sz w:val="21"/>
          <w:szCs w:val="21"/>
        </w:rPr>
        <w:t>t</w:t>
      </w:r>
      <w:r>
        <w:rPr>
          <w:color w:val="676767"/>
          <w:spacing w:val="4"/>
          <w:sz w:val="21"/>
          <w:szCs w:val="21"/>
        </w:rPr>
        <w:t>y</w:t>
      </w:r>
      <w:r>
        <w:rPr>
          <w:color w:val="676767"/>
          <w:spacing w:val="7"/>
          <w:sz w:val="21"/>
          <w:szCs w:val="21"/>
        </w:rPr>
        <w:t xml:space="preserve"> </w:t>
      </w:r>
      <w:r>
        <w:rPr>
          <w:color w:val="676767"/>
          <w:spacing w:val="2"/>
          <w:sz w:val="21"/>
          <w:szCs w:val="21"/>
        </w:rPr>
        <w:t>a</w:t>
      </w:r>
      <w:r>
        <w:rPr>
          <w:color w:val="484848"/>
          <w:spacing w:val="2"/>
          <w:sz w:val="21"/>
          <w:szCs w:val="21"/>
        </w:rPr>
        <w:t>nd</w:t>
      </w:r>
      <w:r>
        <w:rPr>
          <w:color w:val="484848"/>
          <w:spacing w:val="14"/>
          <w:sz w:val="21"/>
          <w:szCs w:val="21"/>
        </w:rPr>
        <w:t xml:space="preserve"> </w:t>
      </w:r>
      <w:r>
        <w:rPr>
          <w:color w:val="565656"/>
          <w:sz w:val="21"/>
          <w:szCs w:val="21"/>
        </w:rPr>
        <w:t>AG</w:t>
      </w:r>
      <w:r>
        <w:rPr>
          <w:color w:val="565656"/>
          <w:spacing w:val="-32"/>
          <w:sz w:val="21"/>
          <w:szCs w:val="21"/>
        </w:rPr>
        <w:t xml:space="preserve"> </w:t>
      </w:r>
      <w:r>
        <w:rPr>
          <w:color w:val="565656"/>
          <w:sz w:val="21"/>
          <w:szCs w:val="21"/>
        </w:rPr>
        <w:t>USTA</w:t>
      </w:r>
      <w:r>
        <w:rPr>
          <w:color w:val="565656"/>
          <w:spacing w:val="-29"/>
          <w:sz w:val="21"/>
          <w:szCs w:val="21"/>
        </w:rPr>
        <w:t xml:space="preserve"> </w:t>
      </w:r>
      <w:r>
        <w:rPr>
          <w:color w:val="565656"/>
          <w:sz w:val="21"/>
          <w:szCs w:val="21"/>
        </w:rPr>
        <w:t>W</w:t>
      </w:r>
      <w:r>
        <w:rPr>
          <w:color w:val="565656"/>
          <w:spacing w:val="-33"/>
          <w:sz w:val="21"/>
          <w:szCs w:val="21"/>
        </w:rPr>
        <w:t xml:space="preserve"> </w:t>
      </w:r>
      <w:r>
        <w:rPr>
          <w:color w:val="565656"/>
          <w:sz w:val="21"/>
          <w:szCs w:val="21"/>
        </w:rPr>
        <w:t>ESTLAN</w:t>
      </w:r>
      <w:r>
        <w:rPr>
          <w:color w:val="565656"/>
          <w:spacing w:val="-25"/>
          <w:sz w:val="21"/>
          <w:szCs w:val="21"/>
        </w:rPr>
        <w:t xml:space="preserve"> </w:t>
      </w:r>
      <w:r>
        <w:rPr>
          <w:color w:val="565656"/>
          <w:sz w:val="21"/>
          <w:szCs w:val="21"/>
        </w:rPr>
        <w:t>D</w:t>
      </w:r>
      <w:r>
        <w:rPr>
          <w:color w:val="565656"/>
          <w:spacing w:val="-4"/>
          <w:sz w:val="21"/>
          <w:szCs w:val="21"/>
        </w:rPr>
        <w:t xml:space="preserve"> </w:t>
      </w:r>
      <w:r>
        <w:rPr>
          <w:color w:val="565656"/>
          <w:spacing w:val="5"/>
          <w:sz w:val="21"/>
          <w:szCs w:val="21"/>
        </w:rPr>
        <w:t>TILT</w:t>
      </w:r>
      <w:r>
        <w:rPr>
          <w:color w:val="565656"/>
          <w:spacing w:val="4"/>
          <w:sz w:val="21"/>
          <w:szCs w:val="21"/>
        </w:rPr>
        <w:t xml:space="preserve"> </w:t>
      </w:r>
      <w:r>
        <w:rPr>
          <w:color w:val="565656"/>
          <w:sz w:val="21"/>
          <w:szCs w:val="21"/>
        </w:rPr>
        <w:t>ROTOR</w:t>
      </w:r>
      <w:r>
        <w:rPr>
          <w:color w:val="565656"/>
          <w:spacing w:val="28"/>
          <w:sz w:val="21"/>
          <w:szCs w:val="21"/>
        </w:rPr>
        <w:t xml:space="preserve"> </w:t>
      </w:r>
      <w:r>
        <w:rPr>
          <w:color w:val="484848"/>
          <w:spacing w:val="7"/>
          <w:sz w:val="21"/>
          <w:szCs w:val="21"/>
        </w:rPr>
        <w:t>fk</w:t>
      </w:r>
      <w:r>
        <w:rPr>
          <w:color w:val="676767"/>
          <w:spacing w:val="7"/>
          <w:sz w:val="21"/>
          <w:szCs w:val="21"/>
        </w:rPr>
        <w:t>a</w:t>
      </w:r>
      <w:r>
        <w:rPr>
          <w:color w:val="676767"/>
          <w:spacing w:val="-3"/>
          <w:sz w:val="21"/>
          <w:szCs w:val="21"/>
        </w:rPr>
        <w:t xml:space="preserve"> </w:t>
      </w:r>
      <w:r>
        <w:rPr>
          <w:color w:val="565656"/>
          <w:sz w:val="21"/>
          <w:szCs w:val="21"/>
        </w:rPr>
        <w:t>AG</w:t>
      </w:r>
      <w:r>
        <w:rPr>
          <w:color w:val="565656"/>
          <w:spacing w:val="-33"/>
          <w:sz w:val="21"/>
          <w:szCs w:val="21"/>
        </w:rPr>
        <w:t xml:space="preserve"> </w:t>
      </w:r>
      <w:r>
        <w:rPr>
          <w:color w:val="565656"/>
          <w:sz w:val="21"/>
          <w:szCs w:val="21"/>
        </w:rPr>
        <w:t>USTA</w:t>
      </w:r>
      <w:r>
        <w:rPr>
          <w:color w:val="565656"/>
          <w:spacing w:val="25"/>
          <w:sz w:val="21"/>
          <w:szCs w:val="21"/>
        </w:rPr>
        <w:t xml:space="preserve"> </w:t>
      </w:r>
      <w:r>
        <w:rPr>
          <w:color w:val="565656"/>
          <w:spacing w:val="2"/>
          <w:sz w:val="21"/>
          <w:szCs w:val="21"/>
        </w:rPr>
        <w:t>US</w:t>
      </w:r>
      <w:r>
        <w:rPr>
          <w:color w:val="757575"/>
          <w:spacing w:val="2"/>
          <w:sz w:val="21"/>
          <w:szCs w:val="21"/>
        </w:rPr>
        <w:t>,</w:t>
      </w:r>
      <w:r>
        <w:rPr>
          <w:color w:val="757575"/>
          <w:spacing w:val="3"/>
          <w:sz w:val="21"/>
          <w:szCs w:val="21"/>
        </w:rPr>
        <w:t xml:space="preserve"> </w:t>
      </w:r>
      <w:r>
        <w:rPr>
          <w:color w:val="383838"/>
          <w:spacing w:val="5"/>
          <w:sz w:val="21"/>
          <w:szCs w:val="21"/>
        </w:rPr>
        <w:t>I</w:t>
      </w:r>
      <w:r>
        <w:rPr>
          <w:color w:val="676767"/>
          <w:spacing w:val="5"/>
          <w:sz w:val="21"/>
          <w:szCs w:val="21"/>
        </w:rPr>
        <w:t>NC</w:t>
      </w:r>
      <w:r>
        <w:rPr>
          <w:color w:val="676767"/>
          <w:spacing w:val="13"/>
          <w:sz w:val="21"/>
          <w:szCs w:val="21"/>
        </w:rPr>
        <w:t xml:space="preserve"> </w:t>
      </w:r>
      <w:r>
        <w:rPr>
          <w:color w:val="565656"/>
          <w:sz w:val="21"/>
          <w:szCs w:val="21"/>
        </w:rPr>
        <w:t xml:space="preserve">(entered </w:t>
      </w:r>
      <w:r>
        <w:rPr>
          <w:color w:val="484848"/>
          <w:w w:val="75"/>
          <w:sz w:val="21"/>
          <w:szCs w:val="21"/>
        </w:rPr>
        <w:t xml:space="preserve">i </w:t>
      </w:r>
      <w:r>
        <w:rPr>
          <w:color w:val="484848"/>
          <w:spacing w:val="5"/>
          <w:sz w:val="21"/>
          <w:szCs w:val="21"/>
        </w:rPr>
        <w:t>n</w:t>
      </w:r>
      <w:r>
        <w:rPr>
          <w:color w:val="676767"/>
          <w:spacing w:val="5"/>
          <w:sz w:val="21"/>
          <w:szCs w:val="21"/>
        </w:rPr>
        <w:t xml:space="preserve">to </w:t>
      </w:r>
      <w:r>
        <w:rPr>
          <w:color w:val="676767"/>
          <w:sz w:val="21"/>
          <w:szCs w:val="21"/>
        </w:rPr>
        <w:t xml:space="preserve">a </w:t>
      </w:r>
      <w:r>
        <w:rPr>
          <w:color w:val="484848"/>
          <w:spacing w:val="3"/>
          <w:sz w:val="21"/>
          <w:szCs w:val="21"/>
        </w:rPr>
        <w:t>l</w:t>
      </w:r>
      <w:r>
        <w:rPr>
          <w:color w:val="757575"/>
          <w:spacing w:val="3"/>
          <w:sz w:val="21"/>
          <w:szCs w:val="21"/>
        </w:rPr>
        <w:t>ease ag</w:t>
      </w:r>
      <w:r>
        <w:rPr>
          <w:color w:val="484848"/>
          <w:spacing w:val="3"/>
          <w:sz w:val="21"/>
          <w:szCs w:val="21"/>
        </w:rPr>
        <w:t>r</w:t>
      </w:r>
      <w:r>
        <w:rPr>
          <w:color w:val="757575"/>
          <w:spacing w:val="3"/>
          <w:sz w:val="21"/>
          <w:szCs w:val="21"/>
        </w:rPr>
        <w:t>e</w:t>
      </w:r>
      <w:r>
        <w:rPr>
          <w:color w:val="565656"/>
          <w:spacing w:val="3"/>
          <w:sz w:val="21"/>
          <w:szCs w:val="21"/>
        </w:rPr>
        <w:t>em</w:t>
      </w:r>
      <w:r>
        <w:rPr>
          <w:color w:val="757575"/>
          <w:spacing w:val="3"/>
          <w:sz w:val="21"/>
          <w:szCs w:val="21"/>
        </w:rPr>
        <w:t>e</w:t>
      </w:r>
      <w:r>
        <w:rPr>
          <w:color w:val="565656"/>
          <w:spacing w:val="3"/>
          <w:sz w:val="21"/>
          <w:szCs w:val="21"/>
        </w:rPr>
        <w:t>n</w:t>
      </w:r>
      <w:r>
        <w:rPr>
          <w:color w:val="383838"/>
          <w:spacing w:val="3"/>
          <w:sz w:val="21"/>
          <w:szCs w:val="21"/>
        </w:rPr>
        <w:t xml:space="preserve">t </w:t>
      </w:r>
      <w:r>
        <w:rPr>
          <w:color w:val="383838"/>
          <w:spacing w:val="7"/>
          <w:sz w:val="21"/>
          <w:szCs w:val="21"/>
        </w:rPr>
        <w:t>d</w:t>
      </w:r>
      <w:r>
        <w:rPr>
          <w:color w:val="676767"/>
          <w:spacing w:val="7"/>
          <w:sz w:val="21"/>
          <w:szCs w:val="21"/>
        </w:rPr>
        <w:t>a</w:t>
      </w:r>
      <w:r>
        <w:rPr>
          <w:color w:val="383838"/>
          <w:spacing w:val="7"/>
          <w:sz w:val="21"/>
          <w:szCs w:val="21"/>
        </w:rPr>
        <w:t>t</w:t>
      </w:r>
      <w:r>
        <w:rPr>
          <w:color w:val="676767"/>
          <w:spacing w:val="7"/>
          <w:sz w:val="21"/>
          <w:szCs w:val="21"/>
        </w:rPr>
        <w:t xml:space="preserve">ed </w:t>
      </w:r>
      <w:r>
        <w:rPr>
          <w:color w:val="484848"/>
          <w:sz w:val="21"/>
          <w:szCs w:val="21"/>
        </w:rPr>
        <w:t>D</w:t>
      </w:r>
      <w:r>
        <w:rPr>
          <w:color w:val="676767"/>
          <w:sz w:val="21"/>
          <w:szCs w:val="21"/>
        </w:rPr>
        <w:t>ece</w:t>
      </w:r>
      <w:r>
        <w:rPr>
          <w:color w:val="484848"/>
          <w:sz w:val="21"/>
          <w:szCs w:val="21"/>
        </w:rPr>
        <w:t>m b</w:t>
      </w:r>
      <w:r>
        <w:rPr>
          <w:color w:val="757575"/>
          <w:sz w:val="21"/>
          <w:szCs w:val="21"/>
        </w:rPr>
        <w:t>e</w:t>
      </w:r>
      <w:r>
        <w:rPr>
          <w:color w:val="565656"/>
          <w:sz w:val="21"/>
          <w:szCs w:val="21"/>
        </w:rPr>
        <w:t xml:space="preserve">r </w:t>
      </w:r>
      <w:r>
        <w:rPr>
          <w:color w:val="484848"/>
          <w:w w:val="75"/>
          <w:sz w:val="21"/>
          <w:szCs w:val="21"/>
        </w:rPr>
        <w:t xml:space="preserve">I </w:t>
      </w:r>
      <w:r>
        <w:rPr>
          <w:color w:val="676767"/>
          <w:sz w:val="21"/>
          <w:szCs w:val="21"/>
        </w:rPr>
        <w:t xml:space="preserve">. </w:t>
      </w:r>
      <w:r>
        <w:rPr>
          <w:color w:val="676767"/>
          <w:sz w:val="20"/>
          <w:szCs w:val="20"/>
        </w:rPr>
        <w:t xml:space="preserve">20 </w:t>
      </w:r>
      <w:r>
        <w:rPr>
          <w:color w:val="383838"/>
          <w:w w:val="75"/>
          <w:sz w:val="20"/>
          <w:szCs w:val="20"/>
        </w:rPr>
        <w:t xml:space="preserve">1 </w:t>
      </w:r>
      <w:r>
        <w:rPr>
          <w:color w:val="383838"/>
          <w:sz w:val="20"/>
          <w:szCs w:val="20"/>
        </w:rPr>
        <w:t xml:space="preserve">1 </w:t>
      </w:r>
      <w:r>
        <w:rPr>
          <w:color w:val="676767"/>
          <w:sz w:val="21"/>
          <w:szCs w:val="21"/>
        </w:rPr>
        <w:t>fo</w:t>
      </w:r>
      <w:r>
        <w:rPr>
          <w:color w:val="484848"/>
          <w:sz w:val="21"/>
          <w:szCs w:val="21"/>
        </w:rPr>
        <w:t xml:space="preserve">r </w:t>
      </w:r>
      <w:r>
        <w:rPr>
          <w:color w:val="676767"/>
          <w:spacing w:val="8"/>
          <w:sz w:val="21"/>
          <w:szCs w:val="21"/>
        </w:rPr>
        <w:t>a</w:t>
      </w:r>
      <w:r>
        <w:rPr>
          <w:color w:val="484848"/>
          <w:spacing w:val="8"/>
          <w:sz w:val="21"/>
          <w:szCs w:val="21"/>
        </w:rPr>
        <w:t xml:space="preserve">i </w:t>
      </w:r>
      <w:r>
        <w:rPr>
          <w:color w:val="484848"/>
          <w:sz w:val="21"/>
          <w:szCs w:val="21"/>
        </w:rPr>
        <w:t>rp</w:t>
      </w:r>
      <w:r>
        <w:rPr>
          <w:color w:val="676767"/>
          <w:sz w:val="21"/>
          <w:szCs w:val="21"/>
        </w:rPr>
        <w:t xml:space="preserve">ort </w:t>
      </w:r>
      <w:r>
        <w:rPr>
          <w:color w:val="565656"/>
          <w:spacing w:val="2"/>
          <w:sz w:val="21"/>
          <w:szCs w:val="21"/>
        </w:rPr>
        <w:t>proper</w:t>
      </w:r>
      <w:r>
        <w:rPr>
          <w:color w:val="383838"/>
          <w:spacing w:val="2"/>
          <w:sz w:val="21"/>
          <w:szCs w:val="21"/>
        </w:rPr>
        <w:t>l</w:t>
      </w:r>
      <w:r>
        <w:rPr>
          <w:color w:val="757575"/>
          <w:spacing w:val="2"/>
          <w:sz w:val="21"/>
          <w:szCs w:val="21"/>
        </w:rPr>
        <w:t xml:space="preserve">y </w:t>
      </w:r>
      <w:r>
        <w:rPr>
          <w:color w:val="676767"/>
          <w:sz w:val="21"/>
          <w:szCs w:val="21"/>
        </w:rPr>
        <w:t>(</w:t>
      </w:r>
      <w:r>
        <w:rPr>
          <w:color w:val="484848"/>
          <w:sz w:val="21"/>
          <w:szCs w:val="21"/>
        </w:rPr>
        <w:t xml:space="preserve">the </w:t>
      </w:r>
      <w:r>
        <w:rPr>
          <w:color w:val="757575"/>
          <w:spacing w:val="3"/>
          <w:w w:val="95"/>
          <w:sz w:val="21"/>
          <w:szCs w:val="21"/>
        </w:rPr>
        <w:t>"Agree</w:t>
      </w:r>
      <w:r>
        <w:rPr>
          <w:color w:val="565656"/>
          <w:spacing w:val="3"/>
          <w:w w:val="95"/>
          <w:sz w:val="21"/>
          <w:szCs w:val="21"/>
        </w:rPr>
        <w:t>m</w:t>
      </w:r>
      <w:r>
        <w:rPr>
          <w:color w:val="757575"/>
          <w:spacing w:val="3"/>
          <w:w w:val="95"/>
          <w:sz w:val="21"/>
          <w:szCs w:val="21"/>
        </w:rPr>
        <w:t>e</w:t>
      </w:r>
      <w:r>
        <w:rPr>
          <w:color w:val="565656"/>
          <w:spacing w:val="3"/>
          <w:w w:val="95"/>
          <w:sz w:val="21"/>
          <w:szCs w:val="21"/>
        </w:rPr>
        <w:t>nt</w:t>
      </w:r>
      <w:r>
        <w:rPr>
          <w:color w:val="757575"/>
          <w:spacing w:val="3"/>
          <w:w w:val="95"/>
          <w:sz w:val="21"/>
          <w:szCs w:val="21"/>
        </w:rPr>
        <w:t>'");</w:t>
      </w:r>
      <w:r>
        <w:rPr>
          <w:color w:val="757575"/>
          <w:spacing w:val="40"/>
          <w:w w:val="95"/>
          <w:sz w:val="21"/>
          <w:szCs w:val="21"/>
        </w:rPr>
        <w:t xml:space="preserve"> </w:t>
      </w:r>
      <w:r>
        <w:rPr>
          <w:color w:val="757575"/>
          <w:spacing w:val="2"/>
          <w:w w:val="95"/>
          <w:sz w:val="21"/>
          <w:szCs w:val="21"/>
        </w:rPr>
        <w:t>a</w:t>
      </w:r>
      <w:r>
        <w:rPr>
          <w:color w:val="484848"/>
          <w:spacing w:val="2"/>
          <w:w w:val="95"/>
          <w:sz w:val="21"/>
          <w:szCs w:val="21"/>
        </w:rPr>
        <w:t>nd</w:t>
      </w:r>
    </w:p>
    <w:p w:rsidR="00000000" w:rsidRDefault="008E0020">
      <w:pPr>
        <w:pStyle w:val="BodyText"/>
        <w:kinsoku w:val="0"/>
        <w:overflowPunct w:val="0"/>
        <w:spacing w:before="6"/>
        <w:ind w:left="0"/>
        <w:rPr>
          <w:sz w:val="23"/>
          <w:szCs w:val="23"/>
        </w:rPr>
      </w:pPr>
    </w:p>
    <w:p w:rsidR="00000000" w:rsidRDefault="008E0020">
      <w:pPr>
        <w:pStyle w:val="BodyText"/>
        <w:kinsoku w:val="0"/>
        <w:overflowPunct w:val="0"/>
        <w:ind w:left="281"/>
        <w:jc w:val="both"/>
        <w:rPr>
          <w:color w:val="000000"/>
          <w:sz w:val="21"/>
          <w:szCs w:val="21"/>
        </w:rPr>
      </w:pPr>
      <w:r>
        <w:rPr>
          <w:color w:val="565656"/>
          <w:spacing w:val="22"/>
          <w:w w:val="86"/>
          <w:sz w:val="21"/>
          <w:szCs w:val="21"/>
        </w:rPr>
        <w:t>W</w:t>
      </w:r>
      <w:r>
        <w:rPr>
          <w:color w:val="383838"/>
          <w:w w:val="82"/>
          <w:sz w:val="21"/>
          <w:szCs w:val="21"/>
        </w:rPr>
        <w:t>H</w:t>
      </w:r>
      <w:r>
        <w:rPr>
          <w:color w:val="383838"/>
          <w:spacing w:val="-28"/>
          <w:sz w:val="21"/>
          <w:szCs w:val="21"/>
        </w:rPr>
        <w:t xml:space="preserve"> </w:t>
      </w:r>
      <w:r>
        <w:rPr>
          <w:color w:val="676767"/>
          <w:w w:val="103"/>
          <w:sz w:val="21"/>
          <w:szCs w:val="21"/>
        </w:rPr>
        <w:t>ERE/\S,</w:t>
      </w:r>
      <w:r>
        <w:rPr>
          <w:color w:val="676767"/>
          <w:sz w:val="21"/>
          <w:szCs w:val="21"/>
        </w:rPr>
        <w:t xml:space="preserve">    </w:t>
      </w:r>
      <w:r>
        <w:rPr>
          <w:color w:val="676767"/>
          <w:spacing w:val="7"/>
          <w:sz w:val="21"/>
          <w:szCs w:val="21"/>
        </w:rPr>
        <w:t xml:space="preserve"> </w:t>
      </w:r>
      <w:r>
        <w:rPr>
          <w:color w:val="676767"/>
          <w:w w:val="91"/>
          <w:sz w:val="21"/>
          <w:szCs w:val="21"/>
        </w:rPr>
        <w:t>AG</w:t>
      </w:r>
      <w:r>
        <w:rPr>
          <w:color w:val="676767"/>
          <w:spacing w:val="-15"/>
          <w:sz w:val="21"/>
          <w:szCs w:val="21"/>
        </w:rPr>
        <w:t xml:space="preserve"> </w:t>
      </w:r>
      <w:r>
        <w:rPr>
          <w:color w:val="676767"/>
          <w:w w:val="94"/>
          <w:sz w:val="21"/>
          <w:szCs w:val="21"/>
        </w:rPr>
        <w:t>USTA</w:t>
      </w:r>
      <w:r>
        <w:rPr>
          <w:color w:val="676767"/>
          <w:spacing w:val="-12"/>
          <w:sz w:val="21"/>
          <w:szCs w:val="21"/>
        </w:rPr>
        <w:t xml:space="preserve"> </w:t>
      </w:r>
      <w:r>
        <w:rPr>
          <w:color w:val="484848"/>
          <w:spacing w:val="14"/>
          <w:w w:val="86"/>
          <w:sz w:val="21"/>
          <w:szCs w:val="21"/>
        </w:rPr>
        <w:t>W</w:t>
      </w:r>
      <w:r>
        <w:rPr>
          <w:color w:val="676767"/>
          <w:w w:val="98"/>
          <w:sz w:val="21"/>
          <w:szCs w:val="21"/>
        </w:rPr>
        <w:t>ESTLAN</w:t>
      </w:r>
      <w:r>
        <w:rPr>
          <w:color w:val="676767"/>
          <w:spacing w:val="-14"/>
          <w:sz w:val="21"/>
          <w:szCs w:val="21"/>
        </w:rPr>
        <w:t xml:space="preserve"> </w:t>
      </w:r>
      <w:r>
        <w:rPr>
          <w:color w:val="484848"/>
          <w:w w:val="95"/>
          <w:sz w:val="21"/>
          <w:szCs w:val="21"/>
        </w:rPr>
        <w:t>D</w:t>
      </w:r>
      <w:r>
        <w:rPr>
          <w:color w:val="484848"/>
          <w:sz w:val="21"/>
          <w:szCs w:val="21"/>
        </w:rPr>
        <w:t xml:space="preserve">  </w:t>
      </w:r>
      <w:r>
        <w:rPr>
          <w:color w:val="484848"/>
          <w:spacing w:val="6"/>
          <w:sz w:val="21"/>
          <w:szCs w:val="21"/>
        </w:rPr>
        <w:t xml:space="preserve"> </w:t>
      </w:r>
      <w:r>
        <w:rPr>
          <w:color w:val="565656"/>
          <w:spacing w:val="11"/>
          <w:w w:val="108"/>
          <w:sz w:val="21"/>
          <w:szCs w:val="21"/>
        </w:rPr>
        <w:t>T</w:t>
      </w:r>
      <w:r>
        <w:rPr>
          <w:color w:val="383838"/>
          <w:w w:val="45"/>
          <w:sz w:val="21"/>
          <w:szCs w:val="21"/>
        </w:rPr>
        <w:t>I</w:t>
      </w:r>
      <w:r>
        <w:rPr>
          <w:color w:val="383838"/>
          <w:spacing w:val="-13"/>
          <w:sz w:val="21"/>
          <w:szCs w:val="21"/>
        </w:rPr>
        <w:t xml:space="preserve"> </w:t>
      </w:r>
      <w:r>
        <w:rPr>
          <w:color w:val="565656"/>
          <w:w w:val="93"/>
          <w:sz w:val="21"/>
          <w:szCs w:val="21"/>
        </w:rPr>
        <w:t>LT</w:t>
      </w:r>
      <w:r>
        <w:rPr>
          <w:color w:val="565656"/>
          <w:sz w:val="21"/>
          <w:szCs w:val="21"/>
        </w:rPr>
        <w:t xml:space="preserve">  </w:t>
      </w:r>
      <w:r>
        <w:rPr>
          <w:color w:val="565656"/>
          <w:spacing w:val="19"/>
          <w:sz w:val="21"/>
          <w:szCs w:val="21"/>
        </w:rPr>
        <w:t xml:space="preserve"> </w:t>
      </w:r>
      <w:r>
        <w:rPr>
          <w:color w:val="484848"/>
          <w:w w:val="94"/>
          <w:sz w:val="21"/>
          <w:szCs w:val="21"/>
        </w:rPr>
        <w:t>ROTOR</w:t>
      </w:r>
      <w:r>
        <w:rPr>
          <w:color w:val="484848"/>
          <w:sz w:val="21"/>
          <w:szCs w:val="21"/>
        </w:rPr>
        <w:t xml:space="preserve">   </w:t>
      </w:r>
      <w:r>
        <w:rPr>
          <w:color w:val="484848"/>
          <w:spacing w:val="7"/>
          <w:sz w:val="21"/>
          <w:szCs w:val="21"/>
        </w:rPr>
        <w:t xml:space="preserve"> </w:t>
      </w:r>
      <w:r>
        <w:rPr>
          <w:color w:val="484848"/>
          <w:w w:val="88"/>
          <w:sz w:val="21"/>
          <w:szCs w:val="21"/>
        </w:rPr>
        <w:t>l</w:t>
      </w:r>
      <w:r>
        <w:rPr>
          <w:color w:val="484848"/>
          <w:spacing w:val="13"/>
          <w:w w:val="88"/>
          <w:sz w:val="21"/>
          <w:szCs w:val="21"/>
        </w:rPr>
        <w:t>k</w:t>
      </w:r>
      <w:r>
        <w:rPr>
          <w:color w:val="676767"/>
          <w:w w:val="98"/>
          <w:sz w:val="21"/>
          <w:szCs w:val="21"/>
        </w:rPr>
        <w:t>a</w:t>
      </w:r>
      <w:r>
        <w:rPr>
          <w:color w:val="676767"/>
          <w:sz w:val="21"/>
          <w:szCs w:val="21"/>
        </w:rPr>
        <w:t xml:space="preserve">  </w:t>
      </w:r>
      <w:r>
        <w:rPr>
          <w:color w:val="676767"/>
          <w:spacing w:val="24"/>
          <w:sz w:val="21"/>
          <w:szCs w:val="21"/>
        </w:rPr>
        <w:t xml:space="preserve"> </w:t>
      </w:r>
      <w:r>
        <w:rPr>
          <w:color w:val="565656"/>
          <w:w w:val="89"/>
          <w:sz w:val="21"/>
          <w:szCs w:val="21"/>
        </w:rPr>
        <w:t>AG</w:t>
      </w:r>
      <w:r>
        <w:rPr>
          <w:color w:val="565656"/>
          <w:spacing w:val="-9"/>
          <w:sz w:val="21"/>
          <w:szCs w:val="21"/>
        </w:rPr>
        <w:t xml:space="preserve"> </w:t>
      </w:r>
      <w:r>
        <w:rPr>
          <w:color w:val="565656"/>
          <w:w w:val="94"/>
          <w:sz w:val="21"/>
          <w:szCs w:val="21"/>
        </w:rPr>
        <w:t>USTA</w:t>
      </w:r>
      <w:r>
        <w:rPr>
          <w:color w:val="565656"/>
          <w:sz w:val="21"/>
          <w:szCs w:val="21"/>
        </w:rPr>
        <w:t xml:space="preserve">   </w:t>
      </w:r>
      <w:r>
        <w:rPr>
          <w:color w:val="565656"/>
          <w:spacing w:val="-11"/>
          <w:sz w:val="21"/>
          <w:szCs w:val="21"/>
        </w:rPr>
        <w:t xml:space="preserve"> </w:t>
      </w:r>
      <w:r>
        <w:rPr>
          <w:color w:val="676767"/>
          <w:w w:val="95"/>
          <w:sz w:val="21"/>
          <w:szCs w:val="21"/>
        </w:rPr>
        <w:t>U</w:t>
      </w:r>
      <w:r>
        <w:rPr>
          <w:color w:val="676767"/>
          <w:spacing w:val="8"/>
          <w:w w:val="95"/>
          <w:sz w:val="21"/>
          <w:szCs w:val="21"/>
        </w:rPr>
        <w:t>S</w:t>
      </w:r>
      <w:r>
        <w:rPr>
          <w:color w:val="8C8C8C"/>
          <w:w w:val="115"/>
          <w:sz w:val="21"/>
          <w:szCs w:val="21"/>
        </w:rPr>
        <w:t>,</w:t>
      </w:r>
      <w:r>
        <w:rPr>
          <w:color w:val="8C8C8C"/>
          <w:sz w:val="21"/>
          <w:szCs w:val="21"/>
        </w:rPr>
        <w:t xml:space="preserve">  </w:t>
      </w:r>
      <w:r>
        <w:rPr>
          <w:color w:val="8C8C8C"/>
          <w:spacing w:val="19"/>
          <w:sz w:val="21"/>
          <w:szCs w:val="21"/>
        </w:rPr>
        <w:t xml:space="preserve"> </w:t>
      </w:r>
      <w:r>
        <w:rPr>
          <w:color w:val="383838"/>
          <w:w w:val="45"/>
          <w:sz w:val="21"/>
          <w:szCs w:val="21"/>
        </w:rPr>
        <w:t>I</w:t>
      </w:r>
      <w:r>
        <w:rPr>
          <w:color w:val="383838"/>
          <w:spacing w:val="-28"/>
          <w:sz w:val="21"/>
          <w:szCs w:val="21"/>
        </w:rPr>
        <w:t xml:space="preserve"> </w:t>
      </w:r>
      <w:r>
        <w:rPr>
          <w:color w:val="757575"/>
          <w:w w:val="92"/>
          <w:sz w:val="21"/>
          <w:szCs w:val="21"/>
        </w:rPr>
        <w:t>NC</w:t>
      </w:r>
      <w:r>
        <w:rPr>
          <w:color w:val="757575"/>
          <w:sz w:val="21"/>
          <w:szCs w:val="21"/>
        </w:rPr>
        <w:t xml:space="preserve">   </w:t>
      </w:r>
      <w:r>
        <w:rPr>
          <w:color w:val="757575"/>
          <w:spacing w:val="-21"/>
          <w:sz w:val="21"/>
          <w:szCs w:val="21"/>
        </w:rPr>
        <w:t xml:space="preserve"> </w:t>
      </w:r>
      <w:r>
        <w:rPr>
          <w:color w:val="484848"/>
          <w:w w:val="99"/>
          <w:sz w:val="21"/>
          <w:szCs w:val="21"/>
        </w:rPr>
        <w:t>me</w:t>
      </w:r>
      <w:r>
        <w:rPr>
          <w:color w:val="484848"/>
          <w:spacing w:val="5"/>
          <w:w w:val="99"/>
          <w:sz w:val="21"/>
          <w:szCs w:val="21"/>
        </w:rPr>
        <w:t>r</w:t>
      </w:r>
      <w:r>
        <w:rPr>
          <w:color w:val="757575"/>
          <w:w w:val="98"/>
          <w:sz w:val="21"/>
          <w:szCs w:val="21"/>
        </w:rPr>
        <w:t>g</w:t>
      </w:r>
      <w:r>
        <w:rPr>
          <w:color w:val="757575"/>
          <w:spacing w:val="5"/>
          <w:w w:val="98"/>
          <w:sz w:val="21"/>
          <w:szCs w:val="21"/>
        </w:rPr>
        <w:t>e</w:t>
      </w:r>
      <w:r>
        <w:rPr>
          <w:color w:val="565656"/>
          <w:w w:val="86"/>
          <w:sz w:val="21"/>
          <w:szCs w:val="21"/>
        </w:rPr>
        <w:t>d</w:t>
      </w:r>
      <w:r>
        <w:rPr>
          <w:color w:val="565656"/>
          <w:sz w:val="21"/>
          <w:szCs w:val="21"/>
        </w:rPr>
        <w:t xml:space="preserve">  </w:t>
      </w:r>
      <w:r>
        <w:rPr>
          <w:color w:val="565656"/>
          <w:spacing w:val="25"/>
          <w:sz w:val="21"/>
          <w:szCs w:val="21"/>
        </w:rPr>
        <w:t xml:space="preserve"> </w:t>
      </w:r>
      <w:r>
        <w:rPr>
          <w:color w:val="676767"/>
          <w:spacing w:val="14"/>
          <w:w w:val="94"/>
          <w:sz w:val="21"/>
          <w:szCs w:val="21"/>
        </w:rPr>
        <w:t>w</w:t>
      </w:r>
      <w:r>
        <w:rPr>
          <w:color w:val="383838"/>
          <w:w w:val="58"/>
          <w:sz w:val="21"/>
          <w:szCs w:val="21"/>
        </w:rPr>
        <w:t>i</w:t>
      </w:r>
      <w:r>
        <w:rPr>
          <w:color w:val="383838"/>
          <w:spacing w:val="-30"/>
          <w:sz w:val="21"/>
          <w:szCs w:val="21"/>
        </w:rPr>
        <w:t xml:space="preserve"> </w:t>
      </w:r>
      <w:r>
        <w:rPr>
          <w:color w:val="383838"/>
          <w:w w:val="92"/>
          <w:sz w:val="21"/>
          <w:szCs w:val="21"/>
        </w:rPr>
        <w:t>th</w:t>
      </w:r>
    </w:p>
    <w:p w:rsidR="00000000" w:rsidRDefault="008E0020">
      <w:pPr>
        <w:pStyle w:val="BodyText"/>
        <w:kinsoku w:val="0"/>
        <w:overflowPunct w:val="0"/>
        <w:spacing w:before="17" w:line="256" w:lineRule="auto"/>
        <w:ind w:left="1606" w:right="192"/>
        <w:rPr>
          <w:color w:val="000000"/>
          <w:spacing w:val="5"/>
          <w:sz w:val="21"/>
          <w:szCs w:val="21"/>
        </w:rPr>
      </w:pPr>
      <w:r>
        <w:rPr>
          <w:color w:val="565656"/>
          <w:sz w:val="21"/>
          <w:szCs w:val="21"/>
        </w:rPr>
        <w:t xml:space="preserve">/\G USTA </w:t>
      </w:r>
      <w:r>
        <w:rPr>
          <w:color w:val="676767"/>
          <w:sz w:val="21"/>
          <w:szCs w:val="21"/>
        </w:rPr>
        <w:t>effec</w:t>
      </w:r>
      <w:r>
        <w:rPr>
          <w:color w:val="484848"/>
          <w:sz w:val="21"/>
          <w:szCs w:val="21"/>
        </w:rPr>
        <w:t xml:space="preserve">ti </w:t>
      </w:r>
      <w:r>
        <w:rPr>
          <w:color w:val="676767"/>
          <w:sz w:val="21"/>
          <w:szCs w:val="21"/>
        </w:rPr>
        <w:t xml:space="preserve">ve </w:t>
      </w:r>
      <w:r>
        <w:rPr>
          <w:color w:val="565656"/>
          <w:sz w:val="21"/>
          <w:szCs w:val="21"/>
        </w:rPr>
        <w:t>D</w:t>
      </w:r>
      <w:r>
        <w:rPr>
          <w:color w:val="757575"/>
          <w:sz w:val="21"/>
          <w:szCs w:val="21"/>
        </w:rPr>
        <w:t>ecem</w:t>
      </w:r>
      <w:r>
        <w:rPr>
          <w:color w:val="565656"/>
          <w:sz w:val="21"/>
          <w:szCs w:val="21"/>
        </w:rPr>
        <w:t xml:space="preserve">ber </w:t>
      </w:r>
      <w:r>
        <w:rPr>
          <w:color w:val="676767"/>
          <w:sz w:val="20"/>
          <w:szCs w:val="20"/>
        </w:rPr>
        <w:t xml:space="preserve">31 </w:t>
      </w:r>
      <w:r>
        <w:rPr>
          <w:color w:val="8C8C8C"/>
          <w:sz w:val="20"/>
          <w:szCs w:val="20"/>
        </w:rPr>
        <w:t xml:space="preserve">, </w:t>
      </w:r>
      <w:r>
        <w:rPr>
          <w:color w:val="565656"/>
          <w:spacing w:val="4"/>
          <w:sz w:val="20"/>
          <w:szCs w:val="20"/>
        </w:rPr>
        <w:t xml:space="preserve">2014 </w:t>
      </w:r>
      <w:r>
        <w:rPr>
          <w:color w:val="676767"/>
          <w:spacing w:val="2"/>
          <w:sz w:val="21"/>
          <w:szCs w:val="21"/>
        </w:rPr>
        <w:t>a</w:t>
      </w:r>
      <w:r>
        <w:rPr>
          <w:color w:val="484848"/>
          <w:spacing w:val="2"/>
          <w:sz w:val="21"/>
          <w:szCs w:val="21"/>
        </w:rPr>
        <w:t xml:space="preserve">nd </w:t>
      </w:r>
      <w:r>
        <w:rPr>
          <w:color w:val="676767"/>
          <w:sz w:val="21"/>
          <w:szCs w:val="21"/>
        </w:rPr>
        <w:t xml:space="preserve">AG USTA </w:t>
      </w:r>
      <w:r>
        <w:rPr>
          <w:color w:val="757575"/>
          <w:sz w:val="21"/>
          <w:szCs w:val="21"/>
        </w:rPr>
        <w:t>ass</w:t>
      </w:r>
      <w:r>
        <w:rPr>
          <w:color w:val="565656"/>
          <w:sz w:val="21"/>
          <w:szCs w:val="21"/>
        </w:rPr>
        <w:t xml:space="preserve">umed </w:t>
      </w:r>
      <w:r>
        <w:rPr>
          <w:color w:val="676767"/>
          <w:sz w:val="21"/>
          <w:szCs w:val="21"/>
        </w:rPr>
        <w:t xml:space="preserve">all </w:t>
      </w:r>
      <w:r>
        <w:rPr>
          <w:color w:val="565656"/>
          <w:sz w:val="21"/>
          <w:szCs w:val="21"/>
        </w:rPr>
        <w:t xml:space="preserve">ri </w:t>
      </w:r>
      <w:r>
        <w:rPr>
          <w:color w:val="757575"/>
          <w:spacing w:val="4"/>
          <w:sz w:val="21"/>
          <w:szCs w:val="21"/>
        </w:rPr>
        <w:t>g</w:t>
      </w:r>
      <w:r>
        <w:rPr>
          <w:color w:val="565656"/>
          <w:spacing w:val="4"/>
          <w:sz w:val="21"/>
          <w:szCs w:val="21"/>
        </w:rPr>
        <w:t>ht</w:t>
      </w:r>
      <w:r>
        <w:rPr>
          <w:color w:val="757575"/>
          <w:spacing w:val="4"/>
          <w:sz w:val="21"/>
          <w:szCs w:val="21"/>
        </w:rPr>
        <w:t xml:space="preserve">s  </w:t>
      </w:r>
      <w:r>
        <w:rPr>
          <w:color w:val="565656"/>
          <w:sz w:val="21"/>
          <w:szCs w:val="21"/>
        </w:rPr>
        <w:t xml:space="preserve">and  </w:t>
      </w:r>
      <w:r>
        <w:rPr>
          <w:color w:val="565656"/>
          <w:spacing w:val="2"/>
          <w:w w:val="95"/>
          <w:sz w:val="21"/>
          <w:szCs w:val="21"/>
        </w:rPr>
        <w:t>r</w:t>
      </w:r>
      <w:r>
        <w:rPr>
          <w:color w:val="757575"/>
          <w:spacing w:val="2"/>
          <w:w w:val="95"/>
          <w:sz w:val="21"/>
          <w:szCs w:val="21"/>
        </w:rPr>
        <w:t>es</w:t>
      </w:r>
      <w:r>
        <w:rPr>
          <w:color w:val="484848"/>
          <w:spacing w:val="2"/>
          <w:w w:val="95"/>
          <w:sz w:val="21"/>
          <w:szCs w:val="21"/>
        </w:rPr>
        <w:t>pon</w:t>
      </w:r>
      <w:r>
        <w:rPr>
          <w:color w:val="484848"/>
          <w:spacing w:val="-33"/>
          <w:w w:val="95"/>
          <w:sz w:val="21"/>
          <w:szCs w:val="21"/>
        </w:rPr>
        <w:t xml:space="preserve"> </w:t>
      </w:r>
      <w:r>
        <w:rPr>
          <w:color w:val="676767"/>
          <w:spacing w:val="6"/>
          <w:w w:val="95"/>
          <w:sz w:val="21"/>
          <w:szCs w:val="21"/>
        </w:rPr>
        <w:t>s</w:t>
      </w:r>
      <w:r>
        <w:rPr>
          <w:color w:val="383838"/>
          <w:spacing w:val="6"/>
          <w:w w:val="95"/>
          <w:sz w:val="21"/>
          <w:szCs w:val="21"/>
        </w:rPr>
        <w:t>i</w:t>
      </w:r>
      <w:r>
        <w:rPr>
          <w:color w:val="383838"/>
          <w:spacing w:val="-35"/>
          <w:w w:val="95"/>
          <w:sz w:val="21"/>
          <w:szCs w:val="21"/>
        </w:rPr>
        <w:t xml:space="preserve"> </w:t>
      </w:r>
      <w:r>
        <w:rPr>
          <w:color w:val="565656"/>
          <w:w w:val="95"/>
          <w:sz w:val="21"/>
          <w:szCs w:val="21"/>
        </w:rPr>
        <w:t>bi</w:t>
      </w:r>
      <w:r>
        <w:rPr>
          <w:color w:val="565656"/>
          <w:spacing w:val="-23"/>
          <w:w w:val="95"/>
          <w:sz w:val="21"/>
          <w:szCs w:val="21"/>
        </w:rPr>
        <w:t xml:space="preserve"> </w:t>
      </w:r>
      <w:r>
        <w:rPr>
          <w:color w:val="383838"/>
          <w:w w:val="85"/>
          <w:sz w:val="21"/>
          <w:szCs w:val="21"/>
        </w:rPr>
        <w:t>I</w:t>
      </w:r>
      <w:r>
        <w:rPr>
          <w:color w:val="383838"/>
          <w:spacing w:val="-29"/>
          <w:w w:val="85"/>
          <w:sz w:val="21"/>
          <w:szCs w:val="21"/>
        </w:rPr>
        <w:t xml:space="preserve"> </w:t>
      </w:r>
      <w:r>
        <w:rPr>
          <w:color w:val="484848"/>
          <w:w w:val="95"/>
          <w:sz w:val="21"/>
          <w:szCs w:val="21"/>
        </w:rPr>
        <w:t>iti</w:t>
      </w:r>
      <w:r>
        <w:rPr>
          <w:color w:val="484848"/>
          <w:spacing w:val="-35"/>
          <w:w w:val="95"/>
          <w:sz w:val="21"/>
          <w:szCs w:val="21"/>
        </w:rPr>
        <w:t xml:space="preserve"> </w:t>
      </w:r>
      <w:r>
        <w:rPr>
          <w:color w:val="757575"/>
          <w:w w:val="95"/>
          <w:sz w:val="21"/>
          <w:szCs w:val="21"/>
        </w:rPr>
        <w:t>es</w:t>
      </w:r>
      <w:r>
        <w:rPr>
          <w:color w:val="757575"/>
          <w:spacing w:val="-10"/>
          <w:w w:val="95"/>
          <w:sz w:val="21"/>
          <w:szCs w:val="21"/>
        </w:rPr>
        <w:t xml:space="preserve"> </w:t>
      </w:r>
      <w:r>
        <w:rPr>
          <w:color w:val="565656"/>
          <w:w w:val="95"/>
          <w:sz w:val="21"/>
          <w:szCs w:val="21"/>
        </w:rPr>
        <w:t>u</w:t>
      </w:r>
      <w:r>
        <w:rPr>
          <w:color w:val="565656"/>
          <w:spacing w:val="-31"/>
          <w:w w:val="95"/>
          <w:sz w:val="21"/>
          <w:szCs w:val="21"/>
        </w:rPr>
        <w:t xml:space="preserve"> </w:t>
      </w:r>
      <w:r>
        <w:rPr>
          <w:color w:val="565656"/>
          <w:spacing w:val="3"/>
          <w:w w:val="95"/>
          <w:sz w:val="21"/>
          <w:szCs w:val="21"/>
        </w:rPr>
        <w:t>nde</w:t>
      </w:r>
      <w:r>
        <w:rPr>
          <w:color w:val="383838"/>
          <w:spacing w:val="3"/>
          <w:w w:val="95"/>
          <w:sz w:val="21"/>
          <w:szCs w:val="21"/>
        </w:rPr>
        <w:t>r</w:t>
      </w:r>
      <w:r>
        <w:rPr>
          <w:color w:val="383838"/>
          <w:spacing w:val="-12"/>
          <w:w w:val="95"/>
          <w:sz w:val="21"/>
          <w:szCs w:val="21"/>
        </w:rPr>
        <w:t xml:space="preserve"> </w:t>
      </w:r>
      <w:r>
        <w:rPr>
          <w:color w:val="565656"/>
          <w:spacing w:val="11"/>
          <w:w w:val="95"/>
          <w:sz w:val="21"/>
          <w:szCs w:val="21"/>
        </w:rPr>
        <w:t>t</w:t>
      </w:r>
      <w:r>
        <w:rPr>
          <w:color w:val="383838"/>
          <w:spacing w:val="11"/>
          <w:w w:val="95"/>
          <w:sz w:val="21"/>
          <w:szCs w:val="21"/>
        </w:rPr>
        <w:t>h</w:t>
      </w:r>
      <w:r>
        <w:rPr>
          <w:color w:val="757575"/>
          <w:spacing w:val="11"/>
          <w:w w:val="95"/>
          <w:sz w:val="21"/>
          <w:szCs w:val="21"/>
        </w:rPr>
        <w:t>e</w:t>
      </w:r>
      <w:r>
        <w:rPr>
          <w:color w:val="757575"/>
          <w:spacing w:val="-12"/>
          <w:w w:val="95"/>
          <w:sz w:val="21"/>
          <w:szCs w:val="21"/>
        </w:rPr>
        <w:t xml:space="preserve"> </w:t>
      </w:r>
      <w:r>
        <w:rPr>
          <w:color w:val="565656"/>
          <w:spacing w:val="4"/>
          <w:w w:val="95"/>
          <w:sz w:val="21"/>
          <w:szCs w:val="21"/>
        </w:rPr>
        <w:t>Ag</w:t>
      </w:r>
      <w:r>
        <w:rPr>
          <w:color w:val="383838"/>
          <w:spacing w:val="4"/>
          <w:w w:val="95"/>
          <w:sz w:val="21"/>
          <w:szCs w:val="21"/>
        </w:rPr>
        <w:t>r</w:t>
      </w:r>
      <w:r>
        <w:rPr>
          <w:color w:val="676767"/>
          <w:spacing w:val="4"/>
          <w:w w:val="95"/>
          <w:sz w:val="21"/>
          <w:szCs w:val="21"/>
        </w:rPr>
        <w:t>ee</w:t>
      </w:r>
      <w:r>
        <w:rPr>
          <w:color w:val="383838"/>
          <w:spacing w:val="4"/>
          <w:w w:val="95"/>
          <w:sz w:val="21"/>
          <w:szCs w:val="21"/>
        </w:rPr>
        <w:t>m</w:t>
      </w:r>
      <w:r>
        <w:rPr>
          <w:color w:val="383838"/>
          <w:spacing w:val="-36"/>
          <w:w w:val="95"/>
          <w:sz w:val="21"/>
          <w:szCs w:val="21"/>
        </w:rPr>
        <w:t xml:space="preserve"> </w:t>
      </w:r>
      <w:r>
        <w:rPr>
          <w:color w:val="676767"/>
          <w:spacing w:val="7"/>
          <w:w w:val="95"/>
          <w:sz w:val="21"/>
          <w:szCs w:val="21"/>
        </w:rPr>
        <w:t>e</w:t>
      </w:r>
      <w:r>
        <w:rPr>
          <w:color w:val="383838"/>
          <w:spacing w:val="7"/>
          <w:w w:val="95"/>
          <w:sz w:val="21"/>
          <w:szCs w:val="21"/>
        </w:rPr>
        <w:t>n</w:t>
      </w:r>
      <w:r>
        <w:rPr>
          <w:color w:val="565656"/>
          <w:spacing w:val="7"/>
          <w:w w:val="95"/>
          <w:sz w:val="21"/>
          <w:szCs w:val="21"/>
        </w:rPr>
        <w:t>t</w:t>
      </w:r>
      <w:r>
        <w:rPr>
          <w:color w:val="757575"/>
          <w:spacing w:val="7"/>
          <w:w w:val="95"/>
          <w:sz w:val="21"/>
          <w:szCs w:val="21"/>
        </w:rPr>
        <w:t>;</w:t>
      </w:r>
      <w:r>
        <w:rPr>
          <w:color w:val="757575"/>
          <w:spacing w:val="-20"/>
          <w:w w:val="95"/>
          <w:sz w:val="21"/>
          <w:szCs w:val="21"/>
        </w:rPr>
        <w:t xml:space="preserve"> </w:t>
      </w:r>
      <w:r>
        <w:rPr>
          <w:color w:val="565656"/>
          <w:spacing w:val="5"/>
          <w:w w:val="95"/>
          <w:sz w:val="21"/>
          <w:szCs w:val="21"/>
        </w:rPr>
        <w:t>a</w:t>
      </w:r>
      <w:r>
        <w:rPr>
          <w:color w:val="383838"/>
          <w:spacing w:val="5"/>
          <w:w w:val="95"/>
          <w:sz w:val="21"/>
          <w:szCs w:val="21"/>
        </w:rPr>
        <w:t>nd</w:t>
      </w:r>
    </w:p>
    <w:p w:rsidR="00000000" w:rsidRDefault="008E0020">
      <w:pPr>
        <w:pStyle w:val="BodyText"/>
        <w:kinsoku w:val="0"/>
        <w:overflowPunct w:val="0"/>
        <w:spacing w:before="3"/>
        <w:ind w:left="0"/>
        <w:rPr>
          <w:sz w:val="23"/>
          <w:szCs w:val="23"/>
        </w:rPr>
      </w:pPr>
    </w:p>
    <w:p w:rsidR="00000000" w:rsidRDefault="008E0020">
      <w:pPr>
        <w:pStyle w:val="BodyText"/>
        <w:kinsoku w:val="0"/>
        <w:overflowPunct w:val="0"/>
        <w:spacing w:line="249" w:lineRule="auto"/>
        <w:ind w:left="1606" w:right="137" w:hanging="1325"/>
        <w:jc w:val="both"/>
        <w:rPr>
          <w:color w:val="000000"/>
          <w:sz w:val="21"/>
          <w:szCs w:val="21"/>
        </w:rPr>
      </w:pPr>
      <w:r>
        <w:rPr>
          <w:color w:val="565656"/>
          <w:sz w:val="21"/>
          <w:szCs w:val="21"/>
        </w:rPr>
        <w:t>WH</w:t>
      </w:r>
      <w:r>
        <w:rPr>
          <w:color w:val="565656"/>
          <w:spacing w:val="-31"/>
          <w:sz w:val="21"/>
          <w:szCs w:val="21"/>
        </w:rPr>
        <w:t xml:space="preserve"> </w:t>
      </w:r>
      <w:r>
        <w:rPr>
          <w:color w:val="757575"/>
          <w:spacing w:val="7"/>
          <w:sz w:val="21"/>
          <w:szCs w:val="21"/>
        </w:rPr>
        <w:t>E</w:t>
      </w:r>
      <w:r>
        <w:rPr>
          <w:color w:val="565656"/>
          <w:spacing w:val="7"/>
          <w:sz w:val="21"/>
          <w:szCs w:val="21"/>
        </w:rPr>
        <w:t>R</w:t>
      </w:r>
      <w:r>
        <w:rPr>
          <w:color w:val="565656"/>
          <w:spacing w:val="-31"/>
          <w:sz w:val="21"/>
          <w:szCs w:val="21"/>
        </w:rPr>
        <w:t xml:space="preserve"> </w:t>
      </w:r>
      <w:r>
        <w:rPr>
          <w:color w:val="757575"/>
          <w:spacing w:val="5"/>
          <w:sz w:val="21"/>
          <w:szCs w:val="21"/>
        </w:rPr>
        <w:t>E</w:t>
      </w:r>
      <w:r>
        <w:rPr>
          <w:color w:val="565656"/>
          <w:spacing w:val="5"/>
          <w:sz w:val="21"/>
          <w:szCs w:val="21"/>
        </w:rPr>
        <w:t>AS</w:t>
      </w:r>
      <w:r>
        <w:rPr>
          <w:color w:val="8C8C8C"/>
          <w:spacing w:val="5"/>
          <w:sz w:val="21"/>
          <w:szCs w:val="21"/>
        </w:rPr>
        <w:t>,</w:t>
      </w:r>
      <w:r>
        <w:rPr>
          <w:color w:val="8C8C8C"/>
          <w:spacing w:val="12"/>
          <w:sz w:val="21"/>
          <w:szCs w:val="21"/>
        </w:rPr>
        <w:t xml:space="preserve"> </w:t>
      </w:r>
      <w:r>
        <w:rPr>
          <w:color w:val="676767"/>
          <w:sz w:val="21"/>
          <w:szCs w:val="21"/>
        </w:rPr>
        <w:t>any</w:t>
      </w:r>
      <w:r>
        <w:rPr>
          <w:color w:val="676767"/>
          <w:spacing w:val="-2"/>
          <w:sz w:val="21"/>
          <w:szCs w:val="21"/>
        </w:rPr>
        <w:t xml:space="preserve"> </w:t>
      </w:r>
      <w:r>
        <w:rPr>
          <w:color w:val="676767"/>
          <w:sz w:val="21"/>
          <w:szCs w:val="21"/>
        </w:rPr>
        <w:t>assum</w:t>
      </w:r>
      <w:r>
        <w:rPr>
          <w:color w:val="676767"/>
          <w:spacing w:val="-34"/>
          <w:sz w:val="21"/>
          <w:szCs w:val="21"/>
        </w:rPr>
        <w:t xml:space="preserve"> </w:t>
      </w:r>
      <w:r>
        <w:rPr>
          <w:color w:val="484848"/>
          <w:sz w:val="21"/>
          <w:szCs w:val="21"/>
        </w:rPr>
        <w:t>ption</w:t>
      </w:r>
      <w:r>
        <w:rPr>
          <w:color w:val="484848"/>
          <w:spacing w:val="4"/>
          <w:sz w:val="21"/>
          <w:szCs w:val="21"/>
        </w:rPr>
        <w:t xml:space="preserve"> </w:t>
      </w:r>
      <w:r>
        <w:rPr>
          <w:color w:val="676767"/>
          <w:sz w:val="21"/>
          <w:szCs w:val="21"/>
        </w:rPr>
        <w:t>of</w:t>
      </w:r>
      <w:r>
        <w:rPr>
          <w:color w:val="676767"/>
          <w:spacing w:val="-9"/>
          <w:sz w:val="21"/>
          <w:szCs w:val="21"/>
        </w:rPr>
        <w:t xml:space="preserve"> </w:t>
      </w:r>
      <w:r>
        <w:rPr>
          <w:color w:val="565656"/>
          <w:spacing w:val="2"/>
          <w:sz w:val="21"/>
          <w:szCs w:val="21"/>
        </w:rPr>
        <w:t>right</w:t>
      </w:r>
      <w:r>
        <w:rPr>
          <w:color w:val="757575"/>
          <w:spacing w:val="2"/>
          <w:sz w:val="21"/>
          <w:szCs w:val="21"/>
        </w:rPr>
        <w:t>s</w:t>
      </w:r>
      <w:r>
        <w:rPr>
          <w:color w:val="757575"/>
          <w:spacing w:val="-3"/>
          <w:sz w:val="21"/>
          <w:szCs w:val="21"/>
        </w:rPr>
        <w:t xml:space="preserve"> </w:t>
      </w:r>
      <w:r>
        <w:rPr>
          <w:color w:val="383838"/>
          <w:w w:val="85"/>
          <w:sz w:val="21"/>
          <w:szCs w:val="21"/>
        </w:rPr>
        <w:t>i</w:t>
      </w:r>
      <w:r>
        <w:rPr>
          <w:color w:val="383838"/>
          <w:spacing w:val="-27"/>
          <w:w w:val="85"/>
          <w:sz w:val="21"/>
          <w:szCs w:val="21"/>
        </w:rPr>
        <w:t xml:space="preserve"> </w:t>
      </w:r>
      <w:r>
        <w:rPr>
          <w:color w:val="565656"/>
          <w:sz w:val="21"/>
          <w:szCs w:val="21"/>
        </w:rPr>
        <w:t>n</w:t>
      </w:r>
      <w:r>
        <w:rPr>
          <w:color w:val="565656"/>
          <w:spacing w:val="5"/>
          <w:sz w:val="21"/>
          <w:szCs w:val="21"/>
        </w:rPr>
        <w:t xml:space="preserve"> </w:t>
      </w:r>
      <w:r>
        <w:rPr>
          <w:color w:val="484848"/>
          <w:spacing w:val="5"/>
          <w:sz w:val="21"/>
          <w:szCs w:val="21"/>
        </w:rPr>
        <w:t>th</w:t>
      </w:r>
      <w:r>
        <w:rPr>
          <w:color w:val="676767"/>
          <w:spacing w:val="5"/>
          <w:sz w:val="21"/>
          <w:szCs w:val="21"/>
        </w:rPr>
        <w:t>e</w:t>
      </w:r>
      <w:r>
        <w:rPr>
          <w:color w:val="676767"/>
          <w:spacing w:val="-10"/>
          <w:sz w:val="21"/>
          <w:szCs w:val="21"/>
        </w:rPr>
        <w:t xml:space="preserve"> </w:t>
      </w:r>
      <w:r>
        <w:rPr>
          <w:color w:val="565656"/>
          <w:sz w:val="21"/>
          <w:szCs w:val="21"/>
        </w:rPr>
        <w:t>Agreement</w:t>
      </w:r>
      <w:r>
        <w:rPr>
          <w:color w:val="565656"/>
          <w:spacing w:val="17"/>
          <w:sz w:val="21"/>
          <w:szCs w:val="21"/>
        </w:rPr>
        <w:t xml:space="preserve"> </w:t>
      </w:r>
      <w:r>
        <w:rPr>
          <w:color w:val="676767"/>
          <w:sz w:val="21"/>
          <w:szCs w:val="21"/>
        </w:rPr>
        <w:t>requ</w:t>
      </w:r>
      <w:r>
        <w:rPr>
          <w:color w:val="676767"/>
          <w:spacing w:val="-34"/>
          <w:sz w:val="21"/>
          <w:szCs w:val="21"/>
        </w:rPr>
        <w:t xml:space="preserve"> </w:t>
      </w:r>
      <w:r>
        <w:rPr>
          <w:color w:val="484848"/>
          <w:w w:val="85"/>
          <w:sz w:val="21"/>
          <w:szCs w:val="21"/>
        </w:rPr>
        <w:t>i</w:t>
      </w:r>
      <w:r>
        <w:rPr>
          <w:color w:val="484848"/>
          <w:spacing w:val="-29"/>
          <w:w w:val="85"/>
          <w:sz w:val="21"/>
          <w:szCs w:val="21"/>
        </w:rPr>
        <w:t xml:space="preserve"> </w:t>
      </w:r>
      <w:r>
        <w:rPr>
          <w:color w:val="484848"/>
          <w:sz w:val="21"/>
          <w:szCs w:val="21"/>
        </w:rPr>
        <w:t>r</w:t>
      </w:r>
      <w:r>
        <w:rPr>
          <w:color w:val="676767"/>
          <w:sz w:val="21"/>
          <w:szCs w:val="21"/>
        </w:rPr>
        <w:t>es</w:t>
      </w:r>
      <w:r>
        <w:rPr>
          <w:color w:val="676767"/>
          <w:spacing w:val="-15"/>
          <w:sz w:val="21"/>
          <w:szCs w:val="21"/>
        </w:rPr>
        <w:t xml:space="preserve"> </w:t>
      </w:r>
      <w:r>
        <w:rPr>
          <w:color w:val="383838"/>
          <w:spacing w:val="5"/>
          <w:sz w:val="21"/>
          <w:szCs w:val="21"/>
        </w:rPr>
        <w:t>t</w:t>
      </w:r>
      <w:r>
        <w:rPr>
          <w:color w:val="565656"/>
          <w:spacing w:val="5"/>
          <w:sz w:val="21"/>
          <w:szCs w:val="21"/>
        </w:rPr>
        <w:t>he</w:t>
      </w:r>
      <w:r>
        <w:rPr>
          <w:color w:val="565656"/>
          <w:spacing w:val="-8"/>
          <w:sz w:val="21"/>
          <w:szCs w:val="21"/>
        </w:rPr>
        <w:t xml:space="preserve"> </w:t>
      </w:r>
      <w:r>
        <w:rPr>
          <w:color w:val="565656"/>
          <w:spacing w:val="2"/>
          <w:sz w:val="21"/>
          <w:szCs w:val="21"/>
        </w:rPr>
        <w:t>con</w:t>
      </w:r>
      <w:r>
        <w:rPr>
          <w:color w:val="757575"/>
          <w:spacing w:val="2"/>
          <w:sz w:val="21"/>
          <w:szCs w:val="21"/>
        </w:rPr>
        <w:t>se</w:t>
      </w:r>
      <w:r>
        <w:rPr>
          <w:color w:val="565656"/>
          <w:spacing w:val="2"/>
          <w:sz w:val="21"/>
          <w:szCs w:val="21"/>
        </w:rPr>
        <w:t>nt</w:t>
      </w:r>
      <w:r>
        <w:rPr>
          <w:color w:val="565656"/>
          <w:spacing w:val="-4"/>
          <w:sz w:val="21"/>
          <w:szCs w:val="21"/>
        </w:rPr>
        <w:t xml:space="preserve"> </w:t>
      </w:r>
      <w:r>
        <w:rPr>
          <w:color w:val="565656"/>
          <w:sz w:val="21"/>
          <w:szCs w:val="21"/>
        </w:rPr>
        <w:t>of</w:t>
      </w:r>
      <w:r>
        <w:rPr>
          <w:color w:val="565656"/>
          <w:spacing w:val="-14"/>
          <w:sz w:val="21"/>
          <w:szCs w:val="21"/>
        </w:rPr>
        <w:t xml:space="preserve"> </w:t>
      </w:r>
      <w:r>
        <w:rPr>
          <w:color w:val="484848"/>
          <w:spacing w:val="4"/>
          <w:sz w:val="21"/>
          <w:szCs w:val="21"/>
        </w:rPr>
        <w:t>th</w:t>
      </w:r>
      <w:r>
        <w:rPr>
          <w:color w:val="757575"/>
          <w:spacing w:val="4"/>
          <w:sz w:val="21"/>
          <w:szCs w:val="21"/>
        </w:rPr>
        <w:t>e</w:t>
      </w:r>
      <w:r>
        <w:rPr>
          <w:color w:val="757575"/>
          <w:spacing w:val="-15"/>
          <w:sz w:val="21"/>
          <w:szCs w:val="21"/>
        </w:rPr>
        <w:t xml:space="preserve"> </w:t>
      </w:r>
      <w:r>
        <w:rPr>
          <w:color w:val="676767"/>
          <w:spacing w:val="8"/>
          <w:sz w:val="21"/>
          <w:szCs w:val="21"/>
        </w:rPr>
        <w:t>C</w:t>
      </w:r>
      <w:r>
        <w:rPr>
          <w:color w:val="383838"/>
          <w:spacing w:val="8"/>
          <w:sz w:val="21"/>
          <w:szCs w:val="21"/>
        </w:rPr>
        <w:t>i</w:t>
      </w:r>
      <w:r>
        <w:rPr>
          <w:color w:val="676767"/>
          <w:spacing w:val="8"/>
          <w:sz w:val="21"/>
          <w:szCs w:val="21"/>
        </w:rPr>
        <w:t>ty</w:t>
      </w:r>
      <w:r>
        <w:rPr>
          <w:color w:val="676767"/>
          <w:spacing w:val="-2"/>
          <w:sz w:val="21"/>
          <w:szCs w:val="21"/>
        </w:rPr>
        <w:t xml:space="preserve"> </w:t>
      </w:r>
      <w:r>
        <w:rPr>
          <w:color w:val="676767"/>
          <w:spacing w:val="5"/>
          <w:sz w:val="21"/>
          <w:szCs w:val="21"/>
        </w:rPr>
        <w:t>purs</w:t>
      </w:r>
      <w:r>
        <w:rPr>
          <w:color w:val="484848"/>
          <w:spacing w:val="5"/>
          <w:sz w:val="21"/>
          <w:szCs w:val="21"/>
        </w:rPr>
        <w:t>u</w:t>
      </w:r>
      <w:r>
        <w:rPr>
          <w:color w:val="676767"/>
          <w:spacing w:val="5"/>
          <w:sz w:val="21"/>
          <w:szCs w:val="21"/>
        </w:rPr>
        <w:t>a</w:t>
      </w:r>
      <w:r>
        <w:rPr>
          <w:color w:val="484848"/>
          <w:spacing w:val="5"/>
          <w:sz w:val="21"/>
          <w:szCs w:val="21"/>
        </w:rPr>
        <w:t>nt</w:t>
      </w:r>
      <w:r>
        <w:rPr>
          <w:color w:val="484848"/>
          <w:spacing w:val="1"/>
          <w:sz w:val="21"/>
          <w:szCs w:val="21"/>
        </w:rPr>
        <w:t xml:space="preserve"> </w:t>
      </w:r>
      <w:r>
        <w:rPr>
          <w:color w:val="565656"/>
          <w:sz w:val="21"/>
          <w:szCs w:val="21"/>
        </w:rPr>
        <w:t xml:space="preserve">to </w:t>
      </w:r>
      <w:r>
        <w:rPr>
          <w:color w:val="484848"/>
          <w:sz w:val="21"/>
          <w:szCs w:val="21"/>
        </w:rPr>
        <w:t>the</w:t>
      </w:r>
      <w:r>
        <w:rPr>
          <w:color w:val="484848"/>
          <w:spacing w:val="-6"/>
          <w:sz w:val="21"/>
          <w:szCs w:val="21"/>
        </w:rPr>
        <w:t xml:space="preserve"> </w:t>
      </w:r>
      <w:r>
        <w:rPr>
          <w:color w:val="383838"/>
          <w:sz w:val="21"/>
          <w:szCs w:val="21"/>
        </w:rPr>
        <w:t>t</w:t>
      </w:r>
      <w:r>
        <w:rPr>
          <w:color w:val="565656"/>
          <w:sz w:val="21"/>
          <w:szCs w:val="21"/>
        </w:rPr>
        <w:t>erms</w:t>
      </w:r>
      <w:r>
        <w:rPr>
          <w:color w:val="565656"/>
          <w:spacing w:val="-10"/>
          <w:sz w:val="21"/>
          <w:szCs w:val="21"/>
        </w:rPr>
        <w:t xml:space="preserve"> </w:t>
      </w:r>
      <w:r>
        <w:rPr>
          <w:color w:val="676767"/>
          <w:spacing w:val="3"/>
          <w:sz w:val="21"/>
          <w:szCs w:val="21"/>
        </w:rPr>
        <w:t>o</w:t>
      </w:r>
      <w:r>
        <w:rPr>
          <w:color w:val="383838"/>
          <w:spacing w:val="3"/>
          <w:sz w:val="21"/>
          <w:szCs w:val="21"/>
        </w:rPr>
        <w:t>f</w:t>
      </w:r>
      <w:r>
        <w:rPr>
          <w:color w:val="383838"/>
          <w:spacing w:val="-20"/>
          <w:sz w:val="21"/>
          <w:szCs w:val="21"/>
        </w:rPr>
        <w:t xml:space="preserve"> </w:t>
      </w:r>
      <w:r>
        <w:rPr>
          <w:color w:val="484848"/>
          <w:spacing w:val="2"/>
          <w:sz w:val="21"/>
          <w:szCs w:val="21"/>
        </w:rPr>
        <w:t>th</w:t>
      </w:r>
      <w:r>
        <w:rPr>
          <w:color w:val="676767"/>
          <w:spacing w:val="2"/>
          <w:sz w:val="21"/>
          <w:szCs w:val="21"/>
        </w:rPr>
        <w:t>e</w:t>
      </w:r>
      <w:r>
        <w:rPr>
          <w:color w:val="676767"/>
          <w:spacing w:val="-8"/>
          <w:sz w:val="21"/>
          <w:szCs w:val="21"/>
        </w:rPr>
        <w:t xml:space="preserve"> </w:t>
      </w:r>
      <w:r>
        <w:rPr>
          <w:color w:val="484848"/>
          <w:spacing w:val="3"/>
          <w:sz w:val="21"/>
          <w:szCs w:val="21"/>
        </w:rPr>
        <w:t>/\</w:t>
      </w:r>
      <w:r>
        <w:rPr>
          <w:color w:val="676767"/>
          <w:spacing w:val="3"/>
          <w:sz w:val="21"/>
          <w:szCs w:val="21"/>
        </w:rPr>
        <w:t>g</w:t>
      </w:r>
      <w:r>
        <w:rPr>
          <w:color w:val="383838"/>
          <w:spacing w:val="3"/>
          <w:sz w:val="21"/>
          <w:szCs w:val="21"/>
        </w:rPr>
        <w:t>r</w:t>
      </w:r>
      <w:r>
        <w:rPr>
          <w:color w:val="676767"/>
          <w:spacing w:val="3"/>
          <w:sz w:val="21"/>
          <w:szCs w:val="21"/>
        </w:rPr>
        <w:t>ee</w:t>
      </w:r>
      <w:r>
        <w:rPr>
          <w:color w:val="484848"/>
          <w:spacing w:val="3"/>
          <w:sz w:val="21"/>
          <w:szCs w:val="21"/>
        </w:rPr>
        <w:t>m</w:t>
      </w:r>
      <w:r>
        <w:rPr>
          <w:color w:val="484848"/>
          <w:spacing w:val="-36"/>
          <w:sz w:val="21"/>
          <w:szCs w:val="21"/>
        </w:rPr>
        <w:t xml:space="preserve"> </w:t>
      </w:r>
      <w:r>
        <w:rPr>
          <w:color w:val="757575"/>
          <w:sz w:val="21"/>
          <w:szCs w:val="21"/>
        </w:rPr>
        <w:t>e</w:t>
      </w:r>
      <w:r>
        <w:rPr>
          <w:color w:val="484848"/>
          <w:sz w:val="21"/>
          <w:szCs w:val="21"/>
        </w:rPr>
        <w:t>nt</w:t>
      </w:r>
      <w:r>
        <w:rPr>
          <w:color w:val="484848"/>
          <w:spacing w:val="4"/>
          <w:sz w:val="21"/>
          <w:szCs w:val="21"/>
        </w:rPr>
        <w:t xml:space="preserve"> </w:t>
      </w:r>
      <w:r>
        <w:rPr>
          <w:color w:val="565656"/>
          <w:spacing w:val="3"/>
          <w:sz w:val="21"/>
          <w:szCs w:val="21"/>
        </w:rPr>
        <w:t>an</w:t>
      </w:r>
      <w:r>
        <w:rPr>
          <w:color w:val="383838"/>
          <w:spacing w:val="3"/>
          <w:sz w:val="21"/>
          <w:szCs w:val="21"/>
        </w:rPr>
        <w:t>d</w:t>
      </w:r>
      <w:r>
        <w:rPr>
          <w:color w:val="383838"/>
          <w:spacing w:val="4"/>
          <w:sz w:val="21"/>
          <w:szCs w:val="21"/>
        </w:rPr>
        <w:t xml:space="preserve"> </w:t>
      </w:r>
      <w:r>
        <w:rPr>
          <w:color w:val="565656"/>
          <w:sz w:val="21"/>
          <w:szCs w:val="21"/>
        </w:rPr>
        <w:t>AG</w:t>
      </w:r>
      <w:r>
        <w:rPr>
          <w:color w:val="565656"/>
          <w:spacing w:val="-25"/>
          <w:sz w:val="21"/>
          <w:szCs w:val="21"/>
        </w:rPr>
        <w:t xml:space="preserve"> </w:t>
      </w:r>
      <w:r>
        <w:rPr>
          <w:color w:val="565656"/>
          <w:sz w:val="21"/>
          <w:szCs w:val="21"/>
        </w:rPr>
        <w:t>UST/\</w:t>
      </w:r>
      <w:r>
        <w:rPr>
          <w:color w:val="565656"/>
          <w:spacing w:val="10"/>
          <w:sz w:val="21"/>
          <w:szCs w:val="21"/>
        </w:rPr>
        <w:t xml:space="preserve"> </w:t>
      </w:r>
      <w:r>
        <w:rPr>
          <w:color w:val="757575"/>
          <w:spacing w:val="3"/>
          <w:sz w:val="21"/>
          <w:szCs w:val="21"/>
        </w:rPr>
        <w:t>see</w:t>
      </w:r>
      <w:r>
        <w:rPr>
          <w:color w:val="565656"/>
          <w:spacing w:val="3"/>
          <w:sz w:val="21"/>
          <w:szCs w:val="21"/>
        </w:rPr>
        <w:t>k</w:t>
      </w:r>
      <w:r>
        <w:rPr>
          <w:color w:val="757575"/>
          <w:spacing w:val="3"/>
          <w:sz w:val="21"/>
          <w:szCs w:val="21"/>
        </w:rPr>
        <w:t>s</w:t>
      </w:r>
      <w:r>
        <w:rPr>
          <w:color w:val="757575"/>
          <w:spacing w:val="-10"/>
          <w:sz w:val="21"/>
          <w:szCs w:val="21"/>
        </w:rPr>
        <w:t xml:space="preserve"> </w:t>
      </w:r>
      <w:r>
        <w:rPr>
          <w:color w:val="565656"/>
          <w:sz w:val="21"/>
          <w:szCs w:val="21"/>
        </w:rPr>
        <w:t>the</w:t>
      </w:r>
      <w:r>
        <w:rPr>
          <w:color w:val="565656"/>
          <w:spacing w:val="-6"/>
          <w:sz w:val="21"/>
          <w:szCs w:val="21"/>
        </w:rPr>
        <w:t xml:space="preserve"> </w:t>
      </w:r>
      <w:r>
        <w:rPr>
          <w:color w:val="676767"/>
          <w:spacing w:val="4"/>
          <w:sz w:val="21"/>
          <w:szCs w:val="21"/>
        </w:rPr>
        <w:t>co</w:t>
      </w:r>
      <w:r>
        <w:rPr>
          <w:color w:val="484848"/>
          <w:spacing w:val="4"/>
          <w:sz w:val="21"/>
          <w:szCs w:val="21"/>
        </w:rPr>
        <w:t>n</w:t>
      </w:r>
      <w:r>
        <w:rPr>
          <w:color w:val="757575"/>
          <w:spacing w:val="4"/>
          <w:sz w:val="21"/>
          <w:szCs w:val="21"/>
        </w:rPr>
        <w:t>se</w:t>
      </w:r>
      <w:r>
        <w:rPr>
          <w:color w:val="484848"/>
          <w:spacing w:val="4"/>
          <w:sz w:val="21"/>
          <w:szCs w:val="21"/>
        </w:rPr>
        <w:t>nt</w:t>
      </w:r>
      <w:r>
        <w:rPr>
          <w:color w:val="757575"/>
          <w:spacing w:val="4"/>
          <w:sz w:val="21"/>
          <w:szCs w:val="21"/>
        </w:rPr>
        <w:t>;</w:t>
      </w:r>
      <w:r>
        <w:rPr>
          <w:color w:val="757575"/>
          <w:spacing w:val="-17"/>
          <w:sz w:val="21"/>
          <w:szCs w:val="21"/>
        </w:rPr>
        <w:t xml:space="preserve"> </w:t>
      </w:r>
      <w:r>
        <w:rPr>
          <w:color w:val="565656"/>
          <w:sz w:val="21"/>
          <w:szCs w:val="21"/>
        </w:rPr>
        <w:t>NOW</w:t>
      </w:r>
      <w:r>
        <w:rPr>
          <w:color w:val="565656"/>
          <w:spacing w:val="-33"/>
          <w:sz w:val="21"/>
          <w:szCs w:val="21"/>
        </w:rPr>
        <w:t xml:space="preserve"> </w:t>
      </w:r>
      <w:r>
        <w:rPr>
          <w:color w:val="757575"/>
          <w:sz w:val="21"/>
          <w:szCs w:val="21"/>
        </w:rPr>
        <w:t>,</w:t>
      </w:r>
      <w:r>
        <w:rPr>
          <w:color w:val="757575"/>
          <w:spacing w:val="-23"/>
          <w:sz w:val="21"/>
          <w:szCs w:val="21"/>
        </w:rPr>
        <w:t xml:space="preserve"> </w:t>
      </w:r>
      <w:r>
        <w:rPr>
          <w:color w:val="565656"/>
          <w:sz w:val="21"/>
          <w:szCs w:val="21"/>
        </w:rPr>
        <w:t>T</w:t>
      </w:r>
      <w:r>
        <w:rPr>
          <w:color w:val="383838"/>
          <w:sz w:val="21"/>
          <w:szCs w:val="21"/>
        </w:rPr>
        <w:t>l</w:t>
      </w:r>
      <w:r>
        <w:rPr>
          <w:color w:val="383838"/>
          <w:spacing w:val="-13"/>
          <w:sz w:val="21"/>
          <w:szCs w:val="21"/>
        </w:rPr>
        <w:t xml:space="preserve"> </w:t>
      </w:r>
      <w:r>
        <w:rPr>
          <w:color w:val="383838"/>
          <w:w w:val="85"/>
          <w:sz w:val="21"/>
          <w:szCs w:val="21"/>
        </w:rPr>
        <w:t>I</w:t>
      </w:r>
      <w:r>
        <w:rPr>
          <w:color w:val="383838"/>
          <w:spacing w:val="-22"/>
          <w:w w:val="85"/>
          <w:sz w:val="21"/>
          <w:szCs w:val="21"/>
        </w:rPr>
        <w:t xml:space="preserve"> </w:t>
      </w:r>
      <w:r>
        <w:rPr>
          <w:color w:val="676767"/>
          <w:spacing w:val="8"/>
          <w:sz w:val="21"/>
          <w:szCs w:val="21"/>
        </w:rPr>
        <w:t>E</w:t>
      </w:r>
      <w:r>
        <w:rPr>
          <w:color w:val="484848"/>
          <w:spacing w:val="8"/>
          <w:sz w:val="21"/>
          <w:szCs w:val="21"/>
        </w:rPr>
        <w:t>R</w:t>
      </w:r>
      <w:r>
        <w:rPr>
          <w:color w:val="484848"/>
          <w:spacing w:val="-35"/>
          <w:sz w:val="21"/>
          <w:szCs w:val="21"/>
        </w:rPr>
        <w:t xml:space="preserve"> </w:t>
      </w:r>
      <w:r>
        <w:rPr>
          <w:color w:val="757575"/>
          <w:sz w:val="21"/>
          <w:szCs w:val="21"/>
        </w:rPr>
        <w:t>E</w:t>
      </w:r>
      <w:r>
        <w:rPr>
          <w:color w:val="757575"/>
          <w:spacing w:val="-36"/>
          <w:sz w:val="21"/>
          <w:szCs w:val="21"/>
        </w:rPr>
        <w:t xml:space="preserve"> </w:t>
      </w:r>
      <w:r>
        <w:rPr>
          <w:color w:val="484848"/>
          <w:sz w:val="21"/>
          <w:szCs w:val="21"/>
        </w:rPr>
        <w:t>l70R</w:t>
      </w:r>
      <w:r>
        <w:rPr>
          <w:color w:val="484848"/>
          <w:spacing w:val="-29"/>
          <w:sz w:val="21"/>
          <w:szCs w:val="21"/>
        </w:rPr>
        <w:t xml:space="preserve"> </w:t>
      </w:r>
      <w:r>
        <w:rPr>
          <w:color w:val="757575"/>
          <w:sz w:val="21"/>
          <w:szCs w:val="21"/>
        </w:rPr>
        <w:t>E,</w:t>
      </w:r>
    </w:p>
    <w:p w:rsidR="00000000" w:rsidRDefault="008E0020">
      <w:pPr>
        <w:pStyle w:val="BodyText"/>
        <w:kinsoku w:val="0"/>
        <w:overflowPunct w:val="0"/>
        <w:spacing w:before="10"/>
        <w:ind w:left="0"/>
        <w:rPr>
          <w:sz w:val="23"/>
          <w:szCs w:val="23"/>
        </w:rPr>
      </w:pPr>
    </w:p>
    <w:p w:rsidR="00000000" w:rsidRDefault="008E0020">
      <w:pPr>
        <w:pStyle w:val="BodyText"/>
        <w:kinsoku w:val="0"/>
        <w:overflowPunct w:val="0"/>
        <w:spacing w:line="256" w:lineRule="auto"/>
        <w:ind w:left="267" w:right="125" w:firstLine="676"/>
        <w:jc w:val="both"/>
        <w:rPr>
          <w:color w:val="000000"/>
          <w:spacing w:val="4"/>
          <w:sz w:val="21"/>
          <w:szCs w:val="21"/>
        </w:rPr>
      </w:pPr>
      <w:r>
        <w:rPr>
          <w:color w:val="383838"/>
          <w:sz w:val="21"/>
          <w:szCs w:val="21"/>
        </w:rPr>
        <w:t xml:space="preserve">I </w:t>
      </w:r>
      <w:r>
        <w:rPr>
          <w:color w:val="565656"/>
          <w:sz w:val="21"/>
          <w:szCs w:val="21"/>
        </w:rPr>
        <w:t xml:space="preserve">n </w:t>
      </w:r>
      <w:r>
        <w:rPr>
          <w:color w:val="565656"/>
          <w:spacing w:val="2"/>
          <w:sz w:val="21"/>
          <w:szCs w:val="21"/>
        </w:rPr>
        <w:t>con</w:t>
      </w:r>
      <w:r>
        <w:rPr>
          <w:color w:val="757575"/>
          <w:spacing w:val="2"/>
          <w:sz w:val="21"/>
          <w:szCs w:val="21"/>
        </w:rPr>
        <w:t>s</w:t>
      </w:r>
      <w:r>
        <w:rPr>
          <w:color w:val="565656"/>
          <w:spacing w:val="2"/>
          <w:sz w:val="21"/>
          <w:szCs w:val="21"/>
        </w:rPr>
        <w:t>iderat</w:t>
      </w:r>
      <w:r>
        <w:rPr>
          <w:color w:val="383838"/>
          <w:spacing w:val="2"/>
          <w:sz w:val="21"/>
          <w:szCs w:val="21"/>
        </w:rPr>
        <w:t xml:space="preserve">i </w:t>
      </w:r>
      <w:r>
        <w:rPr>
          <w:color w:val="565656"/>
          <w:sz w:val="21"/>
          <w:szCs w:val="21"/>
        </w:rPr>
        <w:t xml:space="preserve">on </w:t>
      </w:r>
      <w:r>
        <w:rPr>
          <w:color w:val="676767"/>
          <w:sz w:val="21"/>
          <w:szCs w:val="21"/>
        </w:rPr>
        <w:t xml:space="preserve">of </w:t>
      </w:r>
      <w:r>
        <w:rPr>
          <w:color w:val="484848"/>
          <w:spacing w:val="4"/>
          <w:sz w:val="21"/>
          <w:szCs w:val="21"/>
        </w:rPr>
        <w:t>th</w:t>
      </w:r>
      <w:r>
        <w:rPr>
          <w:color w:val="757575"/>
          <w:spacing w:val="4"/>
          <w:sz w:val="21"/>
          <w:szCs w:val="21"/>
        </w:rPr>
        <w:t xml:space="preserve">e </w:t>
      </w:r>
      <w:r>
        <w:rPr>
          <w:color w:val="565656"/>
          <w:spacing w:val="5"/>
          <w:sz w:val="21"/>
          <w:szCs w:val="21"/>
        </w:rPr>
        <w:t>mutu</w:t>
      </w:r>
      <w:r>
        <w:rPr>
          <w:color w:val="757575"/>
          <w:spacing w:val="5"/>
          <w:sz w:val="21"/>
          <w:szCs w:val="21"/>
        </w:rPr>
        <w:t>a</w:t>
      </w:r>
      <w:r>
        <w:rPr>
          <w:color w:val="383838"/>
          <w:spacing w:val="5"/>
          <w:sz w:val="21"/>
          <w:szCs w:val="21"/>
        </w:rPr>
        <w:t xml:space="preserve">l </w:t>
      </w:r>
      <w:r>
        <w:rPr>
          <w:color w:val="757575"/>
          <w:spacing w:val="3"/>
          <w:sz w:val="21"/>
          <w:szCs w:val="21"/>
        </w:rPr>
        <w:t>cove</w:t>
      </w:r>
      <w:r>
        <w:rPr>
          <w:color w:val="565656"/>
          <w:spacing w:val="3"/>
          <w:sz w:val="21"/>
          <w:szCs w:val="21"/>
        </w:rPr>
        <w:t>nant</w:t>
      </w:r>
      <w:r>
        <w:rPr>
          <w:color w:val="757575"/>
          <w:spacing w:val="3"/>
          <w:sz w:val="21"/>
          <w:szCs w:val="21"/>
        </w:rPr>
        <w:t xml:space="preserve">s </w:t>
      </w:r>
      <w:r>
        <w:rPr>
          <w:color w:val="757575"/>
          <w:spacing w:val="2"/>
          <w:sz w:val="21"/>
          <w:szCs w:val="21"/>
        </w:rPr>
        <w:t>a</w:t>
      </w:r>
      <w:r>
        <w:rPr>
          <w:color w:val="565656"/>
          <w:spacing w:val="2"/>
          <w:sz w:val="21"/>
          <w:szCs w:val="21"/>
        </w:rPr>
        <w:t xml:space="preserve">nd </w:t>
      </w:r>
      <w:r>
        <w:rPr>
          <w:color w:val="565656"/>
          <w:sz w:val="21"/>
          <w:szCs w:val="21"/>
        </w:rPr>
        <w:t>agre</w:t>
      </w:r>
      <w:r>
        <w:rPr>
          <w:color w:val="8C8C8C"/>
          <w:sz w:val="21"/>
          <w:szCs w:val="21"/>
        </w:rPr>
        <w:t>e</w:t>
      </w:r>
      <w:r>
        <w:rPr>
          <w:color w:val="484848"/>
          <w:sz w:val="21"/>
          <w:szCs w:val="21"/>
        </w:rPr>
        <w:t xml:space="preserve">m </w:t>
      </w:r>
      <w:r>
        <w:rPr>
          <w:color w:val="757575"/>
          <w:spacing w:val="10"/>
          <w:sz w:val="21"/>
          <w:szCs w:val="21"/>
        </w:rPr>
        <w:t>e</w:t>
      </w:r>
      <w:r>
        <w:rPr>
          <w:color w:val="565656"/>
          <w:spacing w:val="10"/>
          <w:sz w:val="21"/>
          <w:szCs w:val="21"/>
        </w:rPr>
        <w:t>n</w:t>
      </w:r>
      <w:r>
        <w:rPr>
          <w:color w:val="383838"/>
          <w:spacing w:val="10"/>
          <w:sz w:val="21"/>
          <w:szCs w:val="21"/>
        </w:rPr>
        <w:t>t</w:t>
      </w:r>
      <w:r>
        <w:rPr>
          <w:color w:val="8C8C8C"/>
          <w:spacing w:val="10"/>
          <w:sz w:val="21"/>
          <w:szCs w:val="21"/>
        </w:rPr>
        <w:t xml:space="preserve">s </w:t>
      </w:r>
      <w:r>
        <w:rPr>
          <w:color w:val="676767"/>
          <w:sz w:val="21"/>
          <w:szCs w:val="21"/>
        </w:rPr>
        <w:t>se</w:t>
      </w:r>
      <w:r>
        <w:rPr>
          <w:color w:val="484848"/>
          <w:sz w:val="21"/>
          <w:szCs w:val="21"/>
        </w:rPr>
        <w:t xml:space="preserve">t </w:t>
      </w:r>
      <w:r>
        <w:rPr>
          <w:color w:val="565656"/>
          <w:sz w:val="21"/>
          <w:szCs w:val="21"/>
        </w:rPr>
        <w:t xml:space="preserve">forih in </w:t>
      </w:r>
      <w:r>
        <w:rPr>
          <w:color w:val="484848"/>
          <w:spacing w:val="4"/>
          <w:sz w:val="21"/>
          <w:szCs w:val="21"/>
        </w:rPr>
        <w:t>th</w:t>
      </w:r>
      <w:r>
        <w:rPr>
          <w:color w:val="757575"/>
          <w:spacing w:val="4"/>
          <w:sz w:val="21"/>
          <w:szCs w:val="21"/>
        </w:rPr>
        <w:t xml:space="preserve">e </w:t>
      </w:r>
      <w:r>
        <w:rPr>
          <w:color w:val="484848"/>
          <w:spacing w:val="3"/>
          <w:sz w:val="21"/>
          <w:szCs w:val="21"/>
        </w:rPr>
        <w:t>A</w:t>
      </w:r>
      <w:r>
        <w:rPr>
          <w:color w:val="757575"/>
          <w:spacing w:val="3"/>
          <w:sz w:val="21"/>
          <w:szCs w:val="21"/>
        </w:rPr>
        <w:t>g</w:t>
      </w:r>
      <w:r>
        <w:rPr>
          <w:color w:val="484848"/>
          <w:spacing w:val="3"/>
          <w:sz w:val="21"/>
          <w:szCs w:val="21"/>
        </w:rPr>
        <w:t>re</w:t>
      </w:r>
      <w:r>
        <w:rPr>
          <w:color w:val="676767"/>
          <w:spacing w:val="3"/>
          <w:sz w:val="21"/>
          <w:szCs w:val="21"/>
        </w:rPr>
        <w:t>e</w:t>
      </w:r>
      <w:r>
        <w:rPr>
          <w:color w:val="484848"/>
          <w:spacing w:val="3"/>
          <w:sz w:val="21"/>
          <w:szCs w:val="21"/>
        </w:rPr>
        <w:t>m</w:t>
      </w:r>
      <w:r>
        <w:rPr>
          <w:color w:val="676767"/>
          <w:spacing w:val="3"/>
          <w:sz w:val="21"/>
          <w:szCs w:val="21"/>
        </w:rPr>
        <w:t xml:space="preserve">ent </w:t>
      </w:r>
      <w:r>
        <w:rPr>
          <w:color w:val="676767"/>
          <w:sz w:val="21"/>
          <w:szCs w:val="21"/>
        </w:rPr>
        <w:t xml:space="preserve">and for </w:t>
      </w:r>
      <w:r>
        <w:rPr>
          <w:color w:val="565656"/>
          <w:sz w:val="21"/>
          <w:szCs w:val="21"/>
        </w:rPr>
        <w:t>oth</w:t>
      </w:r>
      <w:r>
        <w:rPr>
          <w:color w:val="757575"/>
          <w:sz w:val="21"/>
          <w:szCs w:val="21"/>
        </w:rPr>
        <w:t>e</w:t>
      </w:r>
      <w:r>
        <w:rPr>
          <w:color w:val="383838"/>
          <w:sz w:val="21"/>
          <w:szCs w:val="21"/>
        </w:rPr>
        <w:t>r</w:t>
      </w:r>
      <w:r>
        <w:rPr>
          <w:color w:val="383838"/>
          <w:spacing w:val="-19"/>
          <w:sz w:val="21"/>
          <w:szCs w:val="21"/>
        </w:rPr>
        <w:t xml:space="preserve"> </w:t>
      </w:r>
      <w:r>
        <w:rPr>
          <w:color w:val="676767"/>
          <w:sz w:val="21"/>
          <w:szCs w:val="21"/>
        </w:rPr>
        <w:t>goo</w:t>
      </w:r>
      <w:r>
        <w:rPr>
          <w:color w:val="484848"/>
          <w:sz w:val="21"/>
          <w:szCs w:val="21"/>
        </w:rPr>
        <w:t>d</w:t>
      </w:r>
      <w:r>
        <w:rPr>
          <w:color w:val="484848"/>
          <w:spacing w:val="-14"/>
          <w:sz w:val="21"/>
          <w:szCs w:val="21"/>
        </w:rPr>
        <w:t xml:space="preserve"> </w:t>
      </w:r>
      <w:r>
        <w:rPr>
          <w:color w:val="484848"/>
          <w:sz w:val="21"/>
          <w:szCs w:val="21"/>
        </w:rPr>
        <w:t>and</w:t>
      </w:r>
      <w:r>
        <w:rPr>
          <w:color w:val="484848"/>
          <w:spacing w:val="-7"/>
          <w:sz w:val="21"/>
          <w:szCs w:val="21"/>
        </w:rPr>
        <w:t xml:space="preserve"> </w:t>
      </w:r>
      <w:r>
        <w:rPr>
          <w:color w:val="676767"/>
          <w:sz w:val="21"/>
          <w:szCs w:val="21"/>
        </w:rPr>
        <w:t>va</w:t>
      </w:r>
      <w:r>
        <w:rPr>
          <w:color w:val="676767"/>
          <w:spacing w:val="-35"/>
          <w:sz w:val="21"/>
          <w:szCs w:val="21"/>
        </w:rPr>
        <w:t xml:space="preserve"> </w:t>
      </w:r>
      <w:r>
        <w:rPr>
          <w:color w:val="383838"/>
          <w:spacing w:val="8"/>
          <w:sz w:val="21"/>
          <w:szCs w:val="21"/>
        </w:rPr>
        <w:t>lu</w:t>
      </w:r>
      <w:r>
        <w:rPr>
          <w:color w:val="565656"/>
          <w:spacing w:val="8"/>
          <w:sz w:val="21"/>
          <w:szCs w:val="21"/>
        </w:rPr>
        <w:t>ab</w:t>
      </w:r>
      <w:r>
        <w:rPr>
          <w:color w:val="383838"/>
          <w:spacing w:val="8"/>
          <w:sz w:val="21"/>
          <w:szCs w:val="21"/>
        </w:rPr>
        <w:t>l</w:t>
      </w:r>
      <w:r>
        <w:rPr>
          <w:color w:val="383838"/>
          <w:spacing w:val="-39"/>
          <w:sz w:val="21"/>
          <w:szCs w:val="21"/>
        </w:rPr>
        <w:t xml:space="preserve"> </w:t>
      </w:r>
      <w:r>
        <w:rPr>
          <w:color w:val="676767"/>
          <w:sz w:val="21"/>
          <w:szCs w:val="21"/>
        </w:rPr>
        <w:t>e</w:t>
      </w:r>
      <w:r>
        <w:rPr>
          <w:color w:val="676767"/>
          <w:spacing w:val="-28"/>
          <w:sz w:val="21"/>
          <w:szCs w:val="21"/>
        </w:rPr>
        <w:t xml:space="preserve"> </w:t>
      </w:r>
      <w:r>
        <w:rPr>
          <w:color w:val="676767"/>
          <w:spacing w:val="3"/>
          <w:sz w:val="21"/>
          <w:szCs w:val="21"/>
        </w:rPr>
        <w:t>cons</w:t>
      </w:r>
      <w:r>
        <w:rPr>
          <w:color w:val="484848"/>
          <w:spacing w:val="3"/>
          <w:sz w:val="21"/>
          <w:szCs w:val="21"/>
        </w:rPr>
        <w:t>id</w:t>
      </w:r>
      <w:r>
        <w:rPr>
          <w:color w:val="676767"/>
          <w:spacing w:val="3"/>
          <w:sz w:val="21"/>
          <w:szCs w:val="21"/>
        </w:rPr>
        <w:t>e</w:t>
      </w:r>
      <w:r>
        <w:rPr>
          <w:color w:val="383838"/>
          <w:spacing w:val="3"/>
          <w:sz w:val="21"/>
          <w:szCs w:val="21"/>
        </w:rPr>
        <w:t>r</w:t>
      </w:r>
      <w:r>
        <w:rPr>
          <w:color w:val="757575"/>
          <w:spacing w:val="3"/>
          <w:sz w:val="21"/>
          <w:szCs w:val="21"/>
        </w:rPr>
        <w:t>a</w:t>
      </w:r>
      <w:r>
        <w:rPr>
          <w:color w:val="383838"/>
          <w:spacing w:val="3"/>
          <w:sz w:val="21"/>
          <w:szCs w:val="21"/>
        </w:rPr>
        <w:t>ti</w:t>
      </w:r>
      <w:r>
        <w:rPr>
          <w:color w:val="383838"/>
          <w:spacing w:val="-38"/>
          <w:sz w:val="21"/>
          <w:szCs w:val="21"/>
        </w:rPr>
        <w:t xml:space="preserve"> </w:t>
      </w:r>
      <w:r>
        <w:rPr>
          <w:color w:val="565656"/>
          <w:spacing w:val="3"/>
          <w:sz w:val="21"/>
          <w:szCs w:val="21"/>
        </w:rPr>
        <w:t>on</w:t>
      </w:r>
      <w:r>
        <w:rPr>
          <w:color w:val="757575"/>
          <w:spacing w:val="3"/>
          <w:sz w:val="21"/>
          <w:szCs w:val="21"/>
        </w:rPr>
        <w:t>,</w:t>
      </w:r>
      <w:r>
        <w:rPr>
          <w:color w:val="757575"/>
          <w:spacing w:val="-18"/>
          <w:sz w:val="21"/>
          <w:szCs w:val="21"/>
        </w:rPr>
        <w:t xml:space="preserve"> </w:t>
      </w:r>
      <w:r>
        <w:rPr>
          <w:color w:val="484848"/>
          <w:spacing w:val="4"/>
          <w:sz w:val="21"/>
          <w:szCs w:val="21"/>
        </w:rPr>
        <w:t>th</w:t>
      </w:r>
      <w:r>
        <w:rPr>
          <w:color w:val="676767"/>
          <w:spacing w:val="4"/>
          <w:sz w:val="21"/>
          <w:szCs w:val="21"/>
        </w:rPr>
        <w:t>e</w:t>
      </w:r>
      <w:r>
        <w:rPr>
          <w:color w:val="676767"/>
          <w:spacing w:val="-19"/>
          <w:sz w:val="21"/>
          <w:szCs w:val="21"/>
        </w:rPr>
        <w:t xml:space="preserve"> </w:t>
      </w:r>
      <w:r>
        <w:rPr>
          <w:color w:val="484848"/>
          <w:spacing w:val="9"/>
          <w:sz w:val="21"/>
          <w:szCs w:val="21"/>
        </w:rPr>
        <w:t>rec</w:t>
      </w:r>
      <w:r>
        <w:rPr>
          <w:color w:val="676767"/>
          <w:spacing w:val="9"/>
          <w:sz w:val="21"/>
          <w:szCs w:val="21"/>
        </w:rPr>
        <w:t>e</w:t>
      </w:r>
      <w:r>
        <w:rPr>
          <w:color w:val="484848"/>
          <w:spacing w:val="9"/>
          <w:sz w:val="21"/>
          <w:szCs w:val="21"/>
        </w:rPr>
        <w:t>i</w:t>
      </w:r>
      <w:r>
        <w:rPr>
          <w:color w:val="676767"/>
          <w:spacing w:val="9"/>
          <w:sz w:val="21"/>
          <w:szCs w:val="21"/>
        </w:rPr>
        <w:t>p</w:t>
      </w:r>
      <w:r>
        <w:rPr>
          <w:color w:val="484848"/>
          <w:spacing w:val="9"/>
          <w:sz w:val="21"/>
          <w:szCs w:val="21"/>
        </w:rPr>
        <w:t>t</w:t>
      </w:r>
      <w:r>
        <w:rPr>
          <w:color w:val="484848"/>
          <w:spacing w:val="-11"/>
          <w:sz w:val="21"/>
          <w:szCs w:val="21"/>
        </w:rPr>
        <w:t xml:space="preserve"> </w:t>
      </w:r>
      <w:r>
        <w:rPr>
          <w:color w:val="676767"/>
          <w:spacing w:val="2"/>
          <w:sz w:val="21"/>
          <w:szCs w:val="21"/>
        </w:rPr>
        <w:t>a</w:t>
      </w:r>
      <w:r>
        <w:rPr>
          <w:color w:val="383838"/>
          <w:spacing w:val="2"/>
          <w:sz w:val="21"/>
          <w:szCs w:val="21"/>
        </w:rPr>
        <w:t>nd</w:t>
      </w:r>
      <w:r>
        <w:rPr>
          <w:color w:val="383838"/>
          <w:spacing w:val="-8"/>
          <w:sz w:val="21"/>
          <w:szCs w:val="21"/>
        </w:rPr>
        <w:t xml:space="preserve"> </w:t>
      </w:r>
      <w:r>
        <w:rPr>
          <w:color w:val="676767"/>
          <w:sz w:val="21"/>
          <w:szCs w:val="21"/>
        </w:rPr>
        <w:t>s</w:t>
      </w:r>
      <w:r>
        <w:rPr>
          <w:color w:val="484848"/>
          <w:sz w:val="21"/>
          <w:szCs w:val="21"/>
        </w:rPr>
        <w:t>uffi</w:t>
      </w:r>
      <w:r>
        <w:rPr>
          <w:color w:val="484848"/>
          <w:spacing w:val="-39"/>
          <w:sz w:val="21"/>
          <w:szCs w:val="21"/>
        </w:rPr>
        <w:t xml:space="preserve"> </w:t>
      </w:r>
      <w:r>
        <w:rPr>
          <w:color w:val="676767"/>
          <w:spacing w:val="7"/>
          <w:sz w:val="21"/>
          <w:szCs w:val="21"/>
        </w:rPr>
        <w:t>c</w:t>
      </w:r>
      <w:r>
        <w:rPr>
          <w:color w:val="383838"/>
          <w:spacing w:val="7"/>
          <w:sz w:val="21"/>
          <w:szCs w:val="21"/>
        </w:rPr>
        <w:t>i</w:t>
      </w:r>
      <w:r>
        <w:rPr>
          <w:color w:val="565656"/>
          <w:spacing w:val="7"/>
          <w:sz w:val="21"/>
          <w:szCs w:val="21"/>
        </w:rPr>
        <w:t>e</w:t>
      </w:r>
      <w:r>
        <w:rPr>
          <w:color w:val="383838"/>
          <w:spacing w:val="7"/>
          <w:sz w:val="21"/>
          <w:szCs w:val="21"/>
        </w:rPr>
        <w:t>n</w:t>
      </w:r>
      <w:r>
        <w:rPr>
          <w:color w:val="565656"/>
          <w:spacing w:val="7"/>
          <w:sz w:val="21"/>
          <w:szCs w:val="21"/>
        </w:rPr>
        <w:t>cy</w:t>
      </w:r>
      <w:r>
        <w:rPr>
          <w:color w:val="565656"/>
          <w:spacing w:val="-18"/>
          <w:sz w:val="21"/>
          <w:szCs w:val="21"/>
        </w:rPr>
        <w:t xml:space="preserve"> </w:t>
      </w:r>
      <w:r>
        <w:rPr>
          <w:color w:val="676767"/>
          <w:sz w:val="21"/>
          <w:szCs w:val="21"/>
        </w:rPr>
        <w:t>of</w:t>
      </w:r>
      <w:r>
        <w:rPr>
          <w:color w:val="676767"/>
          <w:spacing w:val="-22"/>
          <w:sz w:val="21"/>
          <w:szCs w:val="21"/>
        </w:rPr>
        <w:t xml:space="preserve"> </w:t>
      </w:r>
      <w:r>
        <w:rPr>
          <w:color w:val="565656"/>
          <w:spacing w:val="7"/>
          <w:sz w:val="21"/>
          <w:szCs w:val="21"/>
        </w:rPr>
        <w:t>w</w:t>
      </w:r>
      <w:r>
        <w:rPr>
          <w:color w:val="383838"/>
          <w:spacing w:val="7"/>
          <w:sz w:val="21"/>
          <w:szCs w:val="21"/>
        </w:rPr>
        <w:t>h</w:t>
      </w:r>
      <w:r>
        <w:rPr>
          <w:color w:val="383838"/>
          <w:spacing w:val="-36"/>
          <w:sz w:val="21"/>
          <w:szCs w:val="21"/>
        </w:rPr>
        <w:t xml:space="preserve"> </w:t>
      </w:r>
      <w:r>
        <w:rPr>
          <w:color w:val="383838"/>
          <w:spacing w:val="9"/>
          <w:sz w:val="21"/>
          <w:szCs w:val="21"/>
        </w:rPr>
        <w:t>i</w:t>
      </w:r>
      <w:r>
        <w:rPr>
          <w:color w:val="676767"/>
          <w:spacing w:val="9"/>
          <w:sz w:val="21"/>
          <w:szCs w:val="21"/>
        </w:rPr>
        <w:t>ch</w:t>
      </w:r>
      <w:r>
        <w:rPr>
          <w:color w:val="676767"/>
          <w:spacing w:val="-19"/>
          <w:sz w:val="21"/>
          <w:szCs w:val="21"/>
        </w:rPr>
        <w:t xml:space="preserve"> </w:t>
      </w:r>
      <w:r>
        <w:rPr>
          <w:color w:val="676767"/>
          <w:sz w:val="21"/>
          <w:szCs w:val="21"/>
        </w:rPr>
        <w:t>are</w:t>
      </w:r>
      <w:r>
        <w:rPr>
          <w:color w:val="676767"/>
          <w:spacing w:val="-21"/>
          <w:sz w:val="21"/>
          <w:szCs w:val="21"/>
        </w:rPr>
        <w:t xml:space="preserve"> </w:t>
      </w:r>
      <w:r>
        <w:rPr>
          <w:color w:val="484848"/>
          <w:sz w:val="21"/>
          <w:szCs w:val="21"/>
        </w:rPr>
        <w:t>h</w:t>
      </w:r>
      <w:r>
        <w:rPr>
          <w:color w:val="676767"/>
          <w:sz w:val="21"/>
          <w:szCs w:val="21"/>
        </w:rPr>
        <w:t>e</w:t>
      </w:r>
      <w:r>
        <w:rPr>
          <w:color w:val="383838"/>
          <w:sz w:val="21"/>
          <w:szCs w:val="21"/>
        </w:rPr>
        <w:t>r</w:t>
      </w:r>
      <w:r>
        <w:rPr>
          <w:color w:val="676767"/>
          <w:sz w:val="21"/>
          <w:szCs w:val="21"/>
        </w:rPr>
        <w:t>eby</w:t>
      </w:r>
      <w:r>
        <w:rPr>
          <w:color w:val="676767"/>
          <w:spacing w:val="-14"/>
          <w:sz w:val="21"/>
          <w:szCs w:val="21"/>
        </w:rPr>
        <w:t xml:space="preserve"> </w:t>
      </w:r>
      <w:r>
        <w:rPr>
          <w:color w:val="565656"/>
          <w:spacing w:val="5"/>
          <w:sz w:val="21"/>
          <w:szCs w:val="21"/>
        </w:rPr>
        <w:t>acknow</w:t>
      </w:r>
      <w:r>
        <w:rPr>
          <w:color w:val="383838"/>
          <w:spacing w:val="5"/>
          <w:sz w:val="21"/>
          <w:szCs w:val="21"/>
        </w:rPr>
        <w:t>l</w:t>
      </w:r>
      <w:r>
        <w:rPr>
          <w:color w:val="676767"/>
          <w:spacing w:val="5"/>
          <w:sz w:val="21"/>
          <w:szCs w:val="21"/>
        </w:rPr>
        <w:t>edged</w:t>
      </w:r>
      <w:r>
        <w:rPr>
          <w:color w:val="8C8C8C"/>
          <w:spacing w:val="5"/>
          <w:sz w:val="21"/>
          <w:szCs w:val="21"/>
        </w:rPr>
        <w:t xml:space="preserve">, </w:t>
      </w:r>
      <w:r>
        <w:rPr>
          <w:color w:val="484848"/>
          <w:spacing w:val="4"/>
          <w:sz w:val="21"/>
          <w:szCs w:val="21"/>
        </w:rPr>
        <w:t>th</w:t>
      </w:r>
      <w:r>
        <w:rPr>
          <w:color w:val="676767"/>
          <w:spacing w:val="4"/>
          <w:sz w:val="21"/>
          <w:szCs w:val="21"/>
        </w:rPr>
        <w:t>e</w:t>
      </w:r>
      <w:r>
        <w:rPr>
          <w:color w:val="676767"/>
          <w:spacing w:val="-7"/>
          <w:sz w:val="21"/>
          <w:szCs w:val="21"/>
        </w:rPr>
        <w:t xml:space="preserve"> </w:t>
      </w:r>
      <w:r>
        <w:rPr>
          <w:color w:val="676767"/>
          <w:sz w:val="21"/>
          <w:szCs w:val="21"/>
        </w:rPr>
        <w:t>Ci</w:t>
      </w:r>
      <w:r>
        <w:rPr>
          <w:color w:val="676767"/>
          <w:spacing w:val="-37"/>
          <w:sz w:val="21"/>
          <w:szCs w:val="21"/>
        </w:rPr>
        <w:t xml:space="preserve"> </w:t>
      </w:r>
      <w:r>
        <w:rPr>
          <w:color w:val="383838"/>
          <w:spacing w:val="4"/>
          <w:sz w:val="21"/>
          <w:szCs w:val="21"/>
        </w:rPr>
        <w:t>t</w:t>
      </w:r>
      <w:r>
        <w:rPr>
          <w:color w:val="757575"/>
          <w:spacing w:val="4"/>
          <w:sz w:val="21"/>
          <w:szCs w:val="21"/>
        </w:rPr>
        <w:t>y</w:t>
      </w:r>
      <w:r>
        <w:rPr>
          <w:color w:val="757575"/>
          <w:spacing w:val="2"/>
          <w:sz w:val="21"/>
          <w:szCs w:val="21"/>
        </w:rPr>
        <w:t xml:space="preserve"> </w:t>
      </w:r>
      <w:r>
        <w:rPr>
          <w:color w:val="383838"/>
          <w:spacing w:val="4"/>
          <w:sz w:val="21"/>
          <w:szCs w:val="21"/>
        </w:rPr>
        <w:t>h</w:t>
      </w:r>
      <w:r>
        <w:rPr>
          <w:color w:val="676767"/>
          <w:spacing w:val="4"/>
          <w:sz w:val="21"/>
          <w:szCs w:val="21"/>
        </w:rPr>
        <w:t>e</w:t>
      </w:r>
      <w:r>
        <w:rPr>
          <w:color w:val="484848"/>
          <w:spacing w:val="4"/>
          <w:sz w:val="21"/>
          <w:szCs w:val="21"/>
        </w:rPr>
        <w:t>r</w:t>
      </w:r>
      <w:r>
        <w:rPr>
          <w:color w:val="676767"/>
          <w:spacing w:val="4"/>
          <w:sz w:val="21"/>
          <w:szCs w:val="21"/>
        </w:rPr>
        <w:t>eby</w:t>
      </w:r>
      <w:r>
        <w:rPr>
          <w:color w:val="676767"/>
          <w:sz w:val="21"/>
          <w:szCs w:val="21"/>
        </w:rPr>
        <w:t xml:space="preserve"> ag</w:t>
      </w:r>
      <w:r>
        <w:rPr>
          <w:color w:val="383838"/>
          <w:sz w:val="21"/>
          <w:szCs w:val="21"/>
        </w:rPr>
        <w:t>r</w:t>
      </w:r>
      <w:r>
        <w:rPr>
          <w:color w:val="676767"/>
          <w:sz w:val="21"/>
          <w:szCs w:val="21"/>
        </w:rPr>
        <w:t>ees</w:t>
      </w:r>
      <w:r>
        <w:rPr>
          <w:color w:val="676767"/>
          <w:spacing w:val="-11"/>
          <w:sz w:val="21"/>
          <w:szCs w:val="21"/>
        </w:rPr>
        <w:t xml:space="preserve"> </w:t>
      </w:r>
      <w:r>
        <w:rPr>
          <w:color w:val="757575"/>
          <w:sz w:val="21"/>
          <w:szCs w:val="21"/>
        </w:rPr>
        <w:t>as</w:t>
      </w:r>
      <w:r>
        <w:rPr>
          <w:color w:val="757575"/>
          <w:spacing w:val="-24"/>
          <w:sz w:val="21"/>
          <w:szCs w:val="21"/>
        </w:rPr>
        <w:t xml:space="preserve"> </w:t>
      </w:r>
      <w:r>
        <w:rPr>
          <w:color w:val="565656"/>
          <w:spacing w:val="4"/>
          <w:sz w:val="21"/>
          <w:szCs w:val="21"/>
        </w:rPr>
        <w:t>fo</w:t>
      </w:r>
      <w:r>
        <w:rPr>
          <w:color w:val="383838"/>
          <w:spacing w:val="4"/>
          <w:sz w:val="21"/>
          <w:szCs w:val="21"/>
        </w:rPr>
        <w:t>ll</w:t>
      </w:r>
      <w:r>
        <w:rPr>
          <w:color w:val="565656"/>
          <w:spacing w:val="4"/>
          <w:sz w:val="21"/>
          <w:szCs w:val="21"/>
        </w:rPr>
        <w:t>ow</w:t>
      </w:r>
      <w:r>
        <w:rPr>
          <w:color w:val="757575"/>
          <w:spacing w:val="4"/>
          <w:sz w:val="21"/>
          <w:szCs w:val="21"/>
        </w:rPr>
        <w:t>s:</w:t>
      </w:r>
    </w:p>
    <w:p w:rsidR="00000000" w:rsidRDefault="008E0020">
      <w:pPr>
        <w:pStyle w:val="BodyText"/>
        <w:kinsoku w:val="0"/>
        <w:overflowPunct w:val="0"/>
        <w:spacing w:before="5"/>
        <w:ind w:left="0"/>
        <w:rPr>
          <w:sz w:val="21"/>
          <w:szCs w:val="21"/>
        </w:rPr>
      </w:pPr>
    </w:p>
    <w:p w:rsidR="00000000" w:rsidRDefault="008E0020">
      <w:pPr>
        <w:pStyle w:val="BodyText"/>
        <w:kinsoku w:val="0"/>
        <w:overflowPunct w:val="0"/>
        <w:ind w:left="634"/>
        <w:rPr>
          <w:color w:val="000000"/>
          <w:spacing w:val="5"/>
          <w:sz w:val="21"/>
          <w:szCs w:val="21"/>
        </w:rPr>
      </w:pPr>
      <w:r>
        <w:rPr>
          <w:color w:val="565656"/>
          <w:w w:val="75"/>
          <w:sz w:val="21"/>
          <w:szCs w:val="21"/>
        </w:rPr>
        <w:t xml:space="preserve">I </w:t>
      </w:r>
      <w:r>
        <w:rPr>
          <w:color w:val="757575"/>
          <w:sz w:val="21"/>
          <w:szCs w:val="21"/>
        </w:rPr>
        <w:t xml:space="preserve">.  </w:t>
      </w:r>
      <w:r>
        <w:rPr>
          <w:color w:val="565656"/>
          <w:spacing w:val="3"/>
          <w:sz w:val="21"/>
          <w:szCs w:val="21"/>
        </w:rPr>
        <w:t>T</w:t>
      </w:r>
      <w:r>
        <w:rPr>
          <w:color w:val="383838"/>
          <w:spacing w:val="3"/>
          <w:sz w:val="21"/>
          <w:szCs w:val="21"/>
        </w:rPr>
        <w:t>h</w:t>
      </w:r>
      <w:r>
        <w:rPr>
          <w:color w:val="565656"/>
          <w:spacing w:val="3"/>
          <w:sz w:val="21"/>
          <w:szCs w:val="21"/>
        </w:rPr>
        <w:t xml:space="preserve">e  </w:t>
      </w:r>
      <w:r>
        <w:rPr>
          <w:color w:val="676767"/>
          <w:spacing w:val="8"/>
          <w:sz w:val="21"/>
          <w:szCs w:val="21"/>
        </w:rPr>
        <w:t>C</w:t>
      </w:r>
      <w:r>
        <w:rPr>
          <w:color w:val="383838"/>
          <w:spacing w:val="8"/>
          <w:sz w:val="21"/>
          <w:szCs w:val="21"/>
        </w:rPr>
        <w:t xml:space="preserve">i </w:t>
      </w:r>
      <w:r>
        <w:rPr>
          <w:color w:val="565656"/>
          <w:sz w:val="21"/>
          <w:szCs w:val="21"/>
        </w:rPr>
        <w:t xml:space="preserve">ty  </w:t>
      </w:r>
      <w:r>
        <w:rPr>
          <w:color w:val="383838"/>
          <w:sz w:val="21"/>
          <w:szCs w:val="21"/>
        </w:rPr>
        <w:t>h</w:t>
      </w:r>
      <w:r>
        <w:rPr>
          <w:color w:val="565656"/>
          <w:sz w:val="21"/>
          <w:szCs w:val="21"/>
        </w:rPr>
        <w:t>ereb</w:t>
      </w:r>
      <w:r>
        <w:rPr>
          <w:color w:val="757575"/>
          <w:sz w:val="21"/>
          <w:szCs w:val="21"/>
        </w:rPr>
        <w:t xml:space="preserve">y  </w:t>
      </w:r>
      <w:r>
        <w:rPr>
          <w:color w:val="676767"/>
          <w:spacing w:val="3"/>
          <w:sz w:val="21"/>
          <w:szCs w:val="21"/>
        </w:rPr>
        <w:t>co</w:t>
      </w:r>
      <w:r>
        <w:rPr>
          <w:color w:val="383838"/>
          <w:spacing w:val="3"/>
          <w:sz w:val="21"/>
          <w:szCs w:val="21"/>
        </w:rPr>
        <w:t>n</w:t>
      </w:r>
      <w:r>
        <w:rPr>
          <w:color w:val="757575"/>
          <w:spacing w:val="3"/>
          <w:sz w:val="21"/>
          <w:szCs w:val="21"/>
        </w:rPr>
        <w:t>se</w:t>
      </w:r>
      <w:r>
        <w:rPr>
          <w:color w:val="484848"/>
          <w:spacing w:val="3"/>
          <w:sz w:val="21"/>
          <w:szCs w:val="21"/>
        </w:rPr>
        <w:t>nt</w:t>
      </w:r>
      <w:r>
        <w:rPr>
          <w:color w:val="757575"/>
          <w:spacing w:val="3"/>
          <w:sz w:val="21"/>
          <w:szCs w:val="21"/>
        </w:rPr>
        <w:t xml:space="preserve">s  </w:t>
      </w:r>
      <w:r>
        <w:rPr>
          <w:color w:val="383838"/>
          <w:spacing w:val="4"/>
          <w:sz w:val="21"/>
          <w:szCs w:val="21"/>
        </w:rPr>
        <w:t>t</w:t>
      </w:r>
      <w:r>
        <w:rPr>
          <w:color w:val="676767"/>
          <w:spacing w:val="4"/>
          <w:sz w:val="21"/>
          <w:szCs w:val="21"/>
        </w:rPr>
        <w:t xml:space="preserve">o  </w:t>
      </w:r>
      <w:r>
        <w:rPr>
          <w:color w:val="383838"/>
          <w:spacing w:val="4"/>
          <w:sz w:val="21"/>
          <w:szCs w:val="21"/>
        </w:rPr>
        <w:t>th</w:t>
      </w:r>
      <w:r>
        <w:rPr>
          <w:color w:val="757575"/>
          <w:spacing w:val="4"/>
          <w:sz w:val="21"/>
          <w:szCs w:val="21"/>
        </w:rPr>
        <w:t xml:space="preserve">e  </w:t>
      </w:r>
      <w:r>
        <w:rPr>
          <w:color w:val="676767"/>
          <w:sz w:val="21"/>
          <w:szCs w:val="21"/>
        </w:rPr>
        <w:t xml:space="preserve">assum </w:t>
      </w:r>
      <w:r>
        <w:rPr>
          <w:color w:val="676767"/>
          <w:spacing w:val="4"/>
          <w:sz w:val="21"/>
          <w:szCs w:val="21"/>
        </w:rPr>
        <w:t>pt</w:t>
      </w:r>
      <w:r>
        <w:rPr>
          <w:color w:val="484848"/>
          <w:spacing w:val="4"/>
          <w:sz w:val="21"/>
          <w:szCs w:val="21"/>
        </w:rPr>
        <w:t xml:space="preserve">ion  </w:t>
      </w:r>
      <w:r>
        <w:rPr>
          <w:color w:val="565656"/>
          <w:sz w:val="21"/>
          <w:szCs w:val="21"/>
        </w:rPr>
        <w:t xml:space="preserve">of  </w:t>
      </w:r>
      <w:r>
        <w:rPr>
          <w:color w:val="383838"/>
          <w:spacing w:val="4"/>
          <w:sz w:val="21"/>
          <w:szCs w:val="21"/>
        </w:rPr>
        <w:t>th</w:t>
      </w:r>
      <w:r>
        <w:rPr>
          <w:color w:val="676767"/>
          <w:spacing w:val="4"/>
          <w:sz w:val="21"/>
          <w:szCs w:val="21"/>
        </w:rPr>
        <w:t xml:space="preserve">e  </w:t>
      </w:r>
      <w:r>
        <w:rPr>
          <w:color w:val="383838"/>
          <w:spacing w:val="6"/>
          <w:sz w:val="21"/>
          <w:szCs w:val="21"/>
        </w:rPr>
        <w:t>r</w:t>
      </w:r>
      <w:r>
        <w:rPr>
          <w:color w:val="565656"/>
          <w:spacing w:val="6"/>
          <w:sz w:val="21"/>
          <w:szCs w:val="21"/>
        </w:rPr>
        <w:t>igh</w:t>
      </w:r>
      <w:r>
        <w:rPr>
          <w:color w:val="383838"/>
          <w:spacing w:val="6"/>
          <w:sz w:val="21"/>
          <w:szCs w:val="21"/>
        </w:rPr>
        <w:t>t</w:t>
      </w:r>
      <w:r>
        <w:rPr>
          <w:color w:val="757575"/>
          <w:spacing w:val="6"/>
          <w:sz w:val="21"/>
          <w:szCs w:val="21"/>
        </w:rPr>
        <w:t xml:space="preserve">s  </w:t>
      </w:r>
      <w:r>
        <w:rPr>
          <w:color w:val="565656"/>
          <w:sz w:val="21"/>
          <w:szCs w:val="21"/>
        </w:rPr>
        <w:t xml:space="preserve">and  </w:t>
      </w:r>
      <w:r>
        <w:rPr>
          <w:color w:val="383838"/>
          <w:spacing w:val="2"/>
          <w:sz w:val="21"/>
          <w:szCs w:val="21"/>
        </w:rPr>
        <w:t>r</w:t>
      </w:r>
      <w:r>
        <w:rPr>
          <w:color w:val="565656"/>
          <w:spacing w:val="2"/>
          <w:sz w:val="21"/>
          <w:szCs w:val="21"/>
        </w:rPr>
        <w:t>e</w:t>
      </w:r>
      <w:r>
        <w:rPr>
          <w:color w:val="757575"/>
          <w:spacing w:val="2"/>
          <w:sz w:val="21"/>
          <w:szCs w:val="21"/>
        </w:rPr>
        <w:t>s</w:t>
      </w:r>
      <w:r>
        <w:rPr>
          <w:color w:val="484848"/>
          <w:spacing w:val="2"/>
          <w:sz w:val="21"/>
          <w:szCs w:val="21"/>
        </w:rPr>
        <w:t>p</w:t>
      </w:r>
      <w:r>
        <w:rPr>
          <w:color w:val="676767"/>
          <w:spacing w:val="2"/>
          <w:sz w:val="21"/>
          <w:szCs w:val="21"/>
        </w:rPr>
        <w:t>o</w:t>
      </w:r>
      <w:r>
        <w:rPr>
          <w:color w:val="484848"/>
          <w:spacing w:val="2"/>
          <w:sz w:val="21"/>
          <w:szCs w:val="21"/>
        </w:rPr>
        <w:t>n</w:t>
      </w:r>
      <w:r>
        <w:rPr>
          <w:color w:val="757575"/>
          <w:spacing w:val="2"/>
          <w:sz w:val="21"/>
          <w:szCs w:val="21"/>
        </w:rPr>
        <w:t>s</w:t>
      </w:r>
      <w:r>
        <w:rPr>
          <w:color w:val="484848"/>
          <w:spacing w:val="2"/>
          <w:sz w:val="21"/>
          <w:szCs w:val="21"/>
        </w:rPr>
        <w:t xml:space="preserve">ibil </w:t>
      </w:r>
      <w:r>
        <w:rPr>
          <w:color w:val="484848"/>
          <w:w w:val="75"/>
          <w:sz w:val="21"/>
          <w:szCs w:val="21"/>
        </w:rPr>
        <w:t xml:space="preserve">i </w:t>
      </w:r>
      <w:r>
        <w:rPr>
          <w:color w:val="484848"/>
          <w:sz w:val="21"/>
          <w:szCs w:val="21"/>
        </w:rPr>
        <w:t xml:space="preserve">ti </w:t>
      </w:r>
      <w:r>
        <w:rPr>
          <w:color w:val="676767"/>
          <w:sz w:val="21"/>
          <w:szCs w:val="21"/>
        </w:rPr>
        <w:t xml:space="preserve">es  </w:t>
      </w:r>
      <w:r>
        <w:rPr>
          <w:color w:val="565656"/>
          <w:sz w:val="21"/>
          <w:szCs w:val="21"/>
        </w:rPr>
        <w:t>of</w:t>
      </w:r>
      <w:r>
        <w:rPr>
          <w:color w:val="565656"/>
          <w:spacing w:val="48"/>
          <w:sz w:val="21"/>
          <w:szCs w:val="21"/>
        </w:rPr>
        <w:t xml:space="preserve"> </w:t>
      </w:r>
      <w:r>
        <w:rPr>
          <w:color w:val="484848"/>
          <w:spacing w:val="5"/>
          <w:sz w:val="21"/>
          <w:szCs w:val="21"/>
        </w:rPr>
        <w:t>th</w:t>
      </w:r>
      <w:r>
        <w:rPr>
          <w:color w:val="757575"/>
          <w:spacing w:val="5"/>
          <w:sz w:val="21"/>
          <w:szCs w:val="21"/>
        </w:rPr>
        <w:t>e</w:t>
      </w:r>
    </w:p>
    <w:p w:rsidR="00000000" w:rsidRDefault="008E0020">
      <w:pPr>
        <w:pStyle w:val="BodyText"/>
        <w:kinsoku w:val="0"/>
        <w:overflowPunct w:val="0"/>
        <w:spacing w:before="10"/>
        <w:ind w:left="936" w:right="192"/>
        <w:rPr>
          <w:color w:val="000000"/>
          <w:sz w:val="21"/>
          <w:szCs w:val="21"/>
        </w:rPr>
      </w:pPr>
      <w:r>
        <w:rPr>
          <w:color w:val="565656"/>
          <w:spacing w:val="3"/>
          <w:sz w:val="21"/>
          <w:szCs w:val="21"/>
        </w:rPr>
        <w:t>/\gre</w:t>
      </w:r>
      <w:r>
        <w:rPr>
          <w:color w:val="757575"/>
          <w:spacing w:val="3"/>
          <w:sz w:val="21"/>
          <w:szCs w:val="21"/>
        </w:rPr>
        <w:t>e</w:t>
      </w:r>
      <w:r>
        <w:rPr>
          <w:color w:val="565656"/>
          <w:spacing w:val="3"/>
          <w:sz w:val="21"/>
          <w:szCs w:val="21"/>
        </w:rPr>
        <w:t>me</w:t>
      </w:r>
      <w:r>
        <w:rPr>
          <w:color w:val="383838"/>
          <w:spacing w:val="3"/>
          <w:sz w:val="21"/>
          <w:szCs w:val="21"/>
        </w:rPr>
        <w:t>n</w:t>
      </w:r>
      <w:r>
        <w:rPr>
          <w:color w:val="565656"/>
          <w:spacing w:val="3"/>
          <w:sz w:val="21"/>
          <w:szCs w:val="21"/>
        </w:rPr>
        <w:t xml:space="preserve">t </w:t>
      </w:r>
      <w:r>
        <w:rPr>
          <w:color w:val="565656"/>
          <w:spacing w:val="-3"/>
          <w:sz w:val="21"/>
          <w:szCs w:val="21"/>
        </w:rPr>
        <w:t>b</w:t>
      </w:r>
      <w:r>
        <w:rPr>
          <w:color w:val="757575"/>
          <w:spacing w:val="-3"/>
          <w:sz w:val="21"/>
          <w:szCs w:val="21"/>
        </w:rPr>
        <w:t xml:space="preserve">y </w:t>
      </w:r>
      <w:r>
        <w:rPr>
          <w:color w:val="676767"/>
          <w:sz w:val="21"/>
          <w:szCs w:val="21"/>
        </w:rPr>
        <w:t>AG</w:t>
      </w:r>
      <w:r>
        <w:rPr>
          <w:color w:val="676767"/>
          <w:spacing w:val="16"/>
          <w:sz w:val="21"/>
          <w:szCs w:val="21"/>
        </w:rPr>
        <w:t xml:space="preserve"> </w:t>
      </w:r>
      <w:r>
        <w:rPr>
          <w:color w:val="676767"/>
          <w:sz w:val="21"/>
          <w:szCs w:val="21"/>
        </w:rPr>
        <w:t>UST/\.</w:t>
      </w:r>
    </w:p>
    <w:p w:rsidR="00000000" w:rsidRDefault="008E0020">
      <w:pPr>
        <w:pStyle w:val="BodyText"/>
        <w:kinsoku w:val="0"/>
        <w:overflowPunct w:val="0"/>
        <w:spacing w:before="2"/>
        <w:ind w:left="0"/>
        <w:rPr>
          <w:sz w:val="17"/>
          <w:szCs w:val="17"/>
        </w:rPr>
      </w:pPr>
    </w:p>
    <w:p w:rsidR="00000000" w:rsidRDefault="008E0020">
      <w:pPr>
        <w:pStyle w:val="ListParagraph"/>
        <w:numPr>
          <w:ilvl w:val="0"/>
          <w:numId w:val="2"/>
        </w:numPr>
        <w:tabs>
          <w:tab w:val="left" w:pos="930"/>
        </w:tabs>
        <w:kinsoku w:val="0"/>
        <w:overflowPunct w:val="0"/>
        <w:spacing w:line="242" w:lineRule="auto"/>
        <w:ind w:right="143" w:hanging="331"/>
        <w:jc w:val="both"/>
        <w:rPr>
          <w:rFonts w:cs="Times New Roman"/>
          <w:color w:val="676767"/>
          <w:sz w:val="21"/>
          <w:szCs w:val="21"/>
        </w:rPr>
      </w:pPr>
      <w:r>
        <w:rPr>
          <w:rFonts w:cs="Times New Roman"/>
          <w:color w:val="565656"/>
          <w:sz w:val="21"/>
          <w:szCs w:val="21"/>
        </w:rPr>
        <w:t>The Ag</w:t>
      </w:r>
      <w:r>
        <w:rPr>
          <w:rFonts w:cs="Times New Roman"/>
          <w:color w:val="383838"/>
          <w:sz w:val="21"/>
          <w:szCs w:val="21"/>
        </w:rPr>
        <w:t>r</w:t>
      </w:r>
      <w:r>
        <w:rPr>
          <w:rFonts w:cs="Times New Roman"/>
          <w:color w:val="676767"/>
          <w:sz w:val="21"/>
          <w:szCs w:val="21"/>
        </w:rPr>
        <w:t>ee</w:t>
      </w:r>
      <w:r>
        <w:rPr>
          <w:rFonts w:cs="Times New Roman"/>
          <w:color w:val="484848"/>
          <w:sz w:val="21"/>
          <w:szCs w:val="21"/>
        </w:rPr>
        <w:t xml:space="preserve">ment i </w:t>
      </w:r>
      <w:r>
        <w:rPr>
          <w:rFonts w:cs="Times New Roman"/>
          <w:color w:val="757575"/>
          <w:sz w:val="21"/>
          <w:szCs w:val="21"/>
        </w:rPr>
        <w:t xml:space="preserve">s </w:t>
      </w:r>
      <w:r>
        <w:rPr>
          <w:rFonts w:cs="Times New Roman"/>
          <w:color w:val="484848"/>
          <w:sz w:val="21"/>
          <w:szCs w:val="21"/>
        </w:rPr>
        <w:t>i n full fo</w:t>
      </w:r>
      <w:r>
        <w:rPr>
          <w:rFonts w:cs="Times New Roman"/>
          <w:color w:val="676767"/>
          <w:sz w:val="21"/>
          <w:szCs w:val="21"/>
        </w:rPr>
        <w:t xml:space="preserve">rce </w:t>
      </w:r>
      <w:r>
        <w:rPr>
          <w:rFonts w:cs="Times New Roman"/>
          <w:color w:val="565656"/>
          <w:spacing w:val="7"/>
          <w:sz w:val="21"/>
          <w:szCs w:val="21"/>
        </w:rPr>
        <w:t xml:space="preserve">and </w:t>
      </w:r>
      <w:r>
        <w:rPr>
          <w:rFonts w:cs="Times New Roman"/>
          <w:color w:val="565656"/>
          <w:sz w:val="21"/>
          <w:szCs w:val="21"/>
        </w:rPr>
        <w:t xml:space="preserve">effect and </w:t>
      </w:r>
      <w:r>
        <w:rPr>
          <w:rFonts w:cs="Times New Roman"/>
          <w:color w:val="383838"/>
          <w:spacing w:val="8"/>
          <w:sz w:val="21"/>
          <w:szCs w:val="21"/>
        </w:rPr>
        <w:t>h</w:t>
      </w:r>
      <w:r>
        <w:rPr>
          <w:rFonts w:cs="Times New Roman"/>
          <w:color w:val="565656"/>
          <w:spacing w:val="8"/>
          <w:sz w:val="21"/>
          <w:szCs w:val="21"/>
        </w:rPr>
        <w:t>a</w:t>
      </w:r>
      <w:r>
        <w:rPr>
          <w:rFonts w:cs="Times New Roman"/>
          <w:color w:val="757575"/>
          <w:spacing w:val="8"/>
          <w:sz w:val="21"/>
          <w:szCs w:val="21"/>
        </w:rPr>
        <w:t xml:space="preserve">s </w:t>
      </w:r>
      <w:r>
        <w:rPr>
          <w:rFonts w:cs="Times New Roman"/>
          <w:color w:val="484848"/>
          <w:spacing w:val="2"/>
          <w:sz w:val="21"/>
          <w:szCs w:val="21"/>
        </w:rPr>
        <w:t>n</w:t>
      </w:r>
      <w:r>
        <w:rPr>
          <w:rFonts w:cs="Times New Roman"/>
          <w:color w:val="676767"/>
          <w:spacing w:val="2"/>
          <w:sz w:val="21"/>
          <w:szCs w:val="21"/>
        </w:rPr>
        <w:t>o</w:t>
      </w:r>
      <w:r>
        <w:rPr>
          <w:rFonts w:cs="Times New Roman"/>
          <w:color w:val="383838"/>
          <w:spacing w:val="2"/>
          <w:sz w:val="21"/>
          <w:szCs w:val="21"/>
        </w:rPr>
        <w:t xml:space="preserve">t </w:t>
      </w:r>
      <w:r>
        <w:rPr>
          <w:rFonts w:cs="Times New Roman"/>
          <w:color w:val="484848"/>
          <w:spacing w:val="3"/>
          <w:sz w:val="21"/>
          <w:szCs w:val="21"/>
        </w:rPr>
        <w:t>b</w:t>
      </w:r>
      <w:r>
        <w:rPr>
          <w:rFonts w:cs="Times New Roman"/>
          <w:color w:val="757575"/>
          <w:spacing w:val="3"/>
          <w:sz w:val="21"/>
          <w:szCs w:val="21"/>
        </w:rPr>
        <w:t>ee</w:t>
      </w:r>
      <w:r>
        <w:rPr>
          <w:rFonts w:cs="Times New Roman"/>
          <w:color w:val="484848"/>
          <w:spacing w:val="3"/>
          <w:sz w:val="21"/>
          <w:szCs w:val="21"/>
        </w:rPr>
        <w:t xml:space="preserve">n </w:t>
      </w:r>
      <w:r>
        <w:rPr>
          <w:rFonts w:cs="Times New Roman"/>
          <w:color w:val="484848"/>
          <w:sz w:val="21"/>
          <w:szCs w:val="21"/>
        </w:rPr>
        <w:t xml:space="preserve">m </w:t>
      </w:r>
      <w:r>
        <w:rPr>
          <w:rFonts w:cs="Times New Roman"/>
          <w:color w:val="676767"/>
          <w:spacing w:val="5"/>
          <w:sz w:val="21"/>
          <w:szCs w:val="21"/>
        </w:rPr>
        <w:t>od</w:t>
      </w:r>
      <w:r>
        <w:rPr>
          <w:rFonts w:cs="Times New Roman"/>
          <w:color w:val="484848"/>
          <w:spacing w:val="5"/>
          <w:sz w:val="21"/>
          <w:szCs w:val="21"/>
        </w:rPr>
        <w:t>ifi</w:t>
      </w:r>
      <w:r>
        <w:rPr>
          <w:rFonts w:cs="Times New Roman"/>
          <w:color w:val="676767"/>
          <w:spacing w:val="5"/>
          <w:sz w:val="21"/>
          <w:szCs w:val="21"/>
        </w:rPr>
        <w:t>ed</w:t>
      </w:r>
      <w:r>
        <w:rPr>
          <w:rFonts w:cs="Times New Roman"/>
          <w:color w:val="8C8C8C"/>
          <w:spacing w:val="5"/>
          <w:sz w:val="21"/>
          <w:szCs w:val="21"/>
        </w:rPr>
        <w:t xml:space="preserve">, </w:t>
      </w:r>
      <w:r>
        <w:rPr>
          <w:rFonts w:cs="Times New Roman"/>
          <w:color w:val="757575"/>
          <w:sz w:val="21"/>
          <w:szCs w:val="21"/>
        </w:rPr>
        <w:t>s</w:t>
      </w:r>
      <w:r>
        <w:rPr>
          <w:rFonts w:cs="Times New Roman"/>
          <w:color w:val="484848"/>
          <w:sz w:val="21"/>
          <w:szCs w:val="21"/>
        </w:rPr>
        <w:t xml:space="preserve">uppl </w:t>
      </w:r>
      <w:r>
        <w:rPr>
          <w:rFonts w:cs="Times New Roman"/>
          <w:color w:val="676767"/>
          <w:spacing w:val="4"/>
          <w:sz w:val="21"/>
          <w:szCs w:val="21"/>
        </w:rPr>
        <w:t>e</w:t>
      </w:r>
      <w:r>
        <w:rPr>
          <w:rFonts w:cs="Times New Roman"/>
          <w:color w:val="484848"/>
          <w:spacing w:val="4"/>
          <w:sz w:val="21"/>
          <w:szCs w:val="21"/>
        </w:rPr>
        <w:t xml:space="preserve">m </w:t>
      </w:r>
      <w:r>
        <w:rPr>
          <w:rFonts w:cs="Times New Roman"/>
          <w:color w:val="757575"/>
          <w:sz w:val="21"/>
          <w:szCs w:val="21"/>
        </w:rPr>
        <w:t>e</w:t>
      </w:r>
      <w:r>
        <w:rPr>
          <w:rFonts w:cs="Times New Roman"/>
          <w:color w:val="484848"/>
          <w:sz w:val="21"/>
          <w:szCs w:val="21"/>
        </w:rPr>
        <w:t xml:space="preserve">nted </w:t>
      </w:r>
      <w:r>
        <w:rPr>
          <w:rFonts w:cs="Times New Roman"/>
          <w:color w:val="676767"/>
          <w:sz w:val="21"/>
          <w:szCs w:val="21"/>
        </w:rPr>
        <w:t>o</w:t>
      </w:r>
      <w:r>
        <w:rPr>
          <w:rFonts w:cs="Times New Roman"/>
          <w:color w:val="484848"/>
          <w:sz w:val="21"/>
          <w:szCs w:val="21"/>
        </w:rPr>
        <w:t xml:space="preserve">r </w:t>
      </w:r>
      <w:r>
        <w:rPr>
          <w:rFonts w:cs="Times New Roman"/>
          <w:color w:val="676767"/>
          <w:spacing w:val="3"/>
          <w:sz w:val="21"/>
          <w:szCs w:val="21"/>
        </w:rPr>
        <w:t>ame</w:t>
      </w:r>
      <w:r>
        <w:rPr>
          <w:rFonts w:cs="Times New Roman"/>
          <w:color w:val="484848"/>
          <w:spacing w:val="3"/>
          <w:sz w:val="21"/>
          <w:szCs w:val="21"/>
        </w:rPr>
        <w:t>nd</w:t>
      </w:r>
      <w:r>
        <w:rPr>
          <w:rFonts w:cs="Times New Roman"/>
          <w:color w:val="676767"/>
          <w:spacing w:val="3"/>
          <w:sz w:val="21"/>
          <w:szCs w:val="21"/>
        </w:rPr>
        <w:t xml:space="preserve">ed </w:t>
      </w:r>
      <w:r>
        <w:rPr>
          <w:rFonts w:cs="Times New Roman"/>
          <w:color w:val="565656"/>
          <w:sz w:val="21"/>
          <w:szCs w:val="21"/>
        </w:rPr>
        <w:t>in</w:t>
      </w:r>
      <w:r>
        <w:rPr>
          <w:rFonts w:cs="Times New Roman"/>
          <w:color w:val="565656"/>
          <w:spacing w:val="-3"/>
          <w:sz w:val="21"/>
          <w:szCs w:val="21"/>
        </w:rPr>
        <w:t xml:space="preserve"> </w:t>
      </w:r>
      <w:r>
        <w:rPr>
          <w:rFonts w:cs="Times New Roman"/>
          <w:color w:val="676767"/>
          <w:spacing w:val="8"/>
          <w:sz w:val="21"/>
          <w:szCs w:val="21"/>
        </w:rPr>
        <w:t>a</w:t>
      </w:r>
      <w:r>
        <w:rPr>
          <w:rFonts w:cs="Times New Roman"/>
          <w:color w:val="383838"/>
          <w:spacing w:val="8"/>
          <w:sz w:val="21"/>
          <w:szCs w:val="21"/>
        </w:rPr>
        <w:t>n</w:t>
      </w:r>
      <w:r>
        <w:rPr>
          <w:rFonts w:cs="Times New Roman"/>
          <w:color w:val="757575"/>
          <w:spacing w:val="8"/>
          <w:sz w:val="21"/>
          <w:szCs w:val="21"/>
        </w:rPr>
        <w:t>y</w:t>
      </w:r>
      <w:r>
        <w:rPr>
          <w:rFonts w:cs="Times New Roman"/>
          <w:color w:val="757575"/>
          <w:sz w:val="21"/>
          <w:szCs w:val="21"/>
        </w:rPr>
        <w:t xml:space="preserve"> </w:t>
      </w:r>
      <w:r>
        <w:rPr>
          <w:rFonts w:cs="Times New Roman"/>
          <w:color w:val="565656"/>
          <w:spacing w:val="3"/>
          <w:sz w:val="21"/>
          <w:szCs w:val="21"/>
        </w:rPr>
        <w:t>wa</w:t>
      </w:r>
      <w:r>
        <w:rPr>
          <w:rFonts w:cs="Times New Roman"/>
          <w:color w:val="757575"/>
          <w:spacing w:val="3"/>
          <w:sz w:val="21"/>
          <w:szCs w:val="21"/>
        </w:rPr>
        <w:t>y</w:t>
      </w:r>
      <w:r>
        <w:rPr>
          <w:rFonts w:cs="Times New Roman"/>
          <w:color w:val="757575"/>
          <w:sz w:val="21"/>
          <w:szCs w:val="21"/>
        </w:rPr>
        <w:t xml:space="preserve"> </w:t>
      </w:r>
      <w:r>
        <w:rPr>
          <w:rFonts w:cs="Times New Roman"/>
          <w:color w:val="676767"/>
          <w:spacing w:val="2"/>
          <w:sz w:val="21"/>
          <w:szCs w:val="21"/>
        </w:rPr>
        <w:t>exce</w:t>
      </w:r>
      <w:r>
        <w:rPr>
          <w:rFonts w:cs="Times New Roman"/>
          <w:color w:val="484848"/>
          <w:spacing w:val="2"/>
          <w:sz w:val="21"/>
          <w:szCs w:val="21"/>
        </w:rPr>
        <w:t>pt</w:t>
      </w:r>
      <w:r>
        <w:rPr>
          <w:rFonts w:cs="Times New Roman"/>
          <w:color w:val="484848"/>
          <w:spacing w:val="-3"/>
          <w:sz w:val="21"/>
          <w:szCs w:val="21"/>
        </w:rPr>
        <w:t xml:space="preserve"> </w:t>
      </w:r>
      <w:r>
        <w:rPr>
          <w:rFonts w:cs="Times New Roman"/>
          <w:color w:val="565656"/>
          <w:sz w:val="21"/>
          <w:szCs w:val="21"/>
        </w:rPr>
        <w:t>a</w:t>
      </w:r>
      <w:r>
        <w:rPr>
          <w:rFonts w:cs="Times New Roman"/>
          <w:color w:val="757575"/>
          <w:sz w:val="21"/>
          <w:szCs w:val="21"/>
        </w:rPr>
        <w:t>s</w:t>
      </w:r>
      <w:r>
        <w:rPr>
          <w:rFonts w:cs="Times New Roman"/>
          <w:color w:val="757575"/>
          <w:spacing w:val="-14"/>
          <w:sz w:val="21"/>
          <w:szCs w:val="21"/>
        </w:rPr>
        <w:t xml:space="preserve"> </w:t>
      </w:r>
      <w:r>
        <w:rPr>
          <w:rFonts w:cs="Times New Roman"/>
          <w:color w:val="757575"/>
          <w:spacing w:val="2"/>
          <w:sz w:val="21"/>
          <w:szCs w:val="21"/>
        </w:rPr>
        <w:t>se</w:t>
      </w:r>
      <w:r>
        <w:rPr>
          <w:rFonts w:cs="Times New Roman"/>
          <w:color w:val="484848"/>
          <w:spacing w:val="2"/>
          <w:sz w:val="21"/>
          <w:szCs w:val="21"/>
        </w:rPr>
        <w:t>t</w:t>
      </w:r>
      <w:r>
        <w:rPr>
          <w:rFonts w:cs="Times New Roman"/>
          <w:color w:val="484848"/>
          <w:spacing w:val="10"/>
          <w:sz w:val="21"/>
          <w:szCs w:val="21"/>
        </w:rPr>
        <w:t xml:space="preserve"> </w:t>
      </w:r>
      <w:r>
        <w:rPr>
          <w:rFonts w:cs="Times New Roman"/>
          <w:color w:val="565656"/>
          <w:spacing w:val="2"/>
          <w:sz w:val="21"/>
          <w:szCs w:val="21"/>
        </w:rPr>
        <w:t>fort</w:t>
      </w:r>
      <w:r>
        <w:rPr>
          <w:rFonts w:cs="Times New Roman"/>
          <w:color w:val="383838"/>
          <w:spacing w:val="2"/>
          <w:sz w:val="21"/>
          <w:szCs w:val="21"/>
        </w:rPr>
        <w:t>h</w:t>
      </w:r>
      <w:r>
        <w:rPr>
          <w:rFonts w:cs="Times New Roman"/>
          <w:color w:val="383838"/>
          <w:sz w:val="21"/>
          <w:szCs w:val="21"/>
        </w:rPr>
        <w:t xml:space="preserve"> </w:t>
      </w:r>
      <w:r>
        <w:rPr>
          <w:rFonts w:cs="Times New Roman"/>
          <w:color w:val="383838"/>
          <w:spacing w:val="4"/>
          <w:sz w:val="21"/>
          <w:szCs w:val="21"/>
        </w:rPr>
        <w:t>h</w:t>
      </w:r>
      <w:r>
        <w:rPr>
          <w:rFonts w:cs="Times New Roman"/>
          <w:color w:val="757575"/>
          <w:spacing w:val="4"/>
          <w:sz w:val="21"/>
          <w:szCs w:val="21"/>
        </w:rPr>
        <w:t>e</w:t>
      </w:r>
      <w:r>
        <w:rPr>
          <w:rFonts w:cs="Times New Roman"/>
          <w:color w:val="383838"/>
          <w:spacing w:val="4"/>
          <w:sz w:val="21"/>
          <w:szCs w:val="21"/>
        </w:rPr>
        <w:t>r</w:t>
      </w:r>
      <w:r>
        <w:rPr>
          <w:rFonts w:cs="Times New Roman"/>
          <w:color w:val="565656"/>
          <w:spacing w:val="4"/>
          <w:sz w:val="21"/>
          <w:szCs w:val="21"/>
        </w:rPr>
        <w:t>e</w:t>
      </w:r>
      <w:r>
        <w:rPr>
          <w:rFonts w:cs="Times New Roman"/>
          <w:color w:val="383838"/>
          <w:spacing w:val="4"/>
          <w:sz w:val="21"/>
          <w:szCs w:val="21"/>
        </w:rPr>
        <w:t>in</w:t>
      </w:r>
      <w:r>
        <w:rPr>
          <w:rFonts w:cs="Times New Roman"/>
          <w:color w:val="383838"/>
          <w:spacing w:val="-3"/>
          <w:sz w:val="21"/>
          <w:szCs w:val="21"/>
        </w:rPr>
        <w:t xml:space="preserve"> </w:t>
      </w:r>
      <w:r>
        <w:rPr>
          <w:rFonts w:cs="Times New Roman"/>
          <w:color w:val="565656"/>
          <w:spacing w:val="8"/>
          <w:sz w:val="21"/>
          <w:szCs w:val="21"/>
        </w:rPr>
        <w:t>a</w:t>
      </w:r>
      <w:r>
        <w:rPr>
          <w:rFonts w:cs="Times New Roman"/>
          <w:color w:val="383838"/>
          <w:spacing w:val="8"/>
          <w:sz w:val="21"/>
          <w:szCs w:val="21"/>
        </w:rPr>
        <w:t>n</w:t>
      </w:r>
      <w:r>
        <w:rPr>
          <w:rFonts w:cs="Times New Roman"/>
          <w:color w:val="565656"/>
          <w:spacing w:val="8"/>
          <w:sz w:val="21"/>
          <w:szCs w:val="21"/>
        </w:rPr>
        <w:t>d</w:t>
      </w:r>
      <w:r>
        <w:rPr>
          <w:rFonts w:cs="Times New Roman"/>
          <w:color w:val="565656"/>
          <w:spacing w:val="-3"/>
          <w:sz w:val="21"/>
          <w:szCs w:val="21"/>
        </w:rPr>
        <w:t xml:space="preserve"> </w:t>
      </w:r>
      <w:r>
        <w:rPr>
          <w:rFonts w:cs="Times New Roman"/>
          <w:color w:val="565656"/>
          <w:sz w:val="21"/>
          <w:szCs w:val="21"/>
        </w:rPr>
        <w:t>AG</w:t>
      </w:r>
      <w:r>
        <w:rPr>
          <w:rFonts w:cs="Times New Roman"/>
          <w:color w:val="565656"/>
          <w:spacing w:val="-31"/>
          <w:sz w:val="21"/>
          <w:szCs w:val="21"/>
        </w:rPr>
        <w:t xml:space="preserve"> </w:t>
      </w:r>
      <w:r>
        <w:rPr>
          <w:rFonts w:cs="Times New Roman"/>
          <w:color w:val="565656"/>
          <w:sz w:val="21"/>
          <w:szCs w:val="21"/>
        </w:rPr>
        <w:t>USTA</w:t>
      </w:r>
      <w:r>
        <w:rPr>
          <w:rFonts w:cs="Times New Roman"/>
          <w:color w:val="565656"/>
          <w:spacing w:val="5"/>
          <w:sz w:val="21"/>
          <w:szCs w:val="21"/>
        </w:rPr>
        <w:t xml:space="preserve"> </w:t>
      </w:r>
      <w:r>
        <w:rPr>
          <w:rFonts w:cs="Times New Roman"/>
          <w:color w:val="565656"/>
          <w:sz w:val="21"/>
          <w:szCs w:val="21"/>
        </w:rPr>
        <w:t>ag</w:t>
      </w:r>
      <w:r>
        <w:rPr>
          <w:rFonts w:cs="Times New Roman"/>
          <w:color w:val="383838"/>
          <w:sz w:val="21"/>
          <w:szCs w:val="21"/>
        </w:rPr>
        <w:t>r</w:t>
      </w:r>
      <w:r>
        <w:rPr>
          <w:rFonts w:cs="Times New Roman"/>
          <w:color w:val="676767"/>
          <w:sz w:val="21"/>
          <w:szCs w:val="21"/>
        </w:rPr>
        <w:t>ees</w:t>
      </w:r>
      <w:r>
        <w:rPr>
          <w:rFonts w:cs="Times New Roman"/>
          <w:color w:val="676767"/>
          <w:spacing w:val="-7"/>
          <w:sz w:val="21"/>
          <w:szCs w:val="21"/>
        </w:rPr>
        <w:t xml:space="preserve"> </w:t>
      </w:r>
      <w:r>
        <w:rPr>
          <w:rFonts w:cs="Times New Roman"/>
          <w:color w:val="565656"/>
          <w:spacing w:val="11"/>
          <w:sz w:val="21"/>
          <w:szCs w:val="21"/>
        </w:rPr>
        <w:t>t</w:t>
      </w:r>
      <w:r>
        <w:rPr>
          <w:rFonts w:cs="Times New Roman"/>
          <w:color w:val="757575"/>
          <w:spacing w:val="11"/>
          <w:sz w:val="21"/>
          <w:szCs w:val="21"/>
        </w:rPr>
        <w:t>o</w:t>
      </w:r>
      <w:r>
        <w:rPr>
          <w:rFonts w:cs="Times New Roman"/>
          <w:color w:val="757575"/>
          <w:spacing w:val="-16"/>
          <w:sz w:val="21"/>
          <w:szCs w:val="21"/>
        </w:rPr>
        <w:t xml:space="preserve"> </w:t>
      </w:r>
      <w:r>
        <w:rPr>
          <w:rFonts w:cs="Times New Roman"/>
          <w:color w:val="383838"/>
          <w:sz w:val="21"/>
          <w:szCs w:val="21"/>
        </w:rPr>
        <w:t>b</w:t>
      </w:r>
      <w:r>
        <w:rPr>
          <w:rFonts w:cs="Times New Roman"/>
          <w:color w:val="676767"/>
          <w:sz w:val="21"/>
          <w:szCs w:val="21"/>
        </w:rPr>
        <w:t>e</w:t>
      </w:r>
      <w:r>
        <w:rPr>
          <w:rFonts w:cs="Times New Roman"/>
          <w:color w:val="676767"/>
          <w:spacing w:val="-16"/>
          <w:sz w:val="21"/>
          <w:szCs w:val="21"/>
        </w:rPr>
        <w:t xml:space="preserve"> </w:t>
      </w:r>
      <w:r>
        <w:rPr>
          <w:rFonts w:cs="Times New Roman"/>
          <w:color w:val="565656"/>
          <w:sz w:val="21"/>
          <w:szCs w:val="21"/>
        </w:rPr>
        <w:t>bound</w:t>
      </w:r>
      <w:r>
        <w:rPr>
          <w:rFonts w:cs="Times New Roman"/>
          <w:color w:val="565656"/>
          <w:spacing w:val="1"/>
          <w:sz w:val="21"/>
          <w:szCs w:val="21"/>
        </w:rPr>
        <w:t xml:space="preserve"> </w:t>
      </w:r>
      <w:r>
        <w:rPr>
          <w:rFonts w:cs="Times New Roman"/>
          <w:color w:val="484848"/>
          <w:sz w:val="21"/>
          <w:szCs w:val="21"/>
        </w:rPr>
        <w:t>th</w:t>
      </w:r>
      <w:r>
        <w:rPr>
          <w:rFonts w:cs="Times New Roman"/>
          <w:color w:val="757575"/>
          <w:sz w:val="21"/>
          <w:szCs w:val="21"/>
        </w:rPr>
        <w:t>e</w:t>
      </w:r>
      <w:r>
        <w:rPr>
          <w:rFonts w:cs="Times New Roman"/>
          <w:color w:val="484848"/>
          <w:sz w:val="21"/>
          <w:szCs w:val="21"/>
        </w:rPr>
        <w:t>r</w:t>
      </w:r>
      <w:r>
        <w:rPr>
          <w:rFonts w:cs="Times New Roman"/>
          <w:color w:val="757575"/>
          <w:sz w:val="21"/>
          <w:szCs w:val="21"/>
        </w:rPr>
        <w:t>e</w:t>
      </w:r>
      <w:r>
        <w:rPr>
          <w:rFonts w:cs="Times New Roman"/>
          <w:color w:val="565656"/>
          <w:sz w:val="21"/>
          <w:szCs w:val="21"/>
        </w:rPr>
        <w:t>b</w:t>
      </w:r>
      <w:r>
        <w:rPr>
          <w:rFonts w:cs="Times New Roman"/>
          <w:color w:val="757575"/>
          <w:sz w:val="21"/>
          <w:szCs w:val="21"/>
        </w:rPr>
        <w:t>y</w:t>
      </w:r>
      <w:r>
        <w:rPr>
          <w:rFonts w:cs="Times New Roman"/>
          <w:color w:val="1C1C1C"/>
          <w:sz w:val="21"/>
          <w:szCs w:val="21"/>
        </w:rPr>
        <w:t>.</w:t>
      </w:r>
    </w:p>
    <w:p w:rsidR="00000000" w:rsidRDefault="008E0020">
      <w:pPr>
        <w:pStyle w:val="BodyText"/>
        <w:kinsoku w:val="0"/>
        <w:overflowPunct w:val="0"/>
        <w:spacing w:before="7"/>
        <w:ind w:left="0"/>
        <w:rPr>
          <w:sz w:val="17"/>
          <w:szCs w:val="17"/>
        </w:rPr>
      </w:pPr>
    </w:p>
    <w:p w:rsidR="00000000" w:rsidRDefault="008E0020">
      <w:pPr>
        <w:pStyle w:val="ListParagraph"/>
        <w:numPr>
          <w:ilvl w:val="0"/>
          <w:numId w:val="2"/>
        </w:numPr>
        <w:tabs>
          <w:tab w:val="left" w:pos="944"/>
        </w:tabs>
        <w:kinsoku w:val="0"/>
        <w:overflowPunct w:val="0"/>
        <w:spacing w:line="247" w:lineRule="auto"/>
        <w:ind w:right="137" w:hanging="317"/>
        <w:jc w:val="both"/>
        <w:rPr>
          <w:rFonts w:cs="Times New Roman"/>
          <w:color w:val="757575"/>
          <w:spacing w:val="5"/>
          <w:sz w:val="21"/>
          <w:szCs w:val="21"/>
        </w:rPr>
      </w:pPr>
      <w:r>
        <w:rPr>
          <w:rFonts w:cs="Times New Roman"/>
          <w:color w:val="565656"/>
          <w:sz w:val="21"/>
          <w:szCs w:val="21"/>
        </w:rPr>
        <w:t>/\G</w:t>
      </w:r>
      <w:r>
        <w:rPr>
          <w:rFonts w:cs="Times New Roman"/>
          <w:color w:val="565656"/>
          <w:spacing w:val="-33"/>
          <w:sz w:val="21"/>
          <w:szCs w:val="21"/>
        </w:rPr>
        <w:t xml:space="preserve"> </w:t>
      </w:r>
      <w:r>
        <w:rPr>
          <w:rFonts w:cs="Times New Roman"/>
          <w:color w:val="565656"/>
          <w:sz w:val="21"/>
          <w:szCs w:val="21"/>
        </w:rPr>
        <w:t>USTA</w:t>
      </w:r>
      <w:r>
        <w:rPr>
          <w:rFonts w:cs="Times New Roman"/>
          <w:color w:val="565656"/>
          <w:spacing w:val="13"/>
          <w:sz w:val="21"/>
          <w:szCs w:val="21"/>
        </w:rPr>
        <w:t xml:space="preserve"> </w:t>
      </w:r>
      <w:r>
        <w:rPr>
          <w:rFonts w:cs="Times New Roman"/>
          <w:color w:val="484848"/>
          <w:spacing w:val="6"/>
          <w:sz w:val="21"/>
          <w:szCs w:val="21"/>
        </w:rPr>
        <w:t>ha</w:t>
      </w:r>
      <w:r>
        <w:rPr>
          <w:rFonts w:cs="Times New Roman"/>
          <w:color w:val="757575"/>
          <w:spacing w:val="6"/>
          <w:sz w:val="21"/>
          <w:szCs w:val="21"/>
        </w:rPr>
        <w:t>s</w:t>
      </w:r>
      <w:r>
        <w:rPr>
          <w:rFonts w:cs="Times New Roman"/>
          <w:color w:val="757575"/>
          <w:spacing w:val="-7"/>
          <w:sz w:val="21"/>
          <w:szCs w:val="21"/>
        </w:rPr>
        <w:t xml:space="preserve"> </w:t>
      </w:r>
      <w:r>
        <w:rPr>
          <w:rFonts w:cs="Times New Roman"/>
          <w:color w:val="565656"/>
          <w:spacing w:val="7"/>
          <w:sz w:val="21"/>
          <w:szCs w:val="21"/>
        </w:rPr>
        <w:t>p</w:t>
      </w:r>
      <w:r>
        <w:rPr>
          <w:rFonts w:cs="Times New Roman"/>
          <w:color w:val="383838"/>
          <w:spacing w:val="7"/>
          <w:sz w:val="21"/>
          <w:szCs w:val="21"/>
        </w:rPr>
        <w:t>r</w:t>
      </w:r>
      <w:r>
        <w:rPr>
          <w:rFonts w:cs="Times New Roman"/>
          <w:color w:val="565656"/>
          <w:spacing w:val="7"/>
          <w:sz w:val="21"/>
          <w:szCs w:val="21"/>
        </w:rPr>
        <w:t>ov</w:t>
      </w:r>
      <w:r>
        <w:rPr>
          <w:rFonts w:cs="Times New Roman"/>
          <w:color w:val="383838"/>
          <w:spacing w:val="7"/>
          <w:sz w:val="21"/>
          <w:szCs w:val="21"/>
        </w:rPr>
        <w:t>id</w:t>
      </w:r>
      <w:r>
        <w:rPr>
          <w:rFonts w:cs="Times New Roman"/>
          <w:color w:val="676767"/>
          <w:spacing w:val="7"/>
          <w:sz w:val="21"/>
          <w:szCs w:val="21"/>
        </w:rPr>
        <w:t>e</w:t>
      </w:r>
      <w:r>
        <w:rPr>
          <w:rFonts w:cs="Times New Roman"/>
          <w:color w:val="676767"/>
          <w:spacing w:val="-4"/>
          <w:sz w:val="21"/>
          <w:szCs w:val="21"/>
        </w:rPr>
        <w:t xml:space="preserve"> </w:t>
      </w:r>
      <w:r>
        <w:rPr>
          <w:rFonts w:cs="Times New Roman"/>
          <w:color w:val="565656"/>
          <w:spacing w:val="3"/>
          <w:sz w:val="21"/>
          <w:szCs w:val="21"/>
        </w:rPr>
        <w:t>a</w:t>
      </w:r>
      <w:r>
        <w:rPr>
          <w:rFonts w:cs="Times New Roman"/>
          <w:color w:val="757575"/>
          <w:spacing w:val="3"/>
          <w:sz w:val="21"/>
          <w:szCs w:val="21"/>
        </w:rPr>
        <w:t>ss</w:t>
      </w:r>
      <w:r>
        <w:rPr>
          <w:rFonts w:cs="Times New Roman"/>
          <w:color w:val="484848"/>
          <w:spacing w:val="3"/>
          <w:sz w:val="21"/>
          <w:szCs w:val="21"/>
        </w:rPr>
        <w:t>uran</w:t>
      </w:r>
      <w:r>
        <w:rPr>
          <w:rFonts w:cs="Times New Roman"/>
          <w:color w:val="676767"/>
          <w:spacing w:val="3"/>
          <w:sz w:val="21"/>
          <w:szCs w:val="21"/>
        </w:rPr>
        <w:t>ces</w:t>
      </w:r>
      <w:r>
        <w:rPr>
          <w:rFonts w:cs="Times New Roman"/>
          <w:color w:val="676767"/>
          <w:spacing w:val="-2"/>
          <w:sz w:val="21"/>
          <w:szCs w:val="21"/>
        </w:rPr>
        <w:t xml:space="preserve"> </w:t>
      </w:r>
      <w:r>
        <w:rPr>
          <w:rFonts w:cs="Times New Roman"/>
          <w:color w:val="484848"/>
          <w:sz w:val="21"/>
          <w:szCs w:val="21"/>
        </w:rPr>
        <w:t>r</w:t>
      </w:r>
      <w:r>
        <w:rPr>
          <w:rFonts w:cs="Times New Roman"/>
          <w:color w:val="676767"/>
          <w:sz w:val="21"/>
          <w:szCs w:val="21"/>
        </w:rPr>
        <w:t>easo</w:t>
      </w:r>
      <w:r>
        <w:rPr>
          <w:rFonts w:cs="Times New Roman"/>
          <w:color w:val="484848"/>
          <w:sz w:val="21"/>
          <w:szCs w:val="21"/>
        </w:rPr>
        <w:t>na</w:t>
      </w:r>
      <w:r>
        <w:rPr>
          <w:rFonts w:cs="Times New Roman"/>
          <w:color w:val="484848"/>
          <w:spacing w:val="-37"/>
          <w:sz w:val="21"/>
          <w:szCs w:val="21"/>
        </w:rPr>
        <w:t xml:space="preserve"> </w:t>
      </w:r>
      <w:r>
        <w:rPr>
          <w:rFonts w:cs="Times New Roman"/>
          <w:color w:val="484848"/>
          <w:spacing w:val="8"/>
          <w:sz w:val="21"/>
          <w:szCs w:val="21"/>
        </w:rPr>
        <w:t>b</w:t>
      </w:r>
      <w:r>
        <w:rPr>
          <w:rFonts w:cs="Times New Roman"/>
          <w:color w:val="1C1C1C"/>
          <w:spacing w:val="8"/>
          <w:sz w:val="21"/>
          <w:szCs w:val="21"/>
        </w:rPr>
        <w:t>l</w:t>
      </w:r>
      <w:r>
        <w:rPr>
          <w:rFonts w:cs="Times New Roman"/>
          <w:color w:val="565656"/>
          <w:spacing w:val="8"/>
          <w:sz w:val="21"/>
          <w:szCs w:val="21"/>
        </w:rPr>
        <w:t>y</w:t>
      </w:r>
      <w:r>
        <w:rPr>
          <w:rFonts w:cs="Times New Roman"/>
          <w:color w:val="565656"/>
          <w:sz w:val="21"/>
          <w:szCs w:val="21"/>
        </w:rPr>
        <w:t xml:space="preserve"> </w:t>
      </w:r>
      <w:r>
        <w:rPr>
          <w:rFonts w:cs="Times New Roman"/>
          <w:color w:val="676767"/>
          <w:spacing w:val="3"/>
          <w:sz w:val="21"/>
          <w:szCs w:val="21"/>
        </w:rPr>
        <w:t>sa</w:t>
      </w:r>
      <w:r>
        <w:rPr>
          <w:rFonts w:cs="Times New Roman"/>
          <w:color w:val="383838"/>
          <w:spacing w:val="3"/>
          <w:sz w:val="21"/>
          <w:szCs w:val="21"/>
        </w:rPr>
        <w:t>ti</w:t>
      </w:r>
      <w:r>
        <w:rPr>
          <w:rFonts w:cs="Times New Roman"/>
          <w:color w:val="757575"/>
          <w:spacing w:val="3"/>
          <w:sz w:val="21"/>
          <w:szCs w:val="21"/>
        </w:rPr>
        <w:t>s</w:t>
      </w:r>
      <w:r>
        <w:rPr>
          <w:rFonts w:cs="Times New Roman"/>
          <w:color w:val="565656"/>
          <w:spacing w:val="3"/>
          <w:sz w:val="21"/>
          <w:szCs w:val="21"/>
        </w:rPr>
        <w:t>fac</w:t>
      </w:r>
      <w:r>
        <w:rPr>
          <w:rFonts w:cs="Times New Roman"/>
          <w:color w:val="383838"/>
          <w:spacing w:val="3"/>
          <w:sz w:val="21"/>
          <w:szCs w:val="21"/>
        </w:rPr>
        <w:t>t</w:t>
      </w:r>
      <w:r>
        <w:rPr>
          <w:rFonts w:cs="Times New Roman"/>
          <w:color w:val="565656"/>
          <w:spacing w:val="3"/>
          <w:sz w:val="21"/>
          <w:szCs w:val="21"/>
        </w:rPr>
        <w:t xml:space="preserve">ory </w:t>
      </w:r>
      <w:r>
        <w:rPr>
          <w:rFonts w:cs="Times New Roman"/>
          <w:color w:val="484848"/>
          <w:sz w:val="21"/>
          <w:szCs w:val="21"/>
        </w:rPr>
        <w:t>to</w:t>
      </w:r>
      <w:r>
        <w:rPr>
          <w:rFonts w:cs="Times New Roman"/>
          <w:color w:val="484848"/>
          <w:spacing w:val="1"/>
          <w:sz w:val="21"/>
          <w:szCs w:val="21"/>
        </w:rPr>
        <w:t xml:space="preserve"> </w:t>
      </w:r>
      <w:r>
        <w:rPr>
          <w:rFonts w:cs="Times New Roman"/>
          <w:color w:val="484848"/>
          <w:sz w:val="21"/>
          <w:szCs w:val="21"/>
        </w:rPr>
        <w:t>th</w:t>
      </w:r>
      <w:r>
        <w:rPr>
          <w:rFonts w:cs="Times New Roman"/>
          <w:color w:val="676767"/>
          <w:sz w:val="21"/>
          <w:szCs w:val="21"/>
        </w:rPr>
        <w:t>e</w:t>
      </w:r>
      <w:r>
        <w:rPr>
          <w:rFonts w:cs="Times New Roman"/>
          <w:color w:val="676767"/>
          <w:spacing w:val="-4"/>
          <w:sz w:val="21"/>
          <w:szCs w:val="21"/>
        </w:rPr>
        <w:t xml:space="preserve"> </w:t>
      </w:r>
      <w:r>
        <w:rPr>
          <w:rFonts w:cs="Times New Roman"/>
          <w:color w:val="676767"/>
          <w:spacing w:val="2"/>
          <w:sz w:val="21"/>
          <w:szCs w:val="21"/>
        </w:rPr>
        <w:t>Counc</w:t>
      </w:r>
      <w:r>
        <w:rPr>
          <w:rFonts w:cs="Times New Roman"/>
          <w:color w:val="383838"/>
          <w:spacing w:val="2"/>
          <w:sz w:val="21"/>
          <w:szCs w:val="21"/>
        </w:rPr>
        <w:t>il</w:t>
      </w:r>
      <w:r>
        <w:rPr>
          <w:rFonts w:cs="Times New Roman"/>
          <w:color w:val="383838"/>
          <w:spacing w:val="6"/>
          <w:sz w:val="21"/>
          <w:szCs w:val="21"/>
        </w:rPr>
        <w:t xml:space="preserve"> </w:t>
      </w:r>
      <w:r>
        <w:rPr>
          <w:rFonts w:cs="Times New Roman"/>
          <w:color w:val="676767"/>
          <w:spacing w:val="7"/>
          <w:sz w:val="21"/>
          <w:szCs w:val="21"/>
        </w:rPr>
        <w:t>o</w:t>
      </w:r>
      <w:r>
        <w:rPr>
          <w:rFonts w:cs="Times New Roman"/>
          <w:color w:val="484848"/>
          <w:spacing w:val="7"/>
          <w:sz w:val="21"/>
          <w:szCs w:val="21"/>
        </w:rPr>
        <w:t>f</w:t>
      </w:r>
      <w:r>
        <w:rPr>
          <w:rFonts w:cs="Times New Roman"/>
          <w:color w:val="484848"/>
          <w:spacing w:val="-6"/>
          <w:sz w:val="21"/>
          <w:szCs w:val="21"/>
        </w:rPr>
        <w:t xml:space="preserve"> </w:t>
      </w:r>
      <w:r>
        <w:rPr>
          <w:rFonts w:cs="Times New Roman"/>
          <w:color w:val="383838"/>
          <w:w w:val="85"/>
          <w:sz w:val="21"/>
          <w:szCs w:val="21"/>
        </w:rPr>
        <w:t>i</w:t>
      </w:r>
      <w:r>
        <w:rPr>
          <w:rFonts w:cs="Times New Roman"/>
          <w:color w:val="383838"/>
          <w:spacing w:val="-30"/>
          <w:w w:val="85"/>
          <w:sz w:val="21"/>
          <w:szCs w:val="21"/>
        </w:rPr>
        <w:t xml:space="preserve"> </w:t>
      </w:r>
      <w:r>
        <w:rPr>
          <w:rFonts w:cs="Times New Roman"/>
          <w:color w:val="383838"/>
          <w:spacing w:val="9"/>
          <w:sz w:val="21"/>
          <w:szCs w:val="21"/>
        </w:rPr>
        <w:t>t</w:t>
      </w:r>
      <w:r>
        <w:rPr>
          <w:rFonts w:cs="Times New Roman"/>
          <w:color w:val="757575"/>
          <w:spacing w:val="9"/>
          <w:sz w:val="21"/>
          <w:szCs w:val="21"/>
        </w:rPr>
        <w:t>s</w:t>
      </w:r>
      <w:r>
        <w:rPr>
          <w:rFonts w:cs="Times New Roman"/>
          <w:color w:val="757575"/>
          <w:spacing w:val="-17"/>
          <w:sz w:val="21"/>
          <w:szCs w:val="21"/>
        </w:rPr>
        <w:t xml:space="preserve"> </w:t>
      </w:r>
      <w:r>
        <w:rPr>
          <w:rFonts w:cs="Times New Roman"/>
          <w:color w:val="484848"/>
          <w:sz w:val="21"/>
          <w:szCs w:val="21"/>
        </w:rPr>
        <w:t>q</w:t>
      </w:r>
      <w:r>
        <w:rPr>
          <w:rFonts w:cs="Times New Roman"/>
          <w:color w:val="484848"/>
          <w:spacing w:val="-37"/>
          <w:sz w:val="21"/>
          <w:szCs w:val="21"/>
        </w:rPr>
        <w:t xml:space="preserve"> </w:t>
      </w:r>
      <w:r>
        <w:rPr>
          <w:rFonts w:cs="Times New Roman"/>
          <w:color w:val="484848"/>
          <w:spacing w:val="8"/>
          <w:sz w:val="21"/>
          <w:szCs w:val="21"/>
        </w:rPr>
        <w:t>u</w:t>
      </w:r>
      <w:r>
        <w:rPr>
          <w:rFonts w:cs="Times New Roman"/>
          <w:color w:val="676767"/>
          <w:spacing w:val="8"/>
          <w:sz w:val="21"/>
          <w:szCs w:val="21"/>
        </w:rPr>
        <w:t>a</w:t>
      </w:r>
      <w:r>
        <w:rPr>
          <w:rFonts w:cs="Times New Roman"/>
          <w:color w:val="383838"/>
          <w:spacing w:val="8"/>
          <w:sz w:val="21"/>
          <w:szCs w:val="21"/>
        </w:rPr>
        <w:t>l</w:t>
      </w:r>
      <w:r>
        <w:rPr>
          <w:rFonts w:cs="Times New Roman"/>
          <w:color w:val="383838"/>
          <w:spacing w:val="-33"/>
          <w:sz w:val="21"/>
          <w:szCs w:val="21"/>
        </w:rPr>
        <w:t xml:space="preserve"> </w:t>
      </w:r>
      <w:r>
        <w:rPr>
          <w:rFonts w:cs="Times New Roman"/>
          <w:color w:val="383838"/>
          <w:w w:val="85"/>
          <w:sz w:val="21"/>
          <w:szCs w:val="21"/>
        </w:rPr>
        <w:t>i</w:t>
      </w:r>
      <w:r>
        <w:rPr>
          <w:rFonts w:cs="Times New Roman"/>
          <w:color w:val="383838"/>
          <w:spacing w:val="-29"/>
          <w:w w:val="85"/>
          <w:sz w:val="21"/>
          <w:szCs w:val="21"/>
        </w:rPr>
        <w:t xml:space="preserve"> </w:t>
      </w:r>
      <w:r>
        <w:rPr>
          <w:rFonts w:cs="Times New Roman"/>
          <w:color w:val="565656"/>
          <w:spacing w:val="2"/>
          <w:sz w:val="21"/>
          <w:szCs w:val="21"/>
        </w:rPr>
        <w:t>ficatio</w:t>
      </w:r>
      <w:r>
        <w:rPr>
          <w:rFonts w:cs="Times New Roman"/>
          <w:color w:val="383838"/>
          <w:spacing w:val="2"/>
          <w:sz w:val="21"/>
          <w:szCs w:val="21"/>
        </w:rPr>
        <w:t>n</w:t>
      </w:r>
      <w:r>
        <w:rPr>
          <w:rFonts w:cs="Times New Roman"/>
          <w:color w:val="757575"/>
          <w:spacing w:val="2"/>
          <w:sz w:val="21"/>
          <w:szCs w:val="21"/>
        </w:rPr>
        <w:t xml:space="preserve">s, </w:t>
      </w:r>
      <w:r>
        <w:rPr>
          <w:rFonts w:cs="Times New Roman"/>
          <w:color w:val="676767"/>
          <w:spacing w:val="2"/>
          <w:sz w:val="21"/>
          <w:szCs w:val="21"/>
        </w:rPr>
        <w:t>characte</w:t>
      </w:r>
      <w:r>
        <w:rPr>
          <w:rFonts w:cs="Times New Roman"/>
          <w:color w:val="484848"/>
          <w:spacing w:val="2"/>
          <w:sz w:val="21"/>
          <w:szCs w:val="21"/>
        </w:rPr>
        <w:t>r</w:t>
      </w:r>
      <w:r>
        <w:rPr>
          <w:rFonts w:cs="Times New Roman"/>
          <w:color w:val="9C9C9C"/>
          <w:spacing w:val="2"/>
          <w:sz w:val="21"/>
          <w:szCs w:val="21"/>
        </w:rPr>
        <w:t>,</w:t>
      </w:r>
      <w:r>
        <w:rPr>
          <w:rFonts w:cs="Times New Roman"/>
          <w:color w:val="9C9C9C"/>
          <w:spacing w:val="-10"/>
          <w:sz w:val="21"/>
          <w:szCs w:val="21"/>
        </w:rPr>
        <w:t xml:space="preserve"> </w:t>
      </w:r>
      <w:r>
        <w:rPr>
          <w:rFonts w:cs="Times New Roman"/>
          <w:color w:val="383838"/>
          <w:sz w:val="21"/>
          <w:szCs w:val="21"/>
        </w:rPr>
        <w:t>th</w:t>
      </w:r>
      <w:r>
        <w:rPr>
          <w:rFonts w:cs="Times New Roman"/>
          <w:color w:val="676767"/>
          <w:sz w:val="21"/>
          <w:szCs w:val="21"/>
        </w:rPr>
        <w:t>e</w:t>
      </w:r>
      <w:r>
        <w:rPr>
          <w:rFonts w:cs="Times New Roman"/>
          <w:color w:val="676767"/>
          <w:spacing w:val="-13"/>
          <w:sz w:val="21"/>
          <w:szCs w:val="21"/>
        </w:rPr>
        <w:t xml:space="preserve"> </w:t>
      </w:r>
      <w:r>
        <w:rPr>
          <w:rFonts w:cs="Times New Roman"/>
          <w:color w:val="757575"/>
          <w:sz w:val="21"/>
          <w:szCs w:val="21"/>
        </w:rPr>
        <w:t>e</w:t>
      </w:r>
      <w:r>
        <w:rPr>
          <w:rFonts w:cs="Times New Roman"/>
          <w:color w:val="484848"/>
          <w:sz w:val="21"/>
          <w:szCs w:val="21"/>
        </w:rPr>
        <w:t>ff</w:t>
      </w:r>
      <w:r>
        <w:rPr>
          <w:rFonts w:cs="Times New Roman"/>
          <w:color w:val="757575"/>
          <w:sz w:val="21"/>
          <w:szCs w:val="21"/>
        </w:rPr>
        <w:t>ec</w:t>
      </w:r>
      <w:r>
        <w:rPr>
          <w:rFonts w:cs="Times New Roman"/>
          <w:color w:val="484848"/>
          <w:sz w:val="21"/>
          <w:szCs w:val="21"/>
        </w:rPr>
        <w:t>t</w:t>
      </w:r>
      <w:r>
        <w:rPr>
          <w:rFonts w:cs="Times New Roman"/>
          <w:color w:val="484848"/>
          <w:spacing w:val="4"/>
          <w:sz w:val="21"/>
          <w:szCs w:val="21"/>
        </w:rPr>
        <w:t xml:space="preserve"> </w:t>
      </w:r>
      <w:r>
        <w:rPr>
          <w:rFonts w:cs="Times New Roman"/>
          <w:color w:val="565656"/>
          <w:sz w:val="21"/>
          <w:szCs w:val="21"/>
        </w:rPr>
        <w:t>of</w:t>
      </w:r>
      <w:r>
        <w:rPr>
          <w:rFonts w:cs="Times New Roman"/>
          <w:color w:val="565656"/>
          <w:spacing w:val="1"/>
          <w:sz w:val="21"/>
          <w:szCs w:val="21"/>
        </w:rPr>
        <w:t xml:space="preserve"> </w:t>
      </w:r>
      <w:r>
        <w:rPr>
          <w:rFonts w:cs="Times New Roman"/>
          <w:color w:val="565656"/>
          <w:spacing w:val="4"/>
          <w:sz w:val="21"/>
          <w:szCs w:val="21"/>
        </w:rPr>
        <w:t>th</w:t>
      </w:r>
      <w:r>
        <w:rPr>
          <w:rFonts w:cs="Times New Roman"/>
          <w:color w:val="757575"/>
          <w:spacing w:val="4"/>
          <w:sz w:val="21"/>
          <w:szCs w:val="21"/>
        </w:rPr>
        <w:t>e</w:t>
      </w:r>
      <w:r>
        <w:rPr>
          <w:rFonts w:cs="Times New Roman"/>
          <w:color w:val="757575"/>
          <w:spacing w:val="-6"/>
          <w:sz w:val="21"/>
          <w:szCs w:val="21"/>
        </w:rPr>
        <w:t xml:space="preserve"> </w:t>
      </w:r>
      <w:r>
        <w:rPr>
          <w:rFonts w:cs="Times New Roman"/>
          <w:color w:val="676767"/>
          <w:spacing w:val="2"/>
          <w:sz w:val="21"/>
          <w:szCs w:val="21"/>
        </w:rPr>
        <w:t>assu</w:t>
      </w:r>
      <w:r>
        <w:rPr>
          <w:rFonts w:cs="Times New Roman"/>
          <w:color w:val="484848"/>
          <w:spacing w:val="2"/>
          <w:sz w:val="21"/>
          <w:szCs w:val="21"/>
        </w:rPr>
        <w:t>m</w:t>
      </w:r>
      <w:r>
        <w:rPr>
          <w:rFonts w:cs="Times New Roman"/>
          <w:color w:val="484848"/>
          <w:spacing w:val="-30"/>
          <w:sz w:val="21"/>
          <w:szCs w:val="21"/>
        </w:rPr>
        <w:t xml:space="preserve"> </w:t>
      </w:r>
      <w:r>
        <w:rPr>
          <w:rFonts w:cs="Times New Roman"/>
          <w:color w:val="484848"/>
          <w:sz w:val="21"/>
          <w:szCs w:val="21"/>
        </w:rPr>
        <w:t>pt</w:t>
      </w:r>
      <w:r>
        <w:rPr>
          <w:rFonts w:cs="Times New Roman"/>
          <w:color w:val="484848"/>
          <w:spacing w:val="-26"/>
          <w:sz w:val="21"/>
          <w:szCs w:val="21"/>
        </w:rPr>
        <w:t xml:space="preserve"> </w:t>
      </w:r>
      <w:r>
        <w:rPr>
          <w:rFonts w:cs="Times New Roman"/>
          <w:color w:val="484848"/>
          <w:sz w:val="21"/>
          <w:szCs w:val="21"/>
        </w:rPr>
        <w:t>ion</w:t>
      </w:r>
      <w:r>
        <w:rPr>
          <w:rFonts w:cs="Times New Roman"/>
          <w:color w:val="484848"/>
          <w:spacing w:val="2"/>
          <w:sz w:val="21"/>
          <w:szCs w:val="21"/>
        </w:rPr>
        <w:t xml:space="preserve"> </w:t>
      </w:r>
      <w:r>
        <w:rPr>
          <w:rFonts w:cs="Times New Roman"/>
          <w:color w:val="565656"/>
          <w:sz w:val="21"/>
          <w:szCs w:val="21"/>
        </w:rPr>
        <w:t>and</w:t>
      </w:r>
      <w:r>
        <w:rPr>
          <w:rFonts w:cs="Times New Roman"/>
          <w:color w:val="565656"/>
          <w:spacing w:val="8"/>
          <w:sz w:val="21"/>
          <w:szCs w:val="21"/>
        </w:rPr>
        <w:t xml:space="preserve"> </w:t>
      </w:r>
      <w:r>
        <w:rPr>
          <w:rFonts w:cs="Times New Roman"/>
          <w:color w:val="757575"/>
          <w:spacing w:val="3"/>
          <w:sz w:val="21"/>
          <w:szCs w:val="21"/>
        </w:rPr>
        <w:t>s</w:t>
      </w:r>
      <w:r>
        <w:rPr>
          <w:rFonts w:cs="Times New Roman"/>
          <w:color w:val="383838"/>
          <w:spacing w:val="3"/>
          <w:sz w:val="21"/>
          <w:szCs w:val="21"/>
        </w:rPr>
        <w:t>u</w:t>
      </w:r>
      <w:r>
        <w:rPr>
          <w:rFonts w:cs="Times New Roman"/>
          <w:color w:val="565656"/>
          <w:spacing w:val="3"/>
          <w:sz w:val="21"/>
          <w:szCs w:val="21"/>
        </w:rPr>
        <w:t>ch</w:t>
      </w:r>
      <w:r>
        <w:rPr>
          <w:rFonts w:cs="Times New Roman"/>
          <w:color w:val="565656"/>
          <w:sz w:val="21"/>
          <w:szCs w:val="21"/>
        </w:rPr>
        <w:t xml:space="preserve"> </w:t>
      </w:r>
      <w:r>
        <w:rPr>
          <w:rFonts w:cs="Times New Roman"/>
          <w:color w:val="565656"/>
          <w:spacing w:val="5"/>
          <w:sz w:val="21"/>
          <w:szCs w:val="21"/>
        </w:rPr>
        <w:t>ot</w:t>
      </w:r>
      <w:r>
        <w:rPr>
          <w:rFonts w:cs="Times New Roman"/>
          <w:color w:val="383838"/>
          <w:spacing w:val="5"/>
          <w:sz w:val="21"/>
          <w:szCs w:val="21"/>
        </w:rPr>
        <w:t>h</w:t>
      </w:r>
      <w:r>
        <w:rPr>
          <w:rFonts w:cs="Times New Roman"/>
          <w:color w:val="757575"/>
          <w:spacing w:val="5"/>
          <w:sz w:val="21"/>
          <w:szCs w:val="21"/>
        </w:rPr>
        <w:t>e</w:t>
      </w:r>
      <w:r>
        <w:rPr>
          <w:rFonts w:cs="Times New Roman"/>
          <w:color w:val="383838"/>
          <w:spacing w:val="5"/>
          <w:sz w:val="21"/>
          <w:szCs w:val="21"/>
        </w:rPr>
        <w:t>r</w:t>
      </w:r>
      <w:r>
        <w:rPr>
          <w:rFonts w:cs="Times New Roman"/>
          <w:color w:val="383838"/>
          <w:spacing w:val="-1"/>
          <w:sz w:val="21"/>
          <w:szCs w:val="21"/>
        </w:rPr>
        <w:t xml:space="preserve"> </w:t>
      </w:r>
      <w:r>
        <w:rPr>
          <w:rFonts w:cs="Times New Roman"/>
          <w:color w:val="383838"/>
          <w:spacing w:val="3"/>
          <w:sz w:val="21"/>
          <w:szCs w:val="21"/>
        </w:rPr>
        <w:t>m</w:t>
      </w:r>
      <w:r>
        <w:rPr>
          <w:rFonts w:cs="Times New Roman"/>
          <w:color w:val="565656"/>
          <w:spacing w:val="3"/>
          <w:sz w:val="21"/>
          <w:szCs w:val="21"/>
        </w:rPr>
        <w:t>att</w:t>
      </w:r>
      <w:r>
        <w:rPr>
          <w:rFonts w:cs="Times New Roman"/>
          <w:color w:val="757575"/>
          <w:spacing w:val="3"/>
          <w:sz w:val="21"/>
          <w:szCs w:val="21"/>
        </w:rPr>
        <w:t>e</w:t>
      </w:r>
      <w:r>
        <w:rPr>
          <w:rFonts w:cs="Times New Roman"/>
          <w:color w:val="383838"/>
          <w:spacing w:val="3"/>
          <w:sz w:val="21"/>
          <w:szCs w:val="21"/>
        </w:rPr>
        <w:t>r</w:t>
      </w:r>
      <w:r>
        <w:rPr>
          <w:rFonts w:cs="Times New Roman"/>
          <w:color w:val="8C8C8C"/>
          <w:spacing w:val="3"/>
          <w:sz w:val="21"/>
          <w:szCs w:val="21"/>
        </w:rPr>
        <w:t>s</w:t>
      </w:r>
      <w:r>
        <w:rPr>
          <w:rFonts w:cs="Times New Roman"/>
          <w:color w:val="8C8C8C"/>
          <w:spacing w:val="-10"/>
          <w:sz w:val="21"/>
          <w:szCs w:val="21"/>
        </w:rPr>
        <w:t xml:space="preserve"> </w:t>
      </w:r>
      <w:r>
        <w:rPr>
          <w:rFonts w:cs="Times New Roman"/>
          <w:color w:val="676767"/>
          <w:sz w:val="21"/>
          <w:szCs w:val="21"/>
        </w:rPr>
        <w:t>as</w:t>
      </w:r>
      <w:r>
        <w:rPr>
          <w:rFonts w:cs="Times New Roman"/>
          <w:color w:val="676767"/>
          <w:spacing w:val="1"/>
          <w:sz w:val="21"/>
          <w:szCs w:val="21"/>
        </w:rPr>
        <w:t xml:space="preserve"> </w:t>
      </w:r>
      <w:r>
        <w:rPr>
          <w:rFonts w:cs="Times New Roman"/>
          <w:color w:val="484848"/>
          <w:spacing w:val="5"/>
          <w:sz w:val="21"/>
          <w:szCs w:val="21"/>
        </w:rPr>
        <w:t>th</w:t>
      </w:r>
      <w:r>
        <w:rPr>
          <w:rFonts w:cs="Times New Roman"/>
          <w:color w:val="757575"/>
          <w:spacing w:val="5"/>
          <w:sz w:val="21"/>
          <w:szCs w:val="21"/>
        </w:rPr>
        <w:t>e</w:t>
      </w:r>
      <w:r>
        <w:rPr>
          <w:rFonts w:cs="Times New Roman"/>
          <w:color w:val="757575"/>
          <w:spacing w:val="-1"/>
          <w:sz w:val="21"/>
          <w:szCs w:val="21"/>
        </w:rPr>
        <w:t xml:space="preserve"> </w:t>
      </w:r>
      <w:r>
        <w:rPr>
          <w:rFonts w:cs="Times New Roman"/>
          <w:color w:val="565656"/>
          <w:sz w:val="21"/>
          <w:szCs w:val="21"/>
        </w:rPr>
        <w:t>A</w:t>
      </w:r>
      <w:r>
        <w:rPr>
          <w:rFonts w:cs="Times New Roman"/>
          <w:color w:val="383838"/>
          <w:sz w:val="21"/>
          <w:szCs w:val="21"/>
        </w:rPr>
        <w:t>rl</w:t>
      </w:r>
      <w:r>
        <w:rPr>
          <w:rFonts w:cs="Times New Roman"/>
          <w:color w:val="383838"/>
          <w:spacing w:val="-33"/>
          <w:sz w:val="21"/>
          <w:szCs w:val="21"/>
        </w:rPr>
        <w:t xml:space="preserve"> </w:t>
      </w:r>
      <w:r>
        <w:rPr>
          <w:rFonts w:cs="Times New Roman"/>
          <w:color w:val="383838"/>
          <w:w w:val="85"/>
          <w:sz w:val="21"/>
          <w:szCs w:val="21"/>
        </w:rPr>
        <w:t>i</w:t>
      </w:r>
      <w:r>
        <w:rPr>
          <w:rFonts w:cs="Times New Roman"/>
          <w:color w:val="383838"/>
          <w:spacing w:val="-27"/>
          <w:w w:val="85"/>
          <w:sz w:val="21"/>
          <w:szCs w:val="21"/>
        </w:rPr>
        <w:t xml:space="preserve"> </w:t>
      </w:r>
      <w:r>
        <w:rPr>
          <w:rFonts w:cs="Times New Roman"/>
          <w:color w:val="565656"/>
          <w:sz w:val="21"/>
          <w:szCs w:val="21"/>
        </w:rPr>
        <w:t>ngton</w:t>
      </w:r>
      <w:r>
        <w:rPr>
          <w:rFonts w:cs="Times New Roman"/>
          <w:color w:val="565656"/>
          <w:spacing w:val="11"/>
          <w:sz w:val="21"/>
          <w:szCs w:val="21"/>
        </w:rPr>
        <w:t xml:space="preserve"> </w:t>
      </w:r>
      <w:r>
        <w:rPr>
          <w:rFonts w:cs="Times New Roman"/>
          <w:color w:val="676767"/>
          <w:spacing w:val="7"/>
          <w:sz w:val="21"/>
          <w:szCs w:val="21"/>
        </w:rPr>
        <w:t>C</w:t>
      </w:r>
      <w:r>
        <w:rPr>
          <w:rFonts w:cs="Times New Roman"/>
          <w:color w:val="383838"/>
          <w:spacing w:val="7"/>
          <w:sz w:val="21"/>
          <w:szCs w:val="21"/>
        </w:rPr>
        <w:t>IT</w:t>
      </w:r>
      <w:r>
        <w:rPr>
          <w:rFonts w:cs="Times New Roman"/>
          <w:color w:val="565656"/>
          <w:spacing w:val="7"/>
          <w:sz w:val="21"/>
          <w:szCs w:val="21"/>
        </w:rPr>
        <w:t>Y</w:t>
      </w:r>
      <w:r>
        <w:rPr>
          <w:rFonts w:cs="Times New Roman"/>
          <w:color w:val="565656"/>
          <w:spacing w:val="14"/>
          <w:sz w:val="21"/>
          <w:szCs w:val="21"/>
        </w:rPr>
        <w:t xml:space="preserve"> </w:t>
      </w:r>
      <w:r>
        <w:rPr>
          <w:rFonts w:cs="Times New Roman"/>
          <w:color w:val="676767"/>
          <w:sz w:val="21"/>
          <w:szCs w:val="21"/>
        </w:rPr>
        <w:t>Co</w:t>
      </w:r>
      <w:r>
        <w:rPr>
          <w:rFonts w:cs="Times New Roman"/>
          <w:color w:val="484848"/>
          <w:sz w:val="21"/>
          <w:szCs w:val="21"/>
        </w:rPr>
        <w:t xml:space="preserve">uncil </w:t>
      </w:r>
      <w:r>
        <w:rPr>
          <w:rFonts w:cs="Times New Roman"/>
          <w:color w:val="565656"/>
          <w:w w:val="95"/>
          <w:sz w:val="21"/>
          <w:szCs w:val="21"/>
        </w:rPr>
        <w:t>d</w:t>
      </w:r>
      <w:r>
        <w:rPr>
          <w:rFonts w:cs="Times New Roman"/>
          <w:color w:val="757575"/>
          <w:w w:val="95"/>
          <w:sz w:val="21"/>
          <w:szCs w:val="21"/>
        </w:rPr>
        <w:t>e</w:t>
      </w:r>
      <w:r>
        <w:rPr>
          <w:rFonts w:cs="Times New Roman"/>
          <w:color w:val="565656"/>
          <w:w w:val="95"/>
          <w:sz w:val="21"/>
          <w:szCs w:val="21"/>
        </w:rPr>
        <w:t>emed</w:t>
      </w:r>
      <w:r>
        <w:rPr>
          <w:rFonts w:cs="Times New Roman"/>
          <w:color w:val="565656"/>
          <w:spacing w:val="44"/>
          <w:w w:val="95"/>
          <w:sz w:val="21"/>
          <w:szCs w:val="21"/>
        </w:rPr>
        <w:t xml:space="preserve"> </w:t>
      </w:r>
      <w:r>
        <w:rPr>
          <w:rFonts w:cs="Times New Roman"/>
          <w:color w:val="484848"/>
          <w:spacing w:val="5"/>
          <w:w w:val="95"/>
          <w:sz w:val="21"/>
          <w:szCs w:val="21"/>
        </w:rPr>
        <w:t>r</w:t>
      </w:r>
      <w:r>
        <w:rPr>
          <w:rFonts w:cs="Times New Roman"/>
          <w:color w:val="676767"/>
          <w:spacing w:val="5"/>
          <w:w w:val="95"/>
          <w:sz w:val="21"/>
          <w:szCs w:val="21"/>
        </w:rPr>
        <w:t>e</w:t>
      </w:r>
      <w:r>
        <w:rPr>
          <w:rFonts w:cs="Times New Roman"/>
          <w:color w:val="383838"/>
          <w:spacing w:val="5"/>
          <w:w w:val="95"/>
          <w:sz w:val="21"/>
          <w:szCs w:val="21"/>
        </w:rPr>
        <w:t>l</w:t>
      </w:r>
      <w:r>
        <w:rPr>
          <w:rFonts w:cs="Times New Roman"/>
          <w:color w:val="757575"/>
          <w:spacing w:val="5"/>
          <w:w w:val="95"/>
          <w:sz w:val="21"/>
          <w:szCs w:val="21"/>
        </w:rPr>
        <w:t>eva</w:t>
      </w:r>
      <w:r>
        <w:rPr>
          <w:rFonts w:cs="Times New Roman"/>
          <w:color w:val="484848"/>
          <w:spacing w:val="5"/>
          <w:w w:val="95"/>
          <w:sz w:val="21"/>
          <w:szCs w:val="21"/>
        </w:rPr>
        <w:t>nt</w:t>
      </w:r>
    </w:p>
    <w:p w:rsidR="00000000" w:rsidRDefault="008E0020">
      <w:pPr>
        <w:pStyle w:val="BodyText"/>
        <w:kinsoku w:val="0"/>
        <w:overflowPunct w:val="0"/>
        <w:spacing w:before="7"/>
        <w:ind w:left="0"/>
        <w:rPr>
          <w:sz w:val="16"/>
          <w:szCs w:val="16"/>
        </w:rPr>
      </w:pPr>
    </w:p>
    <w:p w:rsidR="00000000" w:rsidRDefault="008E0020">
      <w:pPr>
        <w:pStyle w:val="ListParagraph"/>
        <w:numPr>
          <w:ilvl w:val="0"/>
          <w:numId w:val="2"/>
        </w:numPr>
        <w:tabs>
          <w:tab w:val="left" w:pos="944"/>
        </w:tabs>
        <w:kinsoku w:val="0"/>
        <w:overflowPunct w:val="0"/>
        <w:spacing w:line="249" w:lineRule="auto"/>
        <w:ind w:left="944" w:right="145" w:hanging="346"/>
        <w:jc w:val="both"/>
        <w:rPr>
          <w:rFonts w:cs="Times New Roman"/>
          <w:color w:val="757575"/>
          <w:spacing w:val="3"/>
          <w:sz w:val="21"/>
          <w:szCs w:val="21"/>
        </w:rPr>
      </w:pPr>
      <w:r>
        <w:rPr>
          <w:rFonts w:cs="Times New Roman"/>
          <w:color w:val="676767"/>
          <w:sz w:val="21"/>
          <w:szCs w:val="21"/>
        </w:rPr>
        <w:t xml:space="preserve">A </w:t>
      </w:r>
      <w:r>
        <w:rPr>
          <w:rFonts w:cs="Times New Roman"/>
          <w:color w:val="484848"/>
          <w:w w:val="95"/>
          <w:sz w:val="21"/>
          <w:szCs w:val="21"/>
        </w:rPr>
        <w:t xml:space="preserve">l l </w:t>
      </w:r>
      <w:r>
        <w:rPr>
          <w:rFonts w:cs="Times New Roman"/>
          <w:color w:val="676767"/>
          <w:spacing w:val="4"/>
          <w:sz w:val="21"/>
          <w:szCs w:val="21"/>
        </w:rPr>
        <w:t>co</w:t>
      </w:r>
      <w:r>
        <w:rPr>
          <w:rFonts w:cs="Times New Roman"/>
          <w:color w:val="383838"/>
          <w:spacing w:val="4"/>
          <w:sz w:val="21"/>
          <w:szCs w:val="21"/>
        </w:rPr>
        <w:t>n</w:t>
      </w:r>
      <w:r>
        <w:rPr>
          <w:rFonts w:cs="Times New Roman"/>
          <w:color w:val="565656"/>
          <w:spacing w:val="4"/>
          <w:sz w:val="21"/>
          <w:szCs w:val="21"/>
        </w:rPr>
        <w:t>di</w:t>
      </w:r>
      <w:r>
        <w:rPr>
          <w:rFonts w:cs="Times New Roman"/>
          <w:color w:val="383838"/>
          <w:spacing w:val="4"/>
          <w:sz w:val="21"/>
          <w:szCs w:val="21"/>
        </w:rPr>
        <w:t xml:space="preserve">ti </w:t>
      </w:r>
      <w:r>
        <w:rPr>
          <w:rFonts w:cs="Times New Roman"/>
          <w:color w:val="676767"/>
          <w:spacing w:val="2"/>
          <w:sz w:val="21"/>
          <w:szCs w:val="21"/>
        </w:rPr>
        <w:t>o</w:t>
      </w:r>
      <w:r>
        <w:rPr>
          <w:rFonts w:cs="Times New Roman"/>
          <w:color w:val="484848"/>
          <w:spacing w:val="2"/>
          <w:sz w:val="21"/>
          <w:szCs w:val="21"/>
        </w:rPr>
        <w:t>n</w:t>
      </w:r>
      <w:r>
        <w:rPr>
          <w:rFonts w:cs="Times New Roman"/>
          <w:color w:val="757575"/>
          <w:spacing w:val="2"/>
          <w:sz w:val="21"/>
          <w:szCs w:val="21"/>
        </w:rPr>
        <w:t xml:space="preserve">s </w:t>
      </w:r>
      <w:r>
        <w:rPr>
          <w:rFonts w:cs="Times New Roman"/>
          <w:color w:val="676767"/>
          <w:w w:val="95"/>
          <w:sz w:val="21"/>
          <w:szCs w:val="21"/>
        </w:rPr>
        <w:t xml:space="preserve">u </w:t>
      </w:r>
      <w:r>
        <w:rPr>
          <w:rFonts w:cs="Times New Roman"/>
          <w:color w:val="484848"/>
          <w:spacing w:val="2"/>
          <w:sz w:val="21"/>
          <w:szCs w:val="21"/>
        </w:rPr>
        <w:t>nd</w:t>
      </w:r>
      <w:r>
        <w:rPr>
          <w:rFonts w:cs="Times New Roman"/>
          <w:color w:val="676767"/>
          <w:spacing w:val="2"/>
          <w:sz w:val="21"/>
          <w:szCs w:val="21"/>
        </w:rPr>
        <w:t xml:space="preserve">er </w:t>
      </w:r>
      <w:r>
        <w:rPr>
          <w:rFonts w:cs="Times New Roman"/>
          <w:color w:val="484848"/>
          <w:spacing w:val="4"/>
          <w:sz w:val="21"/>
          <w:szCs w:val="21"/>
        </w:rPr>
        <w:t>th</w:t>
      </w:r>
      <w:r>
        <w:rPr>
          <w:rFonts w:cs="Times New Roman"/>
          <w:color w:val="757575"/>
          <w:spacing w:val="4"/>
          <w:sz w:val="21"/>
          <w:szCs w:val="21"/>
        </w:rPr>
        <w:t xml:space="preserve">e </w:t>
      </w:r>
      <w:r>
        <w:rPr>
          <w:rFonts w:cs="Times New Roman"/>
          <w:color w:val="565656"/>
          <w:spacing w:val="4"/>
          <w:sz w:val="21"/>
          <w:szCs w:val="21"/>
        </w:rPr>
        <w:t>Agree</w:t>
      </w:r>
      <w:r>
        <w:rPr>
          <w:rFonts w:cs="Times New Roman"/>
          <w:color w:val="383838"/>
          <w:spacing w:val="4"/>
          <w:sz w:val="21"/>
          <w:szCs w:val="21"/>
        </w:rPr>
        <w:t>m</w:t>
      </w:r>
      <w:r>
        <w:rPr>
          <w:rFonts w:cs="Times New Roman"/>
          <w:color w:val="757575"/>
          <w:spacing w:val="4"/>
          <w:sz w:val="21"/>
          <w:szCs w:val="21"/>
        </w:rPr>
        <w:t>e</w:t>
      </w:r>
      <w:r>
        <w:rPr>
          <w:rFonts w:cs="Times New Roman"/>
          <w:color w:val="484848"/>
          <w:spacing w:val="4"/>
          <w:sz w:val="21"/>
          <w:szCs w:val="21"/>
        </w:rPr>
        <w:t xml:space="preserve">nt </w:t>
      </w:r>
      <w:r>
        <w:rPr>
          <w:rFonts w:cs="Times New Roman"/>
          <w:color w:val="383838"/>
          <w:spacing w:val="9"/>
          <w:sz w:val="21"/>
          <w:szCs w:val="21"/>
        </w:rPr>
        <w:t>t</w:t>
      </w:r>
      <w:r>
        <w:rPr>
          <w:rFonts w:cs="Times New Roman"/>
          <w:color w:val="676767"/>
          <w:spacing w:val="9"/>
          <w:sz w:val="21"/>
          <w:szCs w:val="21"/>
        </w:rPr>
        <w:t xml:space="preserve">o </w:t>
      </w:r>
      <w:r>
        <w:rPr>
          <w:rFonts w:cs="Times New Roman"/>
          <w:color w:val="484848"/>
          <w:spacing w:val="5"/>
          <w:sz w:val="21"/>
          <w:szCs w:val="21"/>
        </w:rPr>
        <w:t>b</w:t>
      </w:r>
      <w:r>
        <w:rPr>
          <w:rFonts w:cs="Times New Roman"/>
          <w:color w:val="676767"/>
          <w:spacing w:val="5"/>
          <w:sz w:val="21"/>
          <w:szCs w:val="21"/>
        </w:rPr>
        <w:t xml:space="preserve">e </w:t>
      </w:r>
      <w:r>
        <w:rPr>
          <w:rFonts w:cs="Times New Roman"/>
          <w:color w:val="484848"/>
          <w:spacing w:val="3"/>
          <w:sz w:val="21"/>
          <w:szCs w:val="21"/>
        </w:rPr>
        <w:t>p</w:t>
      </w:r>
      <w:r>
        <w:rPr>
          <w:rFonts w:cs="Times New Roman"/>
          <w:color w:val="676767"/>
          <w:spacing w:val="3"/>
          <w:sz w:val="21"/>
          <w:szCs w:val="21"/>
        </w:rPr>
        <w:t>e</w:t>
      </w:r>
      <w:r>
        <w:rPr>
          <w:rFonts w:cs="Times New Roman"/>
          <w:color w:val="383838"/>
          <w:spacing w:val="3"/>
          <w:sz w:val="21"/>
          <w:szCs w:val="21"/>
        </w:rPr>
        <w:t>r</w:t>
      </w:r>
      <w:r>
        <w:rPr>
          <w:rFonts w:cs="Times New Roman"/>
          <w:color w:val="565656"/>
          <w:spacing w:val="3"/>
          <w:sz w:val="21"/>
          <w:szCs w:val="21"/>
        </w:rPr>
        <w:t xml:space="preserve">formed </w:t>
      </w:r>
      <w:r>
        <w:rPr>
          <w:rFonts w:cs="Times New Roman"/>
          <w:color w:val="484848"/>
          <w:spacing w:val="-3"/>
          <w:sz w:val="21"/>
          <w:szCs w:val="21"/>
        </w:rPr>
        <w:t>b</w:t>
      </w:r>
      <w:r>
        <w:rPr>
          <w:rFonts w:cs="Times New Roman"/>
          <w:color w:val="757575"/>
          <w:spacing w:val="-3"/>
          <w:sz w:val="21"/>
          <w:szCs w:val="21"/>
        </w:rPr>
        <w:t xml:space="preserve">y </w:t>
      </w:r>
      <w:r>
        <w:rPr>
          <w:rFonts w:cs="Times New Roman"/>
          <w:color w:val="565656"/>
          <w:spacing w:val="3"/>
          <w:sz w:val="21"/>
          <w:szCs w:val="21"/>
        </w:rPr>
        <w:t>an</w:t>
      </w:r>
      <w:r>
        <w:rPr>
          <w:rFonts w:cs="Times New Roman"/>
          <w:color w:val="757575"/>
          <w:spacing w:val="3"/>
          <w:sz w:val="21"/>
          <w:szCs w:val="21"/>
        </w:rPr>
        <w:t xml:space="preserve">y </w:t>
      </w:r>
      <w:r>
        <w:rPr>
          <w:rFonts w:cs="Times New Roman"/>
          <w:color w:val="676767"/>
          <w:sz w:val="21"/>
          <w:szCs w:val="21"/>
        </w:rPr>
        <w:t xml:space="preserve">of </w:t>
      </w:r>
      <w:r>
        <w:rPr>
          <w:rFonts w:cs="Times New Roman"/>
          <w:color w:val="484848"/>
          <w:spacing w:val="5"/>
          <w:sz w:val="21"/>
          <w:szCs w:val="21"/>
        </w:rPr>
        <w:t>t</w:t>
      </w:r>
      <w:r>
        <w:rPr>
          <w:rFonts w:cs="Times New Roman"/>
          <w:color w:val="676767"/>
          <w:spacing w:val="5"/>
          <w:sz w:val="21"/>
          <w:szCs w:val="21"/>
        </w:rPr>
        <w:t xml:space="preserve">he </w:t>
      </w:r>
      <w:r>
        <w:rPr>
          <w:rFonts w:cs="Times New Roman"/>
          <w:color w:val="565656"/>
          <w:spacing w:val="8"/>
          <w:sz w:val="21"/>
          <w:szCs w:val="21"/>
        </w:rPr>
        <w:t>p</w:t>
      </w:r>
      <w:r>
        <w:rPr>
          <w:rFonts w:cs="Times New Roman"/>
          <w:color w:val="757575"/>
          <w:spacing w:val="8"/>
          <w:sz w:val="21"/>
          <w:szCs w:val="21"/>
        </w:rPr>
        <w:t>a</w:t>
      </w:r>
      <w:r>
        <w:rPr>
          <w:rFonts w:cs="Times New Roman"/>
          <w:color w:val="565656"/>
          <w:spacing w:val="8"/>
          <w:sz w:val="21"/>
          <w:szCs w:val="21"/>
        </w:rPr>
        <w:t>rt</w:t>
      </w:r>
      <w:r>
        <w:rPr>
          <w:rFonts w:cs="Times New Roman"/>
          <w:color w:val="383838"/>
          <w:spacing w:val="8"/>
          <w:sz w:val="21"/>
          <w:szCs w:val="21"/>
        </w:rPr>
        <w:t>i</w:t>
      </w:r>
      <w:r>
        <w:rPr>
          <w:rFonts w:cs="Times New Roman"/>
          <w:color w:val="757575"/>
          <w:spacing w:val="8"/>
          <w:sz w:val="21"/>
          <w:szCs w:val="21"/>
        </w:rPr>
        <w:t xml:space="preserve">es </w:t>
      </w:r>
      <w:r>
        <w:rPr>
          <w:rFonts w:cs="Times New Roman"/>
          <w:color w:val="676767"/>
          <w:spacing w:val="7"/>
          <w:sz w:val="21"/>
          <w:szCs w:val="21"/>
        </w:rPr>
        <w:t>w</w:t>
      </w:r>
      <w:r>
        <w:rPr>
          <w:rFonts w:cs="Times New Roman"/>
          <w:color w:val="383838"/>
          <w:spacing w:val="7"/>
          <w:sz w:val="21"/>
          <w:szCs w:val="21"/>
        </w:rPr>
        <w:t xml:space="preserve">h </w:t>
      </w:r>
      <w:r>
        <w:rPr>
          <w:rFonts w:cs="Times New Roman"/>
          <w:color w:val="383838"/>
          <w:spacing w:val="2"/>
          <w:sz w:val="21"/>
          <w:szCs w:val="21"/>
        </w:rPr>
        <w:t>i</w:t>
      </w:r>
      <w:r>
        <w:rPr>
          <w:rFonts w:cs="Times New Roman"/>
          <w:color w:val="676767"/>
          <w:spacing w:val="2"/>
          <w:sz w:val="21"/>
          <w:szCs w:val="21"/>
        </w:rPr>
        <w:t>c</w:t>
      </w:r>
      <w:r>
        <w:rPr>
          <w:rFonts w:cs="Times New Roman"/>
          <w:color w:val="383838"/>
          <w:spacing w:val="2"/>
          <w:sz w:val="21"/>
          <w:szCs w:val="21"/>
        </w:rPr>
        <w:t xml:space="preserve">h </w:t>
      </w:r>
      <w:r>
        <w:rPr>
          <w:rFonts w:cs="Times New Roman"/>
          <w:color w:val="676767"/>
          <w:spacing w:val="6"/>
          <w:sz w:val="21"/>
          <w:szCs w:val="21"/>
        </w:rPr>
        <w:t>a</w:t>
      </w:r>
      <w:r>
        <w:rPr>
          <w:rFonts w:cs="Times New Roman"/>
          <w:color w:val="484848"/>
          <w:spacing w:val="6"/>
          <w:sz w:val="21"/>
          <w:szCs w:val="21"/>
        </w:rPr>
        <w:t>r</w:t>
      </w:r>
      <w:r>
        <w:rPr>
          <w:rFonts w:cs="Times New Roman"/>
          <w:color w:val="757575"/>
          <w:spacing w:val="6"/>
          <w:sz w:val="21"/>
          <w:szCs w:val="21"/>
        </w:rPr>
        <w:t xml:space="preserve">e </w:t>
      </w:r>
      <w:r>
        <w:rPr>
          <w:rFonts w:cs="Times New Roman"/>
          <w:color w:val="565656"/>
          <w:spacing w:val="5"/>
          <w:sz w:val="21"/>
          <w:szCs w:val="21"/>
        </w:rPr>
        <w:t>pre</w:t>
      </w:r>
      <w:r>
        <w:rPr>
          <w:rFonts w:cs="Times New Roman"/>
          <w:color w:val="383838"/>
          <w:spacing w:val="5"/>
          <w:sz w:val="21"/>
          <w:szCs w:val="21"/>
        </w:rPr>
        <w:t>r</w:t>
      </w:r>
      <w:r>
        <w:rPr>
          <w:rFonts w:cs="Times New Roman"/>
          <w:color w:val="565656"/>
          <w:spacing w:val="5"/>
          <w:sz w:val="21"/>
          <w:szCs w:val="21"/>
        </w:rPr>
        <w:t>equi</w:t>
      </w:r>
      <w:r>
        <w:rPr>
          <w:rFonts w:cs="Times New Roman"/>
          <w:color w:val="757575"/>
          <w:spacing w:val="5"/>
          <w:sz w:val="21"/>
          <w:szCs w:val="21"/>
        </w:rPr>
        <w:t>s</w:t>
      </w:r>
      <w:r>
        <w:rPr>
          <w:rFonts w:cs="Times New Roman"/>
          <w:color w:val="565656"/>
          <w:spacing w:val="5"/>
          <w:sz w:val="21"/>
          <w:szCs w:val="21"/>
        </w:rPr>
        <w:t>i</w:t>
      </w:r>
      <w:r>
        <w:rPr>
          <w:rFonts w:cs="Times New Roman"/>
          <w:color w:val="383838"/>
          <w:spacing w:val="5"/>
          <w:sz w:val="21"/>
          <w:szCs w:val="21"/>
        </w:rPr>
        <w:t>t</w:t>
      </w:r>
      <w:r>
        <w:rPr>
          <w:rFonts w:cs="Times New Roman"/>
          <w:color w:val="676767"/>
          <w:spacing w:val="5"/>
          <w:sz w:val="21"/>
          <w:szCs w:val="21"/>
        </w:rPr>
        <w:t xml:space="preserve">e </w:t>
      </w:r>
      <w:r>
        <w:rPr>
          <w:rFonts w:cs="Times New Roman"/>
          <w:color w:val="565656"/>
          <w:spacing w:val="3"/>
          <w:sz w:val="21"/>
          <w:szCs w:val="21"/>
        </w:rPr>
        <w:t>t</w:t>
      </w:r>
      <w:r>
        <w:rPr>
          <w:rFonts w:cs="Times New Roman"/>
          <w:color w:val="757575"/>
          <w:spacing w:val="3"/>
          <w:sz w:val="21"/>
          <w:szCs w:val="21"/>
        </w:rPr>
        <w:t xml:space="preserve">o </w:t>
      </w:r>
      <w:r>
        <w:rPr>
          <w:rFonts w:cs="Times New Roman"/>
          <w:color w:val="484848"/>
          <w:spacing w:val="5"/>
          <w:sz w:val="21"/>
          <w:szCs w:val="21"/>
        </w:rPr>
        <w:t>th</w:t>
      </w:r>
      <w:r>
        <w:rPr>
          <w:rFonts w:cs="Times New Roman"/>
          <w:color w:val="676767"/>
          <w:spacing w:val="5"/>
          <w:sz w:val="21"/>
          <w:szCs w:val="21"/>
        </w:rPr>
        <w:t xml:space="preserve">e </w:t>
      </w:r>
      <w:r>
        <w:rPr>
          <w:rFonts w:cs="Times New Roman"/>
          <w:color w:val="484848"/>
          <w:sz w:val="21"/>
          <w:szCs w:val="21"/>
        </w:rPr>
        <w:t xml:space="preserve">fu </w:t>
      </w:r>
      <w:r>
        <w:rPr>
          <w:rFonts w:cs="Times New Roman"/>
          <w:color w:val="484848"/>
          <w:w w:val="95"/>
          <w:sz w:val="21"/>
          <w:szCs w:val="21"/>
        </w:rPr>
        <w:t xml:space="preserve">l l </w:t>
      </w:r>
      <w:r>
        <w:rPr>
          <w:rFonts w:cs="Times New Roman"/>
          <w:color w:val="757575"/>
          <w:sz w:val="21"/>
          <w:szCs w:val="21"/>
        </w:rPr>
        <w:t>e</w:t>
      </w:r>
      <w:r>
        <w:rPr>
          <w:rFonts w:cs="Times New Roman"/>
          <w:color w:val="565656"/>
          <w:sz w:val="21"/>
          <w:szCs w:val="21"/>
        </w:rPr>
        <w:t>ff</w:t>
      </w:r>
      <w:r>
        <w:rPr>
          <w:rFonts w:cs="Times New Roman"/>
          <w:color w:val="757575"/>
          <w:sz w:val="21"/>
          <w:szCs w:val="21"/>
        </w:rPr>
        <w:t>ec</w:t>
      </w:r>
      <w:r>
        <w:rPr>
          <w:rFonts w:cs="Times New Roman"/>
          <w:color w:val="484848"/>
          <w:sz w:val="21"/>
          <w:szCs w:val="21"/>
        </w:rPr>
        <w:t xml:space="preserve">ti </w:t>
      </w:r>
      <w:r>
        <w:rPr>
          <w:rFonts w:cs="Times New Roman"/>
          <w:color w:val="757575"/>
          <w:spacing w:val="4"/>
          <w:sz w:val="21"/>
          <w:szCs w:val="21"/>
        </w:rPr>
        <w:t>ve</w:t>
      </w:r>
      <w:r>
        <w:rPr>
          <w:rFonts w:cs="Times New Roman"/>
          <w:color w:val="565656"/>
          <w:spacing w:val="4"/>
          <w:sz w:val="21"/>
          <w:szCs w:val="21"/>
        </w:rPr>
        <w:t>n</w:t>
      </w:r>
      <w:r>
        <w:rPr>
          <w:rFonts w:cs="Times New Roman"/>
          <w:color w:val="757575"/>
          <w:spacing w:val="4"/>
          <w:sz w:val="21"/>
          <w:szCs w:val="21"/>
        </w:rPr>
        <w:t xml:space="preserve">ess </w:t>
      </w:r>
      <w:r>
        <w:rPr>
          <w:rFonts w:cs="Times New Roman"/>
          <w:color w:val="676767"/>
          <w:sz w:val="21"/>
          <w:szCs w:val="21"/>
        </w:rPr>
        <w:t>o</w:t>
      </w:r>
      <w:r>
        <w:rPr>
          <w:rFonts w:cs="Times New Roman"/>
          <w:color w:val="484848"/>
          <w:sz w:val="21"/>
          <w:szCs w:val="21"/>
        </w:rPr>
        <w:t xml:space="preserve">f </w:t>
      </w:r>
      <w:r>
        <w:rPr>
          <w:rFonts w:cs="Times New Roman"/>
          <w:color w:val="484848"/>
          <w:w w:val="95"/>
          <w:sz w:val="21"/>
          <w:szCs w:val="21"/>
        </w:rPr>
        <w:t xml:space="preserve">t </w:t>
      </w:r>
      <w:r>
        <w:rPr>
          <w:rFonts w:cs="Times New Roman"/>
          <w:color w:val="484848"/>
          <w:spacing w:val="8"/>
          <w:sz w:val="21"/>
          <w:szCs w:val="21"/>
        </w:rPr>
        <w:t>h</w:t>
      </w:r>
      <w:r>
        <w:rPr>
          <w:rFonts w:cs="Times New Roman"/>
          <w:color w:val="757575"/>
          <w:spacing w:val="8"/>
          <w:sz w:val="21"/>
          <w:szCs w:val="21"/>
        </w:rPr>
        <w:t xml:space="preserve">e </w:t>
      </w:r>
      <w:r>
        <w:rPr>
          <w:rFonts w:cs="Times New Roman"/>
          <w:color w:val="484848"/>
          <w:spacing w:val="3"/>
          <w:sz w:val="21"/>
          <w:szCs w:val="21"/>
        </w:rPr>
        <w:t>A</w:t>
      </w:r>
      <w:r>
        <w:rPr>
          <w:rFonts w:cs="Times New Roman"/>
          <w:color w:val="676767"/>
          <w:spacing w:val="3"/>
          <w:sz w:val="21"/>
          <w:szCs w:val="21"/>
        </w:rPr>
        <w:t>greemen</w:t>
      </w:r>
      <w:r>
        <w:rPr>
          <w:rFonts w:cs="Times New Roman"/>
          <w:color w:val="484848"/>
          <w:spacing w:val="3"/>
          <w:sz w:val="21"/>
          <w:szCs w:val="21"/>
        </w:rPr>
        <w:t xml:space="preserve">t </w:t>
      </w:r>
      <w:r>
        <w:rPr>
          <w:rFonts w:cs="Times New Roman"/>
          <w:color w:val="383838"/>
          <w:spacing w:val="4"/>
          <w:sz w:val="21"/>
          <w:szCs w:val="21"/>
        </w:rPr>
        <w:t>h</w:t>
      </w:r>
      <w:r>
        <w:rPr>
          <w:rFonts w:cs="Times New Roman"/>
          <w:color w:val="757575"/>
          <w:spacing w:val="4"/>
          <w:sz w:val="21"/>
          <w:szCs w:val="21"/>
        </w:rPr>
        <w:t xml:space="preserve">ave </w:t>
      </w:r>
      <w:r>
        <w:rPr>
          <w:rFonts w:cs="Times New Roman"/>
          <w:color w:val="484848"/>
          <w:spacing w:val="5"/>
          <w:sz w:val="21"/>
          <w:szCs w:val="21"/>
        </w:rPr>
        <w:t>b</w:t>
      </w:r>
      <w:r>
        <w:rPr>
          <w:rFonts w:cs="Times New Roman"/>
          <w:color w:val="757575"/>
          <w:spacing w:val="5"/>
          <w:sz w:val="21"/>
          <w:szCs w:val="21"/>
        </w:rPr>
        <w:t>ee</w:t>
      </w:r>
      <w:r>
        <w:rPr>
          <w:rFonts w:cs="Times New Roman"/>
          <w:color w:val="565656"/>
          <w:spacing w:val="5"/>
          <w:sz w:val="21"/>
          <w:szCs w:val="21"/>
        </w:rPr>
        <w:t xml:space="preserve">n </w:t>
      </w:r>
      <w:r>
        <w:rPr>
          <w:rFonts w:cs="Times New Roman"/>
          <w:color w:val="757575"/>
          <w:spacing w:val="4"/>
          <w:sz w:val="21"/>
          <w:szCs w:val="21"/>
        </w:rPr>
        <w:t>sa</w:t>
      </w:r>
      <w:r>
        <w:rPr>
          <w:rFonts w:cs="Times New Roman"/>
          <w:color w:val="565656"/>
          <w:spacing w:val="4"/>
          <w:sz w:val="21"/>
          <w:szCs w:val="21"/>
        </w:rPr>
        <w:t>t</w:t>
      </w:r>
      <w:r>
        <w:rPr>
          <w:rFonts w:cs="Times New Roman"/>
          <w:color w:val="383838"/>
          <w:spacing w:val="4"/>
          <w:sz w:val="21"/>
          <w:szCs w:val="21"/>
        </w:rPr>
        <w:t xml:space="preserve">i </w:t>
      </w:r>
      <w:r>
        <w:rPr>
          <w:rFonts w:cs="Times New Roman"/>
          <w:color w:val="757575"/>
          <w:sz w:val="21"/>
          <w:szCs w:val="21"/>
        </w:rPr>
        <w:t>s</w:t>
      </w:r>
      <w:r>
        <w:rPr>
          <w:rFonts w:cs="Times New Roman"/>
          <w:color w:val="565656"/>
          <w:sz w:val="21"/>
          <w:szCs w:val="21"/>
        </w:rPr>
        <w:t xml:space="preserve">fied </w:t>
      </w:r>
      <w:r>
        <w:rPr>
          <w:rFonts w:cs="Times New Roman"/>
          <w:color w:val="565656"/>
          <w:spacing w:val="4"/>
          <w:sz w:val="21"/>
          <w:szCs w:val="21"/>
        </w:rPr>
        <w:t>a</w:t>
      </w:r>
      <w:r>
        <w:rPr>
          <w:rFonts w:cs="Times New Roman"/>
          <w:color w:val="757575"/>
          <w:spacing w:val="4"/>
          <w:sz w:val="21"/>
          <w:szCs w:val="21"/>
        </w:rPr>
        <w:t xml:space="preserve">s </w:t>
      </w:r>
      <w:r>
        <w:rPr>
          <w:rFonts w:cs="Times New Roman"/>
          <w:color w:val="676767"/>
          <w:sz w:val="21"/>
          <w:szCs w:val="21"/>
        </w:rPr>
        <w:t xml:space="preserve">of </w:t>
      </w:r>
      <w:r>
        <w:rPr>
          <w:rFonts w:cs="Times New Roman"/>
          <w:color w:val="484848"/>
          <w:spacing w:val="7"/>
          <w:sz w:val="21"/>
          <w:szCs w:val="21"/>
        </w:rPr>
        <w:t>th</w:t>
      </w:r>
      <w:r>
        <w:rPr>
          <w:rFonts w:cs="Times New Roman"/>
          <w:color w:val="757575"/>
          <w:spacing w:val="7"/>
          <w:sz w:val="21"/>
          <w:szCs w:val="21"/>
        </w:rPr>
        <w:t xml:space="preserve">e </w:t>
      </w:r>
      <w:r>
        <w:rPr>
          <w:rFonts w:cs="Times New Roman"/>
          <w:color w:val="484848"/>
          <w:spacing w:val="7"/>
          <w:sz w:val="21"/>
          <w:szCs w:val="21"/>
        </w:rPr>
        <w:t>d</w:t>
      </w:r>
      <w:r>
        <w:rPr>
          <w:rFonts w:cs="Times New Roman"/>
          <w:color w:val="676767"/>
          <w:spacing w:val="7"/>
          <w:sz w:val="21"/>
          <w:szCs w:val="21"/>
        </w:rPr>
        <w:t>a</w:t>
      </w:r>
      <w:r>
        <w:rPr>
          <w:rFonts w:cs="Times New Roman"/>
          <w:color w:val="383838"/>
          <w:spacing w:val="7"/>
          <w:sz w:val="21"/>
          <w:szCs w:val="21"/>
        </w:rPr>
        <w:t>t</w:t>
      </w:r>
      <w:r>
        <w:rPr>
          <w:rFonts w:cs="Times New Roman"/>
          <w:color w:val="757575"/>
          <w:spacing w:val="7"/>
          <w:sz w:val="21"/>
          <w:szCs w:val="21"/>
        </w:rPr>
        <w:t xml:space="preserve">e </w:t>
      </w:r>
      <w:r>
        <w:rPr>
          <w:rFonts w:cs="Times New Roman"/>
          <w:color w:val="383838"/>
          <w:spacing w:val="3"/>
          <w:sz w:val="21"/>
          <w:szCs w:val="21"/>
        </w:rPr>
        <w:t>h</w:t>
      </w:r>
      <w:r>
        <w:rPr>
          <w:rFonts w:cs="Times New Roman"/>
          <w:color w:val="676767"/>
          <w:spacing w:val="3"/>
          <w:sz w:val="21"/>
          <w:szCs w:val="21"/>
        </w:rPr>
        <w:t>e</w:t>
      </w:r>
      <w:r>
        <w:rPr>
          <w:rFonts w:cs="Times New Roman"/>
          <w:color w:val="383838"/>
          <w:spacing w:val="3"/>
          <w:sz w:val="21"/>
          <w:szCs w:val="21"/>
        </w:rPr>
        <w:t>r</w:t>
      </w:r>
      <w:r>
        <w:rPr>
          <w:rFonts w:cs="Times New Roman"/>
          <w:color w:val="565656"/>
          <w:spacing w:val="3"/>
          <w:sz w:val="21"/>
          <w:szCs w:val="21"/>
        </w:rPr>
        <w:t>eof.</w:t>
      </w:r>
    </w:p>
    <w:p w:rsidR="00000000" w:rsidRDefault="008E0020">
      <w:pPr>
        <w:pStyle w:val="BodyText"/>
        <w:kinsoku w:val="0"/>
        <w:overflowPunct w:val="0"/>
        <w:spacing w:before="9"/>
        <w:ind w:left="0"/>
        <w:rPr>
          <w:sz w:val="20"/>
          <w:szCs w:val="20"/>
        </w:rPr>
      </w:pPr>
    </w:p>
    <w:p w:rsidR="00000000" w:rsidRDefault="008E0020">
      <w:pPr>
        <w:pStyle w:val="ListParagraph"/>
        <w:numPr>
          <w:ilvl w:val="0"/>
          <w:numId w:val="2"/>
        </w:numPr>
        <w:tabs>
          <w:tab w:val="left" w:pos="944"/>
        </w:tabs>
        <w:kinsoku w:val="0"/>
        <w:overflowPunct w:val="0"/>
        <w:spacing w:line="247" w:lineRule="auto"/>
        <w:ind w:left="936" w:right="146" w:hanging="324"/>
        <w:jc w:val="both"/>
        <w:rPr>
          <w:rFonts w:cs="Times New Roman"/>
          <w:color w:val="757575"/>
          <w:sz w:val="21"/>
          <w:szCs w:val="21"/>
        </w:rPr>
      </w:pPr>
      <w:r>
        <w:rPr>
          <w:rFonts w:cs="Times New Roman"/>
          <w:color w:val="676767"/>
          <w:sz w:val="21"/>
          <w:szCs w:val="21"/>
        </w:rPr>
        <w:t xml:space="preserve">As </w:t>
      </w:r>
      <w:r>
        <w:rPr>
          <w:rFonts w:cs="Times New Roman"/>
          <w:color w:val="565656"/>
          <w:sz w:val="21"/>
          <w:szCs w:val="21"/>
        </w:rPr>
        <w:t xml:space="preserve">of </w:t>
      </w:r>
      <w:r>
        <w:rPr>
          <w:rFonts w:cs="Times New Roman"/>
          <w:color w:val="484848"/>
          <w:spacing w:val="5"/>
          <w:sz w:val="21"/>
          <w:szCs w:val="21"/>
        </w:rPr>
        <w:t>th</w:t>
      </w:r>
      <w:r>
        <w:rPr>
          <w:rFonts w:cs="Times New Roman"/>
          <w:color w:val="676767"/>
          <w:spacing w:val="5"/>
          <w:sz w:val="21"/>
          <w:szCs w:val="21"/>
        </w:rPr>
        <w:t xml:space="preserve">e </w:t>
      </w:r>
      <w:r>
        <w:rPr>
          <w:rFonts w:cs="Times New Roman"/>
          <w:color w:val="565656"/>
          <w:sz w:val="21"/>
          <w:szCs w:val="21"/>
        </w:rPr>
        <w:t>dat</w:t>
      </w:r>
      <w:r>
        <w:rPr>
          <w:rFonts w:cs="Times New Roman"/>
          <w:color w:val="757575"/>
          <w:sz w:val="21"/>
          <w:szCs w:val="21"/>
        </w:rPr>
        <w:t xml:space="preserve">e </w:t>
      </w:r>
      <w:r>
        <w:rPr>
          <w:rFonts w:cs="Times New Roman"/>
          <w:color w:val="484848"/>
          <w:spacing w:val="2"/>
          <w:sz w:val="21"/>
          <w:szCs w:val="21"/>
        </w:rPr>
        <w:t>h</w:t>
      </w:r>
      <w:r>
        <w:rPr>
          <w:rFonts w:cs="Times New Roman"/>
          <w:color w:val="757575"/>
          <w:spacing w:val="2"/>
          <w:sz w:val="21"/>
          <w:szCs w:val="21"/>
        </w:rPr>
        <w:t xml:space="preserve">ereof, </w:t>
      </w:r>
      <w:r>
        <w:rPr>
          <w:rFonts w:cs="Times New Roman"/>
          <w:color w:val="565656"/>
          <w:sz w:val="21"/>
          <w:szCs w:val="21"/>
        </w:rPr>
        <w:t xml:space="preserve">to the knowledge </w:t>
      </w:r>
      <w:r>
        <w:rPr>
          <w:rFonts w:cs="Times New Roman"/>
          <w:color w:val="676767"/>
          <w:sz w:val="21"/>
          <w:szCs w:val="21"/>
        </w:rPr>
        <w:t xml:space="preserve">of </w:t>
      </w:r>
      <w:r>
        <w:rPr>
          <w:rFonts w:cs="Times New Roman"/>
          <w:color w:val="484848"/>
          <w:sz w:val="21"/>
          <w:szCs w:val="21"/>
        </w:rPr>
        <w:t>th</w:t>
      </w:r>
      <w:r>
        <w:rPr>
          <w:rFonts w:cs="Times New Roman"/>
          <w:color w:val="676767"/>
          <w:sz w:val="21"/>
          <w:szCs w:val="21"/>
        </w:rPr>
        <w:t xml:space="preserve">e City, </w:t>
      </w:r>
      <w:r>
        <w:rPr>
          <w:rFonts w:cs="Times New Roman"/>
          <w:color w:val="383838"/>
          <w:spacing w:val="6"/>
          <w:sz w:val="21"/>
          <w:szCs w:val="21"/>
        </w:rPr>
        <w:t>t</w:t>
      </w:r>
      <w:r>
        <w:rPr>
          <w:rFonts w:cs="Times New Roman"/>
          <w:color w:val="565656"/>
          <w:spacing w:val="6"/>
          <w:sz w:val="21"/>
          <w:szCs w:val="21"/>
        </w:rPr>
        <w:t>h</w:t>
      </w:r>
      <w:r>
        <w:rPr>
          <w:rFonts w:cs="Times New Roman"/>
          <w:color w:val="757575"/>
          <w:spacing w:val="6"/>
          <w:sz w:val="21"/>
          <w:szCs w:val="21"/>
        </w:rPr>
        <w:t>e</w:t>
      </w:r>
      <w:r>
        <w:rPr>
          <w:rFonts w:cs="Times New Roman"/>
          <w:color w:val="565656"/>
          <w:spacing w:val="6"/>
          <w:sz w:val="21"/>
          <w:szCs w:val="21"/>
        </w:rPr>
        <w:t>r</w:t>
      </w:r>
      <w:r>
        <w:rPr>
          <w:rFonts w:cs="Times New Roman"/>
          <w:color w:val="757575"/>
          <w:spacing w:val="6"/>
          <w:sz w:val="21"/>
          <w:szCs w:val="21"/>
        </w:rPr>
        <w:t xml:space="preserve">e </w:t>
      </w:r>
      <w:r>
        <w:rPr>
          <w:rFonts w:cs="Times New Roman"/>
          <w:color w:val="676767"/>
          <w:sz w:val="21"/>
          <w:szCs w:val="21"/>
        </w:rPr>
        <w:t>exis</w:t>
      </w:r>
      <w:r>
        <w:rPr>
          <w:rFonts w:cs="Times New Roman"/>
          <w:color w:val="484848"/>
          <w:sz w:val="21"/>
          <w:szCs w:val="21"/>
        </w:rPr>
        <w:t xml:space="preserve">t </w:t>
      </w:r>
      <w:r>
        <w:rPr>
          <w:rFonts w:cs="Times New Roman"/>
          <w:color w:val="565656"/>
          <w:spacing w:val="8"/>
          <w:sz w:val="21"/>
          <w:szCs w:val="21"/>
        </w:rPr>
        <w:t>n</w:t>
      </w:r>
      <w:r>
        <w:rPr>
          <w:rFonts w:cs="Times New Roman"/>
          <w:color w:val="757575"/>
          <w:spacing w:val="8"/>
          <w:sz w:val="21"/>
          <w:szCs w:val="21"/>
        </w:rPr>
        <w:t xml:space="preserve">o </w:t>
      </w:r>
      <w:r>
        <w:rPr>
          <w:rFonts w:cs="Times New Roman"/>
          <w:color w:val="565656"/>
          <w:sz w:val="21"/>
          <w:szCs w:val="21"/>
        </w:rPr>
        <w:t xml:space="preserve">factua </w:t>
      </w:r>
      <w:r>
        <w:rPr>
          <w:rFonts w:cs="Times New Roman"/>
          <w:color w:val="383838"/>
          <w:w w:val="95"/>
          <w:sz w:val="21"/>
          <w:szCs w:val="21"/>
        </w:rPr>
        <w:t xml:space="preserve">l </w:t>
      </w:r>
      <w:r>
        <w:rPr>
          <w:rFonts w:cs="Times New Roman"/>
          <w:color w:val="676767"/>
          <w:spacing w:val="3"/>
          <w:sz w:val="21"/>
          <w:szCs w:val="21"/>
        </w:rPr>
        <w:t>ci</w:t>
      </w:r>
      <w:r>
        <w:rPr>
          <w:rFonts w:cs="Times New Roman"/>
          <w:color w:val="484848"/>
          <w:spacing w:val="3"/>
          <w:sz w:val="21"/>
          <w:szCs w:val="21"/>
        </w:rPr>
        <w:t>r</w:t>
      </w:r>
      <w:r>
        <w:rPr>
          <w:rFonts w:cs="Times New Roman"/>
          <w:color w:val="676767"/>
          <w:spacing w:val="3"/>
          <w:sz w:val="21"/>
          <w:szCs w:val="21"/>
        </w:rPr>
        <w:t>c</w:t>
      </w:r>
      <w:r>
        <w:rPr>
          <w:rFonts w:cs="Times New Roman"/>
          <w:color w:val="484848"/>
          <w:spacing w:val="3"/>
          <w:sz w:val="21"/>
          <w:szCs w:val="21"/>
        </w:rPr>
        <w:t xml:space="preserve">um </w:t>
      </w:r>
      <w:r>
        <w:rPr>
          <w:rFonts w:cs="Times New Roman"/>
          <w:color w:val="757575"/>
          <w:spacing w:val="4"/>
          <w:sz w:val="21"/>
          <w:szCs w:val="21"/>
        </w:rPr>
        <w:t>s</w:t>
      </w:r>
      <w:r>
        <w:rPr>
          <w:rFonts w:cs="Times New Roman"/>
          <w:color w:val="484848"/>
          <w:spacing w:val="4"/>
          <w:sz w:val="21"/>
          <w:szCs w:val="21"/>
        </w:rPr>
        <w:t>t</w:t>
      </w:r>
      <w:r>
        <w:rPr>
          <w:rFonts w:cs="Times New Roman"/>
          <w:color w:val="757575"/>
          <w:spacing w:val="4"/>
          <w:sz w:val="21"/>
          <w:szCs w:val="21"/>
        </w:rPr>
        <w:t>a</w:t>
      </w:r>
      <w:r>
        <w:rPr>
          <w:rFonts w:cs="Times New Roman"/>
          <w:color w:val="484848"/>
          <w:spacing w:val="4"/>
          <w:sz w:val="21"/>
          <w:szCs w:val="21"/>
        </w:rPr>
        <w:t>nc</w:t>
      </w:r>
      <w:r>
        <w:rPr>
          <w:rFonts w:cs="Times New Roman"/>
          <w:color w:val="676767"/>
          <w:spacing w:val="4"/>
          <w:sz w:val="21"/>
          <w:szCs w:val="21"/>
        </w:rPr>
        <w:t xml:space="preserve">es </w:t>
      </w:r>
      <w:r>
        <w:rPr>
          <w:rFonts w:cs="Times New Roman"/>
          <w:color w:val="676767"/>
          <w:sz w:val="21"/>
          <w:szCs w:val="21"/>
        </w:rPr>
        <w:t xml:space="preserve">or </w:t>
      </w:r>
      <w:r>
        <w:rPr>
          <w:rFonts w:cs="Times New Roman"/>
          <w:color w:val="565656"/>
          <w:spacing w:val="5"/>
          <w:w w:val="89"/>
          <w:sz w:val="21"/>
          <w:szCs w:val="21"/>
        </w:rPr>
        <w:t>co</w:t>
      </w:r>
      <w:r>
        <w:rPr>
          <w:rFonts w:cs="Times New Roman"/>
          <w:color w:val="383838"/>
          <w:spacing w:val="5"/>
          <w:w w:val="89"/>
          <w:sz w:val="21"/>
          <w:szCs w:val="21"/>
        </w:rPr>
        <w:t>n</w:t>
      </w:r>
      <w:r>
        <w:rPr>
          <w:rFonts w:cs="Times New Roman"/>
          <w:color w:val="565656"/>
          <w:spacing w:val="5"/>
          <w:w w:val="89"/>
          <w:sz w:val="21"/>
          <w:szCs w:val="21"/>
        </w:rPr>
        <w:t>d</w:t>
      </w:r>
      <w:r>
        <w:rPr>
          <w:rFonts w:cs="Times New Roman"/>
          <w:color w:val="383838"/>
          <w:spacing w:val="5"/>
          <w:w w:val="89"/>
          <w:sz w:val="21"/>
          <w:szCs w:val="21"/>
        </w:rPr>
        <w:t>i</w:t>
      </w:r>
      <w:r>
        <w:rPr>
          <w:rFonts w:cs="Times New Roman"/>
          <w:color w:val="383838"/>
          <w:w w:val="89"/>
          <w:sz w:val="21"/>
          <w:szCs w:val="21"/>
        </w:rPr>
        <w:t xml:space="preserve"> </w:t>
      </w:r>
      <w:r>
        <w:rPr>
          <w:rFonts w:cs="Times New Roman"/>
          <w:color w:val="383838"/>
          <w:w w:val="76"/>
          <w:sz w:val="21"/>
          <w:szCs w:val="21"/>
        </w:rPr>
        <w:t xml:space="preserve">ti </w:t>
      </w:r>
      <w:r>
        <w:rPr>
          <w:rFonts w:cs="Times New Roman"/>
          <w:color w:val="676767"/>
          <w:w w:val="91"/>
          <w:sz w:val="21"/>
          <w:szCs w:val="21"/>
        </w:rPr>
        <w:t>o</w:t>
      </w:r>
      <w:r>
        <w:rPr>
          <w:rFonts w:cs="Times New Roman"/>
          <w:color w:val="383838"/>
          <w:w w:val="91"/>
          <w:sz w:val="21"/>
          <w:szCs w:val="21"/>
        </w:rPr>
        <w:t xml:space="preserve">n </w:t>
      </w:r>
      <w:r>
        <w:rPr>
          <w:rFonts w:cs="Times New Roman"/>
          <w:color w:val="676767"/>
          <w:w w:val="98"/>
          <w:sz w:val="21"/>
          <w:szCs w:val="21"/>
        </w:rPr>
        <w:t xml:space="preserve">s </w:t>
      </w:r>
      <w:r>
        <w:rPr>
          <w:rFonts w:cs="Times New Roman"/>
          <w:color w:val="565656"/>
          <w:spacing w:val="8"/>
          <w:w w:val="94"/>
          <w:sz w:val="21"/>
          <w:szCs w:val="21"/>
        </w:rPr>
        <w:t>w</w:t>
      </w:r>
      <w:r>
        <w:rPr>
          <w:rFonts w:cs="Times New Roman"/>
          <w:color w:val="383838"/>
          <w:spacing w:val="8"/>
          <w:w w:val="94"/>
          <w:sz w:val="21"/>
          <w:szCs w:val="21"/>
        </w:rPr>
        <w:t>h</w:t>
      </w:r>
      <w:r>
        <w:rPr>
          <w:rFonts w:cs="Times New Roman"/>
          <w:color w:val="565656"/>
          <w:spacing w:val="8"/>
          <w:w w:val="94"/>
          <w:sz w:val="21"/>
          <w:szCs w:val="21"/>
        </w:rPr>
        <w:t>ich</w:t>
      </w:r>
      <w:r>
        <w:rPr>
          <w:rFonts w:cs="Times New Roman"/>
          <w:color w:val="8C8C8C"/>
          <w:spacing w:val="8"/>
          <w:w w:val="94"/>
          <w:sz w:val="21"/>
          <w:szCs w:val="21"/>
        </w:rPr>
        <w:t>,</w:t>
      </w:r>
      <w:r>
        <w:rPr>
          <w:rFonts w:cs="Times New Roman"/>
          <w:color w:val="8C8C8C"/>
          <w:w w:val="94"/>
          <w:sz w:val="21"/>
          <w:szCs w:val="21"/>
        </w:rPr>
        <w:t xml:space="preserve"> </w:t>
      </w:r>
      <w:r>
        <w:rPr>
          <w:rFonts w:cs="Times New Roman"/>
          <w:color w:val="565656"/>
          <w:w w:val="94"/>
          <w:sz w:val="21"/>
          <w:szCs w:val="21"/>
        </w:rPr>
        <w:t xml:space="preserve">with </w:t>
      </w:r>
      <w:r>
        <w:rPr>
          <w:rFonts w:cs="Times New Roman"/>
          <w:color w:val="484848"/>
          <w:spacing w:val="6"/>
          <w:w w:val="85"/>
          <w:sz w:val="21"/>
          <w:szCs w:val="21"/>
        </w:rPr>
        <w:t>n</w:t>
      </w:r>
      <w:r>
        <w:rPr>
          <w:rFonts w:cs="Times New Roman"/>
          <w:color w:val="676767"/>
          <w:spacing w:val="6"/>
          <w:w w:val="85"/>
          <w:sz w:val="21"/>
          <w:szCs w:val="21"/>
        </w:rPr>
        <w:t>o</w:t>
      </w:r>
      <w:r>
        <w:rPr>
          <w:rFonts w:cs="Times New Roman"/>
          <w:color w:val="383838"/>
          <w:spacing w:val="6"/>
          <w:w w:val="85"/>
          <w:sz w:val="21"/>
          <w:szCs w:val="21"/>
        </w:rPr>
        <w:t>t</w:t>
      </w:r>
      <w:r>
        <w:rPr>
          <w:rFonts w:cs="Times New Roman"/>
          <w:color w:val="383838"/>
          <w:w w:val="85"/>
          <w:sz w:val="21"/>
          <w:szCs w:val="21"/>
        </w:rPr>
        <w:t xml:space="preserve"> </w:t>
      </w:r>
      <w:r>
        <w:rPr>
          <w:rFonts w:cs="Times New Roman"/>
          <w:color w:val="383838"/>
          <w:spacing w:val="12"/>
          <w:w w:val="85"/>
          <w:sz w:val="21"/>
          <w:szCs w:val="21"/>
        </w:rPr>
        <w:t>i</w:t>
      </w:r>
      <w:r>
        <w:rPr>
          <w:rFonts w:cs="Times New Roman"/>
          <w:color w:val="565656"/>
          <w:spacing w:val="12"/>
          <w:w w:val="85"/>
          <w:sz w:val="21"/>
          <w:szCs w:val="21"/>
        </w:rPr>
        <w:t>ce</w:t>
      </w:r>
      <w:r>
        <w:rPr>
          <w:rFonts w:cs="Times New Roman"/>
          <w:color w:val="565656"/>
          <w:w w:val="85"/>
          <w:sz w:val="21"/>
          <w:szCs w:val="21"/>
        </w:rPr>
        <w:t xml:space="preserve"> </w:t>
      </w:r>
      <w:r>
        <w:rPr>
          <w:rFonts w:cs="Times New Roman"/>
          <w:color w:val="676767"/>
          <w:sz w:val="21"/>
          <w:szCs w:val="21"/>
        </w:rPr>
        <w:t xml:space="preserve">or </w:t>
      </w:r>
      <w:r>
        <w:rPr>
          <w:rFonts w:cs="Times New Roman"/>
          <w:color w:val="565656"/>
          <w:spacing w:val="3"/>
          <w:w w:val="90"/>
          <w:sz w:val="21"/>
          <w:szCs w:val="21"/>
        </w:rPr>
        <w:t>t</w:t>
      </w:r>
      <w:r>
        <w:rPr>
          <w:rFonts w:cs="Times New Roman"/>
          <w:color w:val="383838"/>
          <w:spacing w:val="3"/>
          <w:w w:val="90"/>
          <w:sz w:val="21"/>
          <w:szCs w:val="21"/>
        </w:rPr>
        <w:t>h</w:t>
      </w:r>
      <w:r>
        <w:rPr>
          <w:rFonts w:cs="Times New Roman"/>
          <w:color w:val="383838"/>
          <w:w w:val="90"/>
          <w:sz w:val="21"/>
          <w:szCs w:val="21"/>
        </w:rPr>
        <w:t xml:space="preserve"> </w:t>
      </w:r>
      <w:r>
        <w:rPr>
          <w:rFonts w:cs="Times New Roman"/>
          <w:color w:val="676767"/>
          <w:w w:val="97"/>
          <w:sz w:val="21"/>
          <w:szCs w:val="21"/>
        </w:rPr>
        <w:t xml:space="preserve">e </w:t>
      </w:r>
      <w:r>
        <w:rPr>
          <w:rFonts w:cs="Times New Roman"/>
          <w:color w:val="383838"/>
          <w:spacing w:val="1"/>
          <w:w w:val="94"/>
          <w:sz w:val="21"/>
          <w:szCs w:val="21"/>
        </w:rPr>
        <w:t>l</w:t>
      </w:r>
      <w:r>
        <w:rPr>
          <w:rFonts w:cs="Times New Roman"/>
          <w:color w:val="565656"/>
          <w:spacing w:val="1"/>
          <w:w w:val="94"/>
          <w:sz w:val="21"/>
          <w:szCs w:val="21"/>
        </w:rPr>
        <w:t>aps</w:t>
      </w:r>
      <w:r>
        <w:rPr>
          <w:rFonts w:cs="Times New Roman"/>
          <w:color w:val="757575"/>
          <w:spacing w:val="1"/>
          <w:w w:val="94"/>
          <w:sz w:val="21"/>
          <w:szCs w:val="21"/>
        </w:rPr>
        <w:t>e</w:t>
      </w:r>
      <w:r>
        <w:rPr>
          <w:rFonts w:cs="Times New Roman"/>
          <w:color w:val="757575"/>
          <w:w w:val="94"/>
          <w:sz w:val="21"/>
          <w:szCs w:val="21"/>
        </w:rPr>
        <w:t xml:space="preserve"> </w:t>
      </w:r>
      <w:r>
        <w:rPr>
          <w:rFonts w:cs="Times New Roman"/>
          <w:color w:val="565656"/>
          <w:spacing w:val="-3"/>
          <w:w w:val="101"/>
          <w:sz w:val="21"/>
          <w:szCs w:val="21"/>
        </w:rPr>
        <w:t>o</w:t>
      </w:r>
      <w:r>
        <w:rPr>
          <w:rFonts w:cs="Times New Roman"/>
          <w:color w:val="383838"/>
          <w:spacing w:val="-3"/>
          <w:w w:val="101"/>
          <w:sz w:val="21"/>
          <w:szCs w:val="21"/>
        </w:rPr>
        <w:t>f</w:t>
      </w:r>
      <w:r>
        <w:rPr>
          <w:rFonts w:cs="Times New Roman"/>
          <w:color w:val="383838"/>
          <w:w w:val="101"/>
          <w:sz w:val="21"/>
          <w:szCs w:val="21"/>
        </w:rPr>
        <w:t xml:space="preserve"> </w:t>
      </w:r>
      <w:r>
        <w:rPr>
          <w:rFonts w:cs="Times New Roman"/>
          <w:color w:val="484848"/>
          <w:spacing w:val="3"/>
          <w:w w:val="98"/>
          <w:sz w:val="21"/>
          <w:szCs w:val="21"/>
        </w:rPr>
        <w:t>tim</w:t>
      </w:r>
      <w:r>
        <w:rPr>
          <w:rFonts w:cs="Times New Roman"/>
          <w:color w:val="676767"/>
          <w:spacing w:val="3"/>
          <w:w w:val="98"/>
          <w:sz w:val="21"/>
          <w:szCs w:val="21"/>
        </w:rPr>
        <w:t>e,</w:t>
      </w:r>
      <w:r>
        <w:rPr>
          <w:rFonts w:cs="Times New Roman"/>
          <w:color w:val="676767"/>
          <w:w w:val="98"/>
          <w:sz w:val="21"/>
          <w:szCs w:val="21"/>
        </w:rPr>
        <w:t xml:space="preserve"> </w:t>
      </w:r>
      <w:r>
        <w:rPr>
          <w:rFonts w:cs="Times New Roman"/>
          <w:color w:val="565656"/>
          <w:sz w:val="21"/>
          <w:szCs w:val="21"/>
        </w:rPr>
        <w:t xml:space="preserve">or </w:t>
      </w:r>
      <w:r>
        <w:rPr>
          <w:rFonts w:cs="Times New Roman"/>
          <w:color w:val="484848"/>
          <w:w w:val="94"/>
          <w:sz w:val="21"/>
          <w:szCs w:val="21"/>
        </w:rPr>
        <w:t xml:space="preserve">both </w:t>
      </w:r>
      <w:r>
        <w:rPr>
          <w:rFonts w:cs="Times New Roman"/>
          <w:color w:val="757575"/>
          <w:w w:val="115"/>
          <w:sz w:val="21"/>
          <w:szCs w:val="21"/>
        </w:rPr>
        <w:t xml:space="preserve">, </w:t>
      </w:r>
      <w:r>
        <w:rPr>
          <w:rFonts w:cs="Times New Roman"/>
          <w:color w:val="565656"/>
          <w:spacing w:val="7"/>
          <w:w w:val="90"/>
          <w:sz w:val="21"/>
          <w:szCs w:val="21"/>
        </w:rPr>
        <w:t>wo</w:t>
      </w:r>
      <w:r>
        <w:rPr>
          <w:rFonts w:cs="Times New Roman"/>
          <w:color w:val="383838"/>
          <w:spacing w:val="7"/>
          <w:w w:val="90"/>
          <w:sz w:val="21"/>
          <w:szCs w:val="21"/>
        </w:rPr>
        <w:t>ul</w:t>
      </w:r>
      <w:r>
        <w:rPr>
          <w:rFonts w:cs="Times New Roman"/>
          <w:color w:val="565656"/>
          <w:spacing w:val="7"/>
          <w:w w:val="90"/>
          <w:sz w:val="21"/>
          <w:szCs w:val="21"/>
        </w:rPr>
        <w:t>d</w:t>
      </w:r>
      <w:r>
        <w:rPr>
          <w:rFonts w:cs="Times New Roman"/>
          <w:color w:val="565656"/>
          <w:w w:val="90"/>
          <w:sz w:val="21"/>
          <w:szCs w:val="21"/>
        </w:rPr>
        <w:t xml:space="preserve"> </w:t>
      </w:r>
      <w:r>
        <w:rPr>
          <w:rFonts w:cs="Times New Roman"/>
          <w:color w:val="676767"/>
          <w:spacing w:val="2"/>
          <w:w w:val="81"/>
          <w:sz w:val="21"/>
          <w:szCs w:val="21"/>
        </w:rPr>
        <w:t>g</w:t>
      </w:r>
      <w:r>
        <w:rPr>
          <w:rFonts w:cs="Times New Roman"/>
          <w:color w:val="484848"/>
          <w:spacing w:val="2"/>
          <w:w w:val="81"/>
          <w:sz w:val="21"/>
          <w:szCs w:val="21"/>
        </w:rPr>
        <w:t>i</w:t>
      </w:r>
      <w:r>
        <w:rPr>
          <w:rFonts w:cs="Times New Roman"/>
          <w:color w:val="484848"/>
          <w:w w:val="81"/>
          <w:sz w:val="21"/>
          <w:szCs w:val="21"/>
        </w:rPr>
        <w:t xml:space="preserve"> </w:t>
      </w:r>
      <w:r>
        <w:rPr>
          <w:rFonts w:cs="Times New Roman"/>
          <w:color w:val="484848"/>
          <w:spacing w:val="7"/>
          <w:w w:val="94"/>
          <w:sz w:val="21"/>
          <w:szCs w:val="21"/>
        </w:rPr>
        <w:t>v</w:t>
      </w:r>
      <w:r>
        <w:rPr>
          <w:rFonts w:cs="Times New Roman"/>
          <w:color w:val="676767"/>
          <w:spacing w:val="7"/>
          <w:w w:val="94"/>
          <w:sz w:val="21"/>
          <w:szCs w:val="21"/>
        </w:rPr>
        <w:t>e</w:t>
      </w:r>
      <w:r>
        <w:rPr>
          <w:rFonts w:cs="Times New Roman"/>
          <w:color w:val="676767"/>
          <w:w w:val="94"/>
          <w:sz w:val="21"/>
          <w:szCs w:val="21"/>
        </w:rPr>
        <w:t xml:space="preserve"> </w:t>
      </w:r>
      <w:r>
        <w:rPr>
          <w:rFonts w:cs="Times New Roman"/>
          <w:color w:val="383838"/>
          <w:spacing w:val="5"/>
          <w:w w:val="94"/>
          <w:sz w:val="21"/>
          <w:szCs w:val="21"/>
        </w:rPr>
        <w:t>ri</w:t>
      </w:r>
      <w:r>
        <w:rPr>
          <w:rFonts w:cs="Times New Roman"/>
          <w:color w:val="757575"/>
          <w:spacing w:val="5"/>
          <w:w w:val="94"/>
          <w:sz w:val="21"/>
          <w:szCs w:val="21"/>
        </w:rPr>
        <w:t>se</w:t>
      </w:r>
      <w:r>
        <w:rPr>
          <w:rFonts w:cs="Times New Roman"/>
          <w:color w:val="757575"/>
          <w:w w:val="94"/>
          <w:sz w:val="21"/>
          <w:szCs w:val="21"/>
        </w:rPr>
        <w:t xml:space="preserve"> </w:t>
      </w:r>
      <w:r>
        <w:rPr>
          <w:rFonts w:cs="Times New Roman"/>
          <w:color w:val="484848"/>
          <w:spacing w:val="9"/>
          <w:w w:val="87"/>
          <w:sz w:val="21"/>
          <w:szCs w:val="21"/>
        </w:rPr>
        <w:t>t</w:t>
      </w:r>
      <w:r>
        <w:rPr>
          <w:rFonts w:cs="Times New Roman"/>
          <w:color w:val="676767"/>
          <w:spacing w:val="9"/>
          <w:w w:val="87"/>
          <w:sz w:val="21"/>
          <w:szCs w:val="21"/>
        </w:rPr>
        <w:t>o</w:t>
      </w:r>
      <w:r>
        <w:rPr>
          <w:rFonts w:cs="Times New Roman"/>
          <w:color w:val="676767"/>
          <w:w w:val="87"/>
          <w:sz w:val="21"/>
          <w:szCs w:val="21"/>
        </w:rPr>
        <w:t xml:space="preserve"> </w:t>
      </w:r>
      <w:r>
        <w:rPr>
          <w:rFonts w:cs="Times New Roman"/>
          <w:color w:val="565656"/>
          <w:w w:val="97"/>
          <w:sz w:val="21"/>
          <w:szCs w:val="21"/>
        </w:rPr>
        <w:t xml:space="preserve">any </w:t>
      </w:r>
      <w:r>
        <w:rPr>
          <w:rFonts w:cs="Times New Roman"/>
          <w:color w:val="565656"/>
          <w:spacing w:val="3"/>
          <w:w w:val="86"/>
          <w:sz w:val="21"/>
          <w:szCs w:val="21"/>
        </w:rPr>
        <w:t>ob</w:t>
      </w:r>
      <w:r>
        <w:rPr>
          <w:rFonts w:cs="Times New Roman"/>
          <w:color w:val="383838"/>
          <w:spacing w:val="3"/>
          <w:w w:val="86"/>
          <w:sz w:val="21"/>
          <w:szCs w:val="21"/>
        </w:rPr>
        <w:t>l</w:t>
      </w:r>
      <w:r>
        <w:rPr>
          <w:rFonts w:cs="Times New Roman"/>
          <w:color w:val="383838"/>
          <w:w w:val="86"/>
          <w:sz w:val="21"/>
          <w:szCs w:val="21"/>
        </w:rPr>
        <w:t xml:space="preserve"> </w:t>
      </w:r>
      <w:r>
        <w:rPr>
          <w:rFonts w:cs="Times New Roman"/>
          <w:color w:val="383838"/>
          <w:spacing w:val="6"/>
          <w:w w:val="82"/>
          <w:sz w:val="21"/>
          <w:szCs w:val="21"/>
        </w:rPr>
        <w:t>i</w:t>
      </w:r>
      <w:r>
        <w:rPr>
          <w:rFonts w:cs="Times New Roman"/>
          <w:color w:val="676767"/>
          <w:spacing w:val="6"/>
          <w:w w:val="82"/>
          <w:sz w:val="21"/>
          <w:szCs w:val="21"/>
        </w:rPr>
        <w:t>ga</w:t>
      </w:r>
      <w:r>
        <w:rPr>
          <w:rFonts w:cs="Times New Roman"/>
          <w:color w:val="484848"/>
          <w:spacing w:val="6"/>
          <w:w w:val="82"/>
          <w:sz w:val="21"/>
          <w:szCs w:val="21"/>
        </w:rPr>
        <w:t>ti</w:t>
      </w:r>
      <w:r>
        <w:rPr>
          <w:rFonts w:cs="Times New Roman"/>
          <w:color w:val="484848"/>
          <w:w w:val="82"/>
          <w:sz w:val="21"/>
          <w:szCs w:val="21"/>
        </w:rPr>
        <w:t xml:space="preserve"> </w:t>
      </w:r>
      <w:r>
        <w:rPr>
          <w:rFonts w:cs="Times New Roman"/>
          <w:color w:val="676767"/>
          <w:spacing w:val="1"/>
          <w:w w:val="87"/>
          <w:sz w:val="21"/>
          <w:szCs w:val="21"/>
        </w:rPr>
        <w:t>o</w:t>
      </w:r>
      <w:r>
        <w:rPr>
          <w:rFonts w:cs="Times New Roman"/>
          <w:color w:val="484848"/>
          <w:spacing w:val="1"/>
          <w:w w:val="87"/>
          <w:sz w:val="21"/>
          <w:szCs w:val="21"/>
        </w:rPr>
        <w:t>n</w:t>
      </w:r>
      <w:r>
        <w:rPr>
          <w:rFonts w:cs="Times New Roman"/>
          <w:color w:val="484848"/>
          <w:w w:val="87"/>
          <w:sz w:val="21"/>
          <w:szCs w:val="21"/>
        </w:rPr>
        <w:t xml:space="preserve">  </w:t>
      </w:r>
      <w:r>
        <w:rPr>
          <w:rFonts w:cs="Times New Roman"/>
          <w:color w:val="676767"/>
          <w:spacing w:val="-4"/>
          <w:sz w:val="21"/>
          <w:szCs w:val="21"/>
        </w:rPr>
        <w:t>o</w:t>
      </w:r>
      <w:r>
        <w:rPr>
          <w:rFonts w:cs="Times New Roman"/>
          <w:color w:val="484848"/>
          <w:spacing w:val="-4"/>
          <w:sz w:val="21"/>
          <w:szCs w:val="21"/>
        </w:rPr>
        <w:t xml:space="preserve">f </w:t>
      </w:r>
      <w:r>
        <w:rPr>
          <w:rFonts w:cs="Times New Roman"/>
          <w:color w:val="565656"/>
          <w:spacing w:val="3"/>
          <w:sz w:val="21"/>
          <w:szCs w:val="21"/>
        </w:rPr>
        <w:t>an</w:t>
      </w:r>
      <w:r>
        <w:rPr>
          <w:rFonts w:cs="Times New Roman"/>
          <w:color w:val="757575"/>
          <w:spacing w:val="3"/>
          <w:sz w:val="21"/>
          <w:szCs w:val="21"/>
        </w:rPr>
        <w:t xml:space="preserve">y </w:t>
      </w:r>
      <w:r>
        <w:rPr>
          <w:rFonts w:cs="Times New Roman"/>
          <w:color w:val="565656"/>
          <w:sz w:val="21"/>
          <w:szCs w:val="21"/>
        </w:rPr>
        <w:t xml:space="preserve">party </w:t>
      </w:r>
      <w:r>
        <w:rPr>
          <w:rFonts w:cs="Times New Roman"/>
          <w:color w:val="484848"/>
          <w:spacing w:val="4"/>
          <w:sz w:val="21"/>
          <w:szCs w:val="21"/>
        </w:rPr>
        <w:t>t</w:t>
      </w:r>
      <w:r>
        <w:rPr>
          <w:rFonts w:cs="Times New Roman"/>
          <w:color w:val="676767"/>
          <w:spacing w:val="4"/>
          <w:sz w:val="21"/>
          <w:szCs w:val="21"/>
        </w:rPr>
        <w:t xml:space="preserve">o </w:t>
      </w:r>
      <w:r>
        <w:rPr>
          <w:rFonts w:cs="Times New Roman"/>
          <w:color w:val="484848"/>
          <w:sz w:val="21"/>
          <w:szCs w:val="21"/>
        </w:rPr>
        <w:t>th</w:t>
      </w:r>
      <w:r>
        <w:rPr>
          <w:rFonts w:cs="Times New Roman"/>
          <w:color w:val="676767"/>
          <w:sz w:val="21"/>
          <w:szCs w:val="21"/>
        </w:rPr>
        <w:t xml:space="preserve">e </w:t>
      </w:r>
      <w:r>
        <w:rPr>
          <w:rFonts w:cs="Times New Roman"/>
          <w:color w:val="565656"/>
          <w:spacing w:val="4"/>
          <w:sz w:val="21"/>
          <w:szCs w:val="21"/>
        </w:rPr>
        <w:t>A</w:t>
      </w:r>
      <w:r>
        <w:rPr>
          <w:rFonts w:cs="Times New Roman"/>
          <w:color w:val="757575"/>
          <w:spacing w:val="4"/>
          <w:sz w:val="21"/>
          <w:szCs w:val="21"/>
        </w:rPr>
        <w:t>g</w:t>
      </w:r>
      <w:r>
        <w:rPr>
          <w:rFonts w:cs="Times New Roman"/>
          <w:color w:val="383838"/>
          <w:spacing w:val="4"/>
          <w:sz w:val="21"/>
          <w:szCs w:val="21"/>
        </w:rPr>
        <w:t>r</w:t>
      </w:r>
      <w:r>
        <w:rPr>
          <w:rFonts w:cs="Times New Roman"/>
          <w:color w:val="676767"/>
          <w:spacing w:val="4"/>
          <w:sz w:val="21"/>
          <w:szCs w:val="21"/>
        </w:rPr>
        <w:t>ee</w:t>
      </w:r>
      <w:r>
        <w:rPr>
          <w:rFonts w:cs="Times New Roman"/>
          <w:color w:val="484848"/>
          <w:spacing w:val="4"/>
          <w:sz w:val="21"/>
          <w:szCs w:val="21"/>
        </w:rPr>
        <w:t>m</w:t>
      </w:r>
      <w:r>
        <w:rPr>
          <w:rFonts w:cs="Times New Roman"/>
          <w:color w:val="676767"/>
          <w:spacing w:val="4"/>
          <w:sz w:val="21"/>
          <w:szCs w:val="21"/>
        </w:rPr>
        <w:t xml:space="preserve">ent </w:t>
      </w:r>
      <w:r>
        <w:rPr>
          <w:rFonts w:cs="Times New Roman"/>
          <w:color w:val="676767"/>
          <w:spacing w:val="9"/>
          <w:sz w:val="21"/>
          <w:szCs w:val="21"/>
        </w:rPr>
        <w:t>w</w:t>
      </w:r>
      <w:r>
        <w:rPr>
          <w:rFonts w:cs="Times New Roman"/>
          <w:color w:val="484848"/>
          <w:spacing w:val="9"/>
          <w:sz w:val="21"/>
          <w:szCs w:val="21"/>
        </w:rPr>
        <w:t>hi</w:t>
      </w:r>
      <w:r>
        <w:rPr>
          <w:rFonts w:cs="Times New Roman"/>
          <w:color w:val="676767"/>
          <w:spacing w:val="9"/>
          <w:sz w:val="21"/>
          <w:szCs w:val="21"/>
        </w:rPr>
        <w:t>c</w:t>
      </w:r>
      <w:r>
        <w:rPr>
          <w:rFonts w:cs="Times New Roman"/>
          <w:color w:val="383838"/>
          <w:spacing w:val="9"/>
          <w:sz w:val="21"/>
          <w:szCs w:val="21"/>
        </w:rPr>
        <w:t>h</w:t>
      </w:r>
      <w:r>
        <w:rPr>
          <w:rFonts w:cs="Times New Roman"/>
          <w:color w:val="757575"/>
          <w:spacing w:val="9"/>
          <w:sz w:val="21"/>
          <w:szCs w:val="21"/>
        </w:rPr>
        <w:t xml:space="preserve">, </w:t>
      </w:r>
      <w:r>
        <w:rPr>
          <w:rFonts w:cs="Times New Roman"/>
          <w:color w:val="383838"/>
          <w:spacing w:val="6"/>
          <w:sz w:val="21"/>
          <w:szCs w:val="21"/>
        </w:rPr>
        <w:t>i</w:t>
      </w:r>
      <w:r>
        <w:rPr>
          <w:rFonts w:cs="Times New Roman"/>
          <w:color w:val="676767"/>
          <w:spacing w:val="6"/>
          <w:sz w:val="21"/>
          <w:szCs w:val="21"/>
        </w:rPr>
        <w:t xml:space="preserve">f </w:t>
      </w:r>
      <w:r>
        <w:rPr>
          <w:rFonts w:cs="Times New Roman"/>
          <w:color w:val="565656"/>
          <w:sz w:val="21"/>
          <w:szCs w:val="21"/>
        </w:rPr>
        <w:t xml:space="preserve">not </w:t>
      </w:r>
      <w:r>
        <w:rPr>
          <w:rFonts w:cs="Times New Roman"/>
          <w:color w:val="757575"/>
          <w:spacing w:val="3"/>
          <w:sz w:val="21"/>
          <w:szCs w:val="21"/>
        </w:rPr>
        <w:t>sa</w:t>
      </w:r>
      <w:r>
        <w:rPr>
          <w:rFonts w:cs="Times New Roman"/>
          <w:color w:val="565656"/>
          <w:spacing w:val="3"/>
          <w:sz w:val="21"/>
          <w:szCs w:val="21"/>
        </w:rPr>
        <w:t>ti</w:t>
      </w:r>
      <w:r>
        <w:rPr>
          <w:rFonts w:cs="Times New Roman"/>
          <w:color w:val="757575"/>
          <w:spacing w:val="3"/>
          <w:sz w:val="21"/>
          <w:szCs w:val="21"/>
        </w:rPr>
        <w:t>s</w:t>
      </w:r>
      <w:r>
        <w:rPr>
          <w:rFonts w:cs="Times New Roman"/>
          <w:color w:val="484848"/>
          <w:spacing w:val="3"/>
          <w:sz w:val="21"/>
          <w:szCs w:val="21"/>
        </w:rPr>
        <w:t>fi</w:t>
      </w:r>
      <w:r>
        <w:rPr>
          <w:rFonts w:cs="Times New Roman"/>
          <w:color w:val="757575"/>
          <w:spacing w:val="3"/>
          <w:sz w:val="21"/>
          <w:szCs w:val="21"/>
        </w:rPr>
        <w:t>e</w:t>
      </w:r>
      <w:r>
        <w:rPr>
          <w:rFonts w:cs="Times New Roman"/>
          <w:color w:val="565656"/>
          <w:spacing w:val="3"/>
          <w:sz w:val="21"/>
          <w:szCs w:val="21"/>
        </w:rPr>
        <w:t>d</w:t>
      </w:r>
      <w:r>
        <w:rPr>
          <w:rFonts w:cs="Times New Roman"/>
          <w:color w:val="757575"/>
          <w:spacing w:val="3"/>
          <w:sz w:val="21"/>
          <w:szCs w:val="21"/>
        </w:rPr>
        <w:t xml:space="preserve">, </w:t>
      </w:r>
      <w:r>
        <w:rPr>
          <w:rFonts w:cs="Times New Roman"/>
          <w:color w:val="676767"/>
          <w:sz w:val="21"/>
          <w:szCs w:val="21"/>
        </w:rPr>
        <w:t xml:space="preserve">w </w:t>
      </w:r>
      <w:r>
        <w:rPr>
          <w:rFonts w:cs="Times New Roman"/>
          <w:color w:val="383838"/>
          <w:sz w:val="21"/>
          <w:szCs w:val="21"/>
        </w:rPr>
        <w:t xml:space="preserve">ill </w:t>
      </w:r>
      <w:r>
        <w:rPr>
          <w:rFonts w:cs="Times New Roman"/>
          <w:color w:val="565656"/>
          <w:sz w:val="21"/>
          <w:szCs w:val="21"/>
        </w:rPr>
        <w:t>cons</w:t>
      </w:r>
      <w:r>
        <w:rPr>
          <w:rFonts w:cs="Times New Roman"/>
          <w:color w:val="383838"/>
          <w:sz w:val="21"/>
          <w:szCs w:val="21"/>
        </w:rPr>
        <w:t>ti</w:t>
      </w:r>
      <w:r>
        <w:rPr>
          <w:rFonts w:cs="Times New Roman"/>
          <w:color w:val="565656"/>
          <w:sz w:val="21"/>
          <w:szCs w:val="21"/>
        </w:rPr>
        <w:t xml:space="preserve">tute </w:t>
      </w:r>
      <w:r>
        <w:rPr>
          <w:rFonts w:cs="Times New Roman"/>
          <w:color w:val="676767"/>
          <w:sz w:val="21"/>
          <w:szCs w:val="21"/>
        </w:rPr>
        <w:t xml:space="preserve">a </w:t>
      </w:r>
      <w:r>
        <w:rPr>
          <w:rFonts w:cs="Times New Roman"/>
          <w:color w:val="565656"/>
          <w:spacing w:val="6"/>
          <w:sz w:val="21"/>
          <w:szCs w:val="21"/>
        </w:rPr>
        <w:t>d</w:t>
      </w:r>
      <w:r>
        <w:rPr>
          <w:rFonts w:cs="Times New Roman"/>
          <w:color w:val="757575"/>
          <w:spacing w:val="6"/>
          <w:sz w:val="21"/>
          <w:szCs w:val="21"/>
        </w:rPr>
        <w:t>efa</w:t>
      </w:r>
      <w:r>
        <w:rPr>
          <w:rFonts w:cs="Times New Roman"/>
          <w:color w:val="565656"/>
          <w:spacing w:val="6"/>
          <w:sz w:val="21"/>
          <w:szCs w:val="21"/>
        </w:rPr>
        <w:t>u</w:t>
      </w:r>
      <w:r>
        <w:rPr>
          <w:rFonts w:cs="Times New Roman"/>
          <w:color w:val="383838"/>
          <w:spacing w:val="6"/>
          <w:sz w:val="21"/>
          <w:szCs w:val="21"/>
        </w:rPr>
        <w:t xml:space="preserve">l </w:t>
      </w:r>
      <w:r>
        <w:rPr>
          <w:rFonts w:cs="Times New Roman"/>
          <w:color w:val="383838"/>
          <w:sz w:val="21"/>
          <w:szCs w:val="21"/>
        </w:rPr>
        <w:t xml:space="preserve">t </w:t>
      </w:r>
      <w:r>
        <w:rPr>
          <w:rFonts w:cs="Times New Roman"/>
          <w:color w:val="565656"/>
          <w:sz w:val="21"/>
          <w:szCs w:val="21"/>
        </w:rPr>
        <w:t>on th</w:t>
      </w:r>
      <w:r>
        <w:rPr>
          <w:rFonts w:cs="Times New Roman"/>
          <w:color w:val="757575"/>
          <w:sz w:val="21"/>
          <w:szCs w:val="21"/>
        </w:rPr>
        <w:t xml:space="preserve">e </w:t>
      </w:r>
      <w:r>
        <w:rPr>
          <w:rFonts w:cs="Times New Roman"/>
          <w:color w:val="565656"/>
          <w:sz w:val="21"/>
          <w:szCs w:val="21"/>
        </w:rPr>
        <w:t xml:space="preserve">part </w:t>
      </w:r>
      <w:r>
        <w:rPr>
          <w:rFonts w:cs="Times New Roman"/>
          <w:color w:val="676767"/>
          <w:sz w:val="21"/>
          <w:szCs w:val="21"/>
        </w:rPr>
        <w:t xml:space="preserve">of </w:t>
      </w:r>
      <w:r>
        <w:rPr>
          <w:rFonts w:cs="Times New Roman"/>
          <w:color w:val="757575"/>
          <w:spacing w:val="2"/>
          <w:sz w:val="21"/>
          <w:szCs w:val="21"/>
        </w:rPr>
        <w:t>e</w:t>
      </w:r>
      <w:r>
        <w:rPr>
          <w:rFonts w:cs="Times New Roman"/>
          <w:color w:val="484848"/>
          <w:spacing w:val="2"/>
          <w:sz w:val="21"/>
          <w:szCs w:val="21"/>
        </w:rPr>
        <w:t>ith</w:t>
      </w:r>
      <w:r>
        <w:rPr>
          <w:rFonts w:cs="Times New Roman"/>
          <w:color w:val="676767"/>
          <w:spacing w:val="2"/>
          <w:sz w:val="21"/>
          <w:szCs w:val="21"/>
        </w:rPr>
        <w:t>e</w:t>
      </w:r>
      <w:r>
        <w:rPr>
          <w:rFonts w:cs="Times New Roman"/>
          <w:color w:val="484848"/>
          <w:spacing w:val="2"/>
          <w:sz w:val="21"/>
          <w:szCs w:val="21"/>
        </w:rPr>
        <w:t>r</w:t>
      </w:r>
      <w:r>
        <w:rPr>
          <w:rFonts w:cs="Times New Roman"/>
          <w:color w:val="484848"/>
          <w:spacing w:val="-2"/>
          <w:sz w:val="21"/>
          <w:szCs w:val="21"/>
        </w:rPr>
        <w:t xml:space="preserve"> </w:t>
      </w:r>
      <w:r>
        <w:rPr>
          <w:rFonts w:cs="Times New Roman"/>
          <w:color w:val="565656"/>
          <w:spacing w:val="5"/>
          <w:sz w:val="21"/>
          <w:szCs w:val="21"/>
        </w:rPr>
        <w:t>p</w:t>
      </w:r>
      <w:r>
        <w:rPr>
          <w:rFonts w:cs="Times New Roman"/>
          <w:color w:val="757575"/>
          <w:spacing w:val="5"/>
          <w:sz w:val="21"/>
          <w:szCs w:val="21"/>
        </w:rPr>
        <w:t>a</w:t>
      </w:r>
      <w:r>
        <w:rPr>
          <w:rFonts w:cs="Times New Roman"/>
          <w:color w:val="565656"/>
          <w:spacing w:val="5"/>
          <w:sz w:val="21"/>
          <w:szCs w:val="21"/>
        </w:rPr>
        <w:t>rt</w:t>
      </w:r>
      <w:r>
        <w:rPr>
          <w:rFonts w:cs="Times New Roman"/>
          <w:color w:val="757575"/>
          <w:spacing w:val="5"/>
          <w:sz w:val="21"/>
          <w:szCs w:val="21"/>
        </w:rPr>
        <w:t>y</w:t>
      </w:r>
      <w:r>
        <w:rPr>
          <w:rFonts w:cs="Times New Roman"/>
          <w:color w:val="757575"/>
          <w:spacing w:val="-8"/>
          <w:sz w:val="21"/>
          <w:szCs w:val="21"/>
        </w:rPr>
        <w:t xml:space="preserve"> </w:t>
      </w:r>
      <w:r>
        <w:rPr>
          <w:rFonts w:cs="Times New Roman"/>
          <w:color w:val="565656"/>
          <w:sz w:val="21"/>
          <w:szCs w:val="21"/>
        </w:rPr>
        <w:t>to</w:t>
      </w:r>
      <w:r>
        <w:rPr>
          <w:rFonts w:cs="Times New Roman"/>
          <w:color w:val="565656"/>
          <w:spacing w:val="-2"/>
          <w:sz w:val="21"/>
          <w:szCs w:val="21"/>
        </w:rPr>
        <w:t xml:space="preserve"> </w:t>
      </w:r>
      <w:r>
        <w:rPr>
          <w:rFonts w:cs="Times New Roman"/>
          <w:color w:val="484848"/>
          <w:spacing w:val="4"/>
          <w:sz w:val="21"/>
          <w:szCs w:val="21"/>
        </w:rPr>
        <w:t>th</w:t>
      </w:r>
      <w:r>
        <w:rPr>
          <w:rFonts w:cs="Times New Roman"/>
          <w:color w:val="757575"/>
          <w:spacing w:val="4"/>
          <w:sz w:val="21"/>
          <w:szCs w:val="21"/>
        </w:rPr>
        <w:t>e</w:t>
      </w:r>
      <w:r>
        <w:rPr>
          <w:rFonts w:cs="Times New Roman"/>
          <w:color w:val="757575"/>
          <w:spacing w:val="-13"/>
          <w:sz w:val="21"/>
          <w:szCs w:val="21"/>
        </w:rPr>
        <w:t xml:space="preserve"> </w:t>
      </w:r>
      <w:r>
        <w:rPr>
          <w:rFonts w:cs="Times New Roman"/>
          <w:color w:val="565656"/>
          <w:spacing w:val="3"/>
          <w:sz w:val="21"/>
          <w:szCs w:val="21"/>
        </w:rPr>
        <w:t>A</w:t>
      </w:r>
      <w:r>
        <w:rPr>
          <w:rFonts w:cs="Times New Roman"/>
          <w:color w:val="757575"/>
          <w:spacing w:val="3"/>
          <w:sz w:val="21"/>
          <w:szCs w:val="21"/>
        </w:rPr>
        <w:t>g</w:t>
      </w:r>
      <w:r>
        <w:rPr>
          <w:rFonts w:cs="Times New Roman"/>
          <w:color w:val="565656"/>
          <w:spacing w:val="3"/>
          <w:sz w:val="21"/>
          <w:szCs w:val="21"/>
        </w:rPr>
        <w:t>reement</w:t>
      </w:r>
      <w:r>
        <w:rPr>
          <w:rFonts w:cs="Times New Roman"/>
          <w:color w:val="8C8C8C"/>
          <w:spacing w:val="3"/>
          <w:sz w:val="21"/>
          <w:szCs w:val="21"/>
        </w:rPr>
        <w:t>,</w:t>
      </w:r>
      <w:r>
        <w:rPr>
          <w:rFonts w:cs="Times New Roman"/>
          <w:color w:val="8C8C8C"/>
          <w:spacing w:val="-22"/>
          <w:sz w:val="21"/>
          <w:szCs w:val="21"/>
        </w:rPr>
        <w:t xml:space="preserve"> </w:t>
      </w:r>
      <w:r>
        <w:rPr>
          <w:rFonts w:cs="Times New Roman"/>
          <w:color w:val="676767"/>
          <w:sz w:val="21"/>
          <w:szCs w:val="21"/>
        </w:rPr>
        <w:t>o</w:t>
      </w:r>
      <w:r>
        <w:rPr>
          <w:rFonts w:cs="Times New Roman"/>
          <w:color w:val="383838"/>
          <w:sz w:val="21"/>
          <w:szCs w:val="21"/>
        </w:rPr>
        <w:t>r</w:t>
      </w:r>
      <w:r>
        <w:rPr>
          <w:rFonts w:cs="Times New Roman"/>
          <w:color w:val="383838"/>
          <w:spacing w:val="-7"/>
          <w:sz w:val="21"/>
          <w:szCs w:val="21"/>
        </w:rPr>
        <w:t xml:space="preserve"> </w:t>
      </w:r>
      <w:r>
        <w:rPr>
          <w:rFonts w:cs="Times New Roman"/>
          <w:color w:val="676767"/>
          <w:spacing w:val="2"/>
          <w:sz w:val="21"/>
          <w:szCs w:val="21"/>
        </w:rPr>
        <w:t>co</w:t>
      </w:r>
      <w:r>
        <w:rPr>
          <w:rFonts w:cs="Times New Roman"/>
          <w:color w:val="484848"/>
          <w:spacing w:val="2"/>
          <w:sz w:val="21"/>
          <w:szCs w:val="21"/>
        </w:rPr>
        <w:t>n</w:t>
      </w:r>
      <w:r>
        <w:rPr>
          <w:rFonts w:cs="Times New Roman"/>
          <w:color w:val="757575"/>
          <w:spacing w:val="2"/>
          <w:sz w:val="21"/>
          <w:szCs w:val="21"/>
        </w:rPr>
        <w:t>s</w:t>
      </w:r>
      <w:r>
        <w:rPr>
          <w:rFonts w:cs="Times New Roman"/>
          <w:color w:val="484848"/>
          <w:spacing w:val="2"/>
          <w:sz w:val="21"/>
          <w:szCs w:val="21"/>
        </w:rPr>
        <w:t>titut</w:t>
      </w:r>
      <w:r>
        <w:rPr>
          <w:rFonts w:cs="Times New Roman"/>
          <w:color w:val="757575"/>
          <w:spacing w:val="2"/>
          <w:sz w:val="21"/>
          <w:szCs w:val="21"/>
        </w:rPr>
        <w:t>e</w:t>
      </w:r>
      <w:r>
        <w:rPr>
          <w:rFonts w:cs="Times New Roman"/>
          <w:color w:val="757575"/>
          <w:spacing w:val="-7"/>
          <w:sz w:val="21"/>
          <w:szCs w:val="21"/>
        </w:rPr>
        <w:t xml:space="preserve"> </w:t>
      </w:r>
      <w:r>
        <w:rPr>
          <w:rFonts w:cs="Times New Roman"/>
          <w:color w:val="484848"/>
          <w:sz w:val="21"/>
          <w:szCs w:val="21"/>
        </w:rPr>
        <w:t>th</w:t>
      </w:r>
      <w:r>
        <w:rPr>
          <w:rFonts w:cs="Times New Roman"/>
          <w:color w:val="757575"/>
          <w:sz w:val="21"/>
          <w:szCs w:val="21"/>
        </w:rPr>
        <w:t>e</w:t>
      </w:r>
      <w:r>
        <w:rPr>
          <w:rFonts w:cs="Times New Roman"/>
          <w:color w:val="757575"/>
          <w:spacing w:val="-13"/>
          <w:sz w:val="21"/>
          <w:szCs w:val="21"/>
        </w:rPr>
        <w:t xml:space="preserve"> </w:t>
      </w:r>
      <w:r>
        <w:rPr>
          <w:rFonts w:cs="Times New Roman"/>
          <w:color w:val="565656"/>
          <w:spacing w:val="5"/>
          <w:sz w:val="21"/>
          <w:szCs w:val="21"/>
        </w:rPr>
        <w:t>b</w:t>
      </w:r>
      <w:r>
        <w:rPr>
          <w:rFonts w:cs="Times New Roman"/>
          <w:color w:val="757575"/>
          <w:spacing w:val="5"/>
          <w:sz w:val="21"/>
          <w:szCs w:val="21"/>
        </w:rPr>
        <w:t>as</w:t>
      </w:r>
      <w:r>
        <w:rPr>
          <w:rFonts w:cs="Times New Roman"/>
          <w:color w:val="484848"/>
          <w:spacing w:val="5"/>
          <w:sz w:val="21"/>
          <w:szCs w:val="21"/>
        </w:rPr>
        <w:t>i</w:t>
      </w:r>
      <w:r>
        <w:rPr>
          <w:rFonts w:cs="Times New Roman"/>
          <w:color w:val="757575"/>
          <w:spacing w:val="5"/>
          <w:sz w:val="21"/>
          <w:szCs w:val="21"/>
        </w:rPr>
        <w:t>s</w:t>
      </w:r>
      <w:r>
        <w:rPr>
          <w:rFonts w:cs="Times New Roman"/>
          <w:color w:val="757575"/>
          <w:spacing w:val="-10"/>
          <w:sz w:val="21"/>
          <w:szCs w:val="21"/>
        </w:rPr>
        <w:t xml:space="preserve"> </w:t>
      </w:r>
      <w:r>
        <w:rPr>
          <w:rFonts w:cs="Times New Roman"/>
          <w:color w:val="676767"/>
          <w:sz w:val="21"/>
          <w:szCs w:val="21"/>
        </w:rPr>
        <w:t>fo</w:t>
      </w:r>
      <w:r>
        <w:rPr>
          <w:rFonts w:cs="Times New Roman"/>
          <w:color w:val="484848"/>
          <w:sz w:val="21"/>
          <w:szCs w:val="21"/>
        </w:rPr>
        <w:t>r</w:t>
      </w:r>
      <w:r>
        <w:rPr>
          <w:rFonts w:cs="Times New Roman"/>
          <w:color w:val="484848"/>
          <w:spacing w:val="-13"/>
          <w:sz w:val="21"/>
          <w:szCs w:val="21"/>
        </w:rPr>
        <w:t xml:space="preserve"> </w:t>
      </w:r>
      <w:r>
        <w:rPr>
          <w:rFonts w:cs="Times New Roman"/>
          <w:color w:val="565656"/>
          <w:sz w:val="21"/>
          <w:szCs w:val="21"/>
        </w:rPr>
        <w:t>a</w:t>
      </w:r>
      <w:r>
        <w:rPr>
          <w:rFonts w:cs="Times New Roman"/>
          <w:color w:val="565656"/>
          <w:spacing w:val="-7"/>
          <w:sz w:val="21"/>
          <w:szCs w:val="21"/>
        </w:rPr>
        <w:t xml:space="preserve"> </w:t>
      </w:r>
      <w:r>
        <w:rPr>
          <w:rFonts w:cs="Times New Roman"/>
          <w:color w:val="676767"/>
          <w:spacing w:val="9"/>
          <w:sz w:val="21"/>
          <w:szCs w:val="21"/>
        </w:rPr>
        <w:t>c</w:t>
      </w:r>
      <w:r>
        <w:rPr>
          <w:rFonts w:cs="Times New Roman"/>
          <w:color w:val="484848"/>
          <w:spacing w:val="9"/>
          <w:sz w:val="21"/>
          <w:szCs w:val="21"/>
        </w:rPr>
        <w:t>l</w:t>
      </w:r>
      <w:r>
        <w:rPr>
          <w:rFonts w:cs="Times New Roman"/>
          <w:color w:val="676767"/>
          <w:spacing w:val="9"/>
          <w:sz w:val="21"/>
          <w:szCs w:val="21"/>
        </w:rPr>
        <w:t>aim</w:t>
      </w:r>
      <w:r>
        <w:rPr>
          <w:rFonts w:cs="Times New Roman"/>
          <w:color w:val="676767"/>
          <w:spacing w:val="1"/>
          <w:sz w:val="21"/>
          <w:szCs w:val="21"/>
        </w:rPr>
        <w:t xml:space="preserve"> </w:t>
      </w:r>
      <w:r>
        <w:rPr>
          <w:rFonts w:cs="Times New Roman"/>
          <w:color w:val="565656"/>
          <w:sz w:val="21"/>
          <w:szCs w:val="21"/>
        </w:rPr>
        <w:t>or</w:t>
      </w:r>
      <w:r>
        <w:rPr>
          <w:rFonts w:cs="Times New Roman"/>
          <w:color w:val="565656"/>
          <w:spacing w:val="-10"/>
          <w:sz w:val="21"/>
          <w:szCs w:val="21"/>
        </w:rPr>
        <w:t xml:space="preserve"> </w:t>
      </w:r>
      <w:r>
        <w:rPr>
          <w:rFonts w:cs="Times New Roman"/>
          <w:color w:val="676767"/>
          <w:spacing w:val="5"/>
          <w:sz w:val="21"/>
          <w:szCs w:val="21"/>
        </w:rPr>
        <w:t>ca</w:t>
      </w:r>
      <w:r>
        <w:rPr>
          <w:rFonts w:cs="Times New Roman"/>
          <w:color w:val="484848"/>
          <w:spacing w:val="5"/>
          <w:sz w:val="21"/>
          <w:szCs w:val="21"/>
        </w:rPr>
        <w:t>u</w:t>
      </w:r>
      <w:r>
        <w:rPr>
          <w:rFonts w:cs="Times New Roman"/>
          <w:color w:val="757575"/>
          <w:spacing w:val="5"/>
          <w:sz w:val="21"/>
          <w:szCs w:val="21"/>
        </w:rPr>
        <w:t>se</w:t>
      </w:r>
      <w:r>
        <w:rPr>
          <w:rFonts w:cs="Times New Roman"/>
          <w:color w:val="757575"/>
          <w:spacing w:val="-20"/>
          <w:sz w:val="21"/>
          <w:szCs w:val="21"/>
        </w:rPr>
        <w:t xml:space="preserve"> </w:t>
      </w:r>
      <w:r>
        <w:rPr>
          <w:rFonts w:cs="Times New Roman"/>
          <w:color w:val="565656"/>
          <w:sz w:val="21"/>
          <w:szCs w:val="21"/>
        </w:rPr>
        <w:t>of</w:t>
      </w:r>
      <w:r>
        <w:rPr>
          <w:rFonts w:cs="Times New Roman"/>
          <w:color w:val="565656"/>
          <w:spacing w:val="-17"/>
          <w:sz w:val="21"/>
          <w:szCs w:val="21"/>
        </w:rPr>
        <w:t xml:space="preserve"> </w:t>
      </w:r>
      <w:r>
        <w:rPr>
          <w:rFonts w:cs="Times New Roman"/>
          <w:color w:val="676767"/>
          <w:spacing w:val="5"/>
          <w:sz w:val="21"/>
          <w:szCs w:val="21"/>
        </w:rPr>
        <w:t>act</w:t>
      </w:r>
      <w:r>
        <w:rPr>
          <w:rFonts w:cs="Times New Roman"/>
          <w:color w:val="383838"/>
          <w:spacing w:val="5"/>
          <w:sz w:val="21"/>
          <w:szCs w:val="21"/>
        </w:rPr>
        <w:t>i</w:t>
      </w:r>
      <w:r>
        <w:rPr>
          <w:rFonts w:cs="Times New Roman"/>
          <w:color w:val="676767"/>
          <w:spacing w:val="5"/>
          <w:sz w:val="21"/>
          <w:szCs w:val="21"/>
        </w:rPr>
        <w:t>o</w:t>
      </w:r>
      <w:r>
        <w:rPr>
          <w:rFonts w:cs="Times New Roman"/>
          <w:color w:val="383838"/>
          <w:spacing w:val="5"/>
          <w:sz w:val="21"/>
          <w:szCs w:val="21"/>
        </w:rPr>
        <w:t>n</w:t>
      </w:r>
      <w:r>
        <w:rPr>
          <w:rFonts w:cs="Times New Roman"/>
          <w:color w:val="383838"/>
          <w:spacing w:val="-31"/>
          <w:sz w:val="21"/>
          <w:szCs w:val="21"/>
        </w:rPr>
        <w:t xml:space="preserve"> </w:t>
      </w:r>
      <w:r>
        <w:rPr>
          <w:rFonts w:cs="Times New Roman"/>
          <w:color w:val="676767"/>
          <w:sz w:val="21"/>
          <w:szCs w:val="21"/>
        </w:rPr>
        <w:t>.</w:t>
      </w: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spacing w:before="8"/>
        <w:ind w:left="0"/>
        <w:rPr>
          <w:sz w:val="17"/>
          <w:szCs w:val="17"/>
        </w:rPr>
      </w:pPr>
    </w:p>
    <w:p w:rsidR="00000000" w:rsidRDefault="008E0020">
      <w:pPr>
        <w:pStyle w:val="BodyText"/>
        <w:kinsoku w:val="0"/>
        <w:overflowPunct w:val="0"/>
        <w:ind w:left="4524" w:right="4276"/>
        <w:jc w:val="center"/>
        <w:rPr>
          <w:rFonts w:ascii="Courier New" w:hAnsi="Courier New" w:cs="Courier New"/>
          <w:color w:val="000000"/>
          <w:spacing w:val="-32"/>
          <w:sz w:val="23"/>
          <w:szCs w:val="23"/>
        </w:rPr>
      </w:pPr>
      <w:r>
        <w:rPr>
          <w:rFonts w:ascii="Courier New" w:hAnsi="Courier New" w:cs="Courier New"/>
          <w:color w:val="383838"/>
          <w:spacing w:val="-32"/>
          <w:sz w:val="23"/>
          <w:szCs w:val="23"/>
        </w:rPr>
        <w:t>(1)</w:t>
      </w:r>
    </w:p>
    <w:p w:rsidR="00000000" w:rsidRDefault="008E0020">
      <w:pPr>
        <w:pStyle w:val="BodyText"/>
        <w:kinsoku w:val="0"/>
        <w:overflowPunct w:val="0"/>
        <w:ind w:left="4524" w:right="4276"/>
        <w:jc w:val="center"/>
        <w:rPr>
          <w:rFonts w:ascii="Courier New" w:hAnsi="Courier New" w:cs="Courier New"/>
          <w:color w:val="000000"/>
          <w:spacing w:val="-32"/>
          <w:sz w:val="23"/>
          <w:szCs w:val="23"/>
        </w:rPr>
        <w:sectPr w:rsidR="00000000">
          <w:type w:val="continuous"/>
          <w:pgSz w:w="12240" w:h="15840"/>
          <w:pgMar w:top="1500" w:right="1360" w:bottom="280" w:left="1720" w:header="720" w:footer="720" w:gutter="0"/>
          <w:cols w:space="720" w:equalWidth="0">
            <w:col w:w="9160"/>
          </w:cols>
          <w:noEndnote/>
        </w:sectPr>
      </w:pPr>
    </w:p>
    <w:p w:rsidR="00000000" w:rsidRDefault="008E0020">
      <w:pPr>
        <w:pStyle w:val="BodyText"/>
        <w:kinsoku w:val="0"/>
        <w:overflowPunct w:val="0"/>
        <w:ind w:left="0"/>
        <w:rPr>
          <w:rFonts w:ascii="Courier New" w:hAnsi="Courier New" w:cs="Courier New"/>
          <w:sz w:val="20"/>
          <w:szCs w:val="20"/>
        </w:rPr>
      </w:pPr>
    </w:p>
    <w:p w:rsidR="00000000" w:rsidRDefault="008E0020">
      <w:pPr>
        <w:pStyle w:val="BodyText"/>
        <w:kinsoku w:val="0"/>
        <w:overflowPunct w:val="0"/>
        <w:ind w:left="0"/>
        <w:rPr>
          <w:rFonts w:ascii="Courier New" w:hAnsi="Courier New" w:cs="Courier New"/>
          <w:sz w:val="20"/>
          <w:szCs w:val="20"/>
        </w:rPr>
      </w:pPr>
    </w:p>
    <w:p w:rsidR="00000000" w:rsidRDefault="008E0020">
      <w:pPr>
        <w:pStyle w:val="BodyText"/>
        <w:kinsoku w:val="0"/>
        <w:overflowPunct w:val="0"/>
        <w:spacing w:before="5"/>
        <w:ind w:left="0"/>
        <w:rPr>
          <w:rFonts w:ascii="Courier New" w:hAnsi="Courier New" w:cs="Courier New"/>
          <w:sz w:val="22"/>
          <w:szCs w:val="22"/>
        </w:rPr>
      </w:pPr>
    </w:p>
    <w:p w:rsidR="00000000" w:rsidRDefault="008E0020">
      <w:pPr>
        <w:pStyle w:val="ListParagraph"/>
        <w:numPr>
          <w:ilvl w:val="0"/>
          <w:numId w:val="2"/>
        </w:numPr>
        <w:tabs>
          <w:tab w:val="left" w:pos="1109"/>
        </w:tabs>
        <w:kinsoku w:val="0"/>
        <w:overflowPunct w:val="0"/>
        <w:spacing w:before="85" w:line="230" w:lineRule="exact"/>
        <w:ind w:left="1116" w:right="117" w:hanging="324"/>
        <w:jc w:val="both"/>
        <w:rPr>
          <w:rFonts w:cs="Times New Roman"/>
          <w:color w:val="4F504F"/>
          <w:spacing w:val="4"/>
          <w:sz w:val="21"/>
          <w:szCs w:val="21"/>
        </w:rPr>
      </w:pPr>
      <w:r>
        <w:rPr>
          <w:rFonts w:cs="Times New Roman"/>
          <w:color w:val="4F504F"/>
          <w:sz w:val="21"/>
          <w:szCs w:val="21"/>
        </w:rPr>
        <w:t>T</w:t>
      </w:r>
      <w:r>
        <w:rPr>
          <w:rFonts w:cs="Times New Roman"/>
          <w:color w:val="363838"/>
          <w:sz w:val="21"/>
          <w:szCs w:val="21"/>
        </w:rPr>
        <w:t>h</w:t>
      </w:r>
      <w:r>
        <w:rPr>
          <w:rFonts w:cs="Times New Roman"/>
          <w:color w:val="363838"/>
          <w:spacing w:val="-38"/>
          <w:sz w:val="21"/>
          <w:szCs w:val="21"/>
        </w:rPr>
        <w:t xml:space="preserve"> </w:t>
      </w:r>
      <w:r>
        <w:rPr>
          <w:rFonts w:cs="Times New Roman"/>
          <w:color w:val="676969"/>
          <w:sz w:val="21"/>
          <w:szCs w:val="21"/>
        </w:rPr>
        <w:t>e</w:t>
      </w:r>
      <w:r>
        <w:rPr>
          <w:rFonts w:cs="Times New Roman"/>
          <w:color w:val="676969"/>
          <w:spacing w:val="-3"/>
          <w:sz w:val="21"/>
          <w:szCs w:val="21"/>
        </w:rPr>
        <w:t xml:space="preserve"> </w:t>
      </w:r>
      <w:r>
        <w:rPr>
          <w:rFonts w:cs="Times New Roman"/>
          <w:color w:val="676969"/>
          <w:sz w:val="21"/>
          <w:szCs w:val="21"/>
        </w:rPr>
        <w:t>C</w:t>
      </w:r>
      <w:r>
        <w:rPr>
          <w:rFonts w:cs="Times New Roman"/>
          <w:color w:val="363838"/>
          <w:sz w:val="21"/>
          <w:szCs w:val="21"/>
        </w:rPr>
        <w:t>i</w:t>
      </w:r>
      <w:r>
        <w:rPr>
          <w:rFonts w:cs="Times New Roman"/>
          <w:color w:val="363838"/>
          <w:spacing w:val="-38"/>
          <w:sz w:val="21"/>
          <w:szCs w:val="21"/>
        </w:rPr>
        <w:t xml:space="preserve"> </w:t>
      </w:r>
      <w:r>
        <w:rPr>
          <w:rFonts w:cs="Times New Roman"/>
          <w:color w:val="363838"/>
          <w:spacing w:val="4"/>
          <w:sz w:val="21"/>
          <w:szCs w:val="21"/>
        </w:rPr>
        <w:t>t</w:t>
      </w:r>
      <w:r>
        <w:rPr>
          <w:rFonts w:cs="Times New Roman"/>
          <w:color w:val="676969"/>
          <w:spacing w:val="4"/>
          <w:sz w:val="21"/>
          <w:szCs w:val="21"/>
        </w:rPr>
        <w:t>y</w:t>
      </w:r>
      <w:r>
        <w:rPr>
          <w:rFonts w:cs="Times New Roman"/>
          <w:color w:val="676969"/>
          <w:spacing w:val="5"/>
          <w:sz w:val="21"/>
          <w:szCs w:val="21"/>
        </w:rPr>
        <w:t xml:space="preserve"> </w:t>
      </w:r>
      <w:r>
        <w:rPr>
          <w:rFonts w:cs="Times New Roman"/>
          <w:color w:val="363838"/>
          <w:spacing w:val="5"/>
          <w:sz w:val="21"/>
          <w:szCs w:val="21"/>
        </w:rPr>
        <w:t>h</w:t>
      </w:r>
      <w:r>
        <w:rPr>
          <w:rFonts w:cs="Times New Roman"/>
          <w:color w:val="4F504F"/>
          <w:spacing w:val="5"/>
          <w:sz w:val="21"/>
          <w:szCs w:val="21"/>
        </w:rPr>
        <w:t>e</w:t>
      </w:r>
      <w:r>
        <w:rPr>
          <w:rFonts w:cs="Times New Roman"/>
          <w:color w:val="363838"/>
          <w:spacing w:val="5"/>
          <w:sz w:val="21"/>
          <w:szCs w:val="21"/>
        </w:rPr>
        <w:t>r</w:t>
      </w:r>
      <w:r>
        <w:rPr>
          <w:rFonts w:cs="Times New Roman"/>
          <w:color w:val="676969"/>
          <w:spacing w:val="5"/>
          <w:sz w:val="21"/>
          <w:szCs w:val="21"/>
        </w:rPr>
        <w:t>e</w:t>
      </w:r>
      <w:r>
        <w:rPr>
          <w:rFonts w:cs="Times New Roman"/>
          <w:color w:val="4F504F"/>
          <w:spacing w:val="5"/>
          <w:sz w:val="21"/>
          <w:szCs w:val="21"/>
        </w:rPr>
        <w:t>by</w:t>
      </w:r>
      <w:r>
        <w:rPr>
          <w:rFonts w:cs="Times New Roman"/>
          <w:color w:val="4F504F"/>
          <w:spacing w:val="2"/>
          <w:sz w:val="21"/>
          <w:szCs w:val="21"/>
        </w:rPr>
        <w:t xml:space="preserve"> </w:t>
      </w:r>
      <w:r>
        <w:rPr>
          <w:rFonts w:cs="Times New Roman"/>
          <w:color w:val="4F504F"/>
          <w:sz w:val="21"/>
          <w:szCs w:val="21"/>
        </w:rPr>
        <w:t>ag</w:t>
      </w:r>
      <w:r>
        <w:rPr>
          <w:rFonts w:cs="Times New Roman"/>
          <w:color w:val="363838"/>
          <w:sz w:val="21"/>
          <w:szCs w:val="21"/>
        </w:rPr>
        <w:t>r</w:t>
      </w:r>
      <w:r>
        <w:rPr>
          <w:rFonts w:cs="Times New Roman"/>
          <w:color w:val="676969"/>
          <w:sz w:val="21"/>
          <w:szCs w:val="21"/>
        </w:rPr>
        <w:t>ees</w:t>
      </w:r>
      <w:r>
        <w:rPr>
          <w:rFonts w:cs="Times New Roman"/>
          <w:color w:val="676969"/>
          <w:spacing w:val="-3"/>
          <w:sz w:val="21"/>
          <w:szCs w:val="21"/>
        </w:rPr>
        <w:t xml:space="preserve"> </w:t>
      </w:r>
      <w:r>
        <w:rPr>
          <w:rFonts w:cs="Times New Roman"/>
          <w:color w:val="363838"/>
          <w:sz w:val="21"/>
          <w:szCs w:val="21"/>
        </w:rPr>
        <w:t>t</w:t>
      </w:r>
      <w:r>
        <w:rPr>
          <w:rFonts w:cs="Times New Roman"/>
          <w:color w:val="363838"/>
          <w:spacing w:val="-38"/>
          <w:sz w:val="21"/>
          <w:szCs w:val="21"/>
        </w:rPr>
        <w:t xml:space="preserve"> </w:t>
      </w:r>
      <w:r>
        <w:rPr>
          <w:rFonts w:cs="Times New Roman"/>
          <w:color w:val="4F504F"/>
          <w:sz w:val="21"/>
          <w:szCs w:val="21"/>
        </w:rPr>
        <w:t>hat</w:t>
      </w:r>
      <w:r>
        <w:rPr>
          <w:rFonts w:cs="Times New Roman"/>
          <w:color w:val="4F504F"/>
          <w:spacing w:val="8"/>
          <w:sz w:val="21"/>
          <w:szCs w:val="21"/>
        </w:rPr>
        <w:t xml:space="preserve"> </w:t>
      </w:r>
      <w:r>
        <w:rPr>
          <w:rFonts w:cs="Times New Roman"/>
          <w:color w:val="363838"/>
          <w:spacing w:val="10"/>
          <w:sz w:val="21"/>
          <w:szCs w:val="21"/>
        </w:rPr>
        <w:t>t</w:t>
      </w:r>
      <w:r>
        <w:rPr>
          <w:rFonts w:cs="Times New Roman"/>
          <w:color w:val="4F504F"/>
          <w:spacing w:val="10"/>
          <w:sz w:val="21"/>
          <w:szCs w:val="21"/>
        </w:rPr>
        <w:t>h</w:t>
      </w:r>
      <w:r>
        <w:rPr>
          <w:rFonts w:cs="Times New Roman"/>
          <w:color w:val="676969"/>
          <w:spacing w:val="10"/>
          <w:sz w:val="21"/>
          <w:szCs w:val="21"/>
        </w:rPr>
        <w:t>e</w:t>
      </w:r>
      <w:r>
        <w:rPr>
          <w:rFonts w:cs="Times New Roman"/>
          <w:color w:val="676969"/>
          <w:spacing w:val="-3"/>
          <w:sz w:val="21"/>
          <w:szCs w:val="21"/>
        </w:rPr>
        <w:t xml:space="preserve"> </w:t>
      </w:r>
      <w:r>
        <w:rPr>
          <w:rFonts w:cs="Times New Roman"/>
          <w:color w:val="676969"/>
          <w:sz w:val="21"/>
          <w:szCs w:val="21"/>
        </w:rPr>
        <w:t>A</w:t>
      </w:r>
      <w:r>
        <w:rPr>
          <w:rFonts w:cs="Times New Roman"/>
          <w:color w:val="676969"/>
          <w:spacing w:val="-34"/>
          <w:sz w:val="21"/>
          <w:szCs w:val="21"/>
        </w:rPr>
        <w:t xml:space="preserve"> </w:t>
      </w:r>
      <w:r>
        <w:rPr>
          <w:rFonts w:cs="Times New Roman"/>
          <w:color w:val="4F504F"/>
          <w:spacing w:val="11"/>
          <w:sz w:val="21"/>
          <w:szCs w:val="21"/>
        </w:rPr>
        <w:t>GU</w:t>
      </w:r>
      <w:r>
        <w:rPr>
          <w:rFonts w:cs="Times New Roman"/>
          <w:color w:val="4F504F"/>
          <w:spacing w:val="-34"/>
          <w:sz w:val="21"/>
          <w:szCs w:val="21"/>
        </w:rPr>
        <w:t xml:space="preserve"> </w:t>
      </w:r>
      <w:r>
        <w:rPr>
          <w:rFonts w:cs="Times New Roman"/>
          <w:color w:val="676969"/>
          <w:spacing w:val="-3"/>
          <w:sz w:val="21"/>
          <w:szCs w:val="21"/>
        </w:rPr>
        <w:t>ST</w:t>
      </w:r>
      <w:r>
        <w:rPr>
          <w:rFonts w:cs="Times New Roman"/>
          <w:color w:val="4F504F"/>
          <w:spacing w:val="-3"/>
          <w:sz w:val="21"/>
          <w:szCs w:val="21"/>
        </w:rPr>
        <w:t>A</w:t>
      </w:r>
      <w:r>
        <w:rPr>
          <w:rFonts w:cs="Times New Roman"/>
          <w:color w:val="4F504F"/>
          <w:spacing w:val="-1"/>
          <w:sz w:val="21"/>
          <w:szCs w:val="21"/>
        </w:rPr>
        <w:t xml:space="preserve"> </w:t>
      </w:r>
      <w:r>
        <w:rPr>
          <w:rFonts w:cs="Times New Roman"/>
          <w:color w:val="676969"/>
          <w:sz w:val="21"/>
          <w:szCs w:val="21"/>
        </w:rPr>
        <w:t>s</w:t>
      </w:r>
      <w:r>
        <w:rPr>
          <w:rFonts w:cs="Times New Roman"/>
          <w:color w:val="4F504F"/>
          <w:sz w:val="21"/>
          <w:szCs w:val="21"/>
        </w:rPr>
        <w:t>ha</w:t>
      </w:r>
      <w:r>
        <w:rPr>
          <w:rFonts w:cs="Times New Roman"/>
          <w:color w:val="4F504F"/>
          <w:spacing w:val="-36"/>
          <w:sz w:val="21"/>
          <w:szCs w:val="21"/>
        </w:rPr>
        <w:t xml:space="preserve"> </w:t>
      </w:r>
      <w:r>
        <w:rPr>
          <w:rFonts w:cs="Times New Roman"/>
          <w:color w:val="363838"/>
          <w:w w:val="80"/>
          <w:sz w:val="21"/>
          <w:szCs w:val="21"/>
        </w:rPr>
        <w:t>l</w:t>
      </w:r>
      <w:r>
        <w:rPr>
          <w:rFonts w:cs="Times New Roman"/>
          <w:color w:val="363838"/>
          <w:spacing w:val="-22"/>
          <w:w w:val="80"/>
          <w:sz w:val="21"/>
          <w:szCs w:val="21"/>
        </w:rPr>
        <w:t xml:space="preserve"> </w:t>
      </w:r>
      <w:r>
        <w:rPr>
          <w:rFonts w:cs="Times New Roman"/>
          <w:color w:val="363838"/>
          <w:w w:val="80"/>
          <w:sz w:val="21"/>
          <w:szCs w:val="21"/>
        </w:rPr>
        <w:t>l</w:t>
      </w:r>
      <w:r>
        <w:rPr>
          <w:rFonts w:cs="Times New Roman"/>
          <w:color w:val="363838"/>
          <w:spacing w:val="23"/>
          <w:w w:val="80"/>
          <w:sz w:val="21"/>
          <w:szCs w:val="21"/>
        </w:rPr>
        <w:t xml:space="preserve"> </w:t>
      </w:r>
      <w:r>
        <w:rPr>
          <w:rFonts w:cs="Times New Roman"/>
          <w:color w:val="4F504F"/>
          <w:spacing w:val="5"/>
          <w:sz w:val="21"/>
          <w:szCs w:val="21"/>
        </w:rPr>
        <w:t>b</w:t>
      </w:r>
      <w:r>
        <w:rPr>
          <w:rFonts w:cs="Times New Roman"/>
          <w:color w:val="676969"/>
          <w:spacing w:val="5"/>
          <w:sz w:val="21"/>
          <w:szCs w:val="21"/>
        </w:rPr>
        <w:t>e</w:t>
      </w:r>
      <w:r>
        <w:rPr>
          <w:rFonts w:cs="Times New Roman"/>
          <w:color w:val="676969"/>
          <w:spacing w:val="-13"/>
          <w:sz w:val="21"/>
          <w:szCs w:val="21"/>
        </w:rPr>
        <w:t xml:space="preserve"> </w:t>
      </w:r>
      <w:r>
        <w:rPr>
          <w:rFonts w:cs="Times New Roman"/>
          <w:color w:val="4F504F"/>
          <w:spacing w:val="2"/>
          <w:sz w:val="21"/>
          <w:szCs w:val="21"/>
        </w:rPr>
        <w:t>ent</w:t>
      </w:r>
      <w:r>
        <w:rPr>
          <w:rFonts w:cs="Times New Roman"/>
          <w:color w:val="363838"/>
          <w:spacing w:val="2"/>
          <w:sz w:val="21"/>
          <w:szCs w:val="21"/>
        </w:rPr>
        <w:t>i</w:t>
      </w:r>
      <w:r>
        <w:rPr>
          <w:rFonts w:cs="Times New Roman"/>
          <w:color w:val="363838"/>
          <w:spacing w:val="-38"/>
          <w:sz w:val="21"/>
          <w:szCs w:val="21"/>
        </w:rPr>
        <w:t xml:space="preserve"> </w:t>
      </w:r>
      <w:r>
        <w:rPr>
          <w:rFonts w:cs="Times New Roman"/>
          <w:color w:val="4F504F"/>
          <w:sz w:val="21"/>
          <w:szCs w:val="21"/>
        </w:rPr>
        <w:t>tl</w:t>
      </w:r>
      <w:r>
        <w:rPr>
          <w:rFonts w:cs="Times New Roman"/>
          <w:color w:val="4F504F"/>
          <w:spacing w:val="-40"/>
          <w:sz w:val="21"/>
          <w:szCs w:val="21"/>
        </w:rPr>
        <w:t xml:space="preserve"> </w:t>
      </w:r>
      <w:r>
        <w:rPr>
          <w:rFonts w:cs="Times New Roman"/>
          <w:color w:val="676969"/>
          <w:spacing w:val="-3"/>
          <w:sz w:val="21"/>
          <w:szCs w:val="21"/>
        </w:rPr>
        <w:t>e</w:t>
      </w:r>
      <w:r>
        <w:rPr>
          <w:rFonts w:cs="Times New Roman"/>
          <w:color w:val="4F504F"/>
          <w:spacing w:val="-3"/>
          <w:sz w:val="21"/>
          <w:szCs w:val="21"/>
        </w:rPr>
        <w:t>d</w:t>
      </w:r>
      <w:r>
        <w:rPr>
          <w:rFonts w:cs="Times New Roman"/>
          <w:color w:val="4F504F"/>
          <w:spacing w:val="2"/>
          <w:sz w:val="21"/>
          <w:szCs w:val="21"/>
        </w:rPr>
        <w:t xml:space="preserve"> </w:t>
      </w:r>
      <w:r>
        <w:rPr>
          <w:rFonts w:cs="Times New Roman"/>
          <w:color w:val="363838"/>
          <w:spacing w:val="9"/>
          <w:sz w:val="21"/>
          <w:szCs w:val="21"/>
        </w:rPr>
        <w:t>t</w:t>
      </w:r>
      <w:r>
        <w:rPr>
          <w:rFonts w:cs="Times New Roman"/>
          <w:color w:val="676969"/>
          <w:spacing w:val="9"/>
          <w:sz w:val="21"/>
          <w:szCs w:val="21"/>
        </w:rPr>
        <w:t>o</w:t>
      </w:r>
      <w:r>
        <w:rPr>
          <w:rFonts w:cs="Times New Roman"/>
          <w:color w:val="676969"/>
          <w:spacing w:val="-8"/>
          <w:sz w:val="21"/>
          <w:szCs w:val="21"/>
        </w:rPr>
        <w:t xml:space="preserve"> </w:t>
      </w:r>
      <w:r>
        <w:rPr>
          <w:rFonts w:cs="Times New Roman"/>
          <w:color w:val="363838"/>
          <w:spacing w:val="4"/>
          <w:sz w:val="21"/>
          <w:szCs w:val="21"/>
        </w:rPr>
        <w:t>r</w:t>
      </w:r>
      <w:r>
        <w:rPr>
          <w:rFonts w:cs="Times New Roman"/>
          <w:color w:val="676969"/>
          <w:spacing w:val="4"/>
          <w:sz w:val="21"/>
          <w:szCs w:val="21"/>
        </w:rPr>
        <w:t>e</w:t>
      </w:r>
      <w:r>
        <w:rPr>
          <w:rFonts w:cs="Times New Roman"/>
          <w:color w:val="363838"/>
          <w:spacing w:val="4"/>
          <w:sz w:val="21"/>
          <w:szCs w:val="21"/>
        </w:rPr>
        <w:t>l</w:t>
      </w:r>
      <w:r>
        <w:rPr>
          <w:rFonts w:cs="Times New Roman"/>
          <w:color w:val="676969"/>
          <w:spacing w:val="4"/>
          <w:sz w:val="21"/>
          <w:szCs w:val="21"/>
        </w:rPr>
        <w:t>y</w:t>
      </w:r>
      <w:r>
        <w:rPr>
          <w:rFonts w:cs="Times New Roman"/>
          <w:color w:val="676969"/>
          <w:spacing w:val="5"/>
          <w:sz w:val="21"/>
          <w:szCs w:val="21"/>
        </w:rPr>
        <w:t xml:space="preserve"> </w:t>
      </w:r>
      <w:r>
        <w:rPr>
          <w:rFonts w:cs="Times New Roman"/>
          <w:color w:val="4F504F"/>
          <w:sz w:val="21"/>
          <w:szCs w:val="21"/>
        </w:rPr>
        <w:t>upon</w:t>
      </w:r>
      <w:r>
        <w:rPr>
          <w:rFonts w:cs="Times New Roman"/>
          <w:color w:val="4F504F"/>
          <w:spacing w:val="10"/>
          <w:sz w:val="21"/>
          <w:szCs w:val="21"/>
        </w:rPr>
        <w:t xml:space="preserve"> </w:t>
      </w:r>
      <w:r>
        <w:rPr>
          <w:rFonts w:cs="Times New Roman"/>
          <w:color w:val="4F504F"/>
          <w:sz w:val="21"/>
          <w:szCs w:val="21"/>
        </w:rPr>
        <w:t>the</w:t>
      </w:r>
      <w:r>
        <w:rPr>
          <w:rFonts w:cs="Times New Roman"/>
          <w:color w:val="4F504F"/>
          <w:spacing w:val="2"/>
          <w:sz w:val="21"/>
          <w:szCs w:val="21"/>
        </w:rPr>
        <w:t xml:space="preserve"> </w:t>
      </w:r>
      <w:r>
        <w:rPr>
          <w:rFonts w:cs="Times New Roman"/>
          <w:color w:val="676969"/>
          <w:spacing w:val="7"/>
          <w:sz w:val="21"/>
          <w:szCs w:val="21"/>
        </w:rPr>
        <w:t>s</w:t>
      </w:r>
      <w:r>
        <w:rPr>
          <w:rFonts w:cs="Times New Roman"/>
          <w:color w:val="363838"/>
          <w:spacing w:val="7"/>
          <w:sz w:val="21"/>
          <w:szCs w:val="21"/>
        </w:rPr>
        <w:t>t</w:t>
      </w:r>
      <w:r>
        <w:rPr>
          <w:rFonts w:cs="Times New Roman"/>
          <w:color w:val="4F504F"/>
          <w:spacing w:val="7"/>
          <w:sz w:val="21"/>
          <w:szCs w:val="21"/>
        </w:rPr>
        <w:t>a</w:t>
      </w:r>
      <w:r>
        <w:rPr>
          <w:rFonts w:cs="Times New Roman"/>
          <w:color w:val="676969"/>
          <w:spacing w:val="7"/>
          <w:sz w:val="21"/>
          <w:szCs w:val="21"/>
        </w:rPr>
        <w:t>te</w:t>
      </w:r>
      <w:r>
        <w:rPr>
          <w:rFonts w:cs="Times New Roman"/>
          <w:color w:val="4F504F"/>
          <w:spacing w:val="7"/>
          <w:sz w:val="21"/>
          <w:szCs w:val="21"/>
        </w:rPr>
        <w:t>men</w:t>
      </w:r>
      <w:r>
        <w:rPr>
          <w:rFonts w:cs="Times New Roman"/>
          <w:color w:val="363838"/>
          <w:spacing w:val="7"/>
          <w:sz w:val="21"/>
          <w:szCs w:val="21"/>
        </w:rPr>
        <w:t>t</w:t>
      </w:r>
      <w:r>
        <w:rPr>
          <w:rFonts w:cs="Times New Roman"/>
          <w:color w:val="676969"/>
          <w:spacing w:val="7"/>
          <w:sz w:val="21"/>
          <w:szCs w:val="21"/>
        </w:rPr>
        <w:t>s</w:t>
      </w:r>
      <w:r>
        <w:rPr>
          <w:rFonts w:cs="Times New Roman"/>
          <w:color w:val="676969"/>
          <w:spacing w:val="-17"/>
          <w:sz w:val="21"/>
          <w:szCs w:val="21"/>
        </w:rPr>
        <w:t xml:space="preserve"> </w:t>
      </w:r>
      <w:r>
        <w:rPr>
          <w:rFonts w:cs="Times New Roman"/>
          <w:color w:val="4F504F"/>
          <w:sz w:val="21"/>
          <w:szCs w:val="21"/>
        </w:rPr>
        <w:t>m</w:t>
      </w:r>
      <w:r>
        <w:rPr>
          <w:rFonts w:cs="Times New Roman"/>
          <w:color w:val="4F504F"/>
          <w:spacing w:val="-34"/>
          <w:sz w:val="21"/>
          <w:szCs w:val="21"/>
        </w:rPr>
        <w:t xml:space="preserve"> </w:t>
      </w:r>
      <w:r>
        <w:rPr>
          <w:rFonts w:cs="Times New Roman"/>
          <w:color w:val="676969"/>
          <w:spacing w:val="3"/>
          <w:sz w:val="21"/>
          <w:szCs w:val="21"/>
        </w:rPr>
        <w:t>a</w:t>
      </w:r>
      <w:r>
        <w:rPr>
          <w:rFonts w:cs="Times New Roman"/>
          <w:color w:val="4F504F"/>
          <w:spacing w:val="3"/>
          <w:sz w:val="21"/>
          <w:szCs w:val="21"/>
        </w:rPr>
        <w:t>d</w:t>
      </w:r>
      <w:r>
        <w:rPr>
          <w:rFonts w:cs="Times New Roman"/>
          <w:color w:val="676969"/>
          <w:spacing w:val="3"/>
          <w:sz w:val="21"/>
          <w:szCs w:val="21"/>
        </w:rPr>
        <w:t xml:space="preserve">e </w:t>
      </w:r>
      <w:r>
        <w:rPr>
          <w:rFonts w:cs="Times New Roman"/>
          <w:color w:val="4F504F"/>
          <w:spacing w:val="4"/>
          <w:sz w:val="21"/>
          <w:szCs w:val="21"/>
        </w:rPr>
        <w:t>h</w:t>
      </w:r>
      <w:r>
        <w:rPr>
          <w:rFonts w:cs="Times New Roman"/>
          <w:color w:val="676969"/>
          <w:spacing w:val="4"/>
          <w:sz w:val="21"/>
          <w:szCs w:val="21"/>
        </w:rPr>
        <w:t>e</w:t>
      </w:r>
      <w:r>
        <w:rPr>
          <w:rFonts w:cs="Times New Roman"/>
          <w:color w:val="4F504F"/>
          <w:spacing w:val="4"/>
          <w:sz w:val="21"/>
          <w:szCs w:val="21"/>
        </w:rPr>
        <w:t>r</w:t>
      </w:r>
      <w:r>
        <w:rPr>
          <w:rFonts w:cs="Times New Roman"/>
          <w:color w:val="676969"/>
          <w:spacing w:val="4"/>
          <w:sz w:val="21"/>
          <w:szCs w:val="21"/>
        </w:rPr>
        <w:t>e</w:t>
      </w:r>
      <w:r>
        <w:rPr>
          <w:rFonts w:cs="Times New Roman"/>
          <w:color w:val="4F504F"/>
          <w:spacing w:val="4"/>
          <w:sz w:val="21"/>
          <w:szCs w:val="21"/>
        </w:rPr>
        <w:t>in.</w:t>
      </w:r>
    </w:p>
    <w:p w:rsidR="00000000" w:rsidRDefault="008E0020">
      <w:pPr>
        <w:pStyle w:val="BodyText"/>
        <w:kinsoku w:val="0"/>
        <w:overflowPunct w:val="0"/>
        <w:ind w:left="0"/>
        <w:rPr>
          <w:sz w:val="19"/>
          <w:szCs w:val="19"/>
        </w:rPr>
      </w:pPr>
    </w:p>
    <w:p w:rsidR="00000000" w:rsidRDefault="008E0020">
      <w:pPr>
        <w:pStyle w:val="ListParagraph"/>
        <w:numPr>
          <w:ilvl w:val="0"/>
          <w:numId w:val="2"/>
        </w:numPr>
        <w:tabs>
          <w:tab w:val="left" w:pos="1109"/>
        </w:tabs>
        <w:kinsoku w:val="0"/>
        <w:overflowPunct w:val="0"/>
        <w:spacing w:line="242" w:lineRule="auto"/>
        <w:ind w:left="1108" w:right="123" w:hanging="316"/>
        <w:jc w:val="both"/>
        <w:rPr>
          <w:rFonts w:cs="Times New Roman"/>
          <w:color w:val="676969"/>
          <w:sz w:val="21"/>
          <w:szCs w:val="21"/>
        </w:rPr>
      </w:pPr>
      <w:r>
        <w:rPr>
          <w:rFonts w:cs="Times New Roman"/>
          <w:color w:val="4F504F"/>
          <w:w w:val="95"/>
          <w:sz w:val="21"/>
          <w:szCs w:val="21"/>
        </w:rPr>
        <w:t>Th</w:t>
      </w:r>
      <w:r>
        <w:rPr>
          <w:rFonts w:cs="Times New Roman"/>
          <w:color w:val="4F504F"/>
          <w:spacing w:val="-28"/>
          <w:w w:val="95"/>
          <w:sz w:val="21"/>
          <w:szCs w:val="21"/>
        </w:rPr>
        <w:t xml:space="preserve"> </w:t>
      </w:r>
      <w:r>
        <w:rPr>
          <w:rFonts w:cs="Times New Roman"/>
          <w:color w:val="4F504F"/>
          <w:w w:val="80"/>
          <w:sz w:val="21"/>
          <w:szCs w:val="21"/>
        </w:rPr>
        <w:t>i</w:t>
      </w:r>
      <w:r>
        <w:rPr>
          <w:rFonts w:cs="Times New Roman"/>
          <w:color w:val="4F504F"/>
          <w:spacing w:val="-29"/>
          <w:w w:val="80"/>
          <w:sz w:val="21"/>
          <w:szCs w:val="21"/>
        </w:rPr>
        <w:t xml:space="preserve"> </w:t>
      </w:r>
      <w:r>
        <w:rPr>
          <w:rFonts w:cs="Times New Roman"/>
          <w:color w:val="676969"/>
          <w:w w:val="95"/>
          <w:sz w:val="21"/>
          <w:szCs w:val="21"/>
        </w:rPr>
        <w:t>s</w:t>
      </w:r>
      <w:r>
        <w:rPr>
          <w:rFonts w:cs="Times New Roman"/>
          <w:color w:val="676969"/>
          <w:spacing w:val="-4"/>
          <w:w w:val="95"/>
          <w:sz w:val="21"/>
          <w:szCs w:val="21"/>
        </w:rPr>
        <w:t xml:space="preserve"> </w:t>
      </w:r>
      <w:r>
        <w:rPr>
          <w:rFonts w:cs="Times New Roman"/>
          <w:color w:val="676969"/>
          <w:spacing w:val="2"/>
          <w:w w:val="95"/>
          <w:sz w:val="21"/>
          <w:szCs w:val="21"/>
        </w:rPr>
        <w:t>C</w:t>
      </w:r>
      <w:r>
        <w:rPr>
          <w:rFonts w:cs="Times New Roman"/>
          <w:color w:val="4F504F"/>
          <w:spacing w:val="2"/>
          <w:w w:val="95"/>
          <w:sz w:val="21"/>
          <w:szCs w:val="21"/>
        </w:rPr>
        <w:t>ons</w:t>
      </w:r>
      <w:r>
        <w:rPr>
          <w:rFonts w:cs="Times New Roman"/>
          <w:color w:val="676969"/>
          <w:spacing w:val="2"/>
          <w:w w:val="95"/>
          <w:sz w:val="21"/>
          <w:szCs w:val="21"/>
        </w:rPr>
        <w:t>e</w:t>
      </w:r>
      <w:r>
        <w:rPr>
          <w:rFonts w:cs="Times New Roman"/>
          <w:color w:val="363838"/>
          <w:spacing w:val="2"/>
          <w:w w:val="95"/>
          <w:sz w:val="21"/>
          <w:szCs w:val="21"/>
        </w:rPr>
        <w:t>n</w:t>
      </w:r>
      <w:r>
        <w:rPr>
          <w:rFonts w:cs="Times New Roman"/>
          <w:color w:val="4F504F"/>
          <w:spacing w:val="2"/>
          <w:w w:val="95"/>
          <w:sz w:val="21"/>
          <w:szCs w:val="21"/>
        </w:rPr>
        <w:t>t</w:t>
      </w:r>
      <w:r>
        <w:rPr>
          <w:rFonts w:cs="Times New Roman"/>
          <w:color w:val="4F504F"/>
          <w:spacing w:val="24"/>
          <w:w w:val="95"/>
          <w:sz w:val="21"/>
          <w:szCs w:val="21"/>
        </w:rPr>
        <w:t xml:space="preserve"> </w:t>
      </w:r>
      <w:r>
        <w:rPr>
          <w:rFonts w:cs="Times New Roman"/>
          <w:color w:val="4F504F"/>
          <w:spacing w:val="5"/>
          <w:w w:val="95"/>
          <w:sz w:val="21"/>
          <w:szCs w:val="21"/>
        </w:rPr>
        <w:t>m</w:t>
      </w:r>
      <w:r>
        <w:rPr>
          <w:rFonts w:cs="Times New Roman"/>
          <w:color w:val="676969"/>
          <w:spacing w:val="5"/>
          <w:w w:val="95"/>
          <w:sz w:val="21"/>
          <w:szCs w:val="21"/>
        </w:rPr>
        <w:t>ay</w:t>
      </w:r>
      <w:r>
        <w:rPr>
          <w:rFonts w:cs="Times New Roman"/>
          <w:color w:val="676969"/>
          <w:spacing w:val="20"/>
          <w:w w:val="95"/>
          <w:sz w:val="21"/>
          <w:szCs w:val="21"/>
        </w:rPr>
        <w:t xml:space="preserve"> </w:t>
      </w:r>
      <w:r>
        <w:rPr>
          <w:rFonts w:cs="Times New Roman"/>
          <w:color w:val="363838"/>
          <w:spacing w:val="5"/>
          <w:w w:val="95"/>
          <w:sz w:val="21"/>
          <w:szCs w:val="21"/>
        </w:rPr>
        <w:t>n</w:t>
      </w:r>
      <w:r>
        <w:rPr>
          <w:rFonts w:cs="Times New Roman"/>
          <w:color w:val="676969"/>
          <w:spacing w:val="5"/>
          <w:w w:val="95"/>
          <w:sz w:val="21"/>
          <w:szCs w:val="21"/>
        </w:rPr>
        <w:t>o</w:t>
      </w:r>
      <w:r>
        <w:rPr>
          <w:rFonts w:cs="Times New Roman"/>
          <w:color w:val="4F504F"/>
          <w:spacing w:val="5"/>
          <w:w w:val="95"/>
          <w:sz w:val="21"/>
          <w:szCs w:val="21"/>
        </w:rPr>
        <w:t>t</w:t>
      </w:r>
      <w:r>
        <w:rPr>
          <w:rFonts w:cs="Times New Roman"/>
          <w:color w:val="4F504F"/>
          <w:spacing w:val="24"/>
          <w:w w:val="95"/>
          <w:sz w:val="21"/>
          <w:szCs w:val="21"/>
        </w:rPr>
        <w:t xml:space="preserve"> </w:t>
      </w:r>
      <w:r>
        <w:rPr>
          <w:rFonts w:cs="Times New Roman"/>
          <w:color w:val="4F504F"/>
          <w:spacing w:val="5"/>
          <w:w w:val="95"/>
          <w:sz w:val="21"/>
          <w:szCs w:val="21"/>
        </w:rPr>
        <w:t>b</w:t>
      </w:r>
      <w:r>
        <w:rPr>
          <w:rFonts w:cs="Times New Roman"/>
          <w:color w:val="676969"/>
          <w:spacing w:val="5"/>
          <w:w w:val="95"/>
          <w:sz w:val="21"/>
          <w:szCs w:val="21"/>
        </w:rPr>
        <w:t>e</w:t>
      </w:r>
      <w:r>
        <w:rPr>
          <w:rFonts w:cs="Times New Roman"/>
          <w:color w:val="676969"/>
          <w:spacing w:val="7"/>
          <w:w w:val="95"/>
          <w:sz w:val="21"/>
          <w:szCs w:val="21"/>
        </w:rPr>
        <w:t xml:space="preserve"> </w:t>
      </w:r>
      <w:r>
        <w:rPr>
          <w:rFonts w:cs="Times New Roman"/>
          <w:color w:val="363838"/>
          <w:w w:val="95"/>
          <w:sz w:val="21"/>
          <w:szCs w:val="21"/>
        </w:rPr>
        <w:t>m</w:t>
      </w:r>
      <w:r>
        <w:rPr>
          <w:rFonts w:cs="Times New Roman"/>
          <w:color w:val="363838"/>
          <w:spacing w:val="-26"/>
          <w:w w:val="95"/>
          <w:sz w:val="21"/>
          <w:szCs w:val="21"/>
        </w:rPr>
        <w:t xml:space="preserve"> </w:t>
      </w:r>
      <w:r>
        <w:rPr>
          <w:rFonts w:cs="Times New Roman"/>
          <w:color w:val="4F504F"/>
          <w:w w:val="95"/>
          <w:sz w:val="21"/>
          <w:szCs w:val="21"/>
        </w:rPr>
        <w:t>od</w:t>
      </w:r>
      <w:r>
        <w:rPr>
          <w:rFonts w:cs="Times New Roman"/>
          <w:color w:val="4F504F"/>
          <w:spacing w:val="-27"/>
          <w:w w:val="95"/>
          <w:sz w:val="21"/>
          <w:szCs w:val="21"/>
        </w:rPr>
        <w:t xml:space="preserve"> </w:t>
      </w:r>
      <w:r>
        <w:rPr>
          <w:rFonts w:cs="Times New Roman"/>
          <w:color w:val="4F504F"/>
          <w:w w:val="80"/>
          <w:sz w:val="21"/>
          <w:szCs w:val="21"/>
        </w:rPr>
        <w:t>i</w:t>
      </w:r>
      <w:r>
        <w:rPr>
          <w:rFonts w:cs="Times New Roman"/>
          <w:color w:val="4F504F"/>
          <w:spacing w:val="-10"/>
          <w:w w:val="80"/>
          <w:sz w:val="21"/>
          <w:szCs w:val="21"/>
        </w:rPr>
        <w:t xml:space="preserve"> </w:t>
      </w:r>
      <w:r>
        <w:rPr>
          <w:rFonts w:cs="Times New Roman"/>
          <w:color w:val="4F504F"/>
          <w:w w:val="80"/>
          <w:sz w:val="21"/>
          <w:szCs w:val="21"/>
        </w:rPr>
        <w:t>fi</w:t>
      </w:r>
      <w:r>
        <w:rPr>
          <w:rFonts w:cs="Times New Roman"/>
          <w:color w:val="4F504F"/>
          <w:spacing w:val="-24"/>
          <w:w w:val="80"/>
          <w:sz w:val="21"/>
          <w:szCs w:val="21"/>
        </w:rPr>
        <w:t xml:space="preserve"> </w:t>
      </w:r>
      <w:r>
        <w:rPr>
          <w:rFonts w:cs="Times New Roman"/>
          <w:color w:val="676969"/>
          <w:spacing w:val="-3"/>
          <w:w w:val="95"/>
          <w:sz w:val="21"/>
          <w:szCs w:val="21"/>
        </w:rPr>
        <w:t>e</w:t>
      </w:r>
      <w:r>
        <w:rPr>
          <w:rFonts w:cs="Times New Roman"/>
          <w:color w:val="4F504F"/>
          <w:spacing w:val="-3"/>
          <w:w w:val="95"/>
          <w:sz w:val="21"/>
          <w:szCs w:val="21"/>
        </w:rPr>
        <w:t>d</w:t>
      </w:r>
      <w:r>
        <w:rPr>
          <w:rFonts w:cs="Times New Roman"/>
          <w:color w:val="4F504F"/>
          <w:spacing w:val="14"/>
          <w:w w:val="95"/>
          <w:sz w:val="21"/>
          <w:szCs w:val="21"/>
        </w:rPr>
        <w:t xml:space="preserve"> </w:t>
      </w:r>
      <w:r>
        <w:rPr>
          <w:rFonts w:cs="Times New Roman"/>
          <w:color w:val="4F504F"/>
          <w:w w:val="95"/>
          <w:sz w:val="21"/>
          <w:szCs w:val="21"/>
        </w:rPr>
        <w:t>or</w:t>
      </w:r>
      <w:r>
        <w:rPr>
          <w:rFonts w:cs="Times New Roman"/>
          <w:color w:val="676969"/>
          <w:w w:val="95"/>
          <w:sz w:val="21"/>
          <w:szCs w:val="21"/>
        </w:rPr>
        <w:t>a</w:t>
      </w:r>
      <w:r>
        <w:rPr>
          <w:rFonts w:cs="Times New Roman"/>
          <w:color w:val="363838"/>
          <w:w w:val="95"/>
          <w:sz w:val="21"/>
          <w:szCs w:val="21"/>
        </w:rPr>
        <w:t>l</w:t>
      </w:r>
      <w:r>
        <w:rPr>
          <w:rFonts w:cs="Times New Roman"/>
          <w:color w:val="363838"/>
          <w:spacing w:val="-24"/>
          <w:w w:val="95"/>
          <w:sz w:val="21"/>
          <w:szCs w:val="21"/>
        </w:rPr>
        <w:t xml:space="preserve"> </w:t>
      </w:r>
      <w:r>
        <w:rPr>
          <w:rFonts w:cs="Times New Roman"/>
          <w:color w:val="4F504F"/>
          <w:w w:val="80"/>
          <w:sz w:val="21"/>
          <w:szCs w:val="21"/>
        </w:rPr>
        <w:t>l</w:t>
      </w:r>
      <w:r>
        <w:rPr>
          <w:rFonts w:cs="Times New Roman"/>
          <w:color w:val="4F504F"/>
          <w:spacing w:val="-21"/>
          <w:w w:val="80"/>
          <w:sz w:val="21"/>
          <w:szCs w:val="21"/>
        </w:rPr>
        <w:t xml:space="preserve"> </w:t>
      </w:r>
      <w:r>
        <w:rPr>
          <w:rFonts w:cs="Times New Roman"/>
          <w:color w:val="676969"/>
          <w:w w:val="95"/>
          <w:sz w:val="21"/>
          <w:szCs w:val="21"/>
        </w:rPr>
        <w:t>y,</w:t>
      </w:r>
      <w:r>
        <w:rPr>
          <w:rFonts w:cs="Times New Roman"/>
          <w:color w:val="676969"/>
          <w:spacing w:val="18"/>
          <w:w w:val="95"/>
          <w:sz w:val="21"/>
          <w:szCs w:val="21"/>
        </w:rPr>
        <w:t xml:space="preserve"> </w:t>
      </w:r>
      <w:r>
        <w:rPr>
          <w:rFonts w:cs="Times New Roman"/>
          <w:color w:val="4F504F"/>
          <w:spacing w:val="6"/>
          <w:w w:val="95"/>
          <w:sz w:val="21"/>
          <w:szCs w:val="21"/>
        </w:rPr>
        <w:t>bu</w:t>
      </w:r>
      <w:r>
        <w:rPr>
          <w:rFonts w:cs="Times New Roman"/>
          <w:color w:val="363838"/>
          <w:spacing w:val="6"/>
          <w:w w:val="95"/>
          <w:sz w:val="21"/>
          <w:szCs w:val="21"/>
        </w:rPr>
        <w:t>t</w:t>
      </w:r>
      <w:r>
        <w:rPr>
          <w:rFonts w:cs="Times New Roman"/>
          <w:color w:val="363838"/>
          <w:spacing w:val="18"/>
          <w:w w:val="95"/>
          <w:sz w:val="21"/>
          <w:szCs w:val="21"/>
        </w:rPr>
        <w:t xml:space="preserve"> </w:t>
      </w:r>
      <w:r>
        <w:rPr>
          <w:rFonts w:cs="Times New Roman"/>
          <w:color w:val="4F504F"/>
          <w:spacing w:val="8"/>
          <w:w w:val="95"/>
          <w:sz w:val="21"/>
          <w:szCs w:val="21"/>
        </w:rPr>
        <w:t>on</w:t>
      </w:r>
      <w:r>
        <w:rPr>
          <w:rFonts w:cs="Times New Roman"/>
          <w:color w:val="363838"/>
          <w:spacing w:val="8"/>
          <w:w w:val="95"/>
          <w:sz w:val="21"/>
          <w:szCs w:val="21"/>
        </w:rPr>
        <w:t>l</w:t>
      </w:r>
      <w:r>
        <w:rPr>
          <w:rFonts w:cs="Times New Roman"/>
          <w:color w:val="676969"/>
          <w:spacing w:val="8"/>
          <w:w w:val="95"/>
          <w:sz w:val="21"/>
          <w:szCs w:val="21"/>
        </w:rPr>
        <w:t>y</w:t>
      </w:r>
      <w:r>
        <w:rPr>
          <w:rFonts w:cs="Times New Roman"/>
          <w:color w:val="676969"/>
          <w:spacing w:val="24"/>
          <w:w w:val="95"/>
          <w:sz w:val="21"/>
          <w:szCs w:val="21"/>
        </w:rPr>
        <w:t xml:space="preserve"> </w:t>
      </w:r>
      <w:r>
        <w:rPr>
          <w:rFonts w:cs="Times New Roman"/>
          <w:color w:val="4F504F"/>
          <w:w w:val="95"/>
          <w:sz w:val="21"/>
          <w:szCs w:val="21"/>
        </w:rPr>
        <w:t>b</w:t>
      </w:r>
      <w:r>
        <w:rPr>
          <w:rFonts w:cs="Times New Roman"/>
          <w:color w:val="676969"/>
          <w:w w:val="95"/>
          <w:sz w:val="21"/>
          <w:szCs w:val="21"/>
        </w:rPr>
        <w:t>y</w:t>
      </w:r>
      <w:r>
        <w:rPr>
          <w:rFonts w:cs="Times New Roman"/>
          <w:color w:val="676969"/>
          <w:spacing w:val="12"/>
          <w:w w:val="95"/>
          <w:sz w:val="21"/>
          <w:szCs w:val="21"/>
        </w:rPr>
        <w:t xml:space="preserve"> </w:t>
      </w:r>
      <w:r>
        <w:rPr>
          <w:rFonts w:cs="Times New Roman"/>
          <w:color w:val="676969"/>
          <w:spacing w:val="4"/>
          <w:w w:val="95"/>
          <w:sz w:val="21"/>
          <w:szCs w:val="21"/>
        </w:rPr>
        <w:t>w</w:t>
      </w:r>
      <w:r>
        <w:rPr>
          <w:rFonts w:cs="Times New Roman"/>
          <w:color w:val="363838"/>
          <w:spacing w:val="4"/>
          <w:w w:val="95"/>
          <w:sz w:val="21"/>
          <w:szCs w:val="21"/>
        </w:rPr>
        <w:t>ri</w:t>
      </w:r>
      <w:r>
        <w:rPr>
          <w:rFonts w:cs="Times New Roman"/>
          <w:color w:val="363838"/>
          <w:spacing w:val="-28"/>
          <w:w w:val="95"/>
          <w:sz w:val="21"/>
          <w:szCs w:val="21"/>
        </w:rPr>
        <w:t xml:space="preserve"> </w:t>
      </w:r>
      <w:r>
        <w:rPr>
          <w:rFonts w:cs="Times New Roman"/>
          <w:color w:val="4F504F"/>
          <w:spacing w:val="3"/>
          <w:w w:val="95"/>
          <w:sz w:val="21"/>
          <w:szCs w:val="21"/>
        </w:rPr>
        <w:t>tt</w:t>
      </w:r>
      <w:r>
        <w:rPr>
          <w:rFonts w:cs="Times New Roman"/>
          <w:color w:val="676969"/>
          <w:spacing w:val="3"/>
          <w:w w:val="95"/>
          <w:sz w:val="21"/>
          <w:szCs w:val="21"/>
        </w:rPr>
        <w:t>e</w:t>
      </w:r>
      <w:r>
        <w:rPr>
          <w:rFonts w:cs="Times New Roman"/>
          <w:color w:val="4F504F"/>
          <w:spacing w:val="3"/>
          <w:w w:val="95"/>
          <w:sz w:val="21"/>
          <w:szCs w:val="21"/>
        </w:rPr>
        <w:t>n</w:t>
      </w:r>
      <w:r>
        <w:rPr>
          <w:rFonts w:cs="Times New Roman"/>
          <w:color w:val="4F504F"/>
          <w:spacing w:val="24"/>
          <w:w w:val="95"/>
          <w:sz w:val="21"/>
          <w:szCs w:val="21"/>
        </w:rPr>
        <w:t xml:space="preserve"> </w:t>
      </w:r>
      <w:r>
        <w:rPr>
          <w:rFonts w:cs="Times New Roman"/>
          <w:color w:val="4F504F"/>
          <w:w w:val="80"/>
          <w:sz w:val="21"/>
          <w:szCs w:val="21"/>
        </w:rPr>
        <w:t>i</w:t>
      </w:r>
      <w:r>
        <w:rPr>
          <w:rFonts w:cs="Times New Roman"/>
          <w:color w:val="4F504F"/>
          <w:spacing w:val="-23"/>
          <w:w w:val="80"/>
          <w:sz w:val="21"/>
          <w:szCs w:val="21"/>
        </w:rPr>
        <w:t xml:space="preserve"> </w:t>
      </w:r>
      <w:r>
        <w:rPr>
          <w:rFonts w:cs="Times New Roman"/>
          <w:color w:val="4F504F"/>
          <w:spacing w:val="3"/>
          <w:w w:val="95"/>
          <w:sz w:val="21"/>
          <w:szCs w:val="21"/>
        </w:rPr>
        <w:t>ns</w:t>
      </w:r>
      <w:r>
        <w:rPr>
          <w:rFonts w:cs="Times New Roman"/>
          <w:color w:val="676969"/>
          <w:spacing w:val="3"/>
          <w:w w:val="95"/>
          <w:sz w:val="21"/>
          <w:szCs w:val="21"/>
        </w:rPr>
        <w:t>t</w:t>
      </w:r>
      <w:r>
        <w:rPr>
          <w:rFonts w:cs="Times New Roman"/>
          <w:color w:val="676969"/>
          <w:spacing w:val="-32"/>
          <w:w w:val="95"/>
          <w:sz w:val="21"/>
          <w:szCs w:val="21"/>
        </w:rPr>
        <w:t xml:space="preserve"> </w:t>
      </w:r>
      <w:r>
        <w:rPr>
          <w:rFonts w:cs="Times New Roman"/>
          <w:color w:val="4F504F"/>
          <w:spacing w:val="5"/>
          <w:w w:val="95"/>
          <w:sz w:val="21"/>
          <w:szCs w:val="21"/>
        </w:rPr>
        <w:t>rum</w:t>
      </w:r>
      <w:r>
        <w:rPr>
          <w:rFonts w:cs="Times New Roman"/>
          <w:color w:val="676969"/>
          <w:spacing w:val="5"/>
          <w:w w:val="95"/>
          <w:sz w:val="21"/>
          <w:szCs w:val="21"/>
        </w:rPr>
        <w:t>e</w:t>
      </w:r>
      <w:r>
        <w:rPr>
          <w:rFonts w:cs="Times New Roman"/>
          <w:color w:val="4F504F"/>
          <w:spacing w:val="5"/>
          <w:w w:val="95"/>
          <w:sz w:val="21"/>
          <w:szCs w:val="21"/>
        </w:rPr>
        <w:t>n</w:t>
      </w:r>
      <w:r>
        <w:rPr>
          <w:rFonts w:cs="Times New Roman"/>
          <w:color w:val="4F504F"/>
          <w:spacing w:val="-26"/>
          <w:w w:val="95"/>
          <w:sz w:val="21"/>
          <w:szCs w:val="21"/>
        </w:rPr>
        <w:t xml:space="preserve"> </w:t>
      </w:r>
      <w:r>
        <w:rPr>
          <w:rFonts w:cs="Times New Roman"/>
          <w:color w:val="4F504F"/>
          <w:spacing w:val="9"/>
          <w:w w:val="95"/>
          <w:sz w:val="21"/>
          <w:szCs w:val="21"/>
        </w:rPr>
        <w:t>t</w:t>
      </w:r>
      <w:r>
        <w:rPr>
          <w:rFonts w:cs="Times New Roman"/>
          <w:color w:val="676969"/>
          <w:spacing w:val="9"/>
          <w:w w:val="95"/>
          <w:sz w:val="21"/>
          <w:szCs w:val="21"/>
        </w:rPr>
        <w:t>,</w:t>
      </w:r>
      <w:r>
        <w:rPr>
          <w:rFonts w:cs="Times New Roman"/>
          <w:color w:val="676969"/>
          <w:spacing w:val="7"/>
          <w:w w:val="95"/>
          <w:sz w:val="21"/>
          <w:szCs w:val="21"/>
        </w:rPr>
        <w:t xml:space="preserve"> </w:t>
      </w:r>
      <w:r>
        <w:rPr>
          <w:rFonts w:cs="Times New Roman"/>
          <w:color w:val="4F504F"/>
          <w:w w:val="95"/>
          <w:sz w:val="21"/>
          <w:szCs w:val="21"/>
        </w:rPr>
        <w:t>and</w:t>
      </w:r>
      <w:r>
        <w:rPr>
          <w:rFonts w:cs="Times New Roman"/>
          <w:color w:val="4F504F"/>
          <w:spacing w:val="24"/>
          <w:w w:val="95"/>
          <w:sz w:val="21"/>
          <w:szCs w:val="21"/>
        </w:rPr>
        <w:t xml:space="preserve"> </w:t>
      </w:r>
      <w:r>
        <w:rPr>
          <w:rFonts w:cs="Times New Roman"/>
          <w:color w:val="4F504F"/>
          <w:w w:val="95"/>
          <w:sz w:val="21"/>
          <w:szCs w:val="21"/>
        </w:rPr>
        <w:t>con</w:t>
      </w:r>
      <w:r>
        <w:rPr>
          <w:rFonts w:cs="Times New Roman"/>
          <w:color w:val="676969"/>
          <w:w w:val="95"/>
          <w:sz w:val="21"/>
          <w:szCs w:val="21"/>
        </w:rPr>
        <w:t>s</w:t>
      </w:r>
      <w:r>
        <w:rPr>
          <w:rFonts w:cs="Times New Roman"/>
          <w:color w:val="4F504F"/>
          <w:w w:val="95"/>
          <w:sz w:val="21"/>
          <w:szCs w:val="21"/>
        </w:rPr>
        <w:t>t</w:t>
      </w:r>
      <w:r>
        <w:rPr>
          <w:rFonts w:cs="Times New Roman"/>
          <w:color w:val="4F504F"/>
          <w:spacing w:val="-26"/>
          <w:w w:val="95"/>
          <w:sz w:val="21"/>
          <w:szCs w:val="21"/>
        </w:rPr>
        <w:t xml:space="preserve"> </w:t>
      </w:r>
      <w:r>
        <w:rPr>
          <w:rFonts w:cs="Times New Roman"/>
          <w:color w:val="4F504F"/>
          <w:w w:val="80"/>
          <w:sz w:val="21"/>
          <w:szCs w:val="21"/>
        </w:rPr>
        <w:t>i</w:t>
      </w:r>
      <w:r>
        <w:rPr>
          <w:rFonts w:cs="Times New Roman"/>
          <w:color w:val="4F504F"/>
          <w:spacing w:val="-23"/>
          <w:w w:val="80"/>
          <w:sz w:val="21"/>
          <w:szCs w:val="21"/>
        </w:rPr>
        <w:t xml:space="preserve"> </w:t>
      </w:r>
      <w:r>
        <w:rPr>
          <w:rFonts w:cs="Times New Roman"/>
          <w:color w:val="4F504F"/>
          <w:w w:val="80"/>
          <w:sz w:val="21"/>
          <w:szCs w:val="21"/>
        </w:rPr>
        <w:t>t</w:t>
      </w:r>
      <w:r>
        <w:rPr>
          <w:rFonts w:cs="Times New Roman"/>
          <w:color w:val="4F504F"/>
          <w:spacing w:val="-24"/>
          <w:w w:val="80"/>
          <w:sz w:val="21"/>
          <w:szCs w:val="21"/>
        </w:rPr>
        <w:t xml:space="preserve"> </w:t>
      </w:r>
      <w:r>
        <w:rPr>
          <w:rFonts w:cs="Times New Roman"/>
          <w:color w:val="4F504F"/>
          <w:spacing w:val="5"/>
          <w:w w:val="95"/>
          <w:sz w:val="21"/>
          <w:szCs w:val="21"/>
        </w:rPr>
        <w:t>ut</w:t>
      </w:r>
      <w:r>
        <w:rPr>
          <w:rFonts w:cs="Times New Roman"/>
          <w:color w:val="676969"/>
          <w:spacing w:val="5"/>
          <w:w w:val="95"/>
          <w:sz w:val="21"/>
          <w:szCs w:val="21"/>
        </w:rPr>
        <w:t>es</w:t>
      </w:r>
      <w:r>
        <w:rPr>
          <w:rFonts w:cs="Times New Roman"/>
          <w:color w:val="676969"/>
          <w:spacing w:val="8"/>
          <w:w w:val="95"/>
          <w:sz w:val="21"/>
          <w:szCs w:val="21"/>
        </w:rPr>
        <w:t xml:space="preserve"> </w:t>
      </w:r>
      <w:r>
        <w:rPr>
          <w:rFonts w:cs="Times New Roman"/>
          <w:color w:val="4F504F"/>
          <w:spacing w:val="2"/>
          <w:w w:val="95"/>
          <w:sz w:val="21"/>
          <w:szCs w:val="21"/>
        </w:rPr>
        <w:t>th</w:t>
      </w:r>
      <w:r>
        <w:rPr>
          <w:rFonts w:cs="Times New Roman"/>
          <w:color w:val="676969"/>
          <w:spacing w:val="2"/>
          <w:w w:val="95"/>
          <w:sz w:val="21"/>
          <w:szCs w:val="21"/>
        </w:rPr>
        <w:t xml:space="preserve">e </w:t>
      </w:r>
      <w:r>
        <w:rPr>
          <w:rFonts w:cs="Times New Roman"/>
          <w:color w:val="676969"/>
          <w:w w:val="95"/>
          <w:sz w:val="21"/>
          <w:szCs w:val="21"/>
        </w:rPr>
        <w:t>e</w:t>
      </w:r>
      <w:r>
        <w:rPr>
          <w:rFonts w:cs="Times New Roman"/>
          <w:color w:val="4F504F"/>
          <w:w w:val="95"/>
          <w:sz w:val="21"/>
          <w:szCs w:val="21"/>
        </w:rPr>
        <w:t>nti r</w:t>
      </w:r>
      <w:r>
        <w:rPr>
          <w:rFonts w:cs="Times New Roman"/>
          <w:color w:val="676969"/>
          <w:w w:val="95"/>
          <w:sz w:val="21"/>
          <w:szCs w:val="21"/>
        </w:rPr>
        <w:t>e ag</w:t>
      </w:r>
      <w:r>
        <w:rPr>
          <w:rFonts w:cs="Times New Roman"/>
          <w:color w:val="363838"/>
          <w:w w:val="95"/>
          <w:sz w:val="21"/>
          <w:szCs w:val="21"/>
        </w:rPr>
        <w:t>r</w:t>
      </w:r>
      <w:r>
        <w:rPr>
          <w:rFonts w:cs="Times New Roman"/>
          <w:color w:val="676969"/>
          <w:w w:val="95"/>
          <w:sz w:val="21"/>
          <w:szCs w:val="21"/>
        </w:rPr>
        <w:t>ee</w:t>
      </w:r>
      <w:r>
        <w:rPr>
          <w:rFonts w:cs="Times New Roman"/>
          <w:color w:val="363838"/>
          <w:w w:val="95"/>
          <w:sz w:val="21"/>
          <w:szCs w:val="21"/>
        </w:rPr>
        <w:t xml:space="preserve">m </w:t>
      </w:r>
      <w:r>
        <w:rPr>
          <w:rFonts w:cs="Times New Roman"/>
          <w:color w:val="4F504F"/>
          <w:spacing w:val="5"/>
          <w:w w:val="95"/>
          <w:sz w:val="21"/>
          <w:szCs w:val="21"/>
        </w:rPr>
        <w:t>en</w:t>
      </w:r>
      <w:r>
        <w:rPr>
          <w:rFonts w:cs="Times New Roman"/>
          <w:color w:val="363838"/>
          <w:spacing w:val="5"/>
          <w:w w:val="95"/>
          <w:sz w:val="21"/>
          <w:szCs w:val="21"/>
        </w:rPr>
        <w:t xml:space="preserve">t </w:t>
      </w:r>
      <w:r>
        <w:rPr>
          <w:rFonts w:cs="Times New Roman"/>
          <w:color w:val="4F504F"/>
          <w:spacing w:val="2"/>
          <w:w w:val="95"/>
          <w:sz w:val="21"/>
          <w:szCs w:val="21"/>
        </w:rPr>
        <w:t>b</w:t>
      </w:r>
      <w:r>
        <w:rPr>
          <w:rFonts w:cs="Times New Roman"/>
          <w:color w:val="676969"/>
          <w:spacing w:val="2"/>
          <w:w w:val="95"/>
          <w:sz w:val="21"/>
          <w:szCs w:val="21"/>
        </w:rPr>
        <w:t>e</w:t>
      </w:r>
      <w:r>
        <w:rPr>
          <w:rFonts w:cs="Times New Roman"/>
          <w:color w:val="4F504F"/>
          <w:spacing w:val="2"/>
          <w:w w:val="95"/>
          <w:sz w:val="21"/>
          <w:szCs w:val="21"/>
        </w:rPr>
        <w:t>twe</w:t>
      </w:r>
      <w:r>
        <w:rPr>
          <w:rFonts w:cs="Times New Roman"/>
          <w:color w:val="676969"/>
          <w:spacing w:val="2"/>
          <w:w w:val="95"/>
          <w:sz w:val="21"/>
          <w:szCs w:val="21"/>
        </w:rPr>
        <w:t>e</w:t>
      </w:r>
      <w:r>
        <w:rPr>
          <w:rFonts w:cs="Times New Roman"/>
          <w:color w:val="4F504F"/>
          <w:spacing w:val="2"/>
          <w:w w:val="95"/>
          <w:sz w:val="21"/>
          <w:szCs w:val="21"/>
        </w:rPr>
        <w:t xml:space="preserve">n </w:t>
      </w:r>
      <w:r>
        <w:rPr>
          <w:rFonts w:cs="Times New Roman"/>
          <w:color w:val="4F504F"/>
          <w:spacing w:val="4"/>
          <w:w w:val="95"/>
          <w:sz w:val="21"/>
          <w:szCs w:val="21"/>
        </w:rPr>
        <w:t>th</w:t>
      </w:r>
      <w:r>
        <w:rPr>
          <w:rFonts w:cs="Times New Roman"/>
          <w:color w:val="676969"/>
          <w:spacing w:val="4"/>
          <w:w w:val="95"/>
          <w:sz w:val="21"/>
          <w:szCs w:val="21"/>
        </w:rPr>
        <w:t xml:space="preserve">e </w:t>
      </w:r>
      <w:r>
        <w:rPr>
          <w:rFonts w:cs="Times New Roman"/>
          <w:color w:val="4F504F"/>
          <w:spacing w:val="2"/>
          <w:w w:val="95"/>
          <w:sz w:val="21"/>
          <w:szCs w:val="21"/>
        </w:rPr>
        <w:t>p</w:t>
      </w:r>
      <w:r>
        <w:rPr>
          <w:rFonts w:cs="Times New Roman"/>
          <w:color w:val="676969"/>
          <w:spacing w:val="2"/>
          <w:w w:val="95"/>
          <w:sz w:val="21"/>
          <w:szCs w:val="21"/>
        </w:rPr>
        <w:t>a</w:t>
      </w:r>
      <w:r>
        <w:rPr>
          <w:rFonts w:cs="Times New Roman"/>
          <w:color w:val="4F504F"/>
          <w:spacing w:val="2"/>
          <w:w w:val="95"/>
          <w:sz w:val="21"/>
          <w:szCs w:val="21"/>
        </w:rPr>
        <w:t xml:space="preserve">rt </w:t>
      </w:r>
      <w:r>
        <w:rPr>
          <w:rFonts w:cs="Times New Roman"/>
          <w:color w:val="363838"/>
          <w:w w:val="80"/>
          <w:sz w:val="21"/>
          <w:szCs w:val="21"/>
        </w:rPr>
        <w:t xml:space="preserve">i </w:t>
      </w:r>
      <w:r>
        <w:rPr>
          <w:rFonts w:cs="Times New Roman"/>
          <w:color w:val="676969"/>
          <w:w w:val="95"/>
          <w:sz w:val="21"/>
          <w:szCs w:val="21"/>
        </w:rPr>
        <w:t xml:space="preserve">es </w:t>
      </w:r>
      <w:r>
        <w:rPr>
          <w:rFonts w:cs="Times New Roman"/>
          <w:color w:val="4F504F"/>
          <w:w w:val="95"/>
          <w:sz w:val="21"/>
          <w:szCs w:val="21"/>
        </w:rPr>
        <w:t xml:space="preserve">with  </w:t>
      </w:r>
      <w:r>
        <w:rPr>
          <w:rFonts w:cs="Times New Roman"/>
          <w:color w:val="363838"/>
          <w:w w:val="95"/>
          <w:sz w:val="21"/>
          <w:szCs w:val="21"/>
        </w:rPr>
        <w:t>r</w:t>
      </w:r>
      <w:r>
        <w:rPr>
          <w:rFonts w:cs="Times New Roman"/>
          <w:color w:val="676969"/>
          <w:w w:val="95"/>
          <w:sz w:val="21"/>
          <w:szCs w:val="21"/>
        </w:rPr>
        <w:t>es</w:t>
      </w:r>
      <w:r>
        <w:rPr>
          <w:rFonts w:cs="Times New Roman"/>
          <w:color w:val="4F504F"/>
          <w:w w:val="95"/>
          <w:sz w:val="21"/>
          <w:szCs w:val="21"/>
        </w:rPr>
        <w:t>p</w:t>
      </w:r>
      <w:r>
        <w:rPr>
          <w:rFonts w:cs="Times New Roman"/>
          <w:color w:val="676969"/>
          <w:w w:val="95"/>
          <w:sz w:val="21"/>
          <w:szCs w:val="21"/>
        </w:rPr>
        <w:t>e</w:t>
      </w:r>
      <w:r>
        <w:rPr>
          <w:rFonts w:cs="Times New Roman"/>
          <w:color w:val="4F504F"/>
          <w:w w:val="95"/>
          <w:sz w:val="21"/>
          <w:szCs w:val="21"/>
        </w:rPr>
        <w:t xml:space="preserve">ct to </w:t>
      </w:r>
      <w:r>
        <w:rPr>
          <w:rFonts w:cs="Times New Roman"/>
          <w:color w:val="363838"/>
          <w:spacing w:val="10"/>
          <w:w w:val="95"/>
          <w:sz w:val="21"/>
          <w:szCs w:val="21"/>
        </w:rPr>
        <w:t>t</w:t>
      </w:r>
      <w:r>
        <w:rPr>
          <w:rFonts w:cs="Times New Roman"/>
          <w:color w:val="4F504F"/>
          <w:spacing w:val="10"/>
          <w:w w:val="95"/>
          <w:sz w:val="21"/>
          <w:szCs w:val="21"/>
        </w:rPr>
        <w:t>h</w:t>
      </w:r>
      <w:r>
        <w:rPr>
          <w:rFonts w:cs="Times New Roman"/>
          <w:color w:val="676969"/>
          <w:spacing w:val="10"/>
          <w:w w:val="95"/>
          <w:sz w:val="21"/>
          <w:szCs w:val="21"/>
        </w:rPr>
        <w:t xml:space="preserve">e </w:t>
      </w:r>
      <w:r>
        <w:rPr>
          <w:rFonts w:cs="Times New Roman"/>
          <w:color w:val="676969"/>
          <w:w w:val="95"/>
          <w:sz w:val="21"/>
          <w:szCs w:val="21"/>
        </w:rPr>
        <w:t>s</w:t>
      </w:r>
      <w:r>
        <w:rPr>
          <w:rFonts w:cs="Times New Roman"/>
          <w:color w:val="4F504F"/>
          <w:w w:val="95"/>
          <w:sz w:val="21"/>
          <w:szCs w:val="21"/>
        </w:rPr>
        <w:t>ubj</w:t>
      </w:r>
      <w:r>
        <w:rPr>
          <w:rFonts w:cs="Times New Roman"/>
          <w:color w:val="676969"/>
          <w:w w:val="95"/>
          <w:sz w:val="21"/>
          <w:szCs w:val="21"/>
        </w:rPr>
        <w:t>e</w:t>
      </w:r>
      <w:r>
        <w:rPr>
          <w:rFonts w:cs="Times New Roman"/>
          <w:color w:val="4F504F"/>
          <w:w w:val="95"/>
          <w:sz w:val="21"/>
          <w:szCs w:val="21"/>
        </w:rPr>
        <w:t xml:space="preserve">ct </w:t>
      </w:r>
      <w:r>
        <w:rPr>
          <w:rFonts w:cs="Times New Roman"/>
          <w:color w:val="4F504F"/>
          <w:spacing w:val="6"/>
          <w:w w:val="95"/>
          <w:sz w:val="21"/>
          <w:szCs w:val="21"/>
        </w:rPr>
        <w:t>m</w:t>
      </w:r>
      <w:r>
        <w:rPr>
          <w:rFonts w:cs="Times New Roman"/>
          <w:color w:val="676969"/>
          <w:spacing w:val="6"/>
          <w:w w:val="95"/>
          <w:sz w:val="21"/>
          <w:szCs w:val="21"/>
        </w:rPr>
        <w:t>a</w:t>
      </w:r>
      <w:r>
        <w:rPr>
          <w:rFonts w:cs="Times New Roman"/>
          <w:color w:val="4F504F"/>
          <w:spacing w:val="6"/>
          <w:w w:val="95"/>
          <w:sz w:val="21"/>
          <w:szCs w:val="21"/>
        </w:rPr>
        <w:t>t</w:t>
      </w:r>
      <w:r>
        <w:rPr>
          <w:rFonts w:cs="Times New Roman"/>
          <w:color w:val="363838"/>
          <w:spacing w:val="6"/>
          <w:w w:val="95"/>
          <w:sz w:val="21"/>
          <w:szCs w:val="21"/>
        </w:rPr>
        <w:t>t</w:t>
      </w:r>
      <w:r>
        <w:rPr>
          <w:rFonts w:cs="Times New Roman"/>
          <w:color w:val="676969"/>
          <w:spacing w:val="6"/>
          <w:w w:val="95"/>
          <w:sz w:val="21"/>
          <w:szCs w:val="21"/>
        </w:rPr>
        <w:t>e</w:t>
      </w:r>
      <w:r>
        <w:rPr>
          <w:rFonts w:cs="Times New Roman"/>
          <w:color w:val="4F504F"/>
          <w:spacing w:val="6"/>
          <w:w w:val="95"/>
          <w:sz w:val="21"/>
          <w:szCs w:val="21"/>
        </w:rPr>
        <w:t xml:space="preserve">r </w:t>
      </w:r>
      <w:r>
        <w:rPr>
          <w:rFonts w:cs="Times New Roman"/>
          <w:color w:val="4F504F"/>
          <w:w w:val="95"/>
          <w:sz w:val="21"/>
          <w:szCs w:val="21"/>
        </w:rPr>
        <w:t>h</w:t>
      </w:r>
      <w:r>
        <w:rPr>
          <w:rFonts w:cs="Times New Roman"/>
          <w:color w:val="4F504F"/>
          <w:spacing w:val="14"/>
          <w:w w:val="95"/>
          <w:sz w:val="21"/>
          <w:szCs w:val="21"/>
        </w:rPr>
        <w:t xml:space="preserve"> </w:t>
      </w:r>
      <w:r>
        <w:rPr>
          <w:rFonts w:cs="Times New Roman"/>
          <w:color w:val="676969"/>
          <w:w w:val="95"/>
          <w:sz w:val="21"/>
          <w:szCs w:val="21"/>
        </w:rPr>
        <w:t>e</w:t>
      </w:r>
      <w:r>
        <w:rPr>
          <w:rFonts w:cs="Times New Roman"/>
          <w:color w:val="4F504F"/>
          <w:w w:val="95"/>
          <w:sz w:val="21"/>
          <w:szCs w:val="21"/>
        </w:rPr>
        <w:t>r</w:t>
      </w:r>
      <w:r>
        <w:rPr>
          <w:rFonts w:cs="Times New Roman"/>
          <w:color w:val="676969"/>
          <w:w w:val="95"/>
          <w:sz w:val="21"/>
          <w:szCs w:val="21"/>
        </w:rPr>
        <w:t>e</w:t>
      </w:r>
      <w:r>
        <w:rPr>
          <w:rFonts w:cs="Times New Roman"/>
          <w:color w:val="4F504F"/>
          <w:w w:val="95"/>
          <w:sz w:val="21"/>
          <w:szCs w:val="21"/>
        </w:rPr>
        <w:t>of.</w:t>
      </w:r>
    </w:p>
    <w:p w:rsidR="00000000" w:rsidRDefault="008E0020">
      <w:pPr>
        <w:pStyle w:val="BodyText"/>
        <w:kinsoku w:val="0"/>
        <w:overflowPunct w:val="0"/>
        <w:spacing w:before="1"/>
        <w:ind w:left="0"/>
        <w:rPr>
          <w:sz w:val="18"/>
          <w:szCs w:val="18"/>
        </w:rPr>
      </w:pPr>
    </w:p>
    <w:p w:rsidR="00000000" w:rsidRDefault="008E0020">
      <w:pPr>
        <w:pStyle w:val="ListParagraph"/>
        <w:numPr>
          <w:ilvl w:val="0"/>
          <w:numId w:val="2"/>
        </w:numPr>
        <w:tabs>
          <w:tab w:val="left" w:pos="1095"/>
        </w:tabs>
        <w:kinsoku w:val="0"/>
        <w:overflowPunct w:val="0"/>
        <w:spacing w:line="238" w:lineRule="exact"/>
        <w:ind w:left="1094" w:right="146" w:hanging="317"/>
        <w:jc w:val="both"/>
        <w:rPr>
          <w:rFonts w:cs="Times New Roman"/>
          <w:color w:val="4F504F"/>
          <w:spacing w:val="6"/>
          <w:sz w:val="21"/>
          <w:szCs w:val="21"/>
        </w:rPr>
      </w:pPr>
      <w:r>
        <w:rPr>
          <w:rFonts w:cs="Times New Roman"/>
          <w:color w:val="4F504F"/>
          <w:spacing w:val="6"/>
          <w:sz w:val="21"/>
          <w:szCs w:val="21"/>
        </w:rPr>
        <w:t>T</w:t>
      </w:r>
      <w:r>
        <w:rPr>
          <w:rFonts w:cs="Times New Roman"/>
          <w:color w:val="363838"/>
          <w:spacing w:val="6"/>
          <w:sz w:val="21"/>
          <w:szCs w:val="21"/>
        </w:rPr>
        <w:t>h</w:t>
      </w:r>
      <w:r>
        <w:rPr>
          <w:rFonts w:cs="Times New Roman"/>
          <w:color w:val="4F504F"/>
          <w:spacing w:val="6"/>
          <w:sz w:val="21"/>
          <w:szCs w:val="21"/>
        </w:rPr>
        <w:t>e</w:t>
      </w:r>
      <w:r>
        <w:rPr>
          <w:rFonts w:cs="Times New Roman"/>
          <w:color w:val="4F504F"/>
          <w:spacing w:val="-15"/>
          <w:sz w:val="21"/>
          <w:szCs w:val="21"/>
        </w:rPr>
        <w:t xml:space="preserve"> </w:t>
      </w:r>
      <w:r>
        <w:rPr>
          <w:rFonts w:cs="Times New Roman"/>
          <w:color w:val="676969"/>
          <w:spacing w:val="3"/>
          <w:sz w:val="21"/>
          <w:szCs w:val="21"/>
        </w:rPr>
        <w:t>A</w:t>
      </w:r>
      <w:r>
        <w:rPr>
          <w:rFonts w:cs="Times New Roman"/>
          <w:color w:val="4F504F"/>
          <w:spacing w:val="3"/>
          <w:sz w:val="21"/>
          <w:szCs w:val="21"/>
        </w:rPr>
        <w:t>gr</w:t>
      </w:r>
      <w:r>
        <w:rPr>
          <w:rFonts w:cs="Times New Roman"/>
          <w:color w:val="676969"/>
          <w:spacing w:val="3"/>
          <w:sz w:val="21"/>
          <w:szCs w:val="21"/>
        </w:rPr>
        <w:t>e</w:t>
      </w:r>
      <w:r>
        <w:rPr>
          <w:rFonts w:cs="Times New Roman"/>
          <w:color w:val="4F504F"/>
          <w:spacing w:val="3"/>
          <w:sz w:val="21"/>
          <w:szCs w:val="21"/>
        </w:rPr>
        <w:t>em</w:t>
      </w:r>
      <w:r>
        <w:rPr>
          <w:rFonts w:cs="Times New Roman"/>
          <w:color w:val="676969"/>
          <w:spacing w:val="3"/>
          <w:sz w:val="21"/>
          <w:szCs w:val="21"/>
        </w:rPr>
        <w:t>e</w:t>
      </w:r>
      <w:r>
        <w:rPr>
          <w:rFonts w:cs="Times New Roman"/>
          <w:color w:val="4F504F"/>
          <w:spacing w:val="3"/>
          <w:sz w:val="21"/>
          <w:szCs w:val="21"/>
        </w:rPr>
        <w:t>n</w:t>
      </w:r>
      <w:r>
        <w:rPr>
          <w:rFonts w:cs="Times New Roman"/>
          <w:color w:val="363838"/>
          <w:spacing w:val="3"/>
          <w:sz w:val="21"/>
          <w:szCs w:val="21"/>
        </w:rPr>
        <w:t>t</w:t>
      </w:r>
      <w:r>
        <w:rPr>
          <w:rFonts w:cs="Times New Roman"/>
          <w:color w:val="363838"/>
          <w:spacing w:val="-6"/>
          <w:sz w:val="21"/>
          <w:szCs w:val="21"/>
        </w:rPr>
        <w:t xml:space="preserve"> </w:t>
      </w:r>
      <w:r>
        <w:rPr>
          <w:rFonts w:cs="Times New Roman"/>
          <w:color w:val="4F504F"/>
          <w:spacing w:val="8"/>
          <w:sz w:val="21"/>
          <w:szCs w:val="21"/>
        </w:rPr>
        <w:t>a</w:t>
      </w:r>
      <w:r>
        <w:rPr>
          <w:rFonts w:cs="Times New Roman"/>
          <w:color w:val="363838"/>
          <w:spacing w:val="8"/>
          <w:sz w:val="21"/>
          <w:szCs w:val="21"/>
        </w:rPr>
        <w:t>n</w:t>
      </w:r>
      <w:r>
        <w:rPr>
          <w:rFonts w:cs="Times New Roman"/>
          <w:color w:val="4F504F"/>
          <w:spacing w:val="8"/>
          <w:sz w:val="21"/>
          <w:szCs w:val="21"/>
        </w:rPr>
        <w:t>d</w:t>
      </w:r>
      <w:r>
        <w:rPr>
          <w:rFonts w:cs="Times New Roman"/>
          <w:color w:val="4F504F"/>
          <w:spacing w:val="-13"/>
          <w:sz w:val="21"/>
          <w:szCs w:val="21"/>
        </w:rPr>
        <w:t xml:space="preserve"> </w:t>
      </w:r>
      <w:r>
        <w:rPr>
          <w:rFonts w:cs="Times New Roman"/>
          <w:color w:val="4F504F"/>
          <w:sz w:val="21"/>
          <w:szCs w:val="21"/>
        </w:rPr>
        <w:t>a</w:t>
      </w:r>
      <w:r>
        <w:rPr>
          <w:rFonts w:cs="Times New Roman"/>
          <w:color w:val="4F504F"/>
          <w:spacing w:val="-38"/>
          <w:sz w:val="21"/>
          <w:szCs w:val="21"/>
        </w:rPr>
        <w:t xml:space="preserve"> </w:t>
      </w:r>
      <w:r>
        <w:rPr>
          <w:rFonts w:cs="Times New Roman"/>
          <w:color w:val="4F504F"/>
          <w:sz w:val="21"/>
          <w:szCs w:val="21"/>
        </w:rPr>
        <w:t>ll</w:t>
      </w:r>
      <w:r>
        <w:rPr>
          <w:rFonts w:cs="Times New Roman"/>
          <w:color w:val="4F504F"/>
          <w:spacing w:val="-5"/>
          <w:sz w:val="21"/>
          <w:szCs w:val="21"/>
        </w:rPr>
        <w:t xml:space="preserve"> </w:t>
      </w:r>
      <w:r>
        <w:rPr>
          <w:rFonts w:cs="Times New Roman"/>
          <w:color w:val="4F504F"/>
          <w:sz w:val="21"/>
          <w:szCs w:val="21"/>
        </w:rPr>
        <w:t>of</w:t>
      </w:r>
      <w:r>
        <w:rPr>
          <w:rFonts w:cs="Times New Roman"/>
          <w:color w:val="4F504F"/>
          <w:spacing w:val="-23"/>
          <w:sz w:val="21"/>
          <w:szCs w:val="21"/>
        </w:rPr>
        <w:t xml:space="preserve"> </w:t>
      </w:r>
      <w:r>
        <w:rPr>
          <w:rFonts w:cs="Times New Roman"/>
          <w:color w:val="4F504F"/>
          <w:spacing w:val="10"/>
          <w:sz w:val="21"/>
          <w:szCs w:val="21"/>
        </w:rPr>
        <w:t>t</w:t>
      </w:r>
      <w:r>
        <w:rPr>
          <w:rFonts w:cs="Times New Roman"/>
          <w:color w:val="363838"/>
          <w:spacing w:val="10"/>
          <w:sz w:val="21"/>
          <w:szCs w:val="21"/>
        </w:rPr>
        <w:t>h</w:t>
      </w:r>
      <w:r>
        <w:rPr>
          <w:rFonts w:cs="Times New Roman"/>
          <w:color w:val="676969"/>
          <w:spacing w:val="10"/>
          <w:sz w:val="21"/>
          <w:szCs w:val="21"/>
        </w:rPr>
        <w:t>e</w:t>
      </w:r>
      <w:r>
        <w:rPr>
          <w:rFonts w:cs="Times New Roman"/>
          <w:color w:val="676969"/>
          <w:spacing w:val="-15"/>
          <w:sz w:val="21"/>
          <w:szCs w:val="21"/>
        </w:rPr>
        <w:t xml:space="preserve"> </w:t>
      </w:r>
      <w:r>
        <w:rPr>
          <w:rFonts w:cs="Times New Roman"/>
          <w:color w:val="4F504F"/>
          <w:spacing w:val="5"/>
          <w:sz w:val="21"/>
          <w:szCs w:val="21"/>
        </w:rPr>
        <w:t>t</w:t>
      </w:r>
      <w:r>
        <w:rPr>
          <w:rFonts w:cs="Times New Roman"/>
          <w:color w:val="676969"/>
          <w:spacing w:val="5"/>
          <w:sz w:val="21"/>
          <w:szCs w:val="21"/>
        </w:rPr>
        <w:t>e</w:t>
      </w:r>
      <w:r>
        <w:rPr>
          <w:rFonts w:cs="Times New Roman"/>
          <w:color w:val="4F504F"/>
          <w:spacing w:val="5"/>
          <w:sz w:val="21"/>
          <w:szCs w:val="21"/>
        </w:rPr>
        <w:t>rm</w:t>
      </w:r>
      <w:r>
        <w:rPr>
          <w:rFonts w:cs="Times New Roman"/>
          <w:color w:val="676969"/>
          <w:spacing w:val="5"/>
          <w:sz w:val="21"/>
          <w:szCs w:val="21"/>
        </w:rPr>
        <w:t>s,</w:t>
      </w:r>
      <w:r>
        <w:rPr>
          <w:rFonts w:cs="Times New Roman"/>
          <w:color w:val="676969"/>
          <w:spacing w:val="-19"/>
          <w:sz w:val="21"/>
          <w:szCs w:val="21"/>
        </w:rPr>
        <w:t xml:space="preserve"> </w:t>
      </w:r>
      <w:r>
        <w:rPr>
          <w:rFonts w:cs="Times New Roman"/>
          <w:color w:val="4F504F"/>
          <w:spacing w:val="3"/>
          <w:sz w:val="21"/>
          <w:szCs w:val="21"/>
        </w:rPr>
        <w:t>c</w:t>
      </w:r>
      <w:r>
        <w:rPr>
          <w:rFonts w:cs="Times New Roman"/>
          <w:color w:val="676969"/>
          <w:spacing w:val="3"/>
          <w:sz w:val="21"/>
          <w:szCs w:val="21"/>
        </w:rPr>
        <w:t>o</w:t>
      </w:r>
      <w:r>
        <w:rPr>
          <w:rFonts w:cs="Times New Roman"/>
          <w:color w:val="4F504F"/>
          <w:spacing w:val="3"/>
          <w:sz w:val="21"/>
          <w:szCs w:val="21"/>
        </w:rPr>
        <w:t>v</w:t>
      </w:r>
      <w:r>
        <w:rPr>
          <w:rFonts w:cs="Times New Roman"/>
          <w:color w:val="676969"/>
          <w:spacing w:val="3"/>
          <w:sz w:val="21"/>
          <w:szCs w:val="21"/>
        </w:rPr>
        <w:t>e</w:t>
      </w:r>
      <w:r>
        <w:rPr>
          <w:rFonts w:cs="Times New Roman"/>
          <w:color w:val="4F504F"/>
          <w:spacing w:val="3"/>
          <w:sz w:val="21"/>
          <w:szCs w:val="21"/>
        </w:rPr>
        <w:t>nan</w:t>
      </w:r>
      <w:r>
        <w:rPr>
          <w:rFonts w:cs="Times New Roman"/>
          <w:color w:val="363838"/>
          <w:spacing w:val="3"/>
          <w:sz w:val="21"/>
          <w:szCs w:val="21"/>
        </w:rPr>
        <w:t>t</w:t>
      </w:r>
      <w:r>
        <w:rPr>
          <w:rFonts w:cs="Times New Roman"/>
          <w:color w:val="676969"/>
          <w:spacing w:val="3"/>
          <w:sz w:val="21"/>
          <w:szCs w:val="21"/>
        </w:rPr>
        <w:t>s</w:t>
      </w:r>
      <w:r>
        <w:rPr>
          <w:rFonts w:cs="Times New Roman"/>
          <w:color w:val="676969"/>
          <w:spacing w:val="-18"/>
          <w:sz w:val="21"/>
          <w:szCs w:val="21"/>
        </w:rPr>
        <w:t xml:space="preserve"> </w:t>
      </w:r>
      <w:r>
        <w:rPr>
          <w:rFonts w:cs="Times New Roman"/>
          <w:color w:val="4F504F"/>
          <w:sz w:val="21"/>
          <w:szCs w:val="21"/>
        </w:rPr>
        <w:t>and</w:t>
      </w:r>
      <w:r>
        <w:rPr>
          <w:rFonts w:cs="Times New Roman"/>
          <w:color w:val="4F504F"/>
          <w:spacing w:val="-6"/>
          <w:sz w:val="21"/>
          <w:szCs w:val="21"/>
        </w:rPr>
        <w:t xml:space="preserve"> </w:t>
      </w:r>
      <w:r>
        <w:rPr>
          <w:rFonts w:cs="Times New Roman"/>
          <w:color w:val="676969"/>
          <w:sz w:val="21"/>
          <w:szCs w:val="21"/>
        </w:rPr>
        <w:t>c</w:t>
      </w:r>
      <w:r>
        <w:rPr>
          <w:rFonts w:cs="Times New Roman"/>
          <w:color w:val="4F504F"/>
          <w:sz w:val="21"/>
          <w:szCs w:val="21"/>
        </w:rPr>
        <w:t>ond</w:t>
      </w:r>
      <w:r>
        <w:rPr>
          <w:rFonts w:cs="Times New Roman"/>
          <w:color w:val="4F504F"/>
          <w:spacing w:val="-34"/>
          <w:sz w:val="21"/>
          <w:szCs w:val="21"/>
        </w:rPr>
        <w:t xml:space="preserve"> </w:t>
      </w:r>
      <w:r>
        <w:rPr>
          <w:rFonts w:cs="Times New Roman"/>
          <w:color w:val="4F504F"/>
          <w:w w:val="80"/>
          <w:sz w:val="21"/>
          <w:szCs w:val="21"/>
        </w:rPr>
        <w:t>i</w:t>
      </w:r>
      <w:r>
        <w:rPr>
          <w:rFonts w:cs="Times New Roman"/>
          <w:color w:val="4F504F"/>
          <w:spacing w:val="-32"/>
          <w:w w:val="80"/>
          <w:sz w:val="21"/>
          <w:szCs w:val="21"/>
        </w:rPr>
        <w:t xml:space="preserve"> </w:t>
      </w:r>
      <w:r>
        <w:rPr>
          <w:rFonts w:cs="Times New Roman"/>
          <w:color w:val="676969"/>
          <w:spacing w:val="8"/>
          <w:sz w:val="21"/>
          <w:szCs w:val="21"/>
        </w:rPr>
        <w:t>t</w:t>
      </w:r>
      <w:r>
        <w:rPr>
          <w:rFonts w:cs="Times New Roman"/>
          <w:color w:val="4F504F"/>
          <w:spacing w:val="8"/>
          <w:sz w:val="21"/>
          <w:szCs w:val="21"/>
        </w:rPr>
        <w:t>i</w:t>
      </w:r>
      <w:r>
        <w:rPr>
          <w:rFonts w:cs="Times New Roman"/>
          <w:color w:val="4F504F"/>
          <w:spacing w:val="-38"/>
          <w:sz w:val="21"/>
          <w:szCs w:val="21"/>
        </w:rPr>
        <w:t xml:space="preserve"> </w:t>
      </w:r>
      <w:r>
        <w:rPr>
          <w:rFonts w:cs="Times New Roman"/>
          <w:color w:val="676969"/>
          <w:spacing w:val="6"/>
          <w:sz w:val="21"/>
          <w:szCs w:val="21"/>
        </w:rPr>
        <w:t>o</w:t>
      </w:r>
      <w:r>
        <w:rPr>
          <w:rFonts w:cs="Times New Roman"/>
          <w:color w:val="4F504F"/>
          <w:spacing w:val="6"/>
          <w:sz w:val="21"/>
          <w:szCs w:val="21"/>
        </w:rPr>
        <w:t>n</w:t>
      </w:r>
      <w:r>
        <w:rPr>
          <w:rFonts w:cs="Times New Roman"/>
          <w:color w:val="676969"/>
          <w:spacing w:val="6"/>
          <w:sz w:val="21"/>
          <w:szCs w:val="21"/>
        </w:rPr>
        <w:t>s</w:t>
      </w:r>
      <w:r>
        <w:rPr>
          <w:rFonts w:cs="Times New Roman"/>
          <w:color w:val="676969"/>
          <w:spacing w:val="-17"/>
          <w:sz w:val="21"/>
          <w:szCs w:val="21"/>
        </w:rPr>
        <w:t xml:space="preserve"> </w:t>
      </w:r>
      <w:r>
        <w:rPr>
          <w:rFonts w:cs="Times New Roman"/>
          <w:color w:val="4F504F"/>
          <w:spacing w:val="2"/>
          <w:sz w:val="21"/>
          <w:szCs w:val="21"/>
        </w:rPr>
        <w:t>th</w:t>
      </w:r>
      <w:r>
        <w:rPr>
          <w:rFonts w:cs="Times New Roman"/>
          <w:color w:val="676969"/>
          <w:spacing w:val="2"/>
          <w:sz w:val="21"/>
          <w:szCs w:val="21"/>
        </w:rPr>
        <w:t>e</w:t>
      </w:r>
      <w:r>
        <w:rPr>
          <w:rFonts w:cs="Times New Roman"/>
          <w:color w:val="4F504F"/>
          <w:spacing w:val="2"/>
          <w:sz w:val="21"/>
          <w:szCs w:val="21"/>
        </w:rPr>
        <w:t>r</w:t>
      </w:r>
      <w:r>
        <w:rPr>
          <w:rFonts w:cs="Times New Roman"/>
          <w:color w:val="676969"/>
          <w:spacing w:val="2"/>
          <w:sz w:val="21"/>
          <w:szCs w:val="21"/>
        </w:rPr>
        <w:t>eo</w:t>
      </w:r>
      <w:r>
        <w:rPr>
          <w:rFonts w:cs="Times New Roman"/>
          <w:color w:val="4F504F"/>
          <w:spacing w:val="2"/>
          <w:sz w:val="21"/>
          <w:szCs w:val="21"/>
        </w:rPr>
        <w:t>f</w:t>
      </w:r>
      <w:r>
        <w:rPr>
          <w:rFonts w:cs="Times New Roman"/>
          <w:color w:val="4F504F"/>
          <w:spacing w:val="-15"/>
          <w:sz w:val="21"/>
          <w:szCs w:val="21"/>
        </w:rPr>
        <w:t xml:space="preserve"> </w:t>
      </w:r>
      <w:r>
        <w:rPr>
          <w:rFonts w:cs="Times New Roman"/>
          <w:color w:val="4F504F"/>
          <w:spacing w:val="6"/>
          <w:sz w:val="21"/>
          <w:szCs w:val="21"/>
        </w:rPr>
        <w:t>r</w:t>
      </w:r>
      <w:r>
        <w:rPr>
          <w:rFonts w:cs="Times New Roman"/>
          <w:color w:val="676969"/>
          <w:spacing w:val="6"/>
          <w:sz w:val="21"/>
          <w:szCs w:val="21"/>
        </w:rPr>
        <w:t>e</w:t>
      </w:r>
      <w:r>
        <w:rPr>
          <w:rFonts w:cs="Times New Roman"/>
          <w:color w:val="363838"/>
          <w:spacing w:val="6"/>
          <w:sz w:val="21"/>
          <w:szCs w:val="21"/>
        </w:rPr>
        <w:t>m</w:t>
      </w:r>
      <w:r>
        <w:rPr>
          <w:rFonts w:cs="Times New Roman"/>
          <w:color w:val="4F504F"/>
          <w:spacing w:val="6"/>
          <w:sz w:val="21"/>
          <w:szCs w:val="21"/>
        </w:rPr>
        <w:t>ain</w:t>
      </w:r>
      <w:r>
        <w:rPr>
          <w:rFonts w:cs="Times New Roman"/>
          <w:color w:val="4F504F"/>
          <w:spacing w:val="-1"/>
          <w:sz w:val="21"/>
          <w:szCs w:val="21"/>
        </w:rPr>
        <w:t xml:space="preserve"> </w:t>
      </w:r>
      <w:r>
        <w:rPr>
          <w:rFonts w:cs="Times New Roman"/>
          <w:color w:val="363838"/>
          <w:w w:val="80"/>
          <w:sz w:val="21"/>
          <w:szCs w:val="21"/>
        </w:rPr>
        <w:t>i</w:t>
      </w:r>
      <w:r>
        <w:rPr>
          <w:rFonts w:cs="Times New Roman"/>
          <w:color w:val="363838"/>
          <w:spacing w:val="-28"/>
          <w:w w:val="80"/>
          <w:sz w:val="21"/>
          <w:szCs w:val="21"/>
        </w:rPr>
        <w:t xml:space="preserve"> </w:t>
      </w:r>
      <w:r>
        <w:rPr>
          <w:rFonts w:cs="Times New Roman"/>
          <w:color w:val="4F504F"/>
          <w:sz w:val="21"/>
          <w:szCs w:val="21"/>
        </w:rPr>
        <w:t>n</w:t>
      </w:r>
      <w:r>
        <w:rPr>
          <w:rFonts w:cs="Times New Roman"/>
          <w:color w:val="4F504F"/>
          <w:spacing w:val="-6"/>
          <w:sz w:val="21"/>
          <w:szCs w:val="21"/>
        </w:rPr>
        <w:t xml:space="preserve"> </w:t>
      </w:r>
      <w:r>
        <w:rPr>
          <w:rFonts w:cs="Times New Roman"/>
          <w:color w:val="4F504F"/>
          <w:sz w:val="21"/>
          <w:szCs w:val="21"/>
        </w:rPr>
        <w:t>ful</w:t>
      </w:r>
      <w:r>
        <w:rPr>
          <w:rFonts w:cs="Times New Roman"/>
          <w:color w:val="4F504F"/>
          <w:spacing w:val="-40"/>
          <w:sz w:val="21"/>
          <w:szCs w:val="21"/>
        </w:rPr>
        <w:t xml:space="preserve"> </w:t>
      </w:r>
      <w:r>
        <w:rPr>
          <w:rFonts w:cs="Times New Roman"/>
          <w:color w:val="363838"/>
          <w:w w:val="80"/>
          <w:sz w:val="21"/>
          <w:szCs w:val="21"/>
        </w:rPr>
        <w:t>l</w:t>
      </w:r>
      <w:r>
        <w:rPr>
          <w:rFonts w:cs="Times New Roman"/>
          <w:color w:val="363838"/>
          <w:spacing w:val="21"/>
          <w:w w:val="80"/>
          <w:sz w:val="21"/>
          <w:szCs w:val="21"/>
        </w:rPr>
        <w:t xml:space="preserve"> </w:t>
      </w:r>
      <w:r>
        <w:rPr>
          <w:rFonts w:cs="Times New Roman"/>
          <w:color w:val="676969"/>
          <w:spacing w:val="3"/>
          <w:sz w:val="21"/>
          <w:szCs w:val="21"/>
        </w:rPr>
        <w:t>fo</w:t>
      </w:r>
      <w:r>
        <w:rPr>
          <w:rFonts w:cs="Times New Roman"/>
          <w:color w:val="363838"/>
          <w:spacing w:val="3"/>
          <w:sz w:val="21"/>
          <w:szCs w:val="21"/>
        </w:rPr>
        <w:t>r</w:t>
      </w:r>
      <w:r>
        <w:rPr>
          <w:rFonts w:cs="Times New Roman"/>
          <w:color w:val="4F504F"/>
          <w:spacing w:val="3"/>
          <w:sz w:val="21"/>
          <w:szCs w:val="21"/>
        </w:rPr>
        <w:t>c</w:t>
      </w:r>
      <w:r>
        <w:rPr>
          <w:rFonts w:cs="Times New Roman"/>
          <w:color w:val="676969"/>
          <w:spacing w:val="3"/>
          <w:sz w:val="21"/>
          <w:szCs w:val="21"/>
        </w:rPr>
        <w:t>e</w:t>
      </w:r>
      <w:r>
        <w:rPr>
          <w:rFonts w:cs="Times New Roman"/>
          <w:color w:val="676969"/>
          <w:spacing w:val="-15"/>
          <w:sz w:val="21"/>
          <w:szCs w:val="21"/>
        </w:rPr>
        <w:t xml:space="preserve"> </w:t>
      </w:r>
      <w:r>
        <w:rPr>
          <w:rFonts w:cs="Times New Roman"/>
          <w:color w:val="4F504F"/>
          <w:spacing w:val="11"/>
          <w:sz w:val="21"/>
          <w:szCs w:val="21"/>
        </w:rPr>
        <w:t>a</w:t>
      </w:r>
      <w:r>
        <w:rPr>
          <w:rFonts w:cs="Times New Roman"/>
          <w:color w:val="676969"/>
          <w:spacing w:val="11"/>
          <w:sz w:val="21"/>
          <w:szCs w:val="21"/>
        </w:rPr>
        <w:t>n</w:t>
      </w:r>
      <w:r>
        <w:rPr>
          <w:rFonts w:cs="Times New Roman"/>
          <w:color w:val="4F504F"/>
          <w:spacing w:val="11"/>
          <w:sz w:val="21"/>
          <w:szCs w:val="21"/>
        </w:rPr>
        <w:t xml:space="preserve">d </w:t>
      </w:r>
      <w:r>
        <w:rPr>
          <w:rFonts w:cs="Times New Roman"/>
          <w:color w:val="676969"/>
          <w:spacing w:val="4"/>
          <w:sz w:val="21"/>
          <w:szCs w:val="21"/>
        </w:rPr>
        <w:t>e</w:t>
      </w:r>
      <w:r>
        <w:rPr>
          <w:rFonts w:cs="Times New Roman"/>
          <w:color w:val="363838"/>
          <w:spacing w:val="4"/>
          <w:sz w:val="21"/>
          <w:szCs w:val="21"/>
        </w:rPr>
        <w:t>ff</w:t>
      </w:r>
      <w:r>
        <w:rPr>
          <w:rFonts w:cs="Times New Roman"/>
          <w:color w:val="676969"/>
          <w:spacing w:val="4"/>
          <w:sz w:val="21"/>
          <w:szCs w:val="21"/>
        </w:rPr>
        <w:t>ec</w:t>
      </w:r>
      <w:r>
        <w:rPr>
          <w:rFonts w:cs="Times New Roman"/>
          <w:color w:val="4F504F"/>
          <w:spacing w:val="4"/>
          <w:sz w:val="21"/>
          <w:szCs w:val="21"/>
        </w:rPr>
        <w:t>t</w:t>
      </w:r>
      <w:r>
        <w:rPr>
          <w:rFonts w:cs="Times New Roman"/>
          <w:color w:val="4F504F"/>
          <w:spacing w:val="-10"/>
          <w:sz w:val="21"/>
          <w:szCs w:val="21"/>
        </w:rPr>
        <w:t xml:space="preserve"> </w:t>
      </w:r>
      <w:r>
        <w:rPr>
          <w:rFonts w:cs="Times New Roman"/>
          <w:color w:val="4F504F"/>
          <w:sz w:val="21"/>
          <w:szCs w:val="21"/>
        </w:rPr>
        <w:t>and</w:t>
      </w:r>
      <w:r>
        <w:rPr>
          <w:rFonts w:cs="Times New Roman"/>
          <w:color w:val="4F504F"/>
          <w:spacing w:val="-2"/>
          <w:sz w:val="21"/>
          <w:szCs w:val="21"/>
        </w:rPr>
        <w:t xml:space="preserve"> </w:t>
      </w:r>
      <w:r>
        <w:rPr>
          <w:rFonts w:cs="Times New Roman"/>
          <w:color w:val="4F504F"/>
          <w:sz w:val="21"/>
          <w:szCs w:val="21"/>
        </w:rPr>
        <w:t>AG</w:t>
      </w:r>
      <w:r>
        <w:rPr>
          <w:rFonts w:cs="Times New Roman"/>
          <w:color w:val="4F504F"/>
          <w:spacing w:val="-28"/>
          <w:sz w:val="21"/>
          <w:szCs w:val="21"/>
        </w:rPr>
        <w:t xml:space="preserve"> </w:t>
      </w:r>
      <w:r>
        <w:rPr>
          <w:rFonts w:cs="Times New Roman"/>
          <w:color w:val="4F504F"/>
          <w:sz w:val="21"/>
          <w:szCs w:val="21"/>
        </w:rPr>
        <w:t>USTA</w:t>
      </w:r>
      <w:r>
        <w:rPr>
          <w:rFonts w:cs="Times New Roman"/>
          <w:color w:val="4F504F"/>
          <w:spacing w:val="11"/>
          <w:sz w:val="21"/>
          <w:szCs w:val="21"/>
        </w:rPr>
        <w:t xml:space="preserve"> </w:t>
      </w:r>
      <w:r>
        <w:rPr>
          <w:rFonts w:cs="Times New Roman"/>
          <w:color w:val="4F504F"/>
          <w:sz w:val="21"/>
          <w:szCs w:val="21"/>
        </w:rPr>
        <w:t>ag</w:t>
      </w:r>
      <w:r>
        <w:rPr>
          <w:rFonts w:cs="Times New Roman"/>
          <w:color w:val="363838"/>
          <w:sz w:val="21"/>
          <w:szCs w:val="21"/>
        </w:rPr>
        <w:t>r</w:t>
      </w:r>
      <w:r>
        <w:rPr>
          <w:rFonts w:cs="Times New Roman"/>
          <w:color w:val="676969"/>
          <w:sz w:val="21"/>
          <w:szCs w:val="21"/>
        </w:rPr>
        <w:t>ees</w:t>
      </w:r>
      <w:r>
        <w:rPr>
          <w:rFonts w:cs="Times New Roman"/>
          <w:color w:val="676969"/>
          <w:spacing w:val="-16"/>
          <w:sz w:val="21"/>
          <w:szCs w:val="21"/>
        </w:rPr>
        <w:t xml:space="preserve"> </w:t>
      </w:r>
      <w:r>
        <w:rPr>
          <w:rFonts w:cs="Times New Roman"/>
          <w:color w:val="4F504F"/>
          <w:sz w:val="21"/>
          <w:szCs w:val="21"/>
        </w:rPr>
        <w:t>to</w:t>
      </w:r>
      <w:r>
        <w:rPr>
          <w:rFonts w:cs="Times New Roman"/>
          <w:color w:val="4F504F"/>
          <w:spacing w:val="-14"/>
          <w:sz w:val="21"/>
          <w:szCs w:val="21"/>
        </w:rPr>
        <w:t xml:space="preserve"> </w:t>
      </w:r>
      <w:r>
        <w:rPr>
          <w:rFonts w:cs="Times New Roman"/>
          <w:color w:val="4F504F"/>
          <w:spacing w:val="5"/>
          <w:sz w:val="21"/>
          <w:szCs w:val="21"/>
        </w:rPr>
        <w:t>b</w:t>
      </w:r>
      <w:r>
        <w:rPr>
          <w:rFonts w:cs="Times New Roman"/>
          <w:color w:val="676969"/>
          <w:spacing w:val="5"/>
          <w:sz w:val="21"/>
          <w:szCs w:val="21"/>
        </w:rPr>
        <w:t>e</w:t>
      </w:r>
      <w:r>
        <w:rPr>
          <w:rFonts w:cs="Times New Roman"/>
          <w:color w:val="676969"/>
          <w:spacing w:val="-13"/>
          <w:sz w:val="21"/>
          <w:szCs w:val="21"/>
        </w:rPr>
        <w:t xml:space="preserve"> </w:t>
      </w:r>
      <w:r>
        <w:rPr>
          <w:rFonts w:cs="Times New Roman"/>
          <w:color w:val="4F504F"/>
          <w:spacing w:val="6"/>
          <w:sz w:val="21"/>
          <w:szCs w:val="21"/>
        </w:rPr>
        <w:t>bo</w:t>
      </w:r>
      <w:r>
        <w:rPr>
          <w:rFonts w:cs="Times New Roman"/>
          <w:color w:val="363838"/>
          <w:spacing w:val="6"/>
          <w:sz w:val="21"/>
          <w:szCs w:val="21"/>
        </w:rPr>
        <w:t>u</w:t>
      </w:r>
      <w:r>
        <w:rPr>
          <w:rFonts w:cs="Times New Roman"/>
          <w:color w:val="4F504F"/>
          <w:spacing w:val="6"/>
          <w:sz w:val="21"/>
          <w:szCs w:val="21"/>
        </w:rPr>
        <w:t>nd</w:t>
      </w:r>
      <w:r>
        <w:rPr>
          <w:rFonts w:cs="Times New Roman"/>
          <w:color w:val="4F504F"/>
          <w:spacing w:val="-2"/>
          <w:sz w:val="21"/>
          <w:szCs w:val="21"/>
        </w:rPr>
        <w:t xml:space="preserve"> </w:t>
      </w:r>
      <w:r>
        <w:rPr>
          <w:rFonts w:cs="Times New Roman"/>
          <w:color w:val="363838"/>
          <w:spacing w:val="6"/>
          <w:sz w:val="21"/>
          <w:szCs w:val="21"/>
        </w:rPr>
        <w:t>t</w:t>
      </w:r>
      <w:r>
        <w:rPr>
          <w:rFonts w:cs="Times New Roman"/>
          <w:color w:val="4F504F"/>
          <w:spacing w:val="6"/>
          <w:sz w:val="21"/>
          <w:szCs w:val="21"/>
        </w:rPr>
        <w:t>h</w:t>
      </w:r>
      <w:r>
        <w:rPr>
          <w:rFonts w:cs="Times New Roman"/>
          <w:color w:val="676969"/>
          <w:spacing w:val="6"/>
          <w:sz w:val="21"/>
          <w:szCs w:val="21"/>
        </w:rPr>
        <w:t>e</w:t>
      </w:r>
      <w:r>
        <w:rPr>
          <w:rFonts w:cs="Times New Roman"/>
          <w:color w:val="4F504F"/>
          <w:spacing w:val="6"/>
          <w:sz w:val="21"/>
          <w:szCs w:val="21"/>
        </w:rPr>
        <w:t>r</w:t>
      </w:r>
      <w:r>
        <w:rPr>
          <w:rFonts w:cs="Times New Roman"/>
          <w:color w:val="676969"/>
          <w:spacing w:val="6"/>
          <w:sz w:val="21"/>
          <w:szCs w:val="21"/>
        </w:rPr>
        <w:t>e</w:t>
      </w:r>
      <w:r>
        <w:rPr>
          <w:rFonts w:cs="Times New Roman"/>
          <w:color w:val="4F504F"/>
          <w:spacing w:val="6"/>
          <w:sz w:val="21"/>
          <w:szCs w:val="21"/>
        </w:rPr>
        <w:t>b</w:t>
      </w:r>
      <w:r>
        <w:rPr>
          <w:rFonts w:cs="Times New Roman"/>
          <w:color w:val="676969"/>
          <w:spacing w:val="6"/>
          <w:sz w:val="21"/>
          <w:szCs w:val="21"/>
        </w:rPr>
        <w:t>y</w:t>
      </w:r>
      <w:r>
        <w:rPr>
          <w:rFonts w:cs="Times New Roman"/>
          <w:color w:val="4F504F"/>
          <w:spacing w:val="6"/>
          <w:sz w:val="21"/>
          <w:szCs w:val="21"/>
        </w:rPr>
        <w:t>.</w:t>
      </w:r>
    </w:p>
    <w:p w:rsidR="00000000" w:rsidRDefault="008E0020">
      <w:pPr>
        <w:pStyle w:val="BodyText"/>
        <w:kinsoku w:val="0"/>
        <w:overflowPunct w:val="0"/>
        <w:spacing w:before="3"/>
        <w:ind w:left="0"/>
        <w:rPr>
          <w:sz w:val="19"/>
          <w:szCs w:val="19"/>
        </w:rPr>
      </w:pPr>
    </w:p>
    <w:p w:rsidR="00000000" w:rsidRDefault="008E0020">
      <w:pPr>
        <w:pStyle w:val="ListParagraph"/>
        <w:numPr>
          <w:ilvl w:val="0"/>
          <w:numId w:val="2"/>
        </w:numPr>
        <w:tabs>
          <w:tab w:val="left" w:pos="1095"/>
        </w:tabs>
        <w:kinsoku w:val="0"/>
        <w:overflowPunct w:val="0"/>
        <w:spacing w:line="235" w:lineRule="auto"/>
        <w:ind w:left="1094" w:right="145" w:hanging="331"/>
        <w:jc w:val="both"/>
        <w:rPr>
          <w:rFonts w:cs="Times New Roman"/>
          <w:color w:val="4F504F"/>
          <w:spacing w:val="10"/>
          <w:sz w:val="21"/>
          <w:szCs w:val="21"/>
        </w:rPr>
      </w:pPr>
      <w:r>
        <w:rPr>
          <w:rFonts w:cs="Times New Roman"/>
          <w:color w:val="4F504F"/>
          <w:w w:val="96"/>
          <w:sz w:val="21"/>
          <w:szCs w:val="21"/>
        </w:rPr>
        <w:t xml:space="preserve">All </w:t>
      </w:r>
      <w:r>
        <w:rPr>
          <w:rFonts w:cs="Times New Roman"/>
          <w:color w:val="4F504F"/>
          <w:spacing w:val="6"/>
          <w:w w:val="93"/>
          <w:sz w:val="21"/>
          <w:szCs w:val="21"/>
        </w:rPr>
        <w:t>not</w:t>
      </w:r>
      <w:r>
        <w:rPr>
          <w:rFonts w:cs="Times New Roman"/>
          <w:color w:val="363838"/>
          <w:spacing w:val="6"/>
          <w:w w:val="93"/>
          <w:sz w:val="21"/>
          <w:szCs w:val="21"/>
        </w:rPr>
        <w:t>i</w:t>
      </w:r>
      <w:r>
        <w:rPr>
          <w:rFonts w:cs="Times New Roman"/>
          <w:color w:val="4F504F"/>
          <w:spacing w:val="6"/>
          <w:w w:val="93"/>
          <w:sz w:val="21"/>
          <w:szCs w:val="21"/>
        </w:rPr>
        <w:t>c</w:t>
      </w:r>
      <w:r>
        <w:rPr>
          <w:rFonts w:cs="Times New Roman"/>
          <w:color w:val="676969"/>
          <w:spacing w:val="6"/>
          <w:w w:val="93"/>
          <w:sz w:val="21"/>
          <w:szCs w:val="21"/>
        </w:rPr>
        <w:t>es</w:t>
      </w:r>
      <w:r>
        <w:rPr>
          <w:rFonts w:cs="Times New Roman"/>
          <w:color w:val="676969"/>
          <w:w w:val="93"/>
          <w:sz w:val="21"/>
          <w:szCs w:val="21"/>
        </w:rPr>
        <w:t xml:space="preserve"> </w:t>
      </w:r>
      <w:r>
        <w:rPr>
          <w:rFonts w:cs="Times New Roman"/>
          <w:color w:val="4F504F"/>
          <w:spacing w:val="7"/>
          <w:w w:val="85"/>
          <w:sz w:val="21"/>
          <w:szCs w:val="21"/>
        </w:rPr>
        <w:t>w</w:t>
      </w:r>
      <w:r>
        <w:rPr>
          <w:rFonts w:cs="Times New Roman"/>
          <w:color w:val="363838"/>
          <w:spacing w:val="7"/>
          <w:w w:val="85"/>
          <w:sz w:val="21"/>
          <w:szCs w:val="21"/>
        </w:rPr>
        <w:t>h</w:t>
      </w:r>
      <w:r>
        <w:rPr>
          <w:rFonts w:cs="Times New Roman"/>
          <w:color w:val="363838"/>
          <w:w w:val="85"/>
          <w:sz w:val="21"/>
          <w:szCs w:val="21"/>
        </w:rPr>
        <w:t xml:space="preserve"> </w:t>
      </w:r>
      <w:r>
        <w:rPr>
          <w:rFonts w:cs="Times New Roman"/>
          <w:color w:val="4F504F"/>
          <w:w w:val="93"/>
          <w:sz w:val="21"/>
          <w:szCs w:val="21"/>
        </w:rPr>
        <w:t xml:space="preserve">ich </w:t>
      </w:r>
      <w:r>
        <w:rPr>
          <w:rFonts w:cs="Times New Roman"/>
          <w:color w:val="4F504F"/>
          <w:spacing w:val="5"/>
          <w:w w:val="98"/>
          <w:sz w:val="21"/>
          <w:szCs w:val="21"/>
        </w:rPr>
        <w:t>a</w:t>
      </w:r>
      <w:r>
        <w:rPr>
          <w:rFonts w:cs="Times New Roman"/>
          <w:color w:val="363838"/>
          <w:spacing w:val="5"/>
          <w:w w:val="98"/>
          <w:sz w:val="21"/>
          <w:szCs w:val="21"/>
        </w:rPr>
        <w:t>r</w:t>
      </w:r>
      <w:r>
        <w:rPr>
          <w:rFonts w:cs="Times New Roman"/>
          <w:color w:val="676969"/>
          <w:spacing w:val="5"/>
          <w:w w:val="98"/>
          <w:sz w:val="21"/>
          <w:szCs w:val="21"/>
        </w:rPr>
        <w:t>e</w:t>
      </w:r>
      <w:r>
        <w:rPr>
          <w:rFonts w:cs="Times New Roman"/>
          <w:color w:val="676969"/>
          <w:w w:val="98"/>
          <w:sz w:val="21"/>
          <w:szCs w:val="21"/>
        </w:rPr>
        <w:t xml:space="preserve"> </w:t>
      </w:r>
      <w:r>
        <w:rPr>
          <w:rFonts w:cs="Times New Roman"/>
          <w:color w:val="363838"/>
          <w:w w:val="94"/>
          <w:sz w:val="21"/>
          <w:szCs w:val="21"/>
        </w:rPr>
        <w:t>r</w:t>
      </w:r>
      <w:r>
        <w:rPr>
          <w:rFonts w:cs="Times New Roman"/>
          <w:color w:val="4F504F"/>
          <w:w w:val="94"/>
          <w:sz w:val="21"/>
          <w:szCs w:val="21"/>
        </w:rPr>
        <w:t xml:space="preserve">eq </w:t>
      </w:r>
      <w:r>
        <w:rPr>
          <w:rFonts w:cs="Times New Roman"/>
          <w:color w:val="4F504F"/>
          <w:w w:val="79"/>
          <w:sz w:val="21"/>
          <w:szCs w:val="21"/>
        </w:rPr>
        <w:t xml:space="preserve">ui </w:t>
      </w:r>
      <w:r>
        <w:rPr>
          <w:rFonts w:cs="Times New Roman"/>
          <w:color w:val="363838"/>
          <w:spacing w:val="3"/>
          <w:w w:val="93"/>
          <w:sz w:val="21"/>
          <w:szCs w:val="21"/>
        </w:rPr>
        <w:t>r</w:t>
      </w:r>
      <w:r>
        <w:rPr>
          <w:rFonts w:cs="Times New Roman"/>
          <w:color w:val="676969"/>
          <w:spacing w:val="3"/>
          <w:w w:val="93"/>
          <w:sz w:val="21"/>
          <w:szCs w:val="21"/>
        </w:rPr>
        <w:t>e</w:t>
      </w:r>
      <w:r>
        <w:rPr>
          <w:rFonts w:cs="Times New Roman"/>
          <w:color w:val="4F504F"/>
          <w:spacing w:val="3"/>
          <w:w w:val="93"/>
          <w:sz w:val="21"/>
          <w:szCs w:val="21"/>
        </w:rPr>
        <w:t>d</w:t>
      </w:r>
      <w:r>
        <w:rPr>
          <w:rFonts w:cs="Times New Roman"/>
          <w:color w:val="4F504F"/>
          <w:w w:val="93"/>
          <w:sz w:val="21"/>
          <w:szCs w:val="21"/>
        </w:rPr>
        <w:t xml:space="preserve"> </w:t>
      </w:r>
      <w:r>
        <w:rPr>
          <w:rFonts w:cs="Times New Roman"/>
          <w:color w:val="4F504F"/>
          <w:w w:val="104"/>
          <w:sz w:val="21"/>
          <w:szCs w:val="21"/>
        </w:rPr>
        <w:t xml:space="preserve">or </w:t>
      </w:r>
      <w:r>
        <w:rPr>
          <w:rFonts w:cs="Times New Roman"/>
          <w:color w:val="4F504F"/>
          <w:spacing w:val="1"/>
          <w:w w:val="87"/>
          <w:sz w:val="21"/>
          <w:szCs w:val="21"/>
        </w:rPr>
        <w:t>de</w:t>
      </w:r>
      <w:r>
        <w:rPr>
          <w:rFonts w:cs="Times New Roman"/>
          <w:color w:val="676969"/>
          <w:spacing w:val="1"/>
          <w:w w:val="87"/>
          <w:sz w:val="21"/>
          <w:szCs w:val="21"/>
        </w:rPr>
        <w:t>s</w:t>
      </w:r>
      <w:r>
        <w:rPr>
          <w:rFonts w:cs="Times New Roman"/>
          <w:color w:val="4F504F"/>
          <w:spacing w:val="1"/>
          <w:w w:val="87"/>
          <w:sz w:val="21"/>
          <w:szCs w:val="21"/>
        </w:rPr>
        <w:t>i</w:t>
      </w:r>
      <w:r>
        <w:rPr>
          <w:rFonts w:cs="Times New Roman"/>
          <w:color w:val="4F504F"/>
          <w:w w:val="87"/>
          <w:sz w:val="21"/>
          <w:szCs w:val="21"/>
        </w:rPr>
        <w:t xml:space="preserve"> </w:t>
      </w:r>
      <w:r>
        <w:rPr>
          <w:rFonts w:cs="Times New Roman"/>
          <w:color w:val="363838"/>
          <w:spacing w:val="1"/>
          <w:w w:val="94"/>
          <w:sz w:val="21"/>
          <w:szCs w:val="21"/>
        </w:rPr>
        <w:t>r</w:t>
      </w:r>
      <w:r>
        <w:rPr>
          <w:rFonts w:cs="Times New Roman"/>
          <w:color w:val="676969"/>
          <w:spacing w:val="1"/>
          <w:w w:val="94"/>
          <w:sz w:val="21"/>
          <w:szCs w:val="21"/>
        </w:rPr>
        <w:t>e</w:t>
      </w:r>
      <w:r>
        <w:rPr>
          <w:rFonts w:cs="Times New Roman"/>
          <w:color w:val="4F504F"/>
          <w:spacing w:val="1"/>
          <w:w w:val="94"/>
          <w:sz w:val="21"/>
          <w:szCs w:val="21"/>
        </w:rPr>
        <w:t>d</w:t>
      </w:r>
      <w:r>
        <w:rPr>
          <w:rFonts w:cs="Times New Roman"/>
          <w:color w:val="4F504F"/>
          <w:w w:val="94"/>
          <w:sz w:val="21"/>
          <w:szCs w:val="21"/>
        </w:rPr>
        <w:t xml:space="preserve"> </w:t>
      </w:r>
      <w:r>
        <w:rPr>
          <w:rFonts w:cs="Times New Roman"/>
          <w:color w:val="4F504F"/>
          <w:w w:val="95"/>
          <w:sz w:val="21"/>
          <w:szCs w:val="21"/>
        </w:rPr>
        <w:t xml:space="preserve">to </w:t>
      </w:r>
      <w:r>
        <w:rPr>
          <w:rFonts w:cs="Times New Roman"/>
          <w:color w:val="4F504F"/>
          <w:spacing w:val="1"/>
          <w:w w:val="99"/>
          <w:sz w:val="21"/>
          <w:szCs w:val="21"/>
        </w:rPr>
        <w:t>b</w:t>
      </w:r>
      <w:r>
        <w:rPr>
          <w:rFonts w:cs="Times New Roman"/>
          <w:color w:val="676969"/>
          <w:spacing w:val="1"/>
          <w:w w:val="99"/>
          <w:sz w:val="21"/>
          <w:szCs w:val="21"/>
        </w:rPr>
        <w:t>e</w:t>
      </w:r>
      <w:r>
        <w:rPr>
          <w:rFonts w:cs="Times New Roman"/>
          <w:color w:val="676969"/>
          <w:w w:val="99"/>
          <w:sz w:val="21"/>
          <w:szCs w:val="21"/>
        </w:rPr>
        <w:t xml:space="preserve"> </w:t>
      </w:r>
      <w:r>
        <w:rPr>
          <w:rFonts w:cs="Times New Roman"/>
          <w:color w:val="676969"/>
          <w:spacing w:val="-1"/>
          <w:w w:val="95"/>
          <w:sz w:val="21"/>
          <w:szCs w:val="21"/>
        </w:rPr>
        <w:t>s</w:t>
      </w:r>
      <w:r>
        <w:rPr>
          <w:rFonts w:cs="Times New Roman"/>
          <w:color w:val="4F504F"/>
          <w:spacing w:val="-1"/>
          <w:w w:val="95"/>
          <w:sz w:val="21"/>
          <w:szCs w:val="21"/>
        </w:rPr>
        <w:t>e</w:t>
      </w:r>
      <w:r>
        <w:rPr>
          <w:rFonts w:cs="Times New Roman"/>
          <w:color w:val="363838"/>
          <w:spacing w:val="-1"/>
          <w:w w:val="95"/>
          <w:sz w:val="21"/>
          <w:szCs w:val="21"/>
        </w:rPr>
        <w:t>n</w:t>
      </w:r>
      <w:r>
        <w:rPr>
          <w:rFonts w:cs="Times New Roman"/>
          <w:color w:val="363838"/>
          <w:w w:val="95"/>
          <w:sz w:val="21"/>
          <w:szCs w:val="21"/>
        </w:rPr>
        <w:t xml:space="preserve"> </w:t>
      </w:r>
      <w:r>
        <w:rPr>
          <w:rFonts w:cs="Times New Roman"/>
          <w:color w:val="4F504F"/>
          <w:w w:val="73"/>
          <w:sz w:val="21"/>
          <w:szCs w:val="21"/>
        </w:rPr>
        <w:t xml:space="preserve">t </w:t>
      </w:r>
      <w:r>
        <w:rPr>
          <w:rFonts w:cs="Times New Roman"/>
          <w:color w:val="4F504F"/>
          <w:w w:val="95"/>
          <w:sz w:val="21"/>
          <w:szCs w:val="21"/>
        </w:rPr>
        <w:t xml:space="preserve">to </w:t>
      </w:r>
      <w:r>
        <w:rPr>
          <w:rFonts w:cs="Times New Roman"/>
          <w:color w:val="363838"/>
          <w:spacing w:val="12"/>
          <w:w w:val="87"/>
          <w:sz w:val="21"/>
          <w:szCs w:val="21"/>
        </w:rPr>
        <w:t>t</w:t>
      </w:r>
      <w:r>
        <w:rPr>
          <w:rFonts w:cs="Times New Roman"/>
          <w:color w:val="4F504F"/>
          <w:spacing w:val="12"/>
          <w:w w:val="87"/>
          <w:sz w:val="21"/>
          <w:szCs w:val="21"/>
        </w:rPr>
        <w:t>h</w:t>
      </w:r>
      <w:r>
        <w:rPr>
          <w:rFonts w:cs="Times New Roman"/>
          <w:color w:val="676969"/>
          <w:spacing w:val="12"/>
          <w:w w:val="87"/>
          <w:sz w:val="21"/>
          <w:szCs w:val="21"/>
        </w:rPr>
        <w:t>e</w:t>
      </w:r>
      <w:r>
        <w:rPr>
          <w:rFonts w:cs="Times New Roman"/>
          <w:color w:val="676969"/>
          <w:w w:val="87"/>
          <w:sz w:val="21"/>
          <w:szCs w:val="21"/>
        </w:rPr>
        <w:t xml:space="preserve"> </w:t>
      </w:r>
      <w:r>
        <w:rPr>
          <w:rFonts w:cs="Times New Roman"/>
          <w:color w:val="4F504F"/>
          <w:spacing w:val="-1"/>
          <w:sz w:val="21"/>
          <w:szCs w:val="21"/>
        </w:rPr>
        <w:t>Le</w:t>
      </w:r>
      <w:r>
        <w:rPr>
          <w:rFonts w:cs="Times New Roman"/>
          <w:color w:val="676969"/>
          <w:spacing w:val="-1"/>
          <w:sz w:val="21"/>
          <w:szCs w:val="21"/>
        </w:rPr>
        <w:t>sse</w:t>
      </w:r>
      <w:r>
        <w:rPr>
          <w:rFonts w:cs="Times New Roman"/>
          <w:color w:val="4F504F"/>
          <w:spacing w:val="-1"/>
          <w:sz w:val="21"/>
          <w:szCs w:val="21"/>
        </w:rPr>
        <w:t>e</w:t>
      </w:r>
      <w:r>
        <w:rPr>
          <w:rFonts w:cs="Times New Roman"/>
          <w:color w:val="4F504F"/>
          <w:sz w:val="21"/>
          <w:szCs w:val="21"/>
        </w:rPr>
        <w:t xml:space="preserve"> </w:t>
      </w:r>
      <w:r>
        <w:rPr>
          <w:rFonts w:cs="Times New Roman"/>
          <w:color w:val="363838"/>
          <w:w w:val="81"/>
          <w:sz w:val="21"/>
          <w:szCs w:val="21"/>
        </w:rPr>
        <w:t xml:space="preserve">u </w:t>
      </w:r>
      <w:r>
        <w:rPr>
          <w:rFonts w:cs="Times New Roman"/>
          <w:color w:val="4F504F"/>
          <w:spacing w:val="4"/>
          <w:w w:val="92"/>
          <w:sz w:val="21"/>
          <w:szCs w:val="21"/>
        </w:rPr>
        <w:t>nd</w:t>
      </w:r>
      <w:r>
        <w:rPr>
          <w:rFonts w:cs="Times New Roman"/>
          <w:color w:val="676969"/>
          <w:spacing w:val="4"/>
          <w:w w:val="92"/>
          <w:sz w:val="21"/>
          <w:szCs w:val="21"/>
        </w:rPr>
        <w:t>e</w:t>
      </w:r>
      <w:r>
        <w:rPr>
          <w:rFonts w:cs="Times New Roman"/>
          <w:color w:val="363838"/>
          <w:spacing w:val="4"/>
          <w:w w:val="92"/>
          <w:sz w:val="21"/>
          <w:szCs w:val="21"/>
        </w:rPr>
        <w:t>r</w:t>
      </w:r>
      <w:r>
        <w:rPr>
          <w:rFonts w:cs="Times New Roman"/>
          <w:color w:val="363838"/>
          <w:w w:val="92"/>
          <w:sz w:val="21"/>
          <w:szCs w:val="21"/>
        </w:rPr>
        <w:t xml:space="preserve"> </w:t>
      </w:r>
      <w:r>
        <w:rPr>
          <w:rFonts w:cs="Times New Roman"/>
          <w:color w:val="4F504F"/>
          <w:w w:val="96"/>
          <w:sz w:val="21"/>
          <w:szCs w:val="21"/>
        </w:rPr>
        <w:t xml:space="preserve">the </w:t>
      </w:r>
      <w:r>
        <w:rPr>
          <w:rFonts w:cs="Times New Roman"/>
          <w:color w:val="4F504F"/>
          <w:spacing w:val="1"/>
          <w:w w:val="98"/>
          <w:sz w:val="21"/>
          <w:szCs w:val="21"/>
        </w:rPr>
        <w:t>A</w:t>
      </w:r>
      <w:r>
        <w:rPr>
          <w:rFonts w:cs="Times New Roman"/>
          <w:color w:val="676969"/>
          <w:spacing w:val="1"/>
          <w:w w:val="98"/>
          <w:sz w:val="21"/>
          <w:szCs w:val="21"/>
        </w:rPr>
        <w:t>g</w:t>
      </w:r>
      <w:r>
        <w:rPr>
          <w:rFonts w:cs="Times New Roman"/>
          <w:color w:val="4F504F"/>
          <w:spacing w:val="1"/>
          <w:w w:val="98"/>
          <w:sz w:val="21"/>
          <w:szCs w:val="21"/>
        </w:rPr>
        <w:t>r</w:t>
      </w:r>
      <w:r>
        <w:rPr>
          <w:rFonts w:cs="Times New Roman"/>
          <w:color w:val="676969"/>
          <w:spacing w:val="1"/>
          <w:w w:val="98"/>
          <w:sz w:val="21"/>
          <w:szCs w:val="21"/>
        </w:rPr>
        <w:t>e</w:t>
      </w:r>
      <w:r>
        <w:rPr>
          <w:rFonts w:cs="Times New Roman"/>
          <w:color w:val="4F504F"/>
          <w:spacing w:val="1"/>
          <w:w w:val="98"/>
          <w:sz w:val="21"/>
          <w:szCs w:val="21"/>
        </w:rPr>
        <w:t>eme</w:t>
      </w:r>
      <w:r>
        <w:rPr>
          <w:rFonts w:cs="Times New Roman"/>
          <w:color w:val="363838"/>
          <w:spacing w:val="1"/>
          <w:w w:val="98"/>
          <w:sz w:val="21"/>
          <w:szCs w:val="21"/>
        </w:rPr>
        <w:t>n</w:t>
      </w:r>
      <w:r>
        <w:rPr>
          <w:rFonts w:cs="Times New Roman"/>
          <w:color w:val="363838"/>
          <w:w w:val="98"/>
          <w:sz w:val="21"/>
          <w:szCs w:val="21"/>
        </w:rPr>
        <w:t xml:space="preserve"> </w:t>
      </w:r>
      <w:r>
        <w:rPr>
          <w:rFonts w:cs="Times New Roman"/>
          <w:color w:val="676969"/>
          <w:w w:val="73"/>
          <w:sz w:val="21"/>
          <w:szCs w:val="21"/>
        </w:rPr>
        <w:t xml:space="preserve">t </w:t>
      </w:r>
      <w:r>
        <w:rPr>
          <w:rFonts w:cs="Times New Roman"/>
          <w:color w:val="676969"/>
          <w:spacing w:val="7"/>
          <w:w w:val="93"/>
          <w:sz w:val="21"/>
          <w:szCs w:val="21"/>
        </w:rPr>
        <w:t>s</w:t>
      </w:r>
      <w:r>
        <w:rPr>
          <w:rFonts w:cs="Times New Roman"/>
          <w:color w:val="363838"/>
          <w:spacing w:val="7"/>
          <w:w w:val="93"/>
          <w:sz w:val="21"/>
          <w:szCs w:val="21"/>
        </w:rPr>
        <w:t>h</w:t>
      </w:r>
      <w:r>
        <w:rPr>
          <w:rFonts w:cs="Times New Roman"/>
          <w:color w:val="676969"/>
          <w:spacing w:val="7"/>
          <w:w w:val="93"/>
          <w:sz w:val="21"/>
          <w:szCs w:val="21"/>
        </w:rPr>
        <w:t>a</w:t>
      </w:r>
      <w:r>
        <w:rPr>
          <w:rFonts w:cs="Times New Roman"/>
          <w:color w:val="676969"/>
          <w:w w:val="93"/>
          <w:sz w:val="21"/>
          <w:szCs w:val="21"/>
        </w:rPr>
        <w:t xml:space="preserve"> </w:t>
      </w:r>
      <w:r>
        <w:rPr>
          <w:rFonts w:cs="Times New Roman"/>
          <w:color w:val="363838"/>
          <w:w w:val="27"/>
          <w:sz w:val="21"/>
          <w:szCs w:val="21"/>
        </w:rPr>
        <w:t xml:space="preserve">l </w:t>
      </w:r>
      <w:r>
        <w:rPr>
          <w:rFonts w:cs="Times New Roman"/>
          <w:color w:val="363838"/>
          <w:w w:val="57"/>
          <w:sz w:val="21"/>
          <w:szCs w:val="21"/>
        </w:rPr>
        <w:t xml:space="preserve">l </w:t>
      </w:r>
      <w:r>
        <w:rPr>
          <w:rFonts w:cs="Times New Roman"/>
          <w:color w:val="4F504F"/>
          <w:w w:val="103"/>
          <w:sz w:val="21"/>
          <w:szCs w:val="21"/>
        </w:rPr>
        <w:t>b</w:t>
      </w:r>
      <w:r>
        <w:rPr>
          <w:rFonts w:cs="Times New Roman"/>
          <w:color w:val="676969"/>
          <w:w w:val="103"/>
          <w:sz w:val="21"/>
          <w:szCs w:val="21"/>
        </w:rPr>
        <w:t xml:space="preserve">e </w:t>
      </w:r>
      <w:r>
        <w:rPr>
          <w:rFonts w:cs="Times New Roman"/>
          <w:color w:val="4F504F"/>
          <w:spacing w:val="6"/>
          <w:w w:val="80"/>
          <w:sz w:val="21"/>
          <w:szCs w:val="21"/>
        </w:rPr>
        <w:t>de</w:t>
      </w:r>
      <w:r>
        <w:rPr>
          <w:rFonts w:cs="Times New Roman"/>
          <w:color w:val="363838"/>
          <w:spacing w:val="6"/>
          <w:w w:val="80"/>
          <w:sz w:val="21"/>
          <w:szCs w:val="21"/>
        </w:rPr>
        <w:t>l</w:t>
      </w:r>
      <w:r>
        <w:rPr>
          <w:rFonts w:cs="Times New Roman"/>
          <w:color w:val="363838"/>
          <w:w w:val="80"/>
          <w:sz w:val="21"/>
          <w:szCs w:val="21"/>
        </w:rPr>
        <w:t xml:space="preserve"> </w:t>
      </w:r>
      <w:r>
        <w:rPr>
          <w:rFonts w:cs="Times New Roman"/>
          <w:color w:val="363838"/>
          <w:w w:val="58"/>
          <w:sz w:val="21"/>
          <w:szCs w:val="21"/>
        </w:rPr>
        <w:t xml:space="preserve">i </w:t>
      </w:r>
      <w:r>
        <w:rPr>
          <w:rFonts w:cs="Times New Roman"/>
          <w:color w:val="4F504F"/>
          <w:spacing w:val="4"/>
          <w:w w:val="98"/>
          <w:sz w:val="21"/>
          <w:szCs w:val="21"/>
        </w:rPr>
        <w:t>v</w:t>
      </w:r>
      <w:r>
        <w:rPr>
          <w:rFonts w:cs="Times New Roman"/>
          <w:color w:val="676969"/>
          <w:spacing w:val="4"/>
          <w:w w:val="98"/>
          <w:sz w:val="21"/>
          <w:szCs w:val="21"/>
        </w:rPr>
        <w:t>e</w:t>
      </w:r>
      <w:r>
        <w:rPr>
          <w:rFonts w:cs="Times New Roman"/>
          <w:color w:val="4F504F"/>
          <w:spacing w:val="4"/>
          <w:w w:val="98"/>
          <w:sz w:val="21"/>
          <w:szCs w:val="21"/>
        </w:rPr>
        <w:t>red</w:t>
      </w:r>
      <w:r>
        <w:rPr>
          <w:rFonts w:cs="Times New Roman"/>
          <w:color w:val="676969"/>
          <w:spacing w:val="4"/>
          <w:w w:val="98"/>
          <w:sz w:val="21"/>
          <w:szCs w:val="21"/>
        </w:rPr>
        <w:t>,</w:t>
      </w:r>
      <w:r>
        <w:rPr>
          <w:rFonts w:cs="Times New Roman"/>
          <w:color w:val="676969"/>
          <w:w w:val="98"/>
          <w:sz w:val="21"/>
          <w:szCs w:val="21"/>
        </w:rPr>
        <w:t xml:space="preserve"> </w:t>
      </w:r>
      <w:r>
        <w:rPr>
          <w:rFonts w:cs="Times New Roman"/>
          <w:color w:val="4F504F"/>
          <w:spacing w:val="7"/>
          <w:w w:val="92"/>
          <w:sz w:val="21"/>
          <w:szCs w:val="21"/>
        </w:rPr>
        <w:t>pur</w:t>
      </w:r>
      <w:r>
        <w:rPr>
          <w:rFonts w:cs="Times New Roman"/>
          <w:color w:val="676969"/>
          <w:spacing w:val="7"/>
          <w:w w:val="92"/>
          <w:sz w:val="21"/>
          <w:szCs w:val="21"/>
        </w:rPr>
        <w:t>s</w:t>
      </w:r>
      <w:r>
        <w:rPr>
          <w:rFonts w:cs="Times New Roman"/>
          <w:color w:val="363838"/>
          <w:spacing w:val="7"/>
          <w:w w:val="92"/>
          <w:sz w:val="21"/>
          <w:szCs w:val="21"/>
        </w:rPr>
        <w:t>u</w:t>
      </w:r>
      <w:r>
        <w:rPr>
          <w:rFonts w:cs="Times New Roman"/>
          <w:color w:val="4F504F"/>
          <w:spacing w:val="7"/>
          <w:w w:val="92"/>
          <w:sz w:val="21"/>
          <w:szCs w:val="21"/>
        </w:rPr>
        <w:t>a</w:t>
      </w:r>
      <w:r>
        <w:rPr>
          <w:rFonts w:cs="Times New Roman"/>
          <w:color w:val="363838"/>
          <w:spacing w:val="7"/>
          <w:w w:val="92"/>
          <w:sz w:val="21"/>
          <w:szCs w:val="21"/>
        </w:rPr>
        <w:t>n</w:t>
      </w:r>
      <w:r>
        <w:rPr>
          <w:rFonts w:cs="Times New Roman"/>
          <w:color w:val="4F504F"/>
          <w:spacing w:val="7"/>
          <w:w w:val="92"/>
          <w:sz w:val="21"/>
          <w:szCs w:val="21"/>
        </w:rPr>
        <w:t>t</w:t>
      </w:r>
      <w:r>
        <w:rPr>
          <w:rFonts w:cs="Times New Roman"/>
          <w:color w:val="4F504F"/>
          <w:w w:val="92"/>
          <w:sz w:val="21"/>
          <w:szCs w:val="21"/>
        </w:rPr>
        <w:t xml:space="preserve"> </w:t>
      </w:r>
      <w:r>
        <w:rPr>
          <w:rFonts w:cs="Times New Roman"/>
          <w:color w:val="4F504F"/>
          <w:w w:val="95"/>
          <w:sz w:val="21"/>
          <w:szCs w:val="21"/>
        </w:rPr>
        <w:t xml:space="preserve">to </w:t>
      </w:r>
      <w:r>
        <w:rPr>
          <w:rFonts w:cs="Times New Roman"/>
          <w:color w:val="4F504F"/>
          <w:w w:val="96"/>
          <w:sz w:val="21"/>
          <w:szCs w:val="21"/>
        </w:rPr>
        <w:t xml:space="preserve">the </w:t>
      </w:r>
      <w:r>
        <w:rPr>
          <w:rFonts w:cs="Times New Roman"/>
          <w:color w:val="363838"/>
          <w:spacing w:val="8"/>
          <w:w w:val="92"/>
          <w:sz w:val="21"/>
          <w:szCs w:val="21"/>
        </w:rPr>
        <w:t>t</w:t>
      </w:r>
      <w:r>
        <w:rPr>
          <w:rFonts w:cs="Times New Roman"/>
          <w:color w:val="676969"/>
          <w:spacing w:val="8"/>
          <w:w w:val="92"/>
          <w:sz w:val="21"/>
          <w:szCs w:val="21"/>
        </w:rPr>
        <w:t>e</w:t>
      </w:r>
      <w:r>
        <w:rPr>
          <w:rFonts w:cs="Times New Roman"/>
          <w:color w:val="363838"/>
          <w:spacing w:val="8"/>
          <w:w w:val="92"/>
          <w:sz w:val="21"/>
          <w:szCs w:val="21"/>
        </w:rPr>
        <w:t>rm</w:t>
      </w:r>
      <w:r>
        <w:rPr>
          <w:rFonts w:cs="Times New Roman"/>
          <w:color w:val="676969"/>
          <w:spacing w:val="8"/>
          <w:w w:val="92"/>
          <w:sz w:val="21"/>
          <w:szCs w:val="21"/>
        </w:rPr>
        <w:t>s</w:t>
      </w:r>
      <w:r>
        <w:rPr>
          <w:rFonts w:cs="Times New Roman"/>
          <w:color w:val="676969"/>
          <w:w w:val="92"/>
          <w:sz w:val="21"/>
          <w:szCs w:val="21"/>
        </w:rPr>
        <w:t xml:space="preserve"> </w:t>
      </w:r>
      <w:r>
        <w:rPr>
          <w:rFonts w:cs="Times New Roman"/>
          <w:color w:val="4F504F"/>
          <w:sz w:val="21"/>
          <w:szCs w:val="21"/>
        </w:rPr>
        <w:t xml:space="preserve">of </w:t>
      </w:r>
      <w:r>
        <w:rPr>
          <w:rFonts w:cs="Times New Roman"/>
          <w:color w:val="363838"/>
          <w:spacing w:val="2"/>
          <w:w w:val="90"/>
          <w:sz w:val="21"/>
          <w:szCs w:val="21"/>
        </w:rPr>
        <w:t>t</w:t>
      </w:r>
      <w:r>
        <w:rPr>
          <w:rFonts w:cs="Times New Roman"/>
          <w:color w:val="4F504F"/>
          <w:spacing w:val="2"/>
          <w:w w:val="90"/>
          <w:sz w:val="21"/>
          <w:szCs w:val="21"/>
        </w:rPr>
        <w:t>he</w:t>
      </w:r>
      <w:r>
        <w:rPr>
          <w:rFonts w:cs="Times New Roman"/>
          <w:color w:val="4F504F"/>
          <w:w w:val="90"/>
          <w:sz w:val="21"/>
          <w:szCs w:val="21"/>
        </w:rPr>
        <w:t xml:space="preserve"> </w:t>
      </w:r>
      <w:r>
        <w:rPr>
          <w:rFonts w:cs="Times New Roman"/>
          <w:color w:val="4F504F"/>
          <w:spacing w:val="4"/>
          <w:w w:val="95"/>
          <w:sz w:val="21"/>
          <w:szCs w:val="21"/>
        </w:rPr>
        <w:t>A</w:t>
      </w:r>
      <w:r>
        <w:rPr>
          <w:rFonts w:cs="Times New Roman"/>
          <w:color w:val="676969"/>
          <w:spacing w:val="4"/>
          <w:w w:val="95"/>
          <w:sz w:val="21"/>
          <w:szCs w:val="21"/>
        </w:rPr>
        <w:t>g</w:t>
      </w:r>
      <w:r>
        <w:rPr>
          <w:rFonts w:cs="Times New Roman"/>
          <w:color w:val="363838"/>
          <w:spacing w:val="4"/>
          <w:w w:val="95"/>
          <w:sz w:val="21"/>
          <w:szCs w:val="21"/>
        </w:rPr>
        <w:t>r</w:t>
      </w:r>
      <w:r>
        <w:rPr>
          <w:rFonts w:cs="Times New Roman"/>
          <w:color w:val="4F504F"/>
          <w:spacing w:val="4"/>
          <w:w w:val="95"/>
          <w:sz w:val="21"/>
          <w:szCs w:val="21"/>
        </w:rPr>
        <w:t>eeme</w:t>
      </w:r>
      <w:r>
        <w:rPr>
          <w:rFonts w:cs="Times New Roman"/>
          <w:color w:val="363838"/>
          <w:spacing w:val="4"/>
          <w:w w:val="95"/>
          <w:sz w:val="21"/>
          <w:szCs w:val="21"/>
        </w:rPr>
        <w:t>n</w:t>
      </w:r>
      <w:r>
        <w:rPr>
          <w:rFonts w:cs="Times New Roman"/>
          <w:color w:val="363838"/>
          <w:w w:val="95"/>
          <w:sz w:val="21"/>
          <w:szCs w:val="21"/>
        </w:rPr>
        <w:t xml:space="preserve"> </w:t>
      </w:r>
      <w:r>
        <w:rPr>
          <w:rFonts w:cs="Times New Roman"/>
          <w:color w:val="4F504F"/>
          <w:spacing w:val="9"/>
          <w:w w:val="82"/>
          <w:sz w:val="21"/>
          <w:szCs w:val="21"/>
        </w:rPr>
        <w:t>t</w:t>
      </w:r>
      <w:r>
        <w:rPr>
          <w:rFonts w:cs="Times New Roman"/>
          <w:color w:val="676969"/>
          <w:spacing w:val="9"/>
          <w:w w:val="82"/>
          <w:sz w:val="21"/>
          <w:szCs w:val="21"/>
        </w:rPr>
        <w:t>,</w:t>
      </w:r>
      <w:r>
        <w:rPr>
          <w:rFonts w:cs="Times New Roman"/>
          <w:color w:val="676969"/>
          <w:w w:val="82"/>
          <w:sz w:val="21"/>
          <w:szCs w:val="21"/>
        </w:rPr>
        <w:t xml:space="preserve"> </w:t>
      </w:r>
      <w:r>
        <w:rPr>
          <w:rFonts w:cs="Times New Roman"/>
          <w:color w:val="4F504F"/>
          <w:sz w:val="21"/>
          <w:szCs w:val="21"/>
        </w:rPr>
        <w:t xml:space="preserve">to </w:t>
      </w:r>
      <w:r>
        <w:rPr>
          <w:rFonts w:cs="Times New Roman"/>
          <w:color w:val="4F504F"/>
          <w:w w:val="86"/>
          <w:sz w:val="21"/>
          <w:szCs w:val="21"/>
        </w:rPr>
        <w:t xml:space="preserve">t </w:t>
      </w:r>
      <w:r>
        <w:rPr>
          <w:rFonts w:cs="Times New Roman"/>
          <w:color w:val="363838"/>
          <w:spacing w:val="8"/>
          <w:w w:val="94"/>
          <w:sz w:val="21"/>
          <w:szCs w:val="21"/>
        </w:rPr>
        <w:t>h</w:t>
      </w:r>
      <w:r>
        <w:rPr>
          <w:rFonts w:cs="Times New Roman"/>
          <w:color w:val="676969"/>
          <w:spacing w:val="8"/>
          <w:w w:val="94"/>
          <w:sz w:val="21"/>
          <w:szCs w:val="21"/>
        </w:rPr>
        <w:t>e</w:t>
      </w:r>
      <w:r>
        <w:rPr>
          <w:rFonts w:cs="Times New Roman"/>
          <w:color w:val="676969"/>
          <w:w w:val="94"/>
          <w:sz w:val="21"/>
          <w:szCs w:val="21"/>
        </w:rPr>
        <w:t xml:space="preserve"> </w:t>
      </w:r>
      <w:r>
        <w:rPr>
          <w:rFonts w:cs="Times New Roman"/>
          <w:color w:val="4F504F"/>
          <w:spacing w:val="1"/>
          <w:w w:val="86"/>
          <w:sz w:val="21"/>
          <w:szCs w:val="21"/>
        </w:rPr>
        <w:t>fo</w:t>
      </w:r>
      <w:r>
        <w:rPr>
          <w:rFonts w:cs="Times New Roman"/>
          <w:color w:val="363838"/>
          <w:spacing w:val="1"/>
          <w:w w:val="86"/>
          <w:sz w:val="21"/>
          <w:szCs w:val="21"/>
        </w:rPr>
        <w:t>l</w:t>
      </w:r>
      <w:r>
        <w:rPr>
          <w:rFonts w:cs="Times New Roman"/>
          <w:color w:val="363838"/>
          <w:w w:val="86"/>
          <w:sz w:val="21"/>
          <w:szCs w:val="21"/>
        </w:rPr>
        <w:t xml:space="preserve"> </w:t>
      </w:r>
      <w:r>
        <w:rPr>
          <w:rFonts w:cs="Times New Roman"/>
          <w:color w:val="363838"/>
          <w:spacing w:val="14"/>
          <w:w w:val="78"/>
          <w:sz w:val="21"/>
          <w:szCs w:val="21"/>
        </w:rPr>
        <w:t>l</w:t>
      </w:r>
      <w:r>
        <w:rPr>
          <w:rFonts w:cs="Times New Roman"/>
          <w:color w:val="676969"/>
          <w:spacing w:val="14"/>
          <w:w w:val="78"/>
          <w:sz w:val="21"/>
          <w:szCs w:val="21"/>
        </w:rPr>
        <w:t>ow</w:t>
      </w:r>
      <w:r>
        <w:rPr>
          <w:rFonts w:cs="Times New Roman"/>
          <w:color w:val="676969"/>
          <w:w w:val="78"/>
          <w:sz w:val="21"/>
          <w:szCs w:val="21"/>
        </w:rPr>
        <w:t xml:space="preserve"> </w:t>
      </w:r>
      <w:r>
        <w:rPr>
          <w:rFonts w:cs="Times New Roman"/>
          <w:color w:val="4F504F"/>
          <w:w w:val="58"/>
          <w:sz w:val="21"/>
          <w:szCs w:val="21"/>
        </w:rPr>
        <w:t xml:space="preserve">i </w:t>
      </w:r>
      <w:r>
        <w:rPr>
          <w:rFonts w:cs="Times New Roman"/>
          <w:color w:val="4F504F"/>
          <w:w w:val="75"/>
          <w:sz w:val="21"/>
          <w:szCs w:val="21"/>
        </w:rPr>
        <w:t xml:space="preserve">n </w:t>
      </w:r>
      <w:r>
        <w:rPr>
          <w:rFonts w:cs="Times New Roman"/>
          <w:color w:val="676969"/>
          <w:w w:val="97"/>
          <w:sz w:val="21"/>
          <w:szCs w:val="21"/>
        </w:rPr>
        <w:t xml:space="preserve">g </w:t>
      </w:r>
      <w:r>
        <w:rPr>
          <w:rFonts w:cs="Times New Roman"/>
          <w:color w:val="4F504F"/>
          <w:sz w:val="21"/>
          <w:szCs w:val="21"/>
        </w:rPr>
        <w:t xml:space="preserve">3050 </w:t>
      </w:r>
      <w:r>
        <w:rPr>
          <w:rFonts w:cs="Times New Roman"/>
          <w:color w:val="4F504F"/>
          <w:w w:val="75"/>
          <w:sz w:val="21"/>
          <w:szCs w:val="21"/>
        </w:rPr>
        <w:t xml:space="preserve">R </w:t>
      </w:r>
      <w:r>
        <w:rPr>
          <w:rFonts w:cs="Times New Roman"/>
          <w:color w:val="676969"/>
          <w:w w:val="96"/>
          <w:sz w:val="21"/>
          <w:szCs w:val="21"/>
        </w:rPr>
        <w:t>e</w:t>
      </w:r>
      <w:r>
        <w:rPr>
          <w:rFonts w:cs="Times New Roman"/>
          <w:color w:val="4F504F"/>
          <w:w w:val="96"/>
          <w:sz w:val="21"/>
          <w:szCs w:val="21"/>
        </w:rPr>
        <w:t xml:space="preserve">d </w:t>
      </w:r>
      <w:r>
        <w:rPr>
          <w:rFonts w:cs="Times New Roman"/>
          <w:color w:val="4F504F"/>
          <w:w w:val="93"/>
          <w:sz w:val="21"/>
          <w:szCs w:val="21"/>
        </w:rPr>
        <w:t xml:space="preserve">Lion </w:t>
      </w:r>
      <w:r>
        <w:rPr>
          <w:rFonts w:cs="Times New Roman"/>
          <w:color w:val="4F504F"/>
          <w:spacing w:val="6"/>
          <w:w w:val="94"/>
          <w:sz w:val="21"/>
          <w:szCs w:val="21"/>
        </w:rPr>
        <w:t>R</w:t>
      </w:r>
      <w:r>
        <w:rPr>
          <w:rFonts w:cs="Times New Roman"/>
          <w:color w:val="676969"/>
          <w:spacing w:val="6"/>
          <w:w w:val="94"/>
          <w:sz w:val="21"/>
          <w:szCs w:val="21"/>
        </w:rPr>
        <w:t>o</w:t>
      </w:r>
      <w:r>
        <w:rPr>
          <w:rFonts w:cs="Times New Roman"/>
          <w:color w:val="4F504F"/>
          <w:spacing w:val="6"/>
          <w:w w:val="94"/>
          <w:sz w:val="21"/>
          <w:szCs w:val="21"/>
        </w:rPr>
        <w:t>ad</w:t>
      </w:r>
      <w:r>
        <w:rPr>
          <w:rFonts w:cs="Times New Roman"/>
          <w:color w:val="676969"/>
          <w:spacing w:val="6"/>
          <w:w w:val="94"/>
          <w:sz w:val="21"/>
          <w:szCs w:val="21"/>
        </w:rPr>
        <w:t>,</w:t>
      </w:r>
      <w:r>
        <w:rPr>
          <w:rFonts w:cs="Times New Roman"/>
          <w:color w:val="676969"/>
          <w:w w:val="94"/>
          <w:sz w:val="21"/>
          <w:szCs w:val="21"/>
        </w:rPr>
        <w:t xml:space="preserve"> </w:t>
      </w:r>
      <w:r>
        <w:rPr>
          <w:rFonts w:cs="Times New Roman"/>
          <w:color w:val="4F504F"/>
          <w:sz w:val="21"/>
          <w:szCs w:val="21"/>
        </w:rPr>
        <w:t>P</w:t>
      </w:r>
      <w:r>
        <w:rPr>
          <w:rFonts w:cs="Times New Roman"/>
          <w:color w:val="363838"/>
          <w:sz w:val="21"/>
          <w:szCs w:val="21"/>
        </w:rPr>
        <w:t>hi</w:t>
      </w:r>
      <w:r>
        <w:rPr>
          <w:rFonts w:cs="Times New Roman"/>
          <w:color w:val="363838"/>
          <w:spacing w:val="-40"/>
          <w:sz w:val="21"/>
          <w:szCs w:val="21"/>
        </w:rPr>
        <w:t xml:space="preserve"> </w:t>
      </w:r>
      <w:r>
        <w:rPr>
          <w:rFonts w:cs="Times New Roman"/>
          <w:color w:val="363838"/>
          <w:spacing w:val="12"/>
          <w:sz w:val="21"/>
          <w:szCs w:val="21"/>
        </w:rPr>
        <w:t>l</w:t>
      </w:r>
      <w:r>
        <w:rPr>
          <w:rFonts w:cs="Times New Roman"/>
          <w:color w:val="4F504F"/>
          <w:spacing w:val="12"/>
          <w:sz w:val="21"/>
          <w:szCs w:val="21"/>
        </w:rPr>
        <w:t>ad</w:t>
      </w:r>
      <w:r>
        <w:rPr>
          <w:rFonts w:cs="Times New Roman"/>
          <w:color w:val="676969"/>
          <w:spacing w:val="12"/>
          <w:sz w:val="21"/>
          <w:szCs w:val="21"/>
        </w:rPr>
        <w:t>e</w:t>
      </w:r>
      <w:r>
        <w:rPr>
          <w:rFonts w:cs="Times New Roman"/>
          <w:color w:val="4F504F"/>
          <w:spacing w:val="12"/>
          <w:sz w:val="21"/>
          <w:szCs w:val="21"/>
        </w:rPr>
        <w:t>lp</w:t>
      </w:r>
      <w:r>
        <w:rPr>
          <w:rFonts w:cs="Times New Roman"/>
          <w:color w:val="363838"/>
          <w:spacing w:val="12"/>
          <w:sz w:val="21"/>
          <w:szCs w:val="21"/>
        </w:rPr>
        <w:t>h</w:t>
      </w:r>
      <w:r>
        <w:rPr>
          <w:rFonts w:cs="Times New Roman"/>
          <w:color w:val="363838"/>
          <w:spacing w:val="-42"/>
          <w:sz w:val="21"/>
          <w:szCs w:val="21"/>
        </w:rPr>
        <w:t xml:space="preserve"> </w:t>
      </w:r>
      <w:r>
        <w:rPr>
          <w:rFonts w:cs="Times New Roman"/>
          <w:color w:val="4F504F"/>
          <w:w w:val="65"/>
          <w:sz w:val="21"/>
          <w:szCs w:val="21"/>
        </w:rPr>
        <w:t>i</w:t>
      </w:r>
      <w:r>
        <w:rPr>
          <w:rFonts w:cs="Times New Roman"/>
          <w:color w:val="4F504F"/>
          <w:spacing w:val="-28"/>
          <w:w w:val="65"/>
          <w:sz w:val="21"/>
          <w:szCs w:val="21"/>
        </w:rPr>
        <w:t xml:space="preserve"> </w:t>
      </w:r>
      <w:r>
        <w:rPr>
          <w:rFonts w:cs="Times New Roman"/>
          <w:color w:val="676969"/>
          <w:sz w:val="21"/>
          <w:szCs w:val="21"/>
        </w:rPr>
        <w:t>a,</w:t>
      </w:r>
      <w:r>
        <w:rPr>
          <w:rFonts w:cs="Times New Roman"/>
          <w:color w:val="676969"/>
          <w:spacing w:val="-32"/>
          <w:sz w:val="21"/>
          <w:szCs w:val="21"/>
        </w:rPr>
        <w:t xml:space="preserve"> </w:t>
      </w:r>
      <w:r>
        <w:rPr>
          <w:rFonts w:cs="Times New Roman"/>
          <w:color w:val="4F504F"/>
          <w:sz w:val="21"/>
          <w:szCs w:val="21"/>
        </w:rPr>
        <w:t>PA</w:t>
      </w:r>
      <w:r>
        <w:rPr>
          <w:rFonts w:cs="Times New Roman"/>
          <w:color w:val="4F504F"/>
          <w:spacing w:val="-19"/>
          <w:sz w:val="21"/>
          <w:szCs w:val="21"/>
        </w:rPr>
        <w:t xml:space="preserve"> </w:t>
      </w:r>
      <w:r>
        <w:rPr>
          <w:rFonts w:cs="Times New Roman"/>
          <w:color w:val="363838"/>
          <w:w w:val="65"/>
          <w:sz w:val="21"/>
          <w:szCs w:val="21"/>
        </w:rPr>
        <w:t>1</w:t>
      </w:r>
      <w:r>
        <w:rPr>
          <w:rFonts w:cs="Times New Roman"/>
          <w:color w:val="363838"/>
          <w:spacing w:val="-17"/>
          <w:w w:val="65"/>
          <w:sz w:val="21"/>
          <w:szCs w:val="21"/>
        </w:rPr>
        <w:t xml:space="preserve"> </w:t>
      </w:r>
      <w:r>
        <w:rPr>
          <w:rFonts w:cs="Times New Roman"/>
          <w:color w:val="363838"/>
          <w:w w:val="65"/>
          <w:sz w:val="21"/>
          <w:szCs w:val="21"/>
        </w:rPr>
        <w:t>1</w:t>
      </w:r>
      <w:r>
        <w:rPr>
          <w:rFonts w:cs="Times New Roman"/>
          <w:color w:val="363838"/>
          <w:spacing w:val="-22"/>
          <w:w w:val="65"/>
          <w:sz w:val="21"/>
          <w:szCs w:val="21"/>
        </w:rPr>
        <w:t xml:space="preserve"> </w:t>
      </w:r>
      <w:r>
        <w:rPr>
          <w:rFonts w:cs="Times New Roman"/>
          <w:color w:val="363838"/>
          <w:spacing w:val="10"/>
          <w:sz w:val="21"/>
          <w:szCs w:val="21"/>
        </w:rPr>
        <w:t>1</w:t>
      </w:r>
      <w:r>
        <w:rPr>
          <w:rFonts w:cs="Times New Roman"/>
          <w:color w:val="4F504F"/>
          <w:spacing w:val="10"/>
          <w:sz w:val="21"/>
          <w:szCs w:val="21"/>
        </w:rPr>
        <w:t>94</w:t>
      </w:r>
      <w:r>
        <w:rPr>
          <w:rFonts w:cs="Times New Roman"/>
          <w:color w:val="676969"/>
          <w:spacing w:val="10"/>
          <w:sz w:val="21"/>
          <w:szCs w:val="21"/>
        </w:rPr>
        <w:t>.</w:t>
      </w:r>
    </w:p>
    <w:p w:rsidR="00000000" w:rsidRDefault="008E0020">
      <w:pPr>
        <w:pStyle w:val="BodyText"/>
        <w:kinsoku w:val="0"/>
        <w:overflowPunct w:val="0"/>
        <w:spacing w:before="2"/>
        <w:ind w:left="0"/>
        <w:rPr>
          <w:sz w:val="19"/>
          <w:szCs w:val="19"/>
        </w:rPr>
      </w:pPr>
    </w:p>
    <w:p w:rsidR="00000000" w:rsidRDefault="008E0020">
      <w:pPr>
        <w:pStyle w:val="BodyText"/>
        <w:kinsoku w:val="0"/>
        <w:overflowPunct w:val="0"/>
        <w:spacing w:line="242" w:lineRule="auto"/>
        <w:ind w:left="1080" w:right="154" w:hanging="303"/>
        <w:jc w:val="both"/>
        <w:rPr>
          <w:color w:val="000000"/>
          <w:spacing w:val="2"/>
          <w:sz w:val="21"/>
          <w:szCs w:val="21"/>
        </w:rPr>
      </w:pPr>
      <w:r>
        <w:rPr>
          <w:color w:val="4F504F"/>
          <w:sz w:val="21"/>
          <w:szCs w:val="21"/>
        </w:rPr>
        <w:t>I</w:t>
      </w:r>
      <w:r>
        <w:rPr>
          <w:color w:val="4F504F"/>
          <w:spacing w:val="-27"/>
          <w:sz w:val="21"/>
          <w:szCs w:val="21"/>
        </w:rPr>
        <w:t xml:space="preserve"> </w:t>
      </w:r>
      <w:r>
        <w:rPr>
          <w:color w:val="4F504F"/>
          <w:spacing w:val="4"/>
          <w:sz w:val="21"/>
          <w:szCs w:val="21"/>
        </w:rPr>
        <w:t>0</w:t>
      </w:r>
      <w:r>
        <w:rPr>
          <w:color w:val="676969"/>
          <w:spacing w:val="4"/>
          <w:sz w:val="21"/>
          <w:szCs w:val="21"/>
        </w:rPr>
        <w:t>.</w:t>
      </w:r>
      <w:r>
        <w:rPr>
          <w:color w:val="676969"/>
          <w:spacing w:val="-23"/>
          <w:sz w:val="21"/>
          <w:szCs w:val="21"/>
        </w:rPr>
        <w:t xml:space="preserve"> </w:t>
      </w:r>
      <w:r>
        <w:rPr>
          <w:color w:val="4F504F"/>
          <w:sz w:val="21"/>
          <w:szCs w:val="21"/>
        </w:rPr>
        <w:t>T</w:t>
      </w:r>
      <w:r>
        <w:rPr>
          <w:color w:val="363838"/>
          <w:sz w:val="21"/>
          <w:szCs w:val="21"/>
        </w:rPr>
        <w:t>hi</w:t>
      </w:r>
      <w:r>
        <w:rPr>
          <w:color w:val="363838"/>
          <w:spacing w:val="-35"/>
          <w:sz w:val="21"/>
          <w:szCs w:val="21"/>
        </w:rPr>
        <w:t xml:space="preserve"> </w:t>
      </w:r>
      <w:r>
        <w:rPr>
          <w:color w:val="676969"/>
          <w:sz w:val="21"/>
          <w:szCs w:val="21"/>
        </w:rPr>
        <w:t>s</w:t>
      </w:r>
      <w:r>
        <w:rPr>
          <w:color w:val="676969"/>
          <w:spacing w:val="-8"/>
          <w:sz w:val="21"/>
          <w:szCs w:val="21"/>
        </w:rPr>
        <w:t xml:space="preserve"> </w:t>
      </w:r>
      <w:r>
        <w:rPr>
          <w:color w:val="676969"/>
          <w:spacing w:val="5"/>
          <w:sz w:val="21"/>
          <w:szCs w:val="21"/>
        </w:rPr>
        <w:t>Co</w:t>
      </w:r>
      <w:r>
        <w:rPr>
          <w:color w:val="363838"/>
          <w:spacing w:val="5"/>
          <w:sz w:val="21"/>
          <w:szCs w:val="21"/>
        </w:rPr>
        <w:t>n</w:t>
      </w:r>
      <w:r>
        <w:rPr>
          <w:color w:val="676969"/>
          <w:spacing w:val="5"/>
          <w:sz w:val="21"/>
          <w:szCs w:val="21"/>
        </w:rPr>
        <w:t>se</w:t>
      </w:r>
      <w:r>
        <w:rPr>
          <w:color w:val="4F504F"/>
          <w:spacing w:val="5"/>
          <w:sz w:val="21"/>
          <w:szCs w:val="21"/>
        </w:rPr>
        <w:t>nt</w:t>
      </w:r>
      <w:r>
        <w:rPr>
          <w:color w:val="4F504F"/>
          <w:spacing w:val="6"/>
          <w:sz w:val="21"/>
          <w:szCs w:val="21"/>
        </w:rPr>
        <w:t xml:space="preserve"> </w:t>
      </w:r>
      <w:r>
        <w:rPr>
          <w:color w:val="4F504F"/>
          <w:sz w:val="21"/>
          <w:szCs w:val="21"/>
        </w:rPr>
        <w:t>ma</w:t>
      </w:r>
      <w:r>
        <w:rPr>
          <w:color w:val="676969"/>
          <w:sz w:val="21"/>
          <w:szCs w:val="21"/>
        </w:rPr>
        <w:t>y</w:t>
      </w:r>
      <w:r>
        <w:rPr>
          <w:color w:val="676969"/>
          <w:spacing w:val="9"/>
          <w:sz w:val="21"/>
          <w:szCs w:val="21"/>
        </w:rPr>
        <w:t xml:space="preserve"> </w:t>
      </w:r>
      <w:r>
        <w:rPr>
          <w:color w:val="4F504F"/>
          <w:spacing w:val="5"/>
          <w:sz w:val="21"/>
          <w:szCs w:val="21"/>
        </w:rPr>
        <w:t>b</w:t>
      </w:r>
      <w:r>
        <w:rPr>
          <w:color w:val="676969"/>
          <w:spacing w:val="5"/>
          <w:sz w:val="21"/>
          <w:szCs w:val="21"/>
        </w:rPr>
        <w:t>e</w:t>
      </w:r>
      <w:r>
        <w:rPr>
          <w:color w:val="676969"/>
          <w:spacing w:val="-11"/>
          <w:sz w:val="21"/>
          <w:szCs w:val="21"/>
        </w:rPr>
        <w:t xml:space="preserve"> </w:t>
      </w:r>
      <w:r>
        <w:rPr>
          <w:color w:val="4F504F"/>
          <w:spacing w:val="2"/>
          <w:sz w:val="21"/>
          <w:szCs w:val="21"/>
        </w:rPr>
        <w:t>e</w:t>
      </w:r>
      <w:r>
        <w:rPr>
          <w:color w:val="676969"/>
          <w:spacing w:val="2"/>
          <w:sz w:val="21"/>
          <w:szCs w:val="21"/>
        </w:rPr>
        <w:t>x</w:t>
      </w:r>
      <w:r>
        <w:rPr>
          <w:color w:val="4F504F"/>
          <w:spacing w:val="2"/>
          <w:sz w:val="21"/>
          <w:szCs w:val="21"/>
        </w:rPr>
        <w:t>ecu</w:t>
      </w:r>
      <w:r>
        <w:rPr>
          <w:color w:val="363838"/>
          <w:spacing w:val="2"/>
          <w:sz w:val="21"/>
          <w:szCs w:val="21"/>
        </w:rPr>
        <w:t>t</w:t>
      </w:r>
      <w:r>
        <w:rPr>
          <w:color w:val="676969"/>
          <w:spacing w:val="2"/>
          <w:sz w:val="21"/>
          <w:szCs w:val="21"/>
        </w:rPr>
        <w:t>e</w:t>
      </w:r>
      <w:r>
        <w:rPr>
          <w:color w:val="4F504F"/>
          <w:spacing w:val="2"/>
          <w:sz w:val="21"/>
          <w:szCs w:val="21"/>
        </w:rPr>
        <w:t>d</w:t>
      </w:r>
      <w:r>
        <w:rPr>
          <w:color w:val="4F504F"/>
          <w:spacing w:val="11"/>
          <w:sz w:val="21"/>
          <w:szCs w:val="21"/>
        </w:rPr>
        <w:t xml:space="preserve"> </w:t>
      </w:r>
      <w:r>
        <w:rPr>
          <w:color w:val="4F504F"/>
          <w:w w:val="85"/>
          <w:sz w:val="21"/>
          <w:szCs w:val="21"/>
        </w:rPr>
        <w:t>i</w:t>
      </w:r>
      <w:r>
        <w:rPr>
          <w:color w:val="4F504F"/>
          <w:spacing w:val="-29"/>
          <w:w w:val="85"/>
          <w:sz w:val="21"/>
          <w:szCs w:val="21"/>
        </w:rPr>
        <w:t xml:space="preserve"> </w:t>
      </w:r>
      <w:r>
        <w:rPr>
          <w:color w:val="4F504F"/>
          <w:sz w:val="21"/>
          <w:szCs w:val="21"/>
        </w:rPr>
        <w:t>n</w:t>
      </w:r>
      <w:r>
        <w:rPr>
          <w:color w:val="4F504F"/>
          <w:spacing w:val="9"/>
          <w:sz w:val="21"/>
          <w:szCs w:val="21"/>
        </w:rPr>
        <w:t xml:space="preserve"> </w:t>
      </w:r>
      <w:r>
        <w:rPr>
          <w:color w:val="4F504F"/>
          <w:spacing w:val="3"/>
          <w:sz w:val="21"/>
          <w:szCs w:val="21"/>
        </w:rPr>
        <w:t>on</w:t>
      </w:r>
      <w:r>
        <w:rPr>
          <w:color w:val="676969"/>
          <w:spacing w:val="3"/>
          <w:sz w:val="21"/>
          <w:szCs w:val="21"/>
        </w:rPr>
        <w:t>e</w:t>
      </w:r>
      <w:r>
        <w:rPr>
          <w:color w:val="676969"/>
          <w:spacing w:val="-11"/>
          <w:sz w:val="21"/>
          <w:szCs w:val="21"/>
        </w:rPr>
        <w:t xml:space="preserve"> </w:t>
      </w:r>
      <w:r>
        <w:rPr>
          <w:color w:val="4F504F"/>
          <w:sz w:val="21"/>
          <w:szCs w:val="21"/>
        </w:rPr>
        <w:t>o</w:t>
      </w:r>
      <w:r>
        <w:rPr>
          <w:color w:val="363838"/>
          <w:sz w:val="21"/>
          <w:szCs w:val="21"/>
        </w:rPr>
        <w:t>r</w:t>
      </w:r>
      <w:r>
        <w:rPr>
          <w:color w:val="363838"/>
          <w:spacing w:val="-6"/>
          <w:sz w:val="21"/>
          <w:szCs w:val="21"/>
        </w:rPr>
        <w:t xml:space="preserve"> </w:t>
      </w:r>
      <w:r>
        <w:rPr>
          <w:color w:val="4F504F"/>
          <w:spacing w:val="2"/>
          <w:sz w:val="21"/>
          <w:szCs w:val="21"/>
        </w:rPr>
        <w:t>mo</w:t>
      </w:r>
      <w:r>
        <w:rPr>
          <w:color w:val="363838"/>
          <w:spacing w:val="2"/>
          <w:sz w:val="21"/>
          <w:szCs w:val="21"/>
        </w:rPr>
        <w:t>r</w:t>
      </w:r>
      <w:r>
        <w:rPr>
          <w:color w:val="4F504F"/>
          <w:spacing w:val="2"/>
          <w:sz w:val="21"/>
          <w:szCs w:val="21"/>
        </w:rPr>
        <w:t>e</w:t>
      </w:r>
      <w:r>
        <w:rPr>
          <w:color w:val="4F504F"/>
          <w:spacing w:val="-6"/>
          <w:sz w:val="21"/>
          <w:szCs w:val="21"/>
        </w:rPr>
        <w:t xml:space="preserve"> </w:t>
      </w:r>
      <w:r>
        <w:rPr>
          <w:color w:val="4F504F"/>
          <w:spacing w:val="2"/>
          <w:sz w:val="21"/>
          <w:szCs w:val="21"/>
        </w:rPr>
        <w:t>facsi</w:t>
      </w:r>
      <w:r>
        <w:rPr>
          <w:color w:val="363838"/>
          <w:spacing w:val="2"/>
          <w:sz w:val="21"/>
          <w:szCs w:val="21"/>
        </w:rPr>
        <w:t>m</w:t>
      </w:r>
      <w:r>
        <w:rPr>
          <w:color w:val="363838"/>
          <w:spacing w:val="-27"/>
          <w:sz w:val="21"/>
          <w:szCs w:val="21"/>
        </w:rPr>
        <w:t xml:space="preserve"> </w:t>
      </w:r>
      <w:r>
        <w:rPr>
          <w:color w:val="4F504F"/>
          <w:w w:val="85"/>
          <w:sz w:val="21"/>
          <w:szCs w:val="21"/>
        </w:rPr>
        <w:t>i</w:t>
      </w:r>
      <w:r>
        <w:rPr>
          <w:color w:val="4F504F"/>
          <w:spacing w:val="-22"/>
          <w:w w:val="85"/>
          <w:sz w:val="21"/>
          <w:szCs w:val="21"/>
        </w:rPr>
        <w:t xml:space="preserve"> </w:t>
      </w:r>
      <w:r>
        <w:rPr>
          <w:color w:val="4F504F"/>
          <w:w w:val="85"/>
          <w:sz w:val="21"/>
          <w:szCs w:val="21"/>
        </w:rPr>
        <w:t>l</w:t>
      </w:r>
      <w:r>
        <w:rPr>
          <w:color w:val="4F504F"/>
          <w:spacing w:val="-27"/>
          <w:w w:val="85"/>
          <w:sz w:val="21"/>
          <w:szCs w:val="21"/>
        </w:rPr>
        <w:t xml:space="preserve"> </w:t>
      </w:r>
      <w:r>
        <w:rPr>
          <w:color w:val="4F504F"/>
          <w:sz w:val="21"/>
          <w:szCs w:val="21"/>
        </w:rPr>
        <w:t>e</w:t>
      </w:r>
      <w:r>
        <w:rPr>
          <w:color w:val="4F504F"/>
          <w:spacing w:val="-11"/>
          <w:sz w:val="21"/>
          <w:szCs w:val="21"/>
        </w:rPr>
        <w:t xml:space="preserve"> </w:t>
      </w:r>
      <w:r>
        <w:rPr>
          <w:color w:val="4F504F"/>
          <w:spacing w:val="6"/>
          <w:sz w:val="21"/>
          <w:szCs w:val="21"/>
        </w:rPr>
        <w:t>cou</w:t>
      </w:r>
      <w:r>
        <w:rPr>
          <w:color w:val="363838"/>
          <w:spacing w:val="6"/>
          <w:sz w:val="21"/>
          <w:szCs w:val="21"/>
        </w:rPr>
        <w:t>n</w:t>
      </w:r>
      <w:r>
        <w:rPr>
          <w:color w:val="4F504F"/>
          <w:spacing w:val="6"/>
          <w:sz w:val="21"/>
          <w:szCs w:val="21"/>
        </w:rPr>
        <w:t>t</w:t>
      </w:r>
      <w:r>
        <w:rPr>
          <w:color w:val="676969"/>
          <w:spacing w:val="6"/>
          <w:sz w:val="21"/>
          <w:szCs w:val="21"/>
        </w:rPr>
        <w:t>e</w:t>
      </w:r>
      <w:r>
        <w:rPr>
          <w:color w:val="363838"/>
          <w:spacing w:val="6"/>
          <w:sz w:val="21"/>
          <w:szCs w:val="21"/>
        </w:rPr>
        <w:t>r</w:t>
      </w:r>
      <w:r>
        <w:rPr>
          <w:color w:val="4F504F"/>
          <w:spacing w:val="6"/>
          <w:sz w:val="21"/>
          <w:szCs w:val="21"/>
        </w:rPr>
        <w:t>pa</w:t>
      </w:r>
      <w:r>
        <w:rPr>
          <w:color w:val="363838"/>
          <w:spacing w:val="6"/>
          <w:sz w:val="21"/>
          <w:szCs w:val="21"/>
        </w:rPr>
        <w:t>rt</w:t>
      </w:r>
      <w:r>
        <w:rPr>
          <w:color w:val="676969"/>
          <w:spacing w:val="6"/>
          <w:sz w:val="21"/>
          <w:szCs w:val="21"/>
        </w:rPr>
        <w:t>s,</w:t>
      </w:r>
      <w:r>
        <w:rPr>
          <w:color w:val="676969"/>
          <w:spacing w:val="-5"/>
          <w:sz w:val="21"/>
          <w:szCs w:val="21"/>
        </w:rPr>
        <w:t xml:space="preserve"> </w:t>
      </w:r>
      <w:r>
        <w:rPr>
          <w:color w:val="4F504F"/>
          <w:sz w:val="21"/>
          <w:szCs w:val="21"/>
        </w:rPr>
        <w:t>eac</w:t>
      </w:r>
      <w:r>
        <w:rPr>
          <w:color w:val="363838"/>
          <w:sz w:val="21"/>
          <w:szCs w:val="21"/>
        </w:rPr>
        <w:t>h</w:t>
      </w:r>
      <w:r>
        <w:rPr>
          <w:color w:val="363838"/>
          <w:spacing w:val="9"/>
          <w:sz w:val="21"/>
          <w:szCs w:val="21"/>
        </w:rPr>
        <w:t xml:space="preserve"> </w:t>
      </w:r>
      <w:r>
        <w:rPr>
          <w:color w:val="676969"/>
          <w:spacing w:val="-3"/>
          <w:sz w:val="21"/>
          <w:szCs w:val="21"/>
        </w:rPr>
        <w:t>o</w:t>
      </w:r>
      <w:r>
        <w:rPr>
          <w:color w:val="363838"/>
          <w:spacing w:val="-3"/>
          <w:sz w:val="21"/>
          <w:szCs w:val="21"/>
        </w:rPr>
        <w:t>f</w:t>
      </w:r>
      <w:r>
        <w:rPr>
          <w:color w:val="363838"/>
          <w:spacing w:val="-1"/>
          <w:sz w:val="21"/>
          <w:szCs w:val="21"/>
        </w:rPr>
        <w:t xml:space="preserve"> </w:t>
      </w:r>
      <w:r>
        <w:rPr>
          <w:color w:val="676969"/>
          <w:sz w:val="21"/>
          <w:szCs w:val="21"/>
        </w:rPr>
        <w:t>w</w:t>
      </w:r>
      <w:r>
        <w:rPr>
          <w:color w:val="676969"/>
          <w:spacing w:val="-37"/>
          <w:sz w:val="21"/>
          <w:szCs w:val="21"/>
        </w:rPr>
        <w:t xml:space="preserve"> </w:t>
      </w:r>
      <w:r>
        <w:rPr>
          <w:color w:val="4F504F"/>
          <w:sz w:val="21"/>
          <w:szCs w:val="21"/>
        </w:rPr>
        <w:t>h</w:t>
      </w:r>
      <w:r>
        <w:rPr>
          <w:color w:val="4F504F"/>
          <w:spacing w:val="-32"/>
          <w:sz w:val="21"/>
          <w:szCs w:val="21"/>
        </w:rPr>
        <w:t xml:space="preserve"> </w:t>
      </w:r>
      <w:r>
        <w:rPr>
          <w:color w:val="4F504F"/>
          <w:spacing w:val="4"/>
          <w:sz w:val="21"/>
          <w:szCs w:val="21"/>
        </w:rPr>
        <w:t>ic</w:t>
      </w:r>
      <w:r>
        <w:rPr>
          <w:color w:val="363838"/>
          <w:spacing w:val="4"/>
          <w:sz w:val="21"/>
          <w:szCs w:val="21"/>
        </w:rPr>
        <w:t xml:space="preserve">h </w:t>
      </w:r>
      <w:r>
        <w:rPr>
          <w:color w:val="676969"/>
          <w:spacing w:val="7"/>
          <w:sz w:val="21"/>
          <w:szCs w:val="21"/>
        </w:rPr>
        <w:t>s</w:t>
      </w:r>
      <w:r>
        <w:rPr>
          <w:color w:val="363838"/>
          <w:spacing w:val="7"/>
          <w:sz w:val="21"/>
          <w:szCs w:val="21"/>
        </w:rPr>
        <w:t>h</w:t>
      </w:r>
      <w:r>
        <w:rPr>
          <w:color w:val="676969"/>
          <w:spacing w:val="7"/>
          <w:sz w:val="21"/>
          <w:szCs w:val="21"/>
        </w:rPr>
        <w:t>a</w:t>
      </w:r>
      <w:r>
        <w:rPr>
          <w:color w:val="363838"/>
          <w:spacing w:val="7"/>
          <w:sz w:val="21"/>
          <w:szCs w:val="21"/>
        </w:rPr>
        <w:t>ll</w:t>
      </w:r>
      <w:r>
        <w:rPr>
          <w:color w:val="363838"/>
          <w:spacing w:val="9"/>
          <w:sz w:val="21"/>
          <w:szCs w:val="21"/>
        </w:rPr>
        <w:t xml:space="preserve"> </w:t>
      </w:r>
      <w:r>
        <w:rPr>
          <w:color w:val="4F504F"/>
          <w:spacing w:val="5"/>
          <w:sz w:val="21"/>
          <w:szCs w:val="21"/>
        </w:rPr>
        <w:t>b</w:t>
      </w:r>
      <w:r>
        <w:rPr>
          <w:color w:val="676969"/>
          <w:spacing w:val="5"/>
          <w:sz w:val="21"/>
          <w:szCs w:val="21"/>
        </w:rPr>
        <w:t xml:space="preserve">e </w:t>
      </w:r>
      <w:r>
        <w:rPr>
          <w:color w:val="4F504F"/>
          <w:spacing w:val="2"/>
          <w:sz w:val="21"/>
          <w:szCs w:val="21"/>
        </w:rPr>
        <w:t>deem</w:t>
      </w:r>
      <w:r>
        <w:rPr>
          <w:color w:val="676969"/>
          <w:spacing w:val="2"/>
          <w:sz w:val="21"/>
          <w:szCs w:val="21"/>
        </w:rPr>
        <w:t>e</w:t>
      </w:r>
      <w:r>
        <w:rPr>
          <w:color w:val="363838"/>
          <w:spacing w:val="2"/>
          <w:sz w:val="21"/>
          <w:szCs w:val="21"/>
        </w:rPr>
        <w:t>d</w:t>
      </w:r>
      <w:r>
        <w:rPr>
          <w:color w:val="363838"/>
          <w:spacing w:val="-18"/>
          <w:sz w:val="21"/>
          <w:szCs w:val="21"/>
        </w:rPr>
        <w:t xml:space="preserve"> </w:t>
      </w:r>
      <w:r>
        <w:rPr>
          <w:color w:val="4F504F"/>
          <w:sz w:val="21"/>
          <w:szCs w:val="21"/>
        </w:rPr>
        <w:t>an</w:t>
      </w:r>
      <w:r>
        <w:rPr>
          <w:color w:val="4F504F"/>
          <w:spacing w:val="-18"/>
          <w:sz w:val="21"/>
          <w:szCs w:val="21"/>
        </w:rPr>
        <w:t xml:space="preserve"> </w:t>
      </w:r>
      <w:r>
        <w:rPr>
          <w:color w:val="4F504F"/>
          <w:spacing w:val="5"/>
          <w:sz w:val="21"/>
          <w:szCs w:val="21"/>
        </w:rPr>
        <w:t>o</w:t>
      </w:r>
      <w:r>
        <w:rPr>
          <w:color w:val="363838"/>
          <w:spacing w:val="5"/>
          <w:sz w:val="21"/>
          <w:szCs w:val="21"/>
        </w:rPr>
        <w:t>r</w:t>
      </w:r>
      <w:r>
        <w:rPr>
          <w:color w:val="4F504F"/>
          <w:spacing w:val="5"/>
          <w:sz w:val="21"/>
          <w:szCs w:val="21"/>
        </w:rPr>
        <w:t>ig</w:t>
      </w:r>
      <w:r>
        <w:rPr>
          <w:color w:val="363838"/>
          <w:spacing w:val="5"/>
          <w:sz w:val="21"/>
          <w:szCs w:val="21"/>
        </w:rPr>
        <w:t>i</w:t>
      </w:r>
      <w:r>
        <w:rPr>
          <w:color w:val="363838"/>
          <w:spacing w:val="-41"/>
          <w:sz w:val="21"/>
          <w:szCs w:val="21"/>
        </w:rPr>
        <w:t xml:space="preserve"> </w:t>
      </w:r>
      <w:r>
        <w:rPr>
          <w:color w:val="363838"/>
          <w:spacing w:val="8"/>
          <w:sz w:val="21"/>
          <w:szCs w:val="21"/>
        </w:rPr>
        <w:t>n</w:t>
      </w:r>
      <w:r>
        <w:rPr>
          <w:color w:val="676969"/>
          <w:spacing w:val="8"/>
          <w:sz w:val="21"/>
          <w:szCs w:val="21"/>
        </w:rPr>
        <w:t>a</w:t>
      </w:r>
      <w:r>
        <w:rPr>
          <w:color w:val="363838"/>
          <w:spacing w:val="8"/>
          <w:sz w:val="21"/>
          <w:szCs w:val="21"/>
        </w:rPr>
        <w:t>l</w:t>
      </w:r>
      <w:r>
        <w:rPr>
          <w:color w:val="363838"/>
          <w:spacing w:val="-11"/>
          <w:sz w:val="21"/>
          <w:szCs w:val="21"/>
        </w:rPr>
        <w:t xml:space="preserve"> </w:t>
      </w:r>
      <w:r>
        <w:rPr>
          <w:color w:val="4F504F"/>
          <w:spacing w:val="5"/>
          <w:sz w:val="21"/>
          <w:szCs w:val="21"/>
        </w:rPr>
        <w:t>but</w:t>
      </w:r>
      <w:r>
        <w:rPr>
          <w:color w:val="676969"/>
          <w:spacing w:val="5"/>
          <w:sz w:val="21"/>
          <w:szCs w:val="21"/>
        </w:rPr>
        <w:t>,</w:t>
      </w:r>
      <w:r>
        <w:rPr>
          <w:color w:val="676969"/>
          <w:spacing w:val="-26"/>
          <w:sz w:val="21"/>
          <w:szCs w:val="21"/>
        </w:rPr>
        <w:t xml:space="preserve"> </w:t>
      </w:r>
      <w:r>
        <w:rPr>
          <w:color w:val="4F504F"/>
          <w:spacing w:val="7"/>
          <w:sz w:val="21"/>
          <w:szCs w:val="21"/>
        </w:rPr>
        <w:t>w</w:t>
      </w:r>
      <w:r>
        <w:rPr>
          <w:color w:val="363838"/>
          <w:spacing w:val="7"/>
          <w:sz w:val="21"/>
          <w:szCs w:val="21"/>
        </w:rPr>
        <w:t>h</w:t>
      </w:r>
      <w:r>
        <w:rPr>
          <w:color w:val="676969"/>
          <w:spacing w:val="7"/>
          <w:sz w:val="21"/>
          <w:szCs w:val="21"/>
        </w:rPr>
        <w:t>e</w:t>
      </w:r>
      <w:r>
        <w:rPr>
          <w:color w:val="363838"/>
          <w:spacing w:val="7"/>
          <w:sz w:val="21"/>
          <w:szCs w:val="21"/>
        </w:rPr>
        <w:t>n</w:t>
      </w:r>
      <w:r>
        <w:rPr>
          <w:color w:val="363838"/>
          <w:spacing w:val="-16"/>
          <w:sz w:val="21"/>
          <w:szCs w:val="21"/>
        </w:rPr>
        <w:t xml:space="preserve"> </w:t>
      </w:r>
      <w:r>
        <w:rPr>
          <w:color w:val="363838"/>
          <w:spacing w:val="6"/>
          <w:sz w:val="21"/>
          <w:szCs w:val="21"/>
        </w:rPr>
        <w:t>t</w:t>
      </w:r>
      <w:r>
        <w:rPr>
          <w:color w:val="4F504F"/>
          <w:spacing w:val="6"/>
          <w:sz w:val="21"/>
          <w:szCs w:val="21"/>
        </w:rPr>
        <w:t>a</w:t>
      </w:r>
      <w:r>
        <w:rPr>
          <w:color w:val="363838"/>
          <w:spacing w:val="6"/>
          <w:sz w:val="21"/>
          <w:szCs w:val="21"/>
        </w:rPr>
        <w:t>k</w:t>
      </w:r>
      <w:r>
        <w:rPr>
          <w:color w:val="4F504F"/>
          <w:spacing w:val="6"/>
          <w:sz w:val="21"/>
          <w:szCs w:val="21"/>
        </w:rPr>
        <w:t>en</w:t>
      </w:r>
      <w:r>
        <w:rPr>
          <w:color w:val="4F504F"/>
          <w:spacing w:val="-18"/>
          <w:sz w:val="21"/>
          <w:szCs w:val="21"/>
        </w:rPr>
        <w:t xml:space="preserve"> </w:t>
      </w:r>
      <w:r>
        <w:rPr>
          <w:color w:val="4F504F"/>
          <w:spacing w:val="3"/>
          <w:sz w:val="21"/>
          <w:szCs w:val="21"/>
        </w:rPr>
        <w:t>tog</w:t>
      </w:r>
      <w:r>
        <w:rPr>
          <w:color w:val="676969"/>
          <w:spacing w:val="3"/>
          <w:sz w:val="21"/>
          <w:szCs w:val="21"/>
        </w:rPr>
        <w:t>e</w:t>
      </w:r>
      <w:r>
        <w:rPr>
          <w:color w:val="363838"/>
          <w:spacing w:val="3"/>
          <w:sz w:val="21"/>
          <w:szCs w:val="21"/>
        </w:rPr>
        <w:t>t</w:t>
      </w:r>
      <w:r>
        <w:rPr>
          <w:color w:val="676969"/>
          <w:spacing w:val="3"/>
          <w:sz w:val="21"/>
          <w:szCs w:val="21"/>
        </w:rPr>
        <w:t>he</w:t>
      </w:r>
      <w:r>
        <w:rPr>
          <w:color w:val="363838"/>
          <w:spacing w:val="3"/>
          <w:sz w:val="21"/>
          <w:szCs w:val="21"/>
        </w:rPr>
        <w:t>r</w:t>
      </w:r>
      <w:r>
        <w:rPr>
          <w:color w:val="676969"/>
          <w:spacing w:val="3"/>
          <w:sz w:val="21"/>
          <w:szCs w:val="21"/>
        </w:rPr>
        <w:t>,</w:t>
      </w:r>
      <w:r>
        <w:rPr>
          <w:color w:val="676969"/>
          <w:spacing w:val="-26"/>
          <w:sz w:val="21"/>
          <w:szCs w:val="21"/>
        </w:rPr>
        <w:t xml:space="preserve"> </w:t>
      </w:r>
      <w:r>
        <w:rPr>
          <w:color w:val="676969"/>
          <w:spacing w:val="3"/>
          <w:sz w:val="21"/>
          <w:szCs w:val="21"/>
        </w:rPr>
        <w:t>s</w:t>
      </w:r>
      <w:r>
        <w:rPr>
          <w:color w:val="363838"/>
          <w:spacing w:val="3"/>
          <w:sz w:val="21"/>
          <w:szCs w:val="21"/>
        </w:rPr>
        <w:t>h</w:t>
      </w:r>
      <w:r>
        <w:rPr>
          <w:color w:val="4F504F"/>
          <w:spacing w:val="3"/>
          <w:sz w:val="21"/>
          <w:szCs w:val="21"/>
        </w:rPr>
        <w:t>al</w:t>
      </w:r>
      <w:r>
        <w:rPr>
          <w:color w:val="4F504F"/>
          <w:spacing w:val="-43"/>
          <w:sz w:val="21"/>
          <w:szCs w:val="21"/>
        </w:rPr>
        <w:t xml:space="preserve"> </w:t>
      </w:r>
      <w:r>
        <w:rPr>
          <w:color w:val="363838"/>
          <w:w w:val="85"/>
          <w:sz w:val="21"/>
          <w:szCs w:val="21"/>
        </w:rPr>
        <w:t>I</w:t>
      </w:r>
      <w:r>
        <w:rPr>
          <w:color w:val="363838"/>
          <w:spacing w:val="-6"/>
          <w:w w:val="85"/>
          <w:sz w:val="21"/>
          <w:szCs w:val="21"/>
        </w:rPr>
        <w:t xml:space="preserve"> </w:t>
      </w:r>
      <w:r>
        <w:rPr>
          <w:color w:val="4F504F"/>
          <w:spacing w:val="8"/>
          <w:sz w:val="21"/>
          <w:szCs w:val="21"/>
        </w:rPr>
        <w:t>co</w:t>
      </w:r>
      <w:r>
        <w:rPr>
          <w:color w:val="363838"/>
          <w:spacing w:val="8"/>
          <w:sz w:val="21"/>
          <w:szCs w:val="21"/>
        </w:rPr>
        <w:t>n</w:t>
      </w:r>
      <w:r>
        <w:rPr>
          <w:color w:val="4F504F"/>
          <w:spacing w:val="8"/>
          <w:sz w:val="21"/>
          <w:szCs w:val="21"/>
        </w:rPr>
        <w:t>st</w:t>
      </w:r>
      <w:r>
        <w:rPr>
          <w:color w:val="363838"/>
          <w:spacing w:val="8"/>
          <w:sz w:val="21"/>
          <w:szCs w:val="21"/>
        </w:rPr>
        <w:t>i</w:t>
      </w:r>
      <w:r>
        <w:rPr>
          <w:color w:val="4F504F"/>
          <w:spacing w:val="8"/>
          <w:sz w:val="21"/>
          <w:szCs w:val="21"/>
        </w:rPr>
        <w:t>t</w:t>
      </w:r>
      <w:r>
        <w:rPr>
          <w:color w:val="363838"/>
          <w:spacing w:val="8"/>
          <w:sz w:val="21"/>
          <w:szCs w:val="21"/>
        </w:rPr>
        <w:t>u</w:t>
      </w:r>
      <w:r>
        <w:rPr>
          <w:color w:val="4F504F"/>
          <w:spacing w:val="8"/>
          <w:sz w:val="21"/>
          <w:szCs w:val="21"/>
        </w:rPr>
        <w:t>t</w:t>
      </w:r>
      <w:r>
        <w:rPr>
          <w:color w:val="676969"/>
          <w:spacing w:val="8"/>
          <w:sz w:val="21"/>
          <w:szCs w:val="21"/>
        </w:rPr>
        <w:t>e</w:t>
      </w:r>
      <w:r>
        <w:rPr>
          <w:color w:val="676969"/>
          <w:spacing w:val="-26"/>
          <w:sz w:val="21"/>
          <w:szCs w:val="21"/>
        </w:rPr>
        <w:t xml:space="preserve"> </w:t>
      </w:r>
      <w:r>
        <w:rPr>
          <w:color w:val="4F504F"/>
          <w:sz w:val="21"/>
          <w:szCs w:val="21"/>
        </w:rPr>
        <w:t>one</w:t>
      </w:r>
      <w:r>
        <w:rPr>
          <w:color w:val="4F504F"/>
          <w:spacing w:val="-20"/>
          <w:sz w:val="21"/>
          <w:szCs w:val="21"/>
        </w:rPr>
        <w:t xml:space="preserve"> </w:t>
      </w:r>
      <w:r>
        <w:rPr>
          <w:color w:val="4F504F"/>
          <w:sz w:val="21"/>
          <w:szCs w:val="21"/>
        </w:rPr>
        <w:t>Co</w:t>
      </w:r>
      <w:r>
        <w:rPr>
          <w:color w:val="363838"/>
          <w:sz w:val="21"/>
          <w:szCs w:val="21"/>
        </w:rPr>
        <w:t>n</w:t>
      </w:r>
      <w:r>
        <w:rPr>
          <w:color w:val="363838"/>
          <w:spacing w:val="-42"/>
          <w:sz w:val="21"/>
          <w:szCs w:val="21"/>
        </w:rPr>
        <w:t xml:space="preserve"> </w:t>
      </w:r>
      <w:r>
        <w:rPr>
          <w:color w:val="676969"/>
          <w:spacing w:val="2"/>
          <w:sz w:val="21"/>
          <w:szCs w:val="21"/>
        </w:rPr>
        <w:t>s</w:t>
      </w:r>
      <w:r>
        <w:rPr>
          <w:color w:val="4F504F"/>
          <w:spacing w:val="2"/>
          <w:sz w:val="21"/>
          <w:szCs w:val="21"/>
        </w:rPr>
        <w:t>en</w:t>
      </w:r>
      <w:r>
        <w:rPr>
          <w:color w:val="676969"/>
          <w:spacing w:val="2"/>
          <w:sz w:val="21"/>
          <w:szCs w:val="21"/>
        </w:rPr>
        <w:t>t.</w:t>
      </w:r>
    </w:p>
    <w:p w:rsidR="00000000" w:rsidRDefault="008E0020">
      <w:pPr>
        <w:pStyle w:val="BodyText"/>
        <w:kinsoku w:val="0"/>
        <w:overflowPunct w:val="0"/>
        <w:spacing w:before="10"/>
        <w:ind w:left="0"/>
        <w:rPr>
          <w:sz w:val="23"/>
          <w:szCs w:val="23"/>
        </w:rPr>
      </w:pPr>
    </w:p>
    <w:p w:rsidR="00000000" w:rsidRDefault="008E0020">
      <w:pPr>
        <w:pStyle w:val="BodyText"/>
        <w:kinsoku w:val="0"/>
        <w:overflowPunct w:val="0"/>
        <w:spacing w:line="242" w:lineRule="auto"/>
        <w:ind w:left="1080" w:right="168" w:hanging="303"/>
        <w:jc w:val="both"/>
        <w:rPr>
          <w:color w:val="000000"/>
          <w:sz w:val="21"/>
          <w:szCs w:val="21"/>
        </w:rPr>
      </w:pPr>
      <w:r>
        <w:rPr>
          <w:color w:val="363838"/>
          <w:sz w:val="21"/>
          <w:szCs w:val="21"/>
        </w:rPr>
        <w:t>1</w:t>
      </w:r>
      <w:r>
        <w:rPr>
          <w:color w:val="363838"/>
          <w:spacing w:val="-34"/>
          <w:sz w:val="21"/>
          <w:szCs w:val="21"/>
        </w:rPr>
        <w:t xml:space="preserve"> </w:t>
      </w:r>
      <w:r>
        <w:rPr>
          <w:color w:val="4F504F"/>
          <w:sz w:val="21"/>
          <w:szCs w:val="21"/>
        </w:rPr>
        <w:t>1.</w:t>
      </w:r>
      <w:r>
        <w:rPr>
          <w:color w:val="4F504F"/>
          <w:spacing w:val="-3"/>
          <w:sz w:val="21"/>
          <w:szCs w:val="21"/>
        </w:rPr>
        <w:t xml:space="preserve"> </w:t>
      </w:r>
      <w:r>
        <w:rPr>
          <w:color w:val="363838"/>
          <w:sz w:val="21"/>
          <w:szCs w:val="21"/>
        </w:rPr>
        <w:t>If</w:t>
      </w:r>
      <w:r>
        <w:rPr>
          <w:color w:val="363838"/>
          <w:spacing w:val="12"/>
          <w:sz w:val="21"/>
          <w:szCs w:val="21"/>
        </w:rPr>
        <w:t xml:space="preserve"> </w:t>
      </w:r>
      <w:r>
        <w:rPr>
          <w:color w:val="4F504F"/>
          <w:spacing w:val="11"/>
          <w:sz w:val="21"/>
          <w:szCs w:val="21"/>
        </w:rPr>
        <w:t>t</w:t>
      </w:r>
      <w:r>
        <w:rPr>
          <w:color w:val="363838"/>
          <w:spacing w:val="11"/>
          <w:sz w:val="21"/>
          <w:szCs w:val="21"/>
        </w:rPr>
        <w:t>h</w:t>
      </w:r>
      <w:r>
        <w:rPr>
          <w:color w:val="4F504F"/>
          <w:spacing w:val="11"/>
          <w:sz w:val="21"/>
          <w:szCs w:val="21"/>
        </w:rPr>
        <w:t>e</w:t>
      </w:r>
      <w:r>
        <w:rPr>
          <w:color w:val="4F504F"/>
          <w:spacing w:val="10"/>
          <w:sz w:val="21"/>
          <w:szCs w:val="21"/>
        </w:rPr>
        <w:t xml:space="preserve"> </w:t>
      </w:r>
      <w:r>
        <w:rPr>
          <w:color w:val="4F504F"/>
          <w:sz w:val="21"/>
          <w:szCs w:val="21"/>
        </w:rPr>
        <w:t>mer</w:t>
      </w:r>
      <w:r>
        <w:rPr>
          <w:color w:val="676969"/>
          <w:sz w:val="21"/>
          <w:szCs w:val="21"/>
        </w:rPr>
        <w:t>g</w:t>
      </w:r>
      <w:r>
        <w:rPr>
          <w:color w:val="4F504F"/>
          <w:sz w:val="21"/>
          <w:szCs w:val="21"/>
        </w:rPr>
        <w:t>e</w:t>
      </w:r>
      <w:r>
        <w:rPr>
          <w:color w:val="363838"/>
          <w:sz w:val="21"/>
          <w:szCs w:val="21"/>
        </w:rPr>
        <w:t>r</w:t>
      </w:r>
      <w:r>
        <w:rPr>
          <w:color w:val="363838"/>
          <w:spacing w:val="15"/>
          <w:sz w:val="21"/>
          <w:szCs w:val="21"/>
        </w:rPr>
        <w:t xml:space="preserve"> </w:t>
      </w:r>
      <w:r>
        <w:rPr>
          <w:color w:val="4F504F"/>
          <w:spacing w:val="4"/>
          <w:sz w:val="21"/>
          <w:szCs w:val="21"/>
        </w:rPr>
        <w:t>be</w:t>
      </w:r>
      <w:r>
        <w:rPr>
          <w:color w:val="363838"/>
          <w:spacing w:val="4"/>
          <w:sz w:val="21"/>
          <w:szCs w:val="21"/>
        </w:rPr>
        <w:t>t</w:t>
      </w:r>
      <w:r>
        <w:rPr>
          <w:color w:val="363838"/>
          <w:spacing w:val="-37"/>
          <w:sz w:val="21"/>
          <w:szCs w:val="21"/>
        </w:rPr>
        <w:t xml:space="preserve"> </w:t>
      </w:r>
      <w:r>
        <w:rPr>
          <w:color w:val="676969"/>
          <w:sz w:val="21"/>
          <w:szCs w:val="21"/>
        </w:rPr>
        <w:t>w</w:t>
      </w:r>
      <w:r>
        <w:rPr>
          <w:color w:val="4F504F"/>
          <w:sz w:val="21"/>
          <w:szCs w:val="21"/>
        </w:rPr>
        <w:t>ee</w:t>
      </w:r>
      <w:r>
        <w:rPr>
          <w:color w:val="363838"/>
          <w:sz w:val="21"/>
          <w:szCs w:val="21"/>
        </w:rPr>
        <w:t>n</w:t>
      </w:r>
      <w:r>
        <w:rPr>
          <w:color w:val="363838"/>
          <w:spacing w:val="20"/>
          <w:sz w:val="21"/>
          <w:szCs w:val="21"/>
        </w:rPr>
        <w:t xml:space="preserve"> </w:t>
      </w:r>
      <w:r>
        <w:rPr>
          <w:color w:val="4F504F"/>
          <w:sz w:val="21"/>
          <w:szCs w:val="21"/>
        </w:rPr>
        <w:t>AG</w:t>
      </w:r>
      <w:r>
        <w:rPr>
          <w:color w:val="4F504F"/>
          <w:spacing w:val="-32"/>
          <w:sz w:val="21"/>
          <w:szCs w:val="21"/>
        </w:rPr>
        <w:t xml:space="preserve"> </w:t>
      </w:r>
      <w:r>
        <w:rPr>
          <w:color w:val="4F504F"/>
          <w:spacing w:val="5"/>
          <w:sz w:val="21"/>
          <w:szCs w:val="21"/>
        </w:rPr>
        <w:t>US</w:t>
      </w:r>
      <w:r>
        <w:rPr>
          <w:color w:val="363838"/>
          <w:spacing w:val="5"/>
          <w:sz w:val="21"/>
          <w:szCs w:val="21"/>
        </w:rPr>
        <w:t>T</w:t>
      </w:r>
      <w:r>
        <w:rPr>
          <w:color w:val="4F504F"/>
          <w:spacing w:val="5"/>
          <w:sz w:val="21"/>
          <w:szCs w:val="21"/>
        </w:rPr>
        <w:t>AW</w:t>
      </w:r>
      <w:r>
        <w:rPr>
          <w:color w:val="4F504F"/>
          <w:spacing w:val="-33"/>
          <w:sz w:val="21"/>
          <w:szCs w:val="21"/>
        </w:rPr>
        <w:t xml:space="preserve"> </w:t>
      </w:r>
      <w:r>
        <w:rPr>
          <w:color w:val="676969"/>
          <w:spacing w:val="2"/>
          <w:sz w:val="21"/>
          <w:szCs w:val="21"/>
        </w:rPr>
        <w:t>E</w:t>
      </w:r>
      <w:r>
        <w:rPr>
          <w:color w:val="4F504F"/>
          <w:spacing w:val="2"/>
          <w:sz w:val="21"/>
          <w:szCs w:val="21"/>
        </w:rPr>
        <w:t>S</w:t>
      </w:r>
      <w:r>
        <w:rPr>
          <w:color w:val="363838"/>
          <w:spacing w:val="2"/>
          <w:sz w:val="21"/>
          <w:szCs w:val="21"/>
        </w:rPr>
        <w:t>T</w:t>
      </w:r>
      <w:r>
        <w:rPr>
          <w:color w:val="676969"/>
          <w:spacing w:val="2"/>
          <w:sz w:val="21"/>
          <w:szCs w:val="21"/>
        </w:rPr>
        <w:t>L</w:t>
      </w:r>
      <w:r>
        <w:rPr>
          <w:color w:val="4F504F"/>
          <w:spacing w:val="2"/>
          <w:sz w:val="21"/>
          <w:szCs w:val="21"/>
        </w:rPr>
        <w:t>AN</w:t>
      </w:r>
      <w:r>
        <w:rPr>
          <w:color w:val="4F504F"/>
          <w:spacing w:val="-30"/>
          <w:sz w:val="21"/>
          <w:szCs w:val="21"/>
        </w:rPr>
        <w:t xml:space="preserve"> </w:t>
      </w:r>
      <w:r>
        <w:rPr>
          <w:color w:val="4F504F"/>
          <w:sz w:val="21"/>
          <w:szCs w:val="21"/>
        </w:rPr>
        <w:t>D</w:t>
      </w:r>
      <w:r>
        <w:rPr>
          <w:color w:val="4F504F"/>
          <w:spacing w:val="8"/>
          <w:sz w:val="21"/>
          <w:szCs w:val="21"/>
        </w:rPr>
        <w:t xml:space="preserve"> </w:t>
      </w:r>
      <w:r>
        <w:rPr>
          <w:color w:val="4F504F"/>
          <w:spacing w:val="5"/>
          <w:sz w:val="21"/>
          <w:szCs w:val="21"/>
        </w:rPr>
        <w:t>T</w:t>
      </w:r>
      <w:r>
        <w:rPr>
          <w:color w:val="363838"/>
          <w:spacing w:val="5"/>
          <w:sz w:val="21"/>
          <w:szCs w:val="21"/>
        </w:rPr>
        <w:t>I</w:t>
      </w:r>
      <w:r>
        <w:rPr>
          <w:color w:val="363838"/>
          <w:spacing w:val="-31"/>
          <w:sz w:val="21"/>
          <w:szCs w:val="21"/>
        </w:rPr>
        <w:t xml:space="preserve"> </w:t>
      </w:r>
      <w:r>
        <w:rPr>
          <w:color w:val="363838"/>
          <w:sz w:val="21"/>
          <w:szCs w:val="21"/>
        </w:rPr>
        <w:t>L</w:t>
      </w:r>
      <w:r>
        <w:rPr>
          <w:color w:val="4F504F"/>
          <w:sz w:val="21"/>
          <w:szCs w:val="21"/>
        </w:rPr>
        <w:t>T</w:t>
      </w:r>
      <w:r>
        <w:rPr>
          <w:color w:val="4F504F"/>
          <w:spacing w:val="23"/>
          <w:sz w:val="21"/>
          <w:szCs w:val="21"/>
        </w:rPr>
        <w:t xml:space="preserve"> </w:t>
      </w:r>
      <w:r>
        <w:rPr>
          <w:color w:val="4F504F"/>
          <w:sz w:val="21"/>
          <w:szCs w:val="21"/>
        </w:rPr>
        <w:t>RO</w:t>
      </w:r>
      <w:r>
        <w:rPr>
          <w:color w:val="363838"/>
          <w:sz w:val="21"/>
          <w:szCs w:val="21"/>
        </w:rPr>
        <w:t>T</w:t>
      </w:r>
      <w:r>
        <w:rPr>
          <w:color w:val="4F504F"/>
          <w:sz w:val="21"/>
          <w:szCs w:val="21"/>
        </w:rPr>
        <w:t>OR</w:t>
      </w:r>
      <w:r>
        <w:rPr>
          <w:color w:val="4F504F"/>
          <w:spacing w:val="30"/>
          <w:sz w:val="21"/>
          <w:szCs w:val="21"/>
        </w:rPr>
        <w:t xml:space="preserve"> </w:t>
      </w:r>
      <w:r>
        <w:rPr>
          <w:color w:val="363838"/>
          <w:sz w:val="21"/>
          <w:szCs w:val="21"/>
        </w:rPr>
        <w:t>fk</w:t>
      </w:r>
      <w:r>
        <w:rPr>
          <w:color w:val="676969"/>
          <w:sz w:val="21"/>
          <w:szCs w:val="21"/>
        </w:rPr>
        <w:t>a</w:t>
      </w:r>
      <w:r>
        <w:rPr>
          <w:color w:val="676969"/>
          <w:spacing w:val="16"/>
          <w:sz w:val="21"/>
          <w:szCs w:val="21"/>
        </w:rPr>
        <w:t xml:space="preserve"> </w:t>
      </w:r>
      <w:r>
        <w:rPr>
          <w:color w:val="4F504F"/>
          <w:spacing w:val="8"/>
          <w:sz w:val="21"/>
          <w:szCs w:val="21"/>
        </w:rPr>
        <w:t>AGUS</w:t>
      </w:r>
      <w:r>
        <w:rPr>
          <w:color w:val="363838"/>
          <w:spacing w:val="8"/>
          <w:sz w:val="21"/>
          <w:szCs w:val="21"/>
        </w:rPr>
        <w:t>T</w:t>
      </w:r>
      <w:r>
        <w:rPr>
          <w:color w:val="4F504F"/>
          <w:spacing w:val="8"/>
          <w:sz w:val="21"/>
          <w:szCs w:val="21"/>
        </w:rPr>
        <w:t>A</w:t>
      </w:r>
      <w:r>
        <w:rPr>
          <w:color w:val="4F504F"/>
          <w:spacing w:val="30"/>
          <w:sz w:val="21"/>
          <w:szCs w:val="21"/>
        </w:rPr>
        <w:t xml:space="preserve"> </w:t>
      </w:r>
      <w:r>
        <w:rPr>
          <w:color w:val="676969"/>
          <w:sz w:val="21"/>
          <w:szCs w:val="21"/>
        </w:rPr>
        <w:t>U</w:t>
      </w:r>
      <w:r>
        <w:rPr>
          <w:color w:val="676969"/>
          <w:spacing w:val="-33"/>
          <w:sz w:val="21"/>
          <w:szCs w:val="21"/>
        </w:rPr>
        <w:t xml:space="preserve"> </w:t>
      </w:r>
      <w:r>
        <w:rPr>
          <w:color w:val="4F504F"/>
          <w:sz w:val="21"/>
          <w:szCs w:val="21"/>
        </w:rPr>
        <w:t>S</w:t>
      </w:r>
      <w:r>
        <w:rPr>
          <w:color w:val="676969"/>
          <w:sz w:val="21"/>
          <w:szCs w:val="21"/>
        </w:rPr>
        <w:t>,</w:t>
      </w:r>
      <w:r>
        <w:rPr>
          <w:color w:val="676969"/>
          <w:spacing w:val="21"/>
          <w:sz w:val="21"/>
          <w:szCs w:val="21"/>
        </w:rPr>
        <w:t xml:space="preserve"> </w:t>
      </w:r>
      <w:r>
        <w:rPr>
          <w:color w:val="4F504F"/>
          <w:spacing w:val="3"/>
          <w:sz w:val="21"/>
          <w:szCs w:val="21"/>
        </w:rPr>
        <w:t>fN</w:t>
      </w:r>
      <w:r>
        <w:rPr>
          <w:color w:val="676969"/>
          <w:spacing w:val="3"/>
          <w:sz w:val="21"/>
          <w:szCs w:val="21"/>
        </w:rPr>
        <w:t>C</w:t>
      </w:r>
      <w:r>
        <w:rPr>
          <w:color w:val="676969"/>
          <w:spacing w:val="10"/>
          <w:sz w:val="21"/>
          <w:szCs w:val="21"/>
        </w:rPr>
        <w:t xml:space="preserve"> </w:t>
      </w:r>
      <w:r>
        <w:rPr>
          <w:color w:val="4F504F"/>
          <w:spacing w:val="8"/>
          <w:sz w:val="21"/>
          <w:szCs w:val="21"/>
        </w:rPr>
        <w:t>a</w:t>
      </w:r>
      <w:r>
        <w:rPr>
          <w:color w:val="363838"/>
          <w:spacing w:val="8"/>
          <w:sz w:val="21"/>
          <w:szCs w:val="21"/>
        </w:rPr>
        <w:t>n</w:t>
      </w:r>
      <w:r>
        <w:rPr>
          <w:color w:val="4F504F"/>
          <w:spacing w:val="8"/>
          <w:sz w:val="21"/>
          <w:szCs w:val="21"/>
        </w:rPr>
        <w:t xml:space="preserve">d </w:t>
      </w:r>
      <w:r>
        <w:rPr>
          <w:color w:val="4F504F"/>
          <w:sz w:val="21"/>
          <w:szCs w:val="21"/>
        </w:rPr>
        <w:t>AG</w:t>
      </w:r>
      <w:r>
        <w:rPr>
          <w:color w:val="4F504F"/>
          <w:spacing w:val="-31"/>
          <w:sz w:val="21"/>
          <w:szCs w:val="21"/>
        </w:rPr>
        <w:t xml:space="preserve"> </w:t>
      </w:r>
      <w:r>
        <w:rPr>
          <w:color w:val="363838"/>
          <w:sz w:val="21"/>
          <w:szCs w:val="21"/>
        </w:rPr>
        <w:t>U</w:t>
      </w:r>
      <w:r>
        <w:rPr>
          <w:color w:val="363838"/>
          <w:spacing w:val="-36"/>
          <w:sz w:val="21"/>
          <w:szCs w:val="21"/>
        </w:rPr>
        <w:t xml:space="preserve"> </w:t>
      </w:r>
      <w:r>
        <w:rPr>
          <w:color w:val="4F504F"/>
          <w:sz w:val="21"/>
          <w:szCs w:val="21"/>
        </w:rPr>
        <w:t>STA</w:t>
      </w:r>
      <w:r>
        <w:rPr>
          <w:color w:val="4F504F"/>
          <w:spacing w:val="2"/>
          <w:sz w:val="21"/>
          <w:szCs w:val="21"/>
        </w:rPr>
        <w:t xml:space="preserve"> </w:t>
      </w:r>
      <w:r>
        <w:rPr>
          <w:color w:val="4F504F"/>
          <w:sz w:val="21"/>
          <w:szCs w:val="21"/>
        </w:rPr>
        <w:t>fai</w:t>
      </w:r>
      <w:r>
        <w:rPr>
          <w:color w:val="4F504F"/>
          <w:spacing w:val="-35"/>
          <w:sz w:val="21"/>
          <w:szCs w:val="21"/>
        </w:rPr>
        <w:t xml:space="preserve"> </w:t>
      </w:r>
      <w:r>
        <w:rPr>
          <w:color w:val="363838"/>
          <w:spacing w:val="7"/>
          <w:sz w:val="21"/>
          <w:szCs w:val="21"/>
        </w:rPr>
        <w:t>l</w:t>
      </w:r>
      <w:r>
        <w:rPr>
          <w:color w:val="676969"/>
          <w:spacing w:val="7"/>
          <w:sz w:val="21"/>
          <w:szCs w:val="21"/>
        </w:rPr>
        <w:t>s</w:t>
      </w:r>
      <w:r>
        <w:rPr>
          <w:color w:val="676969"/>
          <w:spacing w:val="-24"/>
          <w:sz w:val="21"/>
          <w:szCs w:val="21"/>
        </w:rPr>
        <w:t xml:space="preserve"> </w:t>
      </w:r>
      <w:r>
        <w:rPr>
          <w:color w:val="363838"/>
          <w:spacing w:val="3"/>
          <w:sz w:val="21"/>
          <w:szCs w:val="21"/>
        </w:rPr>
        <w:t>th</w:t>
      </w:r>
      <w:r>
        <w:rPr>
          <w:color w:val="4F504F"/>
          <w:spacing w:val="3"/>
          <w:sz w:val="21"/>
          <w:szCs w:val="21"/>
        </w:rPr>
        <w:t>en</w:t>
      </w:r>
      <w:r>
        <w:rPr>
          <w:color w:val="4F504F"/>
          <w:spacing w:val="-16"/>
          <w:sz w:val="21"/>
          <w:szCs w:val="21"/>
        </w:rPr>
        <w:t xml:space="preserve"> </w:t>
      </w:r>
      <w:r>
        <w:rPr>
          <w:color w:val="363838"/>
          <w:sz w:val="21"/>
          <w:szCs w:val="21"/>
        </w:rPr>
        <w:t>th</w:t>
      </w:r>
      <w:r>
        <w:rPr>
          <w:color w:val="363838"/>
          <w:spacing w:val="-40"/>
          <w:sz w:val="21"/>
          <w:szCs w:val="21"/>
        </w:rPr>
        <w:t xml:space="preserve"> </w:t>
      </w:r>
      <w:r>
        <w:rPr>
          <w:color w:val="4F504F"/>
          <w:sz w:val="21"/>
          <w:szCs w:val="21"/>
        </w:rPr>
        <w:t>i</w:t>
      </w:r>
      <w:r>
        <w:rPr>
          <w:color w:val="4F504F"/>
          <w:spacing w:val="-43"/>
          <w:sz w:val="21"/>
          <w:szCs w:val="21"/>
        </w:rPr>
        <w:t xml:space="preserve"> </w:t>
      </w:r>
      <w:r>
        <w:rPr>
          <w:color w:val="676969"/>
          <w:sz w:val="21"/>
          <w:szCs w:val="21"/>
        </w:rPr>
        <w:t>s</w:t>
      </w:r>
      <w:r>
        <w:rPr>
          <w:color w:val="676969"/>
          <w:spacing w:val="-28"/>
          <w:sz w:val="21"/>
          <w:szCs w:val="21"/>
        </w:rPr>
        <w:t xml:space="preserve"> </w:t>
      </w:r>
      <w:r>
        <w:rPr>
          <w:color w:val="4F504F"/>
          <w:spacing w:val="2"/>
          <w:sz w:val="21"/>
          <w:szCs w:val="21"/>
        </w:rPr>
        <w:t>con</w:t>
      </w:r>
      <w:r>
        <w:rPr>
          <w:color w:val="676969"/>
          <w:spacing w:val="2"/>
          <w:sz w:val="21"/>
          <w:szCs w:val="21"/>
        </w:rPr>
        <w:t>se</w:t>
      </w:r>
      <w:r>
        <w:rPr>
          <w:color w:val="4F504F"/>
          <w:spacing w:val="2"/>
          <w:sz w:val="21"/>
          <w:szCs w:val="21"/>
        </w:rPr>
        <w:t>nt</w:t>
      </w:r>
      <w:r>
        <w:rPr>
          <w:color w:val="4F504F"/>
          <w:spacing w:val="-2"/>
          <w:sz w:val="21"/>
          <w:szCs w:val="21"/>
        </w:rPr>
        <w:t xml:space="preserve"> </w:t>
      </w:r>
      <w:r>
        <w:rPr>
          <w:color w:val="4F504F"/>
          <w:sz w:val="21"/>
          <w:szCs w:val="21"/>
        </w:rPr>
        <w:t>i</w:t>
      </w:r>
      <w:r>
        <w:rPr>
          <w:color w:val="4F504F"/>
          <w:spacing w:val="-43"/>
          <w:sz w:val="21"/>
          <w:szCs w:val="21"/>
        </w:rPr>
        <w:t xml:space="preserve"> </w:t>
      </w:r>
      <w:r>
        <w:rPr>
          <w:color w:val="676969"/>
          <w:sz w:val="21"/>
          <w:szCs w:val="21"/>
        </w:rPr>
        <w:t>s</w:t>
      </w:r>
      <w:r>
        <w:rPr>
          <w:color w:val="676969"/>
          <w:spacing w:val="-19"/>
          <w:sz w:val="21"/>
          <w:szCs w:val="21"/>
        </w:rPr>
        <w:t xml:space="preserve"> </w:t>
      </w:r>
      <w:r>
        <w:rPr>
          <w:color w:val="363838"/>
          <w:sz w:val="21"/>
          <w:szCs w:val="21"/>
        </w:rPr>
        <w:t>n</w:t>
      </w:r>
      <w:r>
        <w:rPr>
          <w:color w:val="363838"/>
          <w:spacing w:val="-40"/>
          <w:sz w:val="21"/>
          <w:szCs w:val="21"/>
        </w:rPr>
        <w:t xml:space="preserve"> </w:t>
      </w:r>
      <w:r>
        <w:rPr>
          <w:color w:val="4F504F"/>
          <w:sz w:val="21"/>
          <w:szCs w:val="21"/>
        </w:rPr>
        <w:t>u</w:t>
      </w:r>
      <w:r>
        <w:rPr>
          <w:color w:val="4F504F"/>
          <w:spacing w:val="-39"/>
          <w:sz w:val="21"/>
          <w:szCs w:val="21"/>
        </w:rPr>
        <w:t xml:space="preserve"> </w:t>
      </w:r>
      <w:r>
        <w:rPr>
          <w:color w:val="363838"/>
          <w:sz w:val="21"/>
          <w:szCs w:val="21"/>
        </w:rPr>
        <w:t>ll</w:t>
      </w:r>
      <w:r>
        <w:rPr>
          <w:color w:val="363838"/>
          <w:spacing w:val="-8"/>
          <w:sz w:val="21"/>
          <w:szCs w:val="21"/>
        </w:rPr>
        <w:t xml:space="preserve"> </w:t>
      </w:r>
      <w:r>
        <w:rPr>
          <w:color w:val="4F504F"/>
          <w:spacing w:val="8"/>
          <w:sz w:val="21"/>
          <w:szCs w:val="21"/>
        </w:rPr>
        <w:t>a</w:t>
      </w:r>
      <w:r>
        <w:rPr>
          <w:color w:val="363838"/>
          <w:spacing w:val="8"/>
          <w:sz w:val="21"/>
          <w:szCs w:val="21"/>
        </w:rPr>
        <w:t>n</w:t>
      </w:r>
      <w:r>
        <w:rPr>
          <w:color w:val="4F504F"/>
          <w:spacing w:val="8"/>
          <w:sz w:val="21"/>
          <w:szCs w:val="21"/>
        </w:rPr>
        <w:t>d</w:t>
      </w:r>
      <w:r>
        <w:rPr>
          <w:color w:val="4F504F"/>
          <w:spacing w:val="-11"/>
          <w:sz w:val="21"/>
          <w:szCs w:val="21"/>
        </w:rPr>
        <w:t xml:space="preserve"> </w:t>
      </w:r>
      <w:r>
        <w:rPr>
          <w:color w:val="4F504F"/>
          <w:sz w:val="21"/>
          <w:szCs w:val="21"/>
        </w:rPr>
        <w:t>void</w:t>
      </w:r>
      <w:r>
        <w:rPr>
          <w:color w:val="4F504F"/>
          <w:spacing w:val="-36"/>
          <w:sz w:val="21"/>
          <w:szCs w:val="21"/>
        </w:rPr>
        <w:t xml:space="preserve"> </w:t>
      </w:r>
      <w:r>
        <w:rPr>
          <w:color w:val="676969"/>
          <w:sz w:val="21"/>
          <w:szCs w:val="21"/>
        </w:rPr>
        <w:t>.</w:t>
      </w:r>
    </w:p>
    <w:p w:rsidR="00000000" w:rsidRDefault="008E0020">
      <w:pPr>
        <w:pStyle w:val="BodyText"/>
        <w:kinsoku w:val="0"/>
        <w:overflowPunct w:val="0"/>
        <w:spacing w:before="2"/>
        <w:ind w:left="0"/>
        <w:rPr>
          <w:sz w:val="26"/>
          <w:szCs w:val="26"/>
        </w:rPr>
      </w:pPr>
    </w:p>
    <w:p w:rsidR="00000000" w:rsidRDefault="008E0020">
      <w:pPr>
        <w:pStyle w:val="BodyText"/>
        <w:kinsoku w:val="0"/>
        <w:overflowPunct w:val="0"/>
        <w:spacing w:line="230" w:lineRule="exact"/>
        <w:ind w:left="403" w:firstLine="270"/>
        <w:rPr>
          <w:color w:val="000000"/>
          <w:spacing w:val="4"/>
          <w:sz w:val="21"/>
          <w:szCs w:val="21"/>
        </w:rPr>
      </w:pPr>
      <w:r>
        <w:rPr>
          <w:rFonts w:ascii="Arial" w:hAnsi="Arial" w:cs="Arial"/>
          <w:color w:val="363838"/>
          <w:spacing w:val="-28"/>
          <w:w w:val="155"/>
          <w:sz w:val="20"/>
          <w:szCs w:val="20"/>
        </w:rPr>
        <w:t>I</w:t>
      </w:r>
      <w:r>
        <w:rPr>
          <w:rFonts w:ascii="Arial" w:hAnsi="Arial" w:cs="Arial"/>
          <w:color w:val="676969"/>
          <w:spacing w:val="-28"/>
          <w:w w:val="155"/>
          <w:sz w:val="20"/>
          <w:szCs w:val="20"/>
        </w:rPr>
        <w:t>N</w:t>
      </w:r>
      <w:r>
        <w:rPr>
          <w:rFonts w:ascii="Arial" w:hAnsi="Arial" w:cs="Arial"/>
          <w:color w:val="676969"/>
          <w:spacing w:val="-57"/>
          <w:w w:val="155"/>
          <w:sz w:val="20"/>
          <w:szCs w:val="20"/>
        </w:rPr>
        <w:t xml:space="preserve"> </w:t>
      </w:r>
      <w:r>
        <w:rPr>
          <w:color w:val="4F504F"/>
          <w:spacing w:val="8"/>
          <w:sz w:val="21"/>
          <w:szCs w:val="21"/>
        </w:rPr>
        <w:t>W</w:t>
      </w:r>
      <w:r>
        <w:rPr>
          <w:color w:val="363838"/>
          <w:spacing w:val="8"/>
          <w:sz w:val="21"/>
          <w:szCs w:val="21"/>
        </w:rPr>
        <w:t>I</w:t>
      </w:r>
      <w:r>
        <w:rPr>
          <w:color w:val="4F504F"/>
          <w:spacing w:val="8"/>
          <w:sz w:val="21"/>
          <w:szCs w:val="21"/>
        </w:rPr>
        <w:t>TNESS</w:t>
      </w:r>
      <w:r>
        <w:rPr>
          <w:color w:val="4F504F"/>
          <w:spacing w:val="1"/>
          <w:sz w:val="21"/>
          <w:szCs w:val="21"/>
        </w:rPr>
        <w:t xml:space="preserve"> </w:t>
      </w:r>
      <w:r>
        <w:rPr>
          <w:color w:val="363838"/>
          <w:spacing w:val="5"/>
          <w:sz w:val="21"/>
          <w:szCs w:val="21"/>
        </w:rPr>
        <w:t>WH</w:t>
      </w:r>
      <w:r>
        <w:rPr>
          <w:color w:val="4F504F"/>
          <w:spacing w:val="5"/>
          <w:sz w:val="21"/>
          <w:szCs w:val="21"/>
        </w:rPr>
        <w:t>E</w:t>
      </w:r>
      <w:r>
        <w:rPr>
          <w:color w:val="363838"/>
          <w:spacing w:val="5"/>
          <w:sz w:val="21"/>
          <w:szCs w:val="21"/>
        </w:rPr>
        <w:t>R</w:t>
      </w:r>
      <w:r>
        <w:rPr>
          <w:color w:val="4F504F"/>
          <w:spacing w:val="5"/>
          <w:sz w:val="21"/>
          <w:szCs w:val="21"/>
        </w:rPr>
        <w:t>EOF</w:t>
      </w:r>
      <w:r>
        <w:rPr>
          <w:color w:val="676969"/>
          <w:spacing w:val="5"/>
          <w:sz w:val="21"/>
          <w:szCs w:val="21"/>
        </w:rPr>
        <w:t>,</w:t>
      </w:r>
      <w:r>
        <w:rPr>
          <w:color w:val="676969"/>
          <w:spacing w:val="-15"/>
          <w:sz w:val="21"/>
          <w:szCs w:val="21"/>
        </w:rPr>
        <w:t xml:space="preserve"> </w:t>
      </w:r>
      <w:r>
        <w:rPr>
          <w:color w:val="363838"/>
          <w:spacing w:val="5"/>
          <w:sz w:val="21"/>
          <w:szCs w:val="21"/>
        </w:rPr>
        <w:t>t</w:t>
      </w:r>
      <w:r>
        <w:rPr>
          <w:color w:val="4F504F"/>
          <w:spacing w:val="5"/>
          <w:sz w:val="21"/>
          <w:szCs w:val="21"/>
        </w:rPr>
        <w:t>he</w:t>
      </w:r>
      <w:r>
        <w:rPr>
          <w:color w:val="4F504F"/>
          <w:spacing w:val="-5"/>
          <w:sz w:val="21"/>
          <w:szCs w:val="21"/>
        </w:rPr>
        <w:t xml:space="preserve"> </w:t>
      </w:r>
      <w:r>
        <w:rPr>
          <w:color w:val="676969"/>
          <w:spacing w:val="4"/>
          <w:sz w:val="21"/>
          <w:szCs w:val="21"/>
        </w:rPr>
        <w:t>C</w:t>
      </w:r>
      <w:r>
        <w:rPr>
          <w:color w:val="363838"/>
          <w:spacing w:val="4"/>
          <w:sz w:val="21"/>
          <w:szCs w:val="21"/>
        </w:rPr>
        <w:t>it</w:t>
      </w:r>
      <w:r>
        <w:rPr>
          <w:color w:val="4F504F"/>
          <w:spacing w:val="4"/>
          <w:sz w:val="21"/>
          <w:szCs w:val="21"/>
        </w:rPr>
        <w:t>y</w:t>
      </w:r>
      <w:r>
        <w:rPr>
          <w:color w:val="4F504F"/>
          <w:spacing w:val="-3"/>
          <w:sz w:val="21"/>
          <w:szCs w:val="21"/>
        </w:rPr>
        <w:t xml:space="preserve"> </w:t>
      </w:r>
      <w:r>
        <w:rPr>
          <w:color w:val="4F504F"/>
          <w:spacing w:val="4"/>
          <w:sz w:val="21"/>
          <w:szCs w:val="21"/>
        </w:rPr>
        <w:t>h</w:t>
      </w:r>
      <w:r>
        <w:rPr>
          <w:color w:val="676969"/>
          <w:spacing w:val="4"/>
          <w:sz w:val="21"/>
          <w:szCs w:val="21"/>
        </w:rPr>
        <w:t>as</w:t>
      </w:r>
      <w:r>
        <w:rPr>
          <w:color w:val="676969"/>
          <w:spacing w:val="-16"/>
          <w:sz w:val="21"/>
          <w:szCs w:val="21"/>
        </w:rPr>
        <w:t xml:space="preserve"> </w:t>
      </w:r>
      <w:r>
        <w:rPr>
          <w:color w:val="4F504F"/>
          <w:sz w:val="21"/>
          <w:szCs w:val="21"/>
        </w:rPr>
        <w:t>ca</w:t>
      </w:r>
      <w:r>
        <w:rPr>
          <w:color w:val="363838"/>
          <w:sz w:val="21"/>
          <w:szCs w:val="21"/>
        </w:rPr>
        <w:t>u</w:t>
      </w:r>
      <w:r>
        <w:rPr>
          <w:color w:val="4F504F"/>
          <w:sz w:val="21"/>
          <w:szCs w:val="21"/>
        </w:rPr>
        <w:t>s</w:t>
      </w:r>
      <w:r>
        <w:rPr>
          <w:color w:val="676969"/>
          <w:sz w:val="21"/>
          <w:szCs w:val="21"/>
        </w:rPr>
        <w:t>e</w:t>
      </w:r>
      <w:r>
        <w:rPr>
          <w:color w:val="4F504F"/>
          <w:sz w:val="21"/>
          <w:szCs w:val="21"/>
        </w:rPr>
        <w:t>d</w:t>
      </w:r>
      <w:r>
        <w:rPr>
          <w:color w:val="4F504F"/>
          <w:spacing w:val="-6"/>
          <w:sz w:val="21"/>
          <w:szCs w:val="21"/>
        </w:rPr>
        <w:t xml:space="preserve"> </w:t>
      </w:r>
      <w:r>
        <w:rPr>
          <w:color w:val="363838"/>
          <w:spacing w:val="9"/>
          <w:sz w:val="21"/>
          <w:szCs w:val="21"/>
        </w:rPr>
        <w:t>t</w:t>
      </w:r>
      <w:r>
        <w:rPr>
          <w:color w:val="4F504F"/>
          <w:spacing w:val="9"/>
          <w:sz w:val="21"/>
          <w:szCs w:val="21"/>
        </w:rPr>
        <w:t>h</w:t>
      </w:r>
      <w:r>
        <w:rPr>
          <w:color w:val="4F504F"/>
          <w:spacing w:val="-39"/>
          <w:sz w:val="21"/>
          <w:szCs w:val="21"/>
        </w:rPr>
        <w:t xml:space="preserve"> </w:t>
      </w:r>
      <w:r>
        <w:rPr>
          <w:color w:val="363838"/>
          <w:w w:val="95"/>
          <w:sz w:val="21"/>
          <w:szCs w:val="21"/>
        </w:rPr>
        <w:t>i</w:t>
      </w:r>
      <w:r>
        <w:rPr>
          <w:color w:val="363838"/>
          <w:spacing w:val="-35"/>
          <w:w w:val="95"/>
          <w:sz w:val="21"/>
          <w:szCs w:val="21"/>
        </w:rPr>
        <w:t xml:space="preserve"> </w:t>
      </w:r>
      <w:r>
        <w:rPr>
          <w:color w:val="676969"/>
          <w:sz w:val="21"/>
          <w:szCs w:val="21"/>
        </w:rPr>
        <w:t>s</w:t>
      </w:r>
      <w:r>
        <w:rPr>
          <w:color w:val="676969"/>
          <w:spacing w:val="-14"/>
          <w:sz w:val="21"/>
          <w:szCs w:val="21"/>
        </w:rPr>
        <w:t xml:space="preserve"> </w:t>
      </w:r>
      <w:r>
        <w:rPr>
          <w:color w:val="676969"/>
          <w:spacing w:val="4"/>
          <w:sz w:val="21"/>
          <w:szCs w:val="21"/>
        </w:rPr>
        <w:t>C</w:t>
      </w:r>
      <w:r>
        <w:rPr>
          <w:color w:val="4F504F"/>
          <w:spacing w:val="4"/>
          <w:sz w:val="21"/>
          <w:szCs w:val="21"/>
        </w:rPr>
        <w:t>o</w:t>
      </w:r>
      <w:r>
        <w:rPr>
          <w:color w:val="363838"/>
          <w:spacing w:val="4"/>
          <w:sz w:val="21"/>
          <w:szCs w:val="21"/>
        </w:rPr>
        <w:t>n</w:t>
      </w:r>
      <w:r>
        <w:rPr>
          <w:color w:val="676969"/>
          <w:spacing w:val="4"/>
          <w:sz w:val="21"/>
          <w:szCs w:val="21"/>
        </w:rPr>
        <w:t>se</w:t>
      </w:r>
      <w:r>
        <w:rPr>
          <w:color w:val="363838"/>
          <w:spacing w:val="4"/>
          <w:sz w:val="21"/>
          <w:szCs w:val="21"/>
        </w:rPr>
        <w:t>n</w:t>
      </w:r>
      <w:r>
        <w:rPr>
          <w:color w:val="4F504F"/>
          <w:spacing w:val="4"/>
          <w:sz w:val="21"/>
          <w:szCs w:val="21"/>
        </w:rPr>
        <w:t>t</w:t>
      </w:r>
      <w:r>
        <w:rPr>
          <w:color w:val="4F504F"/>
          <w:spacing w:val="-3"/>
          <w:sz w:val="21"/>
          <w:szCs w:val="21"/>
        </w:rPr>
        <w:t xml:space="preserve"> </w:t>
      </w:r>
      <w:r>
        <w:rPr>
          <w:color w:val="4F504F"/>
          <w:sz w:val="21"/>
          <w:szCs w:val="21"/>
        </w:rPr>
        <w:t>to</w:t>
      </w:r>
      <w:r>
        <w:rPr>
          <w:color w:val="4F504F"/>
          <w:spacing w:val="-2"/>
          <w:sz w:val="21"/>
          <w:szCs w:val="21"/>
        </w:rPr>
        <w:t xml:space="preserve"> </w:t>
      </w:r>
      <w:r>
        <w:rPr>
          <w:color w:val="363838"/>
          <w:sz w:val="21"/>
          <w:szCs w:val="21"/>
        </w:rPr>
        <w:t>b</w:t>
      </w:r>
      <w:r>
        <w:rPr>
          <w:color w:val="676969"/>
          <w:sz w:val="21"/>
          <w:szCs w:val="21"/>
        </w:rPr>
        <w:t>e</w:t>
      </w:r>
      <w:r>
        <w:rPr>
          <w:color w:val="676969"/>
          <w:spacing w:val="-17"/>
          <w:sz w:val="21"/>
          <w:szCs w:val="21"/>
        </w:rPr>
        <w:t xml:space="preserve"> </w:t>
      </w:r>
      <w:r>
        <w:rPr>
          <w:color w:val="676969"/>
          <w:spacing w:val="3"/>
          <w:sz w:val="21"/>
          <w:szCs w:val="21"/>
        </w:rPr>
        <w:t>exe</w:t>
      </w:r>
      <w:r>
        <w:rPr>
          <w:color w:val="4F504F"/>
          <w:spacing w:val="3"/>
          <w:sz w:val="21"/>
          <w:szCs w:val="21"/>
        </w:rPr>
        <w:t>c</w:t>
      </w:r>
      <w:r>
        <w:rPr>
          <w:color w:val="363838"/>
          <w:spacing w:val="3"/>
          <w:sz w:val="21"/>
          <w:szCs w:val="21"/>
        </w:rPr>
        <w:t>u</w:t>
      </w:r>
      <w:r>
        <w:rPr>
          <w:color w:val="4F504F"/>
          <w:spacing w:val="3"/>
          <w:sz w:val="21"/>
          <w:szCs w:val="21"/>
        </w:rPr>
        <w:t>te</w:t>
      </w:r>
      <w:r>
        <w:rPr>
          <w:color w:val="363838"/>
          <w:spacing w:val="3"/>
          <w:sz w:val="21"/>
          <w:szCs w:val="21"/>
        </w:rPr>
        <w:t>d</w:t>
      </w:r>
      <w:r>
        <w:rPr>
          <w:color w:val="363838"/>
          <w:spacing w:val="-6"/>
          <w:sz w:val="21"/>
          <w:szCs w:val="21"/>
        </w:rPr>
        <w:t xml:space="preserve"> </w:t>
      </w:r>
      <w:r>
        <w:rPr>
          <w:color w:val="4F504F"/>
          <w:sz w:val="21"/>
          <w:szCs w:val="21"/>
        </w:rPr>
        <w:t>t</w:t>
      </w:r>
      <w:r>
        <w:rPr>
          <w:color w:val="4F504F"/>
          <w:spacing w:val="-39"/>
          <w:sz w:val="21"/>
          <w:szCs w:val="21"/>
        </w:rPr>
        <w:t xml:space="preserve"> </w:t>
      </w:r>
      <w:r>
        <w:rPr>
          <w:color w:val="363838"/>
          <w:sz w:val="21"/>
          <w:szCs w:val="21"/>
        </w:rPr>
        <w:t>h</w:t>
      </w:r>
      <w:r>
        <w:rPr>
          <w:color w:val="363838"/>
          <w:spacing w:val="-38"/>
          <w:sz w:val="21"/>
          <w:szCs w:val="21"/>
        </w:rPr>
        <w:t xml:space="preserve"> </w:t>
      </w:r>
      <w:r>
        <w:rPr>
          <w:color w:val="4F504F"/>
          <w:sz w:val="21"/>
          <w:szCs w:val="21"/>
        </w:rPr>
        <w:t>e</w:t>
      </w:r>
      <w:r>
        <w:rPr>
          <w:color w:val="4F504F"/>
          <w:spacing w:val="-6"/>
          <w:sz w:val="21"/>
          <w:szCs w:val="21"/>
        </w:rPr>
        <w:t xml:space="preserve"> </w:t>
      </w:r>
      <w:r>
        <w:rPr>
          <w:color w:val="363838"/>
          <w:sz w:val="21"/>
          <w:szCs w:val="21"/>
        </w:rPr>
        <w:t>d</w:t>
      </w:r>
      <w:r>
        <w:rPr>
          <w:color w:val="4F504F"/>
          <w:sz w:val="21"/>
          <w:szCs w:val="21"/>
        </w:rPr>
        <w:t>a</w:t>
      </w:r>
      <w:r>
        <w:rPr>
          <w:color w:val="676969"/>
          <w:sz w:val="21"/>
          <w:szCs w:val="21"/>
        </w:rPr>
        <w:t>y</w:t>
      </w:r>
      <w:r>
        <w:rPr>
          <w:color w:val="676969"/>
          <w:spacing w:val="-3"/>
          <w:sz w:val="21"/>
          <w:szCs w:val="21"/>
        </w:rPr>
        <w:t xml:space="preserve"> </w:t>
      </w:r>
      <w:r>
        <w:rPr>
          <w:color w:val="676969"/>
          <w:spacing w:val="11"/>
          <w:sz w:val="21"/>
          <w:szCs w:val="21"/>
        </w:rPr>
        <w:t>a</w:t>
      </w:r>
      <w:r>
        <w:rPr>
          <w:color w:val="363838"/>
          <w:spacing w:val="11"/>
          <w:sz w:val="21"/>
          <w:szCs w:val="21"/>
        </w:rPr>
        <w:t>n</w:t>
      </w:r>
      <w:r>
        <w:rPr>
          <w:color w:val="4F504F"/>
          <w:spacing w:val="11"/>
          <w:sz w:val="21"/>
          <w:szCs w:val="21"/>
        </w:rPr>
        <w:t>d</w:t>
      </w:r>
      <w:r>
        <w:rPr>
          <w:color w:val="4F504F"/>
          <w:spacing w:val="-6"/>
          <w:sz w:val="21"/>
          <w:szCs w:val="21"/>
        </w:rPr>
        <w:t xml:space="preserve"> </w:t>
      </w:r>
      <w:r>
        <w:rPr>
          <w:color w:val="676969"/>
          <w:sz w:val="21"/>
          <w:szCs w:val="21"/>
        </w:rPr>
        <w:t>ye</w:t>
      </w:r>
      <w:r>
        <w:rPr>
          <w:color w:val="4F504F"/>
          <w:sz w:val="21"/>
          <w:szCs w:val="21"/>
        </w:rPr>
        <w:t>ar</w:t>
      </w:r>
      <w:r>
        <w:rPr>
          <w:color w:val="4F504F"/>
          <w:spacing w:val="-11"/>
          <w:sz w:val="21"/>
          <w:szCs w:val="21"/>
        </w:rPr>
        <w:t xml:space="preserve"> </w:t>
      </w:r>
      <w:r>
        <w:rPr>
          <w:color w:val="363838"/>
          <w:sz w:val="21"/>
          <w:szCs w:val="21"/>
        </w:rPr>
        <w:t>fi</w:t>
      </w:r>
      <w:r>
        <w:rPr>
          <w:color w:val="363838"/>
          <w:spacing w:val="-39"/>
          <w:sz w:val="21"/>
          <w:szCs w:val="21"/>
        </w:rPr>
        <w:t xml:space="preserve"> </w:t>
      </w:r>
      <w:r>
        <w:rPr>
          <w:color w:val="4F504F"/>
          <w:sz w:val="21"/>
          <w:szCs w:val="21"/>
        </w:rPr>
        <w:t>r</w:t>
      </w:r>
      <w:r>
        <w:rPr>
          <w:color w:val="676969"/>
          <w:sz w:val="21"/>
          <w:szCs w:val="21"/>
        </w:rPr>
        <w:t>s</w:t>
      </w:r>
      <w:r>
        <w:rPr>
          <w:color w:val="363838"/>
          <w:sz w:val="21"/>
          <w:szCs w:val="21"/>
        </w:rPr>
        <w:t xml:space="preserve">t </w:t>
      </w:r>
      <w:r>
        <w:rPr>
          <w:color w:val="676969"/>
          <w:spacing w:val="3"/>
          <w:sz w:val="21"/>
          <w:szCs w:val="21"/>
        </w:rPr>
        <w:t>a</w:t>
      </w:r>
      <w:r>
        <w:rPr>
          <w:color w:val="4F504F"/>
          <w:spacing w:val="3"/>
          <w:sz w:val="21"/>
          <w:szCs w:val="21"/>
        </w:rPr>
        <w:t>bov</w:t>
      </w:r>
      <w:r>
        <w:rPr>
          <w:color w:val="676969"/>
          <w:spacing w:val="3"/>
          <w:sz w:val="21"/>
          <w:szCs w:val="21"/>
        </w:rPr>
        <w:t>e</w:t>
      </w:r>
      <w:r>
        <w:rPr>
          <w:color w:val="676969"/>
          <w:spacing w:val="-30"/>
          <w:sz w:val="21"/>
          <w:szCs w:val="21"/>
        </w:rPr>
        <w:t xml:space="preserve"> </w:t>
      </w:r>
      <w:r>
        <w:rPr>
          <w:color w:val="4F504F"/>
          <w:spacing w:val="4"/>
          <w:sz w:val="21"/>
          <w:szCs w:val="21"/>
        </w:rPr>
        <w:t>w</w:t>
      </w:r>
      <w:r>
        <w:rPr>
          <w:color w:val="363838"/>
          <w:spacing w:val="4"/>
          <w:sz w:val="21"/>
          <w:szCs w:val="21"/>
        </w:rPr>
        <w:t>r</w:t>
      </w:r>
      <w:r>
        <w:rPr>
          <w:color w:val="4F504F"/>
          <w:spacing w:val="4"/>
          <w:sz w:val="21"/>
          <w:szCs w:val="21"/>
        </w:rPr>
        <w:t>itt</w:t>
      </w:r>
      <w:r>
        <w:rPr>
          <w:color w:val="676969"/>
          <w:spacing w:val="4"/>
          <w:sz w:val="21"/>
          <w:szCs w:val="21"/>
        </w:rPr>
        <w:t>e</w:t>
      </w:r>
      <w:r>
        <w:rPr>
          <w:color w:val="4F504F"/>
          <w:spacing w:val="4"/>
          <w:sz w:val="21"/>
          <w:szCs w:val="21"/>
        </w:rPr>
        <w:t>n.</w:t>
      </w:r>
    </w:p>
    <w:p w:rsidR="00000000" w:rsidRDefault="008E0020">
      <w:pPr>
        <w:pStyle w:val="BodyText"/>
        <w:kinsoku w:val="0"/>
        <w:overflowPunct w:val="0"/>
        <w:spacing w:before="2"/>
        <w:ind w:left="0"/>
        <w:rPr>
          <w:sz w:val="27"/>
          <w:szCs w:val="27"/>
        </w:rPr>
      </w:pPr>
    </w:p>
    <w:p w:rsidR="00000000" w:rsidRDefault="008E0020">
      <w:pPr>
        <w:pStyle w:val="BodyText"/>
        <w:kinsoku w:val="0"/>
        <w:overflowPunct w:val="0"/>
        <w:ind w:left="3254"/>
        <w:rPr>
          <w:color w:val="000000"/>
          <w:spacing w:val="2"/>
          <w:sz w:val="21"/>
          <w:szCs w:val="21"/>
        </w:rPr>
      </w:pPr>
      <w:r>
        <w:rPr>
          <w:color w:val="4F504F"/>
          <w:w w:val="95"/>
          <w:sz w:val="21"/>
          <w:szCs w:val="21"/>
        </w:rPr>
        <w:t>AG</w:t>
      </w:r>
      <w:r>
        <w:rPr>
          <w:color w:val="4F504F"/>
          <w:spacing w:val="-22"/>
          <w:w w:val="95"/>
          <w:sz w:val="21"/>
          <w:szCs w:val="21"/>
        </w:rPr>
        <w:t xml:space="preserve"> </w:t>
      </w:r>
      <w:r>
        <w:rPr>
          <w:color w:val="4F504F"/>
          <w:w w:val="95"/>
          <w:sz w:val="21"/>
          <w:szCs w:val="21"/>
        </w:rPr>
        <w:t>US</w:t>
      </w:r>
      <w:r>
        <w:rPr>
          <w:color w:val="363838"/>
          <w:w w:val="95"/>
          <w:sz w:val="21"/>
          <w:szCs w:val="21"/>
        </w:rPr>
        <w:t>T</w:t>
      </w:r>
      <w:r>
        <w:rPr>
          <w:color w:val="4F504F"/>
          <w:w w:val="95"/>
          <w:sz w:val="21"/>
          <w:szCs w:val="21"/>
        </w:rPr>
        <w:t>A</w:t>
      </w:r>
      <w:r>
        <w:rPr>
          <w:color w:val="4F504F"/>
          <w:spacing w:val="-16"/>
          <w:w w:val="95"/>
          <w:sz w:val="21"/>
          <w:szCs w:val="21"/>
        </w:rPr>
        <w:t xml:space="preserve"> </w:t>
      </w:r>
      <w:r>
        <w:rPr>
          <w:color w:val="4F504F"/>
          <w:w w:val="95"/>
          <w:sz w:val="21"/>
          <w:szCs w:val="21"/>
        </w:rPr>
        <w:t>WESTLAND</w:t>
      </w:r>
      <w:r>
        <w:rPr>
          <w:color w:val="4F504F"/>
          <w:spacing w:val="30"/>
          <w:w w:val="95"/>
          <w:sz w:val="21"/>
          <w:szCs w:val="21"/>
        </w:rPr>
        <w:t xml:space="preserve"> </w:t>
      </w:r>
      <w:r>
        <w:rPr>
          <w:color w:val="4F504F"/>
          <w:spacing w:val="3"/>
          <w:w w:val="95"/>
          <w:sz w:val="21"/>
          <w:szCs w:val="21"/>
        </w:rPr>
        <w:t>P</w:t>
      </w:r>
      <w:r>
        <w:rPr>
          <w:color w:val="363838"/>
          <w:spacing w:val="3"/>
          <w:w w:val="95"/>
          <w:sz w:val="21"/>
          <w:szCs w:val="21"/>
        </w:rPr>
        <w:t>H</w:t>
      </w:r>
      <w:r>
        <w:rPr>
          <w:color w:val="363838"/>
          <w:spacing w:val="-18"/>
          <w:w w:val="95"/>
          <w:sz w:val="21"/>
          <w:szCs w:val="21"/>
        </w:rPr>
        <w:t xml:space="preserve"> </w:t>
      </w:r>
      <w:r>
        <w:rPr>
          <w:color w:val="363838"/>
          <w:w w:val="95"/>
          <w:sz w:val="21"/>
          <w:szCs w:val="21"/>
        </w:rPr>
        <w:t>I</w:t>
      </w:r>
      <w:r>
        <w:rPr>
          <w:color w:val="363838"/>
          <w:spacing w:val="-20"/>
          <w:w w:val="95"/>
          <w:sz w:val="21"/>
          <w:szCs w:val="21"/>
        </w:rPr>
        <w:t xml:space="preserve"> </w:t>
      </w:r>
      <w:r>
        <w:rPr>
          <w:color w:val="363838"/>
          <w:spacing w:val="5"/>
          <w:w w:val="95"/>
          <w:sz w:val="21"/>
          <w:szCs w:val="21"/>
        </w:rPr>
        <w:t>L</w:t>
      </w:r>
      <w:r>
        <w:rPr>
          <w:color w:val="4F504F"/>
          <w:spacing w:val="5"/>
          <w:w w:val="95"/>
          <w:sz w:val="21"/>
          <w:szCs w:val="21"/>
        </w:rPr>
        <w:t>A</w:t>
      </w:r>
      <w:r>
        <w:rPr>
          <w:color w:val="4F504F"/>
          <w:spacing w:val="-23"/>
          <w:w w:val="95"/>
          <w:sz w:val="21"/>
          <w:szCs w:val="21"/>
        </w:rPr>
        <w:t xml:space="preserve"> </w:t>
      </w:r>
      <w:r>
        <w:rPr>
          <w:color w:val="4F504F"/>
          <w:spacing w:val="5"/>
          <w:w w:val="95"/>
          <w:sz w:val="21"/>
          <w:szCs w:val="21"/>
        </w:rPr>
        <w:t>D</w:t>
      </w:r>
      <w:r>
        <w:rPr>
          <w:color w:val="676969"/>
          <w:spacing w:val="5"/>
          <w:w w:val="95"/>
          <w:sz w:val="21"/>
          <w:szCs w:val="21"/>
        </w:rPr>
        <w:t>E</w:t>
      </w:r>
      <w:r>
        <w:rPr>
          <w:color w:val="4F504F"/>
          <w:spacing w:val="5"/>
          <w:w w:val="95"/>
          <w:sz w:val="21"/>
          <w:szCs w:val="21"/>
        </w:rPr>
        <w:t>LP</w:t>
      </w:r>
      <w:r>
        <w:rPr>
          <w:color w:val="363838"/>
          <w:spacing w:val="5"/>
          <w:w w:val="95"/>
          <w:sz w:val="21"/>
          <w:szCs w:val="21"/>
        </w:rPr>
        <w:t>HI</w:t>
      </w:r>
      <w:r>
        <w:rPr>
          <w:color w:val="363838"/>
          <w:spacing w:val="-25"/>
          <w:w w:val="95"/>
          <w:sz w:val="21"/>
          <w:szCs w:val="21"/>
        </w:rPr>
        <w:t xml:space="preserve"> </w:t>
      </w:r>
      <w:r>
        <w:rPr>
          <w:color w:val="4F504F"/>
          <w:w w:val="95"/>
          <w:sz w:val="21"/>
          <w:szCs w:val="21"/>
        </w:rPr>
        <w:t>A</w:t>
      </w:r>
      <w:r>
        <w:rPr>
          <w:color w:val="4F504F"/>
          <w:spacing w:val="19"/>
          <w:w w:val="95"/>
          <w:sz w:val="21"/>
          <w:szCs w:val="21"/>
        </w:rPr>
        <w:t xml:space="preserve"> </w:t>
      </w:r>
      <w:r>
        <w:rPr>
          <w:color w:val="4F504F"/>
          <w:w w:val="95"/>
          <w:sz w:val="21"/>
          <w:szCs w:val="21"/>
        </w:rPr>
        <w:t>COR</w:t>
      </w:r>
      <w:r>
        <w:rPr>
          <w:color w:val="4F504F"/>
          <w:spacing w:val="-19"/>
          <w:w w:val="95"/>
          <w:sz w:val="21"/>
          <w:szCs w:val="21"/>
        </w:rPr>
        <w:t xml:space="preserve"> </w:t>
      </w:r>
      <w:r>
        <w:rPr>
          <w:color w:val="363838"/>
          <w:spacing w:val="2"/>
          <w:w w:val="95"/>
          <w:sz w:val="21"/>
          <w:szCs w:val="21"/>
        </w:rPr>
        <w:t>P</w:t>
      </w:r>
      <w:r>
        <w:rPr>
          <w:color w:val="4F504F"/>
          <w:spacing w:val="2"/>
          <w:w w:val="95"/>
          <w:sz w:val="21"/>
          <w:szCs w:val="21"/>
        </w:rPr>
        <w:t>ORAT</w:t>
      </w:r>
      <w:r>
        <w:rPr>
          <w:color w:val="363838"/>
          <w:spacing w:val="2"/>
          <w:w w:val="95"/>
          <w:sz w:val="21"/>
          <w:szCs w:val="21"/>
        </w:rPr>
        <w:t>I</w:t>
      </w:r>
      <w:r>
        <w:rPr>
          <w:color w:val="4F504F"/>
          <w:spacing w:val="2"/>
          <w:w w:val="95"/>
          <w:sz w:val="21"/>
          <w:szCs w:val="21"/>
        </w:rPr>
        <w:t>O</w:t>
      </w:r>
      <w:r>
        <w:rPr>
          <w:color w:val="676969"/>
          <w:spacing w:val="2"/>
          <w:w w:val="95"/>
          <w:sz w:val="21"/>
          <w:szCs w:val="21"/>
        </w:rPr>
        <w:t>N</w:t>
      </w:r>
    </w:p>
    <w:p w:rsidR="00000000" w:rsidRDefault="008E0020">
      <w:pPr>
        <w:pStyle w:val="BodyText"/>
        <w:kinsoku w:val="0"/>
        <w:overflowPunct w:val="0"/>
        <w:ind w:left="0"/>
        <w:rPr>
          <w:sz w:val="20"/>
          <w:szCs w:val="20"/>
        </w:rPr>
      </w:pPr>
    </w:p>
    <w:p w:rsidR="00000000" w:rsidRDefault="008E0020">
      <w:pPr>
        <w:pStyle w:val="BodyText"/>
        <w:kinsoku w:val="0"/>
        <w:overflowPunct w:val="0"/>
        <w:spacing w:before="6"/>
        <w:ind w:left="0"/>
        <w:rPr>
          <w:sz w:val="27"/>
          <w:szCs w:val="27"/>
        </w:rPr>
      </w:pPr>
    </w:p>
    <w:p w:rsidR="00000000" w:rsidRDefault="00500509">
      <w:pPr>
        <w:pStyle w:val="BodyText"/>
        <w:tabs>
          <w:tab w:val="left" w:pos="1807"/>
        </w:tabs>
        <w:kinsoku w:val="0"/>
        <w:overflowPunct w:val="0"/>
        <w:ind w:left="0" w:right="830"/>
        <w:jc w:val="center"/>
        <w:rPr>
          <w:color w:val="000000"/>
          <w:sz w:val="33"/>
          <w:szCs w:val="33"/>
        </w:rPr>
      </w:pPr>
      <w:r>
        <w:rPr>
          <w:noProof/>
        </w:rPr>
        <mc:AlternateContent>
          <mc:Choice Requires="wps">
            <w:drawing>
              <wp:anchor distT="0" distB="0" distL="114300" distR="114300" simplePos="0" relativeHeight="251709952" behindDoc="1" locked="0" layoutInCell="0" allowOverlap="1">
                <wp:simplePos x="0" y="0"/>
                <wp:positionH relativeFrom="page">
                  <wp:posOffset>3730625</wp:posOffset>
                </wp:positionH>
                <wp:positionV relativeFrom="paragraph">
                  <wp:posOffset>231775</wp:posOffset>
                </wp:positionV>
                <wp:extent cx="502920" cy="12700"/>
                <wp:effectExtent l="0" t="0" r="0" b="0"/>
                <wp:wrapNone/>
                <wp:docPr id="42" name="Freeform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 cy="12700"/>
                        </a:xfrm>
                        <a:custGeom>
                          <a:avLst/>
                          <a:gdLst>
                            <a:gd name="T0" fmla="*/ 0 w 792"/>
                            <a:gd name="T1" fmla="*/ 0 h 20"/>
                            <a:gd name="T2" fmla="*/ 792 w 792"/>
                            <a:gd name="T3" fmla="*/ 0 h 20"/>
                          </a:gdLst>
                          <a:ahLst/>
                          <a:cxnLst>
                            <a:cxn ang="0">
                              <a:pos x="T0" y="T1"/>
                            </a:cxn>
                            <a:cxn ang="0">
                              <a:pos x="T2" y="T3"/>
                            </a:cxn>
                          </a:cxnLst>
                          <a:rect l="0" t="0" r="r" b="b"/>
                          <a:pathLst>
                            <a:path w="792" h="20">
                              <a:moveTo>
                                <a:pt x="0" y="0"/>
                              </a:moveTo>
                              <a:lnTo>
                                <a:pt x="792" y="0"/>
                              </a:lnTo>
                            </a:path>
                          </a:pathLst>
                        </a:custGeom>
                        <a:noFill/>
                        <a:ln w="640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003C8E" id="Freeform 232" o:spid="_x0000_s1026" style="position:absolute;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93.75pt,18.25pt,333.35pt,18.25pt" coordsize="7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" o:allowincell="f" filled="f" strokeweight="5.04pt">
                <v:path arrowok="t" o:connecttype="custom" o:connectlocs="0,0;502920,0" o:connectangles="0,0"/>
                <w10:wrap anchorx="page"/>
              </v:polyline>
            </w:pict>
          </mc:Fallback>
        </mc:AlternateContent>
      </w:r>
      <w:r w:rsidR="008E0020">
        <w:rPr>
          <w:color w:val="4F504F"/>
          <w:w w:val="80"/>
          <w:sz w:val="22"/>
          <w:szCs w:val="22"/>
        </w:rPr>
        <w:t>B</w:t>
      </w:r>
      <w:r w:rsidR="008E0020">
        <w:rPr>
          <w:color w:val="4F504F"/>
          <w:spacing w:val="-21"/>
          <w:w w:val="80"/>
          <w:sz w:val="22"/>
          <w:szCs w:val="22"/>
        </w:rPr>
        <w:t xml:space="preserve"> </w:t>
      </w:r>
      <w:r w:rsidR="008E0020">
        <w:rPr>
          <w:color w:val="4F504F"/>
          <w:w w:val="80"/>
          <w:sz w:val="22"/>
          <w:szCs w:val="22"/>
        </w:rPr>
        <w:t>Y</w:t>
      </w:r>
      <w:r w:rsidR="008E0020">
        <w:rPr>
          <w:color w:val="4F504F"/>
          <w:w w:val="80"/>
          <w:sz w:val="22"/>
          <w:szCs w:val="22"/>
        </w:rPr>
        <w:tab/>
      </w:r>
      <w:r w:rsidR="008E0020">
        <w:rPr>
          <w:color w:val="676969"/>
          <w:w w:val="85"/>
          <w:sz w:val="33"/>
          <w:szCs w:val="33"/>
        </w:rPr>
        <w:t>fe</w:t>
      </w:r>
    </w:p>
    <w:p w:rsidR="00000000" w:rsidRDefault="008E0020">
      <w:pPr>
        <w:pStyle w:val="BodyText"/>
        <w:tabs>
          <w:tab w:val="left" w:pos="5038"/>
        </w:tabs>
        <w:kinsoku w:val="0"/>
        <w:overflowPunct w:val="0"/>
        <w:spacing w:before="80" w:line="521" w:lineRule="exact"/>
        <w:ind w:left="3571"/>
        <w:rPr>
          <w:color w:val="000000"/>
          <w:sz w:val="47"/>
          <w:szCs w:val="47"/>
        </w:rPr>
      </w:pPr>
      <w:r>
        <w:rPr>
          <w:rFonts w:ascii="Arial" w:hAnsi="Arial" w:cs="Arial"/>
          <w:i/>
          <w:iCs/>
          <w:color w:val="8587A7"/>
          <w:w w:val="118"/>
          <w:sz w:val="36"/>
          <w:szCs w:val="36"/>
          <w:u w:val="thick" w:color="000000"/>
        </w:rPr>
        <w:t>/</w:t>
      </w:r>
      <w:r>
        <w:rPr>
          <w:rFonts w:ascii="Arial" w:hAnsi="Arial" w:cs="Arial"/>
          <w:i/>
          <w:iCs/>
          <w:color w:val="8587A7"/>
          <w:spacing w:val="-28"/>
          <w:sz w:val="36"/>
          <w:szCs w:val="36"/>
          <w:u w:val="thick" w:color="000000"/>
        </w:rPr>
        <w:t xml:space="preserve"> </w:t>
      </w:r>
      <w:r>
        <w:rPr>
          <w:rFonts w:ascii="Arial" w:hAnsi="Arial" w:cs="Arial"/>
          <w:i/>
          <w:iCs/>
          <w:color w:val="8587A7"/>
          <w:spacing w:val="-38"/>
          <w:w w:val="121"/>
          <w:sz w:val="36"/>
          <w:szCs w:val="36"/>
          <w:u w:val="thick" w:color="000000"/>
        </w:rPr>
        <w:t>J</w:t>
      </w:r>
      <w:r>
        <w:rPr>
          <w:rFonts w:ascii="Arial" w:hAnsi="Arial" w:cs="Arial"/>
          <w:i/>
          <w:iCs/>
          <w:color w:val="8587A7"/>
          <w:spacing w:val="-89"/>
          <w:w w:val="109"/>
          <w:sz w:val="36"/>
          <w:szCs w:val="36"/>
          <w:u w:val="thick" w:color="000000"/>
        </w:rPr>
        <w:t>J</w:t>
      </w:r>
      <w:r>
        <w:rPr>
          <w:rFonts w:ascii="Arial" w:hAnsi="Arial" w:cs="Arial"/>
          <w:i/>
          <w:iCs/>
          <w:color w:val="8587A7"/>
          <w:w w:val="113"/>
          <w:sz w:val="36"/>
          <w:szCs w:val="36"/>
          <w:u w:val="thick" w:color="000000"/>
        </w:rPr>
        <w:t>e</w:t>
      </w:r>
      <w:r>
        <w:rPr>
          <w:rFonts w:ascii="Arial" w:hAnsi="Arial" w:cs="Arial"/>
          <w:i/>
          <w:iCs/>
          <w:color w:val="8587A7"/>
          <w:sz w:val="36"/>
          <w:szCs w:val="36"/>
          <w:u w:val="thick" w:color="000000"/>
        </w:rPr>
        <w:tab/>
      </w:r>
      <w:r>
        <w:rPr>
          <w:i/>
          <w:iCs/>
          <w:color w:val="8587A7"/>
          <w:w w:val="82"/>
          <w:sz w:val="35"/>
          <w:szCs w:val="35"/>
          <w:u w:val="thick" w:color="000000"/>
        </w:rPr>
        <w:t>/;?7.'</w:t>
      </w:r>
      <w:r>
        <w:rPr>
          <w:i/>
          <w:iCs/>
          <w:color w:val="8587A7"/>
          <w:spacing w:val="40"/>
          <w:sz w:val="35"/>
          <w:szCs w:val="35"/>
          <w:u w:val="thick" w:color="000000"/>
        </w:rPr>
        <w:t xml:space="preserve"> </w:t>
      </w:r>
      <w:r>
        <w:rPr>
          <w:i/>
          <w:iCs/>
          <w:color w:val="8587A7"/>
          <w:spacing w:val="-62"/>
          <w:sz w:val="35"/>
          <w:szCs w:val="35"/>
        </w:rPr>
        <w:t xml:space="preserve"> </w:t>
      </w:r>
      <w:r>
        <w:rPr>
          <w:i/>
          <w:iCs/>
          <w:color w:val="8587A7"/>
          <w:spacing w:val="-64"/>
          <w:w w:val="260"/>
          <w:sz w:val="47"/>
          <w:szCs w:val="47"/>
          <w:u w:val="thick" w:color="000000"/>
        </w:rPr>
        <w:t>h</w:t>
      </w:r>
      <w:r>
        <w:rPr>
          <w:i/>
          <w:iCs/>
          <w:color w:val="8587A7"/>
          <w:w w:val="44"/>
          <w:sz w:val="47"/>
          <w:szCs w:val="47"/>
          <w:u w:val="thick" w:color="000000"/>
        </w:rPr>
        <w:t>2.eV"</w:t>
      </w:r>
      <w:r>
        <w:rPr>
          <w:i/>
          <w:iCs/>
          <w:color w:val="8587A7"/>
          <w:w w:val="44"/>
          <w:sz w:val="47"/>
          <w:szCs w:val="47"/>
        </w:rPr>
        <w:t>'</w:t>
      </w:r>
    </w:p>
    <w:p w:rsidR="00000000" w:rsidRDefault="008E0020">
      <w:pPr>
        <w:pStyle w:val="BodyText"/>
        <w:kinsoku w:val="0"/>
        <w:overflowPunct w:val="0"/>
        <w:spacing w:line="222" w:lineRule="exact"/>
        <w:ind w:left="1628" w:right="119"/>
        <w:jc w:val="center"/>
        <w:rPr>
          <w:color w:val="000000"/>
          <w:sz w:val="21"/>
          <w:szCs w:val="21"/>
        </w:rPr>
      </w:pPr>
      <w:r>
        <w:rPr>
          <w:color w:val="4F504F"/>
          <w:spacing w:val="2"/>
          <w:sz w:val="21"/>
          <w:szCs w:val="21"/>
        </w:rPr>
        <w:t>Type</w:t>
      </w:r>
      <w:r>
        <w:rPr>
          <w:color w:val="363838"/>
          <w:spacing w:val="2"/>
          <w:sz w:val="21"/>
          <w:szCs w:val="21"/>
        </w:rPr>
        <w:t>d</w:t>
      </w:r>
      <w:r>
        <w:rPr>
          <w:color w:val="363838"/>
          <w:spacing w:val="-8"/>
          <w:sz w:val="21"/>
          <w:szCs w:val="21"/>
        </w:rPr>
        <w:t xml:space="preserve"> </w:t>
      </w:r>
      <w:r>
        <w:rPr>
          <w:color w:val="4F504F"/>
          <w:sz w:val="21"/>
          <w:szCs w:val="21"/>
        </w:rPr>
        <w:t>or</w:t>
      </w:r>
      <w:r>
        <w:rPr>
          <w:color w:val="4F504F"/>
          <w:spacing w:val="-7"/>
          <w:sz w:val="21"/>
          <w:szCs w:val="21"/>
        </w:rPr>
        <w:t xml:space="preserve"> </w:t>
      </w:r>
      <w:r>
        <w:rPr>
          <w:color w:val="363838"/>
          <w:sz w:val="21"/>
          <w:szCs w:val="21"/>
        </w:rPr>
        <w:t>Pri</w:t>
      </w:r>
      <w:r>
        <w:rPr>
          <w:color w:val="363838"/>
          <w:spacing w:val="-35"/>
          <w:sz w:val="21"/>
          <w:szCs w:val="21"/>
        </w:rPr>
        <w:t xml:space="preserve"> </w:t>
      </w:r>
      <w:r>
        <w:rPr>
          <w:color w:val="4F504F"/>
          <w:spacing w:val="4"/>
          <w:sz w:val="21"/>
          <w:szCs w:val="21"/>
        </w:rPr>
        <w:t>n</w:t>
      </w:r>
      <w:r>
        <w:rPr>
          <w:color w:val="363838"/>
          <w:spacing w:val="4"/>
          <w:sz w:val="21"/>
          <w:szCs w:val="21"/>
        </w:rPr>
        <w:t>t</w:t>
      </w:r>
      <w:r>
        <w:rPr>
          <w:color w:val="676969"/>
          <w:spacing w:val="4"/>
          <w:sz w:val="21"/>
          <w:szCs w:val="21"/>
        </w:rPr>
        <w:t>e</w:t>
      </w:r>
      <w:r>
        <w:rPr>
          <w:color w:val="4F504F"/>
          <w:spacing w:val="4"/>
          <w:sz w:val="21"/>
          <w:szCs w:val="21"/>
        </w:rPr>
        <w:t>d</w:t>
      </w:r>
      <w:r>
        <w:rPr>
          <w:color w:val="4F504F"/>
          <w:spacing w:val="-8"/>
          <w:sz w:val="21"/>
          <w:szCs w:val="21"/>
        </w:rPr>
        <w:t xml:space="preserve"> </w:t>
      </w:r>
      <w:r>
        <w:rPr>
          <w:color w:val="4F504F"/>
          <w:sz w:val="21"/>
          <w:szCs w:val="21"/>
        </w:rPr>
        <w:t>Nam</w:t>
      </w:r>
      <w:r>
        <w:rPr>
          <w:color w:val="4F504F"/>
          <w:spacing w:val="-33"/>
          <w:sz w:val="21"/>
          <w:szCs w:val="21"/>
        </w:rPr>
        <w:t xml:space="preserve"> </w:t>
      </w:r>
      <w:r>
        <w:rPr>
          <w:color w:val="676969"/>
          <w:sz w:val="21"/>
          <w:szCs w:val="21"/>
        </w:rPr>
        <w:t>e</w:t>
      </w:r>
    </w:p>
    <w:p w:rsidR="00000000" w:rsidRDefault="008E0020">
      <w:pPr>
        <w:pStyle w:val="BodyText"/>
        <w:tabs>
          <w:tab w:val="left" w:pos="3419"/>
        </w:tabs>
        <w:kinsoku w:val="0"/>
        <w:overflowPunct w:val="0"/>
        <w:spacing w:before="111" w:line="310" w:lineRule="exact"/>
        <w:ind w:left="1496"/>
        <w:jc w:val="center"/>
        <w:rPr>
          <w:color w:val="000000"/>
          <w:sz w:val="22"/>
          <w:szCs w:val="22"/>
        </w:rPr>
      </w:pPr>
      <w:r>
        <w:rPr>
          <w:rFonts w:ascii="Arial" w:hAnsi="Arial" w:cs="Arial"/>
          <w:i/>
          <w:iCs/>
          <w:color w:val="8587A7"/>
          <w:w w:val="115"/>
          <w:sz w:val="34"/>
          <w:szCs w:val="34"/>
        </w:rPr>
        <w:t>{t;</w:t>
      </w:r>
      <w:r>
        <w:rPr>
          <w:rFonts w:ascii="Arial" w:hAnsi="Arial" w:cs="Arial"/>
          <w:i/>
          <w:iCs/>
          <w:color w:val="8587A7"/>
          <w:spacing w:val="-16"/>
          <w:w w:val="115"/>
          <w:sz w:val="34"/>
          <w:szCs w:val="34"/>
        </w:rPr>
        <w:t>.</w:t>
      </w:r>
      <w:r>
        <w:rPr>
          <w:rFonts w:ascii="Arial" w:hAnsi="Arial" w:cs="Arial"/>
          <w:i/>
          <w:iCs/>
          <w:color w:val="8587A7"/>
          <w:spacing w:val="-123"/>
          <w:w w:val="115"/>
          <w:sz w:val="34"/>
          <w:szCs w:val="34"/>
        </w:rPr>
        <w:t>,</w:t>
      </w:r>
      <w:r>
        <w:rPr>
          <w:rFonts w:ascii="Arial" w:hAnsi="Arial" w:cs="Arial"/>
          <w:i/>
          <w:iCs/>
          <w:color w:val="8587A7"/>
          <w:spacing w:val="1"/>
          <w:w w:val="120"/>
          <w:sz w:val="34"/>
          <w:szCs w:val="34"/>
        </w:rPr>
        <w:t>a</w:t>
      </w:r>
      <w:r>
        <w:rPr>
          <w:rFonts w:ascii="Arial" w:hAnsi="Arial" w:cs="Arial"/>
          <w:i/>
          <w:iCs/>
          <w:color w:val="9E9EBD"/>
          <w:w w:val="29"/>
          <w:sz w:val="34"/>
          <w:szCs w:val="34"/>
        </w:rPr>
        <w:t>)</w:t>
      </w:r>
      <w:r>
        <w:rPr>
          <w:rFonts w:ascii="Arial" w:hAnsi="Arial" w:cs="Arial"/>
          <w:i/>
          <w:iCs/>
          <w:color w:val="9E9EBD"/>
          <w:spacing w:val="-50"/>
          <w:sz w:val="34"/>
          <w:szCs w:val="34"/>
        </w:rPr>
        <w:t xml:space="preserve"> </w:t>
      </w:r>
      <w:r>
        <w:rPr>
          <w:rFonts w:ascii="Arial" w:hAnsi="Arial" w:cs="Arial"/>
          <w:i/>
          <w:iCs/>
          <w:color w:val="8587A7"/>
          <w:w w:val="331"/>
          <w:sz w:val="34"/>
          <w:szCs w:val="34"/>
        </w:rPr>
        <w:t>D</w:t>
      </w:r>
      <w:r>
        <w:rPr>
          <w:rFonts w:ascii="Arial" w:hAnsi="Arial" w:cs="Arial"/>
          <w:i/>
          <w:iCs/>
          <w:color w:val="8587A7"/>
          <w:sz w:val="34"/>
          <w:szCs w:val="34"/>
        </w:rPr>
        <w:tab/>
      </w:r>
      <w:r>
        <w:rPr>
          <w:color w:val="9E9EBD"/>
          <w:spacing w:val="-22"/>
          <w:w w:val="257"/>
          <w:sz w:val="22"/>
          <w:szCs w:val="22"/>
        </w:rPr>
        <w:t>c</w:t>
      </w:r>
      <w:r>
        <w:rPr>
          <w:color w:val="8587A7"/>
          <w:w w:val="281"/>
          <w:sz w:val="22"/>
          <w:szCs w:val="22"/>
        </w:rPr>
        <w:t>.,..,</w:t>
      </w:r>
      <w:r>
        <w:rPr>
          <w:color w:val="8587A7"/>
          <w:sz w:val="22"/>
          <w:szCs w:val="22"/>
        </w:rPr>
        <w:t xml:space="preserve">  </w:t>
      </w:r>
      <w:r>
        <w:rPr>
          <w:color w:val="8587A7"/>
          <w:spacing w:val="5"/>
          <w:sz w:val="22"/>
          <w:szCs w:val="22"/>
        </w:rPr>
        <w:t xml:space="preserve"> </w:t>
      </w:r>
      <w:r>
        <w:rPr>
          <w:color w:val="8587A7"/>
          <w:w w:val="86"/>
          <w:sz w:val="22"/>
          <w:szCs w:val="22"/>
        </w:rPr>
        <w:t>J.-.,</w:t>
      </w:r>
    </w:p>
    <w:p w:rsidR="00000000" w:rsidRDefault="00500509">
      <w:pPr>
        <w:pStyle w:val="BodyText"/>
        <w:tabs>
          <w:tab w:val="left" w:pos="4292"/>
        </w:tabs>
        <w:kinsoku w:val="0"/>
        <w:overflowPunct w:val="0"/>
        <w:spacing w:line="296" w:lineRule="exact"/>
        <w:ind w:left="1628"/>
        <w:jc w:val="center"/>
        <w:rPr>
          <w:rFonts w:ascii="Arial" w:hAnsi="Arial" w:cs="Arial"/>
          <w:color w:val="000000"/>
          <w:sz w:val="38"/>
          <w:szCs w:val="38"/>
        </w:rPr>
      </w:pPr>
      <w:r>
        <w:rPr>
          <w:noProof/>
        </w:rPr>
        <mc:AlternateContent>
          <mc:Choice Requires="wps">
            <w:drawing>
              <wp:anchor distT="0" distB="0" distL="114300" distR="114300" simplePos="0" relativeHeight="251710976" behindDoc="1" locked="0" layoutInCell="0" allowOverlap="1">
                <wp:simplePos x="0" y="0"/>
                <wp:positionH relativeFrom="page">
                  <wp:posOffset>3282315</wp:posOffset>
                </wp:positionH>
                <wp:positionV relativeFrom="paragraph">
                  <wp:posOffset>33020</wp:posOffset>
                </wp:positionV>
                <wp:extent cx="2135505" cy="12700"/>
                <wp:effectExtent l="0" t="0" r="0" b="0"/>
                <wp:wrapNone/>
                <wp:docPr id="41" name="Freeform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5505" cy="12700"/>
                        </a:xfrm>
                        <a:custGeom>
                          <a:avLst/>
                          <a:gdLst>
                            <a:gd name="T0" fmla="*/ 0 w 3363"/>
                            <a:gd name="T1" fmla="*/ 0 h 20"/>
                            <a:gd name="T2" fmla="*/ 3362 w 3363"/>
                            <a:gd name="T3" fmla="*/ 0 h 20"/>
                          </a:gdLst>
                          <a:ahLst/>
                          <a:cxnLst>
                            <a:cxn ang="0">
                              <a:pos x="T0" y="T1"/>
                            </a:cxn>
                            <a:cxn ang="0">
                              <a:pos x="T2" y="T3"/>
                            </a:cxn>
                          </a:cxnLst>
                          <a:rect l="0" t="0" r="r" b="b"/>
                          <a:pathLst>
                            <a:path w="3363" h="20">
                              <a:moveTo>
                                <a:pt x="0" y="0"/>
                              </a:moveTo>
                              <a:lnTo>
                                <a:pt x="3362" y="0"/>
                              </a:lnTo>
                            </a:path>
                          </a:pathLst>
                        </a:custGeom>
                        <a:noFill/>
                        <a:ln w="54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CC1EE9" id="Freeform 233" o:spid="_x0000_s1026" style="position:absolute;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58.45pt,2.6pt,426.55pt,2.6pt" coordsize="33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" o:allowincell="f" filled="f" strokeweight="4.32pt">
                <v:path arrowok="t" o:connecttype="custom" o:connectlocs="0,0;2134870,0" o:connectangles="0,0"/>
                <w10:wrap anchorx="page"/>
              </v:polyline>
            </w:pict>
          </mc:Fallback>
        </mc:AlternateContent>
      </w:r>
      <w:r w:rsidR="008E0020">
        <w:rPr>
          <w:color w:val="8587A7"/>
          <w:spacing w:val="-29"/>
          <w:w w:val="308"/>
          <w:sz w:val="21"/>
          <w:szCs w:val="21"/>
        </w:rPr>
        <w:t>C</w:t>
      </w:r>
      <w:r w:rsidR="008E0020">
        <w:rPr>
          <w:color w:val="676969"/>
          <w:w w:val="99"/>
          <w:sz w:val="21"/>
          <w:szCs w:val="21"/>
        </w:rPr>
        <w:t>T</w:t>
      </w:r>
      <w:r w:rsidR="008E0020">
        <w:rPr>
          <w:color w:val="676969"/>
          <w:spacing w:val="11"/>
          <w:sz w:val="21"/>
          <w:szCs w:val="21"/>
          <w:u w:val="thick" w:color="000000"/>
        </w:rPr>
        <w:t>y</w:t>
      </w:r>
      <w:r w:rsidR="008E0020">
        <w:rPr>
          <w:color w:val="4F504F"/>
          <w:w w:val="90"/>
          <w:sz w:val="21"/>
          <w:szCs w:val="21"/>
          <w:u w:val="thick" w:color="000000"/>
        </w:rPr>
        <w:t>p</w:t>
      </w:r>
      <w:r w:rsidR="008E0020">
        <w:rPr>
          <w:color w:val="4F504F"/>
          <w:spacing w:val="7"/>
          <w:w w:val="90"/>
          <w:sz w:val="21"/>
          <w:szCs w:val="21"/>
          <w:u w:val="thick" w:color="000000"/>
        </w:rPr>
        <w:t>e</w:t>
      </w:r>
      <w:r w:rsidR="008E0020">
        <w:rPr>
          <w:color w:val="363838"/>
          <w:w w:val="93"/>
          <w:sz w:val="21"/>
          <w:szCs w:val="21"/>
          <w:u w:val="thick" w:color="000000"/>
        </w:rPr>
        <w:t>d</w:t>
      </w:r>
      <w:r w:rsidR="008E0020">
        <w:rPr>
          <w:color w:val="363838"/>
          <w:spacing w:val="15"/>
          <w:sz w:val="21"/>
          <w:szCs w:val="21"/>
        </w:rPr>
        <w:t xml:space="preserve"> </w:t>
      </w:r>
      <w:r w:rsidR="008E0020">
        <w:rPr>
          <w:color w:val="4F504F"/>
          <w:spacing w:val="9"/>
          <w:w w:val="101"/>
          <w:sz w:val="21"/>
          <w:szCs w:val="21"/>
        </w:rPr>
        <w:t>o</w:t>
      </w:r>
      <w:r w:rsidR="008E0020">
        <w:rPr>
          <w:color w:val="363838"/>
          <w:w w:val="80"/>
          <w:sz w:val="21"/>
          <w:szCs w:val="21"/>
        </w:rPr>
        <w:t>r</w:t>
      </w:r>
      <w:r w:rsidR="008E0020">
        <w:rPr>
          <w:color w:val="363838"/>
          <w:spacing w:val="20"/>
          <w:sz w:val="21"/>
          <w:szCs w:val="21"/>
        </w:rPr>
        <w:t xml:space="preserve"> </w:t>
      </w:r>
      <w:r w:rsidR="008E0020">
        <w:rPr>
          <w:color w:val="4F504F"/>
          <w:spacing w:val="6"/>
          <w:w w:val="92"/>
          <w:sz w:val="21"/>
          <w:szCs w:val="21"/>
        </w:rPr>
        <w:t>P</w:t>
      </w:r>
      <w:r w:rsidR="008E0020">
        <w:rPr>
          <w:color w:val="363838"/>
          <w:w w:val="80"/>
          <w:sz w:val="21"/>
          <w:szCs w:val="21"/>
        </w:rPr>
        <w:t>r</w:t>
      </w:r>
      <w:r w:rsidR="008E0020">
        <w:rPr>
          <w:color w:val="363838"/>
          <w:spacing w:val="18"/>
          <w:w w:val="80"/>
          <w:sz w:val="21"/>
          <w:szCs w:val="21"/>
        </w:rPr>
        <w:t>i</w:t>
      </w:r>
      <w:r w:rsidR="008E0020">
        <w:rPr>
          <w:color w:val="4F504F"/>
          <w:w w:val="89"/>
          <w:sz w:val="21"/>
          <w:szCs w:val="21"/>
        </w:rPr>
        <w:t>n</w:t>
      </w:r>
      <w:r w:rsidR="008E0020">
        <w:rPr>
          <w:color w:val="4F504F"/>
          <w:spacing w:val="-31"/>
          <w:sz w:val="21"/>
          <w:szCs w:val="21"/>
        </w:rPr>
        <w:t xml:space="preserve"> </w:t>
      </w:r>
      <w:r w:rsidR="008E0020">
        <w:rPr>
          <w:color w:val="363838"/>
          <w:spacing w:val="14"/>
          <w:w w:val="73"/>
          <w:sz w:val="21"/>
          <w:szCs w:val="21"/>
        </w:rPr>
        <w:t>t</w:t>
      </w:r>
      <w:r w:rsidR="008E0020">
        <w:rPr>
          <w:color w:val="676969"/>
          <w:spacing w:val="-5"/>
          <w:w w:val="97"/>
          <w:sz w:val="21"/>
          <w:szCs w:val="21"/>
        </w:rPr>
        <w:t>e</w:t>
      </w:r>
      <w:r w:rsidR="008E0020">
        <w:rPr>
          <w:color w:val="363838"/>
          <w:w w:val="93"/>
          <w:sz w:val="21"/>
          <w:szCs w:val="21"/>
        </w:rPr>
        <w:t>d</w:t>
      </w:r>
      <w:r w:rsidR="008E0020">
        <w:rPr>
          <w:color w:val="363838"/>
          <w:spacing w:val="8"/>
          <w:sz w:val="21"/>
          <w:szCs w:val="21"/>
        </w:rPr>
        <w:t xml:space="preserve"> </w:t>
      </w:r>
      <w:r w:rsidR="008E0020">
        <w:rPr>
          <w:color w:val="4F504F"/>
          <w:spacing w:val="4"/>
          <w:w w:val="108"/>
          <w:sz w:val="21"/>
          <w:szCs w:val="21"/>
        </w:rPr>
        <w:t>T</w:t>
      </w:r>
      <w:r w:rsidR="008E0020">
        <w:rPr>
          <w:color w:val="363838"/>
          <w:w w:val="58"/>
          <w:sz w:val="21"/>
          <w:szCs w:val="21"/>
        </w:rPr>
        <w:t>i</w:t>
      </w:r>
      <w:r w:rsidR="008E0020">
        <w:rPr>
          <w:color w:val="363838"/>
          <w:spacing w:val="-30"/>
          <w:sz w:val="21"/>
          <w:szCs w:val="21"/>
        </w:rPr>
        <w:t xml:space="preserve"> </w:t>
      </w:r>
      <w:r w:rsidR="008E0020">
        <w:rPr>
          <w:color w:val="363838"/>
          <w:w w:val="75"/>
          <w:sz w:val="21"/>
          <w:szCs w:val="21"/>
        </w:rPr>
        <w:t>tl</w:t>
      </w:r>
      <w:r w:rsidR="008E0020">
        <w:rPr>
          <w:color w:val="363838"/>
          <w:spacing w:val="-26"/>
          <w:sz w:val="21"/>
          <w:szCs w:val="21"/>
        </w:rPr>
        <w:t xml:space="preserve"> </w:t>
      </w:r>
      <w:r w:rsidR="008E0020">
        <w:rPr>
          <w:color w:val="676969"/>
          <w:w w:val="106"/>
          <w:sz w:val="21"/>
          <w:szCs w:val="21"/>
        </w:rPr>
        <w:t>e</w:t>
      </w:r>
      <w:r w:rsidR="008E0020">
        <w:rPr>
          <w:color w:val="676969"/>
          <w:sz w:val="21"/>
          <w:szCs w:val="21"/>
        </w:rPr>
        <w:tab/>
      </w:r>
      <w:r w:rsidR="008E0020">
        <w:rPr>
          <w:rFonts w:ascii="Arial" w:hAnsi="Arial" w:cs="Arial"/>
          <w:color w:val="8587A7"/>
          <w:w w:val="140"/>
          <w:sz w:val="38"/>
          <w:szCs w:val="38"/>
          <w:u w:val="thick" w:color="000000"/>
        </w:rPr>
        <w:t>a</w:t>
      </w:r>
    </w:p>
    <w:p w:rsidR="00000000" w:rsidRDefault="008E0020">
      <w:pPr>
        <w:pStyle w:val="BodyText"/>
        <w:kinsoku w:val="0"/>
        <w:overflowPunct w:val="0"/>
        <w:spacing w:after="9" w:line="503" w:lineRule="exact"/>
        <w:ind w:left="0" w:right="286"/>
        <w:jc w:val="center"/>
        <w:rPr>
          <w:color w:val="000000"/>
          <w:spacing w:val="-3"/>
          <w:sz w:val="49"/>
          <w:szCs w:val="49"/>
        </w:rPr>
      </w:pPr>
      <w:r>
        <w:rPr>
          <w:i/>
          <w:iCs/>
          <w:color w:val="9E9EBD"/>
          <w:spacing w:val="-3"/>
          <w:w w:val="105"/>
          <w:sz w:val="49"/>
          <w:szCs w:val="49"/>
        </w:rPr>
        <w:t>y</w:t>
      </w:r>
      <w:r>
        <w:rPr>
          <w:i/>
          <w:iCs/>
          <w:color w:val="8587A7"/>
          <w:spacing w:val="-3"/>
          <w:w w:val="105"/>
          <w:sz w:val="49"/>
          <w:szCs w:val="49"/>
        </w:rPr>
        <w:t>fe/)J</w:t>
      </w:r>
    </w:p>
    <w:p w:rsidR="00000000" w:rsidRDefault="00500509">
      <w:pPr>
        <w:pStyle w:val="BodyText"/>
        <w:kinsoku w:val="0"/>
        <w:overflowPunct w:val="0"/>
        <w:spacing w:line="20" w:lineRule="exact"/>
        <w:ind w:left="3358"/>
        <w:rPr>
          <w:sz w:val="2"/>
          <w:szCs w:val="2"/>
        </w:rPr>
      </w:pPr>
      <w:r>
        <w:rPr>
          <w:noProof/>
          <w:sz w:val="2"/>
          <w:szCs w:val="2"/>
        </w:rPr>
        <mc:AlternateContent>
          <mc:Choice Requires="wpg">
            <w:drawing>
              <wp:inline distT="0" distB="0" distL="0" distR="0">
                <wp:extent cx="2195195" cy="12700"/>
                <wp:effectExtent l="8255" t="9525" r="6350" b="0"/>
                <wp:docPr id="38"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5195" cy="12700"/>
                          <a:chOff x="0" y="0"/>
                          <a:chExt cx="3457" cy="20"/>
                        </a:xfrm>
                      </wpg:grpSpPr>
                      <wps:wsp>
                        <wps:cNvPr id="39" name="Freeform 235"/>
                        <wps:cNvSpPr>
                          <a:spLocks/>
                        </wps:cNvSpPr>
                        <wps:spPr bwMode="auto">
                          <a:xfrm>
                            <a:off x="4" y="7"/>
                            <a:ext cx="3449" cy="20"/>
                          </a:xfrm>
                          <a:custGeom>
                            <a:avLst/>
                            <a:gdLst>
                              <a:gd name="T0" fmla="*/ 0 w 3449"/>
                              <a:gd name="T1" fmla="*/ 0 h 20"/>
                              <a:gd name="T2" fmla="*/ 3448 w 3449"/>
                              <a:gd name="T3" fmla="*/ 0 h 20"/>
                            </a:gdLst>
                            <a:ahLst/>
                            <a:cxnLst>
                              <a:cxn ang="0">
                                <a:pos x="T0" y="T1"/>
                              </a:cxn>
                              <a:cxn ang="0">
                                <a:pos x="T2" y="T3"/>
                              </a:cxn>
                            </a:cxnLst>
                            <a:rect l="0" t="0" r="r" b="b"/>
                            <a:pathLst>
                              <a:path w="3449" h="20">
                                <a:moveTo>
                                  <a:pt x="0" y="0"/>
                                </a:moveTo>
                                <a:lnTo>
                                  <a:pt x="3448" y="0"/>
                                </a:lnTo>
                              </a:path>
                            </a:pathLst>
                          </a:custGeom>
                          <a:noFill/>
                          <a:ln w="4572">
                            <a:solidFill>
                              <a:srgbClr val="54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236"/>
                        <wps:cNvSpPr>
                          <a:spLocks/>
                        </wps:cNvSpPr>
                        <wps:spPr bwMode="auto">
                          <a:xfrm>
                            <a:off x="587" y="7"/>
                            <a:ext cx="1232" cy="20"/>
                          </a:xfrm>
                          <a:custGeom>
                            <a:avLst/>
                            <a:gdLst>
                              <a:gd name="T0" fmla="*/ 0 w 1232"/>
                              <a:gd name="T1" fmla="*/ 0 h 20"/>
                              <a:gd name="T2" fmla="*/ 1231 w 1232"/>
                              <a:gd name="T3" fmla="*/ 0 h 20"/>
                            </a:gdLst>
                            <a:ahLst/>
                            <a:cxnLst>
                              <a:cxn ang="0">
                                <a:pos x="T0" y="T1"/>
                              </a:cxn>
                              <a:cxn ang="0">
                                <a:pos x="T2" y="T3"/>
                              </a:cxn>
                            </a:cxnLst>
                            <a:rect l="0" t="0" r="r" b="b"/>
                            <a:pathLst>
                              <a:path w="1232" h="20">
                                <a:moveTo>
                                  <a:pt x="0" y="0"/>
                                </a:moveTo>
                                <a:lnTo>
                                  <a:pt x="123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D8821D" id="Group 234" o:spid="_x0000_s1026" style="width:172.85pt;height:1pt;mso-position-horizontal-relative:char;mso-position-vertical-relative:line" coordsize="3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">
                <v:shape id="Freeform 235" o:spid="_x0000_s1027" style="position:absolute;left:4;top:7;width:3449;height:20;visibility:visible;mso-wrap-style:square;v-text-anchor:top" coordsize="34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W1LMQA&#10;AADbAAAADwAAAGRycy9kb3ducmV2LnhtbESPQWvCQBSE7wX/w/KE3uquKRWbugYtFGpPmhS9vmaf&#10;STD7NmS3mv77riB4HGbmG2aRDbYVZ+p941jDdKJAEJfONFxp+C4+nuYgfEA22DomDX/kIVuOHhaY&#10;GnfhHZ3zUIkIYZ+ihjqELpXSlzVZ9BPXEUfv6HqLIcq+kqbHS4TbViZKzaTFhuNCjR2911Se8l+r&#10;Yf2ynXWl3KpGFT/51zHZ7A77jdaP42H1BiLQEO7hW/vTaHh+heuX+A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1tSzEAAAA2wAAAA8AAAAAAAAAAAAAAAAAmAIAAGRycy9k&#10;b3ducmV2LnhtbFBLBQYAAAAABAAEAPUAAACJAwAAAAA=&#10;" path="m,l3448,e" filled="f" strokecolor="#545757" strokeweight=".36pt">
                  <v:path arrowok="t" o:connecttype="custom" o:connectlocs="0,0;3448,0" o:connectangles="0,0"/>
                </v:shape>
                <v:shape id="Freeform 236" o:spid="_x0000_s1028" style="position:absolute;left:587;top:7;width:1232;height:20;visibility:visible;mso-wrap-style:square;v-text-anchor:top" coordsize="12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16BMAA&#10;AADbAAAADwAAAGRycy9kb3ducmV2LnhtbERPy4rCMBTdD/gP4QpuhjH1gQ7VKCIo6srHLGZ5aa5p&#10;sbkpTbT1781CcHk47/mytaV4UO0LxwoG/QQEceZ0wUbB32Xz8wvCB2SNpWNS8CQPy0Xna46pdg2f&#10;6HEORsQQ9ikqyEOoUil9lpNF33cVceSurrYYIqyN1DU2MdyWcpgkE2mx4NiQY0XrnLLb+W4V7LfT&#10;7f17pI9ZYtZ42JnV/942SvW67WoGIlAbPuK3e6cVjOP6+CX+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16BMAAAADbAAAADwAAAAAAAAAAAAAAAACYAgAAZHJzL2Rvd25y&#10;ZXYueG1sUEsFBgAAAAAEAAQA9QAAAIUDAAAAAA==&#10;" path="m,l1231,e" filled="f" strokeweight=".72pt">
                  <v:path arrowok="t" o:connecttype="custom" o:connectlocs="0,0;1231,0" o:connectangles="0,0"/>
                </v:shape>
                <w10:anchorlock/>
              </v:group>
            </w:pict>
          </mc:Fallback>
        </mc:AlternateContent>
      </w:r>
    </w:p>
    <w:p w:rsidR="00000000" w:rsidRDefault="008E0020">
      <w:pPr>
        <w:pStyle w:val="BodyText"/>
        <w:kinsoku w:val="0"/>
        <w:overflowPunct w:val="0"/>
        <w:ind w:left="0" w:right="123"/>
        <w:jc w:val="center"/>
        <w:rPr>
          <w:color w:val="000000"/>
          <w:sz w:val="21"/>
          <w:szCs w:val="21"/>
        </w:rPr>
      </w:pPr>
      <w:r>
        <w:rPr>
          <w:color w:val="363838"/>
          <w:sz w:val="21"/>
          <w:szCs w:val="21"/>
        </w:rPr>
        <w:t>D</w:t>
      </w:r>
      <w:r>
        <w:rPr>
          <w:color w:val="4F504F"/>
          <w:sz w:val="21"/>
          <w:szCs w:val="21"/>
        </w:rPr>
        <w:t>a</w:t>
      </w:r>
      <w:r>
        <w:rPr>
          <w:color w:val="363838"/>
          <w:sz w:val="21"/>
          <w:szCs w:val="21"/>
        </w:rPr>
        <w:t>t</w:t>
      </w:r>
      <w:r>
        <w:rPr>
          <w:color w:val="4F504F"/>
          <w:sz w:val="21"/>
          <w:szCs w:val="21"/>
        </w:rPr>
        <w:t>e</w:t>
      </w:r>
    </w:p>
    <w:p w:rsidR="00000000" w:rsidRDefault="008E0020">
      <w:pPr>
        <w:pStyle w:val="BodyText"/>
        <w:kinsoku w:val="0"/>
        <w:overflowPunct w:val="0"/>
        <w:spacing w:before="4"/>
        <w:ind w:left="0"/>
        <w:rPr>
          <w:sz w:val="20"/>
          <w:szCs w:val="20"/>
        </w:rPr>
      </w:pPr>
    </w:p>
    <w:p w:rsidR="00000000" w:rsidRDefault="008E0020">
      <w:pPr>
        <w:pStyle w:val="BodyText"/>
        <w:kinsoku w:val="0"/>
        <w:overflowPunct w:val="0"/>
        <w:ind w:left="388"/>
        <w:rPr>
          <w:color w:val="000000"/>
          <w:sz w:val="21"/>
          <w:szCs w:val="21"/>
        </w:rPr>
      </w:pPr>
      <w:r>
        <w:rPr>
          <w:color w:val="4F504F"/>
          <w:spacing w:val="12"/>
          <w:w w:val="90"/>
          <w:sz w:val="21"/>
          <w:szCs w:val="21"/>
        </w:rPr>
        <w:t>W</w:t>
      </w:r>
      <w:r>
        <w:rPr>
          <w:color w:val="363838"/>
          <w:spacing w:val="12"/>
          <w:w w:val="90"/>
          <w:sz w:val="21"/>
          <w:szCs w:val="21"/>
        </w:rPr>
        <w:t>I</w:t>
      </w:r>
      <w:r>
        <w:rPr>
          <w:color w:val="363838"/>
          <w:spacing w:val="-30"/>
          <w:w w:val="90"/>
          <w:sz w:val="21"/>
          <w:szCs w:val="21"/>
        </w:rPr>
        <w:t xml:space="preserve"> </w:t>
      </w:r>
      <w:r>
        <w:rPr>
          <w:color w:val="4F504F"/>
          <w:w w:val="90"/>
          <w:sz w:val="21"/>
          <w:szCs w:val="21"/>
        </w:rPr>
        <w:t>TN ESS:</w:t>
      </w:r>
    </w:p>
    <w:p w:rsidR="00000000" w:rsidRDefault="008E0020">
      <w:pPr>
        <w:pStyle w:val="BodyText"/>
        <w:kinsoku w:val="0"/>
        <w:overflowPunct w:val="0"/>
        <w:spacing w:before="10"/>
        <w:ind w:left="0"/>
        <w:rPr>
          <w:sz w:val="14"/>
          <w:szCs w:val="14"/>
        </w:rPr>
      </w:pPr>
    </w:p>
    <w:p w:rsidR="00000000" w:rsidRDefault="00500509">
      <w:pPr>
        <w:pStyle w:val="BodyText"/>
        <w:kinsoku w:val="0"/>
        <w:overflowPunct w:val="0"/>
        <w:ind w:left="115"/>
        <w:rPr>
          <w:sz w:val="20"/>
          <w:szCs w:val="20"/>
        </w:rPr>
      </w:pPr>
      <w:r>
        <w:rPr>
          <w:noProof/>
          <w:sz w:val="20"/>
          <w:szCs w:val="20"/>
        </w:rPr>
        <w:drawing>
          <wp:inline distT="0" distB="0" distL="0" distR="0">
            <wp:extent cx="2114550" cy="419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14550" cy="419100"/>
                    </a:xfrm>
                    <a:prstGeom prst="rect">
                      <a:avLst/>
                    </a:prstGeom>
                    <a:noFill/>
                    <a:ln>
                      <a:noFill/>
                    </a:ln>
                  </pic:spPr>
                </pic:pic>
              </a:graphicData>
            </a:graphic>
          </wp:inline>
        </w:drawing>
      </w: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spacing w:before="6"/>
        <w:ind w:left="0"/>
        <w:rPr>
          <w:sz w:val="20"/>
          <w:szCs w:val="20"/>
        </w:rPr>
      </w:pPr>
    </w:p>
    <w:p w:rsidR="00000000" w:rsidRDefault="008E0020">
      <w:pPr>
        <w:pStyle w:val="BodyText"/>
        <w:kinsoku w:val="0"/>
        <w:overflowPunct w:val="0"/>
        <w:ind w:left="981" w:right="830"/>
        <w:jc w:val="center"/>
        <w:rPr>
          <w:rFonts w:ascii="Arial" w:hAnsi="Arial" w:cs="Arial"/>
          <w:color w:val="000000"/>
          <w:spacing w:val="5"/>
          <w:sz w:val="19"/>
          <w:szCs w:val="19"/>
        </w:rPr>
      </w:pPr>
      <w:r>
        <w:rPr>
          <w:rFonts w:ascii="Arial" w:hAnsi="Arial" w:cs="Arial"/>
          <w:color w:val="363838"/>
          <w:spacing w:val="5"/>
          <w:sz w:val="19"/>
          <w:szCs w:val="19"/>
        </w:rPr>
        <w:t>(2</w:t>
      </w:r>
      <w:r>
        <w:rPr>
          <w:rFonts w:ascii="Arial" w:hAnsi="Arial" w:cs="Arial"/>
          <w:color w:val="4F504F"/>
          <w:spacing w:val="5"/>
          <w:sz w:val="19"/>
          <w:szCs w:val="19"/>
        </w:rPr>
        <w:t>)</w:t>
      </w:r>
    </w:p>
    <w:p w:rsidR="00000000" w:rsidRDefault="008E0020">
      <w:pPr>
        <w:pStyle w:val="BodyText"/>
        <w:kinsoku w:val="0"/>
        <w:overflowPunct w:val="0"/>
        <w:ind w:left="981" w:right="830"/>
        <w:jc w:val="center"/>
        <w:rPr>
          <w:rFonts w:ascii="Arial" w:hAnsi="Arial" w:cs="Arial"/>
          <w:color w:val="000000"/>
          <w:spacing w:val="5"/>
          <w:sz w:val="19"/>
          <w:szCs w:val="19"/>
        </w:rPr>
        <w:sectPr w:rsidR="00000000">
          <w:footerReference w:type="default" r:id="rId59"/>
          <w:pgSz w:w="12240" w:h="15840"/>
          <w:pgMar w:top="1500" w:right="1460" w:bottom="280" w:left="1440" w:header="0" w:footer="0" w:gutter="0"/>
          <w:cols w:space="720" w:equalWidth="0">
            <w:col w:w="9340"/>
          </w:cols>
          <w:noEndnote/>
        </w:sectPr>
      </w:pPr>
    </w:p>
    <w:p w:rsidR="00000000" w:rsidRDefault="008E0020">
      <w:pPr>
        <w:pStyle w:val="BodyText"/>
        <w:kinsoku w:val="0"/>
        <w:overflowPunct w:val="0"/>
        <w:ind w:left="0"/>
        <w:rPr>
          <w:rFonts w:ascii="Arial" w:hAnsi="Arial" w:cs="Arial"/>
          <w:sz w:val="20"/>
          <w:szCs w:val="20"/>
        </w:rPr>
      </w:pPr>
    </w:p>
    <w:p w:rsidR="00000000" w:rsidRDefault="008E0020">
      <w:pPr>
        <w:pStyle w:val="BodyText"/>
        <w:kinsoku w:val="0"/>
        <w:overflowPunct w:val="0"/>
        <w:ind w:left="0"/>
        <w:rPr>
          <w:rFonts w:ascii="Arial" w:hAnsi="Arial" w:cs="Arial"/>
          <w:sz w:val="20"/>
          <w:szCs w:val="20"/>
        </w:rPr>
      </w:pPr>
    </w:p>
    <w:p w:rsidR="00000000" w:rsidRDefault="008E0020">
      <w:pPr>
        <w:pStyle w:val="BodyText"/>
        <w:kinsoku w:val="0"/>
        <w:overflowPunct w:val="0"/>
        <w:spacing w:before="3"/>
        <w:ind w:left="0"/>
        <w:rPr>
          <w:rFonts w:ascii="Arial" w:hAnsi="Arial" w:cs="Arial"/>
          <w:sz w:val="29"/>
          <w:szCs w:val="29"/>
        </w:rPr>
      </w:pPr>
    </w:p>
    <w:p w:rsidR="00000000" w:rsidRDefault="008E0020">
      <w:pPr>
        <w:pStyle w:val="BodyText"/>
        <w:kinsoku w:val="0"/>
        <w:overflowPunct w:val="0"/>
        <w:spacing w:before="3"/>
        <w:ind w:left="0"/>
        <w:rPr>
          <w:rFonts w:ascii="Arial" w:hAnsi="Arial" w:cs="Arial"/>
          <w:sz w:val="29"/>
          <w:szCs w:val="29"/>
        </w:rPr>
        <w:sectPr w:rsidR="00000000">
          <w:footerReference w:type="default" r:id="rId60"/>
          <w:pgSz w:w="12240" w:h="15840"/>
          <w:pgMar w:top="1480" w:right="1720" w:bottom="280" w:left="1720" w:header="0" w:footer="0" w:gutter="0"/>
          <w:cols w:space="720" w:equalWidth="0">
            <w:col w:w="8800"/>
          </w:cols>
          <w:noEndnote/>
        </w:sectPr>
      </w:pPr>
    </w:p>
    <w:p w:rsidR="00000000" w:rsidRDefault="008E0020">
      <w:pPr>
        <w:pStyle w:val="BodyText"/>
        <w:kinsoku w:val="0"/>
        <w:overflowPunct w:val="0"/>
        <w:ind w:left="0"/>
        <w:rPr>
          <w:rFonts w:ascii="Arial" w:hAnsi="Arial" w:cs="Arial"/>
          <w:sz w:val="22"/>
          <w:szCs w:val="22"/>
        </w:rPr>
      </w:pPr>
    </w:p>
    <w:p w:rsidR="00000000" w:rsidRDefault="008E0020">
      <w:pPr>
        <w:pStyle w:val="BodyText"/>
        <w:kinsoku w:val="0"/>
        <w:overflowPunct w:val="0"/>
        <w:ind w:left="0"/>
        <w:rPr>
          <w:rFonts w:ascii="Arial" w:hAnsi="Arial" w:cs="Arial"/>
          <w:sz w:val="22"/>
          <w:szCs w:val="22"/>
        </w:rPr>
      </w:pPr>
    </w:p>
    <w:p w:rsidR="00000000" w:rsidRDefault="008E0020">
      <w:pPr>
        <w:pStyle w:val="BodyText"/>
        <w:kinsoku w:val="0"/>
        <w:overflowPunct w:val="0"/>
        <w:ind w:left="0"/>
        <w:rPr>
          <w:rFonts w:ascii="Arial" w:hAnsi="Arial" w:cs="Arial"/>
          <w:sz w:val="22"/>
          <w:szCs w:val="22"/>
        </w:rPr>
      </w:pPr>
    </w:p>
    <w:p w:rsidR="00000000" w:rsidRDefault="008E0020">
      <w:pPr>
        <w:pStyle w:val="BodyText"/>
        <w:kinsoku w:val="0"/>
        <w:overflowPunct w:val="0"/>
        <w:ind w:left="0"/>
        <w:rPr>
          <w:rFonts w:ascii="Arial" w:hAnsi="Arial" w:cs="Arial"/>
          <w:sz w:val="22"/>
          <w:szCs w:val="22"/>
        </w:rPr>
      </w:pPr>
    </w:p>
    <w:p w:rsidR="00000000" w:rsidRDefault="008E0020">
      <w:pPr>
        <w:pStyle w:val="BodyText"/>
        <w:kinsoku w:val="0"/>
        <w:overflowPunct w:val="0"/>
        <w:ind w:left="0"/>
        <w:rPr>
          <w:rFonts w:ascii="Arial" w:hAnsi="Arial" w:cs="Arial"/>
          <w:sz w:val="22"/>
          <w:szCs w:val="22"/>
        </w:rPr>
      </w:pPr>
    </w:p>
    <w:p w:rsidR="00000000" w:rsidRDefault="008E0020">
      <w:pPr>
        <w:pStyle w:val="BodyText"/>
        <w:kinsoku w:val="0"/>
        <w:overflowPunct w:val="0"/>
        <w:spacing w:before="3"/>
        <w:ind w:left="0"/>
        <w:rPr>
          <w:rFonts w:ascii="Arial" w:hAnsi="Arial" w:cs="Arial"/>
          <w:sz w:val="21"/>
          <w:szCs w:val="21"/>
        </w:rPr>
      </w:pPr>
    </w:p>
    <w:p w:rsidR="00000000" w:rsidRDefault="008E0020">
      <w:pPr>
        <w:pStyle w:val="BodyText"/>
        <w:kinsoku w:val="0"/>
        <w:overflowPunct w:val="0"/>
        <w:ind w:left="252"/>
        <w:rPr>
          <w:color w:val="000000"/>
          <w:spacing w:val="2"/>
          <w:sz w:val="22"/>
          <w:szCs w:val="22"/>
        </w:rPr>
      </w:pPr>
      <w:r>
        <w:rPr>
          <w:color w:val="646767"/>
          <w:spacing w:val="2"/>
          <w:sz w:val="22"/>
          <w:szCs w:val="22"/>
        </w:rPr>
        <w:t>ATTES;:</w:t>
      </w:r>
    </w:p>
    <w:p w:rsidR="00000000" w:rsidRDefault="008E0020">
      <w:pPr>
        <w:pStyle w:val="BodyText"/>
        <w:kinsoku w:val="0"/>
        <w:overflowPunct w:val="0"/>
        <w:spacing w:before="3"/>
        <w:ind w:left="0"/>
        <w:rPr>
          <w:sz w:val="15"/>
          <w:szCs w:val="15"/>
        </w:rPr>
      </w:pPr>
    </w:p>
    <w:p w:rsidR="00000000" w:rsidRDefault="00500509">
      <w:pPr>
        <w:pStyle w:val="BodyText"/>
        <w:kinsoku w:val="0"/>
        <w:overflowPunct w:val="0"/>
        <w:ind w:left="166"/>
        <w:rPr>
          <w:sz w:val="20"/>
          <w:szCs w:val="20"/>
        </w:rPr>
      </w:pPr>
      <w:r>
        <w:rPr>
          <w:noProof/>
          <w:sz w:val="20"/>
          <w:szCs w:val="20"/>
        </w:rPr>
        <w:drawing>
          <wp:inline distT="0" distB="0" distL="0" distR="0">
            <wp:extent cx="2343150" cy="685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43150" cy="685800"/>
                    </a:xfrm>
                    <a:prstGeom prst="rect">
                      <a:avLst/>
                    </a:prstGeom>
                    <a:noFill/>
                    <a:ln>
                      <a:noFill/>
                    </a:ln>
                  </pic:spPr>
                </pic:pic>
              </a:graphicData>
            </a:graphic>
          </wp:inline>
        </w:drawing>
      </w:r>
    </w:p>
    <w:p w:rsidR="00000000" w:rsidRDefault="008E0020">
      <w:pPr>
        <w:pStyle w:val="BodyText"/>
        <w:kinsoku w:val="0"/>
        <w:overflowPunct w:val="0"/>
        <w:spacing w:before="34"/>
        <w:ind w:left="238"/>
        <w:rPr>
          <w:color w:val="000000"/>
          <w:sz w:val="21"/>
          <w:szCs w:val="21"/>
        </w:rPr>
      </w:pPr>
      <w:r>
        <w:rPr>
          <w:color w:val="777977"/>
          <w:spacing w:val="2"/>
          <w:sz w:val="21"/>
          <w:szCs w:val="21"/>
        </w:rPr>
        <w:t>C</w:t>
      </w:r>
      <w:r>
        <w:rPr>
          <w:color w:val="505252"/>
          <w:spacing w:val="2"/>
          <w:sz w:val="21"/>
          <w:szCs w:val="21"/>
        </w:rPr>
        <w:t>it</w:t>
      </w:r>
      <w:r>
        <w:rPr>
          <w:color w:val="777977"/>
          <w:spacing w:val="2"/>
          <w:sz w:val="21"/>
          <w:szCs w:val="21"/>
        </w:rPr>
        <w:t>y</w:t>
      </w:r>
      <w:r>
        <w:rPr>
          <w:color w:val="777977"/>
          <w:spacing w:val="13"/>
          <w:sz w:val="21"/>
          <w:szCs w:val="21"/>
        </w:rPr>
        <w:t xml:space="preserve"> </w:t>
      </w:r>
      <w:r>
        <w:rPr>
          <w:color w:val="505252"/>
          <w:sz w:val="21"/>
          <w:szCs w:val="21"/>
        </w:rPr>
        <w:t>S</w:t>
      </w:r>
      <w:r>
        <w:rPr>
          <w:color w:val="777977"/>
          <w:sz w:val="21"/>
          <w:szCs w:val="21"/>
        </w:rPr>
        <w:t>ecre</w:t>
      </w:r>
      <w:r>
        <w:rPr>
          <w:color w:val="505252"/>
          <w:sz w:val="21"/>
          <w:szCs w:val="21"/>
        </w:rPr>
        <w:t>tar</w:t>
      </w:r>
      <w:r>
        <w:rPr>
          <w:color w:val="777977"/>
          <w:sz w:val="21"/>
          <w:szCs w:val="21"/>
        </w:rPr>
        <w:t>y</w:t>
      </w:r>
    </w:p>
    <w:p w:rsidR="00000000" w:rsidRDefault="008E0020">
      <w:pPr>
        <w:pStyle w:val="BodyText"/>
        <w:kinsoku w:val="0"/>
        <w:overflowPunct w:val="0"/>
        <w:spacing w:before="75"/>
        <w:ind w:left="180"/>
        <w:rPr>
          <w:color w:val="000000"/>
          <w:sz w:val="19"/>
          <w:szCs w:val="19"/>
        </w:rPr>
      </w:pPr>
      <w:r>
        <w:rPr>
          <w:rFonts w:cs="Vrinda"/>
          <w:w w:val="110"/>
        </w:rPr>
        <w:br w:type="column"/>
      </w:r>
      <w:r>
        <w:rPr>
          <w:b/>
          <w:bCs/>
          <w:color w:val="505252"/>
          <w:w w:val="110"/>
          <w:sz w:val="19"/>
          <w:szCs w:val="19"/>
        </w:rPr>
        <w:lastRenderedPageBreak/>
        <w:t xml:space="preserve">CITY </w:t>
      </w:r>
      <w:r>
        <w:rPr>
          <w:b/>
          <w:bCs/>
          <w:color w:val="3B3D3D"/>
          <w:w w:val="110"/>
          <w:sz w:val="19"/>
          <w:szCs w:val="19"/>
        </w:rPr>
        <w:t xml:space="preserve">OF </w:t>
      </w:r>
      <w:r>
        <w:rPr>
          <w:b/>
          <w:bCs/>
          <w:color w:val="505252"/>
          <w:w w:val="110"/>
          <w:sz w:val="19"/>
          <w:szCs w:val="19"/>
        </w:rPr>
        <w:t>A</w:t>
      </w:r>
      <w:r>
        <w:rPr>
          <w:b/>
          <w:bCs/>
          <w:color w:val="505252"/>
          <w:spacing w:val="-40"/>
          <w:w w:val="110"/>
          <w:sz w:val="19"/>
          <w:szCs w:val="19"/>
        </w:rPr>
        <w:t xml:space="preserve"> </w:t>
      </w:r>
      <w:r>
        <w:rPr>
          <w:b/>
          <w:bCs/>
          <w:color w:val="505252"/>
          <w:w w:val="110"/>
          <w:sz w:val="19"/>
          <w:szCs w:val="19"/>
        </w:rPr>
        <w:t>RLINGTON</w:t>
      </w:r>
    </w:p>
    <w:p w:rsidR="00000000" w:rsidRDefault="008E0020">
      <w:pPr>
        <w:pStyle w:val="BodyText"/>
        <w:kinsoku w:val="0"/>
        <w:overflowPunct w:val="0"/>
        <w:spacing w:before="68" w:line="534" w:lineRule="exact"/>
        <w:ind w:left="1174"/>
        <w:rPr>
          <w:rFonts w:ascii="Arial" w:hAnsi="Arial" w:cs="Arial"/>
          <w:color w:val="000000"/>
          <w:sz w:val="52"/>
          <w:szCs w:val="52"/>
        </w:rPr>
      </w:pPr>
      <w:r>
        <w:rPr>
          <w:rFonts w:ascii="Arial" w:hAnsi="Arial" w:cs="Arial"/>
          <w:i/>
          <w:iCs/>
          <w:color w:val="A8AAAA"/>
          <w:w w:val="77"/>
          <w:sz w:val="52"/>
          <w:szCs w:val="52"/>
        </w:rPr>
        <w:t>/'</w:t>
      </w:r>
      <w:r>
        <w:rPr>
          <w:rFonts w:ascii="Arial" w:hAnsi="Arial" w:cs="Arial"/>
          <w:i/>
          <w:iCs/>
          <w:color w:val="A8AAAA"/>
          <w:spacing w:val="-3"/>
          <w:sz w:val="52"/>
          <w:szCs w:val="52"/>
        </w:rPr>
        <w:t xml:space="preserve"> </w:t>
      </w:r>
      <w:r>
        <w:rPr>
          <w:rFonts w:ascii="Arial" w:hAnsi="Arial" w:cs="Arial"/>
          <w:i/>
          <w:iCs/>
          <w:color w:val="A8AAAA"/>
          <w:w w:val="80"/>
          <w:sz w:val="52"/>
          <w:szCs w:val="52"/>
        </w:rPr>
        <w:t>P</w:t>
      </w:r>
      <w:r>
        <w:rPr>
          <w:rFonts w:ascii="Arial" w:hAnsi="Arial" w:cs="Arial"/>
          <w:i/>
          <w:iCs/>
          <w:color w:val="A8AAAA"/>
          <w:spacing w:val="-23"/>
          <w:w w:val="80"/>
          <w:sz w:val="52"/>
          <w:szCs w:val="52"/>
        </w:rPr>
        <w:t>;</w:t>
      </w:r>
      <w:r>
        <w:rPr>
          <w:rFonts w:ascii="Arial" w:hAnsi="Arial" w:cs="Arial"/>
          <w:i/>
          <w:iCs/>
          <w:color w:val="C3C4C3"/>
          <w:spacing w:val="34"/>
          <w:w w:val="22"/>
          <w:sz w:val="52"/>
          <w:szCs w:val="52"/>
        </w:rPr>
        <w:t>1</w:t>
      </w:r>
      <w:r>
        <w:rPr>
          <w:rFonts w:ascii="Arial" w:hAnsi="Arial" w:cs="Arial"/>
          <w:color w:val="939393"/>
          <w:spacing w:val="-65"/>
          <w:w w:val="134"/>
          <w:position w:val="27"/>
        </w:rPr>
        <w:t>"</w:t>
      </w:r>
      <w:r>
        <w:rPr>
          <w:rFonts w:ascii="Arial" w:hAnsi="Arial" w:cs="Arial"/>
          <w:i/>
          <w:iCs/>
          <w:color w:val="A8AAAA"/>
          <w:w w:val="20"/>
          <w:sz w:val="52"/>
          <w:szCs w:val="52"/>
        </w:rPr>
        <w:t>--</w:t>
      </w:r>
      <w:r>
        <w:rPr>
          <w:rFonts w:ascii="Arial" w:hAnsi="Arial" w:cs="Arial"/>
          <w:i/>
          <w:iCs/>
          <w:color w:val="A8AAAA"/>
          <w:spacing w:val="27"/>
          <w:w w:val="20"/>
          <w:sz w:val="52"/>
          <w:szCs w:val="52"/>
        </w:rPr>
        <w:t>-</w:t>
      </w:r>
      <w:r>
        <w:rPr>
          <w:rFonts w:ascii="Arial" w:hAnsi="Arial" w:cs="Arial"/>
          <w:i/>
          <w:iCs/>
          <w:color w:val="A8AAAA"/>
          <w:w w:val="49"/>
          <w:sz w:val="52"/>
          <w:szCs w:val="52"/>
        </w:rPr>
        <w:t>'</w:t>
      </w:r>
    </w:p>
    <w:p w:rsidR="00000000" w:rsidRDefault="008E0020">
      <w:pPr>
        <w:pStyle w:val="BodyText"/>
        <w:tabs>
          <w:tab w:val="left" w:pos="1001"/>
          <w:tab w:val="left" w:pos="1741"/>
          <w:tab w:val="left" w:pos="3500"/>
        </w:tabs>
        <w:kinsoku w:val="0"/>
        <w:overflowPunct w:val="0"/>
        <w:spacing w:line="160" w:lineRule="exact"/>
        <w:ind w:left="180"/>
        <w:rPr>
          <w:rFonts w:ascii="Courier New" w:hAnsi="Courier New" w:cs="Courier New"/>
          <w:color w:val="000000"/>
          <w:sz w:val="23"/>
          <w:szCs w:val="23"/>
        </w:rPr>
      </w:pPr>
      <w:r>
        <w:rPr>
          <w:rFonts w:ascii="Courier New" w:hAnsi="Courier New" w:cs="Courier New"/>
          <w:i/>
          <w:iCs/>
          <w:color w:val="505252"/>
          <w:w w:val="90"/>
          <w:sz w:val="23"/>
          <w:szCs w:val="23"/>
        </w:rPr>
        <w:t>BY</w:t>
      </w:r>
      <w:r>
        <w:rPr>
          <w:rFonts w:ascii="Courier New" w:hAnsi="Courier New" w:cs="Courier New"/>
          <w:i/>
          <w:iCs/>
          <w:color w:val="505252"/>
          <w:sz w:val="23"/>
          <w:szCs w:val="23"/>
        </w:rPr>
        <w:tab/>
      </w:r>
      <w:r>
        <w:rPr>
          <w:rFonts w:ascii="Courier New" w:hAnsi="Courier New" w:cs="Courier New"/>
          <w:i/>
          <w:iCs/>
          <w:color w:val="A8AAAA"/>
          <w:spacing w:val="-135"/>
          <w:w w:val="133"/>
          <w:sz w:val="23"/>
          <w:szCs w:val="23"/>
          <w:u w:val="single" w:color="000000"/>
        </w:rPr>
        <w:t>+</w:t>
      </w:r>
      <w:r>
        <w:rPr>
          <w:rFonts w:ascii="Courier New" w:hAnsi="Courier New" w:cs="Courier New"/>
          <w:i/>
          <w:iCs/>
          <w:color w:val="A8AAAA"/>
          <w:spacing w:val="-92"/>
          <w:w w:val="201"/>
          <w:sz w:val="23"/>
          <w:szCs w:val="23"/>
          <w:u w:val="single" w:color="000000"/>
        </w:rPr>
        <w:t>f</w:t>
      </w:r>
      <w:r>
        <w:rPr>
          <w:rFonts w:ascii="Courier New" w:hAnsi="Courier New" w:cs="Courier New"/>
          <w:i/>
          <w:iCs/>
          <w:color w:val="A8AAAA"/>
          <w:spacing w:val="-43"/>
          <w:w w:val="56"/>
          <w:sz w:val="23"/>
          <w:szCs w:val="23"/>
          <w:u w:val="single" w:color="000000"/>
        </w:rPr>
        <w:t>1</w:t>
      </w:r>
      <w:r>
        <w:rPr>
          <w:rFonts w:ascii="Courier New" w:hAnsi="Courier New" w:cs="Courier New"/>
          <w:i/>
          <w:iCs/>
          <w:color w:val="A8AAAA"/>
          <w:spacing w:val="-126"/>
          <w:w w:val="142"/>
          <w:sz w:val="23"/>
          <w:szCs w:val="23"/>
          <w:u w:val="single" w:color="000000"/>
        </w:rPr>
        <w:t>-</w:t>
      </w:r>
      <w:r>
        <w:rPr>
          <w:rFonts w:ascii="Courier New" w:hAnsi="Courier New" w:cs="Courier New"/>
          <w:i/>
          <w:iCs/>
          <w:color w:val="C3C4C3"/>
          <w:w w:val="91"/>
          <w:sz w:val="23"/>
          <w:szCs w:val="23"/>
          <w:u w:val="single" w:color="000000"/>
        </w:rPr>
        <w:t>/</w:t>
      </w:r>
      <w:r>
        <w:rPr>
          <w:rFonts w:ascii="Courier New" w:hAnsi="Courier New" w:cs="Courier New"/>
          <w:i/>
          <w:iCs/>
          <w:color w:val="C3C4C3"/>
          <w:sz w:val="23"/>
          <w:szCs w:val="23"/>
          <w:u w:val="single" w:color="000000"/>
        </w:rPr>
        <w:tab/>
      </w:r>
      <w:r>
        <w:rPr>
          <w:rFonts w:ascii="Courier New" w:hAnsi="Courier New" w:cs="Courier New"/>
          <w:i/>
          <w:iCs/>
          <w:color w:val="C3C4C3"/>
          <w:spacing w:val="-115"/>
          <w:sz w:val="23"/>
          <w:szCs w:val="23"/>
        </w:rPr>
        <w:t xml:space="preserve"> </w:t>
      </w:r>
      <w:r>
        <w:rPr>
          <w:rFonts w:ascii="Courier New" w:hAnsi="Courier New" w:cs="Courier New"/>
          <w:i/>
          <w:iCs/>
          <w:color w:val="939393"/>
          <w:spacing w:val="-40"/>
          <w:w w:val="80"/>
          <w:sz w:val="23"/>
          <w:szCs w:val="23"/>
          <w:u w:val="single" w:color="000000"/>
        </w:rPr>
        <w:t>J</w:t>
      </w:r>
      <w:r>
        <w:rPr>
          <w:rFonts w:ascii="Courier New" w:hAnsi="Courier New" w:cs="Courier New"/>
          <w:i/>
          <w:iCs/>
          <w:color w:val="939393"/>
          <w:w w:val="72"/>
          <w:sz w:val="23"/>
          <w:szCs w:val="23"/>
          <w:u w:val="single" w:color="000000"/>
        </w:rPr>
        <w:t>-,-</w:t>
      </w:r>
      <w:r>
        <w:rPr>
          <w:rFonts w:ascii="Courier New" w:hAnsi="Courier New" w:cs="Courier New"/>
          <w:i/>
          <w:iCs/>
          <w:color w:val="939393"/>
          <w:sz w:val="23"/>
          <w:szCs w:val="23"/>
          <w:u w:val="single" w:color="000000"/>
        </w:rPr>
        <w:tab/>
      </w:r>
    </w:p>
    <w:p w:rsidR="00000000" w:rsidRDefault="008E0020">
      <w:pPr>
        <w:pStyle w:val="BodyText"/>
        <w:kinsoku w:val="0"/>
        <w:overflowPunct w:val="0"/>
        <w:spacing w:line="224" w:lineRule="exact"/>
        <w:ind w:left="836"/>
        <w:rPr>
          <w:color w:val="000000"/>
          <w:spacing w:val="-5"/>
          <w:sz w:val="21"/>
          <w:szCs w:val="21"/>
        </w:rPr>
      </w:pPr>
      <w:r>
        <w:rPr>
          <w:color w:val="505252"/>
          <w:spacing w:val="-7"/>
          <w:w w:val="95"/>
          <w:sz w:val="22"/>
          <w:szCs w:val="22"/>
        </w:rPr>
        <w:t>Ja111</w:t>
      </w:r>
      <w:r>
        <w:rPr>
          <w:color w:val="777977"/>
          <w:spacing w:val="-7"/>
          <w:w w:val="95"/>
          <w:sz w:val="22"/>
          <w:szCs w:val="22"/>
        </w:rPr>
        <w:t xml:space="preserve">es </w:t>
      </w:r>
      <w:r>
        <w:rPr>
          <w:color w:val="505252"/>
          <w:w w:val="95"/>
          <w:sz w:val="22"/>
          <w:szCs w:val="22"/>
        </w:rPr>
        <w:t>F.</w:t>
      </w:r>
      <w:r>
        <w:rPr>
          <w:color w:val="505252"/>
          <w:spacing w:val="-41"/>
          <w:w w:val="95"/>
          <w:sz w:val="22"/>
          <w:szCs w:val="22"/>
        </w:rPr>
        <w:t xml:space="preserve"> </w:t>
      </w:r>
      <w:r>
        <w:rPr>
          <w:color w:val="505252"/>
          <w:spacing w:val="-5"/>
          <w:w w:val="95"/>
          <w:sz w:val="21"/>
          <w:szCs w:val="21"/>
        </w:rPr>
        <w:t>P</w:t>
      </w:r>
      <w:r>
        <w:rPr>
          <w:color w:val="777977"/>
          <w:spacing w:val="-5"/>
          <w:w w:val="95"/>
          <w:sz w:val="21"/>
          <w:szCs w:val="21"/>
        </w:rPr>
        <w:t>a</w:t>
      </w:r>
      <w:r>
        <w:rPr>
          <w:color w:val="505252"/>
          <w:spacing w:val="-5"/>
          <w:w w:val="95"/>
          <w:sz w:val="21"/>
          <w:szCs w:val="21"/>
        </w:rPr>
        <w:t>r</w:t>
      </w:r>
      <w:r>
        <w:rPr>
          <w:color w:val="505252"/>
          <w:spacing w:val="-5"/>
          <w:w w:val="95"/>
          <w:sz w:val="21"/>
          <w:szCs w:val="21"/>
          <w:u w:val="thick" w:color="000000"/>
        </w:rPr>
        <w:t>4j</w:t>
      </w:r>
      <w:r>
        <w:rPr>
          <w:color w:val="505252"/>
          <w:spacing w:val="-5"/>
          <w:w w:val="95"/>
          <w:sz w:val="21"/>
          <w:szCs w:val="21"/>
        </w:rPr>
        <w:t>on</w:t>
      </w:r>
    </w:p>
    <w:p w:rsidR="00000000" w:rsidRDefault="008E0020">
      <w:pPr>
        <w:pStyle w:val="BodyText"/>
        <w:kinsoku w:val="0"/>
        <w:overflowPunct w:val="0"/>
        <w:spacing w:before="1"/>
        <w:ind w:left="173" w:firstLine="676"/>
        <w:rPr>
          <w:color w:val="000000"/>
          <w:spacing w:val="4"/>
          <w:sz w:val="21"/>
          <w:szCs w:val="21"/>
        </w:rPr>
      </w:pPr>
      <w:r>
        <w:rPr>
          <w:color w:val="505252"/>
          <w:spacing w:val="2"/>
          <w:sz w:val="21"/>
          <w:szCs w:val="21"/>
        </w:rPr>
        <w:t>Deput</w:t>
      </w:r>
      <w:r>
        <w:rPr>
          <w:color w:val="777977"/>
          <w:spacing w:val="2"/>
          <w:sz w:val="21"/>
          <w:szCs w:val="21"/>
        </w:rPr>
        <w:t>y</w:t>
      </w:r>
      <w:r>
        <w:rPr>
          <w:color w:val="777977"/>
          <w:spacing w:val="-25"/>
          <w:sz w:val="21"/>
          <w:szCs w:val="21"/>
        </w:rPr>
        <w:t xml:space="preserve"> </w:t>
      </w:r>
      <w:r>
        <w:rPr>
          <w:color w:val="646767"/>
          <w:spacing w:val="5"/>
          <w:sz w:val="21"/>
          <w:szCs w:val="21"/>
        </w:rPr>
        <w:t>City</w:t>
      </w:r>
      <w:r>
        <w:rPr>
          <w:color w:val="646767"/>
          <w:spacing w:val="-22"/>
          <w:sz w:val="21"/>
          <w:szCs w:val="21"/>
        </w:rPr>
        <w:t xml:space="preserve"> </w:t>
      </w:r>
      <w:r>
        <w:rPr>
          <w:color w:val="505252"/>
          <w:spacing w:val="4"/>
          <w:sz w:val="21"/>
          <w:szCs w:val="21"/>
        </w:rPr>
        <w:t>Mana</w:t>
      </w:r>
      <w:r>
        <w:rPr>
          <w:color w:val="777977"/>
          <w:spacing w:val="4"/>
          <w:sz w:val="21"/>
          <w:szCs w:val="21"/>
        </w:rPr>
        <w:t>ge</w:t>
      </w:r>
      <w:r>
        <w:rPr>
          <w:color w:val="505252"/>
          <w:spacing w:val="4"/>
          <w:sz w:val="21"/>
          <w:szCs w:val="21"/>
        </w:rPr>
        <w:t>r</w:t>
      </w: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spacing w:before="164"/>
        <w:ind w:left="173"/>
        <w:rPr>
          <w:color w:val="000000"/>
          <w:sz w:val="21"/>
          <w:szCs w:val="21"/>
        </w:rPr>
      </w:pPr>
      <w:r>
        <w:rPr>
          <w:color w:val="505252"/>
          <w:sz w:val="21"/>
          <w:szCs w:val="21"/>
        </w:rPr>
        <w:t>APPROVED</w:t>
      </w:r>
      <w:r>
        <w:rPr>
          <w:color w:val="505252"/>
          <w:spacing w:val="8"/>
          <w:sz w:val="21"/>
          <w:szCs w:val="21"/>
        </w:rPr>
        <w:t xml:space="preserve"> </w:t>
      </w:r>
      <w:r>
        <w:rPr>
          <w:color w:val="505252"/>
          <w:sz w:val="21"/>
          <w:szCs w:val="21"/>
        </w:rPr>
        <w:t>AS</w:t>
      </w:r>
      <w:r>
        <w:rPr>
          <w:color w:val="505252"/>
          <w:spacing w:val="-13"/>
          <w:sz w:val="21"/>
          <w:szCs w:val="21"/>
        </w:rPr>
        <w:t xml:space="preserve"> </w:t>
      </w:r>
      <w:r>
        <w:rPr>
          <w:color w:val="505252"/>
          <w:sz w:val="21"/>
          <w:szCs w:val="21"/>
        </w:rPr>
        <w:t>TO</w:t>
      </w:r>
      <w:r>
        <w:rPr>
          <w:color w:val="505252"/>
          <w:spacing w:val="1"/>
          <w:sz w:val="21"/>
          <w:szCs w:val="21"/>
        </w:rPr>
        <w:t xml:space="preserve"> </w:t>
      </w:r>
      <w:r>
        <w:rPr>
          <w:color w:val="3B3D3D"/>
          <w:sz w:val="21"/>
          <w:szCs w:val="21"/>
        </w:rPr>
        <w:t>FOR</w:t>
      </w:r>
      <w:r>
        <w:rPr>
          <w:color w:val="3B3D3D"/>
          <w:spacing w:val="-20"/>
          <w:sz w:val="21"/>
          <w:szCs w:val="21"/>
        </w:rPr>
        <w:t xml:space="preserve"> </w:t>
      </w:r>
      <w:r>
        <w:rPr>
          <w:color w:val="3B3D3D"/>
          <w:sz w:val="21"/>
          <w:szCs w:val="21"/>
        </w:rPr>
        <w:t>M</w:t>
      </w:r>
      <w:r>
        <w:rPr>
          <w:color w:val="3B3D3D"/>
          <w:spacing w:val="-26"/>
          <w:sz w:val="21"/>
          <w:szCs w:val="21"/>
        </w:rPr>
        <w:t xml:space="preserve"> </w:t>
      </w:r>
      <w:r>
        <w:rPr>
          <w:color w:val="646767"/>
          <w:sz w:val="21"/>
          <w:szCs w:val="21"/>
        </w:rPr>
        <w:t>:</w:t>
      </w:r>
    </w:p>
    <w:p w:rsidR="00000000" w:rsidRDefault="008E0020">
      <w:pPr>
        <w:pStyle w:val="BodyText"/>
        <w:kinsoku w:val="0"/>
        <w:overflowPunct w:val="0"/>
        <w:spacing w:before="10"/>
        <w:ind w:left="166"/>
        <w:rPr>
          <w:color w:val="000000"/>
          <w:sz w:val="21"/>
          <w:szCs w:val="21"/>
        </w:rPr>
      </w:pPr>
      <w:r>
        <w:rPr>
          <w:color w:val="646767"/>
          <w:sz w:val="21"/>
          <w:szCs w:val="21"/>
        </w:rPr>
        <w:t xml:space="preserve">TER IS </w:t>
      </w:r>
      <w:r>
        <w:rPr>
          <w:color w:val="505252"/>
          <w:sz w:val="21"/>
          <w:szCs w:val="21"/>
        </w:rPr>
        <w:t>SOLIS</w:t>
      </w:r>
      <w:r>
        <w:rPr>
          <w:color w:val="777977"/>
          <w:sz w:val="21"/>
          <w:szCs w:val="21"/>
        </w:rPr>
        <w:t xml:space="preserve">, </w:t>
      </w:r>
      <w:r>
        <w:rPr>
          <w:color w:val="646767"/>
          <w:sz w:val="21"/>
          <w:szCs w:val="21"/>
        </w:rPr>
        <w:t>City</w:t>
      </w:r>
      <w:r>
        <w:rPr>
          <w:color w:val="646767"/>
          <w:spacing w:val="-30"/>
          <w:sz w:val="21"/>
          <w:szCs w:val="21"/>
        </w:rPr>
        <w:t xml:space="preserve"> </w:t>
      </w:r>
      <w:r>
        <w:rPr>
          <w:color w:val="646767"/>
          <w:sz w:val="21"/>
          <w:szCs w:val="21"/>
        </w:rPr>
        <w:t>Attorney</w:t>
      </w:r>
    </w:p>
    <w:p w:rsidR="00000000" w:rsidRDefault="008E0020">
      <w:pPr>
        <w:pStyle w:val="BodyText"/>
        <w:kinsoku w:val="0"/>
        <w:overflowPunct w:val="0"/>
        <w:spacing w:before="1"/>
        <w:ind w:left="0"/>
        <w:rPr>
          <w:sz w:val="26"/>
          <w:szCs w:val="26"/>
        </w:rPr>
      </w:pPr>
    </w:p>
    <w:p w:rsidR="00000000" w:rsidRDefault="00500509">
      <w:pPr>
        <w:pStyle w:val="BodyText"/>
        <w:kinsoku w:val="0"/>
        <w:overflowPunct w:val="0"/>
        <w:ind w:left="173"/>
        <w:rPr>
          <w:sz w:val="20"/>
          <w:szCs w:val="20"/>
        </w:rPr>
      </w:pPr>
      <w:r>
        <w:rPr>
          <w:noProof/>
          <w:sz w:val="20"/>
          <w:szCs w:val="20"/>
        </w:rPr>
        <w:drawing>
          <wp:inline distT="0" distB="0" distL="0" distR="0">
            <wp:extent cx="2438400" cy="323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38400" cy="323850"/>
                    </a:xfrm>
                    <a:prstGeom prst="rect">
                      <a:avLst/>
                    </a:prstGeom>
                    <a:noFill/>
                    <a:ln>
                      <a:noFill/>
                    </a:ln>
                  </pic:spPr>
                </pic:pic>
              </a:graphicData>
            </a:graphic>
          </wp:inline>
        </w:drawing>
      </w: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spacing w:before="6"/>
        <w:ind w:left="0"/>
        <w:rPr>
          <w:sz w:val="26"/>
          <w:szCs w:val="26"/>
        </w:rPr>
      </w:pPr>
    </w:p>
    <w:p w:rsidR="00000000" w:rsidRDefault="008E0020">
      <w:pPr>
        <w:pStyle w:val="BodyText"/>
        <w:kinsoku w:val="0"/>
        <w:overflowPunct w:val="0"/>
        <w:ind w:left="418"/>
        <w:rPr>
          <w:rFonts w:ascii="Arial" w:hAnsi="Arial" w:cs="Arial"/>
          <w:color w:val="000000"/>
          <w:sz w:val="18"/>
          <w:szCs w:val="18"/>
        </w:rPr>
      </w:pPr>
      <w:r>
        <w:rPr>
          <w:rFonts w:ascii="Arial" w:hAnsi="Arial" w:cs="Arial"/>
          <w:color w:val="505252"/>
          <w:sz w:val="18"/>
          <w:szCs w:val="18"/>
        </w:rPr>
        <w:t>(3)</w:t>
      </w:r>
    </w:p>
    <w:p w:rsidR="00000000" w:rsidRDefault="008E0020">
      <w:pPr>
        <w:pStyle w:val="BodyText"/>
        <w:kinsoku w:val="0"/>
        <w:overflowPunct w:val="0"/>
        <w:ind w:left="418"/>
        <w:rPr>
          <w:rFonts w:ascii="Arial" w:hAnsi="Arial" w:cs="Arial"/>
          <w:color w:val="000000"/>
          <w:sz w:val="18"/>
          <w:szCs w:val="18"/>
        </w:rPr>
        <w:sectPr w:rsidR="00000000">
          <w:type w:val="continuous"/>
          <w:pgSz w:w="12240" w:h="15840"/>
          <w:pgMar w:top="1500" w:right="1720" w:bottom="280" w:left="1720" w:header="720" w:footer="720" w:gutter="0"/>
          <w:cols w:num="2" w:space="720" w:equalWidth="0">
            <w:col w:w="3861" w:space="243"/>
            <w:col w:w="4696"/>
          </w:cols>
          <w:noEndnote/>
        </w:sectPr>
      </w:pPr>
    </w:p>
    <w:p w:rsidR="00000000" w:rsidRDefault="008E0020">
      <w:pPr>
        <w:pStyle w:val="BodyText"/>
        <w:kinsoku w:val="0"/>
        <w:overflowPunct w:val="0"/>
        <w:ind w:left="0"/>
        <w:rPr>
          <w:rFonts w:ascii="Arial" w:hAnsi="Arial" w:cs="Arial"/>
          <w:sz w:val="20"/>
          <w:szCs w:val="20"/>
        </w:rPr>
      </w:pPr>
    </w:p>
    <w:p w:rsidR="00000000" w:rsidRDefault="008E0020">
      <w:pPr>
        <w:pStyle w:val="BodyText"/>
        <w:kinsoku w:val="0"/>
        <w:overflowPunct w:val="0"/>
        <w:ind w:left="0"/>
        <w:rPr>
          <w:rFonts w:ascii="Arial" w:hAnsi="Arial" w:cs="Arial"/>
          <w:sz w:val="20"/>
          <w:szCs w:val="20"/>
        </w:rPr>
      </w:pPr>
    </w:p>
    <w:p w:rsidR="00000000" w:rsidRDefault="008E0020">
      <w:pPr>
        <w:pStyle w:val="BodyText"/>
        <w:kinsoku w:val="0"/>
        <w:overflowPunct w:val="0"/>
        <w:ind w:left="0"/>
        <w:rPr>
          <w:rFonts w:ascii="Arial" w:hAnsi="Arial" w:cs="Arial"/>
          <w:sz w:val="20"/>
          <w:szCs w:val="20"/>
        </w:rPr>
      </w:pPr>
    </w:p>
    <w:p w:rsidR="00000000" w:rsidRDefault="008E0020">
      <w:pPr>
        <w:pStyle w:val="BodyText"/>
        <w:kinsoku w:val="0"/>
        <w:overflowPunct w:val="0"/>
        <w:ind w:left="0"/>
        <w:rPr>
          <w:rFonts w:ascii="Arial" w:hAnsi="Arial" w:cs="Arial"/>
          <w:sz w:val="20"/>
          <w:szCs w:val="20"/>
        </w:rPr>
        <w:sectPr w:rsidR="00000000">
          <w:footerReference w:type="default" r:id="rId63"/>
          <w:pgSz w:w="12240" w:h="15840"/>
          <w:pgMar w:top="1500" w:right="1300" w:bottom="280" w:left="1720" w:header="0" w:footer="0" w:gutter="0"/>
          <w:cols w:space="720" w:equalWidth="0">
            <w:col w:w="9220"/>
          </w:cols>
          <w:noEndnote/>
        </w:sectPr>
      </w:pPr>
    </w:p>
    <w:p w:rsidR="00000000" w:rsidRDefault="008E0020">
      <w:pPr>
        <w:pStyle w:val="BodyText"/>
        <w:kinsoku w:val="0"/>
        <w:overflowPunct w:val="0"/>
        <w:spacing w:before="4"/>
        <w:ind w:left="0"/>
        <w:rPr>
          <w:rFonts w:ascii="Arial" w:hAnsi="Arial" w:cs="Arial"/>
          <w:sz w:val="17"/>
          <w:szCs w:val="17"/>
        </w:rPr>
      </w:pPr>
    </w:p>
    <w:p w:rsidR="00000000" w:rsidRDefault="008E0020">
      <w:pPr>
        <w:pStyle w:val="BodyText"/>
        <w:tabs>
          <w:tab w:val="left" w:pos="2930"/>
        </w:tabs>
        <w:kinsoku w:val="0"/>
        <w:overflowPunct w:val="0"/>
        <w:ind w:left="0" w:right="22"/>
        <w:jc w:val="right"/>
        <w:rPr>
          <w:color w:val="000000"/>
          <w:sz w:val="20"/>
          <w:szCs w:val="20"/>
        </w:rPr>
      </w:pPr>
      <w:r>
        <w:rPr>
          <w:color w:val="5D5D5D"/>
          <w:sz w:val="21"/>
          <w:szCs w:val="21"/>
        </w:rPr>
        <w:t>TH</w:t>
      </w:r>
      <w:r>
        <w:rPr>
          <w:color w:val="5D5D5D"/>
          <w:spacing w:val="-32"/>
          <w:sz w:val="21"/>
          <w:szCs w:val="21"/>
        </w:rPr>
        <w:t xml:space="preserve"> </w:t>
      </w:r>
      <w:r>
        <w:rPr>
          <w:color w:val="5D5D5D"/>
          <w:sz w:val="21"/>
          <w:szCs w:val="21"/>
        </w:rPr>
        <w:t>E</w:t>
      </w:r>
      <w:r>
        <w:rPr>
          <w:color w:val="5D5D5D"/>
          <w:spacing w:val="-8"/>
          <w:sz w:val="21"/>
          <w:szCs w:val="21"/>
        </w:rPr>
        <w:t xml:space="preserve"> </w:t>
      </w:r>
      <w:r>
        <w:rPr>
          <w:color w:val="757575"/>
          <w:sz w:val="21"/>
          <w:szCs w:val="21"/>
        </w:rPr>
        <w:t>STATE</w:t>
      </w:r>
      <w:r>
        <w:rPr>
          <w:color w:val="757575"/>
          <w:spacing w:val="-13"/>
          <w:sz w:val="21"/>
          <w:szCs w:val="21"/>
        </w:rPr>
        <w:t xml:space="preserve"> </w:t>
      </w:r>
      <w:r>
        <w:rPr>
          <w:rFonts w:ascii="Arial" w:hAnsi="Arial" w:cs="Arial"/>
          <w:color w:val="5D5D5D"/>
          <w:sz w:val="19"/>
          <w:szCs w:val="19"/>
        </w:rPr>
        <w:t>OF</w:t>
      </w:r>
      <w:r>
        <w:rPr>
          <w:rFonts w:ascii="Arial" w:hAnsi="Arial" w:cs="Arial"/>
          <w:color w:val="5D5D5D"/>
          <w:spacing w:val="-8"/>
          <w:sz w:val="19"/>
          <w:szCs w:val="19"/>
        </w:rPr>
        <w:t xml:space="preserve"> </w:t>
      </w:r>
      <w:r>
        <w:rPr>
          <w:color w:val="5D5D5D"/>
          <w:sz w:val="21"/>
          <w:szCs w:val="21"/>
        </w:rPr>
        <w:t>Pen</w:t>
      </w:r>
      <w:r>
        <w:rPr>
          <w:color w:val="5D5D5D"/>
          <w:spacing w:val="-33"/>
          <w:sz w:val="21"/>
          <w:szCs w:val="21"/>
        </w:rPr>
        <w:t xml:space="preserve"> </w:t>
      </w:r>
      <w:r>
        <w:rPr>
          <w:color w:val="5D5D5D"/>
          <w:spacing w:val="3"/>
          <w:sz w:val="21"/>
          <w:szCs w:val="21"/>
        </w:rPr>
        <w:t>n</w:t>
      </w:r>
      <w:r>
        <w:rPr>
          <w:color w:val="8C8C8C"/>
          <w:spacing w:val="3"/>
          <w:sz w:val="21"/>
          <w:szCs w:val="21"/>
        </w:rPr>
        <w:t>s</w:t>
      </w:r>
      <w:r>
        <w:rPr>
          <w:color w:val="5D5D5D"/>
          <w:spacing w:val="3"/>
          <w:sz w:val="21"/>
          <w:szCs w:val="21"/>
        </w:rPr>
        <w:t>yl</w:t>
      </w:r>
      <w:r>
        <w:rPr>
          <w:color w:val="5D5D5D"/>
          <w:spacing w:val="-34"/>
          <w:sz w:val="21"/>
          <w:szCs w:val="21"/>
        </w:rPr>
        <w:t xml:space="preserve"> </w:t>
      </w:r>
      <w:r>
        <w:rPr>
          <w:color w:val="5D5D5D"/>
          <w:sz w:val="21"/>
          <w:szCs w:val="21"/>
        </w:rPr>
        <w:t>vania</w:t>
      </w:r>
      <w:r>
        <w:rPr>
          <w:color w:val="5D5D5D"/>
          <w:sz w:val="21"/>
          <w:szCs w:val="21"/>
        </w:rPr>
        <w:tab/>
      </w:r>
      <w:r>
        <w:rPr>
          <w:color w:val="8C8C8C"/>
          <w:sz w:val="20"/>
          <w:szCs w:val="20"/>
        </w:rPr>
        <w:t>§</w:t>
      </w:r>
    </w:p>
    <w:p w:rsidR="00000000" w:rsidRDefault="008E0020">
      <w:pPr>
        <w:pStyle w:val="BodyText"/>
        <w:kinsoku w:val="0"/>
        <w:overflowPunct w:val="0"/>
        <w:spacing w:before="12"/>
        <w:ind w:left="0"/>
        <w:jc w:val="right"/>
        <w:rPr>
          <w:color w:val="000000"/>
          <w:sz w:val="20"/>
          <w:szCs w:val="20"/>
        </w:rPr>
      </w:pPr>
      <w:r>
        <w:rPr>
          <w:color w:val="757575"/>
          <w:w w:val="120"/>
          <w:sz w:val="20"/>
          <w:szCs w:val="20"/>
        </w:rPr>
        <w:t>§</w:t>
      </w:r>
    </w:p>
    <w:p w:rsidR="00000000" w:rsidRDefault="008E0020">
      <w:pPr>
        <w:pStyle w:val="BodyText"/>
        <w:tabs>
          <w:tab w:val="left" w:pos="2476"/>
        </w:tabs>
        <w:kinsoku w:val="0"/>
        <w:overflowPunct w:val="0"/>
        <w:spacing w:before="20"/>
        <w:ind w:left="0" w:right="38"/>
        <w:jc w:val="right"/>
        <w:rPr>
          <w:color w:val="000000"/>
          <w:sz w:val="21"/>
          <w:szCs w:val="21"/>
        </w:rPr>
      </w:pPr>
      <w:r>
        <w:rPr>
          <w:rFonts w:ascii="Arial" w:hAnsi="Arial" w:cs="Arial"/>
          <w:color w:val="757575"/>
          <w:sz w:val="19"/>
          <w:szCs w:val="19"/>
        </w:rPr>
        <w:t xml:space="preserve">COU  </w:t>
      </w:r>
      <w:r>
        <w:rPr>
          <w:rFonts w:ascii="Arial" w:hAnsi="Arial" w:cs="Arial"/>
          <w:color w:val="757575"/>
          <w:spacing w:val="8"/>
          <w:sz w:val="19"/>
          <w:szCs w:val="19"/>
        </w:rPr>
        <w:t xml:space="preserve"> </w:t>
      </w:r>
      <w:r>
        <w:rPr>
          <w:color w:val="5D5D5D"/>
          <w:sz w:val="21"/>
          <w:szCs w:val="21"/>
        </w:rPr>
        <w:t>TY</w:t>
      </w:r>
      <w:r>
        <w:rPr>
          <w:color w:val="5D5D5D"/>
          <w:spacing w:val="35"/>
          <w:sz w:val="21"/>
          <w:szCs w:val="21"/>
        </w:rPr>
        <w:t xml:space="preserve"> </w:t>
      </w:r>
      <w:r>
        <w:rPr>
          <w:rFonts w:ascii="Arial" w:hAnsi="Arial" w:cs="Arial"/>
          <w:color w:val="5D5D5D"/>
          <w:sz w:val="19"/>
          <w:szCs w:val="19"/>
        </w:rPr>
        <w:t>OF</w:t>
      </w:r>
      <w:r>
        <w:rPr>
          <w:color w:val="757575"/>
          <w:sz w:val="19"/>
          <w:szCs w:val="19"/>
          <w:u w:val="single" w:color="000000"/>
        </w:rPr>
        <w:t xml:space="preserve"> </w:t>
      </w:r>
      <w:r>
        <w:rPr>
          <w:color w:val="757575"/>
          <w:sz w:val="19"/>
          <w:szCs w:val="19"/>
          <w:u w:val="single" w:color="000000"/>
        </w:rPr>
        <w:tab/>
      </w:r>
      <w:r>
        <w:rPr>
          <w:color w:val="757575"/>
          <w:w w:val="90"/>
          <w:sz w:val="19"/>
          <w:szCs w:val="19"/>
          <w:u w:val="single" w:color="000000"/>
        </w:rPr>
        <w:t>Y\</w:t>
      </w:r>
      <w:r>
        <w:rPr>
          <w:color w:val="757575"/>
          <w:w w:val="90"/>
          <w:sz w:val="19"/>
          <w:szCs w:val="19"/>
        </w:rPr>
        <w:t>,c"-</w:t>
      </w:r>
      <w:r>
        <w:rPr>
          <w:color w:val="757575"/>
          <w:spacing w:val="-13"/>
          <w:w w:val="90"/>
          <w:sz w:val="19"/>
          <w:szCs w:val="19"/>
        </w:rPr>
        <w:t xml:space="preserve"> </w:t>
      </w:r>
      <w:r>
        <w:rPr>
          <w:i/>
          <w:iCs/>
          <w:color w:val="8C8C8C"/>
          <w:w w:val="90"/>
          <w:sz w:val="21"/>
          <w:szCs w:val="21"/>
        </w:rPr>
        <w:t>§</w:t>
      </w:r>
    </w:p>
    <w:p w:rsidR="00000000" w:rsidRDefault="008E0020">
      <w:pPr>
        <w:pStyle w:val="BodyText"/>
        <w:kinsoku w:val="0"/>
        <w:overflowPunct w:val="0"/>
        <w:spacing w:before="4"/>
        <w:ind w:left="0"/>
        <w:rPr>
          <w:i/>
          <w:iCs/>
          <w:sz w:val="17"/>
          <w:szCs w:val="17"/>
        </w:rPr>
      </w:pPr>
      <w:r>
        <w:rPr>
          <w:rFonts w:cs="Vrinda"/>
        </w:rPr>
        <w:br w:type="column"/>
      </w:r>
    </w:p>
    <w:p w:rsidR="00000000" w:rsidRDefault="00500509">
      <w:pPr>
        <w:pStyle w:val="BodyText"/>
        <w:kinsoku w:val="0"/>
        <w:overflowPunct w:val="0"/>
        <w:ind w:left="605"/>
        <w:rPr>
          <w:color w:val="000000"/>
          <w:sz w:val="21"/>
          <w:szCs w:val="21"/>
        </w:rPr>
      </w:pPr>
      <w:r>
        <w:rPr>
          <w:noProof/>
        </w:rPr>
        <mc:AlternateContent>
          <mc:Choice Requires="wps">
            <w:drawing>
              <wp:anchor distT="0" distB="0" distL="114300" distR="114300" simplePos="0" relativeHeight="251712000" behindDoc="1" locked="0" layoutInCell="0" allowOverlap="1">
                <wp:simplePos x="0" y="0"/>
                <wp:positionH relativeFrom="page">
                  <wp:posOffset>4434205</wp:posOffset>
                </wp:positionH>
                <wp:positionV relativeFrom="paragraph">
                  <wp:posOffset>126365</wp:posOffset>
                </wp:positionV>
                <wp:extent cx="32385" cy="12700"/>
                <wp:effectExtent l="0" t="0" r="0" b="0"/>
                <wp:wrapNone/>
                <wp:docPr id="37" name="Freeform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 cy="12700"/>
                        </a:xfrm>
                        <a:custGeom>
                          <a:avLst/>
                          <a:gdLst>
                            <a:gd name="T0" fmla="*/ 0 w 51"/>
                            <a:gd name="T1" fmla="*/ 0 h 20"/>
                            <a:gd name="T2" fmla="*/ 50 w 51"/>
                            <a:gd name="T3" fmla="*/ 0 h 20"/>
                          </a:gdLst>
                          <a:ahLst/>
                          <a:cxnLst>
                            <a:cxn ang="0">
                              <a:pos x="T0" y="T1"/>
                            </a:cxn>
                            <a:cxn ang="0">
                              <a:pos x="T2" y="T3"/>
                            </a:cxn>
                          </a:cxnLst>
                          <a:rect l="0" t="0" r="r" b="b"/>
                          <a:pathLst>
                            <a:path w="51" h="20">
                              <a:moveTo>
                                <a:pt x="0" y="0"/>
                              </a:moveTo>
                              <a:lnTo>
                                <a:pt x="5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B8077A" id="Freeform 237" o:spid="_x0000_s1026" style="position:absolute;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49.15pt,9.95pt,351.65pt,9.95pt" coordsize="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" o:allowincell="f" filled="f" strokeweight=".36pt">
                <v:path arrowok="t" o:connecttype="custom" o:connectlocs="0,0;31750,0" o:connectangles="0,0"/>
                <w10:wrap anchorx="page"/>
              </v:polyline>
            </w:pict>
          </mc:Fallback>
        </mc:AlternateContent>
      </w:r>
      <w:r w:rsidR="008E0020">
        <w:rPr>
          <w:color w:val="464646"/>
          <w:sz w:val="21"/>
          <w:szCs w:val="21"/>
        </w:rPr>
        <w:t>AG</w:t>
      </w:r>
      <w:r w:rsidR="008E0020">
        <w:rPr>
          <w:color w:val="464646"/>
          <w:spacing w:val="-33"/>
          <w:sz w:val="21"/>
          <w:szCs w:val="21"/>
        </w:rPr>
        <w:t xml:space="preserve"> </w:t>
      </w:r>
      <w:r w:rsidR="008E0020">
        <w:rPr>
          <w:color w:val="5D5D5D"/>
          <w:sz w:val="21"/>
          <w:szCs w:val="21"/>
        </w:rPr>
        <w:t>USTA</w:t>
      </w:r>
    </w:p>
    <w:p w:rsidR="00000000" w:rsidRDefault="008E0020">
      <w:pPr>
        <w:pStyle w:val="BodyText"/>
        <w:kinsoku w:val="0"/>
        <w:overflowPunct w:val="0"/>
        <w:spacing w:before="22"/>
        <w:ind w:left="353"/>
        <w:rPr>
          <w:color w:val="000000"/>
          <w:sz w:val="19"/>
          <w:szCs w:val="19"/>
        </w:rPr>
      </w:pPr>
      <w:r>
        <w:rPr>
          <w:color w:val="464646"/>
          <w:w w:val="110"/>
          <w:sz w:val="19"/>
          <w:szCs w:val="19"/>
          <w:u w:val="thick" w:color="000000"/>
        </w:rPr>
        <w:t>Acknowled gmen</w:t>
      </w:r>
      <w:r>
        <w:rPr>
          <w:color w:val="464646"/>
          <w:spacing w:val="1"/>
          <w:w w:val="110"/>
          <w:sz w:val="19"/>
          <w:szCs w:val="19"/>
          <w:u w:val="thick" w:color="000000"/>
        </w:rPr>
        <w:t xml:space="preserve"> </w:t>
      </w:r>
      <w:r>
        <w:rPr>
          <w:color w:val="464646"/>
          <w:w w:val="110"/>
          <w:sz w:val="19"/>
          <w:szCs w:val="19"/>
          <w:u w:val="thick" w:color="000000"/>
        </w:rPr>
        <w:t>t</w:t>
      </w:r>
    </w:p>
    <w:p w:rsidR="00000000" w:rsidRDefault="008E0020">
      <w:pPr>
        <w:pStyle w:val="BodyText"/>
        <w:kinsoku w:val="0"/>
        <w:overflowPunct w:val="0"/>
        <w:spacing w:before="22"/>
        <w:ind w:left="353"/>
        <w:rPr>
          <w:color w:val="000000"/>
          <w:sz w:val="19"/>
          <w:szCs w:val="19"/>
        </w:rPr>
        <w:sectPr w:rsidR="00000000">
          <w:type w:val="continuous"/>
          <w:pgSz w:w="12240" w:h="15840"/>
          <w:pgMar w:top="1500" w:right="1300" w:bottom="280" w:left="1720" w:header="720" w:footer="720" w:gutter="0"/>
          <w:cols w:num="2" w:space="720" w:equalWidth="0">
            <w:col w:w="3421" w:space="1029"/>
            <w:col w:w="4770"/>
          </w:cols>
          <w:noEndnote/>
        </w:sectPr>
      </w:pPr>
    </w:p>
    <w:p w:rsidR="00000000" w:rsidRDefault="008E0020">
      <w:pPr>
        <w:pStyle w:val="BodyText"/>
        <w:kinsoku w:val="0"/>
        <w:overflowPunct w:val="0"/>
        <w:spacing w:before="10"/>
        <w:ind w:left="0"/>
        <w:rPr>
          <w:sz w:val="16"/>
          <w:szCs w:val="16"/>
        </w:rPr>
      </w:pPr>
    </w:p>
    <w:p w:rsidR="00000000" w:rsidRDefault="008E0020">
      <w:pPr>
        <w:pStyle w:val="BodyText"/>
        <w:tabs>
          <w:tab w:val="left" w:pos="5407"/>
          <w:tab w:val="left" w:pos="7539"/>
        </w:tabs>
        <w:kinsoku w:val="0"/>
        <w:overflowPunct w:val="0"/>
        <w:spacing w:before="85" w:line="247" w:lineRule="auto"/>
        <w:ind w:left="368" w:right="119" w:firstLine="669"/>
        <w:rPr>
          <w:color w:val="000000"/>
          <w:sz w:val="21"/>
          <w:szCs w:val="21"/>
        </w:rPr>
      </w:pPr>
      <w:r>
        <w:rPr>
          <w:rFonts w:ascii="Arial" w:hAnsi="Arial" w:cs="Arial"/>
          <w:color w:val="5D5D5D"/>
          <w:sz w:val="19"/>
          <w:szCs w:val="19"/>
        </w:rPr>
        <w:t xml:space="preserve">BEFORE   </w:t>
      </w:r>
      <w:r>
        <w:rPr>
          <w:rFonts w:ascii="Arial" w:hAnsi="Arial" w:cs="Arial"/>
          <w:color w:val="5D5D5D"/>
          <w:spacing w:val="-4"/>
          <w:w w:val="115"/>
          <w:sz w:val="21"/>
          <w:szCs w:val="21"/>
        </w:rPr>
        <w:t>ME</w:t>
      </w:r>
      <w:r>
        <w:rPr>
          <w:rFonts w:ascii="Arial" w:hAnsi="Arial" w:cs="Arial"/>
          <w:color w:val="8C8C8C"/>
          <w:spacing w:val="-4"/>
          <w:w w:val="115"/>
          <w:sz w:val="21"/>
          <w:szCs w:val="21"/>
        </w:rPr>
        <w:t xml:space="preserve">.  </w:t>
      </w:r>
      <w:r>
        <w:rPr>
          <w:color w:val="5D5D5D"/>
          <w:sz w:val="21"/>
          <w:szCs w:val="21"/>
        </w:rPr>
        <w:t xml:space="preserve">the   </w:t>
      </w:r>
      <w:r>
        <w:rPr>
          <w:color w:val="757575"/>
          <w:sz w:val="21"/>
          <w:szCs w:val="21"/>
        </w:rPr>
        <w:t xml:space="preserve">undersigned  </w:t>
      </w:r>
      <w:r>
        <w:rPr>
          <w:color w:val="757575"/>
          <w:spacing w:val="43"/>
          <w:sz w:val="21"/>
          <w:szCs w:val="21"/>
        </w:rPr>
        <w:t xml:space="preserve"> </w:t>
      </w:r>
      <w:r>
        <w:rPr>
          <w:color w:val="757575"/>
          <w:sz w:val="21"/>
          <w:szCs w:val="21"/>
        </w:rPr>
        <w:t>author</w:t>
      </w:r>
      <w:r>
        <w:rPr>
          <w:color w:val="464646"/>
          <w:sz w:val="21"/>
          <w:szCs w:val="21"/>
        </w:rPr>
        <w:t>it</w:t>
      </w:r>
      <w:r>
        <w:rPr>
          <w:color w:val="757575"/>
          <w:sz w:val="21"/>
          <w:szCs w:val="21"/>
        </w:rPr>
        <w:t xml:space="preserve">). </w:t>
      </w:r>
      <w:r>
        <w:rPr>
          <w:color w:val="757575"/>
          <w:spacing w:val="44"/>
          <w:sz w:val="21"/>
          <w:szCs w:val="21"/>
        </w:rPr>
        <w:t xml:space="preserve"> </w:t>
      </w:r>
      <w:r>
        <w:rPr>
          <w:color w:val="757575"/>
          <w:sz w:val="21"/>
          <w:szCs w:val="21"/>
        </w:rPr>
        <w:t>a</w:t>
      </w:r>
      <w:r>
        <w:rPr>
          <w:color w:val="757575"/>
          <w:sz w:val="21"/>
          <w:szCs w:val="21"/>
        </w:rPr>
        <w:tab/>
      </w:r>
      <w:r>
        <w:rPr>
          <w:rFonts w:ascii="Arial" w:hAnsi="Arial" w:cs="Arial"/>
          <w:color w:val="A8A8A8"/>
          <w:spacing w:val="-3"/>
          <w:position w:val="6"/>
          <w:sz w:val="15"/>
          <w:szCs w:val="15"/>
        </w:rPr>
        <w:t>1</w:t>
      </w:r>
      <w:r>
        <w:rPr>
          <w:color w:val="757575"/>
          <w:spacing w:val="-3"/>
          <w:sz w:val="21"/>
          <w:szCs w:val="21"/>
        </w:rPr>
        <w:t xml:space="preserve">ota1)   </w:t>
      </w:r>
      <w:r>
        <w:rPr>
          <w:color w:val="464646"/>
          <w:spacing w:val="8"/>
          <w:sz w:val="21"/>
          <w:szCs w:val="21"/>
        </w:rPr>
        <w:t>Pu</w:t>
      </w:r>
      <w:r>
        <w:rPr>
          <w:color w:val="757575"/>
          <w:spacing w:val="8"/>
          <w:sz w:val="21"/>
          <w:szCs w:val="21"/>
        </w:rPr>
        <w:t>b</w:t>
      </w:r>
      <w:r>
        <w:rPr>
          <w:color w:val="464646"/>
          <w:spacing w:val="8"/>
          <w:sz w:val="21"/>
          <w:szCs w:val="21"/>
        </w:rPr>
        <w:t xml:space="preserve">l </w:t>
      </w:r>
      <w:r>
        <w:rPr>
          <w:color w:val="464646"/>
          <w:w w:val="95"/>
          <w:sz w:val="21"/>
          <w:szCs w:val="21"/>
        </w:rPr>
        <w:t xml:space="preserve">i </w:t>
      </w:r>
      <w:r>
        <w:rPr>
          <w:color w:val="757575"/>
          <w:sz w:val="21"/>
          <w:szCs w:val="21"/>
        </w:rPr>
        <w:t xml:space="preserve">c  </w:t>
      </w:r>
      <w:r>
        <w:rPr>
          <w:color w:val="464646"/>
          <w:w w:val="95"/>
          <w:sz w:val="21"/>
          <w:szCs w:val="21"/>
        </w:rPr>
        <w:t xml:space="preserve">i </w:t>
      </w:r>
      <w:r>
        <w:rPr>
          <w:color w:val="464646"/>
          <w:sz w:val="21"/>
          <w:szCs w:val="21"/>
        </w:rPr>
        <w:t xml:space="preserve">n   </w:t>
      </w:r>
      <w:r>
        <w:rPr>
          <w:color w:val="757575"/>
          <w:sz w:val="21"/>
          <w:szCs w:val="21"/>
        </w:rPr>
        <w:t xml:space="preserve">and   for  </w:t>
      </w:r>
      <w:r>
        <w:rPr>
          <w:color w:val="464646"/>
          <w:spacing w:val="6"/>
          <w:sz w:val="21"/>
          <w:szCs w:val="21"/>
        </w:rPr>
        <w:t>t</w:t>
      </w:r>
      <w:r>
        <w:rPr>
          <w:color w:val="757575"/>
          <w:spacing w:val="6"/>
          <w:sz w:val="21"/>
          <w:szCs w:val="21"/>
        </w:rPr>
        <w:t>he</w:t>
      </w:r>
      <w:r>
        <w:rPr>
          <w:color w:val="757575"/>
          <w:spacing w:val="-4"/>
          <w:sz w:val="21"/>
          <w:szCs w:val="21"/>
        </w:rPr>
        <w:t xml:space="preserve"> </w:t>
      </w:r>
      <w:r>
        <w:rPr>
          <w:color w:val="757575"/>
          <w:sz w:val="21"/>
          <w:szCs w:val="21"/>
        </w:rPr>
        <w:t>S</w:t>
      </w:r>
      <w:r>
        <w:rPr>
          <w:color w:val="464646"/>
          <w:sz w:val="21"/>
          <w:szCs w:val="21"/>
        </w:rPr>
        <w:t>t</w:t>
      </w:r>
      <w:r>
        <w:rPr>
          <w:color w:val="757575"/>
          <w:sz w:val="21"/>
          <w:szCs w:val="21"/>
        </w:rPr>
        <w:t xml:space="preserve">ate </w:t>
      </w:r>
      <w:r>
        <w:rPr>
          <w:color w:val="757575"/>
          <w:spacing w:val="18"/>
          <w:sz w:val="21"/>
          <w:szCs w:val="21"/>
        </w:rPr>
        <w:t xml:space="preserve"> </w:t>
      </w:r>
      <w:r>
        <w:rPr>
          <w:color w:val="757575"/>
          <w:sz w:val="21"/>
          <w:szCs w:val="21"/>
        </w:rPr>
        <w:t xml:space="preserve">of </w:t>
      </w:r>
      <w:r>
        <w:rPr>
          <w:color w:val="5D5D5D"/>
          <w:sz w:val="21"/>
          <w:szCs w:val="21"/>
        </w:rPr>
        <w:t>Pen</w:t>
      </w:r>
      <w:r>
        <w:rPr>
          <w:color w:val="5D5D5D"/>
          <w:spacing w:val="-30"/>
          <w:sz w:val="21"/>
          <w:szCs w:val="21"/>
        </w:rPr>
        <w:t xml:space="preserve"> </w:t>
      </w:r>
      <w:r>
        <w:rPr>
          <w:color w:val="5D5D5D"/>
          <w:sz w:val="21"/>
          <w:szCs w:val="21"/>
        </w:rPr>
        <w:t>nsyl</w:t>
      </w:r>
      <w:r>
        <w:rPr>
          <w:color w:val="5D5D5D"/>
          <w:spacing w:val="-30"/>
          <w:sz w:val="21"/>
          <w:szCs w:val="21"/>
        </w:rPr>
        <w:t xml:space="preserve"> </w:t>
      </w:r>
      <w:r>
        <w:rPr>
          <w:color w:val="5D5D5D"/>
          <w:sz w:val="21"/>
          <w:szCs w:val="21"/>
        </w:rPr>
        <w:t>vania,</w:t>
      </w:r>
      <w:r>
        <w:rPr>
          <w:color w:val="5D5D5D"/>
          <w:spacing w:val="7"/>
          <w:sz w:val="21"/>
          <w:szCs w:val="21"/>
        </w:rPr>
        <w:t xml:space="preserve"> </w:t>
      </w:r>
      <w:r>
        <w:rPr>
          <w:color w:val="757575"/>
          <w:sz w:val="21"/>
          <w:szCs w:val="21"/>
        </w:rPr>
        <w:t>on</w:t>
      </w:r>
      <w:r>
        <w:rPr>
          <w:color w:val="757575"/>
          <w:spacing w:val="9"/>
          <w:sz w:val="21"/>
          <w:szCs w:val="21"/>
        </w:rPr>
        <w:t xml:space="preserve"> </w:t>
      </w:r>
      <w:r>
        <w:rPr>
          <w:color w:val="464646"/>
          <w:sz w:val="21"/>
          <w:szCs w:val="21"/>
        </w:rPr>
        <w:t>th</w:t>
      </w:r>
      <w:r>
        <w:rPr>
          <w:color w:val="464646"/>
          <w:spacing w:val="-32"/>
          <w:sz w:val="21"/>
          <w:szCs w:val="21"/>
        </w:rPr>
        <w:t xml:space="preserve"> </w:t>
      </w:r>
      <w:r>
        <w:rPr>
          <w:color w:val="464646"/>
          <w:w w:val="95"/>
          <w:sz w:val="21"/>
          <w:szCs w:val="21"/>
        </w:rPr>
        <w:t>i</w:t>
      </w:r>
      <w:r>
        <w:rPr>
          <w:color w:val="464646"/>
          <w:spacing w:val="-33"/>
          <w:w w:val="95"/>
          <w:sz w:val="21"/>
          <w:szCs w:val="21"/>
        </w:rPr>
        <w:t xml:space="preserve"> </w:t>
      </w:r>
      <w:r>
        <w:rPr>
          <w:color w:val="8C8C8C"/>
          <w:sz w:val="21"/>
          <w:szCs w:val="21"/>
        </w:rPr>
        <w:t>s</w:t>
      </w:r>
      <w:r>
        <w:rPr>
          <w:color w:val="8C8C8C"/>
          <w:spacing w:val="-6"/>
          <w:sz w:val="21"/>
          <w:szCs w:val="21"/>
        </w:rPr>
        <w:t xml:space="preserve"> </w:t>
      </w:r>
      <w:r>
        <w:rPr>
          <w:color w:val="5D5D5D"/>
          <w:sz w:val="21"/>
          <w:szCs w:val="21"/>
        </w:rPr>
        <w:t>d</w:t>
      </w:r>
      <w:r>
        <w:rPr>
          <w:color w:val="5D5D5D"/>
          <w:spacing w:val="-35"/>
          <w:sz w:val="21"/>
          <w:szCs w:val="21"/>
        </w:rPr>
        <w:t xml:space="preserve"> </w:t>
      </w:r>
      <w:r>
        <w:rPr>
          <w:color w:val="5D5D5D"/>
          <w:sz w:val="21"/>
          <w:szCs w:val="21"/>
        </w:rPr>
        <w:t>ay</w:t>
      </w:r>
      <w:r>
        <w:rPr>
          <w:color w:val="5D5D5D"/>
          <w:spacing w:val="14"/>
          <w:sz w:val="21"/>
          <w:szCs w:val="21"/>
        </w:rPr>
        <w:t xml:space="preserve"> </w:t>
      </w:r>
      <w:r>
        <w:rPr>
          <w:color w:val="5D5D5D"/>
          <w:sz w:val="21"/>
          <w:szCs w:val="21"/>
        </w:rPr>
        <w:t>per</w:t>
      </w:r>
      <w:r>
        <w:rPr>
          <w:color w:val="8C8C8C"/>
          <w:sz w:val="21"/>
          <w:szCs w:val="21"/>
        </w:rPr>
        <w:t>sona</w:t>
      </w:r>
      <w:r>
        <w:rPr>
          <w:color w:val="8C8C8C"/>
          <w:spacing w:val="-33"/>
          <w:sz w:val="21"/>
          <w:szCs w:val="21"/>
        </w:rPr>
        <w:t xml:space="preserve"> </w:t>
      </w:r>
      <w:r>
        <w:rPr>
          <w:color w:val="464646"/>
          <w:w w:val="95"/>
          <w:sz w:val="21"/>
          <w:szCs w:val="21"/>
        </w:rPr>
        <w:t>l</w:t>
      </w:r>
      <w:r>
        <w:rPr>
          <w:color w:val="464646"/>
          <w:spacing w:val="-33"/>
          <w:w w:val="95"/>
          <w:sz w:val="21"/>
          <w:szCs w:val="21"/>
        </w:rPr>
        <w:t xml:space="preserve"> </w:t>
      </w:r>
      <w:r>
        <w:rPr>
          <w:color w:val="464646"/>
          <w:spacing w:val="7"/>
          <w:sz w:val="21"/>
          <w:szCs w:val="21"/>
        </w:rPr>
        <w:t>l</w:t>
      </w:r>
      <w:r>
        <w:rPr>
          <w:color w:val="8C8C8C"/>
          <w:spacing w:val="7"/>
          <w:sz w:val="21"/>
          <w:szCs w:val="21"/>
        </w:rPr>
        <w:t xml:space="preserve">y </w:t>
      </w:r>
      <w:r>
        <w:rPr>
          <w:color w:val="757575"/>
          <w:sz w:val="21"/>
          <w:szCs w:val="21"/>
        </w:rPr>
        <w:t>appeared</w:t>
      </w:r>
      <w:r>
        <w:rPr>
          <w:color w:val="757575"/>
          <w:spacing w:val="5"/>
          <w:sz w:val="21"/>
          <w:szCs w:val="21"/>
        </w:rPr>
        <w:t xml:space="preserve"> </w:t>
      </w:r>
      <w:r>
        <w:rPr>
          <w:color w:val="A8A8A8"/>
          <w:spacing w:val="-10"/>
          <w:w w:val="115"/>
          <w:sz w:val="23"/>
          <w:szCs w:val="23"/>
          <w:u w:val="thick" w:color="000000"/>
        </w:rPr>
        <w:t>_</w:t>
      </w:r>
      <w:r>
        <w:rPr>
          <w:color w:val="757575"/>
          <w:spacing w:val="-10"/>
          <w:w w:val="115"/>
          <w:sz w:val="23"/>
          <w:szCs w:val="23"/>
          <w:u w:val="thick" w:color="000000"/>
        </w:rPr>
        <w:t>(],,</w:t>
      </w:r>
      <w:r>
        <w:rPr>
          <w:color w:val="757575"/>
          <w:spacing w:val="37"/>
          <w:w w:val="115"/>
          <w:sz w:val="23"/>
          <w:szCs w:val="23"/>
          <w:u w:val="thick" w:color="000000"/>
        </w:rPr>
        <w:t xml:space="preserve"> </w:t>
      </w:r>
      <w:r>
        <w:rPr>
          <w:color w:val="757575"/>
          <w:sz w:val="23"/>
          <w:szCs w:val="23"/>
          <w:u w:val="thick" w:color="000000"/>
        </w:rPr>
        <w:t>y</w:t>
      </w:r>
      <w:r>
        <w:rPr>
          <w:color w:val="757575"/>
          <w:sz w:val="23"/>
          <w:szCs w:val="23"/>
        </w:rPr>
        <w:tab/>
      </w:r>
      <w:r>
        <w:rPr>
          <w:color w:val="757575"/>
          <w:w w:val="145"/>
          <w:sz w:val="23"/>
          <w:szCs w:val="23"/>
          <w:u w:val="thick" w:color="000000"/>
        </w:rPr>
        <w:t>£</w:t>
      </w:r>
      <w:r>
        <w:rPr>
          <w:color w:val="757575"/>
          <w:spacing w:val="77"/>
          <w:w w:val="145"/>
          <w:sz w:val="23"/>
          <w:szCs w:val="23"/>
          <w:u w:val="thick" w:color="000000"/>
        </w:rPr>
        <w:t xml:space="preserve"> </w:t>
      </w:r>
      <w:r>
        <w:rPr>
          <w:color w:val="757575"/>
          <w:spacing w:val="-10"/>
          <w:sz w:val="23"/>
          <w:szCs w:val="23"/>
          <w:u w:val="thick" w:color="000000"/>
        </w:rPr>
        <w:t>-Ul.</w:t>
      </w:r>
      <w:r>
        <w:rPr>
          <w:color w:val="757575"/>
          <w:spacing w:val="-10"/>
          <w:sz w:val="23"/>
          <w:szCs w:val="23"/>
        </w:rPr>
        <w:t>.</w:t>
      </w:r>
      <w:r>
        <w:rPr>
          <w:color w:val="757575"/>
          <w:spacing w:val="-10"/>
          <w:sz w:val="23"/>
          <w:szCs w:val="23"/>
        </w:rPr>
        <w:tab/>
      </w:r>
      <w:r>
        <w:rPr>
          <w:color w:val="757575"/>
          <w:w w:val="115"/>
          <w:sz w:val="23"/>
          <w:szCs w:val="23"/>
        </w:rPr>
        <w:t>.</w:t>
      </w:r>
      <w:r>
        <w:rPr>
          <w:color w:val="757575"/>
          <w:spacing w:val="-38"/>
          <w:w w:val="115"/>
          <w:sz w:val="23"/>
          <w:szCs w:val="23"/>
        </w:rPr>
        <w:t xml:space="preserve"> </w:t>
      </w:r>
      <w:r>
        <w:rPr>
          <w:color w:val="5D5D5D"/>
          <w:spacing w:val="-3"/>
          <w:w w:val="115"/>
          <w:sz w:val="23"/>
          <w:szCs w:val="23"/>
        </w:rPr>
        <w:t>,</w:t>
      </w:r>
      <w:r>
        <w:rPr>
          <w:color w:val="5D5D5D"/>
          <w:spacing w:val="-3"/>
          <w:w w:val="115"/>
          <w:sz w:val="23"/>
          <w:szCs w:val="23"/>
          <w:u w:val="thick" w:color="000000"/>
        </w:rPr>
        <w:t>,</w:t>
      </w:r>
      <w:r>
        <w:rPr>
          <w:color w:val="5D5D5D"/>
          <w:spacing w:val="-3"/>
          <w:w w:val="115"/>
          <w:sz w:val="21"/>
          <w:szCs w:val="21"/>
          <w:u w:val="thick" w:color="000000"/>
        </w:rPr>
        <w:t>ho</w:t>
      </w:r>
      <w:r>
        <w:rPr>
          <w:color w:val="5D5D5D"/>
          <w:spacing w:val="-7"/>
          <w:w w:val="115"/>
          <w:sz w:val="21"/>
          <w:szCs w:val="21"/>
          <w:u w:val="thick" w:color="000000"/>
        </w:rPr>
        <w:t xml:space="preserve"> </w:t>
      </w:r>
      <w:r>
        <w:rPr>
          <w:color w:val="464646"/>
          <w:sz w:val="21"/>
          <w:szCs w:val="21"/>
          <w:u w:val="thick" w:color="000000"/>
        </w:rPr>
        <w:t>i</w:t>
      </w:r>
      <w:r>
        <w:rPr>
          <w:color w:val="8C8C8C"/>
          <w:sz w:val="21"/>
          <w:szCs w:val="21"/>
          <w:u w:val="thick" w:color="000000"/>
        </w:rPr>
        <w:t>s</w:t>
      </w:r>
      <w:r>
        <w:rPr>
          <w:color w:val="8C8C8C"/>
          <w:spacing w:val="-7"/>
          <w:sz w:val="21"/>
          <w:szCs w:val="21"/>
          <w:u w:val="thick" w:color="000000"/>
        </w:rPr>
        <w:t xml:space="preserve"> </w:t>
      </w:r>
      <w:r>
        <w:rPr>
          <w:color w:val="464646"/>
          <w:sz w:val="21"/>
          <w:szCs w:val="21"/>
          <w:u w:val="thick" w:color="000000"/>
        </w:rPr>
        <w:t>k</w:t>
      </w:r>
      <w:r>
        <w:rPr>
          <w:color w:val="757575"/>
          <w:sz w:val="21"/>
          <w:szCs w:val="21"/>
          <w:u w:val="thick" w:color="000000"/>
        </w:rPr>
        <w:t>no\\</w:t>
      </w:r>
      <w:r>
        <w:rPr>
          <w:color w:val="757575"/>
          <w:spacing w:val="-19"/>
          <w:sz w:val="21"/>
          <w:szCs w:val="21"/>
          <w:u w:val="thick" w:color="000000"/>
        </w:rPr>
        <w:t xml:space="preserve"> </w:t>
      </w:r>
      <w:r>
        <w:rPr>
          <w:color w:val="757575"/>
          <w:sz w:val="21"/>
          <w:szCs w:val="21"/>
          <w:u w:val="thick" w:color="000000"/>
        </w:rPr>
        <w:t>n</w:t>
      </w:r>
      <w:r>
        <w:rPr>
          <w:color w:val="757575"/>
          <w:spacing w:val="-2"/>
          <w:sz w:val="21"/>
          <w:szCs w:val="21"/>
          <w:u w:val="thick" w:color="000000"/>
        </w:rPr>
        <w:t xml:space="preserve"> </w:t>
      </w:r>
      <w:r>
        <w:rPr>
          <w:color w:val="5D5D5D"/>
          <w:sz w:val="21"/>
          <w:szCs w:val="21"/>
          <w:u w:val="thick" w:color="000000"/>
        </w:rPr>
        <w:t>lo</w:t>
      </w:r>
    </w:p>
    <w:p w:rsidR="00000000" w:rsidRDefault="008E0020">
      <w:pPr>
        <w:pStyle w:val="BodyText"/>
        <w:tabs>
          <w:tab w:val="left" w:pos="3673"/>
          <w:tab w:val="left" w:pos="6372"/>
        </w:tabs>
        <w:kinsoku w:val="0"/>
        <w:overflowPunct w:val="0"/>
        <w:spacing w:line="240" w:lineRule="exact"/>
        <w:ind w:left="526"/>
        <w:rPr>
          <w:color w:val="000000"/>
          <w:sz w:val="20"/>
          <w:szCs w:val="20"/>
        </w:rPr>
      </w:pPr>
      <w:r>
        <w:rPr>
          <w:color w:val="5D5D5D"/>
          <w:w w:val="106"/>
          <w:sz w:val="21"/>
          <w:szCs w:val="21"/>
        </w:rPr>
        <w:t>e</w:t>
      </w:r>
      <w:r>
        <w:rPr>
          <w:color w:val="5D5D5D"/>
          <w:sz w:val="21"/>
          <w:szCs w:val="21"/>
        </w:rPr>
        <w:t xml:space="preserve"> </w:t>
      </w:r>
      <w:r>
        <w:rPr>
          <w:color w:val="5D5D5D"/>
          <w:spacing w:val="-25"/>
          <w:sz w:val="21"/>
          <w:szCs w:val="21"/>
        </w:rPr>
        <w:t xml:space="preserve"> </w:t>
      </w:r>
      <w:r>
        <w:rPr>
          <w:color w:val="757575"/>
          <w:sz w:val="21"/>
          <w:szCs w:val="21"/>
        </w:rPr>
        <w:t>or</w:t>
      </w:r>
      <w:r>
        <w:rPr>
          <w:color w:val="757575"/>
          <w:spacing w:val="24"/>
          <w:sz w:val="21"/>
          <w:szCs w:val="21"/>
        </w:rPr>
        <w:t xml:space="preserve"> </w:t>
      </w:r>
      <w:r>
        <w:rPr>
          <w:color w:val="464646"/>
          <w:w w:val="102"/>
          <w:sz w:val="21"/>
          <w:szCs w:val="21"/>
        </w:rPr>
        <w:t>\\</w:t>
      </w:r>
      <w:r>
        <w:rPr>
          <w:color w:val="464646"/>
          <w:spacing w:val="-7"/>
          <w:sz w:val="21"/>
          <w:szCs w:val="21"/>
        </w:rPr>
        <w:t xml:space="preserve"> </w:t>
      </w:r>
      <w:r>
        <w:rPr>
          <w:color w:val="5D5D5D"/>
          <w:w w:val="94"/>
          <w:sz w:val="21"/>
          <w:szCs w:val="21"/>
        </w:rPr>
        <w:t>ho</w:t>
      </w:r>
      <w:r>
        <w:rPr>
          <w:color w:val="5D5D5D"/>
          <w:sz w:val="21"/>
          <w:szCs w:val="21"/>
        </w:rPr>
        <w:t xml:space="preserve"> </w:t>
      </w:r>
      <w:r>
        <w:rPr>
          <w:color w:val="5D5D5D"/>
          <w:spacing w:val="-15"/>
          <w:sz w:val="21"/>
          <w:szCs w:val="21"/>
        </w:rPr>
        <w:t xml:space="preserve"> </w:t>
      </w:r>
      <w:r>
        <w:rPr>
          <w:color w:val="464646"/>
          <w:spacing w:val="-41"/>
          <w:w w:val="186"/>
          <w:sz w:val="21"/>
          <w:szCs w:val="21"/>
        </w:rPr>
        <w:t>,</w:t>
      </w:r>
      <w:r>
        <w:rPr>
          <w:color w:val="757575"/>
          <w:spacing w:val="-5"/>
          <w:w w:val="186"/>
          <w:sz w:val="21"/>
          <w:szCs w:val="21"/>
        </w:rPr>
        <w:t>,</w:t>
      </w:r>
      <w:r>
        <w:rPr>
          <w:color w:val="8C8C8C"/>
          <w:w w:val="90"/>
          <w:sz w:val="21"/>
          <w:szCs w:val="21"/>
        </w:rPr>
        <w:t>a</w:t>
      </w:r>
      <w:r>
        <w:rPr>
          <w:color w:val="8C8C8C"/>
          <w:sz w:val="21"/>
          <w:szCs w:val="21"/>
        </w:rPr>
        <w:t xml:space="preserve">  </w:t>
      </w:r>
      <w:r>
        <w:rPr>
          <w:color w:val="8C8C8C"/>
          <w:spacing w:val="24"/>
          <w:sz w:val="21"/>
          <w:szCs w:val="21"/>
        </w:rPr>
        <w:t xml:space="preserve"> </w:t>
      </w:r>
      <w:r>
        <w:rPr>
          <w:color w:val="757575"/>
          <w:spacing w:val="10"/>
          <w:w w:val="86"/>
          <w:sz w:val="21"/>
          <w:szCs w:val="21"/>
        </w:rPr>
        <w:t>p</w:t>
      </w:r>
      <w:r>
        <w:rPr>
          <w:color w:val="464646"/>
          <w:w w:val="96"/>
          <w:sz w:val="21"/>
          <w:szCs w:val="21"/>
        </w:rPr>
        <w:t>ro</w:t>
      </w:r>
      <w:r>
        <w:rPr>
          <w:color w:val="464646"/>
          <w:sz w:val="21"/>
          <w:szCs w:val="21"/>
        </w:rPr>
        <w:t xml:space="preserve"> </w:t>
      </w:r>
      <w:r>
        <w:rPr>
          <w:color w:val="464646"/>
          <w:spacing w:val="6"/>
          <w:sz w:val="21"/>
          <w:szCs w:val="21"/>
        </w:rPr>
        <w:t xml:space="preserve"> </w:t>
      </w:r>
      <w:r>
        <w:rPr>
          <w:color w:val="757575"/>
          <w:w w:val="99"/>
          <w:sz w:val="21"/>
          <w:szCs w:val="21"/>
        </w:rPr>
        <w:t>ed</w:t>
      </w:r>
      <w:r>
        <w:rPr>
          <w:color w:val="757575"/>
          <w:sz w:val="21"/>
          <w:szCs w:val="21"/>
        </w:rPr>
        <w:t xml:space="preserve"> </w:t>
      </w:r>
      <w:r>
        <w:rPr>
          <w:color w:val="757575"/>
          <w:spacing w:val="-8"/>
          <w:sz w:val="21"/>
          <w:szCs w:val="21"/>
        </w:rPr>
        <w:t xml:space="preserve"> </w:t>
      </w:r>
      <w:r>
        <w:rPr>
          <w:color w:val="5D5D5D"/>
          <w:w w:val="90"/>
          <w:sz w:val="21"/>
          <w:szCs w:val="21"/>
        </w:rPr>
        <w:t>to</w:t>
      </w:r>
      <w:r>
        <w:rPr>
          <w:color w:val="5D5D5D"/>
          <w:sz w:val="21"/>
          <w:szCs w:val="21"/>
        </w:rPr>
        <w:t xml:space="preserve"> </w:t>
      </w:r>
      <w:r>
        <w:rPr>
          <w:color w:val="5D5D5D"/>
          <w:spacing w:val="-9"/>
          <w:sz w:val="21"/>
          <w:szCs w:val="21"/>
        </w:rPr>
        <w:t xml:space="preserve"> </w:t>
      </w:r>
      <w:r>
        <w:rPr>
          <w:color w:val="5D5D5D"/>
          <w:w w:val="96"/>
          <w:sz w:val="21"/>
          <w:szCs w:val="21"/>
        </w:rPr>
        <w:t>me</w:t>
      </w:r>
      <w:r>
        <w:rPr>
          <w:color w:val="5D5D5D"/>
          <w:sz w:val="21"/>
          <w:szCs w:val="21"/>
        </w:rPr>
        <w:t xml:space="preserve"> </w:t>
      </w:r>
      <w:r>
        <w:rPr>
          <w:color w:val="5D5D5D"/>
          <w:spacing w:val="-23"/>
          <w:sz w:val="21"/>
          <w:szCs w:val="21"/>
        </w:rPr>
        <w:t xml:space="preserve"> </w:t>
      </w:r>
      <w:r>
        <w:rPr>
          <w:color w:val="5D5D5D"/>
          <w:sz w:val="21"/>
          <w:szCs w:val="21"/>
          <w:u w:val="single" w:color="A7A7A7"/>
        </w:rPr>
        <w:t xml:space="preserve"> </w:t>
      </w:r>
      <w:r>
        <w:rPr>
          <w:color w:val="5D5D5D"/>
          <w:sz w:val="21"/>
          <w:szCs w:val="21"/>
          <w:u w:val="single" w:color="A7A7A7"/>
        </w:rPr>
        <w:tab/>
      </w:r>
      <w:r>
        <w:rPr>
          <w:color w:val="5D5D5D"/>
          <w:sz w:val="21"/>
          <w:szCs w:val="21"/>
        </w:rPr>
        <w:tab/>
      </w:r>
      <w:r>
        <w:rPr>
          <w:i/>
          <w:iCs/>
          <w:color w:val="757575"/>
          <w:w w:val="74"/>
          <w:sz w:val="20"/>
          <w:szCs w:val="20"/>
        </w:rPr>
        <w:t>(</w:t>
      </w:r>
      <w:r>
        <w:rPr>
          <w:i/>
          <w:iCs/>
          <w:color w:val="757575"/>
          <w:spacing w:val="-36"/>
          <w:sz w:val="20"/>
          <w:szCs w:val="20"/>
        </w:rPr>
        <w:t xml:space="preserve"> </w:t>
      </w:r>
      <w:r>
        <w:rPr>
          <w:i/>
          <w:iCs/>
          <w:color w:val="757575"/>
          <w:w w:val="104"/>
          <w:sz w:val="20"/>
          <w:szCs w:val="20"/>
        </w:rPr>
        <w:t>description</w:t>
      </w:r>
      <w:r>
        <w:rPr>
          <w:i/>
          <w:iCs/>
          <w:color w:val="757575"/>
          <w:sz w:val="20"/>
          <w:szCs w:val="20"/>
        </w:rPr>
        <w:t xml:space="preserve">  </w:t>
      </w:r>
      <w:r>
        <w:rPr>
          <w:i/>
          <w:iCs/>
          <w:color w:val="757575"/>
          <w:w w:val="108"/>
          <w:sz w:val="20"/>
          <w:szCs w:val="20"/>
        </w:rPr>
        <w:t>of</w:t>
      </w:r>
      <w:r>
        <w:rPr>
          <w:i/>
          <w:iCs/>
          <w:color w:val="757575"/>
          <w:sz w:val="20"/>
          <w:szCs w:val="20"/>
        </w:rPr>
        <w:t xml:space="preserve"> </w:t>
      </w:r>
      <w:r>
        <w:rPr>
          <w:i/>
          <w:iCs/>
          <w:color w:val="757575"/>
          <w:spacing w:val="-18"/>
          <w:sz w:val="20"/>
          <w:szCs w:val="20"/>
        </w:rPr>
        <w:t xml:space="preserve"> </w:t>
      </w:r>
      <w:r>
        <w:rPr>
          <w:i/>
          <w:iCs/>
          <w:color w:val="757575"/>
          <w:w w:val="104"/>
          <w:sz w:val="20"/>
          <w:szCs w:val="20"/>
        </w:rPr>
        <w:t>identity</w:t>
      </w:r>
      <w:r>
        <w:rPr>
          <w:i/>
          <w:iCs/>
          <w:color w:val="757575"/>
          <w:sz w:val="20"/>
          <w:szCs w:val="20"/>
        </w:rPr>
        <w:t xml:space="preserve"> </w:t>
      </w:r>
      <w:r>
        <w:rPr>
          <w:i/>
          <w:iCs/>
          <w:color w:val="757575"/>
          <w:spacing w:val="-24"/>
          <w:sz w:val="20"/>
          <w:szCs w:val="20"/>
        </w:rPr>
        <w:t xml:space="preserve"> </w:t>
      </w:r>
      <w:r>
        <w:rPr>
          <w:i/>
          <w:iCs/>
          <w:color w:val="8C8C8C"/>
          <w:w w:val="102"/>
          <w:sz w:val="20"/>
          <w:szCs w:val="20"/>
        </w:rPr>
        <w:t>card</w:t>
      </w:r>
      <w:r>
        <w:rPr>
          <w:i/>
          <w:iCs/>
          <w:color w:val="8C8C8C"/>
          <w:sz w:val="20"/>
          <w:szCs w:val="20"/>
        </w:rPr>
        <w:t xml:space="preserve"> </w:t>
      </w:r>
      <w:r>
        <w:rPr>
          <w:i/>
          <w:iCs/>
          <w:color w:val="8C8C8C"/>
          <w:spacing w:val="-3"/>
          <w:sz w:val="20"/>
          <w:szCs w:val="20"/>
        </w:rPr>
        <w:t xml:space="preserve"> </w:t>
      </w:r>
      <w:r>
        <w:rPr>
          <w:i/>
          <w:iCs/>
          <w:color w:val="8C8C8C"/>
          <w:sz w:val="20"/>
          <w:szCs w:val="20"/>
        </w:rPr>
        <w:t>or</w:t>
      </w:r>
    </w:p>
    <w:p w:rsidR="00000000" w:rsidRDefault="008E0020">
      <w:pPr>
        <w:pStyle w:val="BodyText"/>
        <w:tabs>
          <w:tab w:val="left" w:pos="7999"/>
        </w:tabs>
        <w:kinsoku w:val="0"/>
        <w:overflowPunct w:val="0"/>
        <w:spacing w:before="34" w:line="254" w:lineRule="auto"/>
        <w:ind w:left="360" w:right="110"/>
        <w:jc w:val="both"/>
        <w:rPr>
          <w:color w:val="000000"/>
          <w:sz w:val="21"/>
          <w:szCs w:val="21"/>
        </w:rPr>
      </w:pPr>
      <w:r>
        <w:rPr>
          <w:i/>
          <w:iCs/>
          <w:color w:val="757575"/>
          <w:sz w:val="20"/>
          <w:szCs w:val="20"/>
        </w:rPr>
        <w:t xml:space="preserve">other document issued by </w:t>
      </w:r>
      <w:r>
        <w:rPr>
          <w:i/>
          <w:iCs/>
          <w:color w:val="464646"/>
          <w:spacing w:val="3"/>
          <w:sz w:val="20"/>
          <w:szCs w:val="20"/>
        </w:rPr>
        <w:t>t</w:t>
      </w:r>
      <w:r>
        <w:rPr>
          <w:i/>
          <w:iCs/>
          <w:color w:val="757575"/>
          <w:spacing w:val="3"/>
          <w:sz w:val="20"/>
          <w:szCs w:val="20"/>
        </w:rPr>
        <w:t xml:space="preserve">hefederal </w:t>
      </w:r>
      <w:r>
        <w:rPr>
          <w:i/>
          <w:iCs/>
          <w:color w:val="757575"/>
          <w:sz w:val="20"/>
          <w:szCs w:val="20"/>
        </w:rPr>
        <w:t xml:space="preserve">or stale gm·em111e11t </w:t>
      </w:r>
      <w:r>
        <w:rPr>
          <w:i/>
          <w:iCs/>
          <w:color w:val="8C8C8C"/>
          <w:sz w:val="20"/>
          <w:szCs w:val="20"/>
        </w:rPr>
        <w:t>conta</w:t>
      </w:r>
      <w:r>
        <w:rPr>
          <w:i/>
          <w:iCs/>
          <w:color w:val="464646"/>
          <w:sz w:val="20"/>
          <w:szCs w:val="20"/>
        </w:rPr>
        <w:t>i</w:t>
      </w:r>
      <w:r>
        <w:rPr>
          <w:i/>
          <w:iCs/>
          <w:color w:val="757575"/>
          <w:sz w:val="20"/>
          <w:szCs w:val="20"/>
        </w:rPr>
        <w:t xml:space="preserve">ning </w:t>
      </w:r>
      <w:r>
        <w:rPr>
          <w:i/>
          <w:iCs/>
          <w:color w:val="5D5D5D"/>
          <w:sz w:val="20"/>
          <w:szCs w:val="20"/>
        </w:rPr>
        <w:t>th</w:t>
      </w:r>
      <w:r>
        <w:rPr>
          <w:i/>
          <w:iCs/>
          <w:color w:val="A8A8A8"/>
          <w:sz w:val="20"/>
          <w:szCs w:val="20"/>
        </w:rPr>
        <w:t xml:space="preserve">e </w:t>
      </w:r>
      <w:r>
        <w:rPr>
          <w:i/>
          <w:iCs/>
          <w:color w:val="757575"/>
          <w:sz w:val="20"/>
          <w:szCs w:val="20"/>
        </w:rPr>
        <w:t xml:space="preserve">p </w:t>
      </w:r>
      <w:r>
        <w:rPr>
          <w:i/>
          <w:iCs/>
          <w:color w:val="464646"/>
          <w:sz w:val="20"/>
          <w:szCs w:val="20"/>
        </w:rPr>
        <w:t>i</w:t>
      </w:r>
      <w:r>
        <w:rPr>
          <w:i/>
          <w:iCs/>
          <w:color w:val="8C8C8C"/>
          <w:sz w:val="20"/>
          <w:szCs w:val="20"/>
        </w:rPr>
        <w:t>c</w:t>
      </w:r>
      <w:r>
        <w:rPr>
          <w:i/>
          <w:iCs/>
          <w:color w:val="5D5D5D"/>
          <w:sz w:val="20"/>
          <w:szCs w:val="20"/>
        </w:rPr>
        <w:t>tur</w:t>
      </w:r>
      <w:r>
        <w:rPr>
          <w:i/>
          <w:iCs/>
          <w:color w:val="8C8C8C"/>
          <w:sz w:val="20"/>
          <w:szCs w:val="20"/>
        </w:rPr>
        <w:t xml:space="preserve">e </w:t>
      </w:r>
      <w:r>
        <w:rPr>
          <w:i/>
          <w:iCs/>
          <w:color w:val="757575"/>
          <w:sz w:val="20"/>
          <w:szCs w:val="20"/>
        </w:rPr>
        <w:t xml:space="preserve">ond signature of </w:t>
      </w:r>
      <w:r>
        <w:rPr>
          <w:i/>
          <w:iCs/>
          <w:color w:val="5D5D5D"/>
          <w:spacing w:val="-6"/>
          <w:sz w:val="20"/>
          <w:szCs w:val="20"/>
        </w:rPr>
        <w:t>tlu</w:t>
      </w:r>
      <w:r>
        <w:rPr>
          <w:i/>
          <w:iCs/>
          <w:color w:val="A8A8A8"/>
          <w:spacing w:val="-6"/>
          <w:sz w:val="20"/>
          <w:szCs w:val="20"/>
        </w:rPr>
        <w:t xml:space="preserve">! </w:t>
      </w:r>
      <w:r>
        <w:rPr>
          <w:i/>
          <w:iCs/>
          <w:color w:val="757575"/>
          <w:w w:val="86"/>
          <w:sz w:val="20"/>
          <w:szCs w:val="20"/>
        </w:rPr>
        <w:t xml:space="preserve">ack1101rledgi11g  </w:t>
      </w:r>
      <w:r>
        <w:rPr>
          <w:i/>
          <w:iCs/>
          <w:color w:val="757575"/>
          <w:w w:val="105"/>
          <w:sz w:val="20"/>
          <w:szCs w:val="20"/>
        </w:rPr>
        <w:t xml:space="preserve">person </w:t>
      </w:r>
      <w:r>
        <w:rPr>
          <w:i/>
          <w:iCs/>
          <w:color w:val="757575"/>
          <w:w w:val="74"/>
          <w:sz w:val="20"/>
          <w:szCs w:val="20"/>
        </w:rPr>
        <w:t xml:space="preserve">) </w:t>
      </w:r>
      <w:r>
        <w:rPr>
          <w:i/>
          <w:iCs/>
          <w:color w:val="757575"/>
          <w:spacing w:val="37"/>
          <w:w w:val="74"/>
          <w:sz w:val="20"/>
          <w:szCs w:val="20"/>
        </w:rPr>
        <w:t xml:space="preserve"> </w:t>
      </w:r>
      <w:r>
        <w:rPr>
          <w:color w:val="464646"/>
          <w:spacing w:val="4"/>
          <w:w w:val="95"/>
          <w:sz w:val="21"/>
          <w:szCs w:val="21"/>
        </w:rPr>
        <w:t>t</w:t>
      </w:r>
      <w:r>
        <w:rPr>
          <w:color w:val="757575"/>
          <w:spacing w:val="4"/>
          <w:w w:val="95"/>
          <w:sz w:val="21"/>
          <w:szCs w:val="21"/>
        </w:rPr>
        <w:t>o</w:t>
      </w:r>
      <w:r>
        <w:rPr>
          <w:color w:val="757575"/>
          <w:w w:val="95"/>
          <w:sz w:val="21"/>
          <w:szCs w:val="21"/>
        </w:rPr>
        <w:t xml:space="preserve">  </w:t>
      </w:r>
      <w:r>
        <w:rPr>
          <w:color w:val="5D5D5D"/>
          <w:spacing w:val="5"/>
          <w:w w:val="95"/>
          <w:sz w:val="21"/>
          <w:szCs w:val="21"/>
        </w:rPr>
        <w:t>b</w:t>
      </w:r>
      <w:r>
        <w:rPr>
          <w:color w:val="8C8C8C"/>
          <w:spacing w:val="5"/>
          <w:w w:val="95"/>
          <w:sz w:val="21"/>
          <w:szCs w:val="21"/>
        </w:rPr>
        <w:t>e</w:t>
      </w:r>
      <w:r>
        <w:rPr>
          <w:color w:val="8C8C8C"/>
          <w:w w:val="95"/>
          <w:sz w:val="21"/>
          <w:szCs w:val="21"/>
        </w:rPr>
        <w:t xml:space="preserve">  </w:t>
      </w:r>
      <w:r>
        <w:rPr>
          <w:color w:val="5D5D5D"/>
          <w:w w:val="96"/>
          <w:sz w:val="21"/>
          <w:szCs w:val="21"/>
        </w:rPr>
        <w:t xml:space="preserve">the  </w:t>
      </w:r>
      <w:r>
        <w:rPr>
          <w:color w:val="757575"/>
          <w:w w:val="96"/>
          <w:sz w:val="21"/>
          <w:szCs w:val="21"/>
        </w:rPr>
        <w:t xml:space="preserve">person  </w:t>
      </w:r>
      <w:r>
        <w:rPr>
          <w:color w:val="757575"/>
          <w:w w:val="97"/>
          <w:sz w:val="21"/>
          <w:szCs w:val="21"/>
        </w:rPr>
        <w:t xml:space="preserve">and  </w:t>
      </w:r>
      <w:r>
        <w:rPr>
          <w:color w:val="757575"/>
          <w:w w:val="99"/>
          <w:sz w:val="21"/>
          <w:szCs w:val="21"/>
        </w:rPr>
        <w:t xml:space="preserve">officer  </w:t>
      </w:r>
      <w:r>
        <w:rPr>
          <w:color w:val="5D5D5D"/>
          <w:spacing w:val="-4"/>
          <w:w w:val="127"/>
          <w:sz w:val="21"/>
          <w:szCs w:val="21"/>
        </w:rPr>
        <w:t>,,hose</w:t>
      </w:r>
      <w:r>
        <w:rPr>
          <w:color w:val="5D5D5D"/>
          <w:w w:val="127"/>
          <w:sz w:val="21"/>
          <w:szCs w:val="21"/>
        </w:rPr>
        <w:t xml:space="preserve">  </w:t>
      </w:r>
      <w:r>
        <w:rPr>
          <w:color w:val="5D5D5D"/>
          <w:w w:val="95"/>
          <w:sz w:val="21"/>
          <w:szCs w:val="21"/>
        </w:rPr>
        <w:t>name</w:t>
      </w:r>
      <w:r>
        <w:rPr>
          <w:color w:val="5D5D5D"/>
          <w:spacing w:val="50"/>
          <w:w w:val="95"/>
          <w:sz w:val="21"/>
          <w:szCs w:val="21"/>
        </w:rPr>
        <w:t xml:space="preserve"> </w:t>
      </w:r>
      <w:r>
        <w:rPr>
          <w:color w:val="5D5D5D"/>
          <w:w w:val="58"/>
          <w:sz w:val="21"/>
          <w:szCs w:val="21"/>
        </w:rPr>
        <w:t xml:space="preserve">i </w:t>
      </w:r>
      <w:r>
        <w:rPr>
          <w:color w:val="8C8C8C"/>
          <w:w w:val="109"/>
          <w:sz w:val="21"/>
          <w:szCs w:val="21"/>
        </w:rPr>
        <w:t xml:space="preserve">s </w:t>
      </w:r>
      <w:r>
        <w:rPr>
          <w:color w:val="757575"/>
          <w:spacing w:val="3"/>
          <w:w w:val="90"/>
          <w:sz w:val="21"/>
          <w:szCs w:val="21"/>
        </w:rPr>
        <w:t>subsc</w:t>
      </w:r>
      <w:r>
        <w:rPr>
          <w:color w:val="464646"/>
          <w:spacing w:val="3"/>
          <w:w w:val="90"/>
          <w:sz w:val="21"/>
          <w:szCs w:val="21"/>
        </w:rPr>
        <w:t>r</w:t>
      </w:r>
      <w:r>
        <w:rPr>
          <w:color w:val="757575"/>
          <w:spacing w:val="3"/>
          <w:w w:val="90"/>
          <w:sz w:val="21"/>
          <w:szCs w:val="21"/>
        </w:rPr>
        <w:t>i</w:t>
      </w:r>
      <w:r>
        <w:rPr>
          <w:color w:val="757575"/>
          <w:w w:val="90"/>
          <w:sz w:val="21"/>
          <w:szCs w:val="21"/>
        </w:rPr>
        <w:t xml:space="preserve"> </w:t>
      </w:r>
      <w:r>
        <w:rPr>
          <w:color w:val="757575"/>
          <w:w w:val="92"/>
          <w:sz w:val="21"/>
          <w:szCs w:val="21"/>
        </w:rPr>
        <w:t xml:space="preserve">bed  </w:t>
      </w:r>
      <w:r>
        <w:rPr>
          <w:color w:val="5D5D5D"/>
          <w:w w:val="95"/>
          <w:sz w:val="21"/>
          <w:szCs w:val="21"/>
        </w:rPr>
        <w:t xml:space="preserve">to  </w:t>
      </w:r>
      <w:r>
        <w:rPr>
          <w:color w:val="5D5D5D"/>
          <w:spacing w:val="5"/>
          <w:w w:val="94"/>
          <w:sz w:val="21"/>
          <w:szCs w:val="21"/>
        </w:rPr>
        <w:t>th</w:t>
      </w:r>
      <w:r>
        <w:rPr>
          <w:color w:val="8C8C8C"/>
          <w:spacing w:val="5"/>
          <w:w w:val="94"/>
          <w:sz w:val="21"/>
          <w:szCs w:val="21"/>
        </w:rPr>
        <w:t>e</w:t>
      </w:r>
      <w:r>
        <w:rPr>
          <w:color w:val="8C8C8C"/>
          <w:w w:val="94"/>
          <w:sz w:val="21"/>
          <w:szCs w:val="21"/>
        </w:rPr>
        <w:t xml:space="preserve">  </w:t>
      </w:r>
      <w:r>
        <w:rPr>
          <w:color w:val="5D5D5D"/>
          <w:w w:val="97"/>
          <w:sz w:val="21"/>
          <w:szCs w:val="21"/>
        </w:rPr>
        <w:t xml:space="preserve">foregoing  </w:t>
      </w:r>
      <w:r>
        <w:rPr>
          <w:color w:val="5D5D5D"/>
          <w:sz w:val="21"/>
          <w:szCs w:val="21"/>
        </w:rPr>
        <w:t xml:space="preserve">i </w:t>
      </w:r>
      <w:r>
        <w:rPr>
          <w:color w:val="5D5D5D"/>
          <w:spacing w:val="2"/>
          <w:sz w:val="21"/>
          <w:szCs w:val="21"/>
        </w:rPr>
        <w:t>n</w:t>
      </w:r>
      <w:r>
        <w:rPr>
          <w:color w:val="8C8C8C"/>
          <w:spacing w:val="2"/>
          <w:sz w:val="21"/>
          <w:szCs w:val="21"/>
        </w:rPr>
        <w:t>s</w:t>
      </w:r>
      <w:r>
        <w:rPr>
          <w:color w:val="5D5D5D"/>
          <w:spacing w:val="2"/>
          <w:sz w:val="21"/>
          <w:szCs w:val="21"/>
        </w:rPr>
        <w:t xml:space="preserve">trument </w:t>
      </w:r>
      <w:r>
        <w:rPr>
          <w:color w:val="8C8C8C"/>
          <w:sz w:val="21"/>
          <w:szCs w:val="21"/>
        </w:rPr>
        <w:t xml:space="preserve">, </w:t>
      </w:r>
      <w:r>
        <w:rPr>
          <w:color w:val="5D5D5D"/>
          <w:sz w:val="21"/>
          <w:szCs w:val="21"/>
        </w:rPr>
        <w:t xml:space="preserve">and acknowledged </w:t>
      </w:r>
      <w:r>
        <w:rPr>
          <w:color w:val="464646"/>
          <w:spacing w:val="9"/>
          <w:sz w:val="21"/>
          <w:szCs w:val="21"/>
        </w:rPr>
        <w:t>t</w:t>
      </w:r>
      <w:r>
        <w:rPr>
          <w:color w:val="757575"/>
          <w:spacing w:val="9"/>
          <w:sz w:val="21"/>
          <w:szCs w:val="21"/>
        </w:rPr>
        <w:t xml:space="preserve">o </w:t>
      </w:r>
      <w:r>
        <w:rPr>
          <w:color w:val="5D5D5D"/>
          <w:sz w:val="21"/>
          <w:szCs w:val="21"/>
        </w:rPr>
        <w:t xml:space="preserve">me </w:t>
      </w:r>
      <w:r>
        <w:rPr>
          <w:color w:val="464646"/>
          <w:spacing w:val="3"/>
          <w:sz w:val="21"/>
          <w:szCs w:val="21"/>
        </w:rPr>
        <w:t>th</w:t>
      </w:r>
      <w:r>
        <w:rPr>
          <w:color w:val="757575"/>
          <w:spacing w:val="3"/>
          <w:sz w:val="21"/>
          <w:szCs w:val="21"/>
        </w:rPr>
        <w:t xml:space="preserve">at </w:t>
      </w:r>
      <w:r>
        <w:rPr>
          <w:color w:val="5D5D5D"/>
          <w:spacing w:val="5"/>
          <w:sz w:val="21"/>
          <w:szCs w:val="21"/>
        </w:rPr>
        <w:t>he</w:t>
      </w:r>
      <w:r>
        <w:rPr>
          <w:color w:val="8C8C8C"/>
          <w:spacing w:val="5"/>
          <w:sz w:val="21"/>
          <w:szCs w:val="21"/>
        </w:rPr>
        <w:t>/s</w:t>
      </w:r>
      <w:r>
        <w:rPr>
          <w:color w:val="464646"/>
          <w:spacing w:val="5"/>
          <w:sz w:val="21"/>
          <w:szCs w:val="21"/>
        </w:rPr>
        <w:t>h</w:t>
      </w:r>
      <w:r>
        <w:rPr>
          <w:color w:val="757575"/>
          <w:spacing w:val="5"/>
          <w:sz w:val="21"/>
          <w:szCs w:val="21"/>
        </w:rPr>
        <w:t xml:space="preserve">e </w:t>
      </w:r>
      <w:r>
        <w:rPr>
          <w:color w:val="757575"/>
          <w:spacing w:val="4"/>
          <w:sz w:val="21"/>
          <w:szCs w:val="21"/>
        </w:rPr>
        <w:t>exec</w:t>
      </w:r>
      <w:r>
        <w:rPr>
          <w:color w:val="464646"/>
          <w:spacing w:val="4"/>
          <w:sz w:val="21"/>
          <w:szCs w:val="21"/>
        </w:rPr>
        <w:t>ut</w:t>
      </w:r>
      <w:r>
        <w:rPr>
          <w:color w:val="757575"/>
          <w:spacing w:val="4"/>
          <w:sz w:val="21"/>
          <w:szCs w:val="21"/>
        </w:rPr>
        <w:t xml:space="preserve">ed </w:t>
      </w:r>
      <w:r>
        <w:rPr>
          <w:color w:val="757575"/>
          <w:sz w:val="21"/>
          <w:szCs w:val="21"/>
        </w:rPr>
        <w:t xml:space="preserve">same  for </w:t>
      </w:r>
      <w:r>
        <w:rPr>
          <w:color w:val="5D5D5D"/>
          <w:sz w:val="21"/>
          <w:szCs w:val="21"/>
        </w:rPr>
        <w:t xml:space="preserve">and  </w:t>
      </w:r>
      <w:r>
        <w:rPr>
          <w:color w:val="757575"/>
          <w:sz w:val="21"/>
          <w:szCs w:val="21"/>
        </w:rPr>
        <w:t xml:space="preserve">as </w:t>
      </w:r>
      <w:r>
        <w:rPr>
          <w:color w:val="5D5D5D"/>
          <w:sz w:val="21"/>
          <w:szCs w:val="21"/>
        </w:rPr>
        <w:t xml:space="preserve">t he  </w:t>
      </w:r>
      <w:r>
        <w:rPr>
          <w:color w:val="757575"/>
          <w:sz w:val="21"/>
          <w:szCs w:val="21"/>
        </w:rPr>
        <w:t xml:space="preserve">act  and  deed  </w:t>
      </w:r>
      <w:r>
        <w:rPr>
          <w:color w:val="5D5D5D"/>
          <w:sz w:val="21"/>
          <w:szCs w:val="21"/>
        </w:rPr>
        <w:t xml:space="preserve">of </w:t>
      </w:r>
      <w:r>
        <w:rPr>
          <w:color w:val="5D5D5D"/>
          <w:sz w:val="19"/>
          <w:szCs w:val="19"/>
        </w:rPr>
        <w:t xml:space="preserve">AG USTAWEST </w:t>
      </w:r>
      <w:r>
        <w:rPr>
          <w:color w:val="333333"/>
          <w:sz w:val="19"/>
          <w:szCs w:val="19"/>
        </w:rPr>
        <w:t xml:space="preserve">LA ND  </w:t>
      </w:r>
      <w:r>
        <w:rPr>
          <w:color w:val="464646"/>
          <w:sz w:val="21"/>
          <w:szCs w:val="21"/>
        </w:rPr>
        <w:t xml:space="preserve">PHILADELPH IA  </w:t>
      </w:r>
      <w:r>
        <w:rPr>
          <w:color w:val="5D5D5D"/>
          <w:sz w:val="21"/>
          <w:szCs w:val="21"/>
        </w:rPr>
        <w:t>CORPO</w:t>
      </w:r>
      <w:r>
        <w:rPr>
          <w:color w:val="333333"/>
          <w:sz w:val="21"/>
          <w:szCs w:val="21"/>
        </w:rPr>
        <w:t>RATIO</w:t>
      </w:r>
      <w:r>
        <w:rPr>
          <w:color w:val="5D5D5D"/>
          <w:sz w:val="21"/>
          <w:szCs w:val="21"/>
        </w:rPr>
        <w:t xml:space="preserve">N, </w:t>
      </w:r>
      <w:r>
        <w:rPr>
          <w:color w:val="5D5D5D"/>
          <w:spacing w:val="19"/>
          <w:sz w:val="21"/>
          <w:szCs w:val="21"/>
        </w:rPr>
        <w:t xml:space="preserve"> </w:t>
      </w:r>
      <w:r>
        <w:rPr>
          <w:color w:val="5D5D5D"/>
          <w:sz w:val="21"/>
          <w:szCs w:val="21"/>
        </w:rPr>
        <w:t xml:space="preserve">a            </w:t>
      </w:r>
      <w:r>
        <w:rPr>
          <w:color w:val="5D5D5D"/>
          <w:spacing w:val="15"/>
          <w:sz w:val="21"/>
          <w:szCs w:val="21"/>
        </w:rPr>
        <w:t xml:space="preserve"> </w:t>
      </w:r>
      <w:r>
        <w:rPr>
          <w:i/>
          <w:iCs/>
          <w:color w:val="757575"/>
          <w:spacing w:val="-6"/>
          <w:sz w:val="22"/>
          <w:szCs w:val="22"/>
          <w:u w:val="thick" w:color="000000"/>
        </w:rPr>
        <w:t>roarc...</w:t>
      </w:r>
      <w:r>
        <w:rPr>
          <w:i/>
          <w:iCs/>
          <w:color w:val="5D5D5D"/>
          <w:spacing w:val="-6"/>
          <w:sz w:val="15"/>
          <w:szCs w:val="15"/>
          <w:u w:val="thick" w:color="000000"/>
        </w:rPr>
        <w:t>-</w:t>
      </w:r>
      <w:r>
        <w:rPr>
          <w:i/>
          <w:iCs/>
          <w:color w:val="757575"/>
          <w:spacing w:val="-6"/>
          <w:sz w:val="22"/>
          <w:szCs w:val="22"/>
          <w:u w:val="thick" w:color="000000"/>
        </w:rPr>
        <w:t>.</w:t>
      </w:r>
      <w:r>
        <w:rPr>
          <w:i/>
          <w:iCs/>
          <w:color w:val="5D5D5D"/>
          <w:spacing w:val="-6"/>
          <w:sz w:val="15"/>
          <w:szCs w:val="15"/>
          <w:u w:val="thick" w:color="000000"/>
        </w:rPr>
        <w:t>l..¢.1"\</w:t>
      </w:r>
      <w:r>
        <w:rPr>
          <w:i/>
          <w:iCs/>
          <w:color w:val="5D5D5D"/>
          <w:spacing w:val="-6"/>
          <w:sz w:val="15"/>
          <w:szCs w:val="15"/>
        </w:rPr>
        <w:tab/>
      </w:r>
      <w:r>
        <w:rPr>
          <w:color w:val="CACACA"/>
          <w:sz w:val="15"/>
          <w:szCs w:val="15"/>
        </w:rPr>
        <w:t xml:space="preserve">_ </w:t>
      </w:r>
      <w:r>
        <w:rPr>
          <w:color w:val="757575"/>
          <w:sz w:val="21"/>
          <w:szCs w:val="21"/>
        </w:rPr>
        <w:t xml:space="preserve">of </w:t>
      </w:r>
      <w:r>
        <w:rPr>
          <w:color w:val="5D5D5D"/>
          <w:sz w:val="21"/>
          <w:szCs w:val="21"/>
        </w:rPr>
        <w:t>the</w:t>
      </w:r>
      <w:r>
        <w:rPr>
          <w:color w:val="5D5D5D"/>
          <w:spacing w:val="23"/>
          <w:sz w:val="21"/>
          <w:szCs w:val="21"/>
        </w:rPr>
        <w:t xml:space="preserve"> </w:t>
      </w:r>
      <w:r>
        <w:rPr>
          <w:color w:val="5D5D5D"/>
          <w:sz w:val="21"/>
          <w:szCs w:val="21"/>
        </w:rPr>
        <w:t>State</w:t>
      </w:r>
    </w:p>
    <w:p w:rsidR="00000000" w:rsidRDefault="008E0020">
      <w:pPr>
        <w:pStyle w:val="BodyText"/>
        <w:tabs>
          <w:tab w:val="left" w:pos="2664"/>
        </w:tabs>
        <w:kinsoku w:val="0"/>
        <w:overflowPunct w:val="0"/>
        <w:spacing w:before="16" w:line="244" w:lineRule="exact"/>
        <w:ind w:left="360" w:right="141"/>
        <w:jc w:val="both"/>
        <w:rPr>
          <w:color w:val="000000"/>
          <w:spacing w:val="2"/>
          <w:sz w:val="21"/>
          <w:szCs w:val="21"/>
        </w:rPr>
      </w:pPr>
      <w:r>
        <w:rPr>
          <w:color w:val="5D5D5D"/>
          <w:w w:val="110"/>
          <w:sz w:val="21"/>
          <w:szCs w:val="21"/>
        </w:rPr>
        <w:t xml:space="preserve">of   </w:t>
      </w:r>
      <w:r>
        <w:rPr>
          <w:color w:val="5D5D5D"/>
          <w:spacing w:val="16"/>
          <w:w w:val="110"/>
          <w:sz w:val="21"/>
          <w:szCs w:val="21"/>
        </w:rPr>
        <w:t xml:space="preserve"> </w:t>
      </w:r>
      <w:r>
        <w:rPr>
          <w:color w:val="5D5D5D"/>
          <w:w w:val="110"/>
          <w:u w:val="thick" w:color="000000"/>
        </w:rPr>
        <w:t>I)</w:t>
      </w:r>
      <w:r>
        <w:rPr>
          <w:rFonts w:ascii="Arial" w:hAnsi="Arial" w:cs="Arial"/>
          <w:i/>
          <w:iCs/>
          <w:color w:val="757575"/>
          <w:w w:val="110"/>
          <w:sz w:val="19"/>
          <w:szCs w:val="19"/>
          <w:u w:val="thick" w:color="000000"/>
        </w:rPr>
        <w:t>\o,l&gt;,)(\re</w:t>
      </w:r>
      <w:r>
        <w:rPr>
          <w:rFonts w:ascii="Arial" w:hAnsi="Arial" w:cs="Arial"/>
          <w:i/>
          <w:iCs/>
          <w:color w:val="757575"/>
          <w:w w:val="110"/>
          <w:sz w:val="19"/>
          <w:szCs w:val="19"/>
        </w:rPr>
        <w:t>.</w:t>
      </w:r>
      <w:r>
        <w:rPr>
          <w:rFonts w:ascii="Arial" w:hAnsi="Arial" w:cs="Arial"/>
          <w:i/>
          <w:iCs/>
          <w:color w:val="757575"/>
          <w:w w:val="110"/>
          <w:sz w:val="19"/>
          <w:szCs w:val="19"/>
        </w:rPr>
        <w:tab/>
      </w:r>
      <w:r>
        <w:rPr>
          <w:rFonts w:ascii="Arial" w:hAnsi="Arial" w:cs="Arial"/>
          <w:color w:val="5D5D5D"/>
          <w:w w:val="105"/>
          <w:sz w:val="19"/>
          <w:szCs w:val="19"/>
        </w:rPr>
        <w:t>,</w:t>
      </w:r>
      <w:r>
        <w:rPr>
          <w:rFonts w:ascii="Arial" w:hAnsi="Arial" w:cs="Arial"/>
          <w:color w:val="5D5D5D"/>
          <w:spacing w:val="-38"/>
          <w:w w:val="105"/>
          <w:sz w:val="19"/>
          <w:szCs w:val="19"/>
        </w:rPr>
        <w:t xml:space="preserve"> </w:t>
      </w:r>
      <w:r>
        <w:rPr>
          <w:color w:val="5D5D5D"/>
          <w:w w:val="105"/>
          <w:sz w:val="21"/>
          <w:szCs w:val="21"/>
        </w:rPr>
        <w:t>and</w:t>
      </w:r>
      <w:r>
        <w:rPr>
          <w:color w:val="5D5D5D"/>
          <w:spacing w:val="-17"/>
          <w:w w:val="105"/>
          <w:sz w:val="21"/>
          <w:szCs w:val="21"/>
        </w:rPr>
        <w:t xml:space="preserve"> </w:t>
      </w:r>
      <w:r>
        <w:rPr>
          <w:color w:val="757575"/>
          <w:w w:val="105"/>
          <w:sz w:val="21"/>
          <w:szCs w:val="21"/>
        </w:rPr>
        <w:t>as</w:t>
      </w:r>
      <w:r>
        <w:rPr>
          <w:color w:val="757575"/>
          <w:spacing w:val="-21"/>
          <w:w w:val="105"/>
          <w:sz w:val="21"/>
          <w:szCs w:val="21"/>
        </w:rPr>
        <w:t xml:space="preserve"> </w:t>
      </w:r>
      <w:r>
        <w:rPr>
          <w:color w:val="464646"/>
          <w:w w:val="105"/>
          <w:sz w:val="21"/>
          <w:szCs w:val="21"/>
        </w:rPr>
        <w:t>th</w:t>
      </w:r>
      <w:r>
        <w:rPr>
          <w:color w:val="757575"/>
          <w:w w:val="105"/>
          <w:sz w:val="21"/>
          <w:szCs w:val="21"/>
        </w:rPr>
        <w:t>e</w:t>
      </w:r>
      <w:r>
        <w:rPr>
          <w:color w:val="757575"/>
          <w:spacing w:val="13"/>
          <w:w w:val="105"/>
          <w:sz w:val="21"/>
          <w:szCs w:val="21"/>
        </w:rPr>
        <w:t xml:space="preserve"> </w:t>
      </w:r>
      <w:r>
        <w:rPr>
          <w:i/>
          <w:iCs/>
          <w:color w:val="757575"/>
          <w:sz w:val="22"/>
          <w:szCs w:val="22"/>
        </w:rPr>
        <w:t>C:brporr,,4-f</w:t>
      </w:r>
      <w:r>
        <w:rPr>
          <w:i/>
          <w:iCs/>
          <w:color w:val="757575"/>
          <w:spacing w:val="8"/>
          <w:sz w:val="22"/>
          <w:szCs w:val="22"/>
        </w:rPr>
        <w:t xml:space="preserve"> </w:t>
      </w:r>
      <w:r>
        <w:rPr>
          <w:rFonts w:ascii="Arial" w:hAnsi="Arial" w:cs="Arial"/>
          <w:color w:val="757575"/>
          <w:spacing w:val="-5"/>
          <w:sz w:val="23"/>
          <w:szCs w:val="23"/>
        </w:rPr>
        <w:t xml:space="preserve">:::eew::\eqz. </w:t>
      </w:r>
      <w:r>
        <w:rPr>
          <w:rFonts w:ascii="Arial" w:hAnsi="Arial" w:cs="Arial"/>
          <w:color w:val="757575"/>
          <w:spacing w:val="42"/>
          <w:sz w:val="23"/>
          <w:szCs w:val="23"/>
        </w:rPr>
        <w:t xml:space="preserve"> </w:t>
      </w:r>
      <w:r>
        <w:rPr>
          <w:color w:val="5D5D5D"/>
          <w:w w:val="105"/>
          <w:sz w:val="21"/>
          <w:szCs w:val="21"/>
        </w:rPr>
        <w:t>therebf.</w:t>
      </w:r>
      <w:r>
        <w:rPr>
          <w:color w:val="5D5D5D"/>
          <w:spacing w:val="-16"/>
          <w:w w:val="105"/>
          <w:sz w:val="21"/>
          <w:szCs w:val="21"/>
        </w:rPr>
        <w:t xml:space="preserve"> </w:t>
      </w:r>
      <w:r>
        <w:rPr>
          <w:color w:val="757575"/>
          <w:w w:val="105"/>
          <w:sz w:val="21"/>
          <w:szCs w:val="21"/>
        </w:rPr>
        <w:t>and</w:t>
      </w:r>
      <w:r>
        <w:rPr>
          <w:color w:val="757575"/>
          <w:spacing w:val="-13"/>
          <w:w w:val="105"/>
          <w:sz w:val="21"/>
          <w:szCs w:val="21"/>
        </w:rPr>
        <w:t xml:space="preserve"> </w:t>
      </w:r>
      <w:r>
        <w:rPr>
          <w:color w:val="757575"/>
          <w:w w:val="105"/>
          <w:sz w:val="21"/>
          <w:szCs w:val="21"/>
        </w:rPr>
        <w:t>for</w:t>
      </w:r>
      <w:r>
        <w:rPr>
          <w:color w:val="757575"/>
          <w:spacing w:val="-23"/>
          <w:w w:val="105"/>
          <w:sz w:val="21"/>
          <w:szCs w:val="21"/>
        </w:rPr>
        <w:t xml:space="preserve"> </w:t>
      </w:r>
      <w:r>
        <w:rPr>
          <w:color w:val="5D5D5D"/>
          <w:w w:val="105"/>
          <w:sz w:val="21"/>
          <w:szCs w:val="21"/>
        </w:rPr>
        <w:t>the</w:t>
      </w:r>
      <w:r>
        <w:rPr>
          <w:color w:val="5D5D5D"/>
          <w:spacing w:val="-18"/>
          <w:w w:val="105"/>
          <w:sz w:val="21"/>
          <w:szCs w:val="21"/>
        </w:rPr>
        <w:t xml:space="preserve"> </w:t>
      </w:r>
      <w:r>
        <w:rPr>
          <w:color w:val="5D5D5D"/>
          <w:spacing w:val="2"/>
          <w:w w:val="105"/>
          <w:sz w:val="21"/>
          <w:szCs w:val="21"/>
        </w:rPr>
        <w:t>purpo</w:t>
      </w:r>
      <w:r>
        <w:rPr>
          <w:color w:val="8C8C8C"/>
          <w:spacing w:val="2"/>
          <w:w w:val="105"/>
          <w:sz w:val="21"/>
          <w:szCs w:val="21"/>
        </w:rPr>
        <w:t>ses</w:t>
      </w:r>
      <w:r>
        <w:rPr>
          <w:color w:val="8C8C8C"/>
          <w:spacing w:val="-25"/>
          <w:w w:val="105"/>
          <w:sz w:val="21"/>
          <w:szCs w:val="21"/>
        </w:rPr>
        <w:t xml:space="preserve"> </w:t>
      </w:r>
      <w:r>
        <w:rPr>
          <w:color w:val="757575"/>
          <w:spacing w:val="8"/>
          <w:w w:val="105"/>
          <w:sz w:val="21"/>
          <w:szCs w:val="21"/>
        </w:rPr>
        <w:t>a</w:t>
      </w:r>
      <w:r>
        <w:rPr>
          <w:color w:val="464646"/>
          <w:spacing w:val="8"/>
          <w:w w:val="105"/>
          <w:sz w:val="21"/>
          <w:szCs w:val="21"/>
        </w:rPr>
        <w:t>n</w:t>
      </w:r>
      <w:r>
        <w:rPr>
          <w:color w:val="757575"/>
          <w:spacing w:val="8"/>
          <w:w w:val="105"/>
          <w:sz w:val="21"/>
          <w:szCs w:val="21"/>
        </w:rPr>
        <w:t>d</w:t>
      </w:r>
      <w:r>
        <w:rPr>
          <w:color w:val="757575"/>
          <w:w w:val="86"/>
          <w:sz w:val="21"/>
          <w:szCs w:val="21"/>
        </w:rPr>
        <w:t xml:space="preserve"> </w:t>
      </w:r>
      <w:r>
        <w:rPr>
          <w:color w:val="5D5D5D"/>
          <w:w w:val="105"/>
          <w:sz w:val="21"/>
          <w:szCs w:val="21"/>
        </w:rPr>
        <w:t>con</w:t>
      </w:r>
      <w:r>
        <w:rPr>
          <w:color w:val="8C8C8C"/>
          <w:w w:val="105"/>
          <w:sz w:val="21"/>
          <w:szCs w:val="21"/>
        </w:rPr>
        <w:t>s</w:t>
      </w:r>
      <w:r>
        <w:rPr>
          <w:color w:val="5D5D5D"/>
          <w:w w:val="105"/>
          <w:sz w:val="21"/>
          <w:szCs w:val="21"/>
        </w:rPr>
        <w:t>idera</w:t>
      </w:r>
      <w:r>
        <w:rPr>
          <w:color w:val="5D5D5D"/>
          <w:spacing w:val="-44"/>
          <w:w w:val="105"/>
          <w:sz w:val="21"/>
          <w:szCs w:val="21"/>
        </w:rPr>
        <w:t xml:space="preserve"> </w:t>
      </w:r>
      <w:r>
        <w:rPr>
          <w:color w:val="5D5D5D"/>
          <w:w w:val="105"/>
          <w:sz w:val="21"/>
          <w:szCs w:val="21"/>
        </w:rPr>
        <w:t>tion</w:t>
      </w:r>
      <w:r>
        <w:rPr>
          <w:color w:val="5D5D5D"/>
          <w:spacing w:val="-30"/>
          <w:w w:val="105"/>
          <w:sz w:val="21"/>
          <w:szCs w:val="21"/>
        </w:rPr>
        <w:t xml:space="preserve"> </w:t>
      </w:r>
      <w:r>
        <w:rPr>
          <w:color w:val="5D5D5D"/>
          <w:w w:val="105"/>
          <w:sz w:val="21"/>
          <w:szCs w:val="21"/>
        </w:rPr>
        <w:t>therei</w:t>
      </w:r>
      <w:r>
        <w:rPr>
          <w:color w:val="5D5D5D"/>
          <w:spacing w:val="-41"/>
          <w:w w:val="105"/>
          <w:sz w:val="21"/>
          <w:szCs w:val="21"/>
        </w:rPr>
        <w:t xml:space="preserve"> </w:t>
      </w:r>
      <w:r>
        <w:rPr>
          <w:color w:val="5D5D5D"/>
          <w:sz w:val="21"/>
          <w:szCs w:val="21"/>
        </w:rPr>
        <w:t>n</w:t>
      </w:r>
      <w:r>
        <w:rPr>
          <w:color w:val="5D5D5D"/>
          <w:spacing w:val="-28"/>
          <w:sz w:val="21"/>
          <w:szCs w:val="21"/>
        </w:rPr>
        <w:t xml:space="preserve"> </w:t>
      </w:r>
      <w:r>
        <w:rPr>
          <w:color w:val="757575"/>
          <w:spacing w:val="2"/>
          <w:w w:val="105"/>
          <w:sz w:val="21"/>
          <w:szCs w:val="21"/>
        </w:rPr>
        <w:t>ex</w:t>
      </w:r>
      <w:r>
        <w:rPr>
          <w:color w:val="464646"/>
          <w:spacing w:val="2"/>
          <w:w w:val="105"/>
          <w:sz w:val="21"/>
          <w:szCs w:val="21"/>
        </w:rPr>
        <w:t>pr</w:t>
      </w:r>
      <w:r>
        <w:rPr>
          <w:color w:val="757575"/>
          <w:spacing w:val="2"/>
          <w:w w:val="105"/>
          <w:sz w:val="21"/>
          <w:szCs w:val="21"/>
        </w:rPr>
        <w:t>essed</w:t>
      </w:r>
      <w:r>
        <w:rPr>
          <w:color w:val="A8A8A8"/>
          <w:spacing w:val="2"/>
          <w:w w:val="105"/>
          <w:sz w:val="21"/>
          <w:szCs w:val="21"/>
        </w:rPr>
        <w:t>,</w:t>
      </w:r>
      <w:r>
        <w:rPr>
          <w:color w:val="A8A8A8"/>
          <w:spacing w:val="-40"/>
          <w:w w:val="105"/>
          <w:sz w:val="21"/>
          <w:szCs w:val="21"/>
        </w:rPr>
        <w:t xml:space="preserve"> </w:t>
      </w:r>
      <w:r>
        <w:rPr>
          <w:color w:val="5D5D5D"/>
          <w:w w:val="105"/>
          <w:sz w:val="21"/>
          <w:szCs w:val="21"/>
        </w:rPr>
        <w:t>and</w:t>
      </w:r>
      <w:r>
        <w:rPr>
          <w:color w:val="5D5D5D"/>
          <w:spacing w:val="-29"/>
          <w:w w:val="105"/>
          <w:sz w:val="21"/>
          <w:szCs w:val="21"/>
        </w:rPr>
        <w:t xml:space="preserve"> </w:t>
      </w:r>
      <w:r>
        <w:rPr>
          <w:color w:val="5D5D5D"/>
          <w:w w:val="105"/>
          <w:sz w:val="21"/>
          <w:szCs w:val="21"/>
        </w:rPr>
        <w:t>in</w:t>
      </w:r>
      <w:r>
        <w:rPr>
          <w:color w:val="5D5D5D"/>
          <w:spacing w:val="-30"/>
          <w:w w:val="105"/>
          <w:sz w:val="21"/>
          <w:szCs w:val="21"/>
        </w:rPr>
        <w:t xml:space="preserve"> </w:t>
      </w:r>
      <w:r>
        <w:rPr>
          <w:color w:val="464646"/>
          <w:spacing w:val="5"/>
          <w:w w:val="105"/>
          <w:sz w:val="21"/>
          <w:szCs w:val="21"/>
        </w:rPr>
        <w:t>t</w:t>
      </w:r>
      <w:r>
        <w:rPr>
          <w:color w:val="464646"/>
          <w:spacing w:val="5"/>
          <w:w w:val="105"/>
          <w:sz w:val="21"/>
          <w:szCs w:val="21"/>
          <w:shd w:val="clear" w:color="auto" w:fill="000000"/>
        </w:rPr>
        <w:t>h</w:t>
      </w:r>
      <w:r>
        <w:rPr>
          <w:color w:val="757575"/>
          <w:spacing w:val="5"/>
          <w:w w:val="105"/>
          <w:sz w:val="21"/>
          <w:szCs w:val="21"/>
          <w:shd w:val="clear" w:color="auto" w:fill="000000"/>
        </w:rPr>
        <w:t>e</w:t>
      </w:r>
      <w:r>
        <w:rPr>
          <w:color w:val="757575"/>
          <w:spacing w:val="-35"/>
          <w:w w:val="105"/>
          <w:sz w:val="21"/>
          <w:szCs w:val="21"/>
          <w:shd w:val="clear" w:color="auto" w:fill="000000"/>
        </w:rPr>
        <w:t xml:space="preserve"> </w:t>
      </w:r>
      <w:r>
        <w:rPr>
          <w:color w:val="5D5D5D"/>
          <w:w w:val="105"/>
          <w:sz w:val="21"/>
          <w:szCs w:val="21"/>
          <w:shd w:val="clear" w:color="auto" w:fill="000000"/>
        </w:rPr>
        <w:t>capacity</w:t>
      </w:r>
      <w:r>
        <w:rPr>
          <w:color w:val="5D5D5D"/>
          <w:spacing w:val="-26"/>
          <w:w w:val="105"/>
          <w:sz w:val="21"/>
          <w:szCs w:val="21"/>
          <w:shd w:val="clear" w:color="auto" w:fill="000000"/>
        </w:rPr>
        <w:t xml:space="preserve"> </w:t>
      </w:r>
      <w:r>
        <w:rPr>
          <w:color w:val="464646"/>
          <w:spacing w:val="3"/>
          <w:w w:val="105"/>
          <w:sz w:val="21"/>
          <w:szCs w:val="21"/>
          <w:shd w:val="clear" w:color="auto" w:fill="000000"/>
        </w:rPr>
        <w:t>th</w:t>
      </w:r>
      <w:r>
        <w:rPr>
          <w:color w:val="757575"/>
          <w:spacing w:val="3"/>
          <w:w w:val="105"/>
          <w:sz w:val="21"/>
          <w:szCs w:val="21"/>
          <w:shd w:val="clear" w:color="auto" w:fill="000000"/>
        </w:rPr>
        <w:t>ere</w:t>
      </w:r>
      <w:r>
        <w:rPr>
          <w:color w:val="464646"/>
          <w:spacing w:val="3"/>
          <w:w w:val="105"/>
          <w:sz w:val="21"/>
          <w:szCs w:val="21"/>
          <w:shd w:val="clear" w:color="auto" w:fill="000000"/>
        </w:rPr>
        <w:t>in</w:t>
      </w:r>
      <w:r>
        <w:rPr>
          <w:color w:val="464646"/>
          <w:spacing w:val="-35"/>
          <w:w w:val="105"/>
          <w:sz w:val="21"/>
          <w:szCs w:val="21"/>
          <w:shd w:val="clear" w:color="auto" w:fill="000000"/>
        </w:rPr>
        <w:t xml:space="preserve"> </w:t>
      </w:r>
      <w:r>
        <w:rPr>
          <w:color w:val="757575"/>
          <w:w w:val="105"/>
          <w:sz w:val="21"/>
          <w:szCs w:val="21"/>
          <w:shd w:val="clear" w:color="auto" w:fill="000000"/>
        </w:rPr>
        <w:t>expr</w:t>
      </w:r>
      <w:r>
        <w:rPr>
          <w:color w:val="757575"/>
          <w:spacing w:val="-22"/>
          <w:w w:val="105"/>
          <w:sz w:val="21"/>
          <w:szCs w:val="21"/>
          <w:shd w:val="clear" w:color="auto" w:fill="000000"/>
        </w:rPr>
        <w:t xml:space="preserve"> </w:t>
      </w:r>
      <w:r>
        <w:rPr>
          <w:color w:val="757575"/>
          <w:spacing w:val="2"/>
          <w:w w:val="105"/>
          <w:sz w:val="21"/>
          <w:szCs w:val="21"/>
        </w:rPr>
        <w:t>sse</w:t>
      </w:r>
      <w:r>
        <w:rPr>
          <w:color w:val="464646"/>
          <w:spacing w:val="2"/>
          <w:w w:val="105"/>
          <w:sz w:val="21"/>
          <w:szCs w:val="21"/>
        </w:rPr>
        <w:t>d</w:t>
      </w:r>
      <w:r>
        <w:rPr>
          <w:color w:val="757575"/>
          <w:spacing w:val="2"/>
          <w:w w:val="105"/>
          <w:sz w:val="21"/>
          <w:szCs w:val="21"/>
        </w:rPr>
        <w:t>.</w:t>
      </w:r>
    </w:p>
    <w:p w:rsidR="00000000" w:rsidRDefault="008E0020">
      <w:pPr>
        <w:pStyle w:val="BodyText"/>
        <w:kinsoku w:val="0"/>
        <w:overflowPunct w:val="0"/>
        <w:spacing w:before="11"/>
        <w:ind w:left="0"/>
        <w:rPr>
          <w:sz w:val="13"/>
          <w:szCs w:val="13"/>
        </w:rPr>
      </w:pPr>
    </w:p>
    <w:p w:rsidR="00000000" w:rsidRDefault="008E0020">
      <w:pPr>
        <w:pStyle w:val="BodyText"/>
        <w:kinsoku w:val="0"/>
        <w:overflowPunct w:val="0"/>
        <w:spacing w:before="11"/>
        <w:ind w:left="0"/>
        <w:rPr>
          <w:sz w:val="13"/>
          <w:szCs w:val="13"/>
        </w:rPr>
        <w:sectPr w:rsidR="00000000">
          <w:type w:val="continuous"/>
          <w:pgSz w:w="12240" w:h="15840"/>
          <w:pgMar w:top="1500" w:right="1300" w:bottom="280" w:left="1720" w:header="720" w:footer="720" w:gutter="0"/>
          <w:cols w:space="720" w:equalWidth="0">
            <w:col w:w="9220"/>
          </w:cols>
          <w:noEndnote/>
        </w:sectPr>
      </w:pPr>
    </w:p>
    <w:p w:rsidR="00000000" w:rsidRDefault="008E0020">
      <w:pPr>
        <w:pStyle w:val="BodyText"/>
        <w:tabs>
          <w:tab w:val="left" w:pos="7755"/>
        </w:tabs>
        <w:kinsoku w:val="0"/>
        <w:overflowPunct w:val="0"/>
        <w:spacing w:before="66"/>
        <w:ind w:left="1037"/>
        <w:rPr>
          <w:color w:val="000000"/>
          <w:sz w:val="26"/>
          <w:szCs w:val="26"/>
        </w:rPr>
      </w:pPr>
      <w:r>
        <w:rPr>
          <w:color w:val="5D5D5D"/>
          <w:sz w:val="21"/>
          <w:szCs w:val="21"/>
        </w:rPr>
        <w:lastRenderedPageBreak/>
        <w:t xml:space="preserve">G </w:t>
      </w:r>
      <w:r>
        <w:rPr>
          <w:color w:val="5D5D5D"/>
          <w:w w:val="85"/>
          <w:sz w:val="21"/>
          <w:szCs w:val="21"/>
        </w:rPr>
        <w:t xml:space="preserve">I </w:t>
      </w:r>
      <w:r>
        <w:rPr>
          <w:color w:val="5D5D5D"/>
          <w:sz w:val="21"/>
          <w:szCs w:val="21"/>
        </w:rPr>
        <w:t xml:space="preserve">V EN  UN DER  M Y  </w:t>
      </w:r>
      <w:r>
        <w:rPr>
          <w:color w:val="464646"/>
          <w:sz w:val="21"/>
          <w:szCs w:val="21"/>
        </w:rPr>
        <w:t xml:space="preserve">H </w:t>
      </w:r>
      <w:r>
        <w:rPr>
          <w:color w:val="464646"/>
          <w:spacing w:val="3"/>
          <w:sz w:val="21"/>
          <w:szCs w:val="21"/>
        </w:rPr>
        <w:t>A</w:t>
      </w:r>
      <w:r>
        <w:rPr>
          <w:color w:val="757575"/>
          <w:spacing w:val="3"/>
          <w:sz w:val="21"/>
          <w:szCs w:val="21"/>
        </w:rPr>
        <w:t xml:space="preserve">N </w:t>
      </w:r>
      <w:r>
        <w:rPr>
          <w:color w:val="757575"/>
          <w:sz w:val="21"/>
          <w:szCs w:val="21"/>
        </w:rPr>
        <w:t xml:space="preserve">D  AN D </w:t>
      </w:r>
      <w:r>
        <w:rPr>
          <w:color w:val="5D5D5D"/>
          <w:spacing w:val="5"/>
          <w:sz w:val="21"/>
          <w:szCs w:val="21"/>
        </w:rPr>
        <w:t xml:space="preserve">SEAL </w:t>
      </w:r>
      <w:r>
        <w:rPr>
          <w:color w:val="5D5D5D"/>
          <w:sz w:val="21"/>
          <w:szCs w:val="21"/>
        </w:rPr>
        <w:t xml:space="preserve">OF </w:t>
      </w:r>
      <w:r>
        <w:rPr>
          <w:color w:val="464646"/>
          <w:spacing w:val="3"/>
          <w:sz w:val="21"/>
          <w:szCs w:val="21"/>
        </w:rPr>
        <w:t>OFFI</w:t>
      </w:r>
      <w:r>
        <w:rPr>
          <w:color w:val="757575"/>
          <w:spacing w:val="3"/>
          <w:sz w:val="21"/>
          <w:szCs w:val="21"/>
        </w:rPr>
        <w:t xml:space="preserve">CE </w:t>
      </w:r>
      <w:r>
        <w:rPr>
          <w:color w:val="5D5D5D"/>
          <w:sz w:val="21"/>
          <w:szCs w:val="21"/>
        </w:rPr>
        <w:t xml:space="preserve">on  </w:t>
      </w:r>
      <w:r>
        <w:rPr>
          <w:color w:val="333333"/>
          <w:sz w:val="21"/>
          <w:szCs w:val="21"/>
        </w:rPr>
        <w:t>t</w:t>
      </w:r>
      <w:r>
        <w:rPr>
          <w:color w:val="333333"/>
          <w:spacing w:val="-4"/>
          <w:sz w:val="21"/>
          <w:szCs w:val="21"/>
        </w:rPr>
        <w:t xml:space="preserve"> </w:t>
      </w:r>
      <w:r>
        <w:rPr>
          <w:color w:val="5D5D5D"/>
          <w:spacing w:val="7"/>
          <w:sz w:val="21"/>
          <w:szCs w:val="21"/>
        </w:rPr>
        <w:t>hi</w:t>
      </w:r>
      <w:r>
        <w:rPr>
          <w:color w:val="8C8C8C"/>
          <w:spacing w:val="7"/>
          <w:sz w:val="21"/>
          <w:szCs w:val="21"/>
        </w:rPr>
        <w:t>s</w:t>
      </w:r>
      <w:r>
        <w:rPr>
          <w:color w:val="8C8C8C"/>
          <w:spacing w:val="39"/>
          <w:sz w:val="21"/>
          <w:szCs w:val="21"/>
        </w:rPr>
        <w:t xml:space="preserve"> </w:t>
      </w:r>
      <w:r>
        <w:rPr>
          <w:color w:val="464646"/>
          <w:spacing w:val="4"/>
          <w:sz w:val="21"/>
          <w:szCs w:val="21"/>
        </w:rPr>
        <w:t>th</w:t>
      </w:r>
      <w:r>
        <w:rPr>
          <w:color w:val="757575"/>
          <w:spacing w:val="4"/>
          <w:sz w:val="21"/>
          <w:szCs w:val="21"/>
        </w:rPr>
        <w:t>e</w:t>
      </w:r>
      <w:r>
        <w:rPr>
          <w:color w:val="757575"/>
          <w:spacing w:val="4"/>
          <w:sz w:val="21"/>
          <w:szCs w:val="21"/>
        </w:rPr>
        <w:tab/>
      </w:r>
      <w:r>
        <w:rPr>
          <w:color w:val="757575"/>
          <w:w w:val="65"/>
          <w:sz w:val="26"/>
          <w:szCs w:val="26"/>
          <w:u w:val="thick" w:color="000000"/>
        </w:rPr>
        <w:t>d'.?S</w:t>
      </w:r>
    </w:p>
    <w:p w:rsidR="00000000" w:rsidRDefault="00500509">
      <w:pPr>
        <w:pStyle w:val="BodyText"/>
        <w:tabs>
          <w:tab w:val="left" w:pos="2621"/>
        </w:tabs>
        <w:kinsoku w:val="0"/>
        <w:overflowPunct w:val="0"/>
        <w:spacing w:before="43"/>
        <w:ind w:left="396"/>
        <w:rPr>
          <w:color w:val="000000"/>
          <w:spacing w:val="8"/>
          <w:sz w:val="21"/>
          <w:szCs w:val="21"/>
        </w:rPr>
      </w:pPr>
      <w:r>
        <w:rPr>
          <w:noProof/>
        </w:rPr>
        <mc:AlternateContent>
          <mc:Choice Requires="wps">
            <w:drawing>
              <wp:anchor distT="0" distB="0" distL="114300" distR="114300" simplePos="0" relativeHeight="251713024" behindDoc="1" locked="0" layoutInCell="0" allowOverlap="1">
                <wp:simplePos x="0" y="0"/>
                <wp:positionH relativeFrom="page">
                  <wp:posOffset>4283710</wp:posOffset>
                </wp:positionH>
                <wp:positionV relativeFrom="paragraph">
                  <wp:posOffset>211455</wp:posOffset>
                </wp:positionV>
                <wp:extent cx="2514600" cy="457200"/>
                <wp:effectExtent l="0" t="0" r="0" b="0"/>
                <wp:wrapNone/>
                <wp:docPr id="36"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00509">
                            <w:pPr>
                              <w:widowControl/>
                              <w:autoSpaceDE/>
                              <w:autoSpaceDN/>
                              <w:adjustRightInd/>
                              <w:spacing w:line="720" w:lineRule="atLeast"/>
                            </w:pPr>
                            <w:r>
                              <w:rPr>
                                <w:noProof/>
                              </w:rPr>
                              <w:drawing>
                                <wp:inline distT="0" distB="0" distL="0" distR="0">
                                  <wp:extent cx="2514600" cy="457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14600" cy="457200"/>
                                          </a:xfrm>
                                          <a:prstGeom prst="rect">
                                            <a:avLst/>
                                          </a:prstGeom>
                                          <a:noFill/>
                                          <a:ln>
                                            <a:noFill/>
                                          </a:ln>
                                        </pic:spPr>
                                      </pic:pic>
                                    </a:graphicData>
                                  </a:graphic>
                                </wp:inline>
                              </w:drawing>
                            </w:r>
                          </w:p>
                          <w:p w:rsidR="00000000" w:rsidRDefault="008E002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 o:spid="_x0000_s1158" style="position:absolute;left:0;text-align:left;margin-left:337.3pt;margin-top:16.65pt;width:198pt;height:36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" o:allowincell="f" filled="f" stroked="f">
                <v:textbox inset="0,0,0,0">
                  <w:txbxContent>
                    <w:p w:rsidR="00000000" w:rsidRDefault="00500509">
                      <w:pPr>
                        <w:widowControl/>
                        <w:autoSpaceDE/>
                        <w:autoSpaceDN/>
                        <w:adjustRightInd/>
                        <w:spacing w:line="720" w:lineRule="atLeast"/>
                      </w:pPr>
                      <w:r>
                        <w:rPr>
                          <w:noProof/>
                        </w:rPr>
                        <w:drawing>
                          <wp:inline distT="0" distB="0" distL="0" distR="0">
                            <wp:extent cx="2514600" cy="457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14600" cy="457200"/>
                                    </a:xfrm>
                                    <a:prstGeom prst="rect">
                                      <a:avLst/>
                                    </a:prstGeom>
                                    <a:noFill/>
                                    <a:ln>
                                      <a:noFill/>
                                    </a:ln>
                                  </pic:spPr>
                                </pic:pic>
                              </a:graphicData>
                            </a:graphic>
                          </wp:inline>
                        </w:drawing>
                      </w:r>
                    </w:p>
                    <w:p w:rsidR="00000000" w:rsidRDefault="008E0020"/>
                  </w:txbxContent>
                </v:textbox>
                <w10:wrap anchorx="page"/>
              </v:rect>
            </w:pict>
          </mc:Fallback>
        </mc:AlternateContent>
      </w:r>
      <w:r w:rsidR="008E0020">
        <w:rPr>
          <w:color w:val="757575"/>
          <w:w w:val="580"/>
          <w:sz w:val="21"/>
          <w:szCs w:val="21"/>
          <w:u w:val="single" w:color="000000"/>
        </w:rPr>
        <w:t>-</w:t>
      </w:r>
      <w:r w:rsidR="008E0020">
        <w:rPr>
          <w:color w:val="757575"/>
          <w:w w:val="580"/>
          <w:sz w:val="21"/>
          <w:szCs w:val="21"/>
        </w:rPr>
        <w:tab/>
      </w:r>
      <w:r w:rsidR="008E0020">
        <w:rPr>
          <w:color w:val="8C8C8C"/>
          <w:w w:val="95"/>
          <w:sz w:val="21"/>
          <w:szCs w:val="21"/>
        </w:rPr>
        <w:t>,</w:t>
      </w:r>
      <w:r w:rsidR="008E0020">
        <w:rPr>
          <w:color w:val="8C8C8C"/>
          <w:spacing w:val="-7"/>
          <w:w w:val="95"/>
          <w:sz w:val="21"/>
          <w:szCs w:val="21"/>
        </w:rPr>
        <w:t xml:space="preserve"> </w:t>
      </w:r>
      <w:r w:rsidR="008E0020">
        <w:rPr>
          <w:color w:val="8C8C8C"/>
          <w:spacing w:val="8"/>
          <w:w w:val="95"/>
          <w:sz w:val="21"/>
          <w:szCs w:val="21"/>
        </w:rPr>
        <w:t>2</w:t>
      </w:r>
      <w:r w:rsidR="008E0020">
        <w:rPr>
          <w:color w:val="5D5D5D"/>
          <w:spacing w:val="8"/>
          <w:w w:val="95"/>
          <w:sz w:val="21"/>
          <w:szCs w:val="21"/>
        </w:rPr>
        <w:t>015.</w:t>
      </w:r>
    </w:p>
    <w:p w:rsidR="00000000" w:rsidRDefault="008E0020">
      <w:pPr>
        <w:pStyle w:val="BodyText"/>
        <w:kinsoku w:val="0"/>
        <w:overflowPunct w:val="0"/>
        <w:spacing w:before="7"/>
        <w:ind w:left="0"/>
        <w:rPr>
          <w:sz w:val="21"/>
          <w:szCs w:val="21"/>
        </w:rPr>
      </w:pPr>
    </w:p>
    <w:p w:rsidR="00000000" w:rsidRDefault="00500509">
      <w:pPr>
        <w:pStyle w:val="BodyText"/>
        <w:kinsoku w:val="0"/>
        <w:overflowPunct w:val="0"/>
        <w:ind w:left="375"/>
        <w:rPr>
          <w:color w:val="000000"/>
          <w:sz w:val="19"/>
          <w:szCs w:val="19"/>
        </w:rPr>
      </w:pPr>
      <w:r>
        <w:rPr>
          <w:noProof/>
        </w:rPr>
        <mc:AlternateContent>
          <mc:Choice Requires="wpg">
            <w:drawing>
              <wp:anchor distT="0" distB="0" distL="114300" distR="114300" simplePos="0" relativeHeight="251714048" behindDoc="1" locked="0" layoutInCell="0" allowOverlap="1">
                <wp:simplePos x="0" y="0"/>
                <wp:positionH relativeFrom="page">
                  <wp:posOffset>1439545</wp:posOffset>
                </wp:positionH>
                <wp:positionV relativeFrom="paragraph">
                  <wp:posOffset>208280</wp:posOffset>
                </wp:positionV>
                <wp:extent cx="2083435" cy="700405"/>
                <wp:effectExtent l="0" t="0" r="0" b="0"/>
                <wp:wrapNone/>
                <wp:docPr id="2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3435" cy="700405"/>
                          <a:chOff x="2267" y="328"/>
                          <a:chExt cx="3281" cy="1103"/>
                        </a:xfrm>
                      </wpg:grpSpPr>
                      <wps:wsp>
                        <wps:cNvPr id="31" name="Freeform 240"/>
                        <wps:cNvSpPr>
                          <a:spLocks/>
                        </wps:cNvSpPr>
                        <wps:spPr bwMode="auto">
                          <a:xfrm>
                            <a:off x="2314" y="354"/>
                            <a:ext cx="20" cy="1052"/>
                          </a:xfrm>
                          <a:custGeom>
                            <a:avLst/>
                            <a:gdLst>
                              <a:gd name="T0" fmla="*/ 0 w 20"/>
                              <a:gd name="T1" fmla="*/ 1051 h 1052"/>
                              <a:gd name="T2" fmla="*/ 0 w 20"/>
                              <a:gd name="T3" fmla="*/ 0 h 1052"/>
                            </a:gdLst>
                            <a:ahLst/>
                            <a:cxnLst>
                              <a:cxn ang="0">
                                <a:pos x="T0" y="T1"/>
                              </a:cxn>
                              <a:cxn ang="0">
                                <a:pos x="T2" y="T3"/>
                              </a:cxn>
                            </a:cxnLst>
                            <a:rect l="0" t="0" r="r" b="b"/>
                            <a:pathLst>
                              <a:path w="20" h="1052">
                                <a:moveTo>
                                  <a:pt x="0" y="1051"/>
                                </a:moveTo>
                                <a:lnTo>
                                  <a:pt x="0" y="0"/>
                                </a:lnTo>
                              </a:path>
                            </a:pathLst>
                          </a:custGeom>
                          <a:noFill/>
                          <a:ln w="32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241"/>
                        <wps:cNvSpPr>
                          <a:spLocks/>
                        </wps:cNvSpPr>
                        <wps:spPr bwMode="auto">
                          <a:xfrm>
                            <a:off x="5493" y="382"/>
                            <a:ext cx="20" cy="936"/>
                          </a:xfrm>
                          <a:custGeom>
                            <a:avLst/>
                            <a:gdLst>
                              <a:gd name="T0" fmla="*/ 0 w 20"/>
                              <a:gd name="T1" fmla="*/ 936 h 936"/>
                              <a:gd name="T2" fmla="*/ 0 w 20"/>
                              <a:gd name="T3" fmla="*/ 0 h 936"/>
                            </a:gdLst>
                            <a:ahLst/>
                            <a:cxnLst>
                              <a:cxn ang="0">
                                <a:pos x="T0" y="T1"/>
                              </a:cxn>
                              <a:cxn ang="0">
                                <a:pos x="T2" y="T3"/>
                              </a:cxn>
                            </a:cxnLst>
                            <a:rect l="0" t="0" r="r" b="b"/>
                            <a:pathLst>
                              <a:path w="20" h="936">
                                <a:moveTo>
                                  <a:pt x="0" y="936"/>
                                </a:moveTo>
                                <a:lnTo>
                                  <a:pt x="0" y="0"/>
                                </a:lnTo>
                              </a:path>
                            </a:pathLst>
                          </a:custGeom>
                          <a:noFill/>
                          <a:ln w="22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242"/>
                        <wps:cNvSpPr>
                          <a:spLocks/>
                        </wps:cNvSpPr>
                        <wps:spPr bwMode="auto">
                          <a:xfrm>
                            <a:off x="2296" y="386"/>
                            <a:ext cx="3226" cy="20"/>
                          </a:xfrm>
                          <a:custGeom>
                            <a:avLst/>
                            <a:gdLst>
                              <a:gd name="T0" fmla="*/ 0 w 3226"/>
                              <a:gd name="T1" fmla="*/ 0 h 20"/>
                              <a:gd name="T2" fmla="*/ 3225 w 3226"/>
                              <a:gd name="T3" fmla="*/ 0 h 20"/>
                            </a:gdLst>
                            <a:ahLst/>
                            <a:cxnLst>
                              <a:cxn ang="0">
                                <a:pos x="T0" y="T1"/>
                              </a:cxn>
                              <a:cxn ang="0">
                                <a:pos x="T2" y="T3"/>
                              </a:cxn>
                            </a:cxnLst>
                            <a:rect l="0" t="0" r="r" b="b"/>
                            <a:pathLst>
                              <a:path w="3226" h="20">
                                <a:moveTo>
                                  <a:pt x="0" y="0"/>
                                </a:moveTo>
                                <a:lnTo>
                                  <a:pt x="3225" y="0"/>
                                </a:lnTo>
                              </a:path>
                            </a:pathLst>
                          </a:custGeom>
                          <a:noFill/>
                          <a:ln w="32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243"/>
                        <wps:cNvSpPr>
                          <a:spLocks/>
                        </wps:cNvSpPr>
                        <wps:spPr bwMode="auto">
                          <a:xfrm>
                            <a:off x="2289" y="1398"/>
                            <a:ext cx="2996" cy="20"/>
                          </a:xfrm>
                          <a:custGeom>
                            <a:avLst/>
                            <a:gdLst>
                              <a:gd name="T0" fmla="*/ 0 w 2996"/>
                              <a:gd name="T1" fmla="*/ 0 h 20"/>
                              <a:gd name="T2" fmla="*/ 2995 w 2996"/>
                              <a:gd name="T3" fmla="*/ 0 h 20"/>
                            </a:gdLst>
                            <a:ahLst/>
                            <a:cxnLst>
                              <a:cxn ang="0">
                                <a:pos x="T0" y="T1"/>
                              </a:cxn>
                              <a:cxn ang="0">
                                <a:pos x="T2" y="T3"/>
                              </a:cxn>
                            </a:cxnLst>
                            <a:rect l="0" t="0" r="r" b="b"/>
                            <a:pathLst>
                              <a:path w="2996" h="20">
                                <a:moveTo>
                                  <a:pt x="0" y="0"/>
                                </a:moveTo>
                                <a:lnTo>
                                  <a:pt x="2995" y="0"/>
                                </a:lnTo>
                              </a:path>
                            </a:pathLst>
                          </a:custGeom>
                          <a:noFill/>
                          <a:ln w="27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Text Box 244"/>
                        <wps:cNvSpPr txBox="1">
                          <a:spLocks noChangeArrowheads="1"/>
                        </wps:cNvSpPr>
                        <wps:spPr bwMode="auto">
                          <a:xfrm>
                            <a:off x="2315" y="387"/>
                            <a:ext cx="3179" cy="1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before="32" w:line="180" w:lineRule="exact"/>
                                <w:ind w:left="903" w:right="914" w:firstLine="19"/>
                                <w:jc w:val="center"/>
                                <w:rPr>
                                  <w:color w:val="000000"/>
                                  <w:sz w:val="19"/>
                                  <w:szCs w:val="19"/>
                                </w:rPr>
                              </w:pPr>
                              <w:r>
                                <w:rPr>
                                  <w:color w:val="464646"/>
                                  <w:w w:val="75"/>
                                  <w:sz w:val="19"/>
                                  <w:szCs w:val="19"/>
                                </w:rPr>
                                <w:t xml:space="preserve">NOTARIAL SEAL </w:t>
                              </w:r>
                              <w:r>
                                <w:rPr>
                                  <w:color w:val="464646"/>
                                  <w:w w:val="65"/>
                                  <w:sz w:val="19"/>
                                  <w:szCs w:val="19"/>
                                </w:rPr>
                                <w:t xml:space="preserve">ALEICANOAA </w:t>
                              </w:r>
                              <w:r>
                                <w:rPr>
                                  <w:color w:val="464646"/>
                                  <w:spacing w:val="20"/>
                                  <w:w w:val="65"/>
                                  <w:sz w:val="19"/>
                                  <w:szCs w:val="19"/>
                                </w:rPr>
                                <w:t xml:space="preserve"> </w:t>
                              </w:r>
                              <w:r>
                                <w:rPr>
                                  <w:color w:val="464646"/>
                                  <w:w w:val="65"/>
                                  <w:sz w:val="19"/>
                                  <w:szCs w:val="19"/>
                                </w:rPr>
                                <w:t>IIIYANT</w:t>
                              </w:r>
                            </w:p>
                            <w:p w:rsidR="00000000" w:rsidRDefault="008E0020">
                              <w:pPr>
                                <w:pStyle w:val="BodyText"/>
                                <w:kinsoku w:val="0"/>
                                <w:overflowPunct w:val="0"/>
                                <w:spacing w:line="165" w:lineRule="exact"/>
                                <w:ind w:left="0"/>
                                <w:jc w:val="center"/>
                                <w:rPr>
                                  <w:color w:val="000000"/>
                                  <w:sz w:val="18"/>
                                  <w:szCs w:val="18"/>
                                </w:rPr>
                              </w:pPr>
                              <w:r>
                                <w:rPr>
                                  <w:rFonts w:ascii="Arial" w:hAnsi="Arial" w:cs="Arial"/>
                                  <w:color w:val="464646"/>
                                  <w:w w:val="105"/>
                                  <w:sz w:val="18"/>
                                  <w:szCs w:val="18"/>
                                </w:rPr>
                                <w:t>Notlry</w:t>
                              </w:r>
                              <w:r>
                                <w:rPr>
                                  <w:rFonts w:ascii="Arial" w:hAnsi="Arial" w:cs="Arial"/>
                                  <w:color w:val="464646"/>
                                  <w:spacing w:val="-39"/>
                                  <w:w w:val="105"/>
                                  <w:sz w:val="18"/>
                                  <w:szCs w:val="18"/>
                                </w:rPr>
                                <w:t xml:space="preserve"> </w:t>
                              </w:r>
                              <w:r>
                                <w:rPr>
                                  <w:color w:val="464646"/>
                                  <w:w w:val="105"/>
                                  <w:sz w:val="18"/>
                                  <w:szCs w:val="18"/>
                                </w:rPr>
                                <w:t>Mlle</w:t>
                              </w:r>
                            </w:p>
                            <w:p w:rsidR="00000000" w:rsidRDefault="008E0020">
                              <w:pPr>
                                <w:pStyle w:val="BodyText"/>
                                <w:kinsoku w:val="0"/>
                                <w:overflowPunct w:val="0"/>
                                <w:spacing w:line="185" w:lineRule="exact"/>
                                <w:ind w:left="0" w:right="8"/>
                                <w:jc w:val="center"/>
                                <w:rPr>
                                  <w:color w:val="000000"/>
                                  <w:spacing w:val="2"/>
                                  <w:sz w:val="19"/>
                                  <w:szCs w:val="19"/>
                                </w:rPr>
                              </w:pPr>
                              <w:r>
                                <w:rPr>
                                  <w:color w:val="5D5D5D"/>
                                  <w:w w:val="70"/>
                                  <w:sz w:val="19"/>
                                  <w:szCs w:val="19"/>
                                </w:rPr>
                                <w:t xml:space="preserve">CITY </w:t>
                              </w:r>
                              <w:r>
                                <w:rPr>
                                  <w:color w:val="464646"/>
                                  <w:w w:val="70"/>
                                  <w:sz w:val="18"/>
                                  <w:szCs w:val="18"/>
                                </w:rPr>
                                <w:t xml:space="preserve">OF </w:t>
                              </w:r>
                              <w:r>
                                <w:rPr>
                                  <w:color w:val="464646"/>
                                  <w:w w:val="70"/>
                                  <w:sz w:val="19"/>
                                  <w:szCs w:val="19"/>
                                </w:rPr>
                                <w:t xml:space="preserve">PHILADELPHIA. l'HILAOELPHIA </w:t>
                              </w:r>
                              <w:r>
                                <w:rPr>
                                  <w:color w:val="464646"/>
                                  <w:spacing w:val="9"/>
                                  <w:w w:val="70"/>
                                  <w:sz w:val="19"/>
                                  <w:szCs w:val="19"/>
                                </w:rPr>
                                <w:t xml:space="preserve"> </w:t>
                              </w:r>
                              <w:r>
                                <w:rPr>
                                  <w:color w:val="464646"/>
                                  <w:spacing w:val="2"/>
                                  <w:w w:val="70"/>
                                  <w:sz w:val="19"/>
                                  <w:szCs w:val="19"/>
                                </w:rPr>
                                <w:t>CNT</w:t>
                              </w:r>
                              <w:r>
                                <w:rPr>
                                  <w:color w:val="757575"/>
                                  <w:spacing w:val="2"/>
                                  <w:w w:val="70"/>
                                  <w:sz w:val="19"/>
                                  <w:szCs w:val="19"/>
                                </w:rPr>
                                <w:t>Y</w:t>
                              </w:r>
                            </w:p>
                            <w:p w:rsidR="00000000" w:rsidRDefault="008E0020">
                              <w:pPr>
                                <w:pStyle w:val="BodyText"/>
                                <w:kinsoku w:val="0"/>
                                <w:overflowPunct w:val="0"/>
                                <w:spacing w:line="192" w:lineRule="exact"/>
                                <w:ind w:left="0" w:right="12"/>
                                <w:jc w:val="center"/>
                                <w:rPr>
                                  <w:rFonts w:ascii="Arial" w:hAnsi="Arial" w:cs="Arial"/>
                                  <w:color w:val="000000"/>
                                  <w:sz w:val="16"/>
                                  <w:szCs w:val="16"/>
                                </w:rPr>
                              </w:pPr>
                              <w:r>
                                <w:rPr>
                                  <w:rFonts w:ascii="Arial" w:hAnsi="Arial" w:cs="Arial"/>
                                  <w:color w:val="464646"/>
                                  <w:w w:val="87"/>
                                  <w:sz w:val="16"/>
                                  <w:szCs w:val="16"/>
                                </w:rPr>
                                <w:t>My</w:t>
                              </w:r>
                              <w:r>
                                <w:rPr>
                                  <w:rFonts w:ascii="Arial" w:hAnsi="Arial" w:cs="Arial"/>
                                  <w:color w:val="464646"/>
                                  <w:spacing w:val="-2"/>
                                  <w:sz w:val="16"/>
                                  <w:szCs w:val="16"/>
                                </w:rPr>
                                <w:t xml:space="preserve"> </w:t>
                              </w:r>
                              <w:r>
                                <w:rPr>
                                  <w:rFonts w:ascii="Arial" w:hAnsi="Arial" w:cs="Arial"/>
                                  <w:color w:val="464646"/>
                                  <w:w w:val="85"/>
                                  <w:sz w:val="17"/>
                                  <w:szCs w:val="17"/>
                                </w:rPr>
                                <w:t>Comm</w:t>
                              </w:r>
                              <w:r>
                                <w:rPr>
                                  <w:rFonts w:ascii="Arial" w:hAnsi="Arial" w:cs="Arial"/>
                                  <w:color w:val="464646"/>
                                  <w:spacing w:val="-3"/>
                                  <w:w w:val="85"/>
                                  <w:sz w:val="17"/>
                                  <w:szCs w:val="17"/>
                                </w:rPr>
                                <w:t>l</w:t>
                              </w:r>
                              <w:r>
                                <w:rPr>
                                  <w:rFonts w:ascii="Arial" w:hAnsi="Arial" w:cs="Arial"/>
                                  <w:color w:val="464646"/>
                                  <w:w w:val="90"/>
                                  <w:sz w:val="17"/>
                                  <w:szCs w:val="17"/>
                                </w:rPr>
                                <w:t>1</w:t>
                              </w:r>
                              <w:r>
                                <w:rPr>
                                  <w:rFonts w:ascii="Arial" w:hAnsi="Arial" w:cs="Arial"/>
                                  <w:color w:val="464646"/>
                                  <w:spacing w:val="-29"/>
                                  <w:w w:val="90"/>
                                  <w:sz w:val="17"/>
                                  <w:szCs w:val="17"/>
                                </w:rPr>
                                <w:t>1</w:t>
                              </w:r>
                              <w:r>
                                <w:rPr>
                                  <w:rFonts w:ascii="Arial" w:hAnsi="Arial" w:cs="Arial"/>
                                  <w:color w:val="464646"/>
                                  <w:spacing w:val="-37"/>
                                  <w:w w:val="190"/>
                                  <w:sz w:val="17"/>
                                  <w:szCs w:val="17"/>
                                </w:rPr>
                                <w:t>l</w:t>
                              </w:r>
                              <w:r>
                                <w:rPr>
                                  <w:rFonts w:ascii="Arial" w:hAnsi="Arial" w:cs="Arial"/>
                                  <w:color w:val="464646"/>
                                  <w:w w:val="85"/>
                                  <w:sz w:val="17"/>
                                  <w:szCs w:val="17"/>
                                </w:rPr>
                                <w:t>on</w:t>
                              </w:r>
                              <w:r>
                                <w:rPr>
                                  <w:rFonts w:ascii="Arial" w:hAnsi="Arial" w:cs="Arial"/>
                                  <w:color w:val="464646"/>
                                  <w:spacing w:val="-9"/>
                                  <w:sz w:val="17"/>
                                  <w:szCs w:val="17"/>
                                </w:rPr>
                                <w:t xml:space="preserve"> </w:t>
                              </w:r>
                              <w:r>
                                <w:rPr>
                                  <w:rFonts w:ascii="Arial" w:hAnsi="Arial" w:cs="Arial"/>
                                  <w:color w:val="464646"/>
                                  <w:w w:val="94"/>
                                  <w:sz w:val="18"/>
                                  <w:szCs w:val="18"/>
                                </w:rPr>
                                <w:t>Explrn</w:t>
                              </w:r>
                              <w:r>
                                <w:rPr>
                                  <w:rFonts w:ascii="Arial" w:hAnsi="Arial" w:cs="Arial"/>
                                  <w:color w:val="464646"/>
                                  <w:spacing w:val="-24"/>
                                  <w:sz w:val="18"/>
                                  <w:szCs w:val="18"/>
                                </w:rPr>
                                <w:t xml:space="preserve"> </w:t>
                              </w:r>
                              <w:r>
                                <w:rPr>
                                  <w:rFonts w:ascii="Arial" w:hAnsi="Arial" w:cs="Arial"/>
                                  <w:color w:val="464646"/>
                                  <w:w w:val="82"/>
                                  <w:sz w:val="17"/>
                                  <w:szCs w:val="17"/>
                                </w:rPr>
                                <w:t>Nov</w:t>
                              </w:r>
                              <w:r>
                                <w:rPr>
                                  <w:rFonts w:ascii="Arial" w:hAnsi="Arial" w:cs="Arial"/>
                                  <w:color w:val="464646"/>
                                  <w:spacing w:val="4"/>
                                  <w:sz w:val="17"/>
                                  <w:szCs w:val="17"/>
                                </w:rPr>
                                <w:t xml:space="preserve"> </w:t>
                              </w:r>
                              <w:r>
                                <w:rPr>
                                  <w:rFonts w:ascii="Arial" w:hAnsi="Arial" w:cs="Arial"/>
                                  <w:color w:val="464646"/>
                                  <w:w w:val="95"/>
                                  <w:sz w:val="16"/>
                                  <w:szCs w:val="16"/>
                                </w:rPr>
                                <w:t>14,</w:t>
                              </w:r>
                              <w:r>
                                <w:rPr>
                                  <w:rFonts w:ascii="Arial" w:hAnsi="Arial" w:cs="Arial"/>
                                  <w:color w:val="464646"/>
                                  <w:spacing w:val="-13"/>
                                  <w:sz w:val="16"/>
                                  <w:szCs w:val="16"/>
                                </w:rPr>
                                <w:t xml:space="preserve"> </w:t>
                              </w:r>
                              <w:r>
                                <w:rPr>
                                  <w:rFonts w:ascii="Arial" w:hAnsi="Arial" w:cs="Arial"/>
                                  <w:color w:val="464646"/>
                                  <w:w w:val="89"/>
                                  <w:sz w:val="16"/>
                                  <w:szCs w:val="16"/>
                                </w:rPr>
                                <w:t>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9" o:spid="_x0000_s1159" style="position:absolute;left:0;text-align:left;margin-left:113.35pt;margin-top:16.4pt;width:164.05pt;height:55.15pt;z-index:-251602432;mso-position-horizontal-relative:page;mso-position-vertical-relative:text" coordorigin="2267,328" coordsize="3281,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" o:allowincell="f">
                <v:shape id="Freeform 240" o:spid="_x0000_s1160" style="position:absolute;left:2314;top:354;width:20;height:1052;visibility:visible;mso-wrap-style:square;v-text-anchor:top" coordsize="20,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ddUMAA&#10;AADbAAAADwAAAGRycy9kb3ducmV2LnhtbESPQYvCMBSE7wv+h/AEb2uqgizVKCoKngTd3fuzeSbF&#10;5qU0Uau/3giCx2FmvmGm89ZV4kpNKD0rGPQzEMSF1yUbBX+/m+8fECEia6w8k4I7BZjPOl9TzLW/&#10;8Z6uh2hEgnDIUYGNsc6lDIUlh6Hva+LknXzjMCbZGKkbvCW4q+Qwy8bSYclpwWJNK0vF+XBxCqhu&#10;5S4c/9ertTGPpd3s7+eLVarXbRcTEJHa+Am/21utYDSA15f0A+T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2ddUMAAAADbAAAADwAAAAAAAAAAAAAAAACYAgAAZHJzL2Rvd25y&#10;ZXYueG1sUEsFBgAAAAAEAAQA9QAAAIUDAAAAAA==&#10;" path="m,1051l,e" filled="f" strokeweight="2.52pt">
                  <v:path arrowok="t" o:connecttype="custom" o:connectlocs="0,1051;0,0" o:connectangles="0,0"/>
                </v:shape>
                <v:shape id="Freeform 241" o:spid="_x0000_s1161" style="position:absolute;left:5493;top:382;width:20;height:936;visibility:visible;mso-wrap-style:square;v-text-anchor:top" coordsize="20,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XzxMQA&#10;AADbAAAADwAAAGRycy9kb3ducmV2LnhtbESP0WrCQBRE3wv+w3IF3+rGWERS1yBKQcVCG/2AS/Y2&#10;SZu9G3a3Mfn7bqHQx2FmzjCbfDCt6Mn5xrKCxTwBQVxa3XCl4HZ9eVyD8AFZY2uZFIzkId9OHjaY&#10;aXvnd+qLUIkIYZ+hgjqELpPSlzUZ9HPbEUfvwzqDIUpXSe3wHuGmlWmSrKTBhuNCjR3tayq/im+j&#10;wKyOl9PT4fVzfSkqR2/nkfowKjWbDrtnEIGG8B/+ax+1gmUKv1/i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188TEAAAA2wAAAA8AAAAAAAAAAAAAAAAAmAIAAGRycy9k&#10;b3ducmV2LnhtbFBLBQYAAAAABAAEAPUAAACJAwAAAAA=&#10;" path="m,936l,e" filled="f" strokeweight="1.8pt">
                  <v:path arrowok="t" o:connecttype="custom" o:connectlocs="0,936;0,0" o:connectangles="0,0"/>
                </v:shape>
                <v:shape id="Freeform 242" o:spid="_x0000_s1162" style="position:absolute;left:2296;top:386;width:3226;height:20;visibility:visible;mso-wrap-style:square;v-text-anchor:top" coordsize="32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rMQA&#10;AADbAAAADwAAAGRycy9kb3ducmV2LnhtbESPUWvCQBCE3wv9D8cW+iK6sUIr0VOkYKlQClrxecmt&#10;STC3l96dJvbX9wpCH4eZ+YaZL3vbqAv7UDvRMB5loFgKZ2opNey/1sMpqBBJDDVOWMOVAywX93dz&#10;yo3rZMuXXSxVgkjISUMVY5sjhqJiS2HkWpbkHZ23FJP0JRpPXYLbBp+y7Bkt1ZIWKmr5teLitDtb&#10;DTh4+dh0Uwxrwe+9fzusDj+fndaPD/1qBipyH//Dt/a70TCZwN+X9ANw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ED6zEAAAA2wAAAA8AAAAAAAAAAAAAAAAAmAIAAGRycy9k&#10;b3ducmV2LnhtbFBLBQYAAAAABAAEAPUAAACJAwAAAAA=&#10;" path="m,l3225,e" filled="f" strokeweight="2.52pt">
                  <v:path arrowok="t" o:connecttype="custom" o:connectlocs="0,0;3225,0" o:connectangles="0,0"/>
                </v:shape>
                <v:shape id="Freeform 243" o:spid="_x0000_s1163" style="position:absolute;left:2289;top:1398;width:2996;height:20;visibility:visible;mso-wrap-style:square;v-text-anchor:top" coordsize="29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iW8cMA&#10;AADbAAAADwAAAGRycy9kb3ducmV2LnhtbESPQWvCQBSE74L/YXlCb7ppKyKpqxSLKD0UjMHzI/tM&#10;QrNv4+4ak3/fFQoeh5n5hlltetOIjpyvLSt4nSUgiAuray4V5KfddAnCB2SNjWVSMJCHzXo8WmGq&#10;7Z2P1GWhFBHCPkUFVQhtKqUvKjLoZ7Yljt7FOoMhSldK7fAe4aaRb0mykAZrjgsVtrStqPjNbkbB&#10;V58NZ+7c9/EwFJd9kv8QX29KvUz6zw8QgfrwDP+3D1rB+xwe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iW8cMAAADbAAAADwAAAAAAAAAAAAAAAACYAgAAZHJzL2Rv&#10;d25yZXYueG1sUEsFBgAAAAAEAAQA9QAAAIgDAAAAAA==&#10;" path="m,l2995,e" filled="f" strokeweight="2.16pt">
                  <v:path arrowok="t" o:connecttype="custom" o:connectlocs="0,0;2995,0" o:connectangles="0,0"/>
                </v:shape>
                <v:shape id="Text Box 244" o:spid="_x0000_s1164" type="#_x0000_t202" style="position:absolute;left:2315;top:387;width:3179;height:1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000000" w:rsidRDefault="008E0020">
                        <w:pPr>
                          <w:pStyle w:val="BodyText"/>
                          <w:kinsoku w:val="0"/>
                          <w:overflowPunct w:val="0"/>
                          <w:spacing w:before="32" w:line="180" w:lineRule="exact"/>
                          <w:ind w:left="903" w:right="914" w:firstLine="19"/>
                          <w:jc w:val="center"/>
                          <w:rPr>
                            <w:color w:val="000000"/>
                            <w:sz w:val="19"/>
                            <w:szCs w:val="19"/>
                          </w:rPr>
                        </w:pPr>
                        <w:r>
                          <w:rPr>
                            <w:color w:val="464646"/>
                            <w:w w:val="75"/>
                            <w:sz w:val="19"/>
                            <w:szCs w:val="19"/>
                          </w:rPr>
                          <w:t xml:space="preserve">NOTARIAL SEAL </w:t>
                        </w:r>
                        <w:r>
                          <w:rPr>
                            <w:color w:val="464646"/>
                            <w:w w:val="65"/>
                            <w:sz w:val="19"/>
                            <w:szCs w:val="19"/>
                          </w:rPr>
                          <w:t xml:space="preserve">ALEICANOAA </w:t>
                        </w:r>
                        <w:r>
                          <w:rPr>
                            <w:color w:val="464646"/>
                            <w:spacing w:val="20"/>
                            <w:w w:val="65"/>
                            <w:sz w:val="19"/>
                            <w:szCs w:val="19"/>
                          </w:rPr>
                          <w:t xml:space="preserve"> </w:t>
                        </w:r>
                        <w:r>
                          <w:rPr>
                            <w:color w:val="464646"/>
                            <w:w w:val="65"/>
                            <w:sz w:val="19"/>
                            <w:szCs w:val="19"/>
                          </w:rPr>
                          <w:t>IIIYANT</w:t>
                        </w:r>
                      </w:p>
                      <w:p w:rsidR="00000000" w:rsidRDefault="008E0020">
                        <w:pPr>
                          <w:pStyle w:val="BodyText"/>
                          <w:kinsoku w:val="0"/>
                          <w:overflowPunct w:val="0"/>
                          <w:spacing w:line="165" w:lineRule="exact"/>
                          <w:ind w:left="0"/>
                          <w:jc w:val="center"/>
                          <w:rPr>
                            <w:color w:val="000000"/>
                            <w:sz w:val="18"/>
                            <w:szCs w:val="18"/>
                          </w:rPr>
                        </w:pPr>
                        <w:r>
                          <w:rPr>
                            <w:rFonts w:ascii="Arial" w:hAnsi="Arial" w:cs="Arial"/>
                            <w:color w:val="464646"/>
                            <w:w w:val="105"/>
                            <w:sz w:val="18"/>
                            <w:szCs w:val="18"/>
                          </w:rPr>
                          <w:t>Notlry</w:t>
                        </w:r>
                        <w:r>
                          <w:rPr>
                            <w:rFonts w:ascii="Arial" w:hAnsi="Arial" w:cs="Arial"/>
                            <w:color w:val="464646"/>
                            <w:spacing w:val="-39"/>
                            <w:w w:val="105"/>
                            <w:sz w:val="18"/>
                            <w:szCs w:val="18"/>
                          </w:rPr>
                          <w:t xml:space="preserve"> </w:t>
                        </w:r>
                        <w:r>
                          <w:rPr>
                            <w:color w:val="464646"/>
                            <w:w w:val="105"/>
                            <w:sz w:val="18"/>
                            <w:szCs w:val="18"/>
                          </w:rPr>
                          <w:t>Mlle</w:t>
                        </w:r>
                      </w:p>
                      <w:p w:rsidR="00000000" w:rsidRDefault="008E0020">
                        <w:pPr>
                          <w:pStyle w:val="BodyText"/>
                          <w:kinsoku w:val="0"/>
                          <w:overflowPunct w:val="0"/>
                          <w:spacing w:line="185" w:lineRule="exact"/>
                          <w:ind w:left="0" w:right="8"/>
                          <w:jc w:val="center"/>
                          <w:rPr>
                            <w:color w:val="000000"/>
                            <w:spacing w:val="2"/>
                            <w:sz w:val="19"/>
                            <w:szCs w:val="19"/>
                          </w:rPr>
                        </w:pPr>
                        <w:r>
                          <w:rPr>
                            <w:color w:val="5D5D5D"/>
                            <w:w w:val="70"/>
                            <w:sz w:val="19"/>
                            <w:szCs w:val="19"/>
                          </w:rPr>
                          <w:t xml:space="preserve">CITY </w:t>
                        </w:r>
                        <w:r>
                          <w:rPr>
                            <w:color w:val="464646"/>
                            <w:w w:val="70"/>
                            <w:sz w:val="18"/>
                            <w:szCs w:val="18"/>
                          </w:rPr>
                          <w:t xml:space="preserve">OF </w:t>
                        </w:r>
                        <w:r>
                          <w:rPr>
                            <w:color w:val="464646"/>
                            <w:w w:val="70"/>
                            <w:sz w:val="19"/>
                            <w:szCs w:val="19"/>
                          </w:rPr>
                          <w:t xml:space="preserve">PHILADELPHIA. l'HILAOELPHIA </w:t>
                        </w:r>
                        <w:r>
                          <w:rPr>
                            <w:color w:val="464646"/>
                            <w:spacing w:val="9"/>
                            <w:w w:val="70"/>
                            <w:sz w:val="19"/>
                            <w:szCs w:val="19"/>
                          </w:rPr>
                          <w:t xml:space="preserve"> </w:t>
                        </w:r>
                        <w:r>
                          <w:rPr>
                            <w:color w:val="464646"/>
                            <w:spacing w:val="2"/>
                            <w:w w:val="70"/>
                            <w:sz w:val="19"/>
                            <w:szCs w:val="19"/>
                          </w:rPr>
                          <w:t>CNT</w:t>
                        </w:r>
                        <w:r>
                          <w:rPr>
                            <w:color w:val="757575"/>
                            <w:spacing w:val="2"/>
                            <w:w w:val="70"/>
                            <w:sz w:val="19"/>
                            <w:szCs w:val="19"/>
                          </w:rPr>
                          <w:t>Y</w:t>
                        </w:r>
                      </w:p>
                      <w:p w:rsidR="00000000" w:rsidRDefault="008E0020">
                        <w:pPr>
                          <w:pStyle w:val="BodyText"/>
                          <w:kinsoku w:val="0"/>
                          <w:overflowPunct w:val="0"/>
                          <w:spacing w:line="192" w:lineRule="exact"/>
                          <w:ind w:left="0" w:right="12"/>
                          <w:jc w:val="center"/>
                          <w:rPr>
                            <w:rFonts w:ascii="Arial" w:hAnsi="Arial" w:cs="Arial"/>
                            <w:color w:val="000000"/>
                            <w:sz w:val="16"/>
                            <w:szCs w:val="16"/>
                          </w:rPr>
                        </w:pPr>
                        <w:r>
                          <w:rPr>
                            <w:rFonts w:ascii="Arial" w:hAnsi="Arial" w:cs="Arial"/>
                            <w:color w:val="464646"/>
                            <w:w w:val="87"/>
                            <w:sz w:val="16"/>
                            <w:szCs w:val="16"/>
                          </w:rPr>
                          <w:t>My</w:t>
                        </w:r>
                        <w:r>
                          <w:rPr>
                            <w:rFonts w:ascii="Arial" w:hAnsi="Arial" w:cs="Arial"/>
                            <w:color w:val="464646"/>
                            <w:spacing w:val="-2"/>
                            <w:sz w:val="16"/>
                            <w:szCs w:val="16"/>
                          </w:rPr>
                          <w:t xml:space="preserve"> </w:t>
                        </w:r>
                        <w:r>
                          <w:rPr>
                            <w:rFonts w:ascii="Arial" w:hAnsi="Arial" w:cs="Arial"/>
                            <w:color w:val="464646"/>
                            <w:w w:val="85"/>
                            <w:sz w:val="17"/>
                            <w:szCs w:val="17"/>
                          </w:rPr>
                          <w:t>Comm</w:t>
                        </w:r>
                        <w:r>
                          <w:rPr>
                            <w:rFonts w:ascii="Arial" w:hAnsi="Arial" w:cs="Arial"/>
                            <w:color w:val="464646"/>
                            <w:spacing w:val="-3"/>
                            <w:w w:val="85"/>
                            <w:sz w:val="17"/>
                            <w:szCs w:val="17"/>
                          </w:rPr>
                          <w:t>l</w:t>
                        </w:r>
                        <w:r>
                          <w:rPr>
                            <w:rFonts w:ascii="Arial" w:hAnsi="Arial" w:cs="Arial"/>
                            <w:color w:val="464646"/>
                            <w:w w:val="90"/>
                            <w:sz w:val="17"/>
                            <w:szCs w:val="17"/>
                          </w:rPr>
                          <w:t>1</w:t>
                        </w:r>
                        <w:r>
                          <w:rPr>
                            <w:rFonts w:ascii="Arial" w:hAnsi="Arial" w:cs="Arial"/>
                            <w:color w:val="464646"/>
                            <w:spacing w:val="-29"/>
                            <w:w w:val="90"/>
                            <w:sz w:val="17"/>
                            <w:szCs w:val="17"/>
                          </w:rPr>
                          <w:t>1</w:t>
                        </w:r>
                        <w:r>
                          <w:rPr>
                            <w:rFonts w:ascii="Arial" w:hAnsi="Arial" w:cs="Arial"/>
                            <w:color w:val="464646"/>
                            <w:spacing w:val="-37"/>
                            <w:w w:val="190"/>
                            <w:sz w:val="17"/>
                            <w:szCs w:val="17"/>
                          </w:rPr>
                          <w:t>l</w:t>
                        </w:r>
                        <w:r>
                          <w:rPr>
                            <w:rFonts w:ascii="Arial" w:hAnsi="Arial" w:cs="Arial"/>
                            <w:color w:val="464646"/>
                            <w:w w:val="85"/>
                            <w:sz w:val="17"/>
                            <w:szCs w:val="17"/>
                          </w:rPr>
                          <w:t>on</w:t>
                        </w:r>
                        <w:r>
                          <w:rPr>
                            <w:rFonts w:ascii="Arial" w:hAnsi="Arial" w:cs="Arial"/>
                            <w:color w:val="464646"/>
                            <w:spacing w:val="-9"/>
                            <w:sz w:val="17"/>
                            <w:szCs w:val="17"/>
                          </w:rPr>
                          <w:t xml:space="preserve"> </w:t>
                        </w:r>
                        <w:r>
                          <w:rPr>
                            <w:rFonts w:ascii="Arial" w:hAnsi="Arial" w:cs="Arial"/>
                            <w:color w:val="464646"/>
                            <w:w w:val="94"/>
                            <w:sz w:val="18"/>
                            <w:szCs w:val="18"/>
                          </w:rPr>
                          <w:t>Explrn</w:t>
                        </w:r>
                        <w:r>
                          <w:rPr>
                            <w:rFonts w:ascii="Arial" w:hAnsi="Arial" w:cs="Arial"/>
                            <w:color w:val="464646"/>
                            <w:spacing w:val="-24"/>
                            <w:sz w:val="18"/>
                            <w:szCs w:val="18"/>
                          </w:rPr>
                          <w:t xml:space="preserve"> </w:t>
                        </w:r>
                        <w:r>
                          <w:rPr>
                            <w:rFonts w:ascii="Arial" w:hAnsi="Arial" w:cs="Arial"/>
                            <w:color w:val="464646"/>
                            <w:w w:val="82"/>
                            <w:sz w:val="17"/>
                            <w:szCs w:val="17"/>
                          </w:rPr>
                          <w:t>Nov</w:t>
                        </w:r>
                        <w:r>
                          <w:rPr>
                            <w:rFonts w:ascii="Arial" w:hAnsi="Arial" w:cs="Arial"/>
                            <w:color w:val="464646"/>
                            <w:spacing w:val="4"/>
                            <w:sz w:val="17"/>
                            <w:szCs w:val="17"/>
                          </w:rPr>
                          <w:t xml:space="preserve"> </w:t>
                        </w:r>
                        <w:r>
                          <w:rPr>
                            <w:rFonts w:ascii="Arial" w:hAnsi="Arial" w:cs="Arial"/>
                            <w:color w:val="464646"/>
                            <w:w w:val="95"/>
                            <w:sz w:val="16"/>
                            <w:szCs w:val="16"/>
                          </w:rPr>
                          <w:t>14,</w:t>
                        </w:r>
                        <w:r>
                          <w:rPr>
                            <w:rFonts w:ascii="Arial" w:hAnsi="Arial" w:cs="Arial"/>
                            <w:color w:val="464646"/>
                            <w:spacing w:val="-13"/>
                            <w:sz w:val="16"/>
                            <w:szCs w:val="16"/>
                          </w:rPr>
                          <w:t xml:space="preserve"> </w:t>
                        </w:r>
                        <w:r>
                          <w:rPr>
                            <w:rFonts w:ascii="Arial" w:hAnsi="Arial" w:cs="Arial"/>
                            <w:color w:val="464646"/>
                            <w:w w:val="89"/>
                            <w:sz w:val="16"/>
                            <w:szCs w:val="16"/>
                          </w:rPr>
                          <w:t>2018</w:t>
                        </w:r>
                      </w:p>
                    </w:txbxContent>
                  </v:textbox>
                </v:shape>
                <w10:wrap anchorx="page"/>
              </v:group>
            </w:pict>
          </mc:Fallback>
        </mc:AlternateContent>
      </w:r>
      <w:r w:rsidR="008E0020">
        <w:rPr>
          <w:color w:val="464646"/>
          <w:w w:val="75"/>
          <w:position w:val="12"/>
          <w:sz w:val="22"/>
          <w:szCs w:val="22"/>
        </w:rPr>
        <w:t>/</w:t>
      </w:r>
      <w:r w:rsidR="008E0020">
        <w:rPr>
          <w:i/>
          <w:iCs/>
          <w:color w:val="5D5D5D"/>
          <w:w w:val="75"/>
          <w:position w:val="12"/>
          <w:sz w:val="22"/>
          <w:szCs w:val="22"/>
        </w:rPr>
        <w:t>S</w:t>
      </w:r>
      <w:r w:rsidR="008E0020">
        <w:rPr>
          <w:i/>
          <w:iCs/>
          <w:color w:val="8C8C8C"/>
          <w:w w:val="75"/>
          <w:position w:val="12"/>
          <w:sz w:val="22"/>
          <w:szCs w:val="22"/>
        </w:rPr>
        <w:t>ee</w:t>
      </w:r>
      <w:r w:rsidR="008E0020">
        <w:rPr>
          <w:i/>
          <w:iCs/>
          <w:color w:val="5D5D5D"/>
          <w:w w:val="75"/>
          <w:position w:val="12"/>
          <w:sz w:val="22"/>
          <w:szCs w:val="22"/>
        </w:rPr>
        <w:t xml:space="preserve">d!   </w:t>
      </w:r>
      <w:r w:rsidR="008E0020">
        <w:rPr>
          <w:color w:val="5D5D5D"/>
          <w:w w:val="75"/>
          <w:sz w:val="19"/>
          <w:szCs w:val="19"/>
        </w:rPr>
        <w:t xml:space="preserve">COMMONWEALTH </w:t>
      </w:r>
      <w:r w:rsidR="008E0020">
        <w:rPr>
          <w:rFonts w:ascii="Arial" w:hAnsi="Arial" w:cs="Arial"/>
          <w:color w:val="464646"/>
          <w:w w:val="75"/>
          <w:sz w:val="18"/>
          <w:szCs w:val="18"/>
        </w:rPr>
        <w:t>Of</w:t>
      </w:r>
      <w:r w:rsidR="008E0020">
        <w:rPr>
          <w:rFonts w:ascii="Arial" w:hAnsi="Arial" w:cs="Arial"/>
          <w:color w:val="464646"/>
          <w:spacing w:val="-27"/>
          <w:w w:val="75"/>
          <w:sz w:val="18"/>
          <w:szCs w:val="18"/>
        </w:rPr>
        <w:t xml:space="preserve"> </w:t>
      </w:r>
      <w:r w:rsidR="008E0020">
        <w:rPr>
          <w:color w:val="464646"/>
          <w:w w:val="75"/>
          <w:sz w:val="19"/>
          <w:szCs w:val="19"/>
        </w:rPr>
        <w:t>PfNNSYLVNM</w:t>
      </w:r>
    </w:p>
    <w:p w:rsidR="00000000" w:rsidRDefault="008E0020">
      <w:pPr>
        <w:pStyle w:val="BodyText"/>
        <w:kinsoku w:val="0"/>
        <w:overflowPunct w:val="0"/>
        <w:spacing w:before="113"/>
        <w:ind w:left="336"/>
        <w:rPr>
          <w:color w:val="000000"/>
          <w:sz w:val="21"/>
          <w:szCs w:val="21"/>
        </w:rPr>
      </w:pPr>
      <w:r>
        <w:rPr>
          <w:rFonts w:cs="Vrinda"/>
        </w:rPr>
        <w:br w:type="column"/>
      </w:r>
      <w:r>
        <w:rPr>
          <w:color w:val="5D5D5D"/>
          <w:sz w:val="21"/>
          <w:szCs w:val="21"/>
        </w:rPr>
        <w:lastRenderedPageBreak/>
        <w:t xml:space="preserve">day </w:t>
      </w:r>
      <w:r>
        <w:rPr>
          <w:color w:val="5D5D5D"/>
          <w:spacing w:val="32"/>
          <w:sz w:val="21"/>
          <w:szCs w:val="21"/>
        </w:rPr>
        <w:t xml:space="preserve"> </w:t>
      </w:r>
      <w:r>
        <w:rPr>
          <w:color w:val="757575"/>
          <w:sz w:val="21"/>
          <w:szCs w:val="21"/>
        </w:rPr>
        <w:t>of</w:t>
      </w:r>
    </w:p>
    <w:p w:rsidR="00000000" w:rsidRDefault="008E0020">
      <w:pPr>
        <w:pStyle w:val="BodyText"/>
        <w:kinsoku w:val="0"/>
        <w:overflowPunct w:val="0"/>
        <w:spacing w:before="113"/>
        <w:ind w:left="336"/>
        <w:rPr>
          <w:color w:val="000000"/>
          <w:sz w:val="21"/>
          <w:szCs w:val="21"/>
        </w:rPr>
        <w:sectPr w:rsidR="00000000">
          <w:type w:val="continuous"/>
          <w:pgSz w:w="12240" w:h="15840"/>
          <w:pgMar w:top="1500" w:right="1300" w:bottom="280" w:left="1720" w:header="720" w:footer="720" w:gutter="0"/>
          <w:cols w:num="2" w:space="720" w:equalWidth="0">
            <w:col w:w="8107" w:space="40"/>
            <w:col w:w="1073"/>
          </w:cols>
          <w:noEndnote/>
        </w:sectPr>
      </w:pPr>
    </w:p>
    <w:p w:rsidR="00000000" w:rsidRDefault="008E0020">
      <w:pPr>
        <w:pStyle w:val="BodyText"/>
        <w:kinsoku w:val="0"/>
        <w:overflowPunct w:val="0"/>
        <w:spacing w:before="1"/>
        <w:ind w:left="0"/>
        <w:rPr>
          <w:sz w:val="18"/>
          <w:szCs w:val="18"/>
        </w:rPr>
      </w:pPr>
    </w:p>
    <w:p w:rsidR="00000000" w:rsidRDefault="008E0020">
      <w:pPr>
        <w:pStyle w:val="BodyText"/>
        <w:tabs>
          <w:tab w:val="left" w:pos="6754"/>
        </w:tabs>
        <w:kinsoku w:val="0"/>
        <w:overflowPunct w:val="0"/>
        <w:spacing w:before="51" w:line="395" w:lineRule="exact"/>
        <w:ind w:left="5040" w:right="119"/>
        <w:rPr>
          <w:color w:val="000000"/>
          <w:sz w:val="38"/>
          <w:szCs w:val="38"/>
        </w:rPr>
      </w:pPr>
      <w:r>
        <w:rPr>
          <w:rFonts w:ascii="Arial" w:hAnsi="Arial" w:cs="Arial"/>
          <w:i/>
          <w:iCs/>
          <w:color w:val="5D5D5D"/>
          <w:w w:val="84"/>
          <w:sz w:val="25"/>
          <w:szCs w:val="25"/>
        </w:rPr>
        <w:t>_tl.</w:t>
      </w:r>
      <w:r>
        <w:rPr>
          <w:rFonts w:ascii="Arial" w:hAnsi="Arial" w:cs="Arial"/>
          <w:i/>
          <w:iCs/>
          <w:color w:val="5D5D5D"/>
          <w:spacing w:val="-51"/>
          <w:sz w:val="25"/>
          <w:szCs w:val="25"/>
        </w:rPr>
        <w:t xml:space="preserve"> </w:t>
      </w:r>
      <w:r>
        <w:rPr>
          <w:rFonts w:ascii="Arial" w:hAnsi="Arial" w:cs="Arial"/>
          <w:i/>
          <w:iCs/>
          <w:color w:val="5D5D5D"/>
          <w:w w:val="54"/>
          <w:sz w:val="25"/>
          <w:szCs w:val="25"/>
        </w:rPr>
        <w:t>1:e</w:t>
      </w:r>
      <w:r>
        <w:rPr>
          <w:rFonts w:ascii="Arial" w:hAnsi="Arial" w:cs="Arial"/>
          <w:i/>
          <w:iCs/>
          <w:color w:val="5D5D5D"/>
          <w:spacing w:val="-45"/>
          <w:sz w:val="25"/>
          <w:szCs w:val="25"/>
        </w:rPr>
        <w:t xml:space="preserve"> </w:t>
      </w:r>
      <w:r>
        <w:rPr>
          <w:rFonts w:ascii="Arial" w:hAnsi="Arial" w:cs="Arial"/>
          <w:color w:val="757575"/>
          <w:w w:val="92"/>
          <w:sz w:val="27"/>
          <w:szCs w:val="27"/>
        </w:rPr>
        <w:t>xo</w:t>
      </w:r>
      <w:r>
        <w:rPr>
          <w:rFonts w:ascii="Arial" w:hAnsi="Arial" w:cs="Arial"/>
          <w:color w:val="757575"/>
          <w:spacing w:val="-45"/>
          <w:sz w:val="27"/>
          <w:szCs w:val="27"/>
        </w:rPr>
        <w:t xml:space="preserve"> </w:t>
      </w:r>
      <w:r>
        <w:rPr>
          <w:i/>
          <w:iCs/>
          <w:color w:val="757575"/>
          <w:w w:val="88"/>
          <w:sz w:val="27"/>
          <w:szCs w:val="27"/>
        </w:rPr>
        <w:t>n</w:t>
      </w:r>
      <w:r>
        <w:rPr>
          <w:i/>
          <w:iCs/>
          <w:color w:val="757575"/>
          <w:spacing w:val="-18"/>
          <w:w w:val="88"/>
          <w:sz w:val="27"/>
          <w:szCs w:val="27"/>
        </w:rPr>
        <w:t>c</w:t>
      </w:r>
      <w:r>
        <w:rPr>
          <w:i/>
          <w:iCs/>
          <w:color w:val="757575"/>
          <w:w w:val="110"/>
          <w:sz w:val="27"/>
          <w:szCs w:val="27"/>
        </w:rPr>
        <w:t>!</w:t>
      </w:r>
      <w:r>
        <w:rPr>
          <w:i/>
          <w:iCs/>
          <w:color w:val="757575"/>
          <w:spacing w:val="-58"/>
          <w:w w:val="110"/>
          <w:sz w:val="27"/>
          <w:szCs w:val="27"/>
        </w:rPr>
        <w:t>r</w:t>
      </w:r>
      <w:r>
        <w:rPr>
          <w:i/>
          <w:iCs/>
          <w:color w:val="757575"/>
          <w:w w:val="67"/>
          <w:sz w:val="27"/>
          <w:szCs w:val="27"/>
        </w:rPr>
        <w:t>o,.</w:t>
      </w:r>
      <w:r>
        <w:rPr>
          <w:i/>
          <w:iCs/>
          <w:color w:val="757575"/>
          <w:sz w:val="27"/>
          <w:szCs w:val="27"/>
        </w:rPr>
        <w:tab/>
      </w:r>
      <w:r>
        <w:rPr>
          <w:color w:val="5D5D5D"/>
          <w:w w:val="60"/>
          <w:sz w:val="38"/>
          <w:szCs w:val="38"/>
        </w:rPr>
        <w:t>n</w:t>
      </w:r>
      <w:r>
        <w:rPr>
          <w:color w:val="5D5D5D"/>
          <w:spacing w:val="35"/>
          <w:sz w:val="38"/>
          <w:szCs w:val="38"/>
        </w:rPr>
        <w:t xml:space="preserve"> </w:t>
      </w:r>
      <w:r>
        <w:rPr>
          <w:color w:val="5D5D5D"/>
          <w:spacing w:val="-53"/>
          <w:w w:val="69"/>
          <w:sz w:val="38"/>
          <w:szCs w:val="38"/>
        </w:rPr>
        <w:t>m</w:t>
      </w:r>
      <w:r>
        <w:rPr>
          <w:color w:val="5D5D5D"/>
          <w:spacing w:val="-202"/>
          <w:w w:val="180"/>
          <w:sz w:val="38"/>
          <w:szCs w:val="38"/>
        </w:rPr>
        <w:t>,</w:t>
      </w:r>
      <w:r>
        <w:rPr>
          <w:color w:val="8C8C8C"/>
          <w:spacing w:val="-189"/>
          <w:w w:val="141"/>
          <w:sz w:val="38"/>
          <w:szCs w:val="38"/>
        </w:rPr>
        <w:t>,</w:t>
      </w:r>
      <w:r>
        <w:rPr>
          <w:color w:val="5D5D5D"/>
          <w:w w:val="105"/>
          <w:sz w:val="38"/>
          <w:szCs w:val="38"/>
        </w:rPr>
        <w:t>+</w:t>
      </w:r>
    </w:p>
    <w:p w:rsidR="00000000" w:rsidRDefault="00500509">
      <w:pPr>
        <w:pStyle w:val="BodyText"/>
        <w:kinsoku w:val="0"/>
        <w:overflowPunct w:val="0"/>
        <w:spacing w:line="200" w:lineRule="exact"/>
        <w:ind w:left="5055" w:right="119"/>
        <w:rPr>
          <w:color w:val="000000"/>
          <w:sz w:val="21"/>
          <w:szCs w:val="21"/>
        </w:rPr>
      </w:pPr>
      <w:r>
        <w:rPr>
          <w:noProof/>
        </w:rPr>
        <mc:AlternateContent>
          <mc:Choice Requires="wps">
            <w:drawing>
              <wp:anchor distT="0" distB="0" distL="114300" distR="114300" simplePos="0" relativeHeight="251715072" behindDoc="1" locked="0" layoutInCell="0" allowOverlap="1">
                <wp:simplePos x="0" y="0"/>
                <wp:positionH relativeFrom="page">
                  <wp:posOffset>4311015</wp:posOffset>
                </wp:positionH>
                <wp:positionV relativeFrom="paragraph">
                  <wp:posOffset>69850</wp:posOffset>
                </wp:positionV>
                <wp:extent cx="1216660" cy="12700"/>
                <wp:effectExtent l="0" t="0" r="0" b="0"/>
                <wp:wrapNone/>
                <wp:docPr id="27"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6660" cy="12700"/>
                        </a:xfrm>
                        <a:custGeom>
                          <a:avLst/>
                          <a:gdLst>
                            <a:gd name="T0" fmla="*/ 0 w 1916"/>
                            <a:gd name="T1" fmla="*/ 0 h 20"/>
                            <a:gd name="T2" fmla="*/ 1915 w 1916"/>
                            <a:gd name="T3" fmla="*/ 0 h 20"/>
                          </a:gdLst>
                          <a:ahLst/>
                          <a:cxnLst>
                            <a:cxn ang="0">
                              <a:pos x="T0" y="T1"/>
                            </a:cxn>
                            <a:cxn ang="0">
                              <a:pos x="T2" y="T3"/>
                            </a:cxn>
                          </a:cxnLst>
                          <a:rect l="0" t="0" r="r" b="b"/>
                          <a:pathLst>
                            <a:path w="1916" h="20">
                              <a:moveTo>
                                <a:pt x="0" y="0"/>
                              </a:moveTo>
                              <a:lnTo>
                                <a:pt x="1915" y="0"/>
                              </a:lnTo>
                            </a:path>
                          </a:pathLst>
                        </a:custGeom>
                        <a:noFill/>
                        <a:ln w="640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261BF1" id="Freeform 245" o:spid="_x0000_s1026" style="position:absolute;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39.45pt,5.5pt,435.2pt,5.5pt" coordsize="19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" o:allowincell="f" filled="f" strokeweight="5.04pt">
                <v:path arrowok="t" o:connecttype="custom" o:connectlocs="0,0;1216025,0" o:connectangles="0,0"/>
                <w10:wrap anchorx="page"/>
              </v:polyline>
            </w:pict>
          </mc:Fallback>
        </mc:AlternateContent>
      </w:r>
      <w:r w:rsidR="008E0020">
        <w:rPr>
          <w:color w:val="5D5D5D"/>
          <w:spacing w:val="6"/>
          <w:w w:val="95"/>
          <w:sz w:val="21"/>
          <w:szCs w:val="21"/>
        </w:rPr>
        <w:t>No</w:t>
      </w:r>
      <w:r w:rsidR="008E0020">
        <w:rPr>
          <w:color w:val="333333"/>
          <w:spacing w:val="6"/>
          <w:w w:val="95"/>
          <w:sz w:val="21"/>
          <w:szCs w:val="21"/>
        </w:rPr>
        <w:t>t</w:t>
      </w:r>
      <w:r w:rsidR="008E0020">
        <w:rPr>
          <w:color w:val="757575"/>
          <w:spacing w:val="6"/>
          <w:w w:val="95"/>
          <w:sz w:val="21"/>
          <w:szCs w:val="21"/>
        </w:rPr>
        <w:t>a</w:t>
      </w:r>
      <w:r w:rsidR="008E0020">
        <w:rPr>
          <w:color w:val="464646"/>
          <w:spacing w:val="6"/>
          <w:w w:val="95"/>
          <w:sz w:val="21"/>
          <w:szCs w:val="21"/>
        </w:rPr>
        <w:t xml:space="preserve">ry's </w:t>
      </w:r>
      <w:r w:rsidR="008E0020">
        <w:rPr>
          <w:color w:val="5D5D5D"/>
          <w:w w:val="95"/>
          <w:sz w:val="21"/>
          <w:szCs w:val="21"/>
        </w:rPr>
        <w:t>Pri nted</w:t>
      </w:r>
      <w:r w:rsidR="008E0020">
        <w:rPr>
          <w:color w:val="5D5D5D"/>
          <w:spacing w:val="-18"/>
          <w:w w:val="95"/>
          <w:sz w:val="21"/>
          <w:szCs w:val="21"/>
        </w:rPr>
        <w:t xml:space="preserve"> </w:t>
      </w:r>
      <w:r w:rsidR="008E0020">
        <w:rPr>
          <w:color w:val="5D5D5D"/>
          <w:w w:val="95"/>
          <w:sz w:val="21"/>
          <w:szCs w:val="21"/>
        </w:rPr>
        <w:t>Nam</w:t>
      </w: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ind w:left="0"/>
        <w:rPr>
          <w:sz w:val="20"/>
          <w:szCs w:val="20"/>
        </w:rPr>
      </w:pPr>
    </w:p>
    <w:p w:rsidR="00000000" w:rsidRDefault="008E0020">
      <w:pPr>
        <w:pStyle w:val="BodyText"/>
        <w:kinsoku w:val="0"/>
        <w:overflowPunct w:val="0"/>
        <w:spacing w:before="11"/>
        <w:ind w:left="0"/>
        <w:rPr>
          <w:sz w:val="15"/>
          <w:szCs w:val="15"/>
        </w:rPr>
      </w:pPr>
    </w:p>
    <w:p w:rsidR="00000000" w:rsidRDefault="008E0020">
      <w:pPr>
        <w:pStyle w:val="BodyText"/>
        <w:kinsoku w:val="0"/>
        <w:overflowPunct w:val="0"/>
        <w:spacing w:before="11"/>
        <w:ind w:left="0"/>
        <w:rPr>
          <w:sz w:val="15"/>
          <w:szCs w:val="15"/>
        </w:rPr>
        <w:sectPr w:rsidR="00000000">
          <w:type w:val="continuous"/>
          <w:pgSz w:w="12240" w:h="15840"/>
          <w:pgMar w:top="1500" w:right="1300" w:bottom="280" w:left="1720" w:header="720" w:footer="720" w:gutter="0"/>
          <w:cols w:space="720" w:equalWidth="0">
            <w:col w:w="9220"/>
          </w:cols>
          <w:noEndnote/>
        </w:sectPr>
      </w:pPr>
    </w:p>
    <w:p w:rsidR="00000000" w:rsidRDefault="008E0020">
      <w:pPr>
        <w:pStyle w:val="BodyText"/>
        <w:tabs>
          <w:tab w:val="left" w:pos="2498"/>
        </w:tabs>
        <w:kinsoku w:val="0"/>
        <w:overflowPunct w:val="0"/>
        <w:spacing w:before="73"/>
        <w:ind w:left="0" w:right="7"/>
        <w:jc w:val="right"/>
        <w:rPr>
          <w:color w:val="000000"/>
          <w:sz w:val="19"/>
          <w:szCs w:val="19"/>
        </w:rPr>
      </w:pPr>
      <w:r>
        <w:rPr>
          <w:color w:val="5D5D5D"/>
          <w:spacing w:val="3"/>
          <w:sz w:val="21"/>
          <w:szCs w:val="21"/>
        </w:rPr>
        <w:lastRenderedPageBreak/>
        <w:t>T</w:t>
      </w:r>
      <w:r>
        <w:rPr>
          <w:color w:val="333333"/>
          <w:spacing w:val="3"/>
          <w:sz w:val="21"/>
          <w:szCs w:val="21"/>
        </w:rPr>
        <w:t xml:space="preserve">II </w:t>
      </w:r>
      <w:r>
        <w:rPr>
          <w:color w:val="757575"/>
          <w:sz w:val="21"/>
          <w:szCs w:val="21"/>
        </w:rPr>
        <w:t xml:space="preserve">E  </w:t>
      </w:r>
      <w:r>
        <w:rPr>
          <w:rFonts w:ascii="Arial" w:hAnsi="Arial" w:cs="Arial"/>
          <w:color w:val="5D5D5D"/>
          <w:sz w:val="19"/>
          <w:szCs w:val="19"/>
        </w:rPr>
        <w:t>STATE</w:t>
      </w:r>
      <w:r>
        <w:rPr>
          <w:rFonts w:ascii="Arial" w:hAnsi="Arial" w:cs="Arial"/>
          <w:color w:val="5D5D5D"/>
          <w:spacing w:val="8"/>
          <w:sz w:val="19"/>
          <w:szCs w:val="19"/>
        </w:rPr>
        <w:t xml:space="preserve"> </w:t>
      </w:r>
      <w:r>
        <w:rPr>
          <w:rFonts w:ascii="Arial" w:hAnsi="Arial" w:cs="Arial"/>
          <w:color w:val="5D5D5D"/>
          <w:sz w:val="19"/>
          <w:szCs w:val="19"/>
        </w:rPr>
        <w:t>OF</w:t>
      </w:r>
      <w:r>
        <w:rPr>
          <w:rFonts w:ascii="Arial" w:hAnsi="Arial" w:cs="Arial"/>
          <w:color w:val="5D5D5D"/>
          <w:spacing w:val="19"/>
          <w:sz w:val="19"/>
          <w:szCs w:val="19"/>
        </w:rPr>
        <w:t xml:space="preserve"> </w:t>
      </w:r>
      <w:r>
        <w:rPr>
          <w:rFonts w:ascii="Arial" w:hAnsi="Arial" w:cs="Arial"/>
          <w:color w:val="464646"/>
          <w:sz w:val="19"/>
          <w:szCs w:val="19"/>
        </w:rPr>
        <w:t>TEXAS</w:t>
      </w:r>
      <w:r>
        <w:rPr>
          <w:rFonts w:ascii="Arial" w:hAnsi="Arial" w:cs="Arial"/>
          <w:color w:val="464646"/>
          <w:sz w:val="19"/>
          <w:szCs w:val="19"/>
        </w:rPr>
        <w:tab/>
      </w:r>
      <w:r>
        <w:rPr>
          <w:color w:val="757575"/>
          <w:sz w:val="19"/>
          <w:szCs w:val="19"/>
        </w:rPr>
        <w:t>§</w:t>
      </w:r>
    </w:p>
    <w:p w:rsidR="00000000" w:rsidRDefault="008E0020">
      <w:pPr>
        <w:pStyle w:val="BodyText"/>
        <w:kinsoku w:val="0"/>
        <w:overflowPunct w:val="0"/>
        <w:spacing w:before="3"/>
        <w:ind w:left="0"/>
        <w:jc w:val="right"/>
        <w:rPr>
          <w:color w:val="000000"/>
          <w:sz w:val="21"/>
          <w:szCs w:val="21"/>
        </w:rPr>
      </w:pPr>
      <w:r>
        <w:rPr>
          <w:color w:val="757575"/>
          <w:w w:val="115"/>
          <w:sz w:val="21"/>
          <w:szCs w:val="21"/>
        </w:rPr>
        <w:t>§</w:t>
      </w:r>
    </w:p>
    <w:p w:rsidR="00000000" w:rsidRDefault="008E0020">
      <w:pPr>
        <w:pStyle w:val="BodyText"/>
        <w:tabs>
          <w:tab w:val="left" w:pos="2491"/>
        </w:tabs>
        <w:kinsoku w:val="0"/>
        <w:overflowPunct w:val="0"/>
        <w:spacing w:before="12"/>
        <w:ind w:left="0"/>
        <w:jc w:val="right"/>
        <w:rPr>
          <w:color w:val="000000"/>
          <w:sz w:val="20"/>
          <w:szCs w:val="20"/>
        </w:rPr>
      </w:pPr>
      <w:r>
        <w:rPr>
          <w:rFonts w:ascii="Arial" w:hAnsi="Arial" w:cs="Arial"/>
          <w:color w:val="757575"/>
          <w:w w:val="110"/>
          <w:sz w:val="19"/>
          <w:szCs w:val="19"/>
        </w:rPr>
        <w:t>COUNTY</w:t>
      </w:r>
      <w:r>
        <w:rPr>
          <w:rFonts w:ascii="Arial" w:hAnsi="Arial" w:cs="Arial"/>
          <w:color w:val="757575"/>
          <w:spacing w:val="7"/>
          <w:w w:val="110"/>
          <w:sz w:val="19"/>
          <w:szCs w:val="19"/>
        </w:rPr>
        <w:t xml:space="preserve"> </w:t>
      </w:r>
      <w:r>
        <w:rPr>
          <w:rFonts w:ascii="Arial" w:hAnsi="Arial" w:cs="Arial"/>
          <w:color w:val="464646"/>
          <w:w w:val="110"/>
          <w:sz w:val="19"/>
          <w:szCs w:val="19"/>
        </w:rPr>
        <w:t>OF</w:t>
      </w:r>
      <w:r>
        <w:rPr>
          <w:rFonts w:ascii="Arial" w:hAnsi="Arial" w:cs="Arial"/>
          <w:color w:val="464646"/>
          <w:spacing w:val="-21"/>
          <w:w w:val="110"/>
          <w:sz w:val="19"/>
          <w:szCs w:val="19"/>
        </w:rPr>
        <w:t xml:space="preserve"> </w:t>
      </w:r>
      <w:r>
        <w:rPr>
          <w:rFonts w:ascii="Arial" w:hAnsi="Arial" w:cs="Arial"/>
          <w:color w:val="464646"/>
          <w:w w:val="110"/>
          <w:sz w:val="19"/>
          <w:szCs w:val="19"/>
        </w:rPr>
        <w:t>TARRANT</w:t>
      </w:r>
      <w:r>
        <w:rPr>
          <w:rFonts w:ascii="Arial" w:hAnsi="Arial" w:cs="Arial"/>
          <w:color w:val="464646"/>
          <w:w w:val="110"/>
          <w:sz w:val="19"/>
          <w:szCs w:val="19"/>
        </w:rPr>
        <w:tab/>
      </w:r>
      <w:r>
        <w:rPr>
          <w:color w:val="757575"/>
          <w:w w:val="110"/>
          <w:sz w:val="20"/>
          <w:szCs w:val="20"/>
        </w:rPr>
        <w:t>§</w:t>
      </w:r>
    </w:p>
    <w:p w:rsidR="00000000" w:rsidRDefault="008E0020">
      <w:pPr>
        <w:pStyle w:val="BodyText"/>
        <w:kinsoku w:val="0"/>
        <w:overflowPunct w:val="0"/>
        <w:spacing w:before="73"/>
        <w:ind w:left="360" w:right="1694"/>
        <w:jc w:val="center"/>
        <w:rPr>
          <w:color w:val="000000"/>
          <w:sz w:val="21"/>
          <w:szCs w:val="21"/>
        </w:rPr>
      </w:pPr>
      <w:r>
        <w:rPr>
          <w:rFonts w:cs="Vrinda"/>
          <w:w w:val="105"/>
        </w:rPr>
        <w:br w:type="column"/>
      </w:r>
      <w:r>
        <w:rPr>
          <w:color w:val="5D5D5D"/>
          <w:w w:val="105"/>
          <w:sz w:val="21"/>
          <w:szCs w:val="21"/>
          <w:u w:val="thick" w:color="000000"/>
        </w:rPr>
        <w:lastRenderedPageBreak/>
        <w:t xml:space="preserve">CITY </w:t>
      </w:r>
      <w:r>
        <w:rPr>
          <w:color w:val="333333"/>
          <w:w w:val="105"/>
          <w:sz w:val="21"/>
          <w:szCs w:val="21"/>
          <w:u w:val="thick" w:color="000000"/>
        </w:rPr>
        <w:t xml:space="preserve">OF </w:t>
      </w:r>
      <w:r>
        <w:rPr>
          <w:color w:val="464646"/>
          <w:w w:val="105"/>
          <w:sz w:val="21"/>
          <w:szCs w:val="21"/>
          <w:u w:val="thick" w:color="000000"/>
        </w:rPr>
        <w:t>ARLI NGTON,</w:t>
      </w:r>
      <w:r>
        <w:rPr>
          <w:color w:val="464646"/>
          <w:spacing w:val="-25"/>
          <w:w w:val="105"/>
          <w:sz w:val="21"/>
          <w:szCs w:val="21"/>
          <w:u w:val="thick" w:color="000000"/>
        </w:rPr>
        <w:t xml:space="preserve"> </w:t>
      </w:r>
      <w:r>
        <w:rPr>
          <w:color w:val="464646"/>
          <w:w w:val="105"/>
          <w:sz w:val="21"/>
          <w:szCs w:val="21"/>
          <w:u w:val="thick" w:color="000000"/>
        </w:rPr>
        <w:t>TEXAS</w:t>
      </w:r>
    </w:p>
    <w:p w:rsidR="00000000" w:rsidRDefault="008E0020">
      <w:pPr>
        <w:pStyle w:val="BodyText"/>
        <w:kinsoku w:val="0"/>
        <w:overflowPunct w:val="0"/>
        <w:spacing w:before="22"/>
        <w:ind w:left="348" w:right="1694"/>
        <w:jc w:val="center"/>
        <w:rPr>
          <w:color w:val="000000"/>
          <w:sz w:val="19"/>
          <w:szCs w:val="19"/>
        </w:rPr>
      </w:pPr>
      <w:r>
        <w:rPr>
          <w:color w:val="464646"/>
          <w:w w:val="110"/>
          <w:sz w:val="19"/>
          <w:szCs w:val="19"/>
          <w:u w:val="thick" w:color="000000"/>
        </w:rPr>
        <w:t>Acknow</w:t>
      </w:r>
      <w:r>
        <w:rPr>
          <w:color w:val="1F1F1F"/>
          <w:w w:val="110"/>
          <w:sz w:val="19"/>
          <w:szCs w:val="19"/>
          <w:u w:val="thick" w:color="000000"/>
        </w:rPr>
        <w:t>l</w:t>
      </w:r>
      <w:r>
        <w:rPr>
          <w:color w:val="464646"/>
          <w:w w:val="110"/>
          <w:sz w:val="19"/>
          <w:szCs w:val="19"/>
          <w:u w:val="thick" w:color="000000"/>
        </w:rPr>
        <w:t>edgmen</w:t>
      </w:r>
      <w:r>
        <w:rPr>
          <w:color w:val="464646"/>
          <w:spacing w:val="49"/>
          <w:w w:val="110"/>
          <w:sz w:val="19"/>
          <w:szCs w:val="19"/>
          <w:u w:val="thick" w:color="000000"/>
        </w:rPr>
        <w:t xml:space="preserve"> </w:t>
      </w:r>
      <w:r>
        <w:rPr>
          <w:color w:val="464646"/>
          <w:w w:val="110"/>
          <w:sz w:val="19"/>
          <w:szCs w:val="19"/>
          <w:u w:val="thick" w:color="000000"/>
        </w:rPr>
        <w:t>t</w:t>
      </w:r>
    </w:p>
    <w:p w:rsidR="00000000" w:rsidRDefault="008E0020">
      <w:pPr>
        <w:pStyle w:val="BodyText"/>
        <w:kinsoku w:val="0"/>
        <w:overflowPunct w:val="0"/>
        <w:spacing w:before="22"/>
        <w:ind w:left="348" w:right="1694"/>
        <w:jc w:val="center"/>
        <w:rPr>
          <w:color w:val="000000"/>
          <w:sz w:val="19"/>
          <w:szCs w:val="19"/>
        </w:rPr>
        <w:sectPr w:rsidR="00000000">
          <w:type w:val="continuous"/>
          <w:pgSz w:w="12240" w:h="15840"/>
          <w:pgMar w:top="1500" w:right="1300" w:bottom="280" w:left="1720" w:header="720" w:footer="720" w:gutter="0"/>
          <w:cols w:num="2" w:space="720" w:equalWidth="0">
            <w:col w:w="3003" w:space="1079"/>
            <w:col w:w="5138"/>
          </w:cols>
          <w:noEndnote/>
        </w:sectPr>
      </w:pPr>
    </w:p>
    <w:p w:rsidR="00000000" w:rsidRDefault="008E0020">
      <w:pPr>
        <w:pStyle w:val="BodyText"/>
        <w:kinsoku w:val="0"/>
        <w:overflowPunct w:val="0"/>
        <w:spacing w:before="8"/>
        <w:ind w:left="0"/>
        <w:rPr>
          <w:sz w:val="26"/>
          <w:szCs w:val="26"/>
        </w:rPr>
      </w:pPr>
    </w:p>
    <w:p w:rsidR="00000000" w:rsidRDefault="008E0020">
      <w:pPr>
        <w:pStyle w:val="BodyText"/>
        <w:kinsoku w:val="0"/>
        <w:overflowPunct w:val="0"/>
        <w:spacing w:before="73" w:line="254" w:lineRule="auto"/>
        <w:ind w:left="389" w:right="112" w:firstLine="676"/>
        <w:jc w:val="both"/>
        <w:rPr>
          <w:color w:val="000000"/>
          <w:sz w:val="21"/>
          <w:szCs w:val="21"/>
        </w:rPr>
      </w:pPr>
      <w:r>
        <w:rPr>
          <w:color w:val="464646"/>
          <w:sz w:val="21"/>
          <w:szCs w:val="21"/>
        </w:rPr>
        <w:t>Before me</w:t>
      </w:r>
      <w:r>
        <w:rPr>
          <w:color w:val="757575"/>
          <w:sz w:val="21"/>
          <w:szCs w:val="21"/>
        </w:rPr>
        <w:t xml:space="preserve">, </w:t>
      </w:r>
      <w:r>
        <w:rPr>
          <w:color w:val="464646"/>
          <w:sz w:val="21"/>
          <w:szCs w:val="21"/>
        </w:rPr>
        <w:t xml:space="preserve">the </w:t>
      </w:r>
      <w:r>
        <w:rPr>
          <w:color w:val="464646"/>
          <w:spacing w:val="2"/>
          <w:sz w:val="21"/>
          <w:szCs w:val="21"/>
        </w:rPr>
        <w:t>under</w:t>
      </w:r>
      <w:r>
        <w:rPr>
          <w:color w:val="757575"/>
          <w:spacing w:val="2"/>
          <w:sz w:val="21"/>
          <w:szCs w:val="21"/>
        </w:rPr>
        <w:t>s</w:t>
      </w:r>
      <w:r>
        <w:rPr>
          <w:color w:val="333333"/>
          <w:spacing w:val="2"/>
          <w:sz w:val="21"/>
          <w:szCs w:val="21"/>
        </w:rPr>
        <w:t>i</w:t>
      </w:r>
      <w:r>
        <w:rPr>
          <w:color w:val="5D5D5D"/>
          <w:spacing w:val="2"/>
          <w:sz w:val="21"/>
          <w:szCs w:val="21"/>
        </w:rPr>
        <w:t xml:space="preserve">gned </w:t>
      </w:r>
      <w:r>
        <w:rPr>
          <w:color w:val="5D5D5D"/>
          <w:sz w:val="21"/>
          <w:szCs w:val="21"/>
        </w:rPr>
        <w:t>authority</w:t>
      </w:r>
      <w:r>
        <w:rPr>
          <w:color w:val="8C8C8C"/>
          <w:sz w:val="21"/>
          <w:szCs w:val="21"/>
        </w:rPr>
        <w:t xml:space="preserve">, </w:t>
      </w:r>
      <w:r>
        <w:rPr>
          <w:color w:val="5D5D5D"/>
          <w:sz w:val="21"/>
          <w:szCs w:val="21"/>
        </w:rPr>
        <w:t xml:space="preserve">a Notary </w:t>
      </w:r>
      <w:r>
        <w:rPr>
          <w:color w:val="464646"/>
          <w:sz w:val="21"/>
          <w:szCs w:val="21"/>
        </w:rPr>
        <w:t xml:space="preserve">Public in </w:t>
      </w:r>
      <w:r>
        <w:rPr>
          <w:color w:val="5D5D5D"/>
          <w:sz w:val="21"/>
          <w:szCs w:val="21"/>
        </w:rPr>
        <w:t>and fo</w:t>
      </w:r>
      <w:r>
        <w:rPr>
          <w:color w:val="333333"/>
          <w:sz w:val="21"/>
          <w:szCs w:val="21"/>
        </w:rPr>
        <w:t xml:space="preserve">r </w:t>
      </w:r>
      <w:r>
        <w:rPr>
          <w:color w:val="464646"/>
          <w:spacing w:val="4"/>
          <w:sz w:val="21"/>
          <w:szCs w:val="21"/>
        </w:rPr>
        <w:t>th</w:t>
      </w:r>
      <w:r>
        <w:rPr>
          <w:color w:val="757575"/>
          <w:spacing w:val="4"/>
          <w:sz w:val="21"/>
          <w:szCs w:val="21"/>
        </w:rPr>
        <w:t xml:space="preserve">e </w:t>
      </w:r>
      <w:r>
        <w:rPr>
          <w:color w:val="5D5D5D"/>
          <w:sz w:val="21"/>
          <w:szCs w:val="21"/>
        </w:rPr>
        <w:t xml:space="preserve">Stale of </w:t>
      </w:r>
      <w:r>
        <w:rPr>
          <w:color w:val="5D5D5D"/>
          <w:spacing w:val="3"/>
          <w:sz w:val="21"/>
          <w:szCs w:val="21"/>
        </w:rPr>
        <w:t>Texas</w:t>
      </w:r>
      <w:r>
        <w:rPr>
          <w:color w:val="8C8C8C"/>
          <w:spacing w:val="3"/>
          <w:sz w:val="21"/>
          <w:szCs w:val="21"/>
        </w:rPr>
        <w:t xml:space="preserve">, </w:t>
      </w:r>
      <w:r>
        <w:rPr>
          <w:color w:val="757575"/>
          <w:sz w:val="21"/>
          <w:szCs w:val="21"/>
        </w:rPr>
        <w:t>o</w:t>
      </w:r>
      <w:r>
        <w:rPr>
          <w:color w:val="464646"/>
          <w:sz w:val="21"/>
          <w:szCs w:val="21"/>
        </w:rPr>
        <w:t xml:space="preserve">n thi </w:t>
      </w:r>
      <w:r>
        <w:rPr>
          <w:color w:val="757575"/>
          <w:sz w:val="21"/>
          <w:szCs w:val="21"/>
        </w:rPr>
        <w:t xml:space="preserve">s </w:t>
      </w:r>
      <w:r>
        <w:rPr>
          <w:color w:val="464646"/>
          <w:sz w:val="21"/>
          <w:szCs w:val="21"/>
        </w:rPr>
        <w:t>da</w:t>
      </w:r>
      <w:r>
        <w:rPr>
          <w:color w:val="757575"/>
          <w:sz w:val="21"/>
          <w:szCs w:val="21"/>
        </w:rPr>
        <w:t xml:space="preserve">y </w:t>
      </w:r>
      <w:r>
        <w:rPr>
          <w:color w:val="464646"/>
          <w:spacing w:val="4"/>
          <w:sz w:val="21"/>
          <w:szCs w:val="21"/>
        </w:rPr>
        <w:t>per</w:t>
      </w:r>
      <w:r>
        <w:rPr>
          <w:color w:val="757575"/>
          <w:spacing w:val="4"/>
          <w:sz w:val="21"/>
          <w:szCs w:val="21"/>
        </w:rPr>
        <w:t>sona</w:t>
      </w:r>
      <w:r>
        <w:rPr>
          <w:color w:val="464646"/>
          <w:spacing w:val="4"/>
          <w:sz w:val="21"/>
          <w:szCs w:val="21"/>
        </w:rPr>
        <w:t xml:space="preserve">l </w:t>
      </w:r>
      <w:r>
        <w:rPr>
          <w:color w:val="464646"/>
          <w:w w:val="95"/>
          <w:sz w:val="21"/>
          <w:szCs w:val="21"/>
        </w:rPr>
        <w:t xml:space="preserve">l </w:t>
      </w:r>
      <w:r>
        <w:rPr>
          <w:color w:val="757575"/>
          <w:sz w:val="21"/>
          <w:szCs w:val="21"/>
        </w:rPr>
        <w:t xml:space="preserve">y </w:t>
      </w:r>
      <w:r>
        <w:rPr>
          <w:color w:val="5D5D5D"/>
          <w:sz w:val="21"/>
          <w:szCs w:val="21"/>
        </w:rPr>
        <w:t xml:space="preserve">appeared </w:t>
      </w:r>
      <w:r>
        <w:rPr>
          <w:color w:val="464646"/>
          <w:w w:val="95"/>
          <w:sz w:val="21"/>
          <w:szCs w:val="21"/>
        </w:rPr>
        <w:t xml:space="preserve">J </w:t>
      </w:r>
      <w:r>
        <w:rPr>
          <w:color w:val="757575"/>
          <w:sz w:val="21"/>
          <w:szCs w:val="21"/>
        </w:rPr>
        <w:t xml:space="preserve">ames </w:t>
      </w:r>
      <w:r>
        <w:rPr>
          <w:color w:val="5D5D5D"/>
          <w:sz w:val="22"/>
          <w:szCs w:val="22"/>
        </w:rPr>
        <w:t xml:space="preserve">F. </w:t>
      </w:r>
      <w:r>
        <w:rPr>
          <w:color w:val="464646"/>
          <w:spacing w:val="2"/>
          <w:sz w:val="21"/>
          <w:szCs w:val="21"/>
        </w:rPr>
        <w:t>Parajon</w:t>
      </w:r>
      <w:r>
        <w:rPr>
          <w:color w:val="8C8C8C"/>
          <w:spacing w:val="2"/>
          <w:sz w:val="21"/>
          <w:szCs w:val="21"/>
        </w:rPr>
        <w:t xml:space="preserve">, </w:t>
      </w:r>
      <w:r>
        <w:rPr>
          <w:color w:val="5D5D5D"/>
          <w:sz w:val="21"/>
          <w:szCs w:val="21"/>
        </w:rPr>
        <w:t xml:space="preserve">known </w:t>
      </w:r>
      <w:r>
        <w:rPr>
          <w:color w:val="464646"/>
          <w:sz w:val="21"/>
          <w:szCs w:val="21"/>
        </w:rPr>
        <w:t xml:space="preserve">to </w:t>
      </w:r>
      <w:r>
        <w:rPr>
          <w:color w:val="464646"/>
          <w:spacing w:val="7"/>
          <w:sz w:val="21"/>
          <w:szCs w:val="21"/>
        </w:rPr>
        <w:t>m</w:t>
      </w:r>
      <w:r>
        <w:rPr>
          <w:color w:val="757575"/>
          <w:spacing w:val="7"/>
          <w:sz w:val="21"/>
          <w:szCs w:val="21"/>
        </w:rPr>
        <w:t xml:space="preserve">e </w:t>
      </w:r>
      <w:r>
        <w:rPr>
          <w:color w:val="464646"/>
          <w:sz w:val="21"/>
          <w:szCs w:val="21"/>
        </w:rPr>
        <w:t xml:space="preserve">to be the </w:t>
      </w:r>
      <w:r>
        <w:rPr>
          <w:color w:val="464646"/>
          <w:spacing w:val="3"/>
          <w:sz w:val="21"/>
          <w:szCs w:val="21"/>
        </w:rPr>
        <w:t>p</w:t>
      </w:r>
      <w:r>
        <w:rPr>
          <w:color w:val="757575"/>
          <w:spacing w:val="3"/>
          <w:sz w:val="21"/>
          <w:szCs w:val="21"/>
        </w:rPr>
        <w:t>e</w:t>
      </w:r>
      <w:r>
        <w:rPr>
          <w:color w:val="464646"/>
          <w:spacing w:val="3"/>
          <w:sz w:val="21"/>
          <w:szCs w:val="21"/>
        </w:rPr>
        <w:t>r</w:t>
      </w:r>
      <w:r>
        <w:rPr>
          <w:color w:val="757575"/>
          <w:spacing w:val="3"/>
          <w:sz w:val="21"/>
          <w:szCs w:val="21"/>
        </w:rPr>
        <w:t>so</w:t>
      </w:r>
      <w:r>
        <w:rPr>
          <w:color w:val="464646"/>
          <w:spacing w:val="3"/>
          <w:sz w:val="21"/>
          <w:szCs w:val="21"/>
        </w:rPr>
        <w:t xml:space="preserve">n </w:t>
      </w:r>
      <w:r>
        <w:rPr>
          <w:color w:val="5D5D5D"/>
          <w:sz w:val="21"/>
          <w:szCs w:val="21"/>
        </w:rPr>
        <w:t>and office</w:t>
      </w:r>
      <w:r>
        <w:rPr>
          <w:color w:val="333333"/>
          <w:sz w:val="21"/>
          <w:szCs w:val="21"/>
        </w:rPr>
        <w:t xml:space="preserve">r </w:t>
      </w:r>
      <w:r>
        <w:rPr>
          <w:color w:val="5D5D5D"/>
          <w:sz w:val="21"/>
          <w:szCs w:val="21"/>
        </w:rPr>
        <w:t xml:space="preserve">whose </w:t>
      </w:r>
      <w:r>
        <w:rPr>
          <w:color w:val="464646"/>
          <w:sz w:val="21"/>
          <w:szCs w:val="21"/>
        </w:rPr>
        <w:t xml:space="preserve">nam </w:t>
      </w:r>
      <w:r>
        <w:rPr>
          <w:color w:val="757575"/>
          <w:sz w:val="21"/>
          <w:szCs w:val="21"/>
        </w:rPr>
        <w:t xml:space="preserve">e </w:t>
      </w:r>
      <w:r>
        <w:rPr>
          <w:color w:val="464646"/>
          <w:w w:val="95"/>
          <w:sz w:val="21"/>
          <w:szCs w:val="21"/>
        </w:rPr>
        <w:t>i</w:t>
      </w:r>
      <w:r>
        <w:rPr>
          <w:color w:val="464646"/>
          <w:spacing w:val="-18"/>
          <w:w w:val="95"/>
          <w:sz w:val="21"/>
          <w:szCs w:val="21"/>
        </w:rPr>
        <w:t xml:space="preserve"> </w:t>
      </w:r>
      <w:r>
        <w:rPr>
          <w:color w:val="757575"/>
          <w:sz w:val="21"/>
          <w:szCs w:val="21"/>
        </w:rPr>
        <w:t xml:space="preserve">s </w:t>
      </w:r>
      <w:r>
        <w:rPr>
          <w:color w:val="5D5D5D"/>
          <w:spacing w:val="2"/>
          <w:sz w:val="21"/>
          <w:szCs w:val="21"/>
        </w:rPr>
        <w:t>subsc</w:t>
      </w:r>
      <w:r>
        <w:rPr>
          <w:color w:val="333333"/>
          <w:spacing w:val="2"/>
          <w:sz w:val="21"/>
          <w:szCs w:val="21"/>
        </w:rPr>
        <w:t>rib</w:t>
      </w:r>
      <w:r>
        <w:rPr>
          <w:color w:val="5D5D5D"/>
          <w:spacing w:val="2"/>
          <w:sz w:val="21"/>
          <w:szCs w:val="21"/>
        </w:rPr>
        <w:t xml:space="preserve">ed </w:t>
      </w:r>
      <w:r>
        <w:rPr>
          <w:color w:val="333333"/>
          <w:spacing w:val="8"/>
          <w:sz w:val="21"/>
          <w:szCs w:val="21"/>
        </w:rPr>
        <w:t>t</w:t>
      </w:r>
      <w:r>
        <w:rPr>
          <w:color w:val="5D5D5D"/>
          <w:spacing w:val="8"/>
          <w:sz w:val="21"/>
          <w:szCs w:val="21"/>
        </w:rPr>
        <w:t xml:space="preserve">o </w:t>
      </w:r>
      <w:r>
        <w:rPr>
          <w:color w:val="464646"/>
          <w:sz w:val="21"/>
          <w:szCs w:val="21"/>
        </w:rPr>
        <w:t xml:space="preserve">the </w:t>
      </w:r>
      <w:r>
        <w:rPr>
          <w:color w:val="464646"/>
          <w:spacing w:val="2"/>
          <w:sz w:val="21"/>
          <w:szCs w:val="21"/>
        </w:rPr>
        <w:t>fore</w:t>
      </w:r>
      <w:r>
        <w:rPr>
          <w:color w:val="757575"/>
          <w:spacing w:val="2"/>
          <w:sz w:val="21"/>
          <w:szCs w:val="21"/>
        </w:rPr>
        <w:t>go</w:t>
      </w:r>
      <w:r>
        <w:rPr>
          <w:color w:val="464646"/>
          <w:spacing w:val="2"/>
          <w:sz w:val="21"/>
          <w:szCs w:val="21"/>
        </w:rPr>
        <w:t xml:space="preserve">ing </w:t>
      </w:r>
      <w:r>
        <w:rPr>
          <w:color w:val="464646"/>
          <w:w w:val="95"/>
          <w:sz w:val="21"/>
          <w:szCs w:val="21"/>
        </w:rPr>
        <w:t xml:space="preserve">i </w:t>
      </w:r>
      <w:r>
        <w:rPr>
          <w:color w:val="464646"/>
          <w:sz w:val="21"/>
          <w:szCs w:val="21"/>
        </w:rPr>
        <w:t>n</w:t>
      </w:r>
      <w:r>
        <w:rPr>
          <w:color w:val="757575"/>
          <w:sz w:val="21"/>
          <w:szCs w:val="21"/>
        </w:rPr>
        <w:t>s</w:t>
      </w:r>
      <w:r>
        <w:rPr>
          <w:color w:val="464646"/>
          <w:sz w:val="21"/>
          <w:szCs w:val="21"/>
        </w:rPr>
        <w:t xml:space="preserve">trument, and </w:t>
      </w:r>
      <w:r>
        <w:rPr>
          <w:color w:val="5D5D5D"/>
          <w:sz w:val="21"/>
          <w:szCs w:val="21"/>
        </w:rPr>
        <w:t xml:space="preserve">acknowledged </w:t>
      </w:r>
      <w:r>
        <w:rPr>
          <w:color w:val="464646"/>
          <w:sz w:val="21"/>
          <w:szCs w:val="21"/>
        </w:rPr>
        <w:t xml:space="preserve">to me that </w:t>
      </w:r>
      <w:r>
        <w:rPr>
          <w:color w:val="464646"/>
          <w:spacing w:val="3"/>
          <w:sz w:val="21"/>
          <w:szCs w:val="21"/>
        </w:rPr>
        <w:t>h</w:t>
      </w:r>
      <w:r>
        <w:rPr>
          <w:color w:val="757575"/>
          <w:spacing w:val="3"/>
          <w:sz w:val="21"/>
          <w:szCs w:val="21"/>
        </w:rPr>
        <w:t xml:space="preserve">e </w:t>
      </w:r>
      <w:r>
        <w:rPr>
          <w:color w:val="464646"/>
          <w:sz w:val="21"/>
          <w:szCs w:val="21"/>
        </w:rPr>
        <w:t>e</w:t>
      </w:r>
      <w:r>
        <w:rPr>
          <w:color w:val="757575"/>
          <w:sz w:val="21"/>
          <w:szCs w:val="21"/>
        </w:rPr>
        <w:t>xec</w:t>
      </w:r>
      <w:r>
        <w:rPr>
          <w:color w:val="464646"/>
          <w:sz w:val="21"/>
          <w:szCs w:val="21"/>
        </w:rPr>
        <w:t xml:space="preserve">uted </w:t>
      </w:r>
      <w:r>
        <w:rPr>
          <w:color w:val="757575"/>
          <w:sz w:val="21"/>
          <w:szCs w:val="21"/>
        </w:rPr>
        <w:t>sa</w:t>
      </w:r>
      <w:r>
        <w:rPr>
          <w:color w:val="464646"/>
          <w:sz w:val="21"/>
          <w:szCs w:val="21"/>
        </w:rPr>
        <w:t xml:space="preserve">me </w:t>
      </w:r>
      <w:r>
        <w:rPr>
          <w:color w:val="5D5D5D"/>
          <w:sz w:val="21"/>
          <w:szCs w:val="21"/>
        </w:rPr>
        <w:t xml:space="preserve">for and as </w:t>
      </w:r>
      <w:r>
        <w:rPr>
          <w:color w:val="464646"/>
          <w:sz w:val="21"/>
          <w:szCs w:val="21"/>
        </w:rPr>
        <w:t xml:space="preserve">the </w:t>
      </w:r>
      <w:r>
        <w:rPr>
          <w:color w:val="5D5D5D"/>
          <w:sz w:val="21"/>
          <w:szCs w:val="21"/>
        </w:rPr>
        <w:t xml:space="preserve">act of </w:t>
      </w:r>
      <w:r>
        <w:rPr>
          <w:color w:val="333333"/>
          <w:spacing w:val="4"/>
          <w:sz w:val="21"/>
          <w:szCs w:val="21"/>
        </w:rPr>
        <w:t>th</w:t>
      </w:r>
      <w:r>
        <w:rPr>
          <w:color w:val="5D5D5D"/>
          <w:spacing w:val="4"/>
          <w:sz w:val="21"/>
          <w:szCs w:val="21"/>
        </w:rPr>
        <w:t xml:space="preserve">e </w:t>
      </w:r>
      <w:r>
        <w:rPr>
          <w:color w:val="464646"/>
          <w:spacing w:val="5"/>
          <w:sz w:val="21"/>
          <w:szCs w:val="21"/>
        </w:rPr>
        <w:t>C</w:t>
      </w:r>
      <w:r>
        <w:rPr>
          <w:color w:val="1F1F1F"/>
          <w:spacing w:val="5"/>
          <w:sz w:val="21"/>
          <w:szCs w:val="21"/>
        </w:rPr>
        <w:t>I</w:t>
      </w:r>
      <w:r>
        <w:rPr>
          <w:color w:val="464646"/>
          <w:spacing w:val="5"/>
          <w:sz w:val="21"/>
          <w:szCs w:val="21"/>
        </w:rPr>
        <w:t xml:space="preserve">TY </w:t>
      </w:r>
      <w:r>
        <w:rPr>
          <w:color w:val="333333"/>
          <w:sz w:val="21"/>
          <w:szCs w:val="21"/>
        </w:rPr>
        <w:t xml:space="preserve">OF </w:t>
      </w:r>
      <w:r>
        <w:rPr>
          <w:color w:val="464646"/>
          <w:sz w:val="21"/>
          <w:szCs w:val="21"/>
        </w:rPr>
        <w:t xml:space="preserve">ARLINGTON, </w:t>
      </w:r>
      <w:r>
        <w:rPr>
          <w:color w:val="333333"/>
          <w:sz w:val="21"/>
          <w:szCs w:val="21"/>
        </w:rPr>
        <w:t>TEXAS</w:t>
      </w:r>
      <w:r>
        <w:rPr>
          <w:color w:val="757575"/>
          <w:sz w:val="21"/>
          <w:szCs w:val="21"/>
        </w:rPr>
        <w:t xml:space="preserve">, </w:t>
      </w:r>
      <w:r>
        <w:rPr>
          <w:color w:val="5D5D5D"/>
          <w:sz w:val="21"/>
          <w:szCs w:val="21"/>
        </w:rPr>
        <w:t xml:space="preserve">a Texas </w:t>
      </w:r>
      <w:r>
        <w:rPr>
          <w:color w:val="464646"/>
          <w:sz w:val="21"/>
          <w:szCs w:val="21"/>
        </w:rPr>
        <w:t>munici pal corporation</w:t>
      </w:r>
      <w:r>
        <w:rPr>
          <w:color w:val="8C8C8C"/>
          <w:sz w:val="21"/>
          <w:szCs w:val="21"/>
        </w:rPr>
        <w:t xml:space="preserve">, </w:t>
      </w:r>
      <w:r>
        <w:rPr>
          <w:color w:val="5D5D5D"/>
          <w:sz w:val="21"/>
          <w:szCs w:val="21"/>
        </w:rPr>
        <w:t xml:space="preserve">and as </w:t>
      </w:r>
      <w:r>
        <w:rPr>
          <w:color w:val="464646"/>
          <w:sz w:val="21"/>
          <w:szCs w:val="21"/>
        </w:rPr>
        <w:t xml:space="preserve">Depu ty City </w:t>
      </w:r>
      <w:r>
        <w:rPr>
          <w:color w:val="333333"/>
          <w:sz w:val="21"/>
          <w:szCs w:val="21"/>
        </w:rPr>
        <w:t xml:space="preserve">Manager </w:t>
      </w:r>
      <w:r>
        <w:rPr>
          <w:color w:val="464646"/>
          <w:sz w:val="21"/>
          <w:szCs w:val="21"/>
        </w:rPr>
        <w:t xml:space="preserve">thereof. and for the </w:t>
      </w:r>
      <w:r>
        <w:rPr>
          <w:color w:val="464646"/>
          <w:spacing w:val="2"/>
          <w:sz w:val="21"/>
          <w:szCs w:val="21"/>
        </w:rPr>
        <w:t>purpo</w:t>
      </w:r>
      <w:r>
        <w:rPr>
          <w:color w:val="757575"/>
          <w:spacing w:val="2"/>
          <w:sz w:val="21"/>
          <w:szCs w:val="21"/>
        </w:rPr>
        <w:t xml:space="preserve">ses </w:t>
      </w:r>
      <w:r>
        <w:rPr>
          <w:color w:val="5D5D5D"/>
          <w:sz w:val="21"/>
          <w:szCs w:val="21"/>
        </w:rPr>
        <w:t xml:space="preserve">and </w:t>
      </w:r>
      <w:r>
        <w:rPr>
          <w:color w:val="464646"/>
          <w:sz w:val="21"/>
          <w:szCs w:val="21"/>
        </w:rPr>
        <w:t xml:space="preserve">considerat ion </w:t>
      </w:r>
      <w:r>
        <w:rPr>
          <w:color w:val="464646"/>
          <w:spacing w:val="2"/>
          <w:sz w:val="21"/>
          <w:szCs w:val="21"/>
        </w:rPr>
        <w:t>th</w:t>
      </w:r>
      <w:r>
        <w:rPr>
          <w:color w:val="757575"/>
          <w:spacing w:val="2"/>
          <w:sz w:val="21"/>
          <w:szCs w:val="21"/>
        </w:rPr>
        <w:t>e</w:t>
      </w:r>
      <w:r>
        <w:rPr>
          <w:color w:val="464646"/>
          <w:spacing w:val="2"/>
          <w:sz w:val="21"/>
          <w:szCs w:val="21"/>
        </w:rPr>
        <w:t xml:space="preserve">rei </w:t>
      </w:r>
      <w:r>
        <w:rPr>
          <w:color w:val="464646"/>
          <w:sz w:val="21"/>
          <w:szCs w:val="21"/>
        </w:rPr>
        <w:t xml:space="preserve">n </w:t>
      </w:r>
      <w:r>
        <w:rPr>
          <w:color w:val="757575"/>
          <w:sz w:val="21"/>
          <w:szCs w:val="21"/>
        </w:rPr>
        <w:t>ex</w:t>
      </w:r>
      <w:r>
        <w:rPr>
          <w:color w:val="464646"/>
          <w:sz w:val="21"/>
          <w:szCs w:val="21"/>
        </w:rPr>
        <w:t>pr</w:t>
      </w:r>
      <w:r>
        <w:rPr>
          <w:color w:val="757575"/>
          <w:sz w:val="21"/>
          <w:szCs w:val="21"/>
        </w:rPr>
        <w:t>esse</w:t>
      </w:r>
      <w:r>
        <w:rPr>
          <w:color w:val="464646"/>
          <w:sz w:val="21"/>
          <w:szCs w:val="21"/>
        </w:rPr>
        <w:t>d</w:t>
      </w:r>
      <w:r>
        <w:rPr>
          <w:color w:val="464646"/>
          <w:spacing w:val="-44"/>
          <w:sz w:val="21"/>
          <w:szCs w:val="21"/>
        </w:rPr>
        <w:t xml:space="preserve"> </w:t>
      </w:r>
      <w:r>
        <w:rPr>
          <w:color w:val="757575"/>
          <w:sz w:val="21"/>
          <w:szCs w:val="21"/>
        </w:rPr>
        <w:t>.</w:t>
      </w:r>
    </w:p>
    <w:p w:rsidR="00000000" w:rsidRDefault="008E0020">
      <w:pPr>
        <w:pStyle w:val="BodyText"/>
        <w:kinsoku w:val="0"/>
        <w:overflowPunct w:val="0"/>
        <w:spacing w:before="10"/>
        <w:ind w:left="0"/>
        <w:rPr>
          <w:sz w:val="21"/>
          <w:szCs w:val="21"/>
        </w:rPr>
      </w:pPr>
    </w:p>
    <w:p w:rsidR="00000000" w:rsidRDefault="00500509">
      <w:pPr>
        <w:pStyle w:val="BodyText"/>
        <w:kinsoku w:val="0"/>
        <w:overflowPunct w:val="0"/>
        <w:ind w:left="1066"/>
        <w:rPr>
          <w:color w:val="000000"/>
          <w:sz w:val="21"/>
          <w:szCs w:val="21"/>
        </w:rPr>
      </w:pPr>
      <w:r>
        <w:rPr>
          <w:noProof/>
        </w:rPr>
        <mc:AlternateContent>
          <mc:Choice Requires="wps">
            <w:drawing>
              <wp:anchor distT="0" distB="0" distL="114300" distR="114300" simplePos="0" relativeHeight="251716096" behindDoc="1" locked="0" layoutInCell="0" allowOverlap="1">
                <wp:simplePos x="0" y="0"/>
                <wp:positionH relativeFrom="page">
                  <wp:posOffset>1531620</wp:posOffset>
                </wp:positionH>
                <wp:positionV relativeFrom="paragraph">
                  <wp:posOffset>31115</wp:posOffset>
                </wp:positionV>
                <wp:extent cx="558800" cy="266700"/>
                <wp:effectExtent l="0" t="0" r="0" b="0"/>
                <wp:wrapNone/>
                <wp:docPr id="25"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00509">
                            <w:pPr>
                              <w:widowControl/>
                              <w:autoSpaceDE/>
                              <w:autoSpaceDN/>
                              <w:adjustRightInd/>
                              <w:spacing w:line="420" w:lineRule="atLeast"/>
                            </w:pPr>
                            <w:r>
                              <w:rPr>
                                <w:noProof/>
                              </w:rPr>
                              <w:drawing>
                                <wp:inline distT="0" distB="0" distL="0" distR="0">
                                  <wp:extent cx="561975" cy="2571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p>
                          <w:p w:rsidR="00000000" w:rsidRDefault="008E002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165" style="position:absolute;left:0;text-align:left;margin-left:120.6pt;margin-top:2.45pt;width:44pt;height:21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" o:allowincell="f" filled="f" stroked="f">
                <v:textbox inset="0,0,0,0">
                  <w:txbxContent>
                    <w:p w:rsidR="00000000" w:rsidRDefault="00500509">
                      <w:pPr>
                        <w:widowControl/>
                        <w:autoSpaceDE/>
                        <w:autoSpaceDN/>
                        <w:adjustRightInd/>
                        <w:spacing w:line="420" w:lineRule="atLeast"/>
                      </w:pPr>
                      <w:r>
                        <w:rPr>
                          <w:noProof/>
                        </w:rPr>
                        <w:drawing>
                          <wp:inline distT="0" distB="0" distL="0" distR="0">
                            <wp:extent cx="561975" cy="2571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p>
                    <w:p w:rsidR="00000000" w:rsidRDefault="008E0020"/>
                  </w:txbxContent>
                </v:textbox>
                <w10:wrap anchorx="page"/>
              </v:rect>
            </w:pict>
          </mc:Fallback>
        </mc:AlternateContent>
      </w:r>
      <w:r w:rsidR="008E0020">
        <w:rPr>
          <w:color w:val="5D5D5D"/>
          <w:sz w:val="21"/>
          <w:szCs w:val="21"/>
        </w:rPr>
        <w:t xml:space="preserve">GI  </w:t>
      </w:r>
      <w:r w:rsidR="008E0020">
        <w:rPr>
          <w:color w:val="5D5D5D"/>
          <w:spacing w:val="-5"/>
          <w:w w:val="160"/>
          <w:sz w:val="21"/>
          <w:szCs w:val="21"/>
        </w:rPr>
        <w:t xml:space="preserve">E:' </w:t>
      </w:r>
      <w:r w:rsidR="008E0020">
        <w:rPr>
          <w:color w:val="5D5D5D"/>
          <w:sz w:val="21"/>
          <w:szCs w:val="21"/>
        </w:rPr>
        <w:t xml:space="preserve">UN DER  </w:t>
      </w:r>
      <w:r w:rsidR="008E0020">
        <w:rPr>
          <w:color w:val="464646"/>
          <w:sz w:val="21"/>
          <w:szCs w:val="21"/>
        </w:rPr>
        <w:t xml:space="preserve">M Y  </w:t>
      </w:r>
      <w:r w:rsidR="008E0020">
        <w:rPr>
          <w:color w:val="333333"/>
          <w:sz w:val="21"/>
          <w:szCs w:val="21"/>
        </w:rPr>
        <w:t xml:space="preserve">H </w:t>
      </w:r>
      <w:r w:rsidR="008E0020">
        <w:rPr>
          <w:color w:val="5D5D5D"/>
          <w:sz w:val="21"/>
          <w:szCs w:val="21"/>
        </w:rPr>
        <w:t xml:space="preserve">AN D  </w:t>
      </w:r>
      <w:r w:rsidR="008E0020">
        <w:rPr>
          <w:color w:val="464646"/>
          <w:sz w:val="21"/>
          <w:szCs w:val="21"/>
        </w:rPr>
        <w:t xml:space="preserve">AN D  </w:t>
      </w:r>
      <w:r w:rsidR="008E0020">
        <w:rPr>
          <w:color w:val="464646"/>
          <w:spacing w:val="5"/>
          <w:sz w:val="21"/>
          <w:szCs w:val="21"/>
        </w:rPr>
        <w:t xml:space="preserve">SEAL  </w:t>
      </w:r>
      <w:r w:rsidR="008E0020">
        <w:rPr>
          <w:color w:val="5D5D5D"/>
          <w:sz w:val="21"/>
          <w:szCs w:val="21"/>
        </w:rPr>
        <w:t xml:space="preserve">OF  </w:t>
      </w:r>
      <w:r w:rsidR="008E0020">
        <w:rPr>
          <w:color w:val="464646"/>
          <w:sz w:val="21"/>
          <w:szCs w:val="21"/>
        </w:rPr>
        <w:t xml:space="preserve">OFFICE  </w:t>
      </w:r>
      <w:r w:rsidR="008E0020">
        <w:rPr>
          <w:color w:val="5D5D5D"/>
          <w:sz w:val="21"/>
          <w:szCs w:val="21"/>
        </w:rPr>
        <w:t xml:space="preserve">on  </w:t>
      </w:r>
      <w:r w:rsidR="008E0020">
        <w:rPr>
          <w:color w:val="464646"/>
          <w:spacing w:val="3"/>
          <w:sz w:val="21"/>
          <w:szCs w:val="21"/>
        </w:rPr>
        <w:t>thi</w:t>
      </w:r>
      <w:r w:rsidR="008E0020">
        <w:rPr>
          <w:color w:val="757575"/>
          <w:spacing w:val="3"/>
          <w:sz w:val="21"/>
          <w:szCs w:val="21"/>
        </w:rPr>
        <w:t xml:space="preserve">s  </w:t>
      </w:r>
      <w:r w:rsidR="008E0020">
        <w:rPr>
          <w:color w:val="464646"/>
          <w:sz w:val="21"/>
          <w:szCs w:val="21"/>
        </w:rPr>
        <w:t>th</w:t>
      </w:r>
      <w:r w:rsidR="008E0020">
        <w:rPr>
          <w:color w:val="757575"/>
          <w:sz w:val="21"/>
          <w:szCs w:val="21"/>
        </w:rPr>
        <w:t xml:space="preserve">e  </w:t>
      </w:r>
      <w:r w:rsidR="008E0020">
        <w:rPr>
          <w:i/>
          <w:iCs/>
          <w:color w:val="464646"/>
          <w:w w:val="230"/>
          <w:sz w:val="23"/>
          <w:szCs w:val="23"/>
          <w:u w:val="single" w:color="000000"/>
        </w:rPr>
        <w:t xml:space="preserve">d </w:t>
      </w:r>
      <w:r w:rsidR="008E0020">
        <w:rPr>
          <w:i/>
          <w:iCs/>
          <w:color w:val="464646"/>
          <w:sz w:val="23"/>
          <w:szCs w:val="23"/>
          <w:u w:val="single" w:color="000000"/>
        </w:rPr>
        <w:t>9-i:f</w:t>
      </w:r>
      <w:r w:rsidR="008E0020">
        <w:rPr>
          <w:i/>
          <w:iCs/>
          <w:color w:val="464646"/>
          <w:sz w:val="23"/>
          <w:szCs w:val="23"/>
        </w:rPr>
        <w:t>_ d a</w:t>
      </w:r>
      <w:r w:rsidR="008E0020">
        <w:rPr>
          <w:i/>
          <w:iCs/>
          <w:color w:val="757575"/>
          <w:sz w:val="23"/>
          <w:szCs w:val="23"/>
        </w:rPr>
        <w:t>y</w:t>
      </w:r>
      <w:r w:rsidR="008E0020">
        <w:rPr>
          <w:i/>
          <w:iCs/>
          <w:color w:val="757575"/>
          <w:spacing w:val="-5"/>
          <w:sz w:val="23"/>
          <w:szCs w:val="23"/>
        </w:rPr>
        <w:t xml:space="preserve"> </w:t>
      </w:r>
      <w:r w:rsidR="008E0020">
        <w:rPr>
          <w:color w:val="5D5D5D"/>
          <w:sz w:val="21"/>
          <w:szCs w:val="21"/>
        </w:rPr>
        <w:t>of</w:t>
      </w:r>
    </w:p>
    <w:p w:rsidR="00000000" w:rsidRDefault="008E0020">
      <w:pPr>
        <w:pStyle w:val="BodyText"/>
        <w:kinsoku w:val="0"/>
        <w:overflowPunct w:val="0"/>
        <w:ind w:left="1066"/>
        <w:rPr>
          <w:color w:val="000000"/>
          <w:sz w:val="21"/>
          <w:szCs w:val="21"/>
        </w:rPr>
        <w:sectPr w:rsidR="00000000">
          <w:type w:val="continuous"/>
          <w:pgSz w:w="12240" w:h="15840"/>
          <w:pgMar w:top="1500" w:right="1300" w:bottom="280" w:left="1720" w:header="720" w:footer="720" w:gutter="0"/>
          <w:cols w:space="720" w:equalWidth="0">
            <w:col w:w="9220"/>
          </w:cols>
          <w:noEndnote/>
        </w:sectPr>
      </w:pPr>
    </w:p>
    <w:p w:rsidR="00000000" w:rsidRDefault="008E0020">
      <w:pPr>
        <w:pStyle w:val="BodyText"/>
        <w:kinsoku w:val="0"/>
        <w:overflowPunct w:val="0"/>
        <w:ind w:left="0"/>
        <w:rPr>
          <w:sz w:val="20"/>
          <w:szCs w:val="20"/>
        </w:rPr>
      </w:pPr>
    </w:p>
    <w:p w:rsidR="00000000" w:rsidRDefault="008E0020">
      <w:pPr>
        <w:pStyle w:val="BodyText"/>
        <w:kinsoku w:val="0"/>
        <w:overflowPunct w:val="0"/>
        <w:spacing w:before="1"/>
        <w:ind w:left="0"/>
        <w:rPr>
          <w:sz w:val="27"/>
          <w:szCs w:val="27"/>
        </w:rPr>
      </w:pPr>
    </w:p>
    <w:p w:rsidR="00000000" w:rsidRDefault="00500509">
      <w:pPr>
        <w:pStyle w:val="BodyText"/>
        <w:kinsoku w:val="0"/>
        <w:overflowPunct w:val="0"/>
        <w:ind w:left="404" w:right="-17"/>
        <w:rPr>
          <w:color w:val="000000"/>
          <w:sz w:val="20"/>
          <w:szCs w:val="20"/>
        </w:rPr>
      </w:pPr>
      <w:r>
        <w:rPr>
          <w:noProof/>
        </w:rPr>
        <mc:AlternateContent>
          <mc:Choice Requires="wps">
            <w:drawing>
              <wp:anchor distT="0" distB="0" distL="114300" distR="114300" simplePos="0" relativeHeight="251717120" behindDoc="1" locked="0" layoutInCell="0" allowOverlap="1">
                <wp:simplePos x="0" y="0"/>
                <wp:positionH relativeFrom="page">
                  <wp:posOffset>1531620</wp:posOffset>
                </wp:positionH>
                <wp:positionV relativeFrom="paragraph">
                  <wp:posOffset>22860</wp:posOffset>
                </wp:positionV>
                <wp:extent cx="635000" cy="228600"/>
                <wp:effectExtent l="0" t="0" r="0" b="0"/>
                <wp:wrapNone/>
                <wp:docPr id="23"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00509">
                            <w:pPr>
                              <w:widowControl/>
                              <w:autoSpaceDE/>
                              <w:autoSpaceDN/>
                              <w:adjustRightInd/>
                              <w:spacing w:line="360" w:lineRule="atLeast"/>
                            </w:pPr>
                            <w:r>
                              <w:rPr>
                                <w:noProof/>
                              </w:rPr>
                              <w:drawing>
                                <wp:inline distT="0" distB="0" distL="0" distR="0">
                                  <wp:extent cx="638175" cy="228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p>
                          <w:p w:rsidR="00000000" w:rsidRDefault="008E002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 o:spid="_x0000_s1166" style="position:absolute;left:0;text-align:left;margin-left:120.6pt;margin-top:1.8pt;width:50pt;height:18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" o:allowincell="f" filled="f" stroked="f">
                <v:textbox inset="0,0,0,0">
                  <w:txbxContent>
                    <w:p w:rsidR="00000000" w:rsidRDefault="00500509">
                      <w:pPr>
                        <w:widowControl/>
                        <w:autoSpaceDE/>
                        <w:autoSpaceDN/>
                        <w:adjustRightInd/>
                        <w:spacing w:line="360" w:lineRule="atLeast"/>
                      </w:pPr>
                      <w:r>
                        <w:rPr>
                          <w:noProof/>
                        </w:rPr>
                        <w:drawing>
                          <wp:inline distT="0" distB="0" distL="0" distR="0">
                            <wp:extent cx="638175" cy="228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p>
                    <w:p w:rsidR="00000000" w:rsidRDefault="008E0020"/>
                  </w:txbxContent>
                </v:textbox>
                <w10:wrap anchorx="page"/>
              </v:rect>
            </w:pict>
          </mc:Fallback>
        </mc:AlternateContent>
      </w:r>
      <w:r w:rsidR="008E0020">
        <w:rPr>
          <w:i/>
          <w:iCs/>
          <w:color w:val="5D5D5D"/>
          <w:w w:val="110"/>
          <w:sz w:val="20"/>
          <w:szCs w:val="20"/>
        </w:rPr>
        <w:t>[S</w:t>
      </w:r>
      <w:r w:rsidR="008E0020">
        <w:rPr>
          <w:i/>
          <w:iCs/>
          <w:color w:val="8C8C8C"/>
          <w:w w:val="110"/>
          <w:sz w:val="20"/>
          <w:szCs w:val="20"/>
        </w:rPr>
        <w:t>e</w:t>
      </w:r>
    </w:p>
    <w:p w:rsidR="00000000" w:rsidRDefault="008E0020">
      <w:pPr>
        <w:pStyle w:val="BodyText"/>
        <w:kinsoku w:val="0"/>
        <w:overflowPunct w:val="0"/>
        <w:spacing w:before="119"/>
        <w:ind w:left="362"/>
        <w:rPr>
          <w:rFonts w:ascii="Courier New" w:hAnsi="Courier New" w:cs="Courier New"/>
          <w:color w:val="000000"/>
          <w:sz w:val="16"/>
          <w:szCs w:val="16"/>
        </w:rPr>
      </w:pPr>
      <w:r>
        <w:rPr>
          <w:rFonts w:cs="Vrinda"/>
        </w:rPr>
        <w:br w:type="column"/>
      </w:r>
      <w:r>
        <w:rPr>
          <w:rFonts w:ascii="Courier New" w:hAnsi="Courier New" w:cs="Courier New"/>
          <w:color w:val="5D5D5D"/>
          <w:w w:val="63"/>
          <w:sz w:val="16"/>
          <w:szCs w:val="16"/>
        </w:rPr>
        <w:lastRenderedPageBreak/>
        <w:t>.,.....</w:t>
      </w:r>
      <w:r>
        <w:rPr>
          <w:rFonts w:ascii="Courier New" w:hAnsi="Courier New" w:cs="Courier New"/>
          <w:color w:val="5D5D5D"/>
          <w:spacing w:val="-57"/>
          <w:w w:val="63"/>
          <w:sz w:val="16"/>
          <w:szCs w:val="16"/>
        </w:rPr>
        <w:t>.</w:t>
      </w:r>
      <w:r>
        <w:rPr>
          <w:i/>
          <w:iCs/>
          <w:color w:val="464646"/>
          <w:spacing w:val="-139"/>
          <w:w w:val="151"/>
          <w:position w:val="4"/>
          <w:sz w:val="9"/>
          <w:szCs w:val="9"/>
        </w:rPr>
        <w:t>C</w:t>
      </w:r>
      <w:r>
        <w:rPr>
          <w:rFonts w:ascii="Courier New" w:hAnsi="Courier New" w:cs="Courier New"/>
          <w:color w:val="5D5D5D"/>
          <w:spacing w:val="-28"/>
          <w:w w:val="101"/>
          <w:sz w:val="16"/>
          <w:szCs w:val="16"/>
        </w:rPr>
        <w:t>'</w:t>
      </w:r>
      <w:r>
        <w:rPr>
          <w:i/>
          <w:iCs/>
          <w:color w:val="464646"/>
          <w:spacing w:val="-75"/>
          <w:w w:val="151"/>
          <w:position w:val="4"/>
          <w:sz w:val="9"/>
          <w:szCs w:val="9"/>
        </w:rPr>
        <w:t>J</w:t>
      </w:r>
      <w:r>
        <w:rPr>
          <w:rFonts w:ascii="Courier New" w:hAnsi="Courier New" w:cs="Courier New"/>
          <w:color w:val="5D5D5D"/>
          <w:w w:val="101"/>
          <w:sz w:val="16"/>
          <w:szCs w:val="16"/>
        </w:rPr>
        <w:t>¥-</w:t>
      </w:r>
    </w:p>
    <w:p w:rsidR="00000000" w:rsidRDefault="008E0020">
      <w:pPr>
        <w:pStyle w:val="BodyText"/>
        <w:kinsoku w:val="0"/>
        <w:overflowPunct w:val="0"/>
        <w:spacing w:before="22"/>
        <w:ind w:left="404"/>
        <w:rPr>
          <w:color w:val="000000"/>
          <w:spacing w:val="5"/>
          <w:sz w:val="20"/>
          <w:szCs w:val="20"/>
        </w:rPr>
      </w:pPr>
      <w:r>
        <w:rPr>
          <w:rFonts w:cs="Vrinda"/>
          <w:w w:val="105"/>
        </w:rPr>
        <w:br w:type="column"/>
      </w:r>
      <w:r>
        <w:rPr>
          <w:color w:val="757575"/>
          <w:w w:val="105"/>
          <w:sz w:val="20"/>
          <w:szCs w:val="20"/>
        </w:rPr>
        <w:lastRenderedPageBreak/>
        <w:t>,</w:t>
      </w:r>
      <w:r>
        <w:rPr>
          <w:color w:val="757575"/>
          <w:spacing w:val="-26"/>
          <w:w w:val="105"/>
          <w:sz w:val="20"/>
          <w:szCs w:val="20"/>
        </w:rPr>
        <w:t xml:space="preserve"> </w:t>
      </w:r>
      <w:r>
        <w:rPr>
          <w:color w:val="757575"/>
          <w:w w:val="105"/>
          <w:sz w:val="20"/>
          <w:szCs w:val="20"/>
        </w:rPr>
        <w:t>20</w:t>
      </w:r>
      <w:r>
        <w:rPr>
          <w:color w:val="757575"/>
          <w:spacing w:val="-35"/>
          <w:w w:val="105"/>
          <w:sz w:val="20"/>
          <w:szCs w:val="20"/>
        </w:rPr>
        <w:t xml:space="preserve"> </w:t>
      </w:r>
      <w:r>
        <w:rPr>
          <w:color w:val="464646"/>
          <w:spacing w:val="5"/>
          <w:w w:val="105"/>
          <w:sz w:val="20"/>
          <w:szCs w:val="20"/>
        </w:rPr>
        <w:t>15.</w:t>
      </w:r>
    </w:p>
    <w:p w:rsidR="00000000" w:rsidRDefault="008E0020">
      <w:pPr>
        <w:pStyle w:val="BodyText"/>
        <w:kinsoku w:val="0"/>
        <w:overflowPunct w:val="0"/>
        <w:spacing w:before="22"/>
        <w:ind w:left="404"/>
        <w:rPr>
          <w:color w:val="000000"/>
          <w:spacing w:val="5"/>
          <w:sz w:val="20"/>
          <w:szCs w:val="20"/>
        </w:rPr>
        <w:sectPr w:rsidR="00000000">
          <w:type w:val="continuous"/>
          <w:pgSz w:w="12240" w:h="15840"/>
          <w:pgMar w:top="1500" w:right="1300" w:bottom="280" w:left="1720" w:header="720" w:footer="720" w:gutter="0"/>
          <w:cols w:num="3" w:space="720" w:equalWidth="0">
            <w:col w:w="701" w:space="40"/>
            <w:col w:w="1139" w:space="583"/>
            <w:col w:w="6757"/>
          </w:cols>
          <w:noEndnote/>
        </w:sectPr>
      </w:pPr>
    </w:p>
    <w:p w:rsidR="00000000" w:rsidRDefault="008E0020">
      <w:pPr>
        <w:pStyle w:val="BodyText"/>
        <w:kinsoku w:val="0"/>
        <w:overflowPunct w:val="0"/>
        <w:ind w:left="0"/>
        <w:rPr>
          <w:sz w:val="20"/>
          <w:szCs w:val="20"/>
        </w:rPr>
      </w:pPr>
    </w:p>
    <w:p w:rsidR="00000000" w:rsidRDefault="008E0020">
      <w:pPr>
        <w:pStyle w:val="BodyText"/>
        <w:kinsoku w:val="0"/>
        <w:overflowPunct w:val="0"/>
        <w:spacing w:before="9"/>
        <w:ind w:left="0"/>
        <w:rPr>
          <w:sz w:val="26"/>
          <w:szCs w:val="26"/>
        </w:rPr>
      </w:pPr>
    </w:p>
    <w:p w:rsidR="00000000" w:rsidRDefault="00500509">
      <w:pPr>
        <w:pStyle w:val="BodyText"/>
        <w:tabs>
          <w:tab w:val="left" w:pos="2218"/>
        </w:tabs>
        <w:kinsoku w:val="0"/>
        <w:overflowPunct w:val="0"/>
        <w:spacing w:before="24" w:line="564" w:lineRule="exact"/>
        <w:ind w:left="908" w:right="119"/>
        <w:rPr>
          <w:color w:val="000000"/>
          <w:sz w:val="18"/>
          <w:szCs w:val="18"/>
        </w:rPr>
      </w:pPr>
      <w:r>
        <w:rPr>
          <w:noProof/>
        </w:rPr>
        <mc:AlternateContent>
          <mc:Choice Requires="wps">
            <w:drawing>
              <wp:anchor distT="0" distB="0" distL="114300" distR="114300" simplePos="0" relativeHeight="251718144" behindDoc="1" locked="0" layoutInCell="0" allowOverlap="1">
                <wp:simplePos x="0" y="0"/>
                <wp:positionH relativeFrom="page">
                  <wp:posOffset>4100830</wp:posOffset>
                </wp:positionH>
                <wp:positionV relativeFrom="paragraph">
                  <wp:posOffset>-625475</wp:posOffset>
                </wp:positionV>
                <wp:extent cx="2641600" cy="1409700"/>
                <wp:effectExtent l="0" t="0" r="0" b="0"/>
                <wp:wrapNone/>
                <wp:docPr id="19"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0"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500509">
                            <w:pPr>
                              <w:widowControl/>
                              <w:autoSpaceDE/>
                              <w:autoSpaceDN/>
                              <w:adjustRightInd/>
                              <w:spacing w:line="2220" w:lineRule="atLeast"/>
                            </w:pPr>
                            <w:r>
                              <w:rPr>
                                <w:noProof/>
                              </w:rPr>
                              <w:drawing>
                                <wp:inline distT="0" distB="0" distL="0" distR="0">
                                  <wp:extent cx="2638425" cy="14001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38425" cy="1400175"/>
                                          </a:xfrm>
                                          <a:prstGeom prst="rect">
                                            <a:avLst/>
                                          </a:prstGeom>
                                          <a:noFill/>
                                          <a:ln>
                                            <a:noFill/>
                                          </a:ln>
                                        </pic:spPr>
                                      </pic:pic>
                                    </a:graphicData>
                                  </a:graphic>
                                </wp:inline>
                              </w:drawing>
                            </w:r>
                          </w:p>
                          <w:p w:rsidR="00000000" w:rsidRDefault="008E002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 o:spid="_x0000_s1167" style="position:absolute;left:0;text-align:left;margin-left:322.9pt;margin-top:-49.25pt;width:208pt;height:111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" o:allowincell="f" filled="f" stroked="f">
                <v:textbox inset="0,0,0,0">
                  <w:txbxContent>
                    <w:p w:rsidR="00000000" w:rsidRDefault="00500509">
                      <w:pPr>
                        <w:widowControl/>
                        <w:autoSpaceDE/>
                        <w:autoSpaceDN/>
                        <w:adjustRightInd/>
                        <w:spacing w:line="2220" w:lineRule="atLeast"/>
                      </w:pPr>
                      <w:r>
                        <w:rPr>
                          <w:noProof/>
                        </w:rPr>
                        <w:drawing>
                          <wp:inline distT="0" distB="0" distL="0" distR="0">
                            <wp:extent cx="2638425" cy="14001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38425" cy="1400175"/>
                                    </a:xfrm>
                                    <a:prstGeom prst="rect">
                                      <a:avLst/>
                                    </a:prstGeom>
                                    <a:noFill/>
                                    <a:ln>
                                      <a:noFill/>
                                    </a:ln>
                                  </pic:spPr>
                                </pic:pic>
                              </a:graphicData>
                            </a:graphic>
                          </wp:inline>
                        </w:drawing>
                      </w:r>
                    </w:p>
                    <w:p w:rsidR="00000000" w:rsidRDefault="008E0020"/>
                  </w:txbxContent>
                </v:textbox>
                <w10:wrap anchorx="page"/>
              </v:rect>
            </w:pict>
          </mc:Fallback>
        </mc:AlternateContent>
      </w:r>
      <w:r>
        <w:rPr>
          <w:noProof/>
        </w:rPr>
        <mc:AlternateContent>
          <mc:Choice Requires="wpg">
            <w:drawing>
              <wp:anchor distT="0" distB="0" distL="114300" distR="114300" simplePos="0" relativeHeight="251719168" behindDoc="1" locked="0" layoutInCell="0" allowOverlap="1">
                <wp:simplePos x="0" y="0"/>
                <wp:positionH relativeFrom="page">
                  <wp:posOffset>1682115</wp:posOffset>
                </wp:positionH>
                <wp:positionV relativeFrom="paragraph">
                  <wp:posOffset>132715</wp:posOffset>
                </wp:positionV>
                <wp:extent cx="2058035" cy="563245"/>
                <wp:effectExtent l="0" t="0" r="0" b="0"/>
                <wp:wrapNone/>
                <wp:docPr id="14"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8035" cy="563245"/>
                          <a:chOff x="2649" y="209"/>
                          <a:chExt cx="3241" cy="887"/>
                        </a:xfrm>
                      </wpg:grpSpPr>
                      <wps:wsp>
                        <wps:cNvPr id="15" name="Freeform 250"/>
                        <wps:cNvSpPr>
                          <a:spLocks/>
                        </wps:cNvSpPr>
                        <wps:spPr bwMode="auto">
                          <a:xfrm>
                            <a:off x="5817" y="231"/>
                            <a:ext cx="20" cy="843"/>
                          </a:xfrm>
                          <a:custGeom>
                            <a:avLst/>
                            <a:gdLst>
                              <a:gd name="T0" fmla="*/ 0 w 20"/>
                              <a:gd name="T1" fmla="*/ 842 h 843"/>
                              <a:gd name="T2" fmla="*/ 0 w 20"/>
                              <a:gd name="T3" fmla="*/ 0 h 843"/>
                            </a:gdLst>
                            <a:ahLst/>
                            <a:cxnLst>
                              <a:cxn ang="0">
                                <a:pos x="T0" y="T1"/>
                              </a:cxn>
                              <a:cxn ang="0">
                                <a:pos x="T2" y="T3"/>
                              </a:cxn>
                            </a:cxnLst>
                            <a:rect l="0" t="0" r="r" b="b"/>
                            <a:pathLst>
                              <a:path w="20" h="843">
                                <a:moveTo>
                                  <a:pt x="0" y="842"/>
                                </a:moveTo>
                                <a:lnTo>
                                  <a:pt x="0" y="0"/>
                                </a:lnTo>
                              </a:path>
                            </a:pathLst>
                          </a:custGeom>
                          <a:noFill/>
                          <a:ln w="27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251"/>
                        <wps:cNvSpPr>
                          <a:spLocks/>
                        </wps:cNvSpPr>
                        <wps:spPr bwMode="auto">
                          <a:xfrm>
                            <a:off x="2671" y="325"/>
                            <a:ext cx="3197" cy="20"/>
                          </a:xfrm>
                          <a:custGeom>
                            <a:avLst/>
                            <a:gdLst>
                              <a:gd name="T0" fmla="*/ 0 w 3197"/>
                              <a:gd name="T1" fmla="*/ 0 h 20"/>
                              <a:gd name="T2" fmla="*/ 3196 w 3197"/>
                              <a:gd name="T3" fmla="*/ 0 h 20"/>
                            </a:gdLst>
                            <a:ahLst/>
                            <a:cxnLst>
                              <a:cxn ang="0">
                                <a:pos x="T0" y="T1"/>
                              </a:cxn>
                              <a:cxn ang="0">
                                <a:pos x="T2" y="T3"/>
                              </a:cxn>
                            </a:cxnLst>
                            <a:rect l="0" t="0" r="r" b="b"/>
                            <a:pathLst>
                              <a:path w="3197" h="20">
                                <a:moveTo>
                                  <a:pt x="0" y="0"/>
                                </a:moveTo>
                                <a:lnTo>
                                  <a:pt x="3196" y="0"/>
                                </a:lnTo>
                              </a:path>
                            </a:pathLst>
                          </a:custGeom>
                          <a:noFill/>
                          <a:ln w="27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DC801" id="Group 249" o:spid="_x0000_s1026" style="position:absolute;margin-left:132.45pt;margin-top:10.45pt;width:162.05pt;height:44.35pt;z-index:-251597312;mso-position-horizontal-relative:page" coordorigin="2649,209" coordsize="3241,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" o:allowincell="f">
                <v:shape id="Freeform 250" o:spid="_x0000_s1027" style="position:absolute;left:5817;top:231;width:20;height:843;visibility:visible;mso-wrap-style:square;v-text-anchor:top" coordsize="20,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3pf8EA&#10;AADbAAAADwAAAGRycy9kb3ducmV2LnhtbERP3WrCMBS+F/YO4Qx2IzZ1MJFqFBlMhuBg6gMcmmOT&#10;2pyUJtrOpzeDwe7Ox/d7luvBNeJGXbCeFUyzHARx6bXlSsHp+DGZgwgRWWPjmRT8UID16mm0xEL7&#10;nr/pdoiVSCEcClRgYmwLKUNpyGHIfEucuLPvHMYEu0rqDvsU7hr5mucz6dByajDY0ruh8nK4OgXW&#10;bOdHO7X7r3ia9TX5+3hX1kq9PA+bBYhIQ/wX/7k/dZr/Br+/p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t6X/BAAAA2wAAAA8AAAAAAAAAAAAAAAAAmAIAAGRycy9kb3du&#10;cmV2LnhtbFBLBQYAAAAABAAEAPUAAACGAwAAAAA=&#10;" path="m,842l,e" filled="f" strokeweight="2.16pt">
                  <v:path arrowok="t" o:connecttype="custom" o:connectlocs="0,842;0,0" o:connectangles="0,0"/>
                </v:shape>
                <v:shape id="Freeform 251" o:spid="_x0000_s1028" style="position:absolute;left:2671;top:325;width:3197;height:20;visibility:visible;mso-wrap-style:square;v-text-anchor:top" coordsize="31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0CJL8A&#10;AADbAAAADwAAAGRycy9kb3ducmV2LnhtbERPy6rCMBDdC/5DGMGdpl5BpBpFfICu5FYXuhuasS02&#10;k5Lkav17Iwh3N4fznPmyNbV4kPOVZQWjYQKCOLe64kLB+bQbTEH4gKyxtkwKXuRhueh25phq++Rf&#10;emShEDGEfYoKyhCaVEqfl2TQD21DHLmbdQZDhK6Q2uEzhpta/iTJRBqsODaU2NC6pPye/RkF2+PL&#10;XadOjrE5ZOv9ZqtHlywo1e+1qxmIQG34F3/dex3nT+DzSzxAL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DQIkvwAAANsAAAAPAAAAAAAAAAAAAAAAAJgCAABkcnMvZG93bnJl&#10;di54bWxQSwUGAAAAAAQABAD1AAAAhAMAAAAA&#10;" path="m,l3196,e" filled="f" strokeweight="2.16pt">
                  <v:path arrowok="t" o:connecttype="custom" o:connectlocs="0,0;3196,0" o:connectangles="0,0"/>
                </v:shape>
                <w10:wrap anchorx="page"/>
              </v:group>
            </w:pict>
          </mc:Fallback>
        </mc:AlternateContent>
      </w:r>
      <w:r w:rsidR="008E0020">
        <w:rPr>
          <w:rFonts w:ascii="Arial" w:hAnsi="Arial" w:cs="Arial"/>
          <w:color w:val="757575"/>
          <w:w w:val="48"/>
          <w:sz w:val="37"/>
          <w:szCs w:val="37"/>
        </w:rPr>
        <w:t>f</w:t>
      </w:r>
      <w:r w:rsidR="008E0020">
        <w:rPr>
          <w:rFonts w:ascii="Arial" w:hAnsi="Arial" w:cs="Arial"/>
          <w:color w:val="757575"/>
          <w:spacing w:val="-67"/>
          <w:sz w:val="37"/>
          <w:szCs w:val="37"/>
        </w:rPr>
        <w:t xml:space="preserve"> </w:t>
      </w:r>
      <w:r w:rsidR="008E0020">
        <w:rPr>
          <w:rFonts w:ascii="Arial" w:hAnsi="Arial" w:cs="Arial"/>
          <w:color w:val="8C8C8C"/>
          <w:w w:val="48"/>
          <w:sz w:val="59"/>
          <w:szCs w:val="59"/>
        </w:rPr>
        <w:t>I</w:t>
      </w:r>
      <w:r w:rsidR="008E0020">
        <w:rPr>
          <w:rFonts w:ascii="Arial" w:hAnsi="Arial" w:cs="Arial"/>
          <w:color w:val="8C8C8C"/>
          <w:spacing w:val="-100"/>
          <w:sz w:val="59"/>
          <w:szCs w:val="59"/>
        </w:rPr>
        <w:t xml:space="preserve"> </w:t>
      </w:r>
      <w:r w:rsidR="008E0020" w:rsidRPr="00500509">
        <w:rPr>
          <w:color w:val="757575"/>
          <w:w w:val="139"/>
          <w:sz w:val="21"/>
          <w:szCs w:val="2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008E0020">
        <w:rPr>
          <w:color w:val="757575"/>
          <w:sz w:val="21"/>
          <w:szCs w:val="21"/>
        </w:rPr>
        <w:t xml:space="preserve">  </w:t>
      </w:r>
      <w:r w:rsidR="008E0020">
        <w:rPr>
          <w:color w:val="757575"/>
          <w:spacing w:val="-1"/>
          <w:sz w:val="21"/>
          <w:szCs w:val="21"/>
        </w:rPr>
        <w:t xml:space="preserve"> </w:t>
      </w:r>
      <w:r w:rsidR="008E0020">
        <w:rPr>
          <w:color w:val="757575"/>
          <w:w w:val="89"/>
          <w:sz w:val="21"/>
          <w:szCs w:val="21"/>
        </w:rPr>
        <w:t>\'</w:t>
      </w:r>
      <w:r w:rsidR="008E0020">
        <w:rPr>
          <w:color w:val="757575"/>
          <w:spacing w:val="-5"/>
          <w:w w:val="89"/>
          <w:sz w:val="21"/>
          <w:szCs w:val="21"/>
        </w:rPr>
        <w:t>.</w:t>
      </w:r>
      <w:r w:rsidR="008E0020">
        <w:rPr>
          <w:color w:val="757575"/>
          <w:spacing w:val="-39"/>
          <w:w w:val="165"/>
          <w:sz w:val="21"/>
          <w:szCs w:val="21"/>
        </w:rPr>
        <w:t>i</w:t>
      </w:r>
      <w:r w:rsidR="008E0020">
        <w:rPr>
          <w:color w:val="757575"/>
          <w:spacing w:val="-58"/>
          <w:w w:val="185"/>
          <w:sz w:val="21"/>
          <w:szCs w:val="21"/>
        </w:rPr>
        <w:t>;</w:t>
      </w:r>
      <w:r w:rsidR="008E0020">
        <w:rPr>
          <w:color w:val="757575"/>
          <w:spacing w:val="-39"/>
          <w:w w:val="115"/>
          <w:sz w:val="21"/>
          <w:szCs w:val="21"/>
        </w:rPr>
        <w:t>,</w:t>
      </w:r>
      <w:r w:rsidR="008E0020" w:rsidRPr="00500509">
        <w:rPr>
          <w:color w:val="757575"/>
          <w:spacing w:val="-16"/>
          <w:w w:val="139"/>
          <w:sz w:val="21"/>
          <w:szCs w:val="2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008E0020">
        <w:rPr>
          <w:color w:val="757575"/>
          <w:w w:val="139"/>
          <w:sz w:val="21"/>
          <w:szCs w:val="21"/>
        </w:rPr>
        <w:t>,</w:t>
      </w:r>
      <w:r w:rsidR="008E0020">
        <w:rPr>
          <w:color w:val="757575"/>
          <w:sz w:val="21"/>
          <w:szCs w:val="21"/>
        </w:rPr>
        <w:tab/>
      </w:r>
      <w:r w:rsidR="008E0020">
        <w:rPr>
          <w:color w:val="464646"/>
          <w:w w:val="71"/>
          <w:sz w:val="18"/>
          <w:szCs w:val="18"/>
        </w:rPr>
        <w:t>A</w:t>
      </w:r>
      <w:r w:rsidR="008E0020">
        <w:rPr>
          <w:color w:val="464646"/>
          <w:spacing w:val="-24"/>
          <w:sz w:val="18"/>
          <w:szCs w:val="18"/>
        </w:rPr>
        <w:t xml:space="preserve"> </w:t>
      </w:r>
      <w:r w:rsidR="008E0020">
        <w:rPr>
          <w:color w:val="464646"/>
          <w:w w:val="63"/>
          <w:sz w:val="18"/>
          <w:szCs w:val="18"/>
        </w:rPr>
        <w:t>N</w:t>
      </w:r>
      <w:r w:rsidR="008E0020">
        <w:rPr>
          <w:color w:val="464646"/>
          <w:spacing w:val="-21"/>
          <w:sz w:val="18"/>
          <w:szCs w:val="18"/>
        </w:rPr>
        <w:t xml:space="preserve"> </w:t>
      </w:r>
      <w:r w:rsidR="008E0020">
        <w:rPr>
          <w:color w:val="464646"/>
          <w:w w:val="69"/>
          <w:sz w:val="18"/>
          <w:szCs w:val="18"/>
        </w:rPr>
        <w:t>N</w:t>
      </w:r>
      <w:r w:rsidR="008E0020">
        <w:rPr>
          <w:color w:val="464646"/>
          <w:spacing w:val="22"/>
          <w:sz w:val="18"/>
          <w:szCs w:val="18"/>
        </w:rPr>
        <w:t xml:space="preserve"> </w:t>
      </w:r>
      <w:r w:rsidR="008E0020">
        <w:rPr>
          <w:color w:val="5D5D5D"/>
          <w:w w:val="74"/>
          <w:sz w:val="18"/>
          <w:szCs w:val="18"/>
        </w:rPr>
        <w:t>CHERYL</w:t>
      </w:r>
      <w:r w:rsidR="008E0020">
        <w:rPr>
          <w:color w:val="5D5D5D"/>
          <w:sz w:val="18"/>
          <w:szCs w:val="18"/>
        </w:rPr>
        <w:t xml:space="preserve"> </w:t>
      </w:r>
      <w:r w:rsidR="008E0020">
        <w:rPr>
          <w:color w:val="5D5D5D"/>
          <w:spacing w:val="-18"/>
          <w:sz w:val="18"/>
          <w:szCs w:val="18"/>
        </w:rPr>
        <w:t xml:space="preserve"> </w:t>
      </w:r>
      <w:r w:rsidR="008E0020">
        <w:rPr>
          <w:color w:val="464646"/>
          <w:w w:val="68"/>
          <w:sz w:val="18"/>
          <w:szCs w:val="18"/>
        </w:rPr>
        <w:t>RI</w:t>
      </w:r>
      <w:r w:rsidR="008E0020">
        <w:rPr>
          <w:color w:val="464646"/>
          <w:spacing w:val="-26"/>
          <w:sz w:val="18"/>
          <w:szCs w:val="18"/>
        </w:rPr>
        <w:t xml:space="preserve"> </w:t>
      </w:r>
      <w:r w:rsidR="008E0020">
        <w:rPr>
          <w:color w:val="464646"/>
          <w:w w:val="70"/>
          <w:sz w:val="18"/>
          <w:szCs w:val="18"/>
        </w:rPr>
        <w:t>N</w:t>
      </w:r>
      <w:r w:rsidR="008E0020">
        <w:rPr>
          <w:color w:val="464646"/>
          <w:spacing w:val="16"/>
          <w:w w:val="70"/>
          <w:sz w:val="18"/>
          <w:szCs w:val="18"/>
        </w:rPr>
        <w:t>E</w:t>
      </w:r>
      <w:r w:rsidR="008E0020">
        <w:rPr>
          <w:color w:val="757575"/>
          <w:w w:val="60"/>
          <w:sz w:val="18"/>
          <w:szCs w:val="18"/>
        </w:rPr>
        <w:t>Y</w:t>
      </w:r>
    </w:p>
    <w:p w:rsidR="00000000" w:rsidRDefault="008E0020">
      <w:pPr>
        <w:pStyle w:val="BodyText"/>
        <w:tabs>
          <w:tab w:val="left" w:pos="2218"/>
        </w:tabs>
        <w:kinsoku w:val="0"/>
        <w:overflowPunct w:val="0"/>
        <w:spacing w:before="24" w:line="564" w:lineRule="exact"/>
        <w:ind w:left="908" w:right="119"/>
        <w:rPr>
          <w:color w:val="000000"/>
          <w:sz w:val="18"/>
          <w:szCs w:val="18"/>
        </w:rPr>
        <w:sectPr w:rsidR="00000000">
          <w:type w:val="continuous"/>
          <w:pgSz w:w="12240" w:h="15840"/>
          <w:pgMar w:top="1500" w:right="1300" w:bottom="280" w:left="1720" w:header="720" w:footer="720" w:gutter="0"/>
          <w:cols w:space="720" w:equalWidth="0">
            <w:col w:w="9220"/>
          </w:cols>
          <w:noEndnote/>
        </w:sectPr>
      </w:pPr>
    </w:p>
    <w:p w:rsidR="00000000" w:rsidRDefault="008E0020">
      <w:pPr>
        <w:pStyle w:val="BodyText"/>
        <w:kinsoku w:val="0"/>
        <w:overflowPunct w:val="0"/>
        <w:spacing w:line="3" w:lineRule="exact"/>
        <w:ind w:left="915"/>
        <w:rPr>
          <w:color w:val="000000"/>
          <w:sz w:val="10"/>
          <w:szCs w:val="10"/>
        </w:rPr>
      </w:pPr>
      <w:r>
        <w:rPr>
          <w:color w:val="757575"/>
          <w:w w:val="56"/>
          <w:position w:val="-19"/>
          <w:sz w:val="38"/>
          <w:szCs w:val="38"/>
        </w:rPr>
        <w:lastRenderedPageBreak/>
        <w:t>1</w:t>
      </w:r>
      <w:r>
        <w:rPr>
          <w:color w:val="757575"/>
          <w:spacing w:val="-65"/>
          <w:position w:val="-19"/>
          <w:sz w:val="38"/>
          <w:szCs w:val="38"/>
        </w:rPr>
        <w:t xml:space="preserve"> </w:t>
      </w:r>
      <w:r>
        <w:rPr>
          <w:color w:val="A8A8A8"/>
          <w:spacing w:val="-87"/>
          <w:w w:val="88"/>
          <w:position w:val="5"/>
          <w:sz w:val="38"/>
          <w:szCs w:val="38"/>
        </w:rPr>
        <w:t>;</w:t>
      </w:r>
      <w:r>
        <w:rPr>
          <w:color w:val="8C8C8C"/>
          <w:w w:val="119"/>
          <w:sz w:val="10"/>
          <w:szCs w:val="10"/>
        </w:rPr>
        <w:t>..</w:t>
      </w:r>
      <w:r>
        <w:rPr>
          <w:color w:val="8C8C8C"/>
          <w:spacing w:val="1"/>
          <w:sz w:val="10"/>
          <w:szCs w:val="10"/>
        </w:rPr>
        <w:t xml:space="preserve"> </w:t>
      </w:r>
      <w:r>
        <w:rPr>
          <w:color w:val="A8A8A8"/>
          <w:w w:val="74"/>
          <w:sz w:val="10"/>
          <w:szCs w:val="10"/>
        </w:rPr>
        <w:t>..</w:t>
      </w:r>
      <w:r>
        <w:rPr>
          <w:color w:val="A8A8A8"/>
          <w:spacing w:val="-6"/>
          <w:w w:val="74"/>
          <w:sz w:val="10"/>
          <w:szCs w:val="10"/>
        </w:rPr>
        <w:t>,</w:t>
      </w:r>
      <w:r>
        <w:rPr>
          <w:color w:val="8C8C8C"/>
          <w:spacing w:val="-67"/>
          <w:w w:val="67"/>
          <w:position w:val="5"/>
          <w:sz w:val="38"/>
          <w:szCs w:val="38"/>
        </w:rPr>
        <w:t>:</w:t>
      </w:r>
      <w:r>
        <w:rPr>
          <w:color w:val="A8A8A8"/>
          <w:w w:val="74"/>
          <w:sz w:val="10"/>
          <w:szCs w:val="10"/>
        </w:rPr>
        <w:t>.</w:t>
      </w:r>
      <w:r>
        <w:rPr>
          <w:color w:val="A8A8A8"/>
          <w:spacing w:val="6"/>
          <w:sz w:val="10"/>
          <w:szCs w:val="10"/>
        </w:rPr>
        <w:t xml:space="preserve"> </w:t>
      </w:r>
      <w:r>
        <w:rPr>
          <w:rFonts w:ascii="Arial" w:hAnsi="Arial" w:cs="Arial"/>
          <w:color w:val="5D5D5D"/>
          <w:spacing w:val="-154"/>
          <w:w w:val="136"/>
          <w:position w:val="5"/>
          <w:sz w:val="15"/>
          <w:szCs w:val="15"/>
        </w:rPr>
        <w:t>Y</w:t>
      </w:r>
      <w:r>
        <w:rPr>
          <w:color w:val="5D5D5D"/>
          <w:spacing w:val="1"/>
          <w:w w:val="255"/>
          <w:sz w:val="10"/>
          <w:szCs w:val="10"/>
        </w:rPr>
        <w:t>/</w:t>
      </w:r>
      <w:r>
        <w:rPr>
          <w:color w:val="A8A8A8"/>
          <w:w w:val="506"/>
          <w:sz w:val="10"/>
          <w:szCs w:val="10"/>
        </w:rPr>
        <w:t>'</w:t>
      </w:r>
      <w:r>
        <w:rPr>
          <w:color w:val="A8A8A8"/>
          <w:sz w:val="10"/>
          <w:szCs w:val="10"/>
        </w:rPr>
        <w:t xml:space="preserve">     </w:t>
      </w:r>
      <w:r>
        <w:rPr>
          <w:color w:val="A8A8A8"/>
          <w:spacing w:val="-11"/>
          <w:sz w:val="10"/>
          <w:szCs w:val="10"/>
        </w:rPr>
        <w:t xml:space="preserve"> </w:t>
      </w:r>
      <w:r>
        <w:rPr>
          <w:color w:val="757575"/>
          <w:spacing w:val="-29"/>
          <w:w w:val="115"/>
          <w:sz w:val="10"/>
          <w:szCs w:val="10"/>
        </w:rPr>
        <w:t>•</w:t>
      </w:r>
      <w:r>
        <w:rPr>
          <w:rFonts w:ascii="Arial" w:hAnsi="Arial" w:cs="Arial"/>
          <w:color w:val="5D5D5D"/>
          <w:spacing w:val="-67"/>
          <w:w w:val="189"/>
          <w:position w:val="5"/>
          <w:sz w:val="15"/>
          <w:szCs w:val="15"/>
        </w:rPr>
        <w:t>:</w:t>
      </w:r>
      <w:r>
        <w:rPr>
          <w:color w:val="8C8C8C"/>
          <w:w w:val="169"/>
          <w:sz w:val="10"/>
          <w:szCs w:val="10"/>
        </w:rPr>
        <w:t>.</w:t>
      </w:r>
      <w:r>
        <w:rPr>
          <w:color w:val="8C8C8C"/>
          <w:spacing w:val="-13"/>
          <w:w w:val="169"/>
          <w:sz w:val="10"/>
          <w:szCs w:val="10"/>
        </w:rPr>
        <w:t>,</w:t>
      </w:r>
      <w:r>
        <w:rPr>
          <w:color w:val="5D5D5D"/>
          <w:spacing w:val="-5"/>
          <w:w w:val="75"/>
          <w:sz w:val="10"/>
          <w:szCs w:val="10"/>
        </w:rPr>
        <w:t>,</w:t>
      </w:r>
      <w:r>
        <w:rPr>
          <w:rFonts w:ascii="Arial" w:hAnsi="Arial" w:cs="Arial"/>
          <w:color w:val="5D5D5D"/>
          <w:spacing w:val="-75"/>
          <w:w w:val="78"/>
          <w:position w:val="5"/>
          <w:sz w:val="15"/>
          <w:szCs w:val="15"/>
        </w:rPr>
        <w:t>E</w:t>
      </w:r>
      <w:r>
        <w:rPr>
          <w:color w:val="5D5D5D"/>
          <w:w w:val="74"/>
          <w:sz w:val="10"/>
          <w:szCs w:val="10"/>
        </w:rPr>
        <w:t>e,</w:t>
      </w:r>
    </w:p>
    <w:p w:rsidR="00000000" w:rsidRDefault="008E0020">
      <w:pPr>
        <w:pStyle w:val="BodyText"/>
        <w:kinsoku w:val="0"/>
        <w:overflowPunct w:val="0"/>
        <w:spacing w:before="2" w:line="163" w:lineRule="exact"/>
        <w:ind w:left="206"/>
        <w:rPr>
          <w:rFonts w:ascii="Arial" w:hAnsi="Arial" w:cs="Arial"/>
          <w:color w:val="000000"/>
          <w:sz w:val="15"/>
          <w:szCs w:val="15"/>
        </w:rPr>
      </w:pPr>
      <w:r>
        <w:rPr>
          <w:rFonts w:cs="Vrinda"/>
          <w:w w:val="105"/>
        </w:rPr>
        <w:br w:type="column"/>
      </w:r>
      <w:r>
        <w:rPr>
          <w:rFonts w:ascii="Arial" w:hAnsi="Arial" w:cs="Arial"/>
          <w:color w:val="757575"/>
          <w:w w:val="105"/>
          <w:sz w:val="15"/>
          <w:szCs w:val="15"/>
        </w:rPr>
        <w:lastRenderedPageBreak/>
        <w:t xml:space="preserve">My </w:t>
      </w:r>
      <w:r>
        <w:rPr>
          <w:rFonts w:ascii="Arial" w:hAnsi="Arial" w:cs="Arial"/>
          <w:color w:val="5D5D5D"/>
          <w:w w:val="105"/>
          <w:sz w:val="15"/>
          <w:szCs w:val="15"/>
        </w:rPr>
        <w:t>Comm1ss1on</w:t>
      </w:r>
      <w:r>
        <w:rPr>
          <w:rFonts w:ascii="Arial" w:hAnsi="Arial" w:cs="Arial"/>
          <w:color w:val="5D5D5D"/>
          <w:spacing w:val="-17"/>
          <w:w w:val="105"/>
          <w:sz w:val="15"/>
          <w:szCs w:val="15"/>
        </w:rPr>
        <w:t xml:space="preserve"> </w:t>
      </w:r>
      <w:r>
        <w:rPr>
          <w:rFonts w:ascii="Arial" w:hAnsi="Arial" w:cs="Arial"/>
          <w:color w:val="757575"/>
          <w:w w:val="105"/>
          <w:sz w:val="15"/>
          <w:szCs w:val="15"/>
        </w:rPr>
        <w:t>Expires</w:t>
      </w:r>
    </w:p>
    <w:p w:rsidR="00000000" w:rsidRDefault="008E0020">
      <w:pPr>
        <w:pStyle w:val="BodyText"/>
        <w:kinsoku w:val="0"/>
        <w:overflowPunct w:val="0"/>
        <w:spacing w:before="2" w:line="163" w:lineRule="exact"/>
        <w:ind w:left="206"/>
        <w:rPr>
          <w:rFonts w:ascii="Arial" w:hAnsi="Arial" w:cs="Arial"/>
          <w:color w:val="000000"/>
          <w:sz w:val="15"/>
          <w:szCs w:val="15"/>
        </w:rPr>
        <w:sectPr w:rsidR="00000000">
          <w:type w:val="continuous"/>
          <w:pgSz w:w="12240" w:h="15840"/>
          <w:pgMar w:top="1500" w:right="1300" w:bottom="280" w:left="1720" w:header="720" w:footer="720" w:gutter="0"/>
          <w:cols w:num="2" w:space="720" w:equalWidth="0">
            <w:col w:w="1800" w:space="40"/>
            <w:col w:w="7380"/>
          </w:cols>
          <w:noEndnote/>
        </w:sectPr>
      </w:pPr>
    </w:p>
    <w:p w:rsidR="00000000" w:rsidRDefault="008E0020">
      <w:pPr>
        <w:pStyle w:val="BodyText"/>
        <w:kinsoku w:val="0"/>
        <w:overflowPunct w:val="0"/>
        <w:spacing w:line="21" w:lineRule="exact"/>
        <w:ind w:left="1052" w:right="119"/>
        <w:rPr>
          <w:rFonts w:ascii="Arial" w:hAnsi="Arial" w:cs="Arial"/>
          <w:color w:val="000000"/>
          <w:sz w:val="15"/>
          <w:szCs w:val="15"/>
        </w:rPr>
      </w:pPr>
      <w:r>
        <w:rPr>
          <w:i/>
          <w:iCs/>
          <w:color w:val="757575"/>
          <w:spacing w:val="-5"/>
          <w:w w:val="135"/>
          <w:sz w:val="18"/>
          <w:szCs w:val="18"/>
        </w:rPr>
        <w:lastRenderedPageBreak/>
        <w:t xml:space="preserve">[} </w:t>
      </w:r>
      <w:r>
        <w:rPr>
          <w:i/>
          <w:iCs/>
          <w:color w:val="757575"/>
          <w:w w:val="105"/>
          <w:sz w:val="18"/>
          <w:szCs w:val="18"/>
        </w:rPr>
        <w:t>'</w:t>
      </w:r>
      <w:r>
        <w:rPr>
          <w:i/>
          <w:iCs/>
          <w:color w:val="464646"/>
          <w:w w:val="105"/>
          <w:sz w:val="18"/>
          <w:szCs w:val="18"/>
        </w:rPr>
        <w:t xml:space="preserve">' </w:t>
      </w:r>
      <w:r>
        <w:rPr>
          <w:color w:val="464646"/>
          <w:spacing w:val="-16"/>
          <w:w w:val="105"/>
          <w:sz w:val="18"/>
          <w:szCs w:val="18"/>
        </w:rPr>
        <w:t>····</w:t>
      </w:r>
      <w:r>
        <w:rPr>
          <w:color w:val="757575"/>
          <w:spacing w:val="-16"/>
          <w:w w:val="105"/>
          <w:sz w:val="18"/>
          <w:szCs w:val="18"/>
        </w:rPr>
        <w:t xml:space="preserve">'."\  </w:t>
      </w:r>
      <w:r>
        <w:rPr>
          <w:rFonts w:ascii="Arial" w:hAnsi="Arial" w:cs="Arial"/>
          <w:color w:val="757575"/>
          <w:w w:val="105"/>
          <w:sz w:val="15"/>
          <w:szCs w:val="15"/>
        </w:rPr>
        <w:t xml:space="preserve">Notary </w:t>
      </w:r>
      <w:r>
        <w:rPr>
          <w:rFonts w:ascii="Arial" w:hAnsi="Arial" w:cs="Arial"/>
          <w:color w:val="5D5D5D"/>
          <w:w w:val="105"/>
          <w:sz w:val="15"/>
          <w:szCs w:val="15"/>
        </w:rPr>
        <w:t xml:space="preserve">Publi&lt;:, </w:t>
      </w:r>
      <w:r>
        <w:rPr>
          <w:rFonts w:ascii="Arial" w:hAnsi="Arial" w:cs="Arial"/>
          <w:color w:val="757575"/>
          <w:w w:val="105"/>
          <w:sz w:val="15"/>
          <w:szCs w:val="15"/>
        </w:rPr>
        <w:t xml:space="preserve">State </w:t>
      </w:r>
      <w:r>
        <w:rPr>
          <w:rFonts w:ascii="Arial" w:hAnsi="Arial" w:cs="Arial"/>
          <w:color w:val="8C8C8C"/>
          <w:w w:val="105"/>
          <w:sz w:val="15"/>
          <w:szCs w:val="15"/>
        </w:rPr>
        <w:t xml:space="preserve">of </w:t>
      </w:r>
      <w:r>
        <w:rPr>
          <w:rFonts w:ascii="Arial" w:hAnsi="Arial" w:cs="Arial"/>
          <w:color w:val="8C8C8C"/>
          <w:spacing w:val="14"/>
          <w:w w:val="105"/>
          <w:sz w:val="15"/>
          <w:szCs w:val="15"/>
        </w:rPr>
        <w:t xml:space="preserve"> </w:t>
      </w:r>
      <w:r>
        <w:rPr>
          <w:rFonts w:ascii="Arial" w:hAnsi="Arial" w:cs="Arial"/>
          <w:color w:val="757575"/>
          <w:w w:val="105"/>
          <w:sz w:val="15"/>
          <w:szCs w:val="15"/>
        </w:rPr>
        <w:t>Texas</w:t>
      </w:r>
    </w:p>
    <w:p w:rsidR="00000000" w:rsidRDefault="008E0020">
      <w:pPr>
        <w:pStyle w:val="BodyText"/>
        <w:tabs>
          <w:tab w:val="left" w:pos="2419"/>
        </w:tabs>
        <w:kinsoku w:val="0"/>
        <w:overflowPunct w:val="0"/>
        <w:spacing w:before="149" w:line="187" w:lineRule="exact"/>
        <w:ind w:left="1109" w:right="119"/>
        <w:rPr>
          <w:rFonts w:ascii="Arial" w:hAnsi="Arial" w:cs="Arial"/>
          <w:color w:val="000000"/>
          <w:sz w:val="16"/>
          <w:szCs w:val="16"/>
        </w:rPr>
      </w:pPr>
      <w:r>
        <w:rPr>
          <w:color w:val="8C8C8C"/>
          <w:spacing w:val="-9"/>
          <w:w w:val="67"/>
          <w:sz w:val="15"/>
          <w:szCs w:val="15"/>
        </w:rPr>
        <w:t>.</w:t>
      </w:r>
      <w:r>
        <w:rPr>
          <w:color w:val="8C8C8C"/>
          <w:spacing w:val="-106"/>
          <w:w w:val="162"/>
          <w:sz w:val="15"/>
          <w:szCs w:val="15"/>
        </w:rPr>
        <w:t>,</w:t>
      </w:r>
      <w:r>
        <w:rPr>
          <w:color w:val="8C8C8C"/>
          <w:w w:val="67"/>
          <w:sz w:val="15"/>
          <w:szCs w:val="15"/>
        </w:rPr>
        <w:t>.</w:t>
      </w:r>
      <w:r>
        <w:rPr>
          <w:color w:val="8C8C8C"/>
          <w:spacing w:val="-4"/>
          <w:w w:val="67"/>
          <w:sz w:val="15"/>
          <w:szCs w:val="15"/>
        </w:rPr>
        <w:t>,</w:t>
      </w:r>
      <w:r>
        <w:rPr>
          <w:color w:val="8C8C8C"/>
          <w:w w:val="146"/>
          <w:sz w:val="15"/>
          <w:szCs w:val="15"/>
        </w:rPr>
        <w:t>;</w:t>
      </w:r>
      <w:r>
        <w:rPr>
          <w:color w:val="8C8C8C"/>
          <w:spacing w:val="6"/>
          <w:w w:val="147"/>
          <w:sz w:val="15"/>
          <w:szCs w:val="15"/>
        </w:rPr>
        <w:t>.</w:t>
      </w:r>
      <w:r>
        <w:rPr>
          <w:color w:val="8C8C8C"/>
          <w:spacing w:val="-30"/>
          <w:w w:val="260"/>
          <w:sz w:val="15"/>
          <w:szCs w:val="15"/>
        </w:rPr>
        <w:t>;</w:t>
      </w:r>
      <w:r>
        <w:rPr>
          <w:color w:val="8C8C8C"/>
          <w:spacing w:val="-1"/>
          <w:w w:val="77"/>
          <w:position w:val="-5"/>
          <w:sz w:val="15"/>
          <w:szCs w:val="15"/>
        </w:rPr>
        <w:t>0</w:t>
      </w:r>
      <w:r>
        <w:rPr>
          <w:color w:val="5D5D5D"/>
          <w:w w:val="156"/>
          <w:sz w:val="15"/>
          <w:szCs w:val="15"/>
        </w:rPr>
        <w:t>;,</w:t>
      </w:r>
      <w:r>
        <w:rPr>
          <w:color w:val="5D5D5D"/>
          <w:sz w:val="15"/>
          <w:szCs w:val="15"/>
        </w:rPr>
        <w:t xml:space="preserve"> </w:t>
      </w:r>
      <w:r>
        <w:rPr>
          <w:color w:val="5D5D5D"/>
          <w:spacing w:val="-17"/>
          <w:sz w:val="15"/>
          <w:szCs w:val="15"/>
        </w:rPr>
        <w:t xml:space="preserve"> </w:t>
      </w:r>
      <w:r>
        <w:rPr>
          <w:color w:val="5D5D5D"/>
          <w:w w:val="156"/>
          <w:sz w:val="15"/>
          <w:szCs w:val="15"/>
        </w:rPr>
        <w:t>'</w:t>
      </w:r>
      <w:r>
        <w:rPr>
          <w:color w:val="5D5D5D"/>
          <w:spacing w:val="10"/>
          <w:sz w:val="15"/>
          <w:szCs w:val="15"/>
        </w:rPr>
        <w:t xml:space="preserve"> </w:t>
      </w:r>
      <w:r>
        <w:rPr>
          <w:color w:val="5D5D5D"/>
          <w:w w:val="288"/>
          <w:sz w:val="15"/>
          <w:szCs w:val="15"/>
        </w:rPr>
        <w:t>'</w:t>
      </w:r>
      <w:r>
        <w:rPr>
          <w:color w:val="5D5D5D"/>
          <w:sz w:val="15"/>
          <w:szCs w:val="15"/>
        </w:rPr>
        <w:tab/>
      </w:r>
      <w:r>
        <w:rPr>
          <w:rFonts w:ascii="Arial" w:hAnsi="Arial" w:cs="Arial"/>
          <w:color w:val="464646"/>
          <w:w w:val="108"/>
          <w:sz w:val="16"/>
          <w:szCs w:val="16"/>
        </w:rPr>
        <w:t>Ju</w:t>
      </w:r>
      <w:r>
        <w:rPr>
          <w:rFonts w:ascii="Arial" w:hAnsi="Arial" w:cs="Arial"/>
          <w:color w:val="464646"/>
          <w:spacing w:val="-7"/>
          <w:w w:val="108"/>
          <w:sz w:val="16"/>
          <w:szCs w:val="16"/>
        </w:rPr>
        <w:t>l</w:t>
      </w:r>
      <w:r>
        <w:rPr>
          <w:rFonts w:ascii="Arial" w:hAnsi="Arial" w:cs="Arial"/>
          <w:color w:val="464646"/>
          <w:w w:val="102"/>
          <w:sz w:val="16"/>
          <w:szCs w:val="16"/>
        </w:rPr>
        <w:t>y</w:t>
      </w:r>
      <w:r>
        <w:rPr>
          <w:rFonts w:ascii="Arial" w:hAnsi="Arial" w:cs="Arial"/>
          <w:color w:val="464646"/>
          <w:spacing w:val="17"/>
          <w:sz w:val="16"/>
          <w:szCs w:val="16"/>
        </w:rPr>
        <w:t xml:space="preserve"> </w:t>
      </w:r>
      <w:r>
        <w:rPr>
          <w:rFonts w:ascii="Arial" w:hAnsi="Arial" w:cs="Arial"/>
          <w:color w:val="5D5D5D"/>
          <w:w w:val="111"/>
          <w:sz w:val="16"/>
          <w:szCs w:val="16"/>
        </w:rPr>
        <w:t>01,</w:t>
      </w:r>
      <w:r>
        <w:rPr>
          <w:rFonts w:ascii="Arial" w:hAnsi="Arial" w:cs="Arial"/>
          <w:color w:val="5D5D5D"/>
          <w:spacing w:val="9"/>
          <w:sz w:val="16"/>
          <w:szCs w:val="16"/>
        </w:rPr>
        <w:t xml:space="preserve"> </w:t>
      </w:r>
      <w:r>
        <w:rPr>
          <w:rFonts w:ascii="Arial" w:hAnsi="Arial" w:cs="Arial"/>
          <w:color w:val="5D5D5D"/>
          <w:w w:val="106"/>
          <w:sz w:val="16"/>
          <w:szCs w:val="16"/>
        </w:rPr>
        <w:t>2018</w:t>
      </w:r>
    </w:p>
    <w:p w:rsidR="00000000" w:rsidRDefault="008E0020">
      <w:pPr>
        <w:pStyle w:val="BodyText"/>
        <w:tabs>
          <w:tab w:val="left" w:pos="899"/>
        </w:tabs>
        <w:kinsoku w:val="0"/>
        <w:overflowPunct w:val="0"/>
        <w:spacing w:line="229" w:lineRule="exact"/>
        <w:ind w:left="0" w:right="4100"/>
        <w:jc w:val="center"/>
        <w:rPr>
          <w:color w:val="000000"/>
          <w:sz w:val="17"/>
          <w:szCs w:val="17"/>
        </w:rPr>
      </w:pPr>
      <w:r>
        <w:rPr>
          <w:rFonts w:ascii="Arial" w:hAnsi="Arial" w:cs="Arial"/>
          <w:color w:val="A8A8A8"/>
          <w:spacing w:val="-29"/>
          <w:w w:val="75"/>
          <w:sz w:val="17"/>
          <w:szCs w:val="17"/>
        </w:rPr>
        <w:t>-</w:t>
      </w:r>
      <w:r>
        <w:rPr>
          <w:color w:val="A8A8A8"/>
          <w:spacing w:val="-35"/>
          <w:w w:val="172"/>
          <w:position w:val="-8"/>
          <w:sz w:val="16"/>
          <w:szCs w:val="16"/>
        </w:rPr>
        <w:t>·</w:t>
      </w:r>
      <w:r>
        <w:rPr>
          <w:rFonts w:ascii="Arial" w:hAnsi="Arial" w:cs="Arial"/>
          <w:color w:val="8C8C8C"/>
          <w:spacing w:val="-44"/>
          <w:w w:val="45"/>
          <w:sz w:val="17"/>
          <w:szCs w:val="17"/>
        </w:rPr>
        <w:t>1</w:t>
      </w:r>
      <w:r>
        <w:rPr>
          <w:color w:val="757575"/>
          <w:w w:val="139"/>
          <w:position w:val="-8"/>
          <w:sz w:val="16"/>
          <w:szCs w:val="16"/>
        </w:rPr>
        <w:t>-;</w:t>
      </w:r>
      <w:r>
        <w:rPr>
          <w:color w:val="757575"/>
          <w:position w:val="-8"/>
          <w:sz w:val="16"/>
          <w:szCs w:val="16"/>
        </w:rPr>
        <w:t xml:space="preserve"> </w:t>
      </w:r>
      <w:r>
        <w:rPr>
          <w:color w:val="757575"/>
          <w:spacing w:val="-16"/>
          <w:position w:val="-8"/>
          <w:sz w:val="16"/>
          <w:szCs w:val="16"/>
        </w:rPr>
        <w:t xml:space="preserve"> </w:t>
      </w:r>
      <w:r>
        <w:rPr>
          <w:rFonts w:ascii="Arial" w:hAnsi="Arial" w:cs="Arial"/>
          <w:color w:val="5D5D5D"/>
          <w:w w:val="208"/>
          <w:sz w:val="17"/>
          <w:szCs w:val="17"/>
        </w:rPr>
        <w:t>'</w:t>
      </w:r>
      <w:r>
        <w:rPr>
          <w:rFonts w:ascii="Arial" w:hAnsi="Arial" w:cs="Arial"/>
          <w:color w:val="5D5D5D"/>
          <w:spacing w:val="-15"/>
          <w:sz w:val="17"/>
          <w:szCs w:val="17"/>
        </w:rPr>
        <w:t xml:space="preserve"> </w:t>
      </w:r>
      <w:r>
        <w:rPr>
          <w:rFonts w:ascii="Arial" w:hAnsi="Arial" w:cs="Arial"/>
          <w:color w:val="5D5D5D"/>
          <w:w w:val="97"/>
          <w:sz w:val="17"/>
          <w:szCs w:val="17"/>
        </w:rPr>
        <w:t>,</w:t>
      </w:r>
      <w:r>
        <w:rPr>
          <w:rFonts w:ascii="Arial" w:hAnsi="Arial" w:cs="Arial"/>
          <w:color w:val="5D5D5D"/>
          <w:spacing w:val="-15"/>
          <w:w w:val="97"/>
          <w:sz w:val="17"/>
          <w:szCs w:val="17"/>
        </w:rPr>
        <w:t>,</w:t>
      </w:r>
      <w:r>
        <w:rPr>
          <w:rFonts w:ascii="Arial" w:hAnsi="Arial" w:cs="Arial"/>
          <w:color w:val="5D5D5D"/>
          <w:w w:val="72"/>
          <w:sz w:val="17"/>
          <w:szCs w:val="17"/>
        </w:rPr>
        <w:t>,,</w:t>
      </w:r>
      <w:r>
        <w:rPr>
          <w:rFonts w:ascii="Arial" w:hAnsi="Arial" w:cs="Arial"/>
          <w:color w:val="5D5D5D"/>
          <w:spacing w:val="9"/>
          <w:w w:val="72"/>
          <w:sz w:val="17"/>
          <w:szCs w:val="17"/>
        </w:rPr>
        <w:t>,</w:t>
      </w:r>
      <w:r>
        <w:rPr>
          <w:rFonts w:ascii="Arial" w:hAnsi="Arial" w:cs="Arial"/>
          <w:color w:val="5D5D5D"/>
          <w:w w:val="52"/>
          <w:sz w:val="17"/>
          <w:szCs w:val="17"/>
        </w:rPr>
        <w:t>,</w:t>
      </w:r>
      <w:r>
        <w:rPr>
          <w:rFonts w:ascii="Arial" w:hAnsi="Arial" w:cs="Arial"/>
          <w:color w:val="5D5D5D"/>
          <w:w w:val="157"/>
          <w:sz w:val="17"/>
          <w:szCs w:val="17"/>
        </w:rPr>
        <w:t>,</w:t>
      </w:r>
      <w:r>
        <w:rPr>
          <w:rFonts w:ascii="Arial" w:hAnsi="Arial" w:cs="Arial"/>
          <w:color w:val="5D5D5D"/>
          <w:sz w:val="17"/>
          <w:szCs w:val="17"/>
        </w:rPr>
        <w:tab/>
      </w:r>
      <w:r>
        <w:rPr>
          <w:rFonts w:ascii="Arial" w:hAnsi="Arial" w:cs="Arial"/>
          <w:color w:val="5D5D5D"/>
          <w:w w:val="116"/>
          <w:sz w:val="17"/>
          <w:szCs w:val="17"/>
        </w:rPr>
        <w:t>;;;;</w:t>
      </w:r>
      <w:r>
        <w:rPr>
          <w:rFonts w:ascii="Arial" w:hAnsi="Arial" w:cs="Arial"/>
          <w:color w:val="5D5D5D"/>
          <w:spacing w:val="-38"/>
          <w:w w:val="116"/>
          <w:sz w:val="17"/>
          <w:szCs w:val="17"/>
        </w:rPr>
        <w:t>;</w:t>
      </w:r>
      <w:r>
        <w:rPr>
          <w:rFonts w:ascii="Arial" w:hAnsi="Arial" w:cs="Arial"/>
          <w:color w:val="464646"/>
          <w:spacing w:val="-9"/>
          <w:w w:val="378"/>
          <w:sz w:val="17"/>
          <w:szCs w:val="17"/>
        </w:rPr>
        <w:t>.</w:t>
      </w:r>
      <w:r>
        <w:rPr>
          <w:color w:val="464646"/>
          <w:spacing w:val="-75"/>
          <w:w w:val="203"/>
          <w:sz w:val="17"/>
          <w:szCs w:val="17"/>
        </w:rPr>
        <w:t>;</w:t>
      </w:r>
      <w:r>
        <w:rPr>
          <w:color w:val="464646"/>
          <w:w w:val="203"/>
          <w:sz w:val="17"/>
          <w:szCs w:val="17"/>
        </w:rPr>
        <w:t>;</w:t>
      </w:r>
      <w:r>
        <w:rPr>
          <w:color w:val="464646"/>
          <w:spacing w:val="-6"/>
          <w:w w:val="203"/>
          <w:sz w:val="17"/>
          <w:szCs w:val="17"/>
        </w:rPr>
        <w:t>;</w:t>
      </w:r>
      <w:r>
        <w:rPr>
          <w:color w:val="464646"/>
          <w:spacing w:val="-195"/>
          <w:w w:val="336"/>
          <w:sz w:val="17"/>
          <w:szCs w:val="17"/>
        </w:rPr>
        <w:t>;</w:t>
      </w:r>
      <w:r>
        <w:rPr>
          <w:color w:val="464646"/>
          <w:w w:val="74"/>
          <w:sz w:val="17"/>
          <w:szCs w:val="17"/>
        </w:rPr>
        <w:t>;;;;;;;;;;;;;</w:t>
      </w:r>
      <w:r>
        <w:rPr>
          <w:color w:val="464646"/>
          <w:spacing w:val="-13"/>
          <w:w w:val="74"/>
          <w:sz w:val="17"/>
          <w:szCs w:val="17"/>
        </w:rPr>
        <w:t>;</w:t>
      </w:r>
      <w:r>
        <w:rPr>
          <w:color w:val="464646"/>
          <w:w w:val="112"/>
          <w:sz w:val="17"/>
          <w:szCs w:val="17"/>
        </w:rPr>
        <w:t>;;;;</w:t>
      </w:r>
      <w:r>
        <w:rPr>
          <w:color w:val="464646"/>
          <w:spacing w:val="-29"/>
          <w:w w:val="112"/>
          <w:sz w:val="17"/>
          <w:szCs w:val="17"/>
        </w:rPr>
        <w:t>;</w:t>
      </w:r>
      <w:r>
        <w:rPr>
          <w:color w:val="464646"/>
          <w:w w:val="115"/>
          <w:sz w:val="17"/>
          <w:szCs w:val="17"/>
        </w:rPr>
        <w:t>.;;;</w:t>
      </w:r>
      <w:r>
        <w:rPr>
          <w:color w:val="464646"/>
          <w:spacing w:val="-23"/>
          <w:w w:val="115"/>
          <w:sz w:val="17"/>
          <w:szCs w:val="17"/>
        </w:rPr>
        <w:t>;</w:t>
      </w:r>
      <w:r>
        <w:rPr>
          <w:color w:val="464646"/>
          <w:w w:val="93"/>
          <w:sz w:val="17"/>
          <w:szCs w:val="17"/>
        </w:rPr>
        <w:t>;.;;;</w:t>
      </w:r>
      <w:r>
        <w:rPr>
          <w:color w:val="464646"/>
          <w:spacing w:val="-24"/>
          <w:w w:val="93"/>
          <w:sz w:val="17"/>
          <w:szCs w:val="17"/>
        </w:rPr>
        <w:t>;</w:t>
      </w:r>
      <w:r>
        <w:rPr>
          <w:color w:val="464646"/>
          <w:w w:val="114"/>
          <w:sz w:val="17"/>
          <w:szCs w:val="17"/>
        </w:rPr>
        <w:t>;;J</w:t>
      </w:r>
    </w:p>
    <w:p w:rsidR="008E0020" w:rsidRDefault="008E0020">
      <w:pPr>
        <w:pStyle w:val="BodyText"/>
        <w:kinsoku w:val="0"/>
        <w:overflowPunct w:val="0"/>
        <w:spacing w:before="71"/>
        <w:ind w:left="4426" w:right="4100"/>
        <w:jc w:val="center"/>
        <w:rPr>
          <w:rFonts w:ascii="Arial" w:hAnsi="Arial" w:cs="Arial"/>
          <w:color w:val="000000"/>
          <w:sz w:val="17"/>
          <w:szCs w:val="17"/>
        </w:rPr>
      </w:pPr>
      <w:r>
        <w:rPr>
          <w:rFonts w:ascii="Arial" w:hAnsi="Arial" w:cs="Arial"/>
          <w:color w:val="464646"/>
          <w:w w:val="105"/>
          <w:sz w:val="17"/>
          <w:szCs w:val="17"/>
        </w:rPr>
        <w:t>(4)</w:t>
      </w:r>
    </w:p>
    <w:sectPr w:rsidR="008E0020">
      <w:type w:val="continuous"/>
      <w:pgSz w:w="12240" w:h="15840"/>
      <w:pgMar w:top="1500" w:right="1300" w:bottom="280" w:left="1720" w:header="720" w:footer="720" w:gutter="0"/>
      <w:cols w:space="720" w:equalWidth="0">
        <w:col w:w="922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0020" w:rsidRDefault="008E0020">
      <w:r>
        <w:separator/>
      </w:r>
    </w:p>
  </w:endnote>
  <w:endnote w:type="continuationSeparator" w:id="0">
    <w:p w:rsidR="008E0020" w:rsidRDefault="008E0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500509">
    <w:pPr>
      <w:pStyle w:val="BodyText"/>
      <w:kinsoku w:val="0"/>
      <w:overflowPunct w:val="0"/>
      <w:spacing w:line="14" w:lineRule="auto"/>
      <w:ind w:left="0"/>
      <w:rPr>
        <w:rFonts w:cs="Vrinda"/>
        <w:sz w:val="12"/>
        <w:szCs w:val="12"/>
      </w:rPr>
    </w:pPr>
    <w:r>
      <w:rPr>
        <w:noProof/>
      </w:rPr>
      <mc:AlternateContent>
        <mc:Choice Requires="wps">
          <w:drawing>
            <wp:anchor distT="0" distB="0" distL="114300" distR="114300" simplePos="0" relativeHeight="251659264" behindDoc="1" locked="0" layoutInCell="0" allowOverlap="1">
              <wp:simplePos x="0" y="0"/>
              <wp:positionH relativeFrom="page">
                <wp:posOffset>3778250</wp:posOffset>
              </wp:positionH>
              <wp:positionV relativeFrom="page">
                <wp:posOffset>9330055</wp:posOffset>
              </wp:positionV>
              <wp:extent cx="201295" cy="240030"/>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before="91"/>
                            <w:ind w:left="97"/>
                            <w:rPr>
                              <w:rFonts w:ascii="Arial" w:hAnsi="Arial" w:cs="Arial"/>
                              <w:color w:val="000000"/>
                              <w:sz w:val="22"/>
                              <w:szCs w:val="22"/>
                            </w:rPr>
                          </w:pPr>
                          <w:r>
                            <w:rPr>
                              <w:rFonts w:ascii="Arial" w:hAnsi="Arial" w:cs="Arial"/>
                              <w:color w:val="151515"/>
                              <w:sz w:val="22"/>
                              <w:szCs w:val="22"/>
                            </w:rPr>
                            <w:fldChar w:fldCharType="begin"/>
                          </w:r>
                          <w:r>
                            <w:rPr>
                              <w:rFonts w:ascii="Arial" w:hAnsi="Arial" w:cs="Arial"/>
                              <w:color w:val="151515"/>
                              <w:sz w:val="22"/>
                              <w:szCs w:val="22"/>
                            </w:rPr>
                            <w:instrText xml:space="preserve"> PAGE </w:instrText>
                          </w:r>
                          <w:r w:rsidR="00500509">
                            <w:rPr>
                              <w:rFonts w:ascii="Arial" w:hAnsi="Arial" w:cs="Arial"/>
                              <w:color w:val="151515"/>
                              <w:sz w:val="22"/>
                              <w:szCs w:val="22"/>
                            </w:rPr>
                            <w:fldChar w:fldCharType="separate"/>
                          </w:r>
                          <w:r w:rsidR="00500509">
                            <w:rPr>
                              <w:rFonts w:ascii="Arial" w:hAnsi="Arial" w:cs="Arial"/>
                              <w:noProof/>
                              <w:color w:val="151515"/>
                              <w:sz w:val="22"/>
                              <w:szCs w:val="22"/>
                            </w:rPr>
                            <w:t>9</w:t>
                          </w:r>
                          <w:r>
                            <w:rPr>
                              <w:rFonts w:ascii="Arial" w:hAnsi="Arial" w:cs="Arial"/>
                              <w:color w:val="151515"/>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68" type="#_x0000_t202" style="position:absolute;margin-left:297.5pt;margin-top:734.65pt;width:15.85pt;height:18.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" o:allowincell="f" filled="f" stroked="f">
              <v:textbox inset="0,0,0,0">
                <w:txbxContent>
                  <w:p w:rsidR="00000000" w:rsidRDefault="008E0020">
                    <w:pPr>
                      <w:pStyle w:val="BodyText"/>
                      <w:kinsoku w:val="0"/>
                      <w:overflowPunct w:val="0"/>
                      <w:spacing w:before="91"/>
                      <w:ind w:left="97"/>
                      <w:rPr>
                        <w:rFonts w:ascii="Arial" w:hAnsi="Arial" w:cs="Arial"/>
                        <w:color w:val="000000"/>
                        <w:sz w:val="22"/>
                        <w:szCs w:val="22"/>
                      </w:rPr>
                    </w:pPr>
                    <w:r>
                      <w:rPr>
                        <w:rFonts w:ascii="Arial" w:hAnsi="Arial" w:cs="Arial"/>
                        <w:color w:val="151515"/>
                        <w:sz w:val="22"/>
                        <w:szCs w:val="22"/>
                      </w:rPr>
                      <w:fldChar w:fldCharType="begin"/>
                    </w:r>
                    <w:r>
                      <w:rPr>
                        <w:rFonts w:ascii="Arial" w:hAnsi="Arial" w:cs="Arial"/>
                        <w:color w:val="151515"/>
                        <w:sz w:val="22"/>
                        <w:szCs w:val="22"/>
                      </w:rPr>
                      <w:instrText xml:space="preserve"> PAGE </w:instrText>
                    </w:r>
                    <w:r w:rsidR="00500509">
                      <w:rPr>
                        <w:rFonts w:ascii="Arial" w:hAnsi="Arial" w:cs="Arial"/>
                        <w:color w:val="151515"/>
                        <w:sz w:val="22"/>
                        <w:szCs w:val="22"/>
                      </w:rPr>
                      <w:fldChar w:fldCharType="separate"/>
                    </w:r>
                    <w:r w:rsidR="00500509">
                      <w:rPr>
                        <w:rFonts w:ascii="Arial" w:hAnsi="Arial" w:cs="Arial"/>
                        <w:noProof/>
                        <w:color w:val="151515"/>
                        <w:sz w:val="22"/>
                        <w:szCs w:val="22"/>
                      </w:rPr>
                      <w:t>9</w:t>
                    </w:r>
                    <w:r>
                      <w:rPr>
                        <w:rFonts w:ascii="Arial" w:hAnsi="Arial" w:cs="Arial"/>
                        <w:color w:val="151515"/>
                        <w:sz w:val="22"/>
                        <w:szCs w:val="22"/>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8E0020">
    <w:pPr>
      <w:pStyle w:val="BodyText"/>
      <w:kinsoku w:val="0"/>
      <w:overflowPunct w:val="0"/>
      <w:spacing w:line="14" w:lineRule="auto"/>
      <w:ind w:left="0"/>
      <w:rPr>
        <w:rFonts w:cs="Vrinda"/>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500509">
    <w:pPr>
      <w:pStyle w:val="BodyText"/>
      <w:kinsoku w:val="0"/>
      <w:overflowPunct w:val="0"/>
      <w:spacing w:line="14" w:lineRule="auto"/>
      <w:ind w:left="0"/>
      <w:rPr>
        <w:rFonts w:cs="Vrinda"/>
        <w:sz w:val="20"/>
        <w:szCs w:val="20"/>
      </w:rPr>
    </w:pPr>
    <w:r>
      <w:rPr>
        <w:noProof/>
      </w:rPr>
      <mc:AlternateContent>
        <mc:Choice Requires="wps">
          <w:drawing>
            <wp:anchor distT="0" distB="0" distL="114300" distR="114300" simplePos="0" relativeHeight="251669504" behindDoc="1" locked="0" layoutInCell="0" allowOverlap="1">
              <wp:simplePos x="0" y="0"/>
              <wp:positionH relativeFrom="page">
                <wp:posOffset>3851910</wp:posOffset>
              </wp:positionH>
              <wp:positionV relativeFrom="page">
                <wp:posOffset>9323070</wp:posOffset>
              </wp:positionV>
              <wp:extent cx="222250" cy="15113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214" w:lineRule="exact"/>
                            <w:ind w:left="20"/>
                            <w:rPr>
                              <w:rFonts w:ascii="Arial" w:hAnsi="Arial" w:cs="Arial"/>
                              <w:sz w:val="19"/>
                              <w:szCs w:val="19"/>
                            </w:rPr>
                          </w:pPr>
                          <w:r>
                            <w:rPr>
                              <w:rFonts w:ascii="Arial" w:hAnsi="Arial" w:cs="Arial"/>
                              <w:sz w:val="19"/>
                              <w:szCs w:val="19"/>
                            </w:rPr>
                            <w:t xml:space="preserve">( </w:t>
                          </w:r>
                          <w:r>
                            <w:rPr>
                              <w:rFonts w:ascii="Arial" w:hAnsi="Arial" w:cs="Arial"/>
                              <w:sz w:val="19"/>
                              <w:szCs w:val="19"/>
                            </w:rPr>
                            <w:fldChar w:fldCharType="begin"/>
                          </w:r>
                          <w:r>
                            <w:rPr>
                              <w:rFonts w:ascii="Arial" w:hAnsi="Arial" w:cs="Arial"/>
                              <w:sz w:val="19"/>
                              <w:szCs w:val="19"/>
                            </w:rPr>
                            <w:instrText xml:space="preserve"> PAGE </w:instrText>
                          </w:r>
                          <w:r w:rsidR="00500509">
                            <w:rPr>
                              <w:rFonts w:ascii="Arial" w:hAnsi="Arial" w:cs="Arial"/>
                              <w:sz w:val="19"/>
                              <w:szCs w:val="19"/>
                            </w:rPr>
                            <w:fldChar w:fldCharType="separate"/>
                          </w:r>
                          <w:r w:rsidR="00500509">
                            <w:rPr>
                              <w:rFonts w:ascii="Arial" w:hAnsi="Arial" w:cs="Arial"/>
                              <w:noProof/>
                              <w:sz w:val="19"/>
                              <w:szCs w:val="19"/>
                            </w:rPr>
                            <w:t>3</w:t>
                          </w:r>
                          <w:r>
                            <w:rPr>
                              <w:rFonts w:ascii="Arial" w:hAnsi="Arial" w:cs="Arial"/>
                              <w:sz w:val="19"/>
                              <w:szCs w:val="19"/>
                            </w:rPr>
                            <w:fldChar w:fldCharType="end"/>
                          </w:r>
                          <w:r>
                            <w:rPr>
                              <w:rFonts w:ascii="Arial" w:hAnsi="Arial" w:cs="Arial"/>
                              <w:spacing w:val="-31"/>
                              <w:sz w:val="19"/>
                              <w:szCs w:val="19"/>
                            </w:rPr>
                            <w:t xml:space="preserve"> </w:t>
                          </w:r>
                          <w:r>
                            <w:rPr>
                              <w:rFonts w:ascii="Arial" w:hAnsi="Arial" w:cs="Arial"/>
                              <w:sz w:val="19"/>
                              <w:szCs w:val="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73" type="#_x0000_t202" style="position:absolute;margin-left:303.3pt;margin-top:734.1pt;width:17.5pt;height:11.9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" o:allowincell="f" filled="f" stroked="f">
              <v:textbox inset="0,0,0,0">
                <w:txbxContent>
                  <w:p w:rsidR="00000000" w:rsidRDefault="008E0020">
                    <w:pPr>
                      <w:pStyle w:val="BodyText"/>
                      <w:kinsoku w:val="0"/>
                      <w:overflowPunct w:val="0"/>
                      <w:spacing w:line="214" w:lineRule="exact"/>
                      <w:ind w:left="20"/>
                      <w:rPr>
                        <w:rFonts w:ascii="Arial" w:hAnsi="Arial" w:cs="Arial"/>
                        <w:sz w:val="19"/>
                        <w:szCs w:val="19"/>
                      </w:rPr>
                    </w:pPr>
                    <w:r>
                      <w:rPr>
                        <w:rFonts w:ascii="Arial" w:hAnsi="Arial" w:cs="Arial"/>
                        <w:sz w:val="19"/>
                        <w:szCs w:val="19"/>
                      </w:rPr>
                      <w:t xml:space="preserve">( </w:t>
                    </w:r>
                    <w:r>
                      <w:rPr>
                        <w:rFonts w:ascii="Arial" w:hAnsi="Arial" w:cs="Arial"/>
                        <w:sz w:val="19"/>
                        <w:szCs w:val="19"/>
                      </w:rPr>
                      <w:fldChar w:fldCharType="begin"/>
                    </w:r>
                    <w:r>
                      <w:rPr>
                        <w:rFonts w:ascii="Arial" w:hAnsi="Arial" w:cs="Arial"/>
                        <w:sz w:val="19"/>
                        <w:szCs w:val="19"/>
                      </w:rPr>
                      <w:instrText xml:space="preserve"> PAGE </w:instrText>
                    </w:r>
                    <w:r w:rsidR="00500509">
                      <w:rPr>
                        <w:rFonts w:ascii="Arial" w:hAnsi="Arial" w:cs="Arial"/>
                        <w:sz w:val="19"/>
                        <w:szCs w:val="19"/>
                      </w:rPr>
                      <w:fldChar w:fldCharType="separate"/>
                    </w:r>
                    <w:r w:rsidR="00500509">
                      <w:rPr>
                        <w:rFonts w:ascii="Arial" w:hAnsi="Arial" w:cs="Arial"/>
                        <w:noProof/>
                        <w:sz w:val="19"/>
                        <w:szCs w:val="19"/>
                      </w:rPr>
                      <w:t>3</w:t>
                    </w:r>
                    <w:r>
                      <w:rPr>
                        <w:rFonts w:ascii="Arial" w:hAnsi="Arial" w:cs="Arial"/>
                        <w:sz w:val="19"/>
                        <w:szCs w:val="19"/>
                      </w:rPr>
                      <w:fldChar w:fldCharType="end"/>
                    </w:r>
                    <w:r>
                      <w:rPr>
                        <w:rFonts w:ascii="Arial" w:hAnsi="Arial" w:cs="Arial"/>
                        <w:spacing w:val="-31"/>
                        <w:sz w:val="19"/>
                        <w:szCs w:val="19"/>
                      </w:rPr>
                      <w:t xml:space="preserve"> </w:t>
                    </w:r>
                    <w:r>
                      <w:rPr>
                        <w:rFonts w:ascii="Arial" w:hAnsi="Arial" w:cs="Arial"/>
                        <w:sz w:val="19"/>
                        <w:szCs w:val="19"/>
                      </w:rPr>
                      <w:t>)</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500509">
    <w:pPr>
      <w:pStyle w:val="BodyText"/>
      <w:kinsoku w:val="0"/>
      <w:overflowPunct w:val="0"/>
      <w:spacing w:line="14" w:lineRule="auto"/>
      <w:ind w:left="0"/>
      <w:rPr>
        <w:rFonts w:cs="Vrinda"/>
        <w:sz w:val="20"/>
        <w:szCs w:val="20"/>
      </w:rPr>
    </w:pPr>
    <w:r>
      <w:rPr>
        <w:noProof/>
      </w:rPr>
      <mc:AlternateContent>
        <mc:Choice Requires="wps">
          <w:drawing>
            <wp:anchor distT="0" distB="0" distL="114300" distR="114300" simplePos="0" relativeHeight="251671552" behindDoc="1" locked="0" layoutInCell="0" allowOverlap="1">
              <wp:simplePos x="0" y="0"/>
              <wp:positionH relativeFrom="page">
                <wp:posOffset>3843020</wp:posOffset>
              </wp:positionH>
              <wp:positionV relativeFrom="page">
                <wp:posOffset>9346565</wp:posOffset>
              </wp:positionV>
              <wp:extent cx="225425" cy="13970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204" w:lineRule="exact"/>
                            <w:ind w:left="20"/>
                            <w:rPr>
                              <w:rFonts w:ascii="Arial" w:hAnsi="Arial" w:cs="Arial"/>
                              <w:w w:val="105"/>
                              <w:sz w:val="18"/>
                              <w:szCs w:val="18"/>
                            </w:rPr>
                          </w:pPr>
                          <w:r>
                            <w:rPr>
                              <w:rFonts w:ascii="Arial" w:hAnsi="Arial" w:cs="Arial"/>
                              <w:w w:val="105"/>
                              <w:sz w:val="18"/>
                              <w:szCs w:val="18"/>
                            </w:rPr>
                            <w:t>( 4</w:t>
                          </w:r>
                          <w:r>
                            <w:rPr>
                              <w:rFonts w:ascii="Arial" w:hAnsi="Arial" w:cs="Arial"/>
                              <w:spacing w:val="-22"/>
                              <w:w w:val="105"/>
                              <w:sz w:val="18"/>
                              <w:szCs w:val="18"/>
                            </w:rPr>
                            <w:t xml:space="preserve"> </w:t>
                          </w:r>
                          <w:r>
                            <w:rPr>
                              <w:rFonts w:ascii="Arial" w:hAnsi="Arial" w:cs="Arial"/>
                              <w:w w:val="105"/>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74" type="#_x0000_t202" style="position:absolute;margin-left:302.6pt;margin-top:735.95pt;width:17.75pt;height:1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tsQIAAK8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" o:allowincell="f" filled="f" stroked="f">
              <v:textbox inset="0,0,0,0">
                <w:txbxContent>
                  <w:p w:rsidR="00000000" w:rsidRDefault="008E0020">
                    <w:pPr>
                      <w:pStyle w:val="BodyText"/>
                      <w:kinsoku w:val="0"/>
                      <w:overflowPunct w:val="0"/>
                      <w:spacing w:line="204" w:lineRule="exact"/>
                      <w:ind w:left="20"/>
                      <w:rPr>
                        <w:rFonts w:ascii="Arial" w:hAnsi="Arial" w:cs="Arial"/>
                        <w:w w:val="105"/>
                        <w:sz w:val="18"/>
                        <w:szCs w:val="18"/>
                      </w:rPr>
                    </w:pPr>
                    <w:r>
                      <w:rPr>
                        <w:rFonts w:ascii="Arial" w:hAnsi="Arial" w:cs="Arial"/>
                        <w:w w:val="105"/>
                        <w:sz w:val="18"/>
                        <w:szCs w:val="18"/>
                      </w:rPr>
                      <w:t>( 4</w:t>
                    </w:r>
                    <w:r>
                      <w:rPr>
                        <w:rFonts w:ascii="Arial" w:hAnsi="Arial" w:cs="Arial"/>
                        <w:spacing w:val="-22"/>
                        <w:w w:val="105"/>
                        <w:sz w:val="18"/>
                        <w:szCs w:val="18"/>
                      </w:rPr>
                      <w:t xml:space="preserve"> </w:t>
                    </w:r>
                    <w:r>
                      <w:rPr>
                        <w:rFonts w:ascii="Arial" w:hAnsi="Arial" w:cs="Arial"/>
                        <w:w w:val="105"/>
                        <w:sz w:val="18"/>
                        <w:szCs w:val="18"/>
                      </w:rPr>
                      <w:t>)</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8E0020">
    <w:pPr>
      <w:pStyle w:val="BodyText"/>
      <w:kinsoku w:val="0"/>
      <w:overflowPunct w:val="0"/>
      <w:spacing w:line="14" w:lineRule="auto"/>
      <w:ind w:left="0"/>
      <w:rPr>
        <w:rFonts w:cs="Vrinda"/>
        <w:sz w:val="2"/>
        <w:szCs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8E0020">
    <w:pPr>
      <w:pStyle w:val="BodyText"/>
      <w:kinsoku w:val="0"/>
      <w:overflowPunct w:val="0"/>
      <w:spacing w:line="14" w:lineRule="auto"/>
      <w:ind w:left="0"/>
      <w:rPr>
        <w:rFonts w:cs="Vrinda"/>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8E0020">
    <w:pPr>
      <w:pStyle w:val="BodyText"/>
      <w:kinsoku w:val="0"/>
      <w:overflowPunct w:val="0"/>
      <w:spacing w:line="14" w:lineRule="auto"/>
      <w:ind w:left="0"/>
      <w:rPr>
        <w:rFonts w:cs="Vrinda"/>
        <w:sz w:val="2"/>
        <w:szCs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8E0020">
    <w:pPr>
      <w:pStyle w:val="BodyText"/>
      <w:kinsoku w:val="0"/>
      <w:overflowPunct w:val="0"/>
      <w:spacing w:line="14" w:lineRule="auto"/>
      <w:ind w:left="0"/>
      <w:rPr>
        <w:rFonts w:cs="Vrinda"/>
        <w:sz w:val="2"/>
        <w:szCs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8E0020">
    <w:pPr>
      <w:pStyle w:val="BodyText"/>
      <w:kinsoku w:val="0"/>
      <w:overflowPunct w:val="0"/>
      <w:spacing w:line="14" w:lineRule="auto"/>
      <w:ind w:left="0"/>
      <w:rPr>
        <w:rFonts w:cs="Vrinda"/>
        <w:sz w:val="2"/>
        <w:szCs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8E0020">
    <w:pPr>
      <w:pStyle w:val="BodyText"/>
      <w:kinsoku w:val="0"/>
      <w:overflowPunct w:val="0"/>
      <w:spacing w:line="14" w:lineRule="auto"/>
      <w:ind w:left="0"/>
      <w:rPr>
        <w:rFonts w:cs="Vrinda"/>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500509">
    <w:pPr>
      <w:pStyle w:val="BodyText"/>
      <w:kinsoku w:val="0"/>
      <w:overflowPunct w:val="0"/>
      <w:spacing w:line="14" w:lineRule="auto"/>
      <w:ind w:left="0"/>
      <w:rPr>
        <w:rFonts w:cs="Vrinda"/>
        <w:sz w:val="20"/>
        <w:szCs w:val="20"/>
      </w:rPr>
    </w:pPr>
    <w:r>
      <w:rPr>
        <w:noProof/>
      </w:rPr>
      <mc:AlternateContent>
        <mc:Choice Requires="wps">
          <w:drawing>
            <wp:anchor distT="0" distB="0" distL="114300" distR="114300" simplePos="0" relativeHeight="251661312" behindDoc="1" locked="0" layoutInCell="0" allowOverlap="1">
              <wp:simplePos x="0" y="0"/>
              <wp:positionH relativeFrom="page">
                <wp:posOffset>3790950</wp:posOffset>
              </wp:positionH>
              <wp:positionV relativeFrom="page">
                <wp:posOffset>9393555</wp:posOffset>
              </wp:positionV>
              <wp:extent cx="184785" cy="17145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line="255" w:lineRule="exact"/>
                            <w:ind w:left="20"/>
                            <w:rPr>
                              <w:color w:val="000000"/>
                              <w:sz w:val="23"/>
                              <w:szCs w:val="23"/>
                            </w:rPr>
                          </w:pPr>
                          <w:r>
                            <w:rPr>
                              <w:color w:val="151515"/>
                              <w:w w:val="110"/>
                              <w:sz w:val="23"/>
                              <w:szCs w:val="23"/>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69" type="#_x0000_t202" style="position:absolute;margin-left:298.5pt;margin-top:739.65pt;width:14.55pt;height:1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3jsQIAAK8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" o:allowincell="f" filled="f" stroked="f">
              <v:textbox inset="0,0,0,0">
                <w:txbxContent>
                  <w:p w:rsidR="00000000" w:rsidRDefault="008E0020">
                    <w:pPr>
                      <w:pStyle w:val="BodyText"/>
                      <w:kinsoku w:val="0"/>
                      <w:overflowPunct w:val="0"/>
                      <w:spacing w:line="255" w:lineRule="exact"/>
                      <w:ind w:left="20"/>
                      <w:rPr>
                        <w:color w:val="000000"/>
                        <w:sz w:val="23"/>
                        <w:szCs w:val="23"/>
                      </w:rPr>
                    </w:pPr>
                    <w:r>
                      <w:rPr>
                        <w:color w:val="151515"/>
                        <w:w w:val="110"/>
                        <w:sz w:val="23"/>
                        <w:szCs w:val="23"/>
                      </w:rPr>
                      <w:t>10</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500509">
    <w:pPr>
      <w:pStyle w:val="BodyText"/>
      <w:kinsoku w:val="0"/>
      <w:overflowPunct w:val="0"/>
      <w:spacing w:line="14" w:lineRule="auto"/>
      <w:ind w:left="0"/>
      <w:rPr>
        <w:rFonts w:cs="Vrinda"/>
        <w:sz w:val="20"/>
        <w:szCs w:val="20"/>
      </w:rPr>
    </w:pPr>
    <w:r>
      <w:rPr>
        <w:noProof/>
      </w:rPr>
      <mc:AlternateContent>
        <mc:Choice Requires="wps">
          <w:drawing>
            <wp:anchor distT="0" distB="0" distL="114300" distR="114300" simplePos="0" relativeHeight="251663360" behindDoc="1" locked="0" layoutInCell="0" allowOverlap="1">
              <wp:simplePos x="0" y="0"/>
              <wp:positionH relativeFrom="page">
                <wp:posOffset>3778250</wp:posOffset>
              </wp:positionH>
              <wp:positionV relativeFrom="page">
                <wp:posOffset>9351010</wp:posOffset>
              </wp:positionV>
              <wp:extent cx="231140" cy="20574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before="67"/>
                            <w:ind w:left="40"/>
                            <w:rPr>
                              <w:rFonts w:ascii="Arial" w:hAnsi="Arial" w:cs="Arial"/>
                              <w:color w:val="000000"/>
                              <w:sz w:val="21"/>
                              <w:szCs w:val="21"/>
                            </w:rPr>
                          </w:pPr>
                          <w:r>
                            <w:rPr>
                              <w:rFonts w:ascii="Arial" w:hAnsi="Arial" w:cs="Arial"/>
                              <w:color w:val="151515"/>
                              <w:w w:val="105"/>
                              <w:sz w:val="21"/>
                              <w:szCs w:val="21"/>
                            </w:rPr>
                            <w:fldChar w:fldCharType="begin"/>
                          </w:r>
                          <w:r>
                            <w:rPr>
                              <w:rFonts w:ascii="Arial" w:hAnsi="Arial" w:cs="Arial"/>
                              <w:color w:val="151515"/>
                              <w:w w:val="105"/>
                              <w:sz w:val="21"/>
                              <w:szCs w:val="21"/>
                            </w:rPr>
                            <w:instrText xml:space="preserve"> PAGE </w:instrText>
                          </w:r>
                          <w:r w:rsidR="00500509">
                            <w:rPr>
                              <w:rFonts w:ascii="Arial" w:hAnsi="Arial" w:cs="Arial"/>
                              <w:color w:val="151515"/>
                              <w:w w:val="105"/>
                              <w:sz w:val="21"/>
                              <w:szCs w:val="21"/>
                            </w:rPr>
                            <w:fldChar w:fldCharType="separate"/>
                          </w:r>
                          <w:r w:rsidR="00500509">
                            <w:rPr>
                              <w:rFonts w:ascii="Arial" w:hAnsi="Arial" w:cs="Arial"/>
                              <w:noProof/>
                              <w:color w:val="151515"/>
                              <w:w w:val="105"/>
                              <w:sz w:val="21"/>
                              <w:szCs w:val="21"/>
                            </w:rPr>
                            <w:t>18</w:t>
                          </w:r>
                          <w:r>
                            <w:rPr>
                              <w:rFonts w:ascii="Arial" w:hAnsi="Arial" w:cs="Arial"/>
                              <w:color w:val="151515"/>
                              <w:w w:val="105"/>
                              <w:sz w:val="21"/>
                              <w:szCs w:val="2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0" type="#_x0000_t202" style="position:absolute;margin-left:297.5pt;margin-top:736.3pt;width:18.2pt;height:16.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G9vrgIAAK8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" o:allowincell="f" filled="f" stroked="f">
              <v:textbox inset="0,0,0,0">
                <w:txbxContent>
                  <w:p w:rsidR="00000000" w:rsidRDefault="008E0020">
                    <w:pPr>
                      <w:pStyle w:val="BodyText"/>
                      <w:kinsoku w:val="0"/>
                      <w:overflowPunct w:val="0"/>
                      <w:spacing w:before="67"/>
                      <w:ind w:left="40"/>
                      <w:rPr>
                        <w:rFonts w:ascii="Arial" w:hAnsi="Arial" w:cs="Arial"/>
                        <w:color w:val="000000"/>
                        <w:sz w:val="21"/>
                        <w:szCs w:val="21"/>
                      </w:rPr>
                    </w:pPr>
                    <w:r>
                      <w:rPr>
                        <w:rFonts w:ascii="Arial" w:hAnsi="Arial" w:cs="Arial"/>
                        <w:color w:val="151515"/>
                        <w:w w:val="105"/>
                        <w:sz w:val="21"/>
                        <w:szCs w:val="21"/>
                      </w:rPr>
                      <w:fldChar w:fldCharType="begin"/>
                    </w:r>
                    <w:r>
                      <w:rPr>
                        <w:rFonts w:ascii="Arial" w:hAnsi="Arial" w:cs="Arial"/>
                        <w:color w:val="151515"/>
                        <w:w w:val="105"/>
                        <w:sz w:val="21"/>
                        <w:szCs w:val="21"/>
                      </w:rPr>
                      <w:instrText xml:space="preserve"> PAGE </w:instrText>
                    </w:r>
                    <w:r w:rsidR="00500509">
                      <w:rPr>
                        <w:rFonts w:ascii="Arial" w:hAnsi="Arial" w:cs="Arial"/>
                        <w:color w:val="151515"/>
                        <w:w w:val="105"/>
                        <w:sz w:val="21"/>
                        <w:szCs w:val="21"/>
                      </w:rPr>
                      <w:fldChar w:fldCharType="separate"/>
                    </w:r>
                    <w:r w:rsidR="00500509">
                      <w:rPr>
                        <w:rFonts w:ascii="Arial" w:hAnsi="Arial" w:cs="Arial"/>
                        <w:noProof/>
                        <w:color w:val="151515"/>
                        <w:w w:val="105"/>
                        <w:sz w:val="21"/>
                        <w:szCs w:val="21"/>
                      </w:rPr>
                      <w:t>18</w:t>
                    </w:r>
                    <w:r>
                      <w:rPr>
                        <w:rFonts w:ascii="Arial" w:hAnsi="Arial" w:cs="Arial"/>
                        <w:color w:val="151515"/>
                        <w:w w:val="105"/>
                        <w:sz w:val="21"/>
                        <w:szCs w:val="21"/>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8E0020">
    <w:pPr>
      <w:pStyle w:val="BodyText"/>
      <w:kinsoku w:val="0"/>
      <w:overflowPunct w:val="0"/>
      <w:spacing w:line="14" w:lineRule="auto"/>
      <w:ind w:left="0"/>
      <w:rPr>
        <w:rFonts w:cs="Vrinda"/>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500509">
    <w:pPr>
      <w:pStyle w:val="BodyText"/>
      <w:kinsoku w:val="0"/>
      <w:overflowPunct w:val="0"/>
      <w:spacing w:line="14" w:lineRule="auto"/>
      <w:ind w:left="0"/>
      <w:rPr>
        <w:rFonts w:cs="Vrinda"/>
        <w:sz w:val="20"/>
        <w:szCs w:val="20"/>
      </w:rPr>
    </w:pPr>
    <w:r>
      <w:rPr>
        <w:noProof/>
      </w:rPr>
      <mc:AlternateContent>
        <mc:Choice Requires="wps">
          <w:drawing>
            <wp:anchor distT="0" distB="0" distL="114300" distR="114300" simplePos="0" relativeHeight="251665408" behindDoc="1" locked="0" layoutInCell="0" allowOverlap="1">
              <wp:simplePos x="0" y="0"/>
              <wp:positionH relativeFrom="page">
                <wp:posOffset>3750945</wp:posOffset>
              </wp:positionH>
              <wp:positionV relativeFrom="page">
                <wp:posOffset>9364980</wp:posOffset>
              </wp:positionV>
              <wp:extent cx="235585" cy="20002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before="20"/>
                            <w:ind w:left="40"/>
                            <w:rPr>
                              <w:rFonts w:ascii="Courier New" w:hAnsi="Courier New" w:cs="Courier New"/>
                              <w:color w:val="000000"/>
                              <w:sz w:val="25"/>
                              <w:szCs w:val="25"/>
                            </w:rPr>
                          </w:pPr>
                          <w:r>
                            <w:rPr>
                              <w:rFonts w:ascii="Courier New" w:hAnsi="Courier New" w:cs="Courier New"/>
                              <w:color w:val="151515"/>
                              <w:w w:val="105"/>
                              <w:sz w:val="25"/>
                              <w:szCs w:val="25"/>
                            </w:rPr>
                            <w:fldChar w:fldCharType="begin"/>
                          </w:r>
                          <w:r>
                            <w:rPr>
                              <w:rFonts w:ascii="Courier New" w:hAnsi="Courier New" w:cs="Courier New"/>
                              <w:color w:val="151515"/>
                              <w:w w:val="105"/>
                              <w:sz w:val="25"/>
                              <w:szCs w:val="25"/>
                            </w:rPr>
                            <w:instrText xml:space="preserve"> PAGE </w:instrText>
                          </w:r>
                          <w:r w:rsidR="00500509">
                            <w:rPr>
                              <w:rFonts w:ascii="Courier New" w:hAnsi="Courier New" w:cs="Courier New"/>
                              <w:color w:val="151515"/>
                              <w:w w:val="105"/>
                              <w:sz w:val="25"/>
                              <w:szCs w:val="25"/>
                            </w:rPr>
                            <w:fldChar w:fldCharType="separate"/>
                          </w:r>
                          <w:r w:rsidR="00500509">
                            <w:rPr>
                              <w:rFonts w:ascii="Courier New" w:hAnsi="Courier New" w:cs="Courier New"/>
                              <w:noProof/>
                              <w:color w:val="151515"/>
                              <w:w w:val="105"/>
                              <w:sz w:val="25"/>
                              <w:szCs w:val="25"/>
                            </w:rPr>
                            <w:t>29</w:t>
                          </w:r>
                          <w:r>
                            <w:rPr>
                              <w:rFonts w:ascii="Courier New" w:hAnsi="Courier New" w:cs="Courier New"/>
                              <w:color w:val="151515"/>
                              <w:w w:val="105"/>
                              <w:sz w:val="25"/>
                              <w:szCs w:val="2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71" type="#_x0000_t202" style="position:absolute;margin-left:295.35pt;margin-top:737.4pt;width:18.55pt;height:15.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" o:allowincell="f" filled="f" stroked="f">
              <v:textbox inset="0,0,0,0">
                <w:txbxContent>
                  <w:p w:rsidR="00000000" w:rsidRDefault="008E0020">
                    <w:pPr>
                      <w:pStyle w:val="BodyText"/>
                      <w:kinsoku w:val="0"/>
                      <w:overflowPunct w:val="0"/>
                      <w:spacing w:before="20"/>
                      <w:ind w:left="40"/>
                      <w:rPr>
                        <w:rFonts w:ascii="Courier New" w:hAnsi="Courier New" w:cs="Courier New"/>
                        <w:color w:val="000000"/>
                        <w:sz w:val="25"/>
                        <w:szCs w:val="25"/>
                      </w:rPr>
                    </w:pPr>
                    <w:r>
                      <w:rPr>
                        <w:rFonts w:ascii="Courier New" w:hAnsi="Courier New" w:cs="Courier New"/>
                        <w:color w:val="151515"/>
                        <w:w w:val="105"/>
                        <w:sz w:val="25"/>
                        <w:szCs w:val="25"/>
                      </w:rPr>
                      <w:fldChar w:fldCharType="begin"/>
                    </w:r>
                    <w:r>
                      <w:rPr>
                        <w:rFonts w:ascii="Courier New" w:hAnsi="Courier New" w:cs="Courier New"/>
                        <w:color w:val="151515"/>
                        <w:w w:val="105"/>
                        <w:sz w:val="25"/>
                        <w:szCs w:val="25"/>
                      </w:rPr>
                      <w:instrText xml:space="preserve"> PAGE </w:instrText>
                    </w:r>
                    <w:r w:rsidR="00500509">
                      <w:rPr>
                        <w:rFonts w:ascii="Courier New" w:hAnsi="Courier New" w:cs="Courier New"/>
                        <w:color w:val="151515"/>
                        <w:w w:val="105"/>
                        <w:sz w:val="25"/>
                        <w:szCs w:val="25"/>
                      </w:rPr>
                      <w:fldChar w:fldCharType="separate"/>
                    </w:r>
                    <w:r w:rsidR="00500509">
                      <w:rPr>
                        <w:rFonts w:ascii="Courier New" w:hAnsi="Courier New" w:cs="Courier New"/>
                        <w:noProof/>
                        <w:color w:val="151515"/>
                        <w:w w:val="105"/>
                        <w:sz w:val="25"/>
                        <w:szCs w:val="25"/>
                      </w:rPr>
                      <w:t>29</w:t>
                    </w:r>
                    <w:r>
                      <w:rPr>
                        <w:rFonts w:ascii="Courier New" w:hAnsi="Courier New" w:cs="Courier New"/>
                        <w:color w:val="151515"/>
                        <w:w w:val="105"/>
                        <w:sz w:val="25"/>
                        <w:szCs w:val="25"/>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500509">
    <w:pPr>
      <w:pStyle w:val="BodyText"/>
      <w:kinsoku w:val="0"/>
      <w:overflowPunct w:val="0"/>
      <w:spacing w:line="14" w:lineRule="auto"/>
      <w:ind w:left="0"/>
      <w:rPr>
        <w:rFonts w:cs="Vrinda"/>
        <w:sz w:val="20"/>
        <w:szCs w:val="20"/>
      </w:rPr>
    </w:pPr>
    <w:r>
      <w:rPr>
        <w:noProof/>
      </w:rPr>
      <mc:AlternateContent>
        <mc:Choice Requires="wps">
          <w:drawing>
            <wp:anchor distT="0" distB="0" distL="114300" distR="114300" simplePos="0" relativeHeight="251667456" behindDoc="1" locked="0" layoutInCell="0" allowOverlap="1">
              <wp:simplePos x="0" y="0"/>
              <wp:positionH relativeFrom="page">
                <wp:posOffset>3769360</wp:posOffset>
              </wp:positionH>
              <wp:positionV relativeFrom="page">
                <wp:posOffset>9387840</wp:posOffset>
              </wp:positionV>
              <wp:extent cx="233680" cy="17780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0020">
                          <w:pPr>
                            <w:pStyle w:val="BodyText"/>
                            <w:kinsoku w:val="0"/>
                            <w:overflowPunct w:val="0"/>
                            <w:spacing w:before="7"/>
                            <w:ind w:left="54"/>
                            <w:rPr>
                              <w:color w:val="000000"/>
                              <w:sz w:val="22"/>
                              <w:szCs w:val="22"/>
                            </w:rPr>
                          </w:pPr>
                          <w:r>
                            <w:rPr>
                              <w:color w:val="2A2A2A"/>
                              <w:w w:val="105"/>
                              <w:sz w:val="22"/>
                              <w:szCs w:val="22"/>
                            </w:rPr>
                            <w:fldChar w:fldCharType="begin"/>
                          </w:r>
                          <w:r>
                            <w:rPr>
                              <w:color w:val="2A2A2A"/>
                              <w:w w:val="105"/>
                              <w:sz w:val="22"/>
                              <w:szCs w:val="22"/>
                            </w:rPr>
                            <w:instrText xml:space="preserve"> PAGE </w:instrText>
                          </w:r>
                          <w:r w:rsidR="00500509">
                            <w:rPr>
                              <w:color w:val="2A2A2A"/>
                              <w:w w:val="105"/>
                              <w:sz w:val="22"/>
                              <w:szCs w:val="22"/>
                            </w:rPr>
                            <w:fldChar w:fldCharType="separate"/>
                          </w:r>
                          <w:r w:rsidR="00500509">
                            <w:rPr>
                              <w:noProof/>
                              <w:color w:val="2A2A2A"/>
                              <w:w w:val="105"/>
                              <w:sz w:val="22"/>
                              <w:szCs w:val="22"/>
                            </w:rPr>
                            <w:t>33</w:t>
                          </w:r>
                          <w:r>
                            <w:rPr>
                              <w:color w:val="2A2A2A"/>
                              <w:w w:val="105"/>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72" type="#_x0000_t202" style="position:absolute;margin-left:296.8pt;margin-top:739.2pt;width:18.4pt;height:1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abswIAAK8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" o:allowincell="f" filled="f" stroked="f">
              <v:textbox inset="0,0,0,0">
                <w:txbxContent>
                  <w:p w:rsidR="00000000" w:rsidRDefault="008E0020">
                    <w:pPr>
                      <w:pStyle w:val="BodyText"/>
                      <w:kinsoku w:val="0"/>
                      <w:overflowPunct w:val="0"/>
                      <w:spacing w:before="7"/>
                      <w:ind w:left="54"/>
                      <w:rPr>
                        <w:color w:val="000000"/>
                        <w:sz w:val="22"/>
                        <w:szCs w:val="22"/>
                      </w:rPr>
                    </w:pPr>
                    <w:r>
                      <w:rPr>
                        <w:color w:val="2A2A2A"/>
                        <w:w w:val="105"/>
                        <w:sz w:val="22"/>
                        <w:szCs w:val="22"/>
                      </w:rPr>
                      <w:fldChar w:fldCharType="begin"/>
                    </w:r>
                    <w:r>
                      <w:rPr>
                        <w:color w:val="2A2A2A"/>
                        <w:w w:val="105"/>
                        <w:sz w:val="22"/>
                        <w:szCs w:val="22"/>
                      </w:rPr>
                      <w:instrText xml:space="preserve"> PAGE </w:instrText>
                    </w:r>
                    <w:r w:rsidR="00500509">
                      <w:rPr>
                        <w:color w:val="2A2A2A"/>
                        <w:w w:val="105"/>
                        <w:sz w:val="22"/>
                        <w:szCs w:val="22"/>
                      </w:rPr>
                      <w:fldChar w:fldCharType="separate"/>
                    </w:r>
                    <w:r w:rsidR="00500509">
                      <w:rPr>
                        <w:noProof/>
                        <w:color w:val="2A2A2A"/>
                        <w:w w:val="105"/>
                        <w:sz w:val="22"/>
                        <w:szCs w:val="22"/>
                      </w:rPr>
                      <w:t>33</w:t>
                    </w:r>
                    <w:r>
                      <w:rPr>
                        <w:color w:val="2A2A2A"/>
                        <w:w w:val="105"/>
                        <w:sz w:val="22"/>
                        <w:szCs w:val="22"/>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8E0020">
    <w:pPr>
      <w:pStyle w:val="BodyText"/>
      <w:kinsoku w:val="0"/>
      <w:overflowPunct w:val="0"/>
      <w:spacing w:line="14" w:lineRule="auto"/>
      <w:ind w:left="0"/>
      <w:rPr>
        <w:rFonts w:cs="Vrinda"/>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8E0020">
    <w:pPr>
      <w:pStyle w:val="BodyText"/>
      <w:kinsoku w:val="0"/>
      <w:overflowPunct w:val="0"/>
      <w:spacing w:line="14" w:lineRule="auto"/>
      <w:ind w:left="0"/>
      <w:rPr>
        <w:rFonts w:cs="Vrinda"/>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8E0020">
    <w:pPr>
      <w:pStyle w:val="BodyText"/>
      <w:kinsoku w:val="0"/>
      <w:overflowPunct w:val="0"/>
      <w:spacing w:line="14" w:lineRule="auto"/>
      <w:ind w:left="0"/>
      <w:rPr>
        <w:rFonts w:cs="Vrinda"/>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0020" w:rsidRDefault="008E0020">
      <w:r>
        <w:separator/>
      </w:r>
    </w:p>
  </w:footnote>
  <w:footnote w:type="continuationSeparator" w:id="0">
    <w:p w:rsidR="008E0020" w:rsidRDefault="008E00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start w:val="1"/>
      <w:numFmt w:val="decimal"/>
      <w:lvlText w:val="%1."/>
      <w:lvlJc w:val="left"/>
      <w:pPr>
        <w:ind w:left="820" w:hanging="720"/>
      </w:pPr>
      <w:rPr>
        <w:rFonts w:ascii="Times New Roman" w:hAnsi="Times New Roman" w:cs="Times New Roman"/>
        <w:b w:val="0"/>
        <w:bCs w:val="0"/>
        <w:spacing w:val="-27"/>
        <w:w w:val="99"/>
        <w:sz w:val="24"/>
        <w:szCs w:val="24"/>
      </w:rPr>
    </w:lvl>
    <w:lvl w:ilvl="1">
      <w:start w:val="1"/>
      <w:numFmt w:val="decimal"/>
      <w:lvlText w:val="%2."/>
      <w:lvlJc w:val="left"/>
      <w:pPr>
        <w:ind w:left="2080" w:hanging="540"/>
      </w:pPr>
      <w:rPr>
        <w:rFonts w:ascii="Times New Roman" w:hAnsi="Times New Roman" w:cs="Times New Roman"/>
        <w:b w:val="0"/>
        <w:bCs w:val="0"/>
        <w:spacing w:val="-13"/>
        <w:w w:val="99"/>
        <w:sz w:val="24"/>
        <w:szCs w:val="24"/>
      </w:rPr>
    </w:lvl>
    <w:lvl w:ilvl="2">
      <w:numFmt w:val="bullet"/>
      <w:lvlText w:val="•"/>
      <w:lvlJc w:val="left"/>
      <w:pPr>
        <w:ind w:left="2995" w:hanging="540"/>
      </w:pPr>
    </w:lvl>
    <w:lvl w:ilvl="3">
      <w:numFmt w:val="bullet"/>
      <w:lvlText w:val="•"/>
      <w:lvlJc w:val="left"/>
      <w:pPr>
        <w:ind w:left="3911" w:hanging="540"/>
      </w:pPr>
    </w:lvl>
    <w:lvl w:ilvl="4">
      <w:numFmt w:val="bullet"/>
      <w:lvlText w:val="•"/>
      <w:lvlJc w:val="left"/>
      <w:pPr>
        <w:ind w:left="4826" w:hanging="540"/>
      </w:pPr>
    </w:lvl>
    <w:lvl w:ilvl="5">
      <w:numFmt w:val="bullet"/>
      <w:lvlText w:val="•"/>
      <w:lvlJc w:val="left"/>
      <w:pPr>
        <w:ind w:left="5742" w:hanging="540"/>
      </w:pPr>
    </w:lvl>
    <w:lvl w:ilvl="6">
      <w:numFmt w:val="bullet"/>
      <w:lvlText w:val="•"/>
      <w:lvlJc w:val="left"/>
      <w:pPr>
        <w:ind w:left="6657" w:hanging="540"/>
      </w:pPr>
    </w:lvl>
    <w:lvl w:ilvl="7">
      <w:numFmt w:val="bullet"/>
      <w:lvlText w:val="•"/>
      <w:lvlJc w:val="left"/>
      <w:pPr>
        <w:ind w:left="7573" w:hanging="540"/>
      </w:pPr>
    </w:lvl>
    <w:lvl w:ilvl="8">
      <w:numFmt w:val="bullet"/>
      <w:lvlText w:val="•"/>
      <w:lvlJc w:val="left"/>
      <w:pPr>
        <w:ind w:left="8488" w:hanging="540"/>
      </w:pPr>
    </w:lvl>
  </w:abstractNum>
  <w:abstractNum w:abstractNumId="1">
    <w:nsid w:val="00000403"/>
    <w:multiLevelType w:val="multilevel"/>
    <w:tmpl w:val="00000886"/>
    <w:lvl w:ilvl="0">
      <w:start w:val="2"/>
      <w:numFmt w:val="decimal"/>
      <w:lvlText w:val="%1"/>
      <w:lvlJc w:val="left"/>
      <w:pPr>
        <w:ind w:left="128" w:hanging="706"/>
      </w:pPr>
    </w:lvl>
    <w:lvl w:ilvl="1">
      <w:start w:val="1"/>
      <w:numFmt w:val="decimal"/>
      <w:lvlText w:val="%1.%2"/>
      <w:lvlJc w:val="left"/>
      <w:pPr>
        <w:ind w:left="128" w:hanging="706"/>
      </w:pPr>
      <w:rPr>
        <w:rFonts w:ascii="Times New Roman" w:hAnsi="Times New Roman" w:cs="Times New Roman"/>
        <w:b w:val="0"/>
        <w:bCs w:val="0"/>
        <w:color w:val="1C1C1C"/>
        <w:spacing w:val="-1"/>
        <w:w w:val="94"/>
        <w:sz w:val="23"/>
        <w:szCs w:val="23"/>
      </w:rPr>
    </w:lvl>
    <w:lvl w:ilvl="2">
      <w:numFmt w:val="bullet"/>
      <w:lvlText w:val="•"/>
      <w:lvlJc w:val="left"/>
      <w:pPr>
        <w:ind w:left="1880" w:hanging="706"/>
      </w:pPr>
    </w:lvl>
    <w:lvl w:ilvl="3">
      <w:numFmt w:val="bullet"/>
      <w:lvlText w:val="•"/>
      <w:lvlJc w:val="left"/>
      <w:pPr>
        <w:ind w:left="2760" w:hanging="706"/>
      </w:pPr>
    </w:lvl>
    <w:lvl w:ilvl="4">
      <w:numFmt w:val="bullet"/>
      <w:lvlText w:val="•"/>
      <w:lvlJc w:val="left"/>
      <w:pPr>
        <w:ind w:left="3640" w:hanging="706"/>
      </w:pPr>
    </w:lvl>
    <w:lvl w:ilvl="5">
      <w:numFmt w:val="bullet"/>
      <w:lvlText w:val="•"/>
      <w:lvlJc w:val="left"/>
      <w:pPr>
        <w:ind w:left="4520" w:hanging="706"/>
      </w:pPr>
    </w:lvl>
    <w:lvl w:ilvl="6">
      <w:numFmt w:val="bullet"/>
      <w:lvlText w:val="•"/>
      <w:lvlJc w:val="left"/>
      <w:pPr>
        <w:ind w:left="5400" w:hanging="706"/>
      </w:pPr>
    </w:lvl>
    <w:lvl w:ilvl="7">
      <w:numFmt w:val="bullet"/>
      <w:lvlText w:val="•"/>
      <w:lvlJc w:val="left"/>
      <w:pPr>
        <w:ind w:left="6280" w:hanging="706"/>
      </w:pPr>
    </w:lvl>
    <w:lvl w:ilvl="8">
      <w:numFmt w:val="bullet"/>
      <w:lvlText w:val="•"/>
      <w:lvlJc w:val="left"/>
      <w:pPr>
        <w:ind w:left="7160" w:hanging="706"/>
      </w:pPr>
    </w:lvl>
  </w:abstractNum>
  <w:abstractNum w:abstractNumId="2">
    <w:nsid w:val="00000404"/>
    <w:multiLevelType w:val="multilevel"/>
    <w:tmpl w:val="00000887"/>
    <w:lvl w:ilvl="0">
      <w:start w:val="3"/>
      <w:numFmt w:val="decimal"/>
      <w:lvlText w:val="%1"/>
      <w:lvlJc w:val="left"/>
      <w:pPr>
        <w:ind w:left="116" w:hanging="720"/>
      </w:pPr>
    </w:lvl>
    <w:lvl w:ilvl="1">
      <w:start w:val="1"/>
      <w:numFmt w:val="decimal"/>
      <w:lvlText w:val="%1.%2"/>
      <w:lvlJc w:val="left"/>
      <w:pPr>
        <w:ind w:left="116" w:hanging="720"/>
      </w:pPr>
      <w:rPr>
        <w:rFonts w:ascii="Times New Roman" w:hAnsi="Times New Roman" w:cs="Times New Roman"/>
        <w:b w:val="0"/>
        <w:bCs w:val="0"/>
        <w:w w:val="99"/>
      </w:rPr>
    </w:lvl>
    <w:lvl w:ilvl="2">
      <w:numFmt w:val="bullet"/>
      <w:lvlText w:val="•"/>
      <w:lvlJc w:val="left"/>
      <w:pPr>
        <w:ind w:left="1872" w:hanging="720"/>
      </w:pPr>
    </w:lvl>
    <w:lvl w:ilvl="3">
      <w:numFmt w:val="bullet"/>
      <w:lvlText w:val="•"/>
      <w:lvlJc w:val="left"/>
      <w:pPr>
        <w:ind w:left="2748" w:hanging="720"/>
      </w:pPr>
    </w:lvl>
    <w:lvl w:ilvl="4">
      <w:numFmt w:val="bullet"/>
      <w:lvlText w:val="•"/>
      <w:lvlJc w:val="left"/>
      <w:pPr>
        <w:ind w:left="3624" w:hanging="720"/>
      </w:pPr>
    </w:lvl>
    <w:lvl w:ilvl="5">
      <w:numFmt w:val="bullet"/>
      <w:lvlText w:val="•"/>
      <w:lvlJc w:val="left"/>
      <w:pPr>
        <w:ind w:left="4500" w:hanging="720"/>
      </w:pPr>
    </w:lvl>
    <w:lvl w:ilvl="6">
      <w:numFmt w:val="bullet"/>
      <w:lvlText w:val="•"/>
      <w:lvlJc w:val="left"/>
      <w:pPr>
        <w:ind w:left="5376" w:hanging="720"/>
      </w:pPr>
    </w:lvl>
    <w:lvl w:ilvl="7">
      <w:numFmt w:val="bullet"/>
      <w:lvlText w:val="•"/>
      <w:lvlJc w:val="left"/>
      <w:pPr>
        <w:ind w:left="6252" w:hanging="720"/>
      </w:pPr>
    </w:lvl>
    <w:lvl w:ilvl="8">
      <w:numFmt w:val="bullet"/>
      <w:lvlText w:val="•"/>
      <w:lvlJc w:val="left"/>
      <w:pPr>
        <w:ind w:left="7128" w:hanging="720"/>
      </w:pPr>
    </w:lvl>
  </w:abstractNum>
  <w:abstractNum w:abstractNumId="3">
    <w:nsid w:val="00000405"/>
    <w:multiLevelType w:val="multilevel"/>
    <w:tmpl w:val="00000888"/>
    <w:lvl w:ilvl="0">
      <w:start w:val="4"/>
      <w:numFmt w:val="decimal"/>
      <w:lvlText w:val="%1"/>
      <w:lvlJc w:val="left"/>
      <w:pPr>
        <w:ind w:left="116" w:hanging="728"/>
      </w:pPr>
    </w:lvl>
    <w:lvl w:ilvl="1">
      <w:start w:val="1"/>
      <w:numFmt w:val="decimal"/>
      <w:lvlText w:val="%1.%2"/>
      <w:lvlJc w:val="left"/>
      <w:pPr>
        <w:ind w:left="116" w:hanging="728"/>
      </w:pPr>
      <w:rPr>
        <w:rFonts w:ascii="Times New Roman" w:hAnsi="Times New Roman" w:cs="Times New Roman"/>
        <w:b w:val="0"/>
        <w:bCs w:val="0"/>
        <w:color w:val="343434"/>
        <w:w w:val="102"/>
        <w:sz w:val="23"/>
        <w:szCs w:val="23"/>
      </w:rPr>
    </w:lvl>
    <w:lvl w:ilvl="2">
      <w:start w:val="1"/>
      <w:numFmt w:val="lowerLetter"/>
      <w:lvlText w:val="(%3)"/>
      <w:lvlJc w:val="left"/>
      <w:pPr>
        <w:ind w:left="836" w:hanging="720"/>
      </w:pPr>
      <w:rPr>
        <w:rFonts w:ascii="Times New Roman" w:hAnsi="Times New Roman" w:cs="Times New Roman"/>
        <w:b w:val="0"/>
        <w:bCs w:val="0"/>
        <w:color w:val="212121"/>
        <w:w w:val="104"/>
        <w:sz w:val="23"/>
        <w:szCs w:val="23"/>
      </w:rPr>
    </w:lvl>
    <w:lvl w:ilvl="3">
      <w:start w:val="1"/>
      <w:numFmt w:val="decimal"/>
      <w:lvlText w:val="(%4)"/>
      <w:lvlJc w:val="left"/>
      <w:pPr>
        <w:ind w:left="1545" w:hanging="432"/>
      </w:pPr>
      <w:rPr>
        <w:rFonts w:ascii="Times New Roman" w:hAnsi="Times New Roman" w:cs="Times New Roman"/>
        <w:b w:val="0"/>
        <w:bCs w:val="0"/>
        <w:color w:val="161616"/>
        <w:w w:val="97"/>
        <w:sz w:val="24"/>
        <w:szCs w:val="24"/>
      </w:rPr>
    </w:lvl>
    <w:lvl w:ilvl="4">
      <w:numFmt w:val="bullet"/>
      <w:lvlText w:val="•"/>
      <w:lvlJc w:val="left"/>
      <w:pPr>
        <w:ind w:left="3365" w:hanging="432"/>
      </w:pPr>
    </w:lvl>
    <w:lvl w:ilvl="5">
      <w:numFmt w:val="bullet"/>
      <w:lvlText w:val="•"/>
      <w:lvlJc w:val="left"/>
      <w:pPr>
        <w:ind w:left="4277" w:hanging="432"/>
      </w:pPr>
    </w:lvl>
    <w:lvl w:ilvl="6">
      <w:numFmt w:val="bullet"/>
      <w:lvlText w:val="•"/>
      <w:lvlJc w:val="left"/>
      <w:pPr>
        <w:ind w:left="5190" w:hanging="432"/>
      </w:pPr>
    </w:lvl>
    <w:lvl w:ilvl="7">
      <w:numFmt w:val="bullet"/>
      <w:lvlText w:val="•"/>
      <w:lvlJc w:val="left"/>
      <w:pPr>
        <w:ind w:left="6102" w:hanging="432"/>
      </w:pPr>
    </w:lvl>
    <w:lvl w:ilvl="8">
      <w:numFmt w:val="bullet"/>
      <w:lvlText w:val="•"/>
      <w:lvlJc w:val="left"/>
      <w:pPr>
        <w:ind w:left="7015" w:hanging="432"/>
      </w:pPr>
    </w:lvl>
  </w:abstractNum>
  <w:abstractNum w:abstractNumId="4">
    <w:nsid w:val="00000406"/>
    <w:multiLevelType w:val="multilevel"/>
    <w:tmpl w:val="00000889"/>
    <w:lvl w:ilvl="0">
      <w:start w:val="5"/>
      <w:numFmt w:val="decimal"/>
      <w:lvlText w:val="%1"/>
      <w:lvlJc w:val="left"/>
      <w:pPr>
        <w:ind w:left="105" w:hanging="713"/>
      </w:pPr>
    </w:lvl>
    <w:lvl w:ilvl="1">
      <w:start w:val="1"/>
      <w:numFmt w:val="decimal"/>
      <w:lvlText w:val="%1.%2"/>
      <w:lvlJc w:val="left"/>
      <w:pPr>
        <w:ind w:left="105" w:hanging="713"/>
      </w:pPr>
      <w:rPr>
        <w:rFonts w:ascii="Times New Roman" w:hAnsi="Times New Roman" w:cs="Times New Roman"/>
        <w:b w:val="0"/>
        <w:bCs w:val="0"/>
        <w:w w:val="98"/>
      </w:rPr>
    </w:lvl>
    <w:lvl w:ilvl="2">
      <w:numFmt w:val="bullet"/>
      <w:lvlText w:val="•"/>
      <w:lvlJc w:val="left"/>
      <w:pPr>
        <w:ind w:left="1848" w:hanging="713"/>
      </w:pPr>
    </w:lvl>
    <w:lvl w:ilvl="3">
      <w:numFmt w:val="bullet"/>
      <w:lvlText w:val="•"/>
      <w:lvlJc w:val="left"/>
      <w:pPr>
        <w:ind w:left="2722" w:hanging="713"/>
      </w:pPr>
    </w:lvl>
    <w:lvl w:ilvl="4">
      <w:numFmt w:val="bullet"/>
      <w:lvlText w:val="•"/>
      <w:lvlJc w:val="left"/>
      <w:pPr>
        <w:ind w:left="3596" w:hanging="713"/>
      </w:pPr>
    </w:lvl>
    <w:lvl w:ilvl="5">
      <w:numFmt w:val="bullet"/>
      <w:lvlText w:val="•"/>
      <w:lvlJc w:val="left"/>
      <w:pPr>
        <w:ind w:left="4470" w:hanging="713"/>
      </w:pPr>
    </w:lvl>
    <w:lvl w:ilvl="6">
      <w:numFmt w:val="bullet"/>
      <w:lvlText w:val="•"/>
      <w:lvlJc w:val="left"/>
      <w:pPr>
        <w:ind w:left="5344" w:hanging="713"/>
      </w:pPr>
    </w:lvl>
    <w:lvl w:ilvl="7">
      <w:numFmt w:val="bullet"/>
      <w:lvlText w:val="•"/>
      <w:lvlJc w:val="left"/>
      <w:pPr>
        <w:ind w:left="6218" w:hanging="713"/>
      </w:pPr>
    </w:lvl>
    <w:lvl w:ilvl="8">
      <w:numFmt w:val="bullet"/>
      <w:lvlText w:val="•"/>
      <w:lvlJc w:val="left"/>
      <w:pPr>
        <w:ind w:left="7092" w:hanging="713"/>
      </w:pPr>
    </w:lvl>
  </w:abstractNum>
  <w:abstractNum w:abstractNumId="5">
    <w:nsid w:val="00000407"/>
    <w:multiLevelType w:val="multilevel"/>
    <w:tmpl w:val="0000088A"/>
    <w:lvl w:ilvl="0">
      <w:start w:val="6"/>
      <w:numFmt w:val="decimal"/>
      <w:lvlText w:val="%1"/>
      <w:lvlJc w:val="left"/>
      <w:pPr>
        <w:ind w:left="116" w:hanging="706"/>
      </w:pPr>
    </w:lvl>
    <w:lvl w:ilvl="1">
      <w:start w:val="1"/>
      <w:numFmt w:val="decimal"/>
      <w:lvlText w:val="%1.%2"/>
      <w:lvlJc w:val="left"/>
      <w:pPr>
        <w:ind w:left="116" w:hanging="706"/>
      </w:pPr>
      <w:rPr>
        <w:rFonts w:ascii="Times New Roman" w:hAnsi="Times New Roman" w:cs="Times New Roman"/>
        <w:b w:val="0"/>
        <w:bCs w:val="0"/>
        <w:w w:val="106"/>
      </w:rPr>
    </w:lvl>
    <w:lvl w:ilvl="2">
      <w:start w:val="1"/>
      <w:numFmt w:val="lowerLetter"/>
      <w:lvlText w:val="(%3)"/>
      <w:lvlJc w:val="left"/>
      <w:pPr>
        <w:ind w:left="476" w:hanging="706"/>
      </w:pPr>
      <w:rPr>
        <w:rFonts w:ascii="Times New Roman" w:hAnsi="Times New Roman" w:cs="Times New Roman"/>
        <w:b w:val="0"/>
        <w:bCs w:val="0"/>
        <w:w w:val="101"/>
      </w:rPr>
    </w:lvl>
    <w:lvl w:ilvl="3">
      <w:start w:val="1"/>
      <w:numFmt w:val="decimal"/>
      <w:lvlText w:val="(%4)"/>
      <w:lvlJc w:val="left"/>
      <w:pPr>
        <w:ind w:left="1676" w:hanging="576"/>
      </w:pPr>
      <w:rPr>
        <w:rFonts w:ascii="Times New Roman" w:hAnsi="Times New Roman" w:cs="Times New Roman"/>
        <w:b w:val="0"/>
        <w:bCs w:val="0"/>
        <w:color w:val="161616"/>
        <w:spacing w:val="-62"/>
        <w:w w:val="119"/>
        <w:sz w:val="24"/>
        <w:szCs w:val="24"/>
      </w:rPr>
    </w:lvl>
    <w:lvl w:ilvl="4">
      <w:numFmt w:val="bullet"/>
      <w:lvlText w:val="•"/>
      <w:lvlJc w:val="left"/>
      <w:pPr>
        <w:ind w:left="2697" w:hanging="576"/>
      </w:pPr>
    </w:lvl>
    <w:lvl w:ilvl="5">
      <w:numFmt w:val="bullet"/>
      <w:lvlText w:val="•"/>
      <w:lvlJc w:val="left"/>
      <w:pPr>
        <w:ind w:left="3715" w:hanging="576"/>
      </w:pPr>
    </w:lvl>
    <w:lvl w:ilvl="6">
      <w:numFmt w:val="bullet"/>
      <w:lvlText w:val="•"/>
      <w:lvlJc w:val="left"/>
      <w:pPr>
        <w:ind w:left="4733" w:hanging="576"/>
      </w:pPr>
    </w:lvl>
    <w:lvl w:ilvl="7">
      <w:numFmt w:val="bullet"/>
      <w:lvlText w:val="•"/>
      <w:lvlJc w:val="left"/>
      <w:pPr>
        <w:ind w:left="5751" w:hanging="576"/>
      </w:pPr>
    </w:lvl>
    <w:lvl w:ilvl="8">
      <w:numFmt w:val="bullet"/>
      <w:lvlText w:val="•"/>
      <w:lvlJc w:val="left"/>
      <w:pPr>
        <w:ind w:left="6769" w:hanging="576"/>
      </w:pPr>
    </w:lvl>
  </w:abstractNum>
  <w:abstractNum w:abstractNumId="6">
    <w:nsid w:val="00000408"/>
    <w:multiLevelType w:val="multilevel"/>
    <w:tmpl w:val="0000088B"/>
    <w:lvl w:ilvl="0">
      <w:numFmt w:val="bullet"/>
      <w:lvlText w:val="·"/>
      <w:lvlJc w:val="left"/>
      <w:pPr>
        <w:ind w:left="1684" w:hanging="123"/>
      </w:pPr>
      <w:rPr>
        <w:rFonts w:ascii="Times New Roman" w:hAnsi="Times New Roman" w:cs="Times New Roman"/>
        <w:b w:val="0"/>
        <w:bCs w:val="0"/>
        <w:color w:val="B3B3B3"/>
        <w:w w:val="55"/>
        <w:sz w:val="24"/>
        <w:szCs w:val="24"/>
      </w:rPr>
    </w:lvl>
    <w:lvl w:ilvl="1">
      <w:numFmt w:val="bullet"/>
      <w:lvlText w:val="•"/>
      <w:lvlJc w:val="left"/>
      <w:pPr>
        <w:ind w:left="2396" w:hanging="123"/>
      </w:pPr>
    </w:lvl>
    <w:lvl w:ilvl="2">
      <w:numFmt w:val="bullet"/>
      <w:lvlText w:val="•"/>
      <w:lvlJc w:val="left"/>
      <w:pPr>
        <w:ind w:left="3112" w:hanging="123"/>
      </w:pPr>
    </w:lvl>
    <w:lvl w:ilvl="3">
      <w:numFmt w:val="bullet"/>
      <w:lvlText w:val="•"/>
      <w:lvlJc w:val="left"/>
      <w:pPr>
        <w:ind w:left="3828" w:hanging="123"/>
      </w:pPr>
    </w:lvl>
    <w:lvl w:ilvl="4">
      <w:numFmt w:val="bullet"/>
      <w:lvlText w:val="•"/>
      <w:lvlJc w:val="left"/>
      <w:pPr>
        <w:ind w:left="4544" w:hanging="123"/>
      </w:pPr>
    </w:lvl>
    <w:lvl w:ilvl="5">
      <w:numFmt w:val="bullet"/>
      <w:lvlText w:val="•"/>
      <w:lvlJc w:val="left"/>
      <w:pPr>
        <w:ind w:left="5260" w:hanging="123"/>
      </w:pPr>
    </w:lvl>
    <w:lvl w:ilvl="6">
      <w:numFmt w:val="bullet"/>
      <w:lvlText w:val="•"/>
      <w:lvlJc w:val="left"/>
      <w:pPr>
        <w:ind w:left="5976" w:hanging="123"/>
      </w:pPr>
    </w:lvl>
    <w:lvl w:ilvl="7">
      <w:numFmt w:val="bullet"/>
      <w:lvlText w:val="•"/>
      <w:lvlJc w:val="left"/>
      <w:pPr>
        <w:ind w:left="6692" w:hanging="123"/>
      </w:pPr>
    </w:lvl>
    <w:lvl w:ilvl="8">
      <w:numFmt w:val="bullet"/>
      <w:lvlText w:val="•"/>
      <w:lvlJc w:val="left"/>
      <w:pPr>
        <w:ind w:left="7408" w:hanging="123"/>
      </w:pPr>
    </w:lvl>
  </w:abstractNum>
  <w:abstractNum w:abstractNumId="7">
    <w:nsid w:val="00000409"/>
    <w:multiLevelType w:val="multilevel"/>
    <w:tmpl w:val="0000088C"/>
    <w:lvl w:ilvl="0">
      <w:start w:val="8"/>
      <w:numFmt w:val="lowerLetter"/>
      <w:lvlText w:val="(%1)"/>
      <w:lvlJc w:val="left"/>
      <w:pPr>
        <w:ind w:left="816" w:hanging="447"/>
      </w:pPr>
      <w:rPr>
        <w:rFonts w:ascii="Times New Roman" w:hAnsi="Times New Roman" w:cs="Times New Roman"/>
        <w:b w:val="0"/>
        <w:bCs w:val="0"/>
        <w:color w:val="151515"/>
        <w:w w:val="101"/>
        <w:sz w:val="23"/>
        <w:szCs w:val="23"/>
      </w:rPr>
    </w:lvl>
    <w:lvl w:ilvl="1">
      <w:numFmt w:val="bullet"/>
      <w:lvlText w:val="•"/>
      <w:lvlJc w:val="left"/>
      <w:pPr>
        <w:ind w:left="1624" w:hanging="447"/>
      </w:pPr>
    </w:lvl>
    <w:lvl w:ilvl="2">
      <w:numFmt w:val="bullet"/>
      <w:lvlText w:val="•"/>
      <w:lvlJc w:val="left"/>
      <w:pPr>
        <w:ind w:left="2428" w:hanging="447"/>
      </w:pPr>
    </w:lvl>
    <w:lvl w:ilvl="3">
      <w:numFmt w:val="bullet"/>
      <w:lvlText w:val="•"/>
      <w:lvlJc w:val="left"/>
      <w:pPr>
        <w:ind w:left="3232" w:hanging="447"/>
      </w:pPr>
    </w:lvl>
    <w:lvl w:ilvl="4">
      <w:numFmt w:val="bullet"/>
      <w:lvlText w:val="•"/>
      <w:lvlJc w:val="left"/>
      <w:pPr>
        <w:ind w:left="4036" w:hanging="447"/>
      </w:pPr>
    </w:lvl>
    <w:lvl w:ilvl="5">
      <w:numFmt w:val="bullet"/>
      <w:lvlText w:val="•"/>
      <w:lvlJc w:val="left"/>
      <w:pPr>
        <w:ind w:left="4840" w:hanging="447"/>
      </w:pPr>
    </w:lvl>
    <w:lvl w:ilvl="6">
      <w:numFmt w:val="bullet"/>
      <w:lvlText w:val="•"/>
      <w:lvlJc w:val="left"/>
      <w:pPr>
        <w:ind w:left="5644" w:hanging="447"/>
      </w:pPr>
    </w:lvl>
    <w:lvl w:ilvl="7">
      <w:numFmt w:val="bullet"/>
      <w:lvlText w:val="•"/>
      <w:lvlJc w:val="left"/>
      <w:pPr>
        <w:ind w:left="6448" w:hanging="447"/>
      </w:pPr>
    </w:lvl>
    <w:lvl w:ilvl="8">
      <w:numFmt w:val="bullet"/>
      <w:lvlText w:val="•"/>
      <w:lvlJc w:val="left"/>
      <w:pPr>
        <w:ind w:left="7252" w:hanging="447"/>
      </w:pPr>
    </w:lvl>
  </w:abstractNum>
  <w:abstractNum w:abstractNumId="8">
    <w:nsid w:val="0000040A"/>
    <w:multiLevelType w:val="multilevel"/>
    <w:tmpl w:val="0000088D"/>
    <w:lvl w:ilvl="0">
      <w:start w:val="7"/>
      <w:numFmt w:val="decimal"/>
      <w:lvlText w:val="%1"/>
      <w:lvlJc w:val="left"/>
      <w:pPr>
        <w:ind w:left="111" w:hanging="706"/>
      </w:pPr>
    </w:lvl>
    <w:lvl w:ilvl="1">
      <w:start w:val="1"/>
      <w:numFmt w:val="decimal"/>
      <w:lvlText w:val="%1.%2"/>
      <w:lvlJc w:val="left"/>
      <w:pPr>
        <w:ind w:left="111" w:hanging="706"/>
      </w:pPr>
      <w:rPr>
        <w:rFonts w:ascii="Times New Roman" w:hAnsi="Times New Roman" w:cs="Times New Roman"/>
        <w:b w:val="0"/>
        <w:bCs w:val="0"/>
        <w:color w:val="151515"/>
        <w:spacing w:val="0"/>
        <w:w w:val="106"/>
        <w:sz w:val="24"/>
        <w:szCs w:val="24"/>
      </w:rPr>
    </w:lvl>
    <w:lvl w:ilvl="2">
      <w:numFmt w:val="bullet"/>
      <w:lvlText w:val="•"/>
      <w:lvlJc w:val="left"/>
      <w:pPr>
        <w:ind w:left="1868" w:hanging="706"/>
      </w:pPr>
    </w:lvl>
    <w:lvl w:ilvl="3">
      <w:numFmt w:val="bullet"/>
      <w:lvlText w:val="•"/>
      <w:lvlJc w:val="left"/>
      <w:pPr>
        <w:ind w:left="2742" w:hanging="706"/>
      </w:pPr>
    </w:lvl>
    <w:lvl w:ilvl="4">
      <w:numFmt w:val="bullet"/>
      <w:lvlText w:val="•"/>
      <w:lvlJc w:val="left"/>
      <w:pPr>
        <w:ind w:left="3616" w:hanging="706"/>
      </w:pPr>
    </w:lvl>
    <w:lvl w:ilvl="5">
      <w:numFmt w:val="bullet"/>
      <w:lvlText w:val="•"/>
      <w:lvlJc w:val="left"/>
      <w:pPr>
        <w:ind w:left="4490" w:hanging="706"/>
      </w:pPr>
    </w:lvl>
    <w:lvl w:ilvl="6">
      <w:numFmt w:val="bullet"/>
      <w:lvlText w:val="•"/>
      <w:lvlJc w:val="left"/>
      <w:pPr>
        <w:ind w:left="5364" w:hanging="706"/>
      </w:pPr>
    </w:lvl>
    <w:lvl w:ilvl="7">
      <w:numFmt w:val="bullet"/>
      <w:lvlText w:val="•"/>
      <w:lvlJc w:val="left"/>
      <w:pPr>
        <w:ind w:left="6238" w:hanging="706"/>
      </w:pPr>
    </w:lvl>
    <w:lvl w:ilvl="8">
      <w:numFmt w:val="bullet"/>
      <w:lvlText w:val="•"/>
      <w:lvlJc w:val="left"/>
      <w:pPr>
        <w:ind w:left="7112" w:hanging="706"/>
      </w:pPr>
    </w:lvl>
  </w:abstractNum>
  <w:abstractNum w:abstractNumId="9">
    <w:nsid w:val="0000040B"/>
    <w:multiLevelType w:val="multilevel"/>
    <w:tmpl w:val="0000088E"/>
    <w:lvl w:ilvl="0">
      <w:start w:val="8"/>
      <w:numFmt w:val="decimal"/>
      <w:lvlText w:val="%1"/>
      <w:lvlJc w:val="left"/>
      <w:pPr>
        <w:ind w:left="120" w:hanging="720"/>
      </w:pPr>
    </w:lvl>
    <w:lvl w:ilvl="1">
      <w:start w:val="1"/>
      <w:numFmt w:val="decimal"/>
      <w:lvlText w:val="%1.%2"/>
      <w:lvlJc w:val="left"/>
      <w:pPr>
        <w:ind w:left="120" w:hanging="720"/>
      </w:pPr>
      <w:rPr>
        <w:rFonts w:ascii="Times New Roman" w:hAnsi="Times New Roman" w:cs="Times New Roman"/>
        <w:b w:val="0"/>
        <w:bCs w:val="0"/>
        <w:w w:val="99"/>
      </w:rPr>
    </w:lvl>
    <w:lvl w:ilvl="2">
      <w:numFmt w:val="bullet"/>
      <w:lvlText w:val="•"/>
      <w:lvlJc w:val="left"/>
      <w:pPr>
        <w:ind w:left="1872" w:hanging="720"/>
      </w:pPr>
    </w:lvl>
    <w:lvl w:ilvl="3">
      <w:numFmt w:val="bullet"/>
      <w:lvlText w:val="•"/>
      <w:lvlJc w:val="left"/>
      <w:pPr>
        <w:ind w:left="2748" w:hanging="720"/>
      </w:pPr>
    </w:lvl>
    <w:lvl w:ilvl="4">
      <w:numFmt w:val="bullet"/>
      <w:lvlText w:val="•"/>
      <w:lvlJc w:val="left"/>
      <w:pPr>
        <w:ind w:left="3624" w:hanging="720"/>
      </w:pPr>
    </w:lvl>
    <w:lvl w:ilvl="5">
      <w:numFmt w:val="bullet"/>
      <w:lvlText w:val="•"/>
      <w:lvlJc w:val="left"/>
      <w:pPr>
        <w:ind w:left="4500" w:hanging="720"/>
      </w:pPr>
    </w:lvl>
    <w:lvl w:ilvl="6">
      <w:numFmt w:val="bullet"/>
      <w:lvlText w:val="•"/>
      <w:lvlJc w:val="left"/>
      <w:pPr>
        <w:ind w:left="5376" w:hanging="720"/>
      </w:pPr>
    </w:lvl>
    <w:lvl w:ilvl="7">
      <w:numFmt w:val="bullet"/>
      <w:lvlText w:val="•"/>
      <w:lvlJc w:val="left"/>
      <w:pPr>
        <w:ind w:left="6252" w:hanging="720"/>
      </w:pPr>
    </w:lvl>
    <w:lvl w:ilvl="8">
      <w:numFmt w:val="bullet"/>
      <w:lvlText w:val="•"/>
      <w:lvlJc w:val="left"/>
      <w:pPr>
        <w:ind w:left="7128" w:hanging="720"/>
      </w:pPr>
    </w:lvl>
  </w:abstractNum>
  <w:abstractNum w:abstractNumId="10">
    <w:nsid w:val="0000040C"/>
    <w:multiLevelType w:val="multilevel"/>
    <w:tmpl w:val="0000088F"/>
    <w:lvl w:ilvl="0">
      <w:start w:val="9"/>
      <w:numFmt w:val="decimal"/>
      <w:lvlText w:val="%1"/>
      <w:lvlJc w:val="left"/>
      <w:pPr>
        <w:ind w:left="111" w:hanging="713"/>
      </w:pPr>
    </w:lvl>
    <w:lvl w:ilvl="1">
      <w:start w:val="1"/>
      <w:numFmt w:val="decimal"/>
      <w:lvlText w:val="%1.%2"/>
      <w:lvlJc w:val="left"/>
      <w:pPr>
        <w:ind w:left="111" w:hanging="713"/>
      </w:pPr>
      <w:rPr>
        <w:rFonts w:ascii="Times New Roman" w:hAnsi="Times New Roman" w:cs="Times New Roman"/>
        <w:b w:val="0"/>
        <w:bCs w:val="0"/>
        <w:w w:val="102"/>
      </w:rPr>
    </w:lvl>
    <w:lvl w:ilvl="2">
      <w:start w:val="1"/>
      <w:numFmt w:val="lowerLetter"/>
      <w:lvlText w:val="(%3)"/>
      <w:lvlJc w:val="left"/>
      <w:pPr>
        <w:ind w:left="831" w:hanging="418"/>
      </w:pPr>
      <w:rPr>
        <w:rFonts w:ascii="Times New Roman" w:hAnsi="Times New Roman" w:cs="Times New Roman"/>
        <w:b w:val="0"/>
        <w:bCs w:val="0"/>
        <w:color w:val="151515"/>
        <w:w w:val="101"/>
        <w:sz w:val="23"/>
        <w:szCs w:val="23"/>
      </w:rPr>
    </w:lvl>
    <w:lvl w:ilvl="3">
      <w:numFmt w:val="bullet"/>
      <w:lvlText w:val="•"/>
      <w:lvlJc w:val="left"/>
      <w:pPr>
        <w:ind w:left="2622" w:hanging="418"/>
      </w:pPr>
    </w:lvl>
    <w:lvl w:ilvl="4">
      <w:numFmt w:val="bullet"/>
      <w:lvlText w:val="•"/>
      <w:lvlJc w:val="left"/>
      <w:pPr>
        <w:ind w:left="3513" w:hanging="418"/>
      </w:pPr>
    </w:lvl>
    <w:lvl w:ilvl="5">
      <w:numFmt w:val="bullet"/>
      <w:lvlText w:val="•"/>
      <w:lvlJc w:val="left"/>
      <w:pPr>
        <w:ind w:left="4404" w:hanging="418"/>
      </w:pPr>
    </w:lvl>
    <w:lvl w:ilvl="6">
      <w:numFmt w:val="bullet"/>
      <w:lvlText w:val="•"/>
      <w:lvlJc w:val="left"/>
      <w:pPr>
        <w:ind w:left="5295" w:hanging="418"/>
      </w:pPr>
    </w:lvl>
    <w:lvl w:ilvl="7">
      <w:numFmt w:val="bullet"/>
      <w:lvlText w:val="•"/>
      <w:lvlJc w:val="left"/>
      <w:pPr>
        <w:ind w:left="6186" w:hanging="418"/>
      </w:pPr>
    </w:lvl>
    <w:lvl w:ilvl="8">
      <w:numFmt w:val="bullet"/>
      <w:lvlText w:val="•"/>
      <w:lvlJc w:val="left"/>
      <w:pPr>
        <w:ind w:left="7077" w:hanging="418"/>
      </w:pPr>
    </w:lvl>
  </w:abstractNum>
  <w:abstractNum w:abstractNumId="11">
    <w:nsid w:val="0000040D"/>
    <w:multiLevelType w:val="multilevel"/>
    <w:tmpl w:val="00000890"/>
    <w:lvl w:ilvl="0">
      <w:start w:val="10"/>
      <w:numFmt w:val="decimal"/>
      <w:lvlText w:val="%1"/>
      <w:lvlJc w:val="left"/>
      <w:pPr>
        <w:ind w:left="112" w:hanging="692"/>
      </w:pPr>
    </w:lvl>
    <w:lvl w:ilvl="1">
      <w:start w:val="3"/>
      <w:numFmt w:val="decimal"/>
      <w:lvlText w:val="%1.%2"/>
      <w:lvlJc w:val="left"/>
      <w:pPr>
        <w:ind w:left="112" w:hanging="692"/>
      </w:pPr>
      <w:rPr>
        <w:rFonts w:ascii="Times New Roman" w:hAnsi="Times New Roman" w:cs="Times New Roman"/>
        <w:b w:val="0"/>
        <w:bCs w:val="0"/>
        <w:color w:val="151515"/>
        <w:w w:val="99"/>
        <w:sz w:val="24"/>
        <w:szCs w:val="24"/>
      </w:rPr>
    </w:lvl>
    <w:lvl w:ilvl="2">
      <w:numFmt w:val="bullet"/>
      <w:lvlText w:val="•"/>
      <w:lvlJc w:val="left"/>
      <w:pPr>
        <w:ind w:left="1864" w:hanging="692"/>
      </w:pPr>
    </w:lvl>
    <w:lvl w:ilvl="3">
      <w:numFmt w:val="bullet"/>
      <w:lvlText w:val="•"/>
      <w:lvlJc w:val="left"/>
      <w:pPr>
        <w:ind w:left="2736" w:hanging="692"/>
      </w:pPr>
    </w:lvl>
    <w:lvl w:ilvl="4">
      <w:numFmt w:val="bullet"/>
      <w:lvlText w:val="•"/>
      <w:lvlJc w:val="left"/>
      <w:pPr>
        <w:ind w:left="3608" w:hanging="692"/>
      </w:pPr>
    </w:lvl>
    <w:lvl w:ilvl="5">
      <w:numFmt w:val="bullet"/>
      <w:lvlText w:val="•"/>
      <w:lvlJc w:val="left"/>
      <w:pPr>
        <w:ind w:left="4480" w:hanging="692"/>
      </w:pPr>
    </w:lvl>
    <w:lvl w:ilvl="6">
      <w:numFmt w:val="bullet"/>
      <w:lvlText w:val="•"/>
      <w:lvlJc w:val="left"/>
      <w:pPr>
        <w:ind w:left="5352" w:hanging="692"/>
      </w:pPr>
    </w:lvl>
    <w:lvl w:ilvl="7">
      <w:numFmt w:val="bullet"/>
      <w:lvlText w:val="•"/>
      <w:lvlJc w:val="left"/>
      <w:pPr>
        <w:ind w:left="6224" w:hanging="692"/>
      </w:pPr>
    </w:lvl>
    <w:lvl w:ilvl="8">
      <w:numFmt w:val="bullet"/>
      <w:lvlText w:val="•"/>
      <w:lvlJc w:val="left"/>
      <w:pPr>
        <w:ind w:left="7096" w:hanging="692"/>
      </w:pPr>
    </w:lvl>
  </w:abstractNum>
  <w:abstractNum w:abstractNumId="12">
    <w:nsid w:val="0000040E"/>
    <w:multiLevelType w:val="multilevel"/>
    <w:tmpl w:val="00000891"/>
    <w:lvl w:ilvl="0">
      <w:start w:val="11"/>
      <w:numFmt w:val="decimal"/>
      <w:lvlText w:val="%1"/>
      <w:lvlJc w:val="left"/>
      <w:pPr>
        <w:ind w:left="102" w:hanging="706"/>
      </w:pPr>
    </w:lvl>
    <w:lvl w:ilvl="1">
      <w:start w:val="1"/>
      <w:numFmt w:val="decimal"/>
      <w:lvlText w:val="%1.%2"/>
      <w:lvlJc w:val="left"/>
      <w:pPr>
        <w:ind w:left="102" w:hanging="706"/>
      </w:pPr>
      <w:rPr>
        <w:rFonts w:ascii="Times New Roman" w:hAnsi="Times New Roman" w:cs="Times New Roman"/>
        <w:b w:val="0"/>
        <w:bCs w:val="0"/>
        <w:color w:val="151515"/>
        <w:spacing w:val="-11"/>
        <w:w w:val="100"/>
        <w:sz w:val="24"/>
        <w:szCs w:val="24"/>
      </w:rPr>
    </w:lvl>
    <w:lvl w:ilvl="2">
      <w:start w:val="1"/>
      <w:numFmt w:val="lowerLetter"/>
      <w:lvlText w:val="(%3)"/>
      <w:lvlJc w:val="left"/>
      <w:pPr>
        <w:ind w:left="836" w:hanging="346"/>
      </w:pPr>
      <w:rPr>
        <w:rFonts w:ascii="Times New Roman" w:hAnsi="Times New Roman" w:cs="Times New Roman"/>
        <w:b w:val="0"/>
        <w:bCs w:val="0"/>
        <w:w w:val="96"/>
      </w:rPr>
    </w:lvl>
    <w:lvl w:ilvl="3">
      <w:start w:val="1"/>
      <w:numFmt w:val="decimal"/>
      <w:lvlText w:val="(%4)"/>
      <w:lvlJc w:val="left"/>
      <w:pPr>
        <w:ind w:left="1476" w:hanging="346"/>
      </w:pPr>
      <w:rPr>
        <w:rFonts w:ascii="Times New Roman" w:hAnsi="Times New Roman" w:cs="Times New Roman"/>
        <w:b w:val="0"/>
        <w:bCs w:val="0"/>
        <w:w w:val="97"/>
      </w:rPr>
    </w:lvl>
    <w:lvl w:ilvl="4">
      <w:start w:val="1"/>
      <w:numFmt w:val="lowerLetter"/>
      <w:lvlText w:val="(%5)"/>
      <w:lvlJc w:val="left"/>
      <w:pPr>
        <w:ind w:left="2024" w:hanging="346"/>
      </w:pPr>
      <w:rPr>
        <w:rFonts w:ascii="Times New Roman" w:hAnsi="Times New Roman" w:cs="Times New Roman"/>
        <w:b w:val="0"/>
        <w:bCs w:val="0"/>
        <w:w w:val="96"/>
      </w:rPr>
    </w:lvl>
    <w:lvl w:ilvl="5">
      <w:numFmt w:val="bullet"/>
      <w:lvlText w:val="•"/>
      <w:lvlJc w:val="left"/>
      <w:pPr>
        <w:ind w:left="3300" w:hanging="346"/>
      </w:pPr>
    </w:lvl>
    <w:lvl w:ilvl="6">
      <w:numFmt w:val="bullet"/>
      <w:lvlText w:val="•"/>
      <w:lvlJc w:val="left"/>
      <w:pPr>
        <w:ind w:left="4400" w:hanging="346"/>
      </w:pPr>
    </w:lvl>
    <w:lvl w:ilvl="7">
      <w:numFmt w:val="bullet"/>
      <w:lvlText w:val="•"/>
      <w:lvlJc w:val="left"/>
      <w:pPr>
        <w:ind w:left="5500" w:hanging="346"/>
      </w:pPr>
    </w:lvl>
    <w:lvl w:ilvl="8">
      <w:numFmt w:val="bullet"/>
      <w:lvlText w:val="•"/>
      <w:lvlJc w:val="left"/>
      <w:pPr>
        <w:ind w:left="6600" w:hanging="346"/>
      </w:pPr>
    </w:lvl>
  </w:abstractNum>
  <w:abstractNum w:abstractNumId="13">
    <w:nsid w:val="0000040F"/>
    <w:multiLevelType w:val="multilevel"/>
    <w:tmpl w:val="00000892"/>
    <w:lvl w:ilvl="0">
      <w:start w:val="1"/>
      <w:numFmt w:val="decimal"/>
      <w:lvlText w:val="(%1)"/>
      <w:lvlJc w:val="left"/>
      <w:pPr>
        <w:ind w:left="1505" w:hanging="353"/>
      </w:pPr>
      <w:rPr>
        <w:rFonts w:ascii="Times New Roman" w:hAnsi="Times New Roman" w:cs="Times New Roman"/>
        <w:b w:val="0"/>
        <w:bCs w:val="0"/>
        <w:w w:val="106"/>
      </w:rPr>
    </w:lvl>
    <w:lvl w:ilvl="1">
      <w:numFmt w:val="bullet"/>
      <w:lvlText w:val="•"/>
      <w:lvlJc w:val="left"/>
      <w:pPr>
        <w:ind w:left="2232" w:hanging="353"/>
      </w:pPr>
    </w:lvl>
    <w:lvl w:ilvl="2">
      <w:numFmt w:val="bullet"/>
      <w:lvlText w:val="•"/>
      <w:lvlJc w:val="left"/>
      <w:pPr>
        <w:ind w:left="2964" w:hanging="353"/>
      </w:pPr>
    </w:lvl>
    <w:lvl w:ilvl="3">
      <w:numFmt w:val="bullet"/>
      <w:lvlText w:val="•"/>
      <w:lvlJc w:val="left"/>
      <w:pPr>
        <w:ind w:left="3696" w:hanging="353"/>
      </w:pPr>
    </w:lvl>
    <w:lvl w:ilvl="4">
      <w:numFmt w:val="bullet"/>
      <w:lvlText w:val="•"/>
      <w:lvlJc w:val="left"/>
      <w:pPr>
        <w:ind w:left="4428" w:hanging="353"/>
      </w:pPr>
    </w:lvl>
    <w:lvl w:ilvl="5">
      <w:numFmt w:val="bullet"/>
      <w:lvlText w:val="•"/>
      <w:lvlJc w:val="left"/>
      <w:pPr>
        <w:ind w:left="5160" w:hanging="353"/>
      </w:pPr>
    </w:lvl>
    <w:lvl w:ilvl="6">
      <w:numFmt w:val="bullet"/>
      <w:lvlText w:val="•"/>
      <w:lvlJc w:val="left"/>
      <w:pPr>
        <w:ind w:left="5892" w:hanging="353"/>
      </w:pPr>
    </w:lvl>
    <w:lvl w:ilvl="7">
      <w:numFmt w:val="bullet"/>
      <w:lvlText w:val="•"/>
      <w:lvlJc w:val="left"/>
      <w:pPr>
        <w:ind w:left="6624" w:hanging="353"/>
      </w:pPr>
    </w:lvl>
    <w:lvl w:ilvl="8">
      <w:numFmt w:val="bullet"/>
      <w:lvlText w:val="•"/>
      <w:lvlJc w:val="left"/>
      <w:pPr>
        <w:ind w:left="7356" w:hanging="353"/>
      </w:pPr>
    </w:lvl>
  </w:abstractNum>
  <w:abstractNum w:abstractNumId="14">
    <w:nsid w:val="00000410"/>
    <w:multiLevelType w:val="multilevel"/>
    <w:tmpl w:val="00000893"/>
    <w:lvl w:ilvl="0">
      <w:start w:val="3"/>
      <w:numFmt w:val="decimal"/>
      <w:lvlText w:val="(%1)"/>
      <w:lvlJc w:val="left"/>
      <w:pPr>
        <w:ind w:left="1505" w:hanging="360"/>
      </w:pPr>
      <w:rPr>
        <w:rFonts w:ascii="Times New Roman" w:hAnsi="Times New Roman" w:cs="Times New Roman"/>
        <w:b w:val="0"/>
        <w:bCs w:val="0"/>
        <w:w w:val="97"/>
      </w:rPr>
    </w:lvl>
    <w:lvl w:ilvl="1">
      <w:numFmt w:val="bullet"/>
      <w:lvlText w:val="•"/>
      <w:lvlJc w:val="left"/>
      <w:pPr>
        <w:ind w:left="2232" w:hanging="360"/>
      </w:pPr>
    </w:lvl>
    <w:lvl w:ilvl="2">
      <w:numFmt w:val="bullet"/>
      <w:lvlText w:val="•"/>
      <w:lvlJc w:val="left"/>
      <w:pPr>
        <w:ind w:left="2964" w:hanging="360"/>
      </w:pPr>
    </w:lvl>
    <w:lvl w:ilvl="3">
      <w:numFmt w:val="bullet"/>
      <w:lvlText w:val="•"/>
      <w:lvlJc w:val="left"/>
      <w:pPr>
        <w:ind w:left="3696" w:hanging="360"/>
      </w:pPr>
    </w:lvl>
    <w:lvl w:ilvl="4">
      <w:numFmt w:val="bullet"/>
      <w:lvlText w:val="•"/>
      <w:lvlJc w:val="left"/>
      <w:pPr>
        <w:ind w:left="4428" w:hanging="360"/>
      </w:pPr>
    </w:lvl>
    <w:lvl w:ilvl="5">
      <w:numFmt w:val="bullet"/>
      <w:lvlText w:val="•"/>
      <w:lvlJc w:val="left"/>
      <w:pPr>
        <w:ind w:left="5160" w:hanging="360"/>
      </w:pPr>
    </w:lvl>
    <w:lvl w:ilvl="6">
      <w:numFmt w:val="bullet"/>
      <w:lvlText w:val="•"/>
      <w:lvlJc w:val="left"/>
      <w:pPr>
        <w:ind w:left="5892" w:hanging="360"/>
      </w:pPr>
    </w:lvl>
    <w:lvl w:ilvl="7">
      <w:numFmt w:val="bullet"/>
      <w:lvlText w:val="•"/>
      <w:lvlJc w:val="left"/>
      <w:pPr>
        <w:ind w:left="6624" w:hanging="360"/>
      </w:pPr>
    </w:lvl>
    <w:lvl w:ilvl="8">
      <w:numFmt w:val="bullet"/>
      <w:lvlText w:val="•"/>
      <w:lvlJc w:val="left"/>
      <w:pPr>
        <w:ind w:left="7356" w:hanging="360"/>
      </w:pPr>
    </w:lvl>
  </w:abstractNum>
  <w:abstractNum w:abstractNumId="15">
    <w:nsid w:val="00000411"/>
    <w:multiLevelType w:val="multilevel"/>
    <w:tmpl w:val="00000894"/>
    <w:lvl w:ilvl="0">
      <w:start w:val="12"/>
      <w:numFmt w:val="decimal"/>
      <w:lvlText w:val="%1"/>
      <w:lvlJc w:val="left"/>
      <w:pPr>
        <w:ind w:left="111" w:hanging="706"/>
      </w:pPr>
    </w:lvl>
    <w:lvl w:ilvl="1">
      <w:start w:val="1"/>
      <w:numFmt w:val="decimal"/>
      <w:lvlText w:val="%1.%2"/>
      <w:lvlJc w:val="left"/>
      <w:pPr>
        <w:ind w:left="111" w:hanging="706"/>
      </w:pPr>
      <w:rPr>
        <w:rFonts w:ascii="Times New Roman" w:hAnsi="Times New Roman" w:cs="Times New Roman"/>
        <w:b w:val="0"/>
        <w:bCs w:val="0"/>
        <w:color w:val="0F0F0F"/>
        <w:spacing w:val="-13"/>
        <w:w w:val="105"/>
        <w:sz w:val="24"/>
        <w:szCs w:val="24"/>
      </w:rPr>
    </w:lvl>
    <w:lvl w:ilvl="2">
      <w:numFmt w:val="bullet"/>
      <w:lvlText w:val="•"/>
      <w:lvlJc w:val="left"/>
      <w:pPr>
        <w:ind w:left="1868" w:hanging="706"/>
      </w:pPr>
    </w:lvl>
    <w:lvl w:ilvl="3">
      <w:numFmt w:val="bullet"/>
      <w:lvlText w:val="•"/>
      <w:lvlJc w:val="left"/>
      <w:pPr>
        <w:ind w:left="2742" w:hanging="706"/>
      </w:pPr>
    </w:lvl>
    <w:lvl w:ilvl="4">
      <w:numFmt w:val="bullet"/>
      <w:lvlText w:val="•"/>
      <w:lvlJc w:val="left"/>
      <w:pPr>
        <w:ind w:left="3616" w:hanging="706"/>
      </w:pPr>
    </w:lvl>
    <w:lvl w:ilvl="5">
      <w:numFmt w:val="bullet"/>
      <w:lvlText w:val="•"/>
      <w:lvlJc w:val="left"/>
      <w:pPr>
        <w:ind w:left="4490" w:hanging="706"/>
      </w:pPr>
    </w:lvl>
    <w:lvl w:ilvl="6">
      <w:numFmt w:val="bullet"/>
      <w:lvlText w:val="•"/>
      <w:lvlJc w:val="left"/>
      <w:pPr>
        <w:ind w:left="5364" w:hanging="706"/>
      </w:pPr>
    </w:lvl>
    <w:lvl w:ilvl="7">
      <w:numFmt w:val="bullet"/>
      <w:lvlText w:val="•"/>
      <w:lvlJc w:val="left"/>
      <w:pPr>
        <w:ind w:left="6238" w:hanging="706"/>
      </w:pPr>
    </w:lvl>
    <w:lvl w:ilvl="8">
      <w:numFmt w:val="bullet"/>
      <w:lvlText w:val="•"/>
      <w:lvlJc w:val="left"/>
      <w:pPr>
        <w:ind w:left="7112" w:hanging="706"/>
      </w:pPr>
    </w:lvl>
  </w:abstractNum>
  <w:abstractNum w:abstractNumId="16">
    <w:nsid w:val="00000412"/>
    <w:multiLevelType w:val="multilevel"/>
    <w:tmpl w:val="00000895"/>
    <w:lvl w:ilvl="0">
      <w:start w:val="13"/>
      <w:numFmt w:val="decimal"/>
      <w:lvlText w:val="%1"/>
      <w:lvlJc w:val="left"/>
      <w:pPr>
        <w:ind w:left="125" w:hanging="692"/>
      </w:pPr>
    </w:lvl>
    <w:lvl w:ilvl="1">
      <w:start w:val="1"/>
      <w:numFmt w:val="decimal"/>
      <w:lvlText w:val="%1.%2"/>
      <w:lvlJc w:val="left"/>
      <w:pPr>
        <w:ind w:left="125" w:hanging="692"/>
      </w:pPr>
      <w:rPr>
        <w:rFonts w:ascii="Times New Roman" w:hAnsi="Times New Roman" w:cs="Times New Roman"/>
        <w:b w:val="0"/>
        <w:bCs w:val="0"/>
        <w:spacing w:val="-17"/>
        <w:w w:val="103"/>
      </w:rPr>
    </w:lvl>
    <w:lvl w:ilvl="2">
      <w:numFmt w:val="bullet"/>
      <w:lvlText w:val="•"/>
      <w:lvlJc w:val="left"/>
      <w:pPr>
        <w:ind w:left="1868" w:hanging="692"/>
      </w:pPr>
    </w:lvl>
    <w:lvl w:ilvl="3">
      <w:numFmt w:val="bullet"/>
      <w:lvlText w:val="•"/>
      <w:lvlJc w:val="left"/>
      <w:pPr>
        <w:ind w:left="2742" w:hanging="692"/>
      </w:pPr>
    </w:lvl>
    <w:lvl w:ilvl="4">
      <w:numFmt w:val="bullet"/>
      <w:lvlText w:val="•"/>
      <w:lvlJc w:val="left"/>
      <w:pPr>
        <w:ind w:left="3616" w:hanging="692"/>
      </w:pPr>
    </w:lvl>
    <w:lvl w:ilvl="5">
      <w:numFmt w:val="bullet"/>
      <w:lvlText w:val="•"/>
      <w:lvlJc w:val="left"/>
      <w:pPr>
        <w:ind w:left="4490" w:hanging="692"/>
      </w:pPr>
    </w:lvl>
    <w:lvl w:ilvl="6">
      <w:numFmt w:val="bullet"/>
      <w:lvlText w:val="•"/>
      <w:lvlJc w:val="left"/>
      <w:pPr>
        <w:ind w:left="5364" w:hanging="692"/>
      </w:pPr>
    </w:lvl>
    <w:lvl w:ilvl="7">
      <w:numFmt w:val="bullet"/>
      <w:lvlText w:val="•"/>
      <w:lvlJc w:val="left"/>
      <w:pPr>
        <w:ind w:left="6238" w:hanging="692"/>
      </w:pPr>
    </w:lvl>
    <w:lvl w:ilvl="8">
      <w:numFmt w:val="bullet"/>
      <w:lvlText w:val="•"/>
      <w:lvlJc w:val="left"/>
      <w:pPr>
        <w:ind w:left="7112" w:hanging="692"/>
      </w:pPr>
    </w:lvl>
  </w:abstractNum>
  <w:abstractNum w:abstractNumId="17">
    <w:nsid w:val="00000413"/>
    <w:multiLevelType w:val="multilevel"/>
    <w:tmpl w:val="00000896"/>
    <w:lvl w:ilvl="0">
      <w:start w:val="14"/>
      <w:numFmt w:val="decimal"/>
      <w:lvlText w:val="%1"/>
      <w:lvlJc w:val="left"/>
      <w:pPr>
        <w:ind w:left="120" w:hanging="699"/>
      </w:pPr>
    </w:lvl>
    <w:lvl w:ilvl="1">
      <w:start w:val="1"/>
      <w:numFmt w:val="decimal"/>
      <w:lvlText w:val="%1.%2"/>
      <w:lvlJc w:val="left"/>
      <w:pPr>
        <w:ind w:left="120" w:hanging="699"/>
      </w:pPr>
      <w:rPr>
        <w:rFonts w:ascii="Times New Roman" w:hAnsi="Times New Roman" w:cs="Times New Roman"/>
        <w:b w:val="0"/>
        <w:bCs w:val="0"/>
        <w:color w:val="151515"/>
        <w:w w:val="97"/>
        <w:sz w:val="24"/>
        <w:szCs w:val="24"/>
      </w:rPr>
    </w:lvl>
    <w:lvl w:ilvl="2">
      <w:numFmt w:val="bullet"/>
      <w:lvlText w:val="•"/>
      <w:lvlJc w:val="left"/>
      <w:pPr>
        <w:ind w:left="1892" w:hanging="699"/>
      </w:pPr>
    </w:lvl>
    <w:lvl w:ilvl="3">
      <w:numFmt w:val="bullet"/>
      <w:lvlText w:val="•"/>
      <w:lvlJc w:val="left"/>
      <w:pPr>
        <w:ind w:left="2778" w:hanging="699"/>
      </w:pPr>
    </w:lvl>
    <w:lvl w:ilvl="4">
      <w:numFmt w:val="bullet"/>
      <w:lvlText w:val="•"/>
      <w:lvlJc w:val="left"/>
      <w:pPr>
        <w:ind w:left="3664" w:hanging="699"/>
      </w:pPr>
    </w:lvl>
    <w:lvl w:ilvl="5">
      <w:numFmt w:val="bullet"/>
      <w:lvlText w:val="•"/>
      <w:lvlJc w:val="left"/>
      <w:pPr>
        <w:ind w:left="4550" w:hanging="699"/>
      </w:pPr>
    </w:lvl>
    <w:lvl w:ilvl="6">
      <w:numFmt w:val="bullet"/>
      <w:lvlText w:val="•"/>
      <w:lvlJc w:val="left"/>
      <w:pPr>
        <w:ind w:left="5436" w:hanging="699"/>
      </w:pPr>
    </w:lvl>
    <w:lvl w:ilvl="7">
      <w:numFmt w:val="bullet"/>
      <w:lvlText w:val="•"/>
      <w:lvlJc w:val="left"/>
      <w:pPr>
        <w:ind w:left="6322" w:hanging="699"/>
      </w:pPr>
    </w:lvl>
    <w:lvl w:ilvl="8">
      <w:numFmt w:val="bullet"/>
      <w:lvlText w:val="•"/>
      <w:lvlJc w:val="left"/>
      <w:pPr>
        <w:ind w:left="7208" w:hanging="699"/>
      </w:pPr>
    </w:lvl>
  </w:abstractNum>
  <w:abstractNum w:abstractNumId="18">
    <w:nsid w:val="00000414"/>
    <w:multiLevelType w:val="multilevel"/>
    <w:tmpl w:val="00000897"/>
    <w:lvl w:ilvl="0">
      <w:start w:val="16"/>
      <w:numFmt w:val="decimal"/>
      <w:lvlText w:val="%1"/>
      <w:lvlJc w:val="left"/>
      <w:pPr>
        <w:ind w:left="111" w:hanging="692"/>
      </w:pPr>
    </w:lvl>
    <w:lvl w:ilvl="1">
      <w:start w:val="1"/>
      <w:numFmt w:val="decimal"/>
      <w:lvlText w:val="%1.%2"/>
      <w:lvlJc w:val="left"/>
      <w:pPr>
        <w:ind w:left="111" w:hanging="692"/>
      </w:pPr>
      <w:rPr>
        <w:rFonts w:ascii="Times New Roman" w:hAnsi="Times New Roman" w:cs="Times New Roman"/>
        <w:b w:val="0"/>
        <w:bCs w:val="0"/>
        <w:spacing w:val="-18"/>
        <w:w w:val="97"/>
      </w:rPr>
    </w:lvl>
    <w:lvl w:ilvl="2">
      <w:start w:val="1"/>
      <w:numFmt w:val="lowerLetter"/>
      <w:lvlText w:val="(%3)"/>
      <w:lvlJc w:val="left"/>
      <w:pPr>
        <w:ind w:left="852" w:hanging="324"/>
      </w:pPr>
      <w:rPr>
        <w:rFonts w:ascii="Times New Roman" w:hAnsi="Times New Roman" w:cs="Times New Roman"/>
        <w:b w:val="0"/>
        <w:bCs w:val="0"/>
        <w:color w:val="2F2F2F"/>
        <w:w w:val="99"/>
        <w:sz w:val="24"/>
        <w:szCs w:val="24"/>
      </w:rPr>
    </w:lvl>
    <w:lvl w:ilvl="3">
      <w:numFmt w:val="bullet"/>
      <w:lvlText w:val="•"/>
      <w:lvlJc w:val="left"/>
      <w:pPr>
        <w:ind w:left="2634" w:hanging="324"/>
      </w:pPr>
    </w:lvl>
    <w:lvl w:ilvl="4">
      <w:numFmt w:val="bullet"/>
      <w:lvlText w:val="•"/>
      <w:lvlJc w:val="left"/>
      <w:pPr>
        <w:ind w:left="3521" w:hanging="324"/>
      </w:pPr>
    </w:lvl>
    <w:lvl w:ilvl="5">
      <w:numFmt w:val="bullet"/>
      <w:lvlText w:val="•"/>
      <w:lvlJc w:val="left"/>
      <w:pPr>
        <w:ind w:left="4409" w:hanging="324"/>
      </w:pPr>
    </w:lvl>
    <w:lvl w:ilvl="6">
      <w:numFmt w:val="bullet"/>
      <w:lvlText w:val="•"/>
      <w:lvlJc w:val="left"/>
      <w:pPr>
        <w:ind w:left="5296" w:hanging="324"/>
      </w:pPr>
    </w:lvl>
    <w:lvl w:ilvl="7">
      <w:numFmt w:val="bullet"/>
      <w:lvlText w:val="•"/>
      <w:lvlJc w:val="left"/>
      <w:pPr>
        <w:ind w:left="6183" w:hanging="324"/>
      </w:pPr>
    </w:lvl>
    <w:lvl w:ilvl="8">
      <w:numFmt w:val="bullet"/>
      <w:lvlText w:val="•"/>
      <w:lvlJc w:val="left"/>
      <w:pPr>
        <w:ind w:left="7071" w:hanging="324"/>
      </w:pPr>
    </w:lvl>
  </w:abstractNum>
  <w:abstractNum w:abstractNumId="19">
    <w:nsid w:val="00000415"/>
    <w:multiLevelType w:val="multilevel"/>
    <w:tmpl w:val="00000898"/>
    <w:lvl w:ilvl="0">
      <w:start w:val="19"/>
      <w:numFmt w:val="decimal"/>
      <w:lvlText w:val="%1"/>
      <w:lvlJc w:val="left"/>
      <w:pPr>
        <w:ind w:left="111" w:hanging="879"/>
      </w:pPr>
    </w:lvl>
    <w:lvl w:ilvl="1">
      <w:start w:val="1"/>
      <w:numFmt w:val="upperRoman"/>
      <w:lvlText w:val="%1.%2"/>
      <w:lvlJc w:val="left"/>
      <w:pPr>
        <w:ind w:left="111" w:hanging="879"/>
      </w:pPr>
      <w:rPr>
        <w:rFonts w:ascii="Times New Roman" w:hAnsi="Times New Roman" w:cs="Times New Roman"/>
        <w:b w:val="0"/>
        <w:bCs w:val="0"/>
        <w:color w:val="1A1A1A"/>
        <w:w w:val="82"/>
        <w:sz w:val="24"/>
        <w:szCs w:val="24"/>
      </w:rPr>
    </w:lvl>
    <w:lvl w:ilvl="2">
      <w:start w:val="1"/>
      <w:numFmt w:val="lowerLetter"/>
      <w:lvlText w:val="(%3)"/>
      <w:lvlJc w:val="left"/>
      <w:pPr>
        <w:ind w:left="1205" w:hanging="382"/>
      </w:pPr>
      <w:rPr>
        <w:rFonts w:ascii="Times New Roman" w:hAnsi="Times New Roman" w:cs="Times New Roman"/>
        <w:b w:val="0"/>
        <w:bCs w:val="0"/>
        <w:spacing w:val="-16"/>
        <w:w w:val="104"/>
      </w:rPr>
    </w:lvl>
    <w:lvl w:ilvl="3">
      <w:numFmt w:val="bullet"/>
      <w:lvlText w:val="•"/>
      <w:lvlJc w:val="left"/>
      <w:pPr>
        <w:ind w:left="2902" w:hanging="382"/>
      </w:pPr>
    </w:lvl>
    <w:lvl w:ilvl="4">
      <w:numFmt w:val="bullet"/>
      <w:lvlText w:val="•"/>
      <w:lvlJc w:val="left"/>
      <w:pPr>
        <w:ind w:left="3753" w:hanging="382"/>
      </w:pPr>
    </w:lvl>
    <w:lvl w:ilvl="5">
      <w:numFmt w:val="bullet"/>
      <w:lvlText w:val="•"/>
      <w:lvlJc w:val="left"/>
      <w:pPr>
        <w:ind w:left="4604" w:hanging="382"/>
      </w:pPr>
    </w:lvl>
    <w:lvl w:ilvl="6">
      <w:numFmt w:val="bullet"/>
      <w:lvlText w:val="•"/>
      <w:lvlJc w:val="left"/>
      <w:pPr>
        <w:ind w:left="5455" w:hanging="382"/>
      </w:pPr>
    </w:lvl>
    <w:lvl w:ilvl="7">
      <w:numFmt w:val="bullet"/>
      <w:lvlText w:val="•"/>
      <w:lvlJc w:val="left"/>
      <w:pPr>
        <w:ind w:left="6306" w:hanging="382"/>
      </w:pPr>
    </w:lvl>
    <w:lvl w:ilvl="8">
      <w:numFmt w:val="bullet"/>
      <w:lvlText w:val="•"/>
      <w:lvlJc w:val="left"/>
      <w:pPr>
        <w:ind w:left="7157" w:hanging="382"/>
      </w:pPr>
    </w:lvl>
  </w:abstractNum>
  <w:abstractNum w:abstractNumId="20">
    <w:nsid w:val="00000416"/>
    <w:multiLevelType w:val="multilevel"/>
    <w:tmpl w:val="00000899"/>
    <w:lvl w:ilvl="0">
      <w:start w:val="19"/>
      <w:numFmt w:val="decimal"/>
      <w:lvlText w:val="%1"/>
      <w:lvlJc w:val="left"/>
      <w:pPr>
        <w:ind w:left="105" w:hanging="648"/>
      </w:pPr>
    </w:lvl>
    <w:lvl w:ilvl="1">
      <w:start w:val="2"/>
      <w:numFmt w:val="decimal"/>
      <w:lvlText w:val="%1.%2"/>
      <w:lvlJc w:val="left"/>
      <w:pPr>
        <w:ind w:left="105" w:hanging="648"/>
      </w:pPr>
      <w:rPr>
        <w:rFonts w:ascii="Times New Roman" w:hAnsi="Times New Roman" w:cs="Times New Roman"/>
        <w:b w:val="0"/>
        <w:bCs w:val="0"/>
        <w:color w:val="151515"/>
        <w:spacing w:val="-12"/>
        <w:w w:val="101"/>
        <w:sz w:val="24"/>
        <w:szCs w:val="24"/>
      </w:rPr>
    </w:lvl>
    <w:lvl w:ilvl="2">
      <w:start w:val="1"/>
      <w:numFmt w:val="lowerLetter"/>
      <w:lvlText w:val="(%3)"/>
      <w:lvlJc w:val="left"/>
      <w:pPr>
        <w:ind w:left="1171" w:hanging="432"/>
      </w:pPr>
      <w:rPr>
        <w:rFonts w:ascii="Times New Roman" w:hAnsi="Times New Roman" w:cs="Times New Roman"/>
        <w:b w:val="0"/>
        <w:bCs w:val="0"/>
        <w:color w:val="151515"/>
        <w:spacing w:val="-30"/>
        <w:w w:val="94"/>
        <w:sz w:val="24"/>
        <w:szCs w:val="24"/>
      </w:rPr>
    </w:lvl>
    <w:lvl w:ilvl="3">
      <w:numFmt w:val="bullet"/>
      <w:lvlText w:val="•"/>
      <w:lvlJc w:val="left"/>
      <w:pPr>
        <w:ind w:left="2882" w:hanging="432"/>
      </w:pPr>
    </w:lvl>
    <w:lvl w:ilvl="4">
      <w:numFmt w:val="bullet"/>
      <w:lvlText w:val="•"/>
      <w:lvlJc w:val="left"/>
      <w:pPr>
        <w:ind w:left="3733" w:hanging="432"/>
      </w:pPr>
    </w:lvl>
    <w:lvl w:ilvl="5">
      <w:numFmt w:val="bullet"/>
      <w:lvlText w:val="•"/>
      <w:lvlJc w:val="left"/>
      <w:pPr>
        <w:ind w:left="4584" w:hanging="432"/>
      </w:pPr>
    </w:lvl>
    <w:lvl w:ilvl="6">
      <w:numFmt w:val="bullet"/>
      <w:lvlText w:val="•"/>
      <w:lvlJc w:val="left"/>
      <w:pPr>
        <w:ind w:left="5435" w:hanging="432"/>
      </w:pPr>
    </w:lvl>
    <w:lvl w:ilvl="7">
      <w:numFmt w:val="bullet"/>
      <w:lvlText w:val="•"/>
      <w:lvlJc w:val="left"/>
      <w:pPr>
        <w:ind w:left="6286" w:hanging="432"/>
      </w:pPr>
    </w:lvl>
    <w:lvl w:ilvl="8">
      <w:numFmt w:val="bullet"/>
      <w:lvlText w:val="•"/>
      <w:lvlJc w:val="left"/>
      <w:pPr>
        <w:ind w:left="7137" w:hanging="432"/>
      </w:pPr>
    </w:lvl>
  </w:abstractNum>
  <w:abstractNum w:abstractNumId="21">
    <w:nsid w:val="00000417"/>
    <w:multiLevelType w:val="multilevel"/>
    <w:tmpl w:val="0000089A"/>
    <w:lvl w:ilvl="0">
      <w:start w:val="20"/>
      <w:numFmt w:val="decimal"/>
      <w:lvlText w:val="%1"/>
      <w:lvlJc w:val="left"/>
      <w:pPr>
        <w:ind w:left="105" w:hanging="720"/>
      </w:pPr>
    </w:lvl>
    <w:lvl w:ilvl="1">
      <w:start w:val="1"/>
      <w:numFmt w:val="decimal"/>
      <w:lvlText w:val="%1.%2"/>
      <w:lvlJc w:val="left"/>
      <w:pPr>
        <w:ind w:left="105" w:hanging="720"/>
      </w:pPr>
      <w:rPr>
        <w:rFonts w:ascii="Times New Roman" w:hAnsi="Times New Roman" w:cs="Times New Roman"/>
        <w:b w:val="0"/>
        <w:bCs w:val="0"/>
        <w:color w:val="151515"/>
        <w:w w:val="106"/>
        <w:sz w:val="23"/>
        <w:szCs w:val="23"/>
      </w:rPr>
    </w:lvl>
    <w:lvl w:ilvl="2">
      <w:start w:val="1"/>
      <w:numFmt w:val="lowerLetter"/>
      <w:lvlText w:val="(%3)"/>
      <w:lvlJc w:val="left"/>
      <w:pPr>
        <w:ind w:left="825" w:hanging="706"/>
      </w:pPr>
      <w:rPr>
        <w:rFonts w:ascii="Times New Roman" w:hAnsi="Times New Roman" w:cs="Times New Roman"/>
        <w:b w:val="0"/>
        <w:bCs w:val="0"/>
        <w:color w:val="151515"/>
        <w:w w:val="101"/>
        <w:sz w:val="23"/>
        <w:szCs w:val="23"/>
      </w:rPr>
    </w:lvl>
    <w:lvl w:ilvl="3">
      <w:numFmt w:val="bullet"/>
      <w:lvlText w:val="•"/>
      <w:lvlJc w:val="left"/>
      <w:pPr>
        <w:ind w:left="2606" w:hanging="706"/>
      </w:pPr>
    </w:lvl>
    <w:lvl w:ilvl="4">
      <w:numFmt w:val="bullet"/>
      <w:lvlText w:val="•"/>
      <w:lvlJc w:val="left"/>
      <w:pPr>
        <w:ind w:left="3500" w:hanging="706"/>
      </w:pPr>
    </w:lvl>
    <w:lvl w:ilvl="5">
      <w:numFmt w:val="bullet"/>
      <w:lvlText w:val="•"/>
      <w:lvlJc w:val="left"/>
      <w:pPr>
        <w:ind w:left="4393" w:hanging="706"/>
      </w:pPr>
    </w:lvl>
    <w:lvl w:ilvl="6">
      <w:numFmt w:val="bullet"/>
      <w:lvlText w:val="•"/>
      <w:lvlJc w:val="left"/>
      <w:pPr>
        <w:ind w:left="5286" w:hanging="706"/>
      </w:pPr>
    </w:lvl>
    <w:lvl w:ilvl="7">
      <w:numFmt w:val="bullet"/>
      <w:lvlText w:val="•"/>
      <w:lvlJc w:val="left"/>
      <w:pPr>
        <w:ind w:left="6180" w:hanging="706"/>
      </w:pPr>
    </w:lvl>
    <w:lvl w:ilvl="8">
      <w:numFmt w:val="bullet"/>
      <w:lvlText w:val="•"/>
      <w:lvlJc w:val="left"/>
      <w:pPr>
        <w:ind w:left="7073" w:hanging="706"/>
      </w:pPr>
    </w:lvl>
  </w:abstractNum>
  <w:abstractNum w:abstractNumId="22">
    <w:nsid w:val="00000418"/>
    <w:multiLevelType w:val="multilevel"/>
    <w:tmpl w:val="0000089B"/>
    <w:lvl w:ilvl="0">
      <w:start w:val="21"/>
      <w:numFmt w:val="decimal"/>
      <w:lvlText w:val="%1"/>
      <w:lvlJc w:val="left"/>
      <w:pPr>
        <w:ind w:left="120" w:hanging="720"/>
      </w:pPr>
    </w:lvl>
    <w:lvl w:ilvl="1">
      <w:start w:val="1"/>
      <w:numFmt w:val="decimal"/>
      <w:lvlText w:val="%1.%2"/>
      <w:lvlJc w:val="left"/>
      <w:pPr>
        <w:ind w:left="120" w:hanging="720"/>
      </w:pPr>
      <w:rPr>
        <w:rFonts w:ascii="Times New Roman" w:hAnsi="Times New Roman" w:cs="Times New Roman"/>
        <w:b w:val="0"/>
        <w:bCs w:val="0"/>
        <w:w w:val="103"/>
      </w:rPr>
    </w:lvl>
    <w:lvl w:ilvl="2">
      <w:numFmt w:val="bullet"/>
      <w:lvlText w:val="•"/>
      <w:lvlJc w:val="left"/>
      <w:pPr>
        <w:ind w:left="1868" w:hanging="720"/>
      </w:pPr>
    </w:lvl>
    <w:lvl w:ilvl="3">
      <w:numFmt w:val="bullet"/>
      <w:lvlText w:val="•"/>
      <w:lvlJc w:val="left"/>
      <w:pPr>
        <w:ind w:left="2742" w:hanging="720"/>
      </w:pPr>
    </w:lvl>
    <w:lvl w:ilvl="4">
      <w:numFmt w:val="bullet"/>
      <w:lvlText w:val="•"/>
      <w:lvlJc w:val="left"/>
      <w:pPr>
        <w:ind w:left="3616" w:hanging="720"/>
      </w:pPr>
    </w:lvl>
    <w:lvl w:ilvl="5">
      <w:numFmt w:val="bullet"/>
      <w:lvlText w:val="•"/>
      <w:lvlJc w:val="left"/>
      <w:pPr>
        <w:ind w:left="4490" w:hanging="720"/>
      </w:pPr>
    </w:lvl>
    <w:lvl w:ilvl="6">
      <w:numFmt w:val="bullet"/>
      <w:lvlText w:val="•"/>
      <w:lvlJc w:val="left"/>
      <w:pPr>
        <w:ind w:left="5364" w:hanging="720"/>
      </w:pPr>
    </w:lvl>
    <w:lvl w:ilvl="7">
      <w:numFmt w:val="bullet"/>
      <w:lvlText w:val="•"/>
      <w:lvlJc w:val="left"/>
      <w:pPr>
        <w:ind w:left="6238" w:hanging="720"/>
      </w:pPr>
    </w:lvl>
    <w:lvl w:ilvl="8">
      <w:numFmt w:val="bullet"/>
      <w:lvlText w:val="•"/>
      <w:lvlJc w:val="left"/>
      <w:pPr>
        <w:ind w:left="7112" w:hanging="720"/>
      </w:pPr>
    </w:lvl>
  </w:abstractNum>
  <w:abstractNum w:abstractNumId="23">
    <w:nsid w:val="00000419"/>
    <w:multiLevelType w:val="multilevel"/>
    <w:tmpl w:val="0000089C"/>
    <w:lvl w:ilvl="0">
      <w:start w:val="22"/>
      <w:numFmt w:val="decimal"/>
      <w:lvlText w:val="%1"/>
      <w:lvlJc w:val="left"/>
      <w:pPr>
        <w:ind w:left="111" w:hanging="713"/>
      </w:pPr>
    </w:lvl>
    <w:lvl w:ilvl="1">
      <w:start w:val="1"/>
      <w:numFmt w:val="decimal"/>
      <w:lvlText w:val="%1.%2"/>
      <w:lvlJc w:val="left"/>
      <w:pPr>
        <w:ind w:left="111" w:hanging="713"/>
      </w:pPr>
      <w:rPr>
        <w:rFonts w:ascii="Times New Roman" w:hAnsi="Times New Roman" w:cs="Times New Roman"/>
        <w:b w:val="0"/>
        <w:bCs w:val="0"/>
        <w:color w:val="282828"/>
        <w:spacing w:val="-18"/>
        <w:w w:val="97"/>
        <w:sz w:val="24"/>
        <w:szCs w:val="24"/>
      </w:rPr>
    </w:lvl>
    <w:lvl w:ilvl="2">
      <w:numFmt w:val="bullet"/>
      <w:lvlText w:val="•"/>
      <w:lvlJc w:val="left"/>
      <w:pPr>
        <w:ind w:left="1868" w:hanging="713"/>
      </w:pPr>
    </w:lvl>
    <w:lvl w:ilvl="3">
      <w:numFmt w:val="bullet"/>
      <w:lvlText w:val="•"/>
      <w:lvlJc w:val="left"/>
      <w:pPr>
        <w:ind w:left="2742" w:hanging="713"/>
      </w:pPr>
    </w:lvl>
    <w:lvl w:ilvl="4">
      <w:numFmt w:val="bullet"/>
      <w:lvlText w:val="•"/>
      <w:lvlJc w:val="left"/>
      <w:pPr>
        <w:ind w:left="3616" w:hanging="713"/>
      </w:pPr>
    </w:lvl>
    <w:lvl w:ilvl="5">
      <w:numFmt w:val="bullet"/>
      <w:lvlText w:val="•"/>
      <w:lvlJc w:val="left"/>
      <w:pPr>
        <w:ind w:left="4490" w:hanging="713"/>
      </w:pPr>
    </w:lvl>
    <w:lvl w:ilvl="6">
      <w:numFmt w:val="bullet"/>
      <w:lvlText w:val="•"/>
      <w:lvlJc w:val="left"/>
      <w:pPr>
        <w:ind w:left="5364" w:hanging="713"/>
      </w:pPr>
    </w:lvl>
    <w:lvl w:ilvl="7">
      <w:numFmt w:val="bullet"/>
      <w:lvlText w:val="•"/>
      <w:lvlJc w:val="left"/>
      <w:pPr>
        <w:ind w:left="6238" w:hanging="713"/>
      </w:pPr>
    </w:lvl>
    <w:lvl w:ilvl="8">
      <w:numFmt w:val="bullet"/>
      <w:lvlText w:val="•"/>
      <w:lvlJc w:val="left"/>
      <w:pPr>
        <w:ind w:left="7112" w:hanging="713"/>
      </w:pPr>
    </w:lvl>
  </w:abstractNum>
  <w:abstractNum w:abstractNumId="24">
    <w:nsid w:val="0000041A"/>
    <w:multiLevelType w:val="multilevel"/>
    <w:tmpl w:val="0000089D"/>
    <w:lvl w:ilvl="0">
      <w:start w:val="25"/>
      <w:numFmt w:val="decimal"/>
      <w:lvlText w:val="%1"/>
      <w:lvlJc w:val="left"/>
      <w:pPr>
        <w:ind w:left="120" w:hanging="720"/>
      </w:pPr>
    </w:lvl>
    <w:lvl w:ilvl="1">
      <w:start w:val="1"/>
      <w:numFmt w:val="decimal"/>
      <w:lvlText w:val="%1.%2"/>
      <w:lvlJc w:val="left"/>
      <w:pPr>
        <w:ind w:left="120" w:hanging="720"/>
      </w:pPr>
      <w:rPr>
        <w:rFonts w:ascii="Times New Roman" w:hAnsi="Times New Roman" w:cs="Times New Roman"/>
        <w:b w:val="0"/>
        <w:bCs w:val="0"/>
        <w:w w:val="97"/>
      </w:rPr>
    </w:lvl>
    <w:lvl w:ilvl="2">
      <w:numFmt w:val="bullet"/>
      <w:lvlText w:val="•"/>
      <w:lvlJc w:val="left"/>
      <w:pPr>
        <w:ind w:left="1864" w:hanging="720"/>
      </w:pPr>
    </w:lvl>
    <w:lvl w:ilvl="3">
      <w:numFmt w:val="bullet"/>
      <w:lvlText w:val="•"/>
      <w:lvlJc w:val="left"/>
      <w:pPr>
        <w:ind w:left="2736" w:hanging="720"/>
      </w:pPr>
    </w:lvl>
    <w:lvl w:ilvl="4">
      <w:numFmt w:val="bullet"/>
      <w:lvlText w:val="•"/>
      <w:lvlJc w:val="left"/>
      <w:pPr>
        <w:ind w:left="3608" w:hanging="720"/>
      </w:pPr>
    </w:lvl>
    <w:lvl w:ilvl="5">
      <w:numFmt w:val="bullet"/>
      <w:lvlText w:val="•"/>
      <w:lvlJc w:val="left"/>
      <w:pPr>
        <w:ind w:left="4480" w:hanging="720"/>
      </w:pPr>
    </w:lvl>
    <w:lvl w:ilvl="6">
      <w:numFmt w:val="bullet"/>
      <w:lvlText w:val="•"/>
      <w:lvlJc w:val="left"/>
      <w:pPr>
        <w:ind w:left="5352" w:hanging="720"/>
      </w:pPr>
    </w:lvl>
    <w:lvl w:ilvl="7">
      <w:numFmt w:val="bullet"/>
      <w:lvlText w:val="•"/>
      <w:lvlJc w:val="left"/>
      <w:pPr>
        <w:ind w:left="6224" w:hanging="720"/>
      </w:pPr>
    </w:lvl>
    <w:lvl w:ilvl="8">
      <w:numFmt w:val="bullet"/>
      <w:lvlText w:val="•"/>
      <w:lvlJc w:val="left"/>
      <w:pPr>
        <w:ind w:left="7096" w:hanging="720"/>
      </w:pPr>
    </w:lvl>
  </w:abstractNum>
  <w:abstractNum w:abstractNumId="25">
    <w:nsid w:val="0000041B"/>
    <w:multiLevelType w:val="multilevel"/>
    <w:tmpl w:val="0000089E"/>
    <w:lvl w:ilvl="0">
      <w:start w:val="26"/>
      <w:numFmt w:val="decimal"/>
      <w:lvlText w:val="%1"/>
      <w:lvlJc w:val="left"/>
      <w:pPr>
        <w:ind w:left="105" w:hanging="720"/>
      </w:pPr>
    </w:lvl>
    <w:lvl w:ilvl="1">
      <w:start w:val="1"/>
      <w:numFmt w:val="decimal"/>
      <w:lvlText w:val="%1.%2"/>
      <w:lvlJc w:val="left"/>
      <w:pPr>
        <w:ind w:left="105" w:hanging="720"/>
      </w:pPr>
      <w:rPr>
        <w:rFonts w:ascii="Times New Roman" w:hAnsi="Times New Roman" w:cs="Times New Roman"/>
        <w:b w:val="0"/>
        <w:bCs w:val="0"/>
        <w:color w:val="151515"/>
        <w:w w:val="101"/>
        <w:sz w:val="23"/>
        <w:szCs w:val="23"/>
      </w:rPr>
    </w:lvl>
    <w:lvl w:ilvl="2">
      <w:numFmt w:val="bullet"/>
      <w:lvlText w:val="•"/>
      <w:lvlJc w:val="left"/>
      <w:pPr>
        <w:ind w:left="1852" w:hanging="720"/>
      </w:pPr>
    </w:lvl>
    <w:lvl w:ilvl="3">
      <w:numFmt w:val="bullet"/>
      <w:lvlText w:val="•"/>
      <w:lvlJc w:val="left"/>
      <w:pPr>
        <w:ind w:left="2728" w:hanging="720"/>
      </w:pPr>
    </w:lvl>
    <w:lvl w:ilvl="4">
      <w:numFmt w:val="bullet"/>
      <w:lvlText w:val="•"/>
      <w:lvlJc w:val="left"/>
      <w:pPr>
        <w:ind w:left="3604" w:hanging="720"/>
      </w:pPr>
    </w:lvl>
    <w:lvl w:ilvl="5">
      <w:numFmt w:val="bullet"/>
      <w:lvlText w:val="•"/>
      <w:lvlJc w:val="left"/>
      <w:pPr>
        <w:ind w:left="4480" w:hanging="720"/>
      </w:pPr>
    </w:lvl>
    <w:lvl w:ilvl="6">
      <w:numFmt w:val="bullet"/>
      <w:lvlText w:val="•"/>
      <w:lvlJc w:val="left"/>
      <w:pPr>
        <w:ind w:left="5356" w:hanging="720"/>
      </w:pPr>
    </w:lvl>
    <w:lvl w:ilvl="7">
      <w:numFmt w:val="bullet"/>
      <w:lvlText w:val="•"/>
      <w:lvlJc w:val="left"/>
      <w:pPr>
        <w:ind w:left="6232" w:hanging="720"/>
      </w:pPr>
    </w:lvl>
    <w:lvl w:ilvl="8">
      <w:numFmt w:val="bullet"/>
      <w:lvlText w:val="•"/>
      <w:lvlJc w:val="left"/>
      <w:pPr>
        <w:ind w:left="7108" w:hanging="720"/>
      </w:pPr>
    </w:lvl>
  </w:abstractNum>
  <w:abstractNum w:abstractNumId="26">
    <w:nsid w:val="0000041C"/>
    <w:multiLevelType w:val="multilevel"/>
    <w:tmpl w:val="0000089F"/>
    <w:lvl w:ilvl="0">
      <w:start w:val="28"/>
      <w:numFmt w:val="decimal"/>
      <w:lvlText w:val="%1"/>
      <w:lvlJc w:val="left"/>
      <w:pPr>
        <w:ind w:left="105" w:hanging="728"/>
      </w:pPr>
    </w:lvl>
    <w:lvl w:ilvl="1">
      <w:start w:val="1"/>
      <w:numFmt w:val="decimal"/>
      <w:lvlText w:val="%1.%2"/>
      <w:lvlJc w:val="left"/>
      <w:pPr>
        <w:ind w:left="105" w:hanging="728"/>
      </w:pPr>
      <w:rPr>
        <w:rFonts w:ascii="Times New Roman" w:hAnsi="Times New Roman" w:cs="Times New Roman"/>
        <w:b w:val="0"/>
        <w:bCs w:val="0"/>
        <w:w w:val="106"/>
      </w:rPr>
    </w:lvl>
    <w:lvl w:ilvl="2">
      <w:start w:val="1"/>
      <w:numFmt w:val="lowerLetter"/>
      <w:lvlText w:val="(%3)"/>
      <w:lvlJc w:val="left"/>
      <w:pPr>
        <w:ind w:left="831" w:hanging="353"/>
      </w:pPr>
      <w:rPr>
        <w:rFonts w:ascii="Times New Roman" w:hAnsi="Times New Roman" w:cs="Times New Roman"/>
        <w:b w:val="0"/>
        <w:bCs w:val="0"/>
        <w:color w:val="151515"/>
        <w:w w:val="99"/>
        <w:sz w:val="24"/>
        <w:szCs w:val="24"/>
      </w:rPr>
    </w:lvl>
    <w:lvl w:ilvl="3">
      <w:numFmt w:val="bullet"/>
      <w:lvlText w:val="•"/>
      <w:lvlJc w:val="left"/>
      <w:pPr>
        <w:ind w:left="2617" w:hanging="353"/>
      </w:pPr>
    </w:lvl>
    <w:lvl w:ilvl="4">
      <w:numFmt w:val="bullet"/>
      <w:lvlText w:val="•"/>
      <w:lvlJc w:val="left"/>
      <w:pPr>
        <w:ind w:left="3506" w:hanging="353"/>
      </w:pPr>
    </w:lvl>
    <w:lvl w:ilvl="5">
      <w:numFmt w:val="bullet"/>
      <w:lvlText w:val="•"/>
      <w:lvlJc w:val="left"/>
      <w:pPr>
        <w:ind w:left="4395" w:hanging="353"/>
      </w:pPr>
    </w:lvl>
    <w:lvl w:ilvl="6">
      <w:numFmt w:val="bullet"/>
      <w:lvlText w:val="•"/>
      <w:lvlJc w:val="left"/>
      <w:pPr>
        <w:ind w:left="5284" w:hanging="353"/>
      </w:pPr>
    </w:lvl>
    <w:lvl w:ilvl="7">
      <w:numFmt w:val="bullet"/>
      <w:lvlText w:val="•"/>
      <w:lvlJc w:val="left"/>
      <w:pPr>
        <w:ind w:left="6173" w:hanging="353"/>
      </w:pPr>
    </w:lvl>
    <w:lvl w:ilvl="8">
      <w:numFmt w:val="bullet"/>
      <w:lvlText w:val="•"/>
      <w:lvlJc w:val="left"/>
      <w:pPr>
        <w:ind w:left="7062" w:hanging="353"/>
      </w:pPr>
    </w:lvl>
  </w:abstractNum>
  <w:abstractNum w:abstractNumId="27">
    <w:nsid w:val="0000041D"/>
    <w:multiLevelType w:val="multilevel"/>
    <w:tmpl w:val="000008A0"/>
    <w:lvl w:ilvl="0">
      <w:start w:val="31"/>
      <w:numFmt w:val="decimal"/>
      <w:lvlText w:val="%1"/>
      <w:lvlJc w:val="left"/>
      <w:pPr>
        <w:ind w:left="116" w:hanging="720"/>
      </w:pPr>
    </w:lvl>
    <w:lvl w:ilvl="1">
      <w:start w:val="1"/>
      <w:numFmt w:val="decimal"/>
      <w:lvlText w:val="%1.%2"/>
      <w:lvlJc w:val="left"/>
      <w:pPr>
        <w:ind w:left="116" w:hanging="720"/>
      </w:pPr>
      <w:rPr>
        <w:rFonts w:ascii="Times New Roman" w:hAnsi="Times New Roman" w:cs="Times New Roman"/>
        <w:b w:val="0"/>
        <w:bCs w:val="0"/>
        <w:color w:val="151515"/>
        <w:w w:val="96"/>
        <w:sz w:val="24"/>
        <w:szCs w:val="24"/>
      </w:rPr>
    </w:lvl>
    <w:lvl w:ilvl="2">
      <w:numFmt w:val="bullet"/>
      <w:lvlText w:val="•"/>
      <w:lvlJc w:val="left"/>
      <w:pPr>
        <w:ind w:left="1872" w:hanging="720"/>
      </w:pPr>
    </w:lvl>
    <w:lvl w:ilvl="3">
      <w:numFmt w:val="bullet"/>
      <w:lvlText w:val="•"/>
      <w:lvlJc w:val="left"/>
      <w:pPr>
        <w:ind w:left="2748" w:hanging="720"/>
      </w:pPr>
    </w:lvl>
    <w:lvl w:ilvl="4">
      <w:numFmt w:val="bullet"/>
      <w:lvlText w:val="•"/>
      <w:lvlJc w:val="left"/>
      <w:pPr>
        <w:ind w:left="3624" w:hanging="720"/>
      </w:pPr>
    </w:lvl>
    <w:lvl w:ilvl="5">
      <w:numFmt w:val="bullet"/>
      <w:lvlText w:val="•"/>
      <w:lvlJc w:val="left"/>
      <w:pPr>
        <w:ind w:left="4500" w:hanging="720"/>
      </w:pPr>
    </w:lvl>
    <w:lvl w:ilvl="6">
      <w:numFmt w:val="bullet"/>
      <w:lvlText w:val="•"/>
      <w:lvlJc w:val="left"/>
      <w:pPr>
        <w:ind w:left="5376" w:hanging="720"/>
      </w:pPr>
    </w:lvl>
    <w:lvl w:ilvl="7">
      <w:numFmt w:val="bullet"/>
      <w:lvlText w:val="•"/>
      <w:lvlJc w:val="left"/>
      <w:pPr>
        <w:ind w:left="6252" w:hanging="720"/>
      </w:pPr>
    </w:lvl>
    <w:lvl w:ilvl="8">
      <w:numFmt w:val="bullet"/>
      <w:lvlText w:val="•"/>
      <w:lvlJc w:val="left"/>
      <w:pPr>
        <w:ind w:left="7128" w:hanging="720"/>
      </w:pPr>
    </w:lvl>
  </w:abstractNum>
  <w:abstractNum w:abstractNumId="28">
    <w:nsid w:val="0000041E"/>
    <w:multiLevelType w:val="multilevel"/>
    <w:tmpl w:val="000008A1"/>
    <w:lvl w:ilvl="0">
      <w:start w:val="32"/>
      <w:numFmt w:val="decimal"/>
      <w:lvlText w:val="%1"/>
      <w:lvlJc w:val="left"/>
      <w:pPr>
        <w:ind w:left="131" w:hanging="720"/>
      </w:pPr>
    </w:lvl>
    <w:lvl w:ilvl="1">
      <w:start w:val="1"/>
      <w:numFmt w:val="decimal"/>
      <w:lvlText w:val="%1.%2"/>
      <w:lvlJc w:val="left"/>
      <w:pPr>
        <w:ind w:left="131" w:hanging="720"/>
      </w:pPr>
      <w:rPr>
        <w:rFonts w:ascii="Times New Roman" w:hAnsi="Times New Roman" w:cs="Times New Roman"/>
        <w:b w:val="0"/>
        <w:bCs w:val="0"/>
        <w:w w:val="101"/>
      </w:rPr>
    </w:lvl>
    <w:lvl w:ilvl="2">
      <w:start w:val="1"/>
      <w:numFmt w:val="lowerLetter"/>
      <w:lvlText w:val="(%3)"/>
      <w:lvlJc w:val="left"/>
      <w:pPr>
        <w:ind w:left="847" w:hanging="346"/>
      </w:pPr>
      <w:rPr>
        <w:rFonts w:ascii="Times New Roman" w:hAnsi="Times New Roman" w:cs="Times New Roman"/>
        <w:b w:val="0"/>
        <w:bCs w:val="0"/>
        <w:w w:val="101"/>
      </w:rPr>
    </w:lvl>
    <w:lvl w:ilvl="3">
      <w:numFmt w:val="bullet"/>
      <w:lvlText w:val="•"/>
      <w:lvlJc w:val="left"/>
      <w:pPr>
        <w:ind w:left="2614" w:hanging="346"/>
      </w:pPr>
    </w:lvl>
    <w:lvl w:ilvl="4">
      <w:numFmt w:val="bullet"/>
      <w:lvlText w:val="•"/>
      <w:lvlJc w:val="left"/>
      <w:pPr>
        <w:ind w:left="3501" w:hanging="346"/>
      </w:pPr>
    </w:lvl>
    <w:lvl w:ilvl="5">
      <w:numFmt w:val="bullet"/>
      <w:lvlText w:val="•"/>
      <w:lvlJc w:val="left"/>
      <w:pPr>
        <w:ind w:left="4389" w:hanging="346"/>
      </w:pPr>
    </w:lvl>
    <w:lvl w:ilvl="6">
      <w:numFmt w:val="bullet"/>
      <w:lvlText w:val="•"/>
      <w:lvlJc w:val="left"/>
      <w:pPr>
        <w:ind w:left="5276" w:hanging="346"/>
      </w:pPr>
    </w:lvl>
    <w:lvl w:ilvl="7">
      <w:numFmt w:val="bullet"/>
      <w:lvlText w:val="•"/>
      <w:lvlJc w:val="left"/>
      <w:pPr>
        <w:ind w:left="6163" w:hanging="346"/>
      </w:pPr>
    </w:lvl>
    <w:lvl w:ilvl="8">
      <w:numFmt w:val="bullet"/>
      <w:lvlText w:val="•"/>
      <w:lvlJc w:val="left"/>
      <w:pPr>
        <w:ind w:left="7051" w:hanging="346"/>
      </w:pPr>
    </w:lvl>
  </w:abstractNum>
  <w:abstractNum w:abstractNumId="29">
    <w:nsid w:val="0000041F"/>
    <w:multiLevelType w:val="multilevel"/>
    <w:tmpl w:val="000008A2"/>
    <w:lvl w:ilvl="0">
      <w:start w:val="33"/>
      <w:numFmt w:val="decimal"/>
      <w:lvlText w:val="%1"/>
      <w:lvlJc w:val="left"/>
      <w:pPr>
        <w:ind w:left="134" w:hanging="713"/>
      </w:pPr>
    </w:lvl>
    <w:lvl w:ilvl="1">
      <w:start w:val="1"/>
      <w:numFmt w:val="decimal"/>
      <w:lvlText w:val="%1.%2"/>
      <w:lvlJc w:val="left"/>
      <w:pPr>
        <w:ind w:left="134" w:hanging="713"/>
      </w:pPr>
      <w:rPr>
        <w:rFonts w:ascii="Times New Roman" w:hAnsi="Times New Roman" w:cs="Times New Roman"/>
        <w:b w:val="0"/>
        <w:bCs w:val="0"/>
        <w:color w:val="2F2F2F"/>
        <w:w w:val="101"/>
        <w:sz w:val="23"/>
        <w:szCs w:val="23"/>
      </w:rPr>
    </w:lvl>
    <w:lvl w:ilvl="2">
      <w:numFmt w:val="bullet"/>
      <w:lvlText w:val="•"/>
      <w:lvlJc w:val="left"/>
      <w:pPr>
        <w:ind w:left="1892" w:hanging="713"/>
      </w:pPr>
    </w:lvl>
    <w:lvl w:ilvl="3">
      <w:numFmt w:val="bullet"/>
      <w:lvlText w:val="•"/>
      <w:lvlJc w:val="left"/>
      <w:pPr>
        <w:ind w:left="2768" w:hanging="713"/>
      </w:pPr>
    </w:lvl>
    <w:lvl w:ilvl="4">
      <w:numFmt w:val="bullet"/>
      <w:lvlText w:val="•"/>
      <w:lvlJc w:val="left"/>
      <w:pPr>
        <w:ind w:left="3644" w:hanging="713"/>
      </w:pPr>
    </w:lvl>
    <w:lvl w:ilvl="5">
      <w:numFmt w:val="bullet"/>
      <w:lvlText w:val="•"/>
      <w:lvlJc w:val="left"/>
      <w:pPr>
        <w:ind w:left="4520" w:hanging="713"/>
      </w:pPr>
    </w:lvl>
    <w:lvl w:ilvl="6">
      <w:numFmt w:val="bullet"/>
      <w:lvlText w:val="•"/>
      <w:lvlJc w:val="left"/>
      <w:pPr>
        <w:ind w:left="5396" w:hanging="713"/>
      </w:pPr>
    </w:lvl>
    <w:lvl w:ilvl="7">
      <w:numFmt w:val="bullet"/>
      <w:lvlText w:val="•"/>
      <w:lvlJc w:val="left"/>
      <w:pPr>
        <w:ind w:left="6272" w:hanging="713"/>
      </w:pPr>
    </w:lvl>
    <w:lvl w:ilvl="8">
      <w:numFmt w:val="bullet"/>
      <w:lvlText w:val="•"/>
      <w:lvlJc w:val="left"/>
      <w:pPr>
        <w:ind w:left="7148" w:hanging="713"/>
      </w:pPr>
    </w:lvl>
  </w:abstractNum>
  <w:abstractNum w:abstractNumId="30">
    <w:nsid w:val="00000420"/>
    <w:multiLevelType w:val="multilevel"/>
    <w:tmpl w:val="000008A3"/>
    <w:lvl w:ilvl="0">
      <w:start w:val="25"/>
      <w:numFmt w:val="upperLetter"/>
      <w:lvlText w:val="%1"/>
      <w:lvlJc w:val="left"/>
      <w:pPr>
        <w:ind w:left="864" w:hanging="281"/>
      </w:pPr>
    </w:lvl>
    <w:lvl w:ilvl="1">
      <w:start w:val="15"/>
      <w:numFmt w:val="lowerLetter"/>
      <w:lvlText w:val="%1.%2."/>
      <w:lvlJc w:val="left"/>
      <w:pPr>
        <w:ind w:left="864" w:hanging="281"/>
      </w:pPr>
      <w:rPr>
        <w:rFonts w:ascii="Arial" w:hAnsi="Arial" w:cs="Arial"/>
        <w:b w:val="0"/>
        <w:bCs w:val="0"/>
        <w:color w:val="444444"/>
        <w:spacing w:val="-2"/>
        <w:w w:val="123"/>
        <w:sz w:val="10"/>
        <w:szCs w:val="10"/>
      </w:rPr>
    </w:lvl>
    <w:lvl w:ilvl="2">
      <w:numFmt w:val="bullet"/>
      <w:lvlText w:val="•"/>
      <w:lvlJc w:val="left"/>
      <w:pPr>
        <w:ind w:left="5774" w:hanging="191"/>
      </w:pPr>
      <w:rPr>
        <w:rFonts w:ascii="Arial" w:hAnsi="Arial" w:cs="Arial"/>
        <w:b w:val="0"/>
        <w:bCs w:val="0"/>
        <w:color w:val="1D1D1D"/>
        <w:spacing w:val="-542"/>
        <w:w w:val="600"/>
        <w:sz w:val="7"/>
        <w:szCs w:val="7"/>
      </w:rPr>
    </w:lvl>
    <w:lvl w:ilvl="3">
      <w:numFmt w:val="bullet"/>
      <w:lvlText w:val="•"/>
      <w:lvlJc w:val="left"/>
      <w:pPr>
        <w:ind w:left="5365" w:hanging="191"/>
      </w:pPr>
    </w:lvl>
    <w:lvl w:ilvl="4">
      <w:numFmt w:val="bullet"/>
      <w:lvlText w:val="•"/>
      <w:lvlJc w:val="left"/>
      <w:pPr>
        <w:ind w:left="5158" w:hanging="191"/>
      </w:pPr>
    </w:lvl>
    <w:lvl w:ilvl="5">
      <w:numFmt w:val="bullet"/>
      <w:lvlText w:val="•"/>
      <w:lvlJc w:val="left"/>
      <w:pPr>
        <w:ind w:left="4951" w:hanging="191"/>
      </w:pPr>
    </w:lvl>
    <w:lvl w:ilvl="6">
      <w:numFmt w:val="bullet"/>
      <w:lvlText w:val="•"/>
      <w:lvlJc w:val="left"/>
      <w:pPr>
        <w:ind w:left="4744" w:hanging="191"/>
      </w:pPr>
    </w:lvl>
    <w:lvl w:ilvl="7">
      <w:numFmt w:val="bullet"/>
      <w:lvlText w:val="•"/>
      <w:lvlJc w:val="left"/>
      <w:pPr>
        <w:ind w:left="4537" w:hanging="191"/>
      </w:pPr>
    </w:lvl>
    <w:lvl w:ilvl="8">
      <w:numFmt w:val="bullet"/>
      <w:lvlText w:val="•"/>
      <w:lvlJc w:val="left"/>
      <w:pPr>
        <w:ind w:left="4330" w:hanging="191"/>
      </w:pPr>
    </w:lvl>
  </w:abstractNum>
  <w:abstractNum w:abstractNumId="31">
    <w:nsid w:val="00000421"/>
    <w:multiLevelType w:val="multilevel"/>
    <w:tmpl w:val="000008A4"/>
    <w:lvl w:ilvl="0">
      <w:numFmt w:val="bullet"/>
      <w:lvlText w:val="-"/>
      <w:lvlJc w:val="left"/>
      <w:pPr>
        <w:ind w:left="279" w:hanging="168"/>
      </w:pPr>
      <w:rPr>
        <w:rFonts w:ascii="Times New Roman" w:hAnsi="Times New Roman" w:cs="Times New Roman"/>
        <w:b w:val="0"/>
        <w:bCs w:val="0"/>
        <w:w w:val="88"/>
        <w:sz w:val="23"/>
        <w:szCs w:val="23"/>
      </w:rPr>
    </w:lvl>
    <w:lvl w:ilvl="1">
      <w:numFmt w:val="bullet"/>
      <w:lvlText w:val="•"/>
      <w:lvlJc w:val="left"/>
      <w:pPr>
        <w:ind w:left="317" w:hanging="92"/>
      </w:pPr>
      <w:rPr>
        <w:rFonts w:ascii="Arial" w:hAnsi="Arial" w:cs="Arial"/>
        <w:b w:val="0"/>
        <w:bCs w:val="0"/>
        <w:spacing w:val="-49"/>
        <w:w w:val="412"/>
        <w:sz w:val="7"/>
        <w:szCs w:val="7"/>
      </w:rPr>
    </w:lvl>
    <w:lvl w:ilvl="2">
      <w:numFmt w:val="bullet"/>
      <w:lvlText w:val="•"/>
      <w:lvlJc w:val="left"/>
      <w:pPr>
        <w:ind w:left="1279" w:hanging="92"/>
      </w:pPr>
    </w:lvl>
    <w:lvl w:ilvl="3">
      <w:numFmt w:val="bullet"/>
      <w:lvlText w:val="•"/>
      <w:lvlJc w:val="left"/>
      <w:pPr>
        <w:ind w:left="2239" w:hanging="92"/>
      </w:pPr>
    </w:lvl>
    <w:lvl w:ilvl="4">
      <w:numFmt w:val="bullet"/>
      <w:lvlText w:val="•"/>
      <w:lvlJc w:val="left"/>
      <w:pPr>
        <w:ind w:left="3198" w:hanging="92"/>
      </w:pPr>
    </w:lvl>
    <w:lvl w:ilvl="5">
      <w:numFmt w:val="bullet"/>
      <w:lvlText w:val="•"/>
      <w:lvlJc w:val="left"/>
      <w:pPr>
        <w:ind w:left="4158" w:hanging="92"/>
      </w:pPr>
    </w:lvl>
    <w:lvl w:ilvl="6">
      <w:numFmt w:val="bullet"/>
      <w:lvlText w:val="•"/>
      <w:lvlJc w:val="left"/>
      <w:pPr>
        <w:ind w:left="5117" w:hanging="92"/>
      </w:pPr>
    </w:lvl>
    <w:lvl w:ilvl="7">
      <w:numFmt w:val="bullet"/>
      <w:lvlText w:val="•"/>
      <w:lvlJc w:val="left"/>
      <w:pPr>
        <w:ind w:left="6077" w:hanging="92"/>
      </w:pPr>
    </w:lvl>
    <w:lvl w:ilvl="8">
      <w:numFmt w:val="bullet"/>
      <w:lvlText w:val="•"/>
      <w:lvlJc w:val="left"/>
      <w:pPr>
        <w:ind w:left="7036" w:hanging="92"/>
      </w:pPr>
    </w:lvl>
  </w:abstractNum>
  <w:abstractNum w:abstractNumId="32">
    <w:nsid w:val="00000422"/>
    <w:multiLevelType w:val="multilevel"/>
    <w:tmpl w:val="000008A5"/>
    <w:lvl w:ilvl="0">
      <w:start w:val="2"/>
      <w:numFmt w:val="decimal"/>
      <w:lvlText w:val="%1."/>
      <w:lvlJc w:val="left"/>
      <w:pPr>
        <w:ind w:left="929" w:hanging="332"/>
      </w:pPr>
      <w:rPr>
        <w:rFonts w:ascii="Times New Roman" w:hAnsi="Times New Roman" w:cs="Times New Roman"/>
        <w:b w:val="0"/>
        <w:bCs w:val="0"/>
        <w:w w:val="102"/>
      </w:rPr>
    </w:lvl>
    <w:lvl w:ilvl="1">
      <w:numFmt w:val="bullet"/>
      <w:lvlText w:val="•"/>
      <w:lvlJc w:val="left"/>
      <w:pPr>
        <w:ind w:left="1744" w:hanging="332"/>
      </w:pPr>
    </w:lvl>
    <w:lvl w:ilvl="2">
      <w:numFmt w:val="bullet"/>
      <w:lvlText w:val="•"/>
      <w:lvlJc w:val="left"/>
      <w:pPr>
        <w:ind w:left="2568" w:hanging="332"/>
      </w:pPr>
    </w:lvl>
    <w:lvl w:ilvl="3">
      <w:numFmt w:val="bullet"/>
      <w:lvlText w:val="•"/>
      <w:lvlJc w:val="left"/>
      <w:pPr>
        <w:ind w:left="3392" w:hanging="332"/>
      </w:pPr>
    </w:lvl>
    <w:lvl w:ilvl="4">
      <w:numFmt w:val="bullet"/>
      <w:lvlText w:val="•"/>
      <w:lvlJc w:val="left"/>
      <w:pPr>
        <w:ind w:left="4216" w:hanging="332"/>
      </w:pPr>
    </w:lvl>
    <w:lvl w:ilvl="5">
      <w:numFmt w:val="bullet"/>
      <w:lvlText w:val="•"/>
      <w:lvlJc w:val="left"/>
      <w:pPr>
        <w:ind w:left="5040" w:hanging="332"/>
      </w:pPr>
    </w:lvl>
    <w:lvl w:ilvl="6">
      <w:numFmt w:val="bullet"/>
      <w:lvlText w:val="•"/>
      <w:lvlJc w:val="left"/>
      <w:pPr>
        <w:ind w:left="5864" w:hanging="332"/>
      </w:pPr>
    </w:lvl>
    <w:lvl w:ilvl="7">
      <w:numFmt w:val="bullet"/>
      <w:lvlText w:val="•"/>
      <w:lvlJc w:val="left"/>
      <w:pPr>
        <w:ind w:left="6688" w:hanging="332"/>
      </w:pPr>
    </w:lvl>
    <w:lvl w:ilvl="8">
      <w:numFmt w:val="bullet"/>
      <w:lvlText w:val="•"/>
      <w:lvlJc w:val="left"/>
      <w:pPr>
        <w:ind w:left="7512" w:hanging="332"/>
      </w:pPr>
    </w:lvl>
  </w:abstractNum>
  <w:abstractNum w:abstractNumId="33">
    <w:nsid w:val="00000423"/>
    <w:multiLevelType w:val="multilevel"/>
    <w:tmpl w:val="000008A6"/>
    <w:lvl w:ilvl="0">
      <w:start w:val="1"/>
      <w:numFmt w:val="upperRoman"/>
      <w:lvlText w:val="%1."/>
      <w:lvlJc w:val="left"/>
      <w:pPr>
        <w:ind w:left="703" w:hanging="42"/>
      </w:pPr>
      <w:rPr>
        <w:rFonts w:ascii="Times New Roman" w:hAnsi="Times New Roman" w:cs="Times New Roman"/>
        <w:b w:val="0"/>
        <w:bCs w:val="0"/>
        <w:color w:val="343434"/>
        <w:w w:val="76"/>
        <w:sz w:val="9"/>
        <w:szCs w:val="9"/>
      </w:rPr>
    </w:lvl>
    <w:lvl w:ilvl="1">
      <w:numFmt w:val="bullet"/>
      <w:lvlText w:val="•"/>
      <w:lvlJc w:val="left"/>
      <w:pPr>
        <w:ind w:left="798" w:hanging="42"/>
      </w:pPr>
    </w:lvl>
    <w:lvl w:ilvl="2">
      <w:numFmt w:val="bullet"/>
      <w:lvlText w:val="•"/>
      <w:lvlJc w:val="left"/>
      <w:pPr>
        <w:ind w:left="896" w:hanging="42"/>
      </w:pPr>
    </w:lvl>
    <w:lvl w:ilvl="3">
      <w:numFmt w:val="bullet"/>
      <w:lvlText w:val="•"/>
      <w:lvlJc w:val="left"/>
      <w:pPr>
        <w:ind w:left="994" w:hanging="42"/>
      </w:pPr>
    </w:lvl>
    <w:lvl w:ilvl="4">
      <w:numFmt w:val="bullet"/>
      <w:lvlText w:val="•"/>
      <w:lvlJc w:val="left"/>
      <w:pPr>
        <w:ind w:left="1092" w:hanging="42"/>
      </w:pPr>
    </w:lvl>
    <w:lvl w:ilvl="5">
      <w:numFmt w:val="bullet"/>
      <w:lvlText w:val="•"/>
      <w:lvlJc w:val="left"/>
      <w:pPr>
        <w:ind w:left="1190" w:hanging="42"/>
      </w:pPr>
    </w:lvl>
    <w:lvl w:ilvl="6">
      <w:numFmt w:val="bullet"/>
      <w:lvlText w:val="•"/>
      <w:lvlJc w:val="left"/>
      <w:pPr>
        <w:ind w:left="1289" w:hanging="42"/>
      </w:pPr>
    </w:lvl>
    <w:lvl w:ilvl="7">
      <w:numFmt w:val="bullet"/>
      <w:lvlText w:val="•"/>
      <w:lvlJc w:val="left"/>
      <w:pPr>
        <w:ind w:left="1387" w:hanging="42"/>
      </w:pPr>
    </w:lvl>
    <w:lvl w:ilvl="8">
      <w:numFmt w:val="bullet"/>
      <w:lvlText w:val="•"/>
      <w:lvlJc w:val="left"/>
      <w:pPr>
        <w:ind w:left="1485" w:hanging="42"/>
      </w:pPr>
    </w:lvl>
  </w:abstractNum>
  <w:num w:numId="1">
    <w:abstractNumId w:val="33"/>
  </w:num>
  <w:num w:numId="2">
    <w:abstractNumId w:val="32"/>
  </w:num>
  <w:num w:numId="3">
    <w:abstractNumId w:val="31"/>
  </w:num>
  <w:num w:numId="4">
    <w:abstractNumId w:val="30"/>
  </w:num>
  <w:num w:numId="5">
    <w:abstractNumId w:val="29"/>
  </w:num>
  <w:num w:numId="6">
    <w:abstractNumId w:val="28"/>
  </w:num>
  <w:num w:numId="7">
    <w:abstractNumId w:val="27"/>
  </w:num>
  <w:num w:numId="8">
    <w:abstractNumId w:val="26"/>
  </w:num>
  <w:num w:numId="9">
    <w:abstractNumId w:val="25"/>
  </w:num>
  <w:num w:numId="10">
    <w:abstractNumId w:val="24"/>
  </w:num>
  <w:num w:numId="11">
    <w:abstractNumId w:val="23"/>
  </w:num>
  <w:num w:numId="12">
    <w:abstractNumId w:val="22"/>
  </w:num>
  <w:num w:numId="13">
    <w:abstractNumId w:val="21"/>
  </w:num>
  <w:num w:numId="14">
    <w:abstractNumId w:val="20"/>
  </w:num>
  <w:num w:numId="15">
    <w:abstractNumId w:val="19"/>
  </w:num>
  <w:num w:numId="16">
    <w:abstractNumId w:val="18"/>
  </w:num>
  <w:num w:numId="17">
    <w:abstractNumId w:val="17"/>
  </w:num>
  <w:num w:numId="18">
    <w:abstractNumId w:val="16"/>
  </w:num>
  <w:num w:numId="19">
    <w:abstractNumId w:val="15"/>
  </w:num>
  <w:num w:numId="20">
    <w:abstractNumId w:val="14"/>
  </w:num>
  <w:num w:numId="21">
    <w:abstractNumId w:val="13"/>
  </w:num>
  <w:num w:numId="22">
    <w:abstractNumId w:val="12"/>
  </w:num>
  <w:num w:numId="23">
    <w:abstractNumId w:val="11"/>
  </w:num>
  <w:num w:numId="24">
    <w:abstractNumId w:val="10"/>
  </w:num>
  <w:num w:numId="25">
    <w:abstractNumId w:val="9"/>
  </w:num>
  <w:num w:numId="26">
    <w:abstractNumId w:val="8"/>
  </w:num>
  <w:num w:numId="27">
    <w:abstractNumId w:val="7"/>
  </w:num>
  <w:num w:numId="28">
    <w:abstractNumId w:val="6"/>
  </w:num>
  <w:num w:numId="29">
    <w:abstractNumId w:val="5"/>
  </w:num>
  <w:num w:numId="30">
    <w:abstractNumId w:val="4"/>
  </w:num>
  <w:num w:numId="31">
    <w:abstractNumId w:val="3"/>
  </w:num>
  <w:num w:numId="32">
    <w:abstractNumId w:val="2"/>
  </w:num>
  <w:num w:numId="33">
    <w:abstractNumId w:val="1"/>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509"/>
    <w:rsid w:val="00500509"/>
    <w:rsid w:val="008E00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862C947D-2CCE-4D25-A731-9FAA1C5F1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cs="Vrinda"/>
      <w:sz w:val="24"/>
      <w:szCs w:val="24"/>
    </w:rPr>
  </w:style>
  <w:style w:type="paragraph" w:styleId="Heading1">
    <w:name w:val="heading 1"/>
    <w:basedOn w:val="Normal"/>
    <w:next w:val="Normal"/>
    <w:link w:val="Heading1Char"/>
    <w:uiPriority w:val="1"/>
    <w:qFormat/>
    <w:pPr>
      <w:outlineLvl w:val="0"/>
    </w:pPr>
    <w:rPr>
      <w:rFonts w:cs="Times New Roman"/>
      <w:sz w:val="144"/>
      <w:szCs w:val="144"/>
    </w:rPr>
  </w:style>
  <w:style w:type="paragraph" w:styleId="Heading2">
    <w:name w:val="heading 2"/>
    <w:basedOn w:val="Normal"/>
    <w:next w:val="Normal"/>
    <w:link w:val="Heading2Char"/>
    <w:uiPriority w:val="1"/>
    <w:qFormat/>
    <w:pPr>
      <w:outlineLvl w:val="1"/>
    </w:pPr>
    <w:rPr>
      <w:rFonts w:cs="Times New Roman"/>
      <w:sz w:val="55"/>
      <w:szCs w:val="55"/>
    </w:rPr>
  </w:style>
  <w:style w:type="paragraph" w:styleId="Heading3">
    <w:name w:val="heading 3"/>
    <w:basedOn w:val="Normal"/>
    <w:next w:val="Normal"/>
    <w:link w:val="Heading3Char"/>
    <w:uiPriority w:val="1"/>
    <w:qFormat/>
    <w:pPr>
      <w:ind w:left="125"/>
      <w:outlineLvl w:val="2"/>
    </w:pPr>
    <w:rPr>
      <w:rFonts w:ascii="Arial" w:hAnsi="Arial" w:cs="Arial"/>
      <w:sz w:val="51"/>
      <w:szCs w:val="51"/>
    </w:rPr>
  </w:style>
  <w:style w:type="paragraph" w:styleId="Heading4">
    <w:name w:val="heading 4"/>
    <w:basedOn w:val="Normal"/>
    <w:next w:val="Normal"/>
    <w:link w:val="Heading4Char"/>
    <w:uiPriority w:val="1"/>
    <w:qFormat/>
    <w:pPr>
      <w:outlineLvl w:val="3"/>
    </w:pPr>
    <w:rPr>
      <w:rFonts w:ascii="Arial" w:hAnsi="Arial" w:cs="Arial"/>
      <w:sz w:val="49"/>
      <w:szCs w:val="49"/>
    </w:rPr>
  </w:style>
  <w:style w:type="paragraph" w:styleId="Heading5">
    <w:name w:val="heading 5"/>
    <w:basedOn w:val="Normal"/>
    <w:next w:val="Normal"/>
    <w:link w:val="Heading5Char"/>
    <w:uiPriority w:val="1"/>
    <w:qFormat/>
    <w:pPr>
      <w:outlineLvl w:val="4"/>
    </w:pPr>
    <w:rPr>
      <w:rFonts w:cs="Times New Roman"/>
      <w:sz w:val="47"/>
      <w:szCs w:val="47"/>
    </w:rPr>
  </w:style>
  <w:style w:type="paragraph" w:styleId="Heading6">
    <w:name w:val="heading 6"/>
    <w:basedOn w:val="Normal"/>
    <w:next w:val="Normal"/>
    <w:link w:val="Heading6Char"/>
    <w:uiPriority w:val="1"/>
    <w:qFormat/>
    <w:pPr>
      <w:outlineLvl w:val="5"/>
    </w:pPr>
    <w:rPr>
      <w:rFonts w:cs="Times New Roman"/>
      <w:sz w:val="45"/>
      <w:szCs w:val="45"/>
    </w:rPr>
  </w:style>
  <w:style w:type="paragraph" w:styleId="Heading7">
    <w:name w:val="heading 7"/>
    <w:basedOn w:val="Normal"/>
    <w:next w:val="Normal"/>
    <w:link w:val="Heading7Char"/>
    <w:uiPriority w:val="1"/>
    <w:qFormat/>
    <w:pPr>
      <w:outlineLvl w:val="6"/>
    </w:pPr>
    <w:rPr>
      <w:rFonts w:ascii="Arial" w:hAnsi="Arial" w:cs="Arial"/>
      <w:sz w:val="41"/>
      <w:szCs w:val="41"/>
    </w:rPr>
  </w:style>
  <w:style w:type="paragraph" w:styleId="Heading8">
    <w:name w:val="heading 8"/>
    <w:basedOn w:val="Normal"/>
    <w:next w:val="Normal"/>
    <w:link w:val="Heading8Char"/>
    <w:uiPriority w:val="1"/>
    <w:qFormat/>
    <w:pPr>
      <w:outlineLvl w:val="7"/>
    </w:pPr>
    <w:rPr>
      <w:rFonts w:cs="Times New Roman"/>
      <w:sz w:val="40"/>
      <w:szCs w:val="40"/>
    </w:rPr>
  </w:style>
  <w:style w:type="paragraph" w:styleId="Heading9">
    <w:name w:val="heading 9"/>
    <w:basedOn w:val="Normal"/>
    <w:next w:val="Normal"/>
    <w:link w:val="Heading9Char"/>
    <w:uiPriority w:val="1"/>
    <w:qFormat/>
    <w:pPr>
      <w:outlineLvl w:val="8"/>
    </w:pPr>
    <w:rPr>
      <w:rFonts w:ascii="Arial" w:hAnsi="Arial" w:cs="Arial"/>
      <w:sz w:val="39"/>
      <w:szCs w:val="3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11"/>
    </w:pPr>
    <w:rPr>
      <w:rFonts w:cs="Times New Roman"/>
    </w:rPr>
  </w:style>
  <w:style w:type="character" w:customStyle="1" w:styleId="BodyTextChar">
    <w:name w:val="Body Text Char"/>
    <w:basedOn w:val="DefaultParagraphFont"/>
    <w:link w:val="BodyText"/>
    <w:uiPriority w:val="99"/>
    <w:semiHidden/>
    <w:rPr>
      <w:rFonts w:ascii="Times New Roman" w:hAnsi="Times New Roman" w:cs="Vrinda"/>
      <w:sz w:val="24"/>
      <w:szCs w:val="30"/>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35"/>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33"/>
    </w:rPr>
  </w:style>
  <w:style w:type="character" w:customStyle="1" w:styleId="Heading4Char">
    <w:name w:val="Heading 4 Char"/>
    <w:basedOn w:val="DefaultParagraphFont"/>
    <w:link w:val="Heading4"/>
    <w:uiPriority w:val="9"/>
    <w:semiHidden/>
    <w:rPr>
      <w:b/>
      <w:bCs/>
      <w:sz w:val="28"/>
      <w:szCs w:val="35"/>
    </w:rPr>
  </w:style>
  <w:style w:type="character" w:customStyle="1" w:styleId="Heading5Char">
    <w:name w:val="Heading 5 Char"/>
    <w:basedOn w:val="DefaultParagraphFont"/>
    <w:link w:val="Heading5"/>
    <w:uiPriority w:val="9"/>
    <w:semiHidden/>
    <w:rPr>
      <w:b/>
      <w:bCs/>
      <w:i/>
      <w:iCs/>
      <w:sz w:val="26"/>
      <w:szCs w:val="33"/>
    </w:rPr>
  </w:style>
  <w:style w:type="character" w:customStyle="1" w:styleId="Heading6Char">
    <w:name w:val="Heading 6 Char"/>
    <w:basedOn w:val="DefaultParagraphFont"/>
    <w:link w:val="Heading6"/>
    <w:uiPriority w:val="9"/>
    <w:semiHidden/>
    <w:rPr>
      <w:b/>
      <w:bCs/>
    </w:rPr>
  </w:style>
  <w:style w:type="character" w:customStyle="1" w:styleId="Heading7Char">
    <w:name w:val="Heading 7 Char"/>
    <w:basedOn w:val="DefaultParagraphFont"/>
    <w:link w:val="Heading7"/>
    <w:uiPriority w:val="9"/>
    <w:semiHidden/>
    <w:rPr>
      <w:sz w:val="24"/>
      <w:szCs w:val="30"/>
    </w:rPr>
  </w:style>
  <w:style w:type="character" w:customStyle="1" w:styleId="Heading8Char">
    <w:name w:val="Heading 8 Char"/>
    <w:basedOn w:val="DefaultParagraphFont"/>
    <w:link w:val="Heading8"/>
    <w:uiPriority w:val="9"/>
    <w:semiHidden/>
    <w:rPr>
      <w:i/>
      <w:iCs/>
      <w:sz w:val="24"/>
      <w:szCs w:val="3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no"?>
<Relationships xmlns="http://schemas.openxmlformats.org/package/2006/relationships">
<Relationship Id="rId1" Target="numbering.xml" Type="http://schemas.openxmlformats.org/officeDocument/2006/relationships/numbering"/>
<Relationship Id="rId10" Target="footer4.xml" Type="http://schemas.openxmlformats.org/officeDocument/2006/relationships/footer"/>
<Relationship Id="rId11" Target="footer5.xml" Type="http://schemas.openxmlformats.org/officeDocument/2006/relationships/footer"/>
<Relationship Id="rId12" Target="media/image1.png" Type="http://schemas.openxmlformats.org/officeDocument/2006/relationships/image"/>
<Relationship Id="rId13" Target="footer6.xml" Type="http://schemas.openxmlformats.org/officeDocument/2006/relationships/footer"/>
<Relationship Id="rId14" Target="media/image2.jpeg" Type="http://schemas.openxmlformats.org/officeDocument/2006/relationships/image"/>
<Relationship Id="rId15" Target="media/image3.jpeg" Type="http://schemas.openxmlformats.org/officeDocument/2006/relationships/image"/>
<Relationship Id="rId16" Target="media/image4.jpeg" Type="http://schemas.openxmlformats.org/officeDocument/2006/relationships/image"/>
<Relationship Id="rId17" Target="media/image5.jpeg" Type="http://schemas.openxmlformats.org/officeDocument/2006/relationships/image"/>
<Relationship Id="rId18" Target="media/image6.jpeg" Type="http://schemas.openxmlformats.org/officeDocument/2006/relationships/image"/>
<Relationship Id="rId19" Target="media/image7.jpeg" Type="http://schemas.openxmlformats.org/officeDocument/2006/relationships/image"/>
<Relationship Id="rId2" Target="styles.xml" Type="http://schemas.openxmlformats.org/officeDocument/2006/relationships/styles"/>
<Relationship Id="rId20" Target="footer7.xml" Type="http://schemas.openxmlformats.org/officeDocument/2006/relationships/footer"/>
<Relationship Id="rId21" Target="media/image8.png" Type="http://schemas.openxmlformats.org/officeDocument/2006/relationships/image"/>
<Relationship Id="rId22" Target="media/image9.png" Type="http://schemas.openxmlformats.org/officeDocument/2006/relationships/image"/>
<Relationship Id="rId23" Target="media/image10.png" Type="http://schemas.openxmlformats.org/officeDocument/2006/relationships/image"/>
<Relationship Id="rId24" Target="media/image11.png" Type="http://schemas.openxmlformats.org/officeDocument/2006/relationships/image"/>
<Relationship Id="rId25" Target="media/image12.png" Type="http://schemas.openxmlformats.org/officeDocument/2006/relationships/image"/>
<Relationship Id="rId26" Target="footer8.xml" Type="http://schemas.openxmlformats.org/officeDocument/2006/relationships/footer"/>
<Relationship Id="rId27" Target="media/image13.png" Type="http://schemas.openxmlformats.org/officeDocument/2006/relationships/image"/>
<Relationship Id="rId28" Target="media/image14.png" Type="http://schemas.openxmlformats.org/officeDocument/2006/relationships/image"/>
<Relationship Id="rId29" Target="footer9.xml" Type="http://schemas.openxmlformats.org/officeDocument/2006/relationships/footer"/>
<Relationship Id="rId3" Target="settings.xml" Type="http://schemas.openxmlformats.org/officeDocument/2006/relationships/settings"/>
<Relationship Id="rId30" Target="footer10.xml" Type="http://schemas.openxmlformats.org/officeDocument/2006/relationships/footer"/>
<Relationship Id="rId31" Target="media/image15.png" Type="http://schemas.openxmlformats.org/officeDocument/2006/relationships/image"/>
<Relationship Id="rId32" Target="footer11.xml" Type="http://schemas.openxmlformats.org/officeDocument/2006/relationships/footer"/>
<Relationship Id="rId33" Target="media/image16.png" Type="http://schemas.openxmlformats.org/officeDocument/2006/relationships/image"/>
<Relationship Id="rId34" Target="footer12.xml" Type="http://schemas.openxmlformats.org/officeDocument/2006/relationships/footer"/>
<Relationship Id="rId35" Target="media/image17.png" Type="http://schemas.openxmlformats.org/officeDocument/2006/relationships/image"/>
<Relationship Id="rId36" Target="media/image18.png" Type="http://schemas.openxmlformats.org/officeDocument/2006/relationships/image"/>
<Relationship Id="rId37" Target="media/image19.png" Type="http://schemas.openxmlformats.org/officeDocument/2006/relationships/image"/>
<Relationship Id="rId38" Target="media/image20.png" Type="http://schemas.openxmlformats.org/officeDocument/2006/relationships/image"/>
<Relationship Id="rId39" Target="footer13.xml" Type="http://schemas.openxmlformats.org/officeDocument/2006/relationships/footer"/>
<Relationship Id="rId4" Target="webSettings.xml" Type="http://schemas.openxmlformats.org/officeDocument/2006/relationships/webSettings"/>
<Relationship Id="rId40" Target="media/image21.png" Type="http://schemas.openxmlformats.org/officeDocument/2006/relationships/image"/>
<Relationship Id="rId41" Target="media/image22.png" Type="http://schemas.openxmlformats.org/officeDocument/2006/relationships/image"/>
<Relationship Id="rId42" Target="media/image23.png" Type="http://schemas.openxmlformats.org/officeDocument/2006/relationships/image"/>
<Relationship Id="rId43" Target="media/image24.png" Type="http://schemas.openxmlformats.org/officeDocument/2006/relationships/image"/>
<Relationship Id="rId44" Target="media/image25.png" Type="http://schemas.openxmlformats.org/officeDocument/2006/relationships/image"/>
<Relationship Id="rId45" Target="media/image26.png" Type="http://schemas.openxmlformats.org/officeDocument/2006/relationships/image"/>
<Relationship Id="rId46" Target="media/image27.png" Type="http://schemas.openxmlformats.org/officeDocument/2006/relationships/image"/>
<Relationship Id="rId47" Target="media/image28.png" Type="http://schemas.openxmlformats.org/officeDocument/2006/relationships/image"/>
<Relationship Id="rId48" Target="footer14.xml" Type="http://schemas.openxmlformats.org/officeDocument/2006/relationships/footer"/>
<Relationship Id="rId49" Target="media/image29.png" Type="http://schemas.openxmlformats.org/officeDocument/2006/relationships/image"/>
<Relationship Id="rId5" Target="footnotes.xml" Type="http://schemas.openxmlformats.org/officeDocument/2006/relationships/footnotes"/>
<Relationship Id="rId50" Target="media/image30.png" Type="http://schemas.openxmlformats.org/officeDocument/2006/relationships/image"/>
<Relationship Id="rId51" Target="media/image31.png" Type="http://schemas.openxmlformats.org/officeDocument/2006/relationships/image"/>
<Relationship Id="rId52" Target="media/image32.png" Type="http://schemas.openxmlformats.org/officeDocument/2006/relationships/image"/>
<Relationship Id="rId53" Target="media/image33.png" Type="http://schemas.openxmlformats.org/officeDocument/2006/relationships/image"/>
<Relationship Id="rId54" Target="media/image34.png" Type="http://schemas.openxmlformats.org/officeDocument/2006/relationships/image"/>
<Relationship Id="rId55" Target="media/image35.png" Type="http://schemas.openxmlformats.org/officeDocument/2006/relationships/image"/>
<Relationship Id="rId56" Target="media/image36.png" Type="http://schemas.openxmlformats.org/officeDocument/2006/relationships/image"/>
<Relationship Id="rId57" Target="footer15.xml" Type="http://schemas.openxmlformats.org/officeDocument/2006/relationships/footer"/>
<Relationship Id="rId58" Target="media/image37.jpeg" Type="http://schemas.openxmlformats.org/officeDocument/2006/relationships/image"/>
<Relationship Id="rId59" Target="footer16.xml" Type="http://schemas.openxmlformats.org/officeDocument/2006/relationships/footer"/>
<Relationship Id="rId6" Target="endnotes.xml" Type="http://schemas.openxmlformats.org/officeDocument/2006/relationships/endnotes"/>
<Relationship Id="rId60" Target="footer17.xml" Type="http://schemas.openxmlformats.org/officeDocument/2006/relationships/footer"/>
<Relationship Id="rId61" Target="media/image38.jpeg" Type="http://schemas.openxmlformats.org/officeDocument/2006/relationships/image"/>
<Relationship Id="rId62" Target="media/image39.jpeg" Type="http://schemas.openxmlformats.org/officeDocument/2006/relationships/image"/>
<Relationship Id="rId63" Target="footer18.xml" Type="http://schemas.openxmlformats.org/officeDocument/2006/relationships/footer"/>
<Relationship Id="rId64" Target="media/image40.png" Type="http://schemas.openxmlformats.org/officeDocument/2006/relationships/image"/>
<Relationship Id="rId65" Target="media/image41.png" Type="http://schemas.openxmlformats.org/officeDocument/2006/relationships/image"/>
<Relationship Id="rId66" Target="media/image42.png" Type="http://schemas.openxmlformats.org/officeDocument/2006/relationships/image"/>
<Relationship Id="rId67" Target="media/image43.png" Type="http://schemas.openxmlformats.org/officeDocument/2006/relationships/image"/>
<Relationship Id="rId68" Target="fontTable.xml" Type="http://schemas.openxmlformats.org/officeDocument/2006/relationships/fontTable"/>
<Relationship Id="rId69" Target="theme/theme1.xml" Type="http://schemas.openxmlformats.org/officeDocument/2006/relationships/theme"/>
<Relationship Id="rId7" Target="footer1.xml" Type="http://schemas.openxmlformats.org/officeDocument/2006/relationships/footer"/>
<Relationship Id="rId8" Target="footer2.xml" Type="http://schemas.openxmlformats.org/officeDocument/2006/relationships/footer"/>
<Relationship Id="rId9" Target="footer3.xml" Type="http://schemas.openxmlformats.org/officeDocument/2006/relationships/footer"/>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
  <TotalTime>0</TotalTime>
  <Pages>49</Pages>
  <Words>15710</Words>
  <Characters>89550</Characters>
  <DocSecurity>0</DocSecurity>
  <Lines>746</Lines>
  <Paragraphs>210</Paragraphs>
  <ScaleCrop>false</ScaleCrop>
  <HeadingPairs>
    <vt:vector baseType="variant" size="2">
      <vt:variant>
        <vt:lpstr>Title</vt:lpstr>
      </vt:variant>
      <vt:variant>
        <vt:i4>1</vt:i4>
      </vt:variant>
    </vt:vector>
  </HeadingPairs>
  <TitlesOfParts>
    <vt:vector baseType="lpstr" size="1">
      <vt:lpstr/>
    </vt:vector>
  </TitlesOfParts>
  <Company/>
  <LinksUpToDate>false</LinksUpToDate>
  <CharactersWithSpaces>105050</CharactersWithSpaces>
  <SharedDoc>false</SharedDoc>
  <HyperlinksChanged>false</HyperlinksChanged>
  <AppVersion>15.0000</AppVersion>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