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0C5967">
      <w:pPr>
        <w:pStyle w:val="BodyText"/>
        <w:kinsoku w:val="0"/>
        <w:overflowPunct w:val="0"/>
        <w:rPr>
          <w:rFonts w:ascii="Times New Roman" w:hAnsi="Times New Roman" w:cs="Times New Roman"/>
        </w:rPr>
      </w:pPr>
      <w:bookmarkStart w:id="0" w:name="_GoBack"/>
      <w:bookmarkEnd w:id="0"/>
    </w:p>
    <w:p w:rsidR="00000000" w:rsidRDefault="000C5967">
      <w:pPr>
        <w:pStyle w:val="BodyText"/>
        <w:kinsoku w:val="0"/>
        <w:overflowPunct w:val="0"/>
        <w:rPr>
          <w:rFonts w:ascii="Times New Roman" w:hAnsi="Times New Roman" w:cs="Times New Roman"/>
        </w:rPr>
      </w:pPr>
    </w:p>
    <w:p w:rsidR="00000000" w:rsidRDefault="00C603F4">
      <w:pPr>
        <w:pStyle w:val="Heading1"/>
        <w:kinsoku w:val="0"/>
        <w:overflowPunct w:val="0"/>
        <w:spacing w:before="236"/>
        <w:jc w:val="both"/>
        <w:rPr>
          <w:rFonts w:ascii="Arial Unicode MS" w:eastAsia="Arial Unicode MS" w:hAnsi="Times New Roman" w:cs="Arial Unicode MS"/>
        </w:rPr>
      </w:pPr>
      <w:r>
        <w:rPr>
          <w:noProof/>
        </w:rPr>
        <mc:AlternateContent>
          <mc:Choice Requires="wps">
            <w:drawing>
              <wp:anchor distT="0" distB="0" distL="114300" distR="114300" simplePos="0" relativeHeight="251621888" behindDoc="0" locked="0" layoutInCell="0" allowOverlap="1">
                <wp:simplePos x="0" y="0"/>
                <wp:positionH relativeFrom="page">
                  <wp:posOffset>682625</wp:posOffset>
                </wp:positionH>
                <wp:positionV relativeFrom="paragraph">
                  <wp:posOffset>-164465</wp:posOffset>
                </wp:positionV>
                <wp:extent cx="292100" cy="685800"/>
                <wp:effectExtent l="0" t="0" r="0" b="0"/>
                <wp:wrapNone/>
                <wp:docPr id="1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0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85750" cy="6858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6858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3.75pt;margin-top:-12.95pt;width:23pt;height:54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" o:allowincell="f" filled="f" stroked="f">
                <v:textbox inset="0,0,0,0">
                  <w:txbxContent>
                    <w:p w:rsidR="00000000" w:rsidRDefault="00C603F4">
                      <w:pPr>
                        <w:widowControl/>
                        <w:autoSpaceDE/>
                        <w:autoSpaceDN/>
                        <w:adjustRightInd/>
                        <w:spacing w:line="10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85750" cy="6858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6858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anchorx="page"/>
              </v:rect>
            </w:pict>
          </mc:Fallback>
        </mc:AlternateContent>
      </w:r>
      <w:r w:rsidR="000C5967">
        <w:rPr>
          <w:rFonts w:ascii="Arial Unicode MS" w:eastAsia="Arial Unicode MS" w:hAnsi="Times New Roman" w:cs="Arial Unicode MS"/>
        </w:rPr>
        <w:t>Passport photo guidelines</w:t>
      </w:r>
    </w:p>
    <w:p w:rsidR="00000000" w:rsidRDefault="000C5967">
      <w:pPr>
        <w:pStyle w:val="BodyText"/>
        <w:kinsoku w:val="0"/>
        <w:overflowPunct w:val="0"/>
        <w:spacing w:before="13"/>
        <w:rPr>
          <w:rFonts w:ascii="Arial Unicode MS" w:eastAsia="Arial Unicode MS" w:hAnsi="Times New Roman" w:cs="Arial Unicode MS"/>
          <w:b/>
          <w:bCs/>
          <w:sz w:val="32"/>
          <w:szCs w:val="32"/>
        </w:rPr>
      </w:pPr>
    </w:p>
    <w:p w:rsidR="00000000" w:rsidRDefault="000C5967">
      <w:pPr>
        <w:pStyle w:val="BodyText"/>
        <w:kinsoku w:val="0"/>
        <w:overflowPunct w:val="0"/>
        <w:spacing w:line="280" w:lineRule="auto"/>
        <w:ind w:left="835" w:right="194"/>
        <w:jc w:val="both"/>
      </w:pPr>
      <w:r>
        <w:t>Finland introduced new requirements for passport photos on 21 August 2006. The new requirements are based on the standards set by the International Civil Aviation Organization, an agency of</w:t>
      </w:r>
      <w:r>
        <w:t xml:space="preserve"> the United Nations. The aim of these requirements is to standardise passport photos and improve the verification of passport holders’ identities. The revised requirements support the new biometric passports in particular, because the digital facial image </w:t>
      </w:r>
      <w:r>
        <w:t>stored on the passport chip will be used later in automatic face recognition.</w:t>
      </w:r>
    </w:p>
    <w:p w:rsidR="00000000" w:rsidRDefault="000C5967">
      <w:pPr>
        <w:pStyle w:val="BodyText"/>
        <w:kinsoku w:val="0"/>
        <w:overflowPunct w:val="0"/>
        <w:spacing w:before="1"/>
        <w:rPr>
          <w:sz w:val="24"/>
          <w:szCs w:val="24"/>
        </w:rPr>
      </w:pPr>
    </w:p>
    <w:p w:rsidR="00000000" w:rsidRDefault="000C5967">
      <w:pPr>
        <w:pStyle w:val="BodyText"/>
        <w:kinsoku w:val="0"/>
        <w:overflowPunct w:val="0"/>
        <w:spacing w:line="280" w:lineRule="auto"/>
        <w:ind w:left="835" w:right="203"/>
        <w:jc w:val="both"/>
      </w:pPr>
      <w:r>
        <w:t>The photos attached to passport applications must conform to the requirements described here.</w:t>
      </w:r>
    </w:p>
    <w:p w:rsidR="00000000" w:rsidRDefault="000C5967">
      <w:pPr>
        <w:pStyle w:val="BodyText"/>
        <w:kinsoku w:val="0"/>
        <w:overflowPunct w:val="0"/>
        <w:spacing w:before="8"/>
        <w:rPr>
          <w:sz w:val="23"/>
          <w:szCs w:val="23"/>
        </w:rPr>
      </w:pPr>
    </w:p>
    <w:p w:rsidR="00000000" w:rsidRDefault="000C5967">
      <w:pPr>
        <w:pStyle w:val="BodyText"/>
        <w:kinsoku w:val="0"/>
        <w:overflowPunct w:val="0"/>
        <w:spacing w:before="1"/>
        <w:ind w:left="835"/>
        <w:rPr>
          <w:color w:val="000000"/>
        </w:rPr>
      </w:pPr>
      <w:r>
        <w:t xml:space="preserve">This booklet is also available in HTML format at </w:t>
      </w:r>
      <w:hyperlink r:id="rId8" w:history="1">
        <w:r>
          <w:rPr>
            <w:color w:val="0000FF"/>
            <w:u w:val="single"/>
          </w:rPr>
          <w:t>http://www.police.fi/passport/photoguidelines</w:t>
        </w:r>
        <w:r>
          <w:rPr>
            <w:color w:val="000000"/>
          </w:rPr>
          <w:t>.</w:t>
        </w:r>
      </w:hyperlink>
    </w:p>
    <w:p w:rsidR="00000000" w:rsidRDefault="000C5967">
      <w:pPr>
        <w:pStyle w:val="BodyText"/>
        <w:kinsoku w:val="0"/>
        <w:overflowPunct w:val="0"/>
        <w:rPr>
          <w:sz w:val="22"/>
          <w:szCs w:val="22"/>
        </w:rPr>
      </w:pPr>
    </w:p>
    <w:p w:rsidR="00000000" w:rsidRDefault="000C5967">
      <w:pPr>
        <w:pStyle w:val="BodyText"/>
        <w:kinsoku w:val="0"/>
        <w:overflowPunct w:val="0"/>
        <w:rPr>
          <w:sz w:val="22"/>
          <w:szCs w:val="22"/>
        </w:rPr>
      </w:pPr>
    </w:p>
    <w:p w:rsidR="00000000" w:rsidRDefault="000C5967">
      <w:pPr>
        <w:pStyle w:val="BodyText"/>
        <w:kinsoku w:val="0"/>
        <w:overflowPunct w:val="0"/>
        <w:spacing w:before="7"/>
        <w:rPr>
          <w:sz w:val="26"/>
          <w:szCs w:val="26"/>
        </w:rPr>
      </w:pPr>
    </w:p>
    <w:p w:rsidR="00000000" w:rsidRDefault="000C5967">
      <w:pPr>
        <w:pStyle w:val="BodyText"/>
        <w:kinsoku w:val="0"/>
        <w:overflowPunct w:val="0"/>
        <w:ind w:left="835"/>
        <w:rPr>
          <w:b/>
          <w:bCs/>
          <w:sz w:val="24"/>
          <w:szCs w:val="24"/>
        </w:rPr>
      </w:pPr>
      <w:r>
        <w:rPr>
          <w:b/>
          <w:bCs/>
          <w:sz w:val="24"/>
          <w:szCs w:val="24"/>
        </w:rPr>
        <w:t>The guidelines are divided into six categories:</w:t>
      </w:r>
    </w:p>
    <w:p w:rsidR="00000000" w:rsidRDefault="000C5967">
      <w:pPr>
        <w:pStyle w:val="BodyText"/>
        <w:kinsoku w:val="0"/>
        <w:overflowPunct w:val="0"/>
        <w:rPr>
          <w:b/>
          <w:bCs/>
        </w:rPr>
      </w:pPr>
    </w:p>
    <w:p w:rsidR="00000000" w:rsidRDefault="000C5967">
      <w:pPr>
        <w:pStyle w:val="BodyText"/>
        <w:kinsoku w:val="0"/>
        <w:overflowPunct w:val="0"/>
        <w:spacing w:before="5"/>
        <w:rPr>
          <w:b/>
          <w:bCs/>
          <w:sz w:val="11"/>
          <w:szCs w:val="11"/>
        </w:rPr>
      </w:pPr>
    </w:p>
    <w:tbl>
      <w:tblPr>
        <w:tblW w:w="0" w:type="auto"/>
        <w:tblCellSpacing w:w="35" w:type="dxa"/>
        <w:tblInd w:w="793" w:type="dxa"/>
        <w:tblLayout w:type="fixed"/>
        <w:tblCellMar>
          <w:left w:w="0" w:type="dxa"/>
          <w:right w:w="0" w:type="dxa"/>
        </w:tblCellMar>
        <w:tblLook w:val="0000" w:firstRow="0" w:lastRow="0" w:firstColumn="0" w:lastColumn="0" w:noHBand="0" w:noVBand="0"/>
      </w:tblPr>
      <w:tblGrid>
        <w:gridCol w:w="3963"/>
        <w:gridCol w:w="4362"/>
      </w:tblGrid>
      <w:tr w:rsidR="00000000">
        <w:tblPrEx>
          <w:tblCellMar>
            <w:top w:w="0" w:type="dxa"/>
            <w:left w:w="0" w:type="dxa"/>
            <w:bottom w:w="0" w:type="dxa"/>
            <w:right w:w="0" w:type="dxa"/>
          </w:tblCellMar>
        </w:tblPrEx>
        <w:trPr>
          <w:trHeight w:val="882"/>
          <w:tblCellSpacing w:w="35" w:type="dxa"/>
        </w:trPr>
        <w:tc>
          <w:tcPr>
            <w:tcW w:w="3858" w:type="dxa"/>
            <w:tcBorders>
              <w:top w:val="none" w:sz="6" w:space="0" w:color="auto"/>
              <w:left w:val="none" w:sz="6" w:space="0" w:color="auto"/>
              <w:bottom w:val="none" w:sz="34" w:space="0" w:color="auto"/>
              <w:right w:val="none" w:sz="34" w:space="0" w:color="auto"/>
            </w:tcBorders>
            <w:shd w:val="clear" w:color="auto" w:fill="BFBFBF"/>
          </w:tcPr>
          <w:p w:rsidR="00000000" w:rsidRDefault="000C5967">
            <w:pPr>
              <w:pStyle w:val="TableParagraph"/>
              <w:kinsoku w:val="0"/>
              <w:overflowPunct w:val="0"/>
              <w:spacing w:before="110" w:line="283" w:lineRule="auto"/>
              <w:ind w:left="76" w:right="109"/>
              <w:rPr>
                <w:sz w:val="20"/>
                <w:szCs w:val="20"/>
              </w:rPr>
            </w:pPr>
            <w:r>
              <w:rPr>
                <w:b/>
                <w:bCs/>
                <w:sz w:val="20"/>
                <w:szCs w:val="20"/>
              </w:rPr>
              <w:t xml:space="preserve">General characteristics: </w:t>
            </w:r>
            <w:r>
              <w:rPr>
                <w:sz w:val="20"/>
                <w:szCs w:val="20"/>
              </w:rPr>
              <w:t>Photo dimensions and other general guidelines. (p. 2)</w:t>
            </w:r>
          </w:p>
        </w:tc>
        <w:tc>
          <w:tcPr>
            <w:tcW w:w="4257" w:type="dxa"/>
            <w:tcBorders>
              <w:top w:val="none" w:sz="6" w:space="0" w:color="auto"/>
              <w:left w:val="none" w:sz="34" w:space="0" w:color="auto"/>
              <w:bottom w:val="none" w:sz="34" w:space="0" w:color="auto"/>
              <w:right w:val="none" w:sz="6" w:space="0" w:color="auto"/>
            </w:tcBorders>
            <w:shd w:val="clear" w:color="auto" w:fill="BFBFBF"/>
          </w:tcPr>
          <w:p w:rsidR="00000000" w:rsidRDefault="000C5967">
            <w:pPr>
              <w:pStyle w:val="TableParagraph"/>
              <w:kinsoku w:val="0"/>
              <w:overflowPunct w:val="0"/>
              <w:spacing w:before="110" w:line="283" w:lineRule="auto"/>
              <w:rPr>
                <w:sz w:val="20"/>
                <w:szCs w:val="20"/>
              </w:rPr>
            </w:pPr>
            <w:r>
              <w:rPr>
                <w:b/>
                <w:bCs/>
                <w:sz w:val="20"/>
                <w:szCs w:val="20"/>
              </w:rPr>
              <w:t xml:space="preserve">Background: </w:t>
            </w:r>
            <w:r>
              <w:rPr>
                <w:sz w:val="20"/>
                <w:szCs w:val="20"/>
              </w:rPr>
              <w:t>Requirements for the photo background and children's passport photos. (p. 5)</w:t>
            </w:r>
          </w:p>
        </w:tc>
      </w:tr>
      <w:tr w:rsidR="00000000">
        <w:tblPrEx>
          <w:tblCellMar>
            <w:top w:w="0" w:type="dxa"/>
            <w:left w:w="0" w:type="dxa"/>
            <w:bottom w:w="0" w:type="dxa"/>
            <w:right w:w="0" w:type="dxa"/>
          </w:tblCellMar>
        </w:tblPrEx>
        <w:trPr>
          <w:trHeight w:val="610"/>
          <w:tblCellSpacing w:w="35" w:type="dxa"/>
        </w:trPr>
        <w:tc>
          <w:tcPr>
            <w:tcW w:w="3858" w:type="dxa"/>
            <w:tcBorders>
              <w:top w:val="none" w:sz="34" w:space="0" w:color="auto"/>
              <w:left w:val="none" w:sz="6" w:space="0" w:color="auto"/>
              <w:bottom w:val="none" w:sz="34" w:space="0" w:color="auto"/>
              <w:right w:val="none" w:sz="34" w:space="0" w:color="auto"/>
            </w:tcBorders>
            <w:shd w:val="clear" w:color="auto" w:fill="BFBFBF"/>
          </w:tcPr>
          <w:p w:rsidR="00000000" w:rsidRDefault="000C5967">
            <w:pPr>
              <w:pStyle w:val="TableParagraph"/>
              <w:kinsoku w:val="0"/>
              <w:overflowPunct w:val="0"/>
              <w:spacing w:before="104" w:line="285" w:lineRule="auto"/>
              <w:ind w:left="76" w:right="109"/>
              <w:rPr>
                <w:sz w:val="20"/>
                <w:szCs w:val="20"/>
              </w:rPr>
            </w:pPr>
            <w:r>
              <w:rPr>
                <w:b/>
                <w:bCs/>
                <w:sz w:val="20"/>
                <w:szCs w:val="20"/>
              </w:rPr>
              <w:t xml:space="preserve">Position: </w:t>
            </w:r>
            <w:r>
              <w:rPr>
                <w:sz w:val="20"/>
                <w:szCs w:val="20"/>
              </w:rPr>
              <w:t>Guidelines on the position of the subject. (p. 3)</w:t>
            </w:r>
          </w:p>
        </w:tc>
        <w:tc>
          <w:tcPr>
            <w:tcW w:w="4257" w:type="dxa"/>
            <w:tcBorders>
              <w:top w:val="none" w:sz="34" w:space="0" w:color="auto"/>
              <w:left w:val="none" w:sz="34" w:space="0" w:color="auto"/>
              <w:bottom w:val="none" w:sz="34" w:space="0" w:color="auto"/>
              <w:right w:val="none" w:sz="6" w:space="0" w:color="auto"/>
            </w:tcBorders>
            <w:shd w:val="clear" w:color="auto" w:fill="BFBFBF"/>
          </w:tcPr>
          <w:p w:rsidR="00000000" w:rsidRDefault="000C5967">
            <w:pPr>
              <w:pStyle w:val="TableParagraph"/>
              <w:kinsoku w:val="0"/>
              <w:overflowPunct w:val="0"/>
              <w:spacing w:before="104" w:line="285" w:lineRule="auto"/>
              <w:rPr>
                <w:sz w:val="20"/>
                <w:szCs w:val="20"/>
              </w:rPr>
            </w:pPr>
            <w:r>
              <w:rPr>
                <w:b/>
                <w:bCs/>
                <w:sz w:val="20"/>
                <w:szCs w:val="20"/>
              </w:rPr>
              <w:t xml:space="preserve">Lighting: </w:t>
            </w:r>
            <w:r>
              <w:rPr>
                <w:sz w:val="20"/>
                <w:szCs w:val="20"/>
              </w:rPr>
              <w:t>Position and intensity of lighting. (p. 6)</w:t>
            </w:r>
          </w:p>
        </w:tc>
      </w:tr>
      <w:tr w:rsidR="00000000">
        <w:tblPrEx>
          <w:tblCellMar>
            <w:top w:w="0" w:type="dxa"/>
            <w:left w:w="0" w:type="dxa"/>
            <w:bottom w:w="0" w:type="dxa"/>
            <w:right w:w="0" w:type="dxa"/>
          </w:tblCellMar>
        </w:tblPrEx>
        <w:trPr>
          <w:trHeight w:val="884"/>
          <w:tblCellSpacing w:w="35" w:type="dxa"/>
        </w:trPr>
        <w:tc>
          <w:tcPr>
            <w:tcW w:w="3858" w:type="dxa"/>
            <w:tcBorders>
              <w:top w:val="none" w:sz="34" w:space="0" w:color="auto"/>
              <w:left w:val="none" w:sz="6" w:space="0" w:color="auto"/>
              <w:bottom w:val="none" w:sz="6" w:space="0" w:color="auto"/>
              <w:right w:val="none" w:sz="34" w:space="0" w:color="auto"/>
            </w:tcBorders>
            <w:shd w:val="clear" w:color="auto" w:fill="BFBFBF"/>
          </w:tcPr>
          <w:p w:rsidR="00000000" w:rsidRDefault="000C5967">
            <w:pPr>
              <w:pStyle w:val="TableParagraph"/>
              <w:kinsoku w:val="0"/>
              <w:overflowPunct w:val="0"/>
              <w:spacing w:line="283" w:lineRule="auto"/>
              <w:ind w:left="76" w:right="164"/>
              <w:rPr>
                <w:sz w:val="20"/>
                <w:szCs w:val="20"/>
              </w:rPr>
            </w:pPr>
            <w:r>
              <w:rPr>
                <w:b/>
                <w:bCs/>
                <w:sz w:val="20"/>
                <w:szCs w:val="20"/>
              </w:rPr>
              <w:t xml:space="preserve">Expressions and accessories: </w:t>
            </w:r>
            <w:r>
              <w:rPr>
                <w:sz w:val="20"/>
                <w:szCs w:val="20"/>
              </w:rPr>
              <w:t>Guidelines on facial expressions, glasses and head coverings. (p. 4)</w:t>
            </w:r>
          </w:p>
        </w:tc>
        <w:tc>
          <w:tcPr>
            <w:tcW w:w="4257" w:type="dxa"/>
            <w:tcBorders>
              <w:top w:val="none" w:sz="34" w:space="0" w:color="auto"/>
              <w:left w:val="none" w:sz="34" w:space="0" w:color="auto"/>
              <w:bottom w:val="none" w:sz="6" w:space="0" w:color="auto"/>
              <w:right w:val="none" w:sz="6" w:space="0" w:color="auto"/>
            </w:tcBorders>
            <w:shd w:val="clear" w:color="auto" w:fill="BFBFBF"/>
          </w:tcPr>
          <w:p w:rsidR="00000000" w:rsidRDefault="000C5967">
            <w:pPr>
              <w:pStyle w:val="TableParagraph"/>
              <w:kinsoku w:val="0"/>
              <w:overflowPunct w:val="0"/>
              <w:spacing w:line="283" w:lineRule="auto"/>
              <w:rPr>
                <w:sz w:val="20"/>
                <w:szCs w:val="20"/>
              </w:rPr>
            </w:pPr>
            <w:r>
              <w:rPr>
                <w:b/>
                <w:bCs/>
                <w:sz w:val="20"/>
                <w:szCs w:val="20"/>
              </w:rPr>
              <w:t xml:space="preserve">Technical characteristics: </w:t>
            </w:r>
            <w:r>
              <w:rPr>
                <w:sz w:val="20"/>
                <w:szCs w:val="20"/>
              </w:rPr>
              <w:t>Requirements for the print quality and other technical characteristics of the photo. (p. 7)</w:t>
            </w:r>
          </w:p>
        </w:tc>
      </w:tr>
    </w:tbl>
    <w:p w:rsidR="00000000" w:rsidRDefault="000C5967">
      <w:pPr>
        <w:pStyle w:val="BodyText"/>
        <w:kinsoku w:val="0"/>
        <w:overflowPunct w:val="0"/>
        <w:spacing w:before="9"/>
        <w:rPr>
          <w:b/>
          <w:bCs/>
          <w:sz w:val="33"/>
          <w:szCs w:val="33"/>
        </w:rPr>
      </w:pPr>
    </w:p>
    <w:p w:rsidR="00000000" w:rsidRDefault="000C5967">
      <w:pPr>
        <w:pStyle w:val="BodyText"/>
        <w:kinsoku w:val="0"/>
        <w:overflowPunct w:val="0"/>
        <w:ind w:left="835"/>
      </w:pPr>
      <w:r>
        <w:t>A list of frequently asked questions can be found at the end of this document.</w:t>
      </w:r>
    </w:p>
    <w:p w:rsidR="00000000" w:rsidRDefault="000C5967">
      <w:pPr>
        <w:pStyle w:val="BodyText"/>
        <w:kinsoku w:val="0"/>
        <w:overflowPunct w:val="0"/>
        <w:ind w:left="835"/>
        <w:sectPr w:rsidR="00000000">
          <w:type w:val="continuous"/>
          <w:pgSz w:w="11910" w:h="16840"/>
          <w:pgMar w:top="1580" w:right="1600" w:bottom="280" w:left="960" w:header="720" w:footer="720" w:gutter="0"/>
          <w:cols w:space="720"/>
          <w:noEndnote/>
        </w:sectPr>
      </w:pPr>
    </w:p>
    <w:p w:rsidR="00000000" w:rsidRDefault="000C5967">
      <w:pPr>
        <w:pStyle w:val="Heading1"/>
        <w:kinsoku w:val="0"/>
        <w:overflowPunct w:val="0"/>
      </w:pPr>
      <w:r>
        <w:lastRenderedPageBreak/>
        <w:t>General characteristics</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21"/>
      </w:pPr>
      <w:r>
        <w:t>This page describes the requirements for the dimensions and other general characteristics of the standard passport photo.</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22912" behindDoc="0" locked="0" layoutInCell="0" allowOverlap="1">
                <wp:simplePos x="0" y="0"/>
                <wp:positionH relativeFrom="page">
                  <wp:posOffset>1139825</wp:posOffset>
                </wp:positionH>
                <wp:positionV relativeFrom="paragraph">
                  <wp:posOffset>194945</wp:posOffset>
                </wp:positionV>
                <wp:extent cx="939800" cy="1231900"/>
                <wp:effectExtent l="0" t="0" r="0" b="0"/>
                <wp:wrapTopAndBottom/>
                <wp:docPr id="1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89.75pt;margin-top:15.35pt;width:74pt;height:97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3936" behindDoc="0" locked="0" layoutInCell="0" allowOverlap="1">
                <wp:simplePos x="0" y="0"/>
                <wp:positionH relativeFrom="page">
                  <wp:posOffset>2157730</wp:posOffset>
                </wp:positionH>
                <wp:positionV relativeFrom="paragraph">
                  <wp:posOffset>194945</wp:posOffset>
                </wp:positionV>
                <wp:extent cx="952500" cy="1231900"/>
                <wp:effectExtent l="0" t="0" r="0" b="0"/>
                <wp:wrapTopAndBottom/>
                <wp:docPr id="1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169.9pt;margin-top:15.35pt;width:75pt;height:97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4"/>
          <w:szCs w:val="4"/>
        </w:rPr>
      </w:pPr>
    </w:p>
    <w:p w:rsidR="00000000" w:rsidRDefault="00C603F4">
      <w:pPr>
        <w:pStyle w:val="BodyText"/>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2820" cy="85725"/>
                <wp:effectExtent l="48895" t="1905" r="45085" b="7620"/>
                <wp:docPr id="1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49" name="Freeform 8"/>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A354B4" id="Group 7"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">
                <v:shape id="Freeform 8"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fdcQA&#10;AADcAAAADwAAAGRycy9kb3ducmV2LnhtbERPTWvCQBC9C/0PyxR6kWajFElTV6kBoVAviYVeh+wk&#10;G8zOhuxWU3+9Wyh4m8f7nPV2sr040+g7xwoWSQqCuHa641bB13H/nIHwAVlj75gU/JKH7eZhtsZc&#10;uwuXdK5CK2II+xwVmBCGXEpfG7LoEzcQR65xo8UQ4dhKPeIlhtteLtN0JS12HBsMDlQYqk/Vj1VQ&#10;7NJ9uaTrZ3+oDvPs1Pim/M6Uenqc3t9ABJrCXfzv/tBx/ssr/D0TL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X3XEAAAA3AAAAA8AAAAAAAAAAAAAAAAAmAIAAGRycy9k&#10;b3ducmV2LnhtbFBLBQYAAAAABAAEAPUAAACJAwAAAAA=&#10;" path="m,l1531,e" filled="f" strokecolor="#9c0" strokeweight="6.72pt">
                  <v:path arrowok="t" o:connecttype="custom" o:connectlocs="0,0;1531,0" o:connectangles="0,0"/>
                </v:shape>
                <w10:anchorlock/>
              </v:group>
            </w:pict>
          </mc:Fallback>
        </mc:AlternateContent>
      </w:r>
    </w:p>
    <w:p w:rsidR="00000000" w:rsidRDefault="00C603F4">
      <w:pPr>
        <w:pStyle w:val="Heading2"/>
        <w:numPr>
          <w:ilvl w:val="0"/>
          <w:numId w:val="10"/>
        </w:numPr>
        <w:tabs>
          <w:tab w:val="left" w:pos="1069"/>
          <w:tab w:val="left" w:pos="2438"/>
        </w:tabs>
        <w:kinsoku w:val="0"/>
        <w:overflowPunct w:val="0"/>
        <w:spacing w:before="105"/>
        <w:rPr>
          <w:color w:val="007F00"/>
        </w:rPr>
      </w:pPr>
      <w:r>
        <w:rPr>
          <w:noProof/>
        </w:rPr>
        <mc:AlternateContent>
          <mc:Choice Requires="wps">
            <w:drawing>
              <wp:anchor distT="0" distB="0" distL="114300" distR="114300" simplePos="0" relativeHeight="251628032" behindDoc="0" locked="0" layoutInCell="0" allowOverlap="1">
                <wp:simplePos x="0" y="0"/>
                <wp:positionH relativeFrom="page">
                  <wp:posOffset>2157730</wp:posOffset>
                </wp:positionH>
                <wp:positionV relativeFrom="paragraph">
                  <wp:posOffset>-42545</wp:posOffset>
                </wp:positionV>
                <wp:extent cx="975360" cy="12700"/>
                <wp:effectExtent l="0" t="0" r="0" b="0"/>
                <wp:wrapNone/>
                <wp:docPr id="1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1270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1C3C57" id="Freeform 9"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9.9pt,-3.35pt,246.65pt,-3.35pt" coordsize="1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" o:allowincell="f" filled="f" strokecolor="#9c0" strokeweight="6.72pt">
                <v:path arrowok="t" o:connecttype="custom" o:connectlocs="0,0;974725,0" o:connectangles="0,0"/>
                <w10:wrap anchorx="page"/>
              </v:polyline>
            </w:pict>
          </mc:Fallback>
        </mc:AlternateContent>
      </w:r>
      <w:r w:rsidR="000C5967">
        <w:rPr>
          <w:color w:val="007F00"/>
        </w:rPr>
        <w:t>correct</w:t>
      </w:r>
      <w:r w:rsidR="000C5967">
        <w:rPr>
          <w:color w:val="007F00"/>
        </w:rPr>
        <w:tab/>
        <w:t>2)</w:t>
      </w:r>
      <w:r w:rsidR="000C5967">
        <w:rPr>
          <w:color w:val="007F00"/>
          <w:spacing w:val="-1"/>
        </w:rPr>
        <w:t xml:space="preserve"> </w:t>
      </w:r>
      <w:r w:rsidR="000C5967">
        <w:rPr>
          <w:color w:val="007F00"/>
        </w:rPr>
        <w:t>correct</w:t>
      </w:r>
    </w:p>
    <w:p w:rsidR="00000000" w:rsidRDefault="000C5967">
      <w:pPr>
        <w:pStyle w:val="BodyText"/>
        <w:kinsoku w:val="0"/>
        <w:overflowPunct w:val="0"/>
        <w:rPr>
          <w:b/>
          <w:bCs/>
          <w:sz w:val="22"/>
          <w:szCs w:val="22"/>
        </w:rPr>
      </w:pPr>
    </w:p>
    <w:p w:rsidR="00000000" w:rsidRDefault="000C5967">
      <w:pPr>
        <w:pStyle w:val="ListParagraph"/>
        <w:numPr>
          <w:ilvl w:val="1"/>
          <w:numId w:val="10"/>
        </w:numPr>
        <w:tabs>
          <w:tab w:val="left" w:pos="1555"/>
        </w:tabs>
        <w:kinsoku w:val="0"/>
        <w:overflowPunct w:val="0"/>
        <w:spacing w:before="132"/>
        <w:rPr>
          <w:sz w:val="20"/>
          <w:szCs w:val="20"/>
        </w:rPr>
      </w:pPr>
      <w:r>
        <w:rPr>
          <w:sz w:val="20"/>
          <w:szCs w:val="20"/>
        </w:rPr>
        <w:t>Both monochrome and colour photos are</w:t>
      </w:r>
      <w:r>
        <w:rPr>
          <w:spacing w:val="-6"/>
          <w:sz w:val="20"/>
          <w:szCs w:val="20"/>
        </w:rPr>
        <w:t xml:space="preserve"> </w:t>
      </w:r>
      <w:r>
        <w:rPr>
          <w:sz w:val="20"/>
          <w:szCs w:val="20"/>
        </w:rPr>
        <w:t>acceptable.</w:t>
      </w:r>
    </w:p>
    <w:p w:rsidR="00000000" w:rsidRDefault="000C5967">
      <w:pPr>
        <w:pStyle w:val="ListParagraph"/>
        <w:numPr>
          <w:ilvl w:val="1"/>
          <w:numId w:val="10"/>
        </w:numPr>
        <w:tabs>
          <w:tab w:val="left" w:pos="1555"/>
        </w:tabs>
        <w:kinsoku w:val="0"/>
        <w:overflowPunct w:val="0"/>
        <w:spacing w:before="24"/>
        <w:rPr>
          <w:sz w:val="20"/>
          <w:szCs w:val="20"/>
        </w:rPr>
      </w:pPr>
      <w:r>
        <w:rPr>
          <w:sz w:val="20"/>
          <w:szCs w:val="20"/>
        </w:rPr>
        <w:t xml:space="preserve">The photo attached to a </w:t>
      </w:r>
      <w:r>
        <w:rPr>
          <w:spacing w:val="-3"/>
          <w:sz w:val="20"/>
          <w:szCs w:val="20"/>
        </w:rPr>
        <w:t xml:space="preserve">passport </w:t>
      </w:r>
      <w:r>
        <w:rPr>
          <w:sz w:val="20"/>
          <w:szCs w:val="20"/>
        </w:rPr>
        <w:t xml:space="preserve">application must not be older than </w:t>
      </w:r>
      <w:r>
        <w:rPr>
          <w:spacing w:val="-3"/>
          <w:sz w:val="20"/>
          <w:szCs w:val="20"/>
        </w:rPr>
        <w:t xml:space="preserve">six </w:t>
      </w:r>
      <w:r>
        <w:rPr>
          <w:sz w:val="20"/>
          <w:szCs w:val="20"/>
        </w:rPr>
        <w:t>(6)</w:t>
      </w:r>
      <w:r>
        <w:rPr>
          <w:spacing w:val="7"/>
          <w:sz w:val="20"/>
          <w:szCs w:val="20"/>
        </w:rPr>
        <w:t xml:space="preserve"> </w:t>
      </w:r>
      <w:r>
        <w:rPr>
          <w:sz w:val="20"/>
          <w:szCs w:val="20"/>
        </w:rPr>
        <w:t>months.</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24960" behindDoc="0" locked="0" layoutInCell="0" allowOverlap="1">
                <wp:simplePos x="0" y="0"/>
                <wp:positionH relativeFrom="page">
                  <wp:posOffset>1139825</wp:posOffset>
                </wp:positionH>
                <wp:positionV relativeFrom="paragraph">
                  <wp:posOffset>134620</wp:posOffset>
                </wp:positionV>
                <wp:extent cx="952500" cy="1231900"/>
                <wp:effectExtent l="0" t="0" r="0" b="0"/>
                <wp:wrapTopAndBottom/>
                <wp:docPr id="1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89.75pt;margin-top:10.6pt;width:75pt;height:97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5984" behindDoc="0" locked="0" layoutInCell="0" allowOverlap="1">
                <wp:simplePos x="0" y="0"/>
                <wp:positionH relativeFrom="page">
                  <wp:posOffset>2407920</wp:posOffset>
                </wp:positionH>
                <wp:positionV relativeFrom="paragraph">
                  <wp:posOffset>134620</wp:posOffset>
                </wp:positionV>
                <wp:extent cx="952500" cy="1231900"/>
                <wp:effectExtent l="0" t="0" r="0" b="0"/>
                <wp:wrapTopAndBottom/>
                <wp:docPr id="1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89.6pt;margin-top:10.6pt;width:75pt;height:97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7008" behindDoc="0" locked="0" layoutInCell="0" allowOverlap="1">
                <wp:simplePos x="0" y="0"/>
                <wp:positionH relativeFrom="page">
                  <wp:posOffset>3425825</wp:posOffset>
                </wp:positionH>
                <wp:positionV relativeFrom="paragraph">
                  <wp:posOffset>134620</wp:posOffset>
                </wp:positionV>
                <wp:extent cx="952500" cy="1231900"/>
                <wp:effectExtent l="0" t="0" r="0" b="0"/>
                <wp:wrapTopAndBottom/>
                <wp:docPr id="1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269.75pt;margin-top:10.6pt;width:75pt;height:97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5"/>
        <w:rPr>
          <w:sz w:val="4"/>
          <w:szCs w:val="4"/>
        </w:rPr>
      </w:pPr>
    </w:p>
    <w:p w:rsidR="00000000" w:rsidRDefault="00C603F4">
      <w:pPr>
        <w:pStyle w:val="BodyText"/>
        <w:tabs>
          <w:tab w:val="left" w:pos="2763"/>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2820" cy="85725"/>
                <wp:effectExtent l="48895" t="1905" r="45085" b="7620"/>
                <wp:docPr id="1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43" name="Freeform 14"/>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09932D" id="Group 13"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">
                <v:shape id="Freeform 14"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XZ8MA&#10;AADcAAAADwAAAGRycy9kb3ducmV2LnhtbERP22oCMRB9L/gPYQTfara1Xro1SikogqB4AX0cNtPN&#10;tpvJdhN1/ftGEHybw7nOeNrYUpyp9oVjBS/dBARx5nTBuYL9bvY8AuEDssbSMSm4kofppPU0xlS7&#10;C2/ovA25iCHsU1RgQqhSKX1myKLvuoo4ct+uthgirHOpa7zEcFvK1yQZSIsFxwaDFX0Zyn63J6vA&#10;Dpv93/v8wGZN86XRR+qXPyulOu3m8wNEoCY8xHf3Qsf5bz24PRMv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iXZ8MAAADcAAAADwAAAAAAAAAAAAAAAACYAgAAZHJzL2Rv&#10;d25yZXYueG1sUEsFBgAAAAAEAAQA9QAAAIgDAAAAAA==&#10;" path="m,l1531,e" filled="f" strokecolor="#9c0" strokeweight="2.37031mm">
                  <v:path arrowok="t" o:connecttype="custom" o:connectlocs="0,0;1531,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2820" cy="85725"/>
                <wp:effectExtent l="49530" t="1905" r="44450" b="7620"/>
                <wp:docPr id="1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41" name="Freeform 16"/>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F2C305" id="Group 15"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">
                <v:shape id="Freeform 16"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SycEA&#10;AADcAAAADwAAAGRycy9kb3ducmV2LnhtbERP32vCMBB+F/Y/hBvsTVOnyKimZQ6FIUxYu70fzdmW&#10;NZeSpLb+92Yw2Nt9fD9vl0+mE1dyvrWsYLlIQBBXVrdcK/gqj/MXED4ga+wsk4Ibecizh9kOU21H&#10;/qRrEWoRQ9inqKAJoU+l9FVDBv3C9sSRu1hnMEToaqkdjjHcdPI5STbSYMuxocGe3hqqforBKFjt&#10;h0PB1tHHeJr8av89VEV5VurpcXrdggg0hX/xn/tdx/nrJ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ZEsnBAAAA3AAAAA8AAAAAAAAAAAAAAAAAmAIAAGRycy9kb3du&#10;cmV2LnhtbFBLBQYAAAAABAAEAPUAAACGAwAAAAA=&#10;" path="m,l1531,e" filled="f" strokecolor="#c30" strokeweight="2.37031mm">
                  <v:path arrowok="t" o:connecttype="custom" o:connectlocs="0,0;1531,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headerReference w:type="default" r:id="rId14"/>
          <w:footerReference w:type="default" r:id="rId15"/>
          <w:pgSz w:w="11910" w:h="16840"/>
          <w:pgMar w:top="1340" w:right="1600" w:bottom="720" w:left="960" w:header="713" w:footer="526" w:gutter="0"/>
          <w:pgNumType w:start="2"/>
          <w:cols w:space="720"/>
          <w:noEndnote/>
        </w:sectPr>
      </w:pPr>
    </w:p>
    <w:p w:rsidR="00000000" w:rsidRDefault="00C603F4">
      <w:pPr>
        <w:pStyle w:val="Heading2"/>
        <w:tabs>
          <w:tab w:val="left" w:pos="1996"/>
        </w:tabs>
        <w:kinsoku w:val="0"/>
        <w:overflowPunct w:val="0"/>
        <w:ind w:left="0" w:right="347" w:firstLine="0"/>
        <w:jc w:val="right"/>
        <w:rPr>
          <w:color w:val="FF0000"/>
        </w:rPr>
      </w:pPr>
      <w:r>
        <w:rPr>
          <w:noProof/>
        </w:rPr>
        <w:lastRenderedPageBreak/>
        <mc:AlternateContent>
          <mc:Choice Requires="wps">
            <w:drawing>
              <wp:anchor distT="0" distB="0" distL="114300" distR="114300" simplePos="0" relativeHeight="251629056" behindDoc="0" locked="0" layoutInCell="0" allowOverlap="1">
                <wp:simplePos x="0" y="0"/>
                <wp:positionH relativeFrom="page">
                  <wp:posOffset>3425825</wp:posOffset>
                </wp:positionH>
                <wp:positionV relativeFrom="paragraph">
                  <wp:posOffset>-86995</wp:posOffset>
                </wp:positionV>
                <wp:extent cx="972820" cy="12700"/>
                <wp:effectExtent l="0" t="0" r="0" b="0"/>
                <wp:wrapNone/>
                <wp:docPr id="13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270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61F66F" id="Freeform 1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9.75pt,-6.85pt,346.3pt,-6.85pt" coordsize="1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" o:allowincell="f" filled="f" strokecolor="#c30" strokeweight="2.37031mm">
                <v:path arrowok="t" o:connecttype="custom" o:connectlocs="0,0;972185,0" o:connectangles="0,0"/>
                <w10:wrap anchorx="page"/>
              </v:polyline>
            </w:pict>
          </mc:Fallback>
        </mc:AlternateContent>
      </w:r>
      <w:r w:rsidR="000C5967">
        <w:rPr>
          <w:color w:val="007F00"/>
        </w:rPr>
        <w:t>3)</w:t>
      </w:r>
      <w:r w:rsidR="000C5967">
        <w:rPr>
          <w:color w:val="007F00"/>
          <w:spacing w:val="-1"/>
        </w:rPr>
        <w:t xml:space="preserve"> </w:t>
      </w:r>
      <w:r w:rsidR="000C5967">
        <w:rPr>
          <w:color w:val="007F00"/>
        </w:rPr>
        <w:t>correct</w:t>
      </w:r>
      <w:r w:rsidR="000C5967">
        <w:rPr>
          <w:color w:val="007F00"/>
        </w:rPr>
        <w:tab/>
      </w:r>
      <w:r w:rsidR="000C5967">
        <w:rPr>
          <w:color w:val="FF0000"/>
        </w:rPr>
        <w:t>4)</w:t>
      </w:r>
      <w:r w:rsidR="000C5967">
        <w:rPr>
          <w:color w:val="FF0000"/>
          <w:spacing w:val="-8"/>
        </w:rPr>
        <w:t xml:space="preserve"> </w:t>
      </w:r>
      <w:r w:rsidR="000C5967">
        <w:rPr>
          <w:color w:val="FF0000"/>
        </w:rPr>
        <w:t>incorrect:</w:t>
      </w:r>
    </w:p>
    <w:p w:rsidR="00000000" w:rsidRDefault="000C5967">
      <w:pPr>
        <w:pStyle w:val="BodyText"/>
        <w:kinsoku w:val="0"/>
        <w:overflowPunct w:val="0"/>
        <w:spacing w:before="43"/>
        <w:ind w:right="413"/>
        <w:jc w:val="right"/>
      </w:pPr>
      <w:r>
        <w:t>too far away</w:t>
      </w:r>
    </w:p>
    <w:p w:rsidR="00000000" w:rsidRDefault="000C5967">
      <w:pPr>
        <w:pStyle w:val="Heading2"/>
        <w:numPr>
          <w:ilvl w:val="0"/>
          <w:numId w:val="9"/>
        </w:numPr>
        <w:tabs>
          <w:tab w:val="left" w:pos="295"/>
        </w:tabs>
        <w:kinsoku w:val="0"/>
        <w:overflowPunct w:val="0"/>
        <w:ind w:hanging="235"/>
        <w:rPr>
          <w:color w:val="FF0000"/>
        </w:rPr>
      </w:pPr>
      <w:r>
        <w:rPr>
          <w:color w:val="FF0000"/>
          <w:spacing w:val="3"/>
        </w:rPr>
        <w:br w:type="column"/>
      </w:r>
      <w:r>
        <w:rPr>
          <w:color w:val="FF0000"/>
        </w:rPr>
        <w:lastRenderedPageBreak/>
        <w:t>incorrect:</w:t>
      </w:r>
    </w:p>
    <w:p w:rsidR="00000000" w:rsidRDefault="00C603F4">
      <w:pPr>
        <w:pStyle w:val="BodyText"/>
        <w:kinsoku w:val="0"/>
        <w:overflowPunct w:val="0"/>
        <w:spacing w:before="43"/>
        <w:ind w:left="60"/>
      </w:pPr>
      <w:r>
        <w:rPr>
          <w:noProof/>
        </w:rPr>
        <mc:AlternateContent>
          <mc:Choice Requires="wps">
            <w:drawing>
              <wp:anchor distT="0" distB="0" distL="114300" distR="114300" simplePos="0" relativeHeight="251630080" behindDoc="0" locked="0" layoutInCell="0" allowOverlap="1">
                <wp:simplePos x="0" y="0"/>
                <wp:positionH relativeFrom="page">
                  <wp:posOffset>4608830</wp:posOffset>
                </wp:positionH>
                <wp:positionV relativeFrom="paragraph">
                  <wp:posOffset>-1588135</wp:posOffset>
                </wp:positionV>
                <wp:extent cx="1460500" cy="1612900"/>
                <wp:effectExtent l="0" t="0" r="0" b="0"/>
                <wp:wrapNone/>
                <wp:docPr id="1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2540" w:lineRule="atLeast"/>
                              <w:rPr>
                                <w:rFonts w:ascii="Times New Roman" w:hAnsi="Times New Roman" w:cs="Vrinda"/>
                                <w:sz w:val="24"/>
                                <w:szCs w:val="24"/>
                              </w:rPr>
                            </w:pPr>
                            <w:r>
                              <w:rPr>
                                <w:rFonts w:ascii="Times New Roman" w:hAnsi="Times New Roman" w:cs="Vrinda"/>
                                <w:b/>
                                <w:bCs/>
                                <w:noProof/>
                                <w:sz w:val="24"/>
                                <w:szCs w:val="24"/>
                              </w:rPr>
                              <w:drawing>
                                <wp:inline distT="0" distB="0" distL="0" distR="0">
                                  <wp:extent cx="1457325" cy="1609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609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left:0;text-align:left;margin-left:362.9pt;margin-top:-125.05pt;width:115pt;height:12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" o:allowincell="f" filled="f" stroked="f">
                <v:textbox inset="0,0,0,0">
                  <w:txbxContent>
                    <w:p w:rsidR="00000000" w:rsidRDefault="00C603F4">
                      <w:pPr>
                        <w:widowControl/>
                        <w:autoSpaceDE/>
                        <w:autoSpaceDN/>
                        <w:adjustRightInd/>
                        <w:spacing w:line="2540" w:lineRule="atLeast"/>
                        <w:rPr>
                          <w:rFonts w:ascii="Times New Roman" w:hAnsi="Times New Roman" w:cs="Vrinda"/>
                          <w:sz w:val="24"/>
                          <w:szCs w:val="24"/>
                        </w:rPr>
                      </w:pPr>
                      <w:r>
                        <w:rPr>
                          <w:rFonts w:ascii="Times New Roman" w:hAnsi="Times New Roman" w:cs="Vrinda"/>
                          <w:b/>
                          <w:bCs/>
                          <w:noProof/>
                          <w:sz w:val="24"/>
                          <w:szCs w:val="24"/>
                        </w:rPr>
                        <w:drawing>
                          <wp:inline distT="0" distB="0" distL="0" distR="0">
                            <wp:extent cx="1457325" cy="1609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609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anchorx="page"/>
              </v:rect>
            </w:pict>
          </mc:Fallback>
        </mc:AlternateContent>
      </w:r>
      <w:r w:rsidR="000C5967">
        <w:t>too close</w:t>
      </w:r>
    </w:p>
    <w:p w:rsidR="00000000" w:rsidRDefault="000C5967">
      <w:pPr>
        <w:pStyle w:val="BodyText"/>
        <w:kinsoku w:val="0"/>
        <w:overflowPunct w:val="0"/>
        <w:spacing w:before="43"/>
        <w:ind w:left="60"/>
        <w:sectPr w:rsidR="00000000">
          <w:type w:val="continuous"/>
          <w:pgSz w:w="11910" w:h="16840"/>
          <w:pgMar w:top="1580" w:right="1600" w:bottom="280" w:left="960" w:header="720" w:footer="720" w:gutter="0"/>
          <w:cols w:num="2" w:space="720" w:equalWidth="0">
            <w:col w:w="4335" w:space="40"/>
            <w:col w:w="4975"/>
          </w:cols>
          <w:noEndnote/>
        </w:sectPr>
      </w:pPr>
    </w:p>
    <w:p w:rsidR="00000000" w:rsidRDefault="000C5967">
      <w:pPr>
        <w:pStyle w:val="BodyText"/>
        <w:kinsoku w:val="0"/>
        <w:overflowPunct w:val="0"/>
        <w:spacing w:before="3"/>
        <w:rPr>
          <w:sz w:val="24"/>
          <w:szCs w:val="24"/>
        </w:rPr>
      </w:pPr>
    </w:p>
    <w:p w:rsidR="00000000" w:rsidRDefault="000C5967">
      <w:pPr>
        <w:pStyle w:val="ListParagraph"/>
        <w:numPr>
          <w:ilvl w:val="1"/>
          <w:numId w:val="9"/>
        </w:numPr>
        <w:tabs>
          <w:tab w:val="left" w:pos="1555"/>
        </w:tabs>
        <w:kinsoku w:val="0"/>
        <w:overflowPunct w:val="0"/>
        <w:spacing w:before="102" w:line="276" w:lineRule="auto"/>
        <w:ind w:right="196"/>
        <w:jc w:val="both"/>
        <w:rPr>
          <w:sz w:val="20"/>
          <w:szCs w:val="20"/>
        </w:rPr>
      </w:pPr>
      <w:r>
        <w:rPr>
          <w:sz w:val="20"/>
          <w:szCs w:val="20"/>
        </w:rPr>
        <w:t xml:space="preserve">The photo must be 47mm high and 36mm wide. The distance between the top of the head without hair and the bottom of the chin must be 32-36mm </w:t>
      </w:r>
      <w:r>
        <w:rPr>
          <w:spacing w:val="2"/>
          <w:sz w:val="20"/>
          <w:szCs w:val="20"/>
        </w:rPr>
        <w:t xml:space="preserve">in </w:t>
      </w:r>
      <w:r>
        <w:rPr>
          <w:sz w:val="20"/>
          <w:szCs w:val="20"/>
        </w:rPr>
        <w:t>the</w:t>
      </w:r>
      <w:r>
        <w:rPr>
          <w:spacing w:val="-23"/>
          <w:sz w:val="20"/>
          <w:szCs w:val="20"/>
        </w:rPr>
        <w:t xml:space="preserve"> </w:t>
      </w:r>
      <w:r>
        <w:rPr>
          <w:sz w:val="20"/>
          <w:szCs w:val="20"/>
        </w:rPr>
        <w:t>photo.</w:t>
      </w:r>
    </w:p>
    <w:p w:rsidR="00000000" w:rsidRDefault="000C5967">
      <w:pPr>
        <w:pStyle w:val="ListParagraph"/>
        <w:numPr>
          <w:ilvl w:val="1"/>
          <w:numId w:val="9"/>
        </w:numPr>
        <w:tabs>
          <w:tab w:val="left" w:pos="1555"/>
        </w:tabs>
        <w:kinsoku w:val="0"/>
        <w:overflowPunct w:val="0"/>
        <w:spacing w:before="0" w:line="278" w:lineRule="auto"/>
        <w:ind w:right="196"/>
        <w:jc w:val="both"/>
        <w:rPr>
          <w:sz w:val="20"/>
          <w:szCs w:val="20"/>
        </w:rPr>
      </w:pPr>
      <w:r>
        <w:rPr>
          <w:sz w:val="20"/>
          <w:szCs w:val="20"/>
        </w:rPr>
        <w:t xml:space="preserve">For children younger than 11 years old, a photo with a smaller head size is acceptable if blurring or other distortion cannot otherwise be avoided. In </w:t>
      </w:r>
      <w:r>
        <w:rPr>
          <w:spacing w:val="-3"/>
          <w:sz w:val="20"/>
          <w:szCs w:val="20"/>
        </w:rPr>
        <w:t xml:space="preserve">such </w:t>
      </w:r>
      <w:r>
        <w:rPr>
          <w:sz w:val="20"/>
          <w:szCs w:val="20"/>
        </w:rPr>
        <w:t xml:space="preserve">photos, the height </w:t>
      </w:r>
      <w:r>
        <w:rPr>
          <w:spacing w:val="-4"/>
          <w:sz w:val="20"/>
          <w:szCs w:val="20"/>
        </w:rPr>
        <w:t xml:space="preserve">of </w:t>
      </w:r>
      <w:r>
        <w:rPr>
          <w:sz w:val="20"/>
          <w:szCs w:val="20"/>
        </w:rPr>
        <w:t>the head must still be at least</w:t>
      </w:r>
      <w:r>
        <w:rPr>
          <w:spacing w:val="3"/>
          <w:sz w:val="20"/>
          <w:szCs w:val="20"/>
        </w:rPr>
        <w:t xml:space="preserve"> </w:t>
      </w:r>
      <w:r>
        <w:rPr>
          <w:sz w:val="20"/>
          <w:szCs w:val="20"/>
        </w:rPr>
        <w:t>25mm.</w:t>
      </w:r>
    </w:p>
    <w:p w:rsidR="00000000" w:rsidRDefault="000C5967">
      <w:pPr>
        <w:pStyle w:val="ListParagraph"/>
        <w:numPr>
          <w:ilvl w:val="1"/>
          <w:numId w:val="9"/>
        </w:numPr>
        <w:tabs>
          <w:tab w:val="left" w:pos="1555"/>
        </w:tabs>
        <w:kinsoku w:val="0"/>
        <w:overflowPunct w:val="0"/>
        <w:spacing w:before="0" w:line="280" w:lineRule="auto"/>
        <w:ind w:right="200"/>
        <w:jc w:val="both"/>
        <w:rPr>
          <w:sz w:val="20"/>
          <w:szCs w:val="20"/>
        </w:rPr>
      </w:pPr>
      <w:r>
        <w:rPr>
          <w:sz w:val="20"/>
          <w:szCs w:val="20"/>
        </w:rPr>
        <w:t>If the subject has a large</w:t>
      </w:r>
      <w:r>
        <w:rPr>
          <w:sz w:val="20"/>
          <w:szCs w:val="20"/>
        </w:rPr>
        <w:t xml:space="preserve"> volume </w:t>
      </w:r>
      <w:r>
        <w:rPr>
          <w:spacing w:val="-4"/>
          <w:sz w:val="20"/>
          <w:szCs w:val="20"/>
        </w:rPr>
        <w:t xml:space="preserve">of </w:t>
      </w:r>
      <w:r>
        <w:rPr>
          <w:sz w:val="20"/>
          <w:szCs w:val="20"/>
        </w:rPr>
        <w:t xml:space="preserve">hair, it is essential to make </w:t>
      </w:r>
      <w:r>
        <w:rPr>
          <w:spacing w:val="-3"/>
          <w:sz w:val="20"/>
          <w:szCs w:val="20"/>
        </w:rPr>
        <w:t xml:space="preserve">sure </w:t>
      </w:r>
      <w:r>
        <w:rPr>
          <w:sz w:val="20"/>
          <w:szCs w:val="20"/>
        </w:rPr>
        <w:t xml:space="preserve">that in the photo the distance between the bottom </w:t>
      </w:r>
      <w:r>
        <w:rPr>
          <w:spacing w:val="-4"/>
          <w:sz w:val="20"/>
          <w:szCs w:val="20"/>
        </w:rPr>
        <w:t xml:space="preserve">of </w:t>
      </w:r>
      <w:r>
        <w:rPr>
          <w:sz w:val="20"/>
          <w:szCs w:val="20"/>
        </w:rPr>
        <w:t>the chin and the top of the head corresponds to the values given</w:t>
      </w:r>
      <w:r>
        <w:rPr>
          <w:spacing w:val="-9"/>
          <w:sz w:val="20"/>
          <w:szCs w:val="20"/>
        </w:rPr>
        <w:t xml:space="preserve"> </w:t>
      </w:r>
      <w:r>
        <w:rPr>
          <w:sz w:val="20"/>
          <w:szCs w:val="20"/>
        </w:rPr>
        <w:t>above.</w:t>
      </w:r>
    </w:p>
    <w:p w:rsidR="00000000" w:rsidRDefault="000C5967">
      <w:pPr>
        <w:pStyle w:val="ListParagraph"/>
        <w:numPr>
          <w:ilvl w:val="1"/>
          <w:numId w:val="9"/>
        </w:numPr>
        <w:tabs>
          <w:tab w:val="left" w:pos="1555"/>
        </w:tabs>
        <w:kinsoku w:val="0"/>
        <w:overflowPunct w:val="0"/>
        <w:spacing w:before="0" w:line="280" w:lineRule="auto"/>
        <w:ind w:right="200"/>
        <w:jc w:val="both"/>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jc w:val="both"/>
      </w:pPr>
      <w:r>
        <w:lastRenderedPageBreak/>
        <w:t>Position of the subject</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197"/>
        <w:jc w:val="both"/>
      </w:pPr>
      <w:r>
        <w:t>This page describes the requirements for the position of the subject. The photo must show a full front view of the subject’s face with the head centred and both the face and the shoulders turned straight towards the camera.</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31104" behindDoc="0" locked="0" layoutInCell="0" allowOverlap="1">
                <wp:simplePos x="0" y="0"/>
                <wp:positionH relativeFrom="page">
                  <wp:posOffset>1139825</wp:posOffset>
                </wp:positionH>
                <wp:positionV relativeFrom="paragraph">
                  <wp:posOffset>194945</wp:posOffset>
                </wp:positionV>
                <wp:extent cx="939800" cy="1231900"/>
                <wp:effectExtent l="0" t="0" r="0" b="0"/>
                <wp:wrapTopAndBottom/>
                <wp:docPr id="13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89.75pt;margin-top:15.35pt;width:74pt;height:97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SrwIAAKo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2128" behindDoc="0" locked="0" layoutInCell="0" allowOverlap="1">
                <wp:simplePos x="0" y="0"/>
                <wp:positionH relativeFrom="page">
                  <wp:posOffset>2490470</wp:posOffset>
                </wp:positionH>
                <wp:positionV relativeFrom="paragraph">
                  <wp:posOffset>194945</wp:posOffset>
                </wp:positionV>
                <wp:extent cx="939800" cy="1231900"/>
                <wp:effectExtent l="0" t="0" r="0" b="0"/>
                <wp:wrapTopAndBottom/>
                <wp:docPr id="1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margin-left:196.1pt;margin-top:15.35pt;width:74pt;height:97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3152" behindDoc="0" locked="0" layoutInCell="0" allowOverlap="1">
                <wp:simplePos x="0" y="0"/>
                <wp:positionH relativeFrom="page">
                  <wp:posOffset>3511550</wp:posOffset>
                </wp:positionH>
                <wp:positionV relativeFrom="paragraph">
                  <wp:posOffset>194945</wp:posOffset>
                </wp:positionV>
                <wp:extent cx="939800" cy="1231900"/>
                <wp:effectExtent l="0" t="0" r="0" b="0"/>
                <wp:wrapTopAndBottom/>
                <wp:docPr id="1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5" style="position:absolute;margin-left:276.5pt;margin-top:15.35pt;width:74pt;height:97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Z8sAIAAKo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4176" behindDoc="0" locked="0" layoutInCell="0" allowOverlap="1">
                <wp:simplePos x="0" y="0"/>
                <wp:positionH relativeFrom="page">
                  <wp:posOffset>4529455</wp:posOffset>
                </wp:positionH>
                <wp:positionV relativeFrom="paragraph">
                  <wp:posOffset>194945</wp:posOffset>
                </wp:positionV>
                <wp:extent cx="939800" cy="1231900"/>
                <wp:effectExtent l="0" t="0" r="0" b="0"/>
                <wp:wrapTopAndBottom/>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6" style="position:absolute;margin-left:356.65pt;margin-top:15.35pt;width:74pt;height:9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qIrwIAAKs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4"/>
        <w:rPr>
          <w:sz w:val="5"/>
          <w:szCs w:val="5"/>
        </w:rPr>
      </w:pPr>
    </w:p>
    <w:p w:rsidR="00000000" w:rsidRDefault="00C603F4">
      <w:pPr>
        <w:pStyle w:val="BodyText"/>
        <w:tabs>
          <w:tab w:val="left" w:pos="2893"/>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2820" cy="85725"/>
                <wp:effectExtent l="48895" t="635" r="45085" b="8890"/>
                <wp:docPr id="1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33" name="Freeform 26"/>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C46AEA" id="Group 25"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">
                <v:shape id="Freeform 26"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b4sEA&#10;AADcAAAADwAAAGRycy9kb3ducmV2LnhtbERPS4vCMBC+L/gfwix4WdZUBSldo6yCIOilVfA6NNMH&#10;NpPSRK3+eiMI3ubje8582ZtGXKlztWUF41EEgji3uuZSwfGw+Y1BOI+ssbFMCu7kYLkYfM0x0fbG&#10;KV0zX4oQwi5BBZX3bSKlyysy6Ea2JQ5cYTuDPsCulLrDWwg3jZxE0UwarDk0VNjSuqL8nF2MgvUq&#10;2qQTeuyafbb/ic+FK9JTrNTwu///A+Gp9x/x273VYf50Cq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G+LBAAAA3AAAAA8AAAAAAAAAAAAAAAAAmAIAAGRycy9kb3du&#10;cmV2LnhtbFBLBQYAAAAABAAEAPUAAACGAwAAAAA=&#10;" path="m,l1531,e" filled="f" strokecolor="#9c0" strokeweight="6.72pt">
                  <v:path arrowok="t" o:connecttype="custom" o:connectlocs="0,0;1531,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2820" cy="85725"/>
                <wp:effectExtent l="46355" t="635" r="47625" b="8890"/>
                <wp:docPr id="1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5725"/>
                          <a:chOff x="0" y="0"/>
                          <a:chExt cx="1532" cy="135"/>
                        </a:xfrm>
                      </wpg:grpSpPr>
                      <wps:wsp>
                        <wps:cNvPr id="131" name="Freeform 28"/>
                        <wps:cNvSpPr>
                          <a:spLocks/>
                        </wps:cNvSpPr>
                        <wps:spPr bwMode="auto">
                          <a:xfrm>
                            <a:off x="0" y="67"/>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AE1D59" id="Group 27" o:spid="_x0000_s1026" style="width:76.6pt;height:6.75pt;mso-position-horizontal-relative:char;mso-position-vertical-relative:line" coordsize="15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">
                <v:shape id="Freeform 28" o:spid="_x0000_s1027" style="position:absolute;top:67;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bVMEA&#10;AADcAAAADwAAAGRycy9kb3ducmV2LnhtbERPTYvCMBC9C/sfwgjeNNXCslSjaEHQm6sWPA7NbFu2&#10;mXSbtNZ/bwRhb/N4n7PaDKYWPbWusqxgPotAEOdWV1wouF720y8QziNrrC2Tggc52Kw/RitMtL3z&#10;N/VnX4gQwi5BBaX3TSKly0sy6Ga2IQ7cj20N+gDbQuoW7yHc1HIRRZ/SYMWhocSG0pLy33NnFPQm&#10;Pp52f9vuQJmPu1OWZpdbqtRkPGyXIDwN/l/8dh90mB/P4fV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G1TBAAAA3AAAAA8AAAAAAAAAAAAAAAAAmAIAAGRycy9kb3du&#10;cmV2LnhtbFBLBQYAAAAABAAEAPUAAACGAwAAAAA=&#10;" path="m,l1531,e" filled="f" strokecolor="#c30" strokeweight="6.72pt">
                  <v:path arrowok="t" o:connecttype="custom" o:connectlocs="0,0;1531,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headerReference w:type="default" r:id="rId21"/>
          <w:footerReference w:type="default" r:id="rId22"/>
          <w:pgSz w:w="11910" w:h="16840"/>
          <w:pgMar w:top="1340" w:right="1600" w:bottom="720" w:left="960" w:header="713" w:footer="526" w:gutter="0"/>
          <w:pgNumType w:start="3"/>
          <w:cols w:space="720"/>
          <w:noEndnote/>
        </w:sectPr>
      </w:pPr>
    </w:p>
    <w:p w:rsidR="00000000" w:rsidRDefault="00C603F4">
      <w:pPr>
        <w:pStyle w:val="Heading2"/>
        <w:tabs>
          <w:tab w:val="left" w:pos="2961"/>
        </w:tabs>
        <w:kinsoku w:val="0"/>
        <w:overflowPunct w:val="0"/>
        <w:ind w:left="835" w:firstLine="0"/>
        <w:rPr>
          <w:color w:val="FF0000"/>
        </w:rPr>
      </w:pPr>
      <w:r>
        <w:rPr>
          <w:noProof/>
        </w:rPr>
        <w:lastRenderedPageBreak/>
        <mc:AlternateContent>
          <mc:Choice Requires="wps">
            <w:drawing>
              <wp:anchor distT="0" distB="0" distL="114300" distR="114300" simplePos="0" relativeHeight="251635200" behindDoc="0" locked="0" layoutInCell="0" allowOverlap="1">
                <wp:simplePos x="0" y="0"/>
                <wp:positionH relativeFrom="page">
                  <wp:posOffset>3510915</wp:posOffset>
                </wp:positionH>
                <wp:positionV relativeFrom="paragraph">
                  <wp:posOffset>-86995</wp:posOffset>
                </wp:positionV>
                <wp:extent cx="972820" cy="12700"/>
                <wp:effectExtent l="0" t="0" r="0" b="0"/>
                <wp:wrapNone/>
                <wp:docPr id="1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270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84EB9C" id="Freeform 29"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6.45pt,-6.85pt,353pt,-6.85pt" coordsize="1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" o:allowincell="f" filled="f" strokecolor="#c30" strokeweight="6.72pt">
                <v:path arrowok="t" o:connecttype="custom" o:connectlocs="0,0;972185,0" o:connectangles="0,0"/>
                <w10:wrap anchorx="page"/>
              </v:polyline>
            </w:pict>
          </mc:Fallback>
        </mc:AlternateContent>
      </w:r>
      <w:r>
        <w:rPr>
          <w:noProof/>
        </w:rPr>
        <mc:AlternateContent>
          <mc:Choice Requires="wps">
            <w:drawing>
              <wp:anchor distT="0" distB="0" distL="114300" distR="114300" simplePos="0" relativeHeight="251636224" behindDoc="0" locked="0" layoutInCell="0" allowOverlap="1">
                <wp:simplePos x="0" y="0"/>
                <wp:positionH relativeFrom="page">
                  <wp:posOffset>4528820</wp:posOffset>
                </wp:positionH>
                <wp:positionV relativeFrom="paragraph">
                  <wp:posOffset>-86995</wp:posOffset>
                </wp:positionV>
                <wp:extent cx="972820" cy="12700"/>
                <wp:effectExtent l="0" t="0" r="0" b="0"/>
                <wp:wrapNone/>
                <wp:docPr id="12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820" cy="1270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1B4F85" id="Freeform 30"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6.6pt,-6.85pt,433.15pt,-6.85pt" coordsize="1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" o:allowincell="f" filled="f" strokecolor="#c30" strokeweight="6.72pt">
                <v:path arrowok="t" o:connecttype="custom" o:connectlocs="0,0;972185,0" o:connectangles="0,0"/>
                <w10:wrap anchorx="page"/>
              </v:polyline>
            </w:pict>
          </mc:Fallback>
        </mc:AlternateContent>
      </w:r>
      <w:r w:rsidR="000C5967">
        <w:rPr>
          <w:color w:val="007F00"/>
        </w:rPr>
        <w:t>1)</w:t>
      </w:r>
      <w:r w:rsidR="000C5967">
        <w:rPr>
          <w:color w:val="007F00"/>
          <w:spacing w:val="-1"/>
        </w:rPr>
        <w:t xml:space="preserve"> </w:t>
      </w:r>
      <w:r w:rsidR="000C5967">
        <w:rPr>
          <w:color w:val="007F00"/>
        </w:rPr>
        <w:t>correct</w:t>
      </w:r>
      <w:r w:rsidR="000C5967">
        <w:rPr>
          <w:color w:val="007F00"/>
        </w:rPr>
        <w:tab/>
      </w:r>
      <w:r w:rsidR="000C5967">
        <w:rPr>
          <w:color w:val="FF0000"/>
        </w:rPr>
        <w:t>2)</w:t>
      </w:r>
      <w:r w:rsidR="000C5967">
        <w:rPr>
          <w:color w:val="FF0000"/>
          <w:spacing w:val="-1"/>
        </w:rPr>
        <w:t xml:space="preserve"> </w:t>
      </w:r>
      <w:r w:rsidR="000C5967">
        <w:rPr>
          <w:color w:val="FF0000"/>
        </w:rPr>
        <w:t>incorrect:</w:t>
      </w:r>
    </w:p>
    <w:p w:rsidR="00000000" w:rsidRDefault="000C5967">
      <w:pPr>
        <w:pStyle w:val="BodyText"/>
        <w:kinsoku w:val="0"/>
        <w:overflowPunct w:val="0"/>
        <w:spacing w:before="48"/>
        <w:ind w:left="2961"/>
      </w:pPr>
      <w:r>
        <w:t>shoulders askew</w:t>
      </w:r>
    </w:p>
    <w:p w:rsidR="00000000" w:rsidRDefault="000C5967">
      <w:pPr>
        <w:pStyle w:val="Heading2"/>
        <w:numPr>
          <w:ilvl w:val="0"/>
          <w:numId w:val="8"/>
        </w:numPr>
        <w:tabs>
          <w:tab w:val="left" w:pos="304"/>
        </w:tabs>
        <w:kinsoku w:val="0"/>
        <w:overflowPunct w:val="0"/>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8"/>
        <w:ind w:left="70"/>
        <w:rPr>
          <w:color w:val="FF0000"/>
        </w:rPr>
      </w:pPr>
      <w:r>
        <w:t>head sidew</w:t>
      </w:r>
      <w:r>
        <w:rPr>
          <w:color w:val="FF0000"/>
        </w:rPr>
        <w:t>ays</w:t>
      </w:r>
    </w:p>
    <w:p w:rsidR="00000000" w:rsidRDefault="000C5967">
      <w:pPr>
        <w:pStyle w:val="Heading2"/>
        <w:numPr>
          <w:ilvl w:val="0"/>
          <w:numId w:val="8"/>
        </w:numPr>
        <w:tabs>
          <w:tab w:val="left" w:pos="300"/>
        </w:tabs>
        <w:kinsoku w:val="0"/>
        <w:overflowPunct w:val="0"/>
        <w:ind w:left="299"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8"/>
        <w:ind w:left="65"/>
      </w:pPr>
      <w:r>
        <w:t>head tilted</w:t>
      </w:r>
    </w:p>
    <w:p w:rsidR="00000000" w:rsidRDefault="000C5967">
      <w:pPr>
        <w:pStyle w:val="BodyText"/>
        <w:kinsoku w:val="0"/>
        <w:overflowPunct w:val="0"/>
        <w:spacing w:before="48"/>
        <w:ind w:left="65"/>
        <w:sectPr w:rsidR="00000000">
          <w:type w:val="continuous"/>
          <w:pgSz w:w="11910" w:h="16840"/>
          <w:pgMar w:top="1580" w:right="1600" w:bottom="280" w:left="960" w:header="720" w:footer="720" w:gutter="0"/>
          <w:cols w:num="3" w:space="720" w:equalWidth="0">
            <w:col w:w="4460" w:space="40"/>
            <w:col w:w="1569" w:space="39"/>
            <w:col w:w="3242"/>
          </w:cols>
          <w:noEndnote/>
        </w:sectPr>
      </w:pPr>
    </w:p>
    <w:p w:rsidR="00000000" w:rsidRDefault="000C5967">
      <w:pPr>
        <w:pStyle w:val="BodyText"/>
        <w:kinsoku w:val="0"/>
        <w:overflowPunct w:val="0"/>
        <w:spacing w:before="9"/>
        <w:rPr>
          <w:sz w:val="23"/>
          <w:szCs w:val="23"/>
        </w:rPr>
      </w:pPr>
    </w:p>
    <w:p w:rsidR="00000000" w:rsidRDefault="000C5967">
      <w:pPr>
        <w:pStyle w:val="ListParagraph"/>
        <w:numPr>
          <w:ilvl w:val="1"/>
          <w:numId w:val="8"/>
        </w:numPr>
        <w:tabs>
          <w:tab w:val="left" w:pos="1555"/>
        </w:tabs>
        <w:kinsoku w:val="0"/>
        <w:overflowPunct w:val="0"/>
        <w:spacing w:before="102"/>
        <w:ind w:left="1554"/>
        <w:rPr>
          <w:spacing w:val="-2"/>
          <w:sz w:val="20"/>
          <w:szCs w:val="20"/>
        </w:rPr>
      </w:pPr>
      <w:r>
        <w:rPr>
          <w:sz w:val="20"/>
          <w:szCs w:val="20"/>
        </w:rPr>
        <w:t xml:space="preserve">The head must be straight and in the middle </w:t>
      </w:r>
      <w:r>
        <w:rPr>
          <w:spacing w:val="-4"/>
          <w:sz w:val="20"/>
          <w:szCs w:val="20"/>
        </w:rPr>
        <w:t xml:space="preserve">of </w:t>
      </w:r>
      <w:r>
        <w:rPr>
          <w:sz w:val="20"/>
          <w:szCs w:val="20"/>
        </w:rPr>
        <w:t>the</w:t>
      </w:r>
      <w:r>
        <w:rPr>
          <w:spacing w:val="-10"/>
          <w:sz w:val="20"/>
          <w:szCs w:val="20"/>
        </w:rPr>
        <w:t xml:space="preserve"> </w:t>
      </w:r>
      <w:r>
        <w:rPr>
          <w:spacing w:val="-2"/>
          <w:sz w:val="20"/>
          <w:szCs w:val="20"/>
        </w:rPr>
        <w:t>photo.</w:t>
      </w:r>
    </w:p>
    <w:p w:rsidR="00000000" w:rsidRDefault="000C5967">
      <w:pPr>
        <w:pStyle w:val="ListParagraph"/>
        <w:numPr>
          <w:ilvl w:val="1"/>
          <w:numId w:val="8"/>
        </w:numPr>
        <w:tabs>
          <w:tab w:val="left" w:pos="1556"/>
        </w:tabs>
        <w:kinsoku w:val="0"/>
        <w:overflowPunct w:val="0"/>
        <w:spacing w:before="29" w:line="276" w:lineRule="auto"/>
        <w:ind w:right="201"/>
        <w:rPr>
          <w:sz w:val="20"/>
          <w:szCs w:val="20"/>
        </w:rPr>
      </w:pPr>
      <w:r>
        <w:rPr>
          <w:sz w:val="20"/>
          <w:szCs w:val="20"/>
        </w:rPr>
        <w:t>Both the head and the shoulders must be turned straight towards the camera. Portrait-style photos where the subject looks over one shoulder are not</w:t>
      </w:r>
      <w:r>
        <w:rPr>
          <w:spacing w:val="-24"/>
          <w:sz w:val="20"/>
          <w:szCs w:val="20"/>
        </w:rPr>
        <w:t xml:space="preserve"> </w:t>
      </w:r>
      <w:r>
        <w:rPr>
          <w:sz w:val="20"/>
          <w:szCs w:val="20"/>
        </w:rPr>
        <w:t>acceptable.</w:t>
      </w:r>
    </w:p>
    <w:p w:rsidR="00000000" w:rsidRDefault="000C5967">
      <w:pPr>
        <w:pStyle w:val="ListParagraph"/>
        <w:numPr>
          <w:ilvl w:val="1"/>
          <w:numId w:val="8"/>
        </w:numPr>
        <w:tabs>
          <w:tab w:val="left" w:pos="1555"/>
        </w:tabs>
        <w:kinsoku w:val="0"/>
        <w:overflowPunct w:val="0"/>
        <w:spacing w:before="0" w:line="276" w:lineRule="auto"/>
        <w:ind w:right="203"/>
        <w:rPr>
          <w:sz w:val="20"/>
          <w:szCs w:val="20"/>
        </w:rPr>
      </w:pPr>
      <w:r>
        <w:rPr>
          <w:sz w:val="20"/>
          <w:szCs w:val="20"/>
        </w:rPr>
        <w:t>The photo must be taken straight from the front, not from higher up, lower down or from the</w:t>
      </w:r>
      <w:r>
        <w:rPr>
          <w:spacing w:val="-2"/>
          <w:sz w:val="20"/>
          <w:szCs w:val="20"/>
        </w:rPr>
        <w:t xml:space="preserve"> </w:t>
      </w:r>
      <w:r>
        <w:rPr>
          <w:sz w:val="20"/>
          <w:szCs w:val="20"/>
        </w:rPr>
        <w:t>side.</w:t>
      </w:r>
    </w:p>
    <w:p w:rsidR="00000000" w:rsidRDefault="000C5967">
      <w:pPr>
        <w:pStyle w:val="ListParagraph"/>
        <w:numPr>
          <w:ilvl w:val="1"/>
          <w:numId w:val="8"/>
        </w:numPr>
        <w:tabs>
          <w:tab w:val="left" w:pos="1555"/>
        </w:tabs>
        <w:kinsoku w:val="0"/>
        <w:overflowPunct w:val="0"/>
        <w:spacing w:before="0" w:line="241" w:lineRule="exact"/>
        <w:ind w:left="1554"/>
        <w:rPr>
          <w:sz w:val="20"/>
          <w:szCs w:val="20"/>
        </w:rPr>
      </w:pPr>
      <w:r>
        <w:rPr>
          <w:sz w:val="20"/>
          <w:szCs w:val="20"/>
        </w:rPr>
        <w:t>The subject must look straight at the</w:t>
      </w:r>
      <w:r>
        <w:rPr>
          <w:spacing w:val="-2"/>
          <w:sz w:val="20"/>
          <w:szCs w:val="20"/>
        </w:rPr>
        <w:t xml:space="preserve"> </w:t>
      </w:r>
      <w:r>
        <w:rPr>
          <w:sz w:val="20"/>
          <w:szCs w:val="20"/>
        </w:rPr>
        <w:t>camera.</w:t>
      </w:r>
    </w:p>
    <w:p w:rsidR="00000000" w:rsidRDefault="000C5967">
      <w:pPr>
        <w:pStyle w:val="ListParagraph"/>
        <w:numPr>
          <w:ilvl w:val="1"/>
          <w:numId w:val="8"/>
        </w:numPr>
        <w:tabs>
          <w:tab w:val="left" w:pos="1555"/>
        </w:tabs>
        <w:kinsoku w:val="0"/>
        <w:overflowPunct w:val="0"/>
        <w:spacing w:before="0" w:line="241" w:lineRule="exact"/>
        <w:ind w:left="1554"/>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jc w:val="both"/>
      </w:pPr>
      <w:r>
        <w:lastRenderedPageBreak/>
        <w:t>Expressions and accessories</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01"/>
        <w:jc w:val="both"/>
      </w:pPr>
      <w:r>
        <w:t>This page describes the requirements for facial expressions, head coverings and glasses. The main principle is that the photo must show the subject’s full face, with eyes open and clearly</w:t>
      </w:r>
      <w:r>
        <w:rPr>
          <w:spacing w:val="-3"/>
        </w:rPr>
        <w:t xml:space="preserve"> </w:t>
      </w:r>
      <w:r>
        <w:t>visible.</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37248" behindDoc="0" locked="0" layoutInCell="0" allowOverlap="1">
                <wp:simplePos x="0" y="0"/>
                <wp:positionH relativeFrom="page">
                  <wp:posOffset>1139825</wp:posOffset>
                </wp:positionH>
                <wp:positionV relativeFrom="paragraph">
                  <wp:posOffset>194945</wp:posOffset>
                </wp:positionV>
                <wp:extent cx="952500" cy="1231900"/>
                <wp:effectExtent l="0" t="0" r="0" b="0"/>
                <wp:wrapTopAndBottom/>
                <wp:docPr id="1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margin-left:89.75pt;margin-top:15.35pt;width:75pt;height:97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8272" behindDoc="0" locked="0" layoutInCell="0" allowOverlap="1">
                <wp:simplePos x="0" y="0"/>
                <wp:positionH relativeFrom="page">
                  <wp:posOffset>2493010</wp:posOffset>
                </wp:positionH>
                <wp:positionV relativeFrom="paragraph">
                  <wp:posOffset>194945</wp:posOffset>
                </wp:positionV>
                <wp:extent cx="952500" cy="1231900"/>
                <wp:effectExtent l="0" t="0" r="0" b="0"/>
                <wp:wrapTopAndBottom/>
                <wp:docPr id="1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8" style="position:absolute;margin-left:196.3pt;margin-top:15.35pt;width:75pt;height:97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39296" behindDoc="0" locked="0" layoutInCell="0" allowOverlap="1">
                <wp:simplePos x="0" y="0"/>
                <wp:positionH relativeFrom="page">
                  <wp:posOffset>3511550</wp:posOffset>
                </wp:positionH>
                <wp:positionV relativeFrom="paragraph">
                  <wp:posOffset>194945</wp:posOffset>
                </wp:positionV>
                <wp:extent cx="952500" cy="1231900"/>
                <wp:effectExtent l="0" t="0" r="0" b="0"/>
                <wp:wrapTopAndBottom/>
                <wp:docPr id="1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9" style="position:absolute;margin-left:276.5pt;margin-top:15.35pt;width:75pt;height:97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0320" behindDoc="0" locked="0" layoutInCell="0" allowOverlap="1">
                <wp:simplePos x="0" y="0"/>
                <wp:positionH relativeFrom="page">
                  <wp:posOffset>4532630</wp:posOffset>
                </wp:positionH>
                <wp:positionV relativeFrom="paragraph">
                  <wp:posOffset>194945</wp:posOffset>
                </wp:positionV>
                <wp:extent cx="952500" cy="1231900"/>
                <wp:effectExtent l="0" t="0" r="0" b="0"/>
                <wp:wrapTopAndBottom/>
                <wp:docPr id="1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0" style="position:absolute;margin-left:356.9pt;margin-top:15.35pt;width:75pt;height:97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1"/>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1270" r="52070" b="8255"/>
                <wp:docPr id="1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23" name="Freeform 36"/>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823450" id="Group 35"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">
                <v:shape id="Freeform 36"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npsAA&#10;AADcAAAADwAAAGRycy9kb3ducmV2LnhtbERPyWrDMBC9F/oPYgq5NbITSFLXsimFQm7Zex6sqW1q&#10;jYykOM7fR4FAbvN46+TlaDoxkPOtZQXpNAFBXFndcq3gePh5X4HwAVljZ5kUXMlDWby+5Jhpe+Ed&#10;DftQixjCPkMFTQh9JqWvGjLop7YnjtyfdQZDhK6W2uElhptOzpJkIQ22HBsa7Om7oep/fzYKEvsb&#10;5ttxM8hlejx9oN2481YqNXkbvz5BBBrDU/xwr3WcP5vD/Zl4gSx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9npsAAAADcAAAADwAAAAAAAAAAAAAAAACYAgAAZHJzL2Rvd25y&#10;ZXYueG1sUEsFBgAAAAAEAAQA9QAAAIUDA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1993900" cy="85725"/>
                <wp:effectExtent l="49530" t="1270" r="42545" b="8255"/>
                <wp:docPr id="11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5725"/>
                          <a:chOff x="0" y="0"/>
                          <a:chExt cx="3140" cy="135"/>
                        </a:xfrm>
                      </wpg:grpSpPr>
                      <wps:wsp>
                        <wps:cNvPr id="120" name="Freeform 38"/>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9"/>
                        <wps:cNvSpPr>
                          <a:spLocks/>
                        </wps:cNvSpPr>
                        <wps:spPr bwMode="auto">
                          <a:xfrm>
                            <a:off x="1603"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F06C28" id="Group 37" o:spid="_x0000_s1026" style="width:157pt;height:6.75pt;mso-position-horizontal-relative:char;mso-position-vertical-relative:line" coordsize="314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">
                <v:shape id="Freeform 38"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L7cMA&#10;AADcAAAADwAAAGRycy9kb3ducmV2LnhtbESPQW/CMAyF75P4D5GRuI0UkBgUAqqQkHbYZYwfYBrT&#10;VjROlQTa8evxYdJutt7ze5+3+8G16kEhNp4NzKYZKOLS24YrA+ef4/sKVEzIFlvPZOCXIux3o7ct&#10;5tb3/E2PU6qUhHDM0UCdUpdrHcuaHMap74hFu/rgMMkaKm0D9hLuWj3PsqV22LA01NjRoabydro7&#10;A19V0V+G9cfisIy6C5dnH7AsjJmMh2IDKtGQ/s1/159W8OeCL8/IBHr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2L7cMAAADcAAAADwAAAAAAAAAAAAAAAACYAgAAZHJzL2Rv&#10;d25yZXYueG1sUEsFBgAAAAAEAAQA9QAAAIgDAAAAAA==&#10;" path="m,l1535,e" filled="f" strokecolor="#c30" strokeweight="6.72pt">
                  <v:path arrowok="t" o:connecttype="custom" o:connectlocs="0,0;1535,0" o:connectangles="0,0"/>
                </v:shape>
                <v:shape id="Freeform 39" o:spid="_x0000_s1028" style="position:absolute;left:1603;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udsIA&#10;AADcAAAADwAAAGRycy9kb3ducmV2LnhtbERPzWqDQBC+B/IOyxR6i2tSsIl1DRII9NBL0zzA6E5V&#10;6s7K7kZNn75bKPQ2H9/vFMfFDGIi53vLCrZJCoK4sbrnVsH147zZg/ABWeNgmRTcycOxXK8KzLWd&#10;+Z2mS2hFDGGfo4IuhDGX0jcdGfSJHYkj92mdwRCha6V2OMdwM8hdmmbSYM+xocORTh01X5ebUfDW&#10;VnO9HJ6fTpmXo6u/Z4dNpdTjw1K9gAi0hH/xn/tVx/m7L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S52wgAAANwAAAAPAAAAAAAAAAAAAAAAAJgCAABkcnMvZG93&#10;bnJldi54bWxQSwUGAAAAAAQABAD1AAAAhwMAAAAA&#10;" path="m,l1535,e" filled="f" strokecolor="#c30" strokeweight="6.72pt">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pgSz w:w="11910" w:h="16840"/>
          <w:pgMar w:top="1340" w:right="1600" w:bottom="720" w:left="960" w:header="713" w:footer="526" w:gutter="0"/>
          <w:cols w:space="720"/>
          <w:noEndnote/>
        </w:sectPr>
      </w:pPr>
    </w:p>
    <w:p w:rsidR="00000000" w:rsidRDefault="00C603F4">
      <w:pPr>
        <w:pStyle w:val="Heading2"/>
        <w:tabs>
          <w:tab w:val="left" w:pos="2131"/>
        </w:tabs>
        <w:kinsoku w:val="0"/>
        <w:overflowPunct w:val="0"/>
        <w:spacing w:before="39"/>
        <w:ind w:left="0" w:right="347" w:firstLine="0"/>
        <w:jc w:val="right"/>
        <w:rPr>
          <w:color w:val="FF0000"/>
        </w:rPr>
      </w:pPr>
      <w:r>
        <w:rPr>
          <w:noProof/>
        </w:rPr>
        <w:lastRenderedPageBreak/>
        <mc:AlternateContent>
          <mc:Choice Requires="wps">
            <w:drawing>
              <wp:anchor distT="0" distB="0" distL="114300" distR="114300" simplePos="0" relativeHeight="251646464" behindDoc="0" locked="0" layoutInCell="0" allowOverlap="1">
                <wp:simplePos x="0" y="0"/>
                <wp:positionH relativeFrom="page">
                  <wp:posOffset>4531995</wp:posOffset>
                </wp:positionH>
                <wp:positionV relativeFrom="paragraph">
                  <wp:posOffset>-87630</wp:posOffset>
                </wp:positionV>
                <wp:extent cx="975360" cy="12700"/>
                <wp:effectExtent l="0" t="0" r="0" b="0"/>
                <wp:wrapNone/>
                <wp:docPr id="11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1270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7E679B" id="Freeform 40"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6.85pt,-6.9pt,433.65pt,-6.9pt" coordsize="1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" o:allowincell="f" filled="f" strokecolor="#c30" strokeweight="6.72pt">
                <v:path arrowok="t" o:connecttype="custom" o:connectlocs="0,0;975360,0" o:connectangles="0,0"/>
                <w10:wrap anchorx="page"/>
              </v:polyline>
            </w:pict>
          </mc:Fallback>
        </mc:AlternateContent>
      </w:r>
      <w:r w:rsidR="000C5967">
        <w:rPr>
          <w:color w:val="007F00"/>
        </w:rPr>
        <w:t>1)</w:t>
      </w:r>
      <w:r w:rsidR="000C5967">
        <w:rPr>
          <w:color w:val="007F00"/>
          <w:spacing w:val="-1"/>
        </w:rPr>
        <w:t xml:space="preserve"> </w:t>
      </w:r>
      <w:r w:rsidR="000C5967">
        <w:rPr>
          <w:color w:val="007F00"/>
        </w:rPr>
        <w:t>correct</w:t>
      </w:r>
      <w:r w:rsidR="000C5967">
        <w:rPr>
          <w:color w:val="007F00"/>
        </w:rPr>
        <w:tab/>
      </w:r>
      <w:r w:rsidR="000C5967">
        <w:rPr>
          <w:color w:val="FF0000"/>
        </w:rPr>
        <w:t>2)</w:t>
      </w:r>
      <w:r w:rsidR="000C5967">
        <w:rPr>
          <w:color w:val="FF0000"/>
          <w:spacing w:val="-8"/>
        </w:rPr>
        <w:t xml:space="preserve"> </w:t>
      </w:r>
      <w:r w:rsidR="000C5967">
        <w:rPr>
          <w:color w:val="FF0000"/>
        </w:rPr>
        <w:t>incorrect:</w:t>
      </w:r>
    </w:p>
    <w:p w:rsidR="00000000" w:rsidRDefault="000C5967">
      <w:pPr>
        <w:pStyle w:val="BodyText"/>
        <w:kinsoku w:val="0"/>
        <w:overflowPunct w:val="0"/>
        <w:spacing w:before="44"/>
        <w:ind w:right="444"/>
        <w:jc w:val="right"/>
      </w:pPr>
      <w:r>
        <w:t>mouth open</w:t>
      </w:r>
    </w:p>
    <w:p w:rsidR="00000000" w:rsidRDefault="000C5967">
      <w:pPr>
        <w:pStyle w:val="Heading2"/>
        <w:numPr>
          <w:ilvl w:val="0"/>
          <w:numId w:val="7"/>
        </w:numPr>
        <w:tabs>
          <w:tab w:val="left" w:pos="295"/>
        </w:tabs>
        <w:kinsoku w:val="0"/>
        <w:overflowPunct w:val="0"/>
        <w:spacing w:before="39"/>
        <w:ind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4"/>
        <w:ind w:left="60"/>
      </w:pPr>
      <w:r>
        <w:t>raised</w:t>
      </w:r>
      <w:r>
        <w:rPr>
          <w:spacing w:val="-9"/>
        </w:rPr>
        <w:t xml:space="preserve"> </w:t>
      </w:r>
      <w:r>
        <w:t>eyebrows</w:t>
      </w:r>
    </w:p>
    <w:p w:rsidR="00000000" w:rsidRDefault="000C5967">
      <w:pPr>
        <w:pStyle w:val="Heading2"/>
        <w:numPr>
          <w:ilvl w:val="0"/>
          <w:numId w:val="7"/>
        </w:numPr>
        <w:tabs>
          <w:tab w:val="left" w:pos="300"/>
        </w:tabs>
        <w:kinsoku w:val="0"/>
        <w:overflowPunct w:val="0"/>
        <w:spacing w:before="39"/>
        <w:ind w:left="299"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4"/>
        <w:ind w:left="65"/>
      </w:pPr>
      <w:r>
        <w:t>squinting</w:t>
      </w:r>
    </w:p>
    <w:p w:rsidR="00000000" w:rsidRDefault="000C5967">
      <w:pPr>
        <w:pStyle w:val="BodyText"/>
        <w:kinsoku w:val="0"/>
        <w:overflowPunct w:val="0"/>
        <w:spacing w:before="44"/>
        <w:ind w:left="65"/>
        <w:sectPr w:rsidR="00000000">
          <w:type w:val="continuous"/>
          <w:pgSz w:w="11910" w:h="16840"/>
          <w:pgMar w:top="1580" w:right="1600" w:bottom="280" w:left="960" w:header="720" w:footer="720" w:gutter="0"/>
          <w:cols w:num="3" w:space="720" w:equalWidth="0">
            <w:col w:w="4469" w:space="40"/>
            <w:col w:w="1564" w:space="39"/>
            <w:col w:w="3238"/>
          </w:cols>
          <w:noEndnote/>
        </w:sectPr>
      </w:pPr>
    </w:p>
    <w:p w:rsidR="00000000" w:rsidRDefault="000C5967">
      <w:pPr>
        <w:pStyle w:val="BodyText"/>
        <w:kinsoku w:val="0"/>
        <w:overflowPunct w:val="0"/>
        <w:spacing w:before="9"/>
        <w:rPr>
          <w:sz w:val="23"/>
          <w:szCs w:val="23"/>
        </w:rPr>
      </w:pPr>
    </w:p>
    <w:p w:rsidR="00000000" w:rsidRDefault="000C5967">
      <w:pPr>
        <w:pStyle w:val="ListParagraph"/>
        <w:numPr>
          <w:ilvl w:val="1"/>
          <w:numId w:val="7"/>
        </w:numPr>
        <w:tabs>
          <w:tab w:val="left" w:pos="1555"/>
        </w:tabs>
        <w:kinsoku w:val="0"/>
        <w:overflowPunct w:val="0"/>
        <w:spacing w:before="102"/>
        <w:rPr>
          <w:sz w:val="20"/>
          <w:szCs w:val="20"/>
        </w:rPr>
      </w:pPr>
      <w:r>
        <w:rPr>
          <w:sz w:val="20"/>
          <w:szCs w:val="20"/>
        </w:rPr>
        <w:t>The expression must be</w:t>
      </w:r>
      <w:r>
        <w:rPr>
          <w:spacing w:val="2"/>
          <w:sz w:val="20"/>
          <w:szCs w:val="20"/>
        </w:rPr>
        <w:t xml:space="preserve"> </w:t>
      </w:r>
      <w:r>
        <w:rPr>
          <w:sz w:val="20"/>
          <w:szCs w:val="20"/>
        </w:rPr>
        <w:t>neutral.</w:t>
      </w:r>
    </w:p>
    <w:p w:rsidR="00000000" w:rsidRDefault="000C5967">
      <w:pPr>
        <w:pStyle w:val="ListParagraph"/>
        <w:numPr>
          <w:ilvl w:val="1"/>
          <w:numId w:val="7"/>
        </w:numPr>
        <w:tabs>
          <w:tab w:val="left" w:pos="1556"/>
        </w:tabs>
        <w:kinsoku w:val="0"/>
        <w:overflowPunct w:val="0"/>
        <w:spacing w:before="28"/>
        <w:ind w:left="1555" w:hanging="361"/>
        <w:rPr>
          <w:sz w:val="20"/>
          <w:szCs w:val="20"/>
        </w:rPr>
      </w:pPr>
      <w:r>
        <w:rPr>
          <w:sz w:val="20"/>
          <w:szCs w:val="20"/>
        </w:rPr>
        <w:t>The mouth must be</w:t>
      </w:r>
      <w:r>
        <w:rPr>
          <w:spacing w:val="-12"/>
          <w:sz w:val="20"/>
          <w:szCs w:val="20"/>
        </w:rPr>
        <w:t xml:space="preserve"> </w:t>
      </w:r>
      <w:r>
        <w:rPr>
          <w:sz w:val="20"/>
          <w:szCs w:val="20"/>
        </w:rPr>
        <w:t>closed.</w:t>
      </w:r>
    </w:p>
    <w:p w:rsidR="00000000" w:rsidRDefault="000C5967">
      <w:pPr>
        <w:pStyle w:val="ListParagraph"/>
        <w:numPr>
          <w:ilvl w:val="1"/>
          <w:numId w:val="7"/>
        </w:numPr>
        <w:tabs>
          <w:tab w:val="left" w:pos="1556"/>
        </w:tabs>
        <w:kinsoku w:val="0"/>
        <w:overflowPunct w:val="0"/>
        <w:spacing w:before="24"/>
        <w:ind w:left="1555" w:hanging="361"/>
        <w:rPr>
          <w:sz w:val="20"/>
          <w:szCs w:val="20"/>
        </w:rPr>
      </w:pPr>
      <w:r>
        <w:rPr>
          <w:sz w:val="20"/>
          <w:szCs w:val="20"/>
        </w:rPr>
        <w:t>The eyes must be open and clearly</w:t>
      </w:r>
      <w:r>
        <w:rPr>
          <w:spacing w:val="-2"/>
          <w:sz w:val="20"/>
          <w:szCs w:val="20"/>
        </w:rPr>
        <w:t xml:space="preserve"> </w:t>
      </w:r>
      <w:r>
        <w:rPr>
          <w:sz w:val="20"/>
          <w:szCs w:val="20"/>
        </w:rPr>
        <w:t>visible.</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41344" behindDoc="0" locked="0" layoutInCell="0" allowOverlap="1">
                <wp:simplePos x="0" y="0"/>
                <wp:positionH relativeFrom="page">
                  <wp:posOffset>1139825</wp:posOffset>
                </wp:positionH>
                <wp:positionV relativeFrom="paragraph">
                  <wp:posOffset>140970</wp:posOffset>
                </wp:positionV>
                <wp:extent cx="939800" cy="1231900"/>
                <wp:effectExtent l="0" t="0" r="0" b="0"/>
                <wp:wrapTopAndBottom/>
                <wp:docPr id="1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1" style="position:absolute;margin-left:89.75pt;margin-top:11.1pt;width:74pt;height:97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9erwIAAKs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2368" behindDoc="0" locked="0" layoutInCell="0" allowOverlap="1">
                <wp:simplePos x="0" y="0"/>
                <wp:positionH relativeFrom="page">
                  <wp:posOffset>2365375</wp:posOffset>
                </wp:positionH>
                <wp:positionV relativeFrom="paragraph">
                  <wp:posOffset>134620</wp:posOffset>
                </wp:positionV>
                <wp:extent cx="939800" cy="1231900"/>
                <wp:effectExtent l="0" t="0" r="0" b="0"/>
                <wp:wrapTopAndBottom/>
                <wp:docPr id="1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2" style="position:absolute;margin-left:186.25pt;margin-top:10.6pt;width:74pt;height:97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3392" behindDoc="0" locked="0" layoutInCell="0" allowOverlap="1">
                <wp:simplePos x="0" y="0"/>
                <wp:positionH relativeFrom="page">
                  <wp:posOffset>3389630</wp:posOffset>
                </wp:positionH>
                <wp:positionV relativeFrom="paragraph">
                  <wp:posOffset>134620</wp:posOffset>
                </wp:positionV>
                <wp:extent cx="939800" cy="1231900"/>
                <wp:effectExtent l="0" t="0" r="0" b="0"/>
                <wp:wrapTopAndBottom/>
                <wp:docPr id="11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3" style="position:absolute;margin-left:266.9pt;margin-top:10.6pt;width:74pt;height:97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tjsAIAAKs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4416" behindDoc="0" locked="0" layoutInCell="0" allowOverlap="1">
                <wp:simplePos x="0" y="0"/>
                <wp:positionH relativeFrom="page">
                  <wp:posOffset>4416425</wp:posOffset>
                </wp:positionH>
                <wp:positionV relativeFrom="paragraph">
                  <wp:posOffset>134620</wp:posOffset>
                </wp:positionV>
                <wp:extent cx="939800" cy="1231900"/>
                <wp:effectExtent l="0" t="0" r="0" b="0"/>
                <wp:wrapTopAndBottom/>
                <wp:docPr id="11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4" style="position:absolute;margin-left:347.75pt;margin-top:10.6pt;width:74pt;height:97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45440" behindDoc="0" locked="0" layoutInCell="0" allowOverlap="1">
                <wp:simplePos x="0" y="0"/>
                <wp:positionH relativeFrom="page">
                  <wp:posOffset>5440680</wp:posOffset>
                </wp:positionH>
                <wp:positionV relativeFrom="paragraph">
                  <wp:posOffset>134620</wp:posOffset>
                </wp:positionV>
                <wp:extent cx="939800" cy="1231900"/>
                <wp:effectExtent l="0" t="0" r="0" b="0"/>
                <wp:wrapTopAndBottom/>
                <wp:docPr id="11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5" style="position:absolute;margin-left:428.4pt;margin-top:10.6pt;width:74pt;height:97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LlsAIAAKs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7"/>
          <w:szCs w:val="7"/>
        </w:rPr>
      </w:pPr>
    </w:p>
    <w:p w:rsidR="00000000" w:rsidRDefault="00C603F4">
      <w:pPr>
        <w:pStyle w:val="BodyText"/>
        <w:tabs>
          <w:tab w:val="left" w:pos="2696"/>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69645" cy="85725"/>
                <wp:effectExtent l="48895" t="6985" r="48260" b="2540"/>
                <wp:docPr id="1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85725"/>
                          <a:chOff x="0" y="0"/>
                          <a:chExt cx="1527" cy="135"/>
                        </a:xfrm>
                      </wpg:grpSpPr>
                      <wps:wsp>
                        <wps:cNvPr id="112" name="Freeform 47"/>
                        <wps:cNvSpPr>
                          <a:spLocks/>
                        </wps:cNvSpPr>
                        <wps:spPr bwMode="auto">
                          <a:xfrm>
                            <a:off x="0" y="67"/>
                            <a:ext cx="1527" cy="20"/>
                          </a:xfrm>
                          <a:custGeom>
                            <a:avLst/>
                            <a:gdLst>
                              <a:gd name="T0" fmla="*/ 0 w 1527"/>
                              <a:gd name="T1" fmla="*/ 0 h 20"/>
                              <a:gd name="T2" fmla="*/ 1526 w 1527"/>
                              <a:gd name="T3" fmla="*/ 0 h 20"/>
                            </a:gdLst>
                            <a:ahLst/>
                            <a:cxnLst>
                              <a:cxn ang="0">
                                <a:pos x="T0" y="T1"/>
                              </a:cxn>
                              <a:cxn ang="0">
                                <a:pos x="T2" y="T3"/>
                              </a:cxn>
                            </a:cxnLst>
                            <a:rect l="0" t="0" r="r" b="b"/>
                            <a:pathLst>
                              <a:path w="1527" h="20">
                                <a:moveTo>
                                  <a:pt x="0" y="0"/>
                                </a:moveTo>
                                <a:lnTo>
                                  <a:pt x="152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39BF53" id="Group 46" o:spid="_x0000_s1026" style="width:76.35pt;height:6.75pt;mso-position-horizontal-relative:char;mso-position-vertical-relative:line" coordsize="152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">
                <v:shape id="Freeform 47" o:spid="_x0000_s1027" style="position:absolute;top:67;width:1527;height:20;visibility:visible;mso-wrap-style:square;v-text-anchor:top" coordsize="15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R0cMA&#10;AADcAAAADwAAAGRycy9kb3ducmV2LnhtbERPTWsCMRC9C/0PYQq9aVYPItuNIoWWpZdS27J4G5Nx&#10;dzGZLJuo6b83QqG3ebzPqTbJWXGhMfSeFcxnBQhi7U3PrYLvr9fpCkSIyAatZ1LwSwE264dJhaXx&#10;V/6kyy62IodwKFFBF+NQShl0Rw7DzA/EmTv60WHMcGylGfGaw52Vi6JYSoc954YOB3rpSJ92Z6eg&#10;Ce/+R6+a835Zf7zVwylpe0hKPT2m7TOISCn+i//ctcnz5wu4P5Mv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VR0cMAAADcAAAADwAAAAAAAAAAAAAAAACYAgAAZHJzL2Rv&#10;d25yZXYueG1sUEsFBgAAAAAEAAQA9QAAAIgDAAAAAA==&#10;" path="m,l1526,e" filled="f" strokecolor="#9c0" strokeweight="6.72pt">
                  <v:path arrowok="t" o:connecttype="custom" o:connectlocs="0,0;152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8535" cy="85725"/>
                <wp:effectExtent l="45085" t="6985" r="43180" b="2540"/>
                <wp:docPr id="10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85725"/>
                          <a:chOff x="0" y="0"/>
                          <a:chExt cx="1541" cy="135"/>
                        </a:xfrm>
                      </wpg:grpSpPr>
                      <wps:wsp>
                        <wps:cNvPr id="110" name="Freeform 49"/>
                        <wps:cNvSpPr>
                          <a:spLocks/>
                        </wps:cNvSpPr>
                        <wps:spPr bwMode="auto">
                          <a:xfrm>
                            <a:off x="0" y="67"/>
                            <a:ext cx="1541" cy="2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597EF6" id="Group 48" o:spid="_x0000_s1026" style="width:77.05pt;height:6.75pt;mso-position-horizontal-relative:char;mso-position-vertical-relative:line" coordsize="154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">
                <v:shape id="Freeform 49" o:spid="_x0000_s1027" style="position:absolute;top:67;width:1541;height:20;visibility:visible;mso-wrap-style:square;v-text-anchor:top" coordsize="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8h8MA&#10;AADcAAAADwAAAGRycy9kb3ducmV2LnhtbESPQW/CMAyF75P2HyJP2m2kRdoEhYAmpmlcB+zuJaYt&#10;NE7WZLT79/MBiZut9/ze5+V69J26UJ/awAbKSQGK2AbXcm3gsH9/moFKGdlhF5gM/FGC9er+bomV&#10;CwN/0mWXayUhnCo00OQcK62TbchjmoRILNox9B6zrH2tXY+DhPtOT4viRXtsWRoajLRpyJ53v97A&#10;cwg/uRzsfL6J/LH9/jpNo30z5vFhfF2AyjTmm/l6vXWCXwq+PCMT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8h8MAAADcAAAADwAAAAAAAAAAAAAAAACYAgAAZHJzL2Rv&#10;d25yZXYueG1sUEsFBgAAAAAEAAQA9QAAAIgDAAAAAA==&#10;" path="m,l1540,e" filled="f" strokecolor="#c30" strokeweight="6.72pt">
                  <v:path arrowok="t" o:connecttype="custom" o:connectlocs="0,0;1540,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type w:val="continuous"/>
          <w:pgSz w:w="11910" w:h="16840"/>
          <w:pgMar w:top="1580" w:right="1600" w:bottom="280" w:left="960" w:header="720" w:footer="720" w:gutter="0"/>
          <w:cols w:space="720" w:equalWidth="0">
            <w:col w:w="9350"/>
          </w:cols>
          <w:noEndnote/>
        </w:sectPr>
      </w:pPr>
    </w:p>
    <w:p w:rsidR="00000000" w:rsidRDefault="00C603F4">
      <w:pPr>
        <w:pStyle w:val="ListParagraph"/>
        <w:numPr>
          <w:ilvl w:val="0"/>
          <w:numId w:val="7"/>
        </w:numPr>
        <w:tabs>
          <w:tab w:val="left" w:pos="1069"/>
          <w:tab w:val="left" w:pos="2764"/>
        </w:tabs>
        <w:kinsoku w:val="0"/>
        <w:overflowPunct w:val="0"/>
        <w:spacing w:line="285" w:lineRule="auto"/>
        <w:ind w:left="2764" w:right="362" w:hanging="1930"/>
        <w:rPr>
          <w:color w:val="007F00"/>
          <w:sz w:val="20"/>
          <w:szCs w:val="20"/>
        </w:rPr>
      </w:pPr>
      <w:r>
        <w:rPr>
          <w:noProof/>
        </w:rPr>
        <w:lastRenderedPageBreak/>
        <mc:AlternateContent>
          <mc:Choice Requires="wps">
            <w:drawing>
              <wp:anchor distT="0" distB="0" distL="114300" distR="114300" simplePos="0" relativeHeight="251647488" behindDoc="0" locked="0" layoutInCell="0" allowOverlap="1">
                <wp:simplePos x="0" y="0"/>
                <wp:positionH relativeFrom="page">
                  <wp:posOffset>3388995</wp:posOffset>
                </wp:positionH>
                <wp:positionV relativeFrom="paragraph">
                  <wp:posOffset>-86995</wp:posOffset>
                </wp:positionV>
                <wp:extent cx="978535" cy="12700"/>
                <wp:effectExtent l="0" t="0" r="0" b="0"/>
                <wp:wrapNone/>
                <wp:docPr id="10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1270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DB0D11" id="Freeform 50"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6.85pt,-6.85pt,343.85pt,-6.85pt" coordsize="1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" o:allowincell="f" filled="f" strokecolor="#c30" strokeweight="6.72pt">
                <v:path arrowok="t" o:connecttype="custom" o:connectlocs="0,0;977900,0" o:connectangles="0,0"/>
                <w10:wrap anchorx="page"/>
              </v:polylin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page">
                  <wp:posOffset>4416425</wp:posOffset>
                </wp:positionH>
                <wp:positionV relativeFrom="paragraph">
                  <wp:posOffset>-86995</wp:posOffset>
                </wp:positionV>
                <wp:extent cx="978535" cy="12700"/>
                <wp:effectExtent l="0" t="0" r="0" b="0"/>
                <wp:wrapNone/>
                <wp:docPr id="10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1270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6A5FFC" id="Freeform 51"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7.75pt,-6.85pt,424.75pt,-6.85pt" coordsize="1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" o:allowincell="f" filled="f" strokecolor="#c30" strokeweight="6.72pt">
                <v:path arrowok="t" o:connecttype="custom" o:connectlocs="0,0;977900,0" o:connectangles="0,0"/>
                <w10:wrap anchorx="page"/>
              </v:polylin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page">
                  <wp:posOffset>5440045</wp:posOffset>
                </wp:positionH>
                <wp:positionV relativeFrom="paragraph">
                  <wp:posOffset>-86995</wp:posOffset>
                </wp:positionV>
                <wp:extent cx="978535" cy="12700"/>
                <wp:effectExtent l="0" t="0" r="0" b="0"/>
                <wp:wrapNone/>
                <wp:docPr id="10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12700"/>
                        </a:xfrm>
                        <a:custGeom>
                          <a:avLst/>
                          <a:gdLst>
                            <a:gd name="T0" fmla="*/ 0 w 1541"/>
                            <a:gd name="T1" fmla="*/ 0 h 20"/>
                            <a:gd name="T2" fmla="*/ 1540 w 1541"/>
                            <a:gd name="T3" fmla="*/ 0 h 20"/>
                          </a:gdLst>
                          <a:ahLst/>
                          <a:cxnLst>
                            <a:cxn ang="0">
                              <a:pos x="T0" y="T1"/>
                            </a:cxn>
                            <a:cxn ang="0">
                              <a:pos x="T2" y="T3"/>
                            </a:cxn>
                          </a:cxnLst>
                          <a:rect l="0" t="0" r="r" b="b"/>
                          <a:pathLst>
                            <a:path w="1541" h="20">
                              <a:moveTo>
                                <a:pt x="0" y="0"/>
                              </a:moveTo>
                              <a:lnTo>
                                <a:pt x="154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7E0EF3" id="Freeform 52"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8.35pt,-6.85pt,505.35pt,-6.85pt" coordsize="15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" o:allowincell="f" filled="f" strokecolor="#c30" strokeweight="6.72pt">
                <v:path arrowok="t" o:connecttype="custom" o:connectlocs="0,0;977900,0" o:connectangles="0,0"/>
                <w10:wrap anchorx="page"/>
              </v:polyline>
            </w:pict>
          </mc:Fallback>
        </mc:AlternateContent>
      </w:r>
      <w:r w:rsidR="000C5967">
        <w:rPr>
          <w:b/>
          <w:bCs/>
          <w:color w:val="007F00"/>
          <w:sz w:val="20"/>
          <w:szCs w:val="20"/>
        </w:rPr>
        <w:t>correct</w:t>
      </w:r>
      <w:r w:rsidR="000C5967">
        <w:rPr>
          <w:b/>
          <w:bCs/>
          <w:color w:val="007F00"/>
          <w:sz w:val="20"/>
          <w:szCs w:val="20"/>
        </w:rPr>
        <w:tab/>
      </w:r>
      <w:r w:rsidR="000C5967">
        <w:rPr>
          <w:b/>
          <w:bCs/>
          <w:color w:val="FF0000"/>
          <w:sz w:val="20"/>
          <w:szCs w:val="20"/>
        </w:rPr>
        <w:t xml:space="preserve">6) </w:t>
      </w:r>
      <w:r w:rsidR="000C5967">
        <w:rPr>
          <w:b/>
          <w:bCs/>
          <w:color w:val="FF0000"/>
          <w:spacing w:val="-4"/>
          <w:sz w:val="20"/>
          <w:szCs w:val="20"/>
        </w:rPr>
        <w:t>incorrect:</w:t>
      </w:r>
      <w:r w:rsidR="000C5967">
        <w:rPr>
          <w:b/>
          <w:bCs/>
          <w:color w:val="000000"/>
          <w:spacing w:val="-4"/>
          <w:sz w:val="20"/>
          <w:szCs w:val="20"/>
        </w:rPr>
        <w:t xml:space="preserve"> </w:t>
      </w:r>
      <w:r w:rsidR="000C5967">
        <w:rPr>
          <w:color w:val="000000"/>
          <w:sz w:val="20"/>
          <w:szCs w:val="20"/>
        </w:rPr>
        <w:t>forehead covered</w:t>
      </w:r>
    </w:p>
    <w:p w:rsidR="00000000" w:rsidRDefault="000C5967">
      <w:pPr>
        <w:pStyle w:val="ListParagraph"/>
        <w:numPr>
          <w:ilvl w:val="0"/>
          <w:numId w:val="6"/>
        </w:numPr>
        <w:tabs>
          <w:tab w:val="left" w:pos="290"/>
        </w:tabs>
        <w:kinsoku w:val="0"/>
        <w:overflowPunct w:val="0"/>
        <w:spacing w:line="285" w:lineRule="auto"/>
        <w:ind w:right="81" w:firstLine="0"/>
        <w:rPr>
          <w:color w:val="00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shadows </w:t>
      </w:r>
      <w:r>
        <w:rPr>
          <w:color w:val="000000"/>
          <w:spacing w:val="-3"/>
          <w:sz w:val="20"/>
          <w:szCs w:val="20"/>
        </w:rPr>
        <w:t xml:space="preserve">across </w:t>
      </w:r>
      <w:r>
        <w:rPr>
          <w:color w:val="000000"/>
          <w:sz w:val="20"/>
          <w:szCs w:val="20"/>
        </w:rPr>
        <w:t>face</w:t>
      </w:r>
    </w:p>
    <w:p w:rsidR="00000000" w:rsidRDefault="000C5967">
      <w:pPr>
        <w:pStyle w:val="ListParagraph"/>
        <w:numPr>
          <w:ilvl w:val="0"/>
          <w:numId w:val="6"/>
        </w:numPr>
        <w:tabs>
          <w:tab w:val="left" w:pos="295"/>
        </w:tabs>
        <w:kinsoku w:val="0"/>
        <w:overflowPunct w:val="0"/>
        <w:spacing w:line="285" w:lineRule="auto"/>
        <w:ind w:left="60" w:right="90" w:firstLine="0"/>
        <w:rPr>
          <w:color w:val="00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frames </w:t>
      </w:r>
      <w:r>
        <w:rPr>
          <w:color w:val="000000"/>
          <w:spacing w:val="-3"/>
          <w:sz w:val="20"/>
          <w:szCs w:val="20"/>
        </w:rPr>
        <w:t xml:space="preserve">covering </w:t>
      </w:r>
      <w:r>
        <w:rPr>
          <w:color w:val="000000"/>
          <w:sz w:val="20"/>
          <w:szCs w:val="20"/>
        </w:rPr>
        <w:t>eyes</w:t>
      </w:r>
    </w:p>
    <w:p w:rsidR="00000000" w:rsidRDefault="000C5967">
      <w:pPr>
        <w:pStyle w:val="ListParagraph"/>
        <w:numPr>
          <w:ilvl w:val="0"/>
          <w:numId w:val="6"/>
        </w:numPr>
        <w:tabs>
          <w:tab w:val="left" w:pos="290"/>
        </w:tabs>
        <w:kinsoku w:val="0"/>
        <w:overflowPunct w:val="0"/>
        <w:spacing w:line="285" w:lineRule="auto"/>
        <w:ind w:right="544" w:firstLine="0"/>
        <w:jc w:val="both"/>
        <w:rPr>
          <w:color w:val="00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reflections </w:t>
      </w:r>
      <w:r>
        <w:rPr>
          <w:color w:val="000000"/>
          <w:spacing w:val="-9"/>
          <w:sz w:val="20"/>
          <w:szCs w:val="20"/>
        </w:rPr>
        <w:t xml:space="preserve">on </w:t>
      </w:r>
      <w:r>
        <w:rPr>
          <w:color w:val="000000"/>
          <w:sz w:val="20"/>
          <w:szCs w:val="20"/>
        </w:rPr>
        <w:t>glasses</w:t>
      </w:r>
    </w:p>
    <w:p w:rsidR="00000000" w:rsidRDefault="000C5967">
      <w:pPr>
        <w:pStyle w:val="ListParagraph"/>
        <w:numPr>
          <w:ilvl w:val="0"/>
          <w:numId w:val="6"/>
        </w:numPr>
        <w:tabs>
          <w:tab w:val="left" w:pos="290"/>
        </w:tabs>
        <w:kinsoku w:val="0"/>
        <w:overflowPunct w:val="0"/>
        <w:spacing w:line="285" w:lineRule="auto"/>
        <w:ind w:right="544" w:firstLine="0"/>
        <w:jc w:val="both"/>
        <w:rPr>
          <w:color w:val="000000"/>
          <w:sz w:val="20"/>
          <w:szCs w:val="20"/>
        </w:rPr>
        <w:sectPr w:rsidR="00000000">
          <w:type w:val="continuous"/>
          <w:pgSz w:w="11910" w:h="16840"/>
          <w:pgMar w:top="1580" w:right="1600" w:bottom="280" w:left="960" w:header="720" w:footer="720" w:gutter="0"/>
          <w:cols w:num="4" w:space="720" w:equalWidth="0">
            <w:col w:w="4282" w:space="40"/>
            <w:col w:w="1573" w:space="39"/>
            <w:col w:w="1578" w:space="40"/>
            <w:col w:w="1798"/>
          </w:cols>
          <w:noEndnote/>
        </w:sectPr>
      </w:pPr>
    </w:p>
    <w:p w:rsidR="00000000" w:rsidRDefault="000C5967">
      <w:pPr>
        <w:pStyle w:val="BodyText"/>
        <w:kinsoku w:val="0"/>
        <w:overflowPunct w:val="0"/>
      </w:pPr>
    </w:p>
    <w:p w:rsidR="00000000" w:rsidRDefault="000C5967">
      <w:pPr>
        <w:pStyle w:val="ListParagraph"/>
        <w:numPr>
          <w:ilvl w:val="1"/>
          <w:numId w:val="6"/>
        </w:numPr>
        <w:tabs>
          <w:tab w:val="left" w:pos="1556"/>
        </w:tabs>
        <w:kinsoku w:val="0"/>
        <w:overflowPunct w:val="0"/>
        <w:spacing w:before="102" w:line="280" w:lineRule="auto"/>
        <w:ind w:right="197"/>
        <w:jc w:val="both"/>
        <w:rPr>
          <w:sz w:val="20"/>
          <w:szCs w:val="20"/>
        </w:rPr>
      </w:pPr>
      <w:r>
        <w:rPr>
          <w:sz w:val="20"/>
          <w:szCs w:val="20"/>
        </w:rPr>
        <w:t xml:space="preserve">The photo must show the subject’s full face; e.g. garments or hair must not cover </w:t>
      </w:r>
      <w:r>
        <w:rPr>
          <w:spacing w:val="-2"/>
          <w:sz w:val="20"/>
          <w:szCs w:val="20"/>
        </w:rPr>
        <w:t xml:space="preserve">any </w:t>
      </w:r>
      <w:r>
        <w:rPr>
          <w:sz w:val="20"/>
          <w:szCs w:val="20"/>
        </w:rPr>
        <w:t xml:space="preserve">part of the face. Particularly eyes must be clearly visible. Sample picture 8 shows </w:t>
      </w:r>
      <w:r>
        <w:rPr>
          <w:spacing w:val="-2"/>
          <w:sz w:val="20"/>
          <w:szCs w:val="20"/>
        </w:rPr>
        <w:t xml:space="preserve">the </w:t>
      </w:r>
      <w:r>
        <w:rPr>
          <w:sz w:val="20"/>
          <w:szCs w:val="20"/>
        </w:rPr>
        <w:t xml:space="preserve">frames partially covering the eyes, and in sample picture 9, the eyes are concealed by the light reflected from the </w:t>
      </w:r>
      <w:r>
        <w:rPr>
          <w:spacing w:val="-3"/>
          <w:sz w:val="20"/>
          <w:szCs w:val="20"/>
        </w:rPr>
        <w:t xml:space="preserve">glasses. </w:t>
      </w:r>
      <w:r>
        <w:rPr>
          <w:sz w:val="20"/>
          <w:szCs w:val="20"/>
        </w:rPr>
        <w:t>Glasses can always be removed for the</w:t>
      </w:r>
      <w:r>
        <w:rPr>
          <w:spacing w:val="-8"/>
          <w:sz w:val="20"/>
          <w:szCs w:val="20"/>
        </w:rPr>
        <w:t xml:space="preserve"> </w:t>
      </w:r>
      <w:r>
        <w:rPr>
          <w:sz w:val="20"/>
          <w:szCs w:val="20"/>
        </w:rPr>
        <w:t>photo</w:t>
      </w:r>
      <w:r>
        <w:rPr>
          <w:sz w:val="20"/>
          <w:szCs w:val="20"/>
        </w:rPr>
        <w:t>.</w:t>
      </w:r>
    </w:p>
    <w:p w:rsidR="00000000" w:rsidRDefault="000C5967">
      <w:pPr>
        <w:pStyle w:val="ListParagraph"/>
        <w:numPr>
          <w:ilvl w:val="1"/>
          <w:numId w:val="6"/>
        </w:numPr>
        <w:tabs>
          <w:tab w:val="left" w:pos="1555"/>
        </w:tabs>
        <w:kinsoku w:val="0"/>
        <w:overflowPunct w:val="0"/>
        <w:spacing w:before="0" w:line="236" w:lineRule="exact"/>
        <w:jc w:val="both"/>
        <w:rPr>
          <w:sz w:val="20"/>
          <w:szCs w:val="20"/>
        </w:rPr>
      </w:pPr>
      <w:r>
        <w:rPr>
          <w:sz w:val="20"/>
          <w:szCs w:val="20"/>
        </w:rPr>
        <w:t>Tinted glasses and eye patches are allowed only for medical</w:t>
      </w:r>
      <w:r>
        <w:rPr>
          <w:spacing w:val="-16"/>
          <w:sz w:val="20"/>
          <w:szCs w:val="20"/>
        </w:rPr>
        <w:t xml:space="preserve"> </w:t>
      </w:r>
      <w:r>
        <w:rPr>
          <w:sz w:val="20"/>
          <w:szCs w:val="20"/>
        </w:rPr>
        <w:t>reasons.</w:t>
      </w:r>
    </w:p>
    <w:p w:rsidR="00000000" w:rsidRDefault="000C5967">
      <w:pPr>
        <w:pStyle w:val="ListParagraph"/>
        <w:numPr>
          <w:ilvl w:val="1"/>
          <w:numId w:val="6"/>
        </w:numPr>
        <w:tabs>
          <w:tab w:val="left" w:pos="1555"/>
        </w:tabs>
        <w:kinsoku w:val="0"/>
        <w:overflowPunct w:val="0"/>
        <w:spacing w:before="0" w:line="236" w:lineRule="exact"/>
        <w:jc w:val="both"/>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Background</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21"/>
      </w:pPr>
      <w:r>
        <w:t>This page describes the requirements for the photo background and children's passport photos.</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50560" behindDoc="0" locked="0" layoutInCell="0" allowOverlap="1">
                <wp:simplePos x="0" y="0"/>
                <wp:positionH relativeFrom="page">
                  <wp:posOffset>1139825</wp:posOffset>
                </wp:positionH>
                <wp:positionV relativeFrom="paragraph">
                  <wp:posOffset>194945</wp:posOffset>
                </wp:positionV>
                <wp:extent cx="952500" cy="1231900"/>
                <wp:effectExtent l="0" t="0" r="0" b="0"/>
                <wp:wrapTopAndBottom/>
                <wp:docPr id="10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6" style="position:absolute;margin-left:89.75pt;margin-top:15.35pt;width:7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1584" behindDoc="0" locked="0" layoutInCell="0" allowOverlap="1">
                <wp:simplePos x="0" y="0"/>
                <wp:positionH relativeFrom="page">
                  <wp:posOffset>2493010</wp:posOffset>
                </wp:positionH>
                <wp:positionV relativeFrom="paragraph">
                  <wp:posOffset>194945</wp:posOffset>
                </wp:positionV>
                <wp:extent cx="952500" cy="1231900"/>
                <wp:effectExtent l="0" t="0" r="0" b="0"/>
                <wp:wrapTopAndBottom/>
                <wp:docPr id="1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7" style="position:absolute;margin-left:196.3pt;margin-top:15.35pt;width:75pt;height:97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2608" behindDoc="0" locked="0" layoutInCell="0" allowOverlap="1">
                <wp:simplePos x="0" y="0"/>
                <wp:positionH relativeFrom="page">
                  <wp:posOffset>3511550</wp:posOffset>
                </wp:positionH>
                <wp:positionV relativeFrom="paragraph">
                  <wp:posOffset>194945</wp:posOffset>
                </wp:positionV>
                <wp:extent cx="952500" cy="1231900"/>
                <wp:effectExtent l="0" t="0" r="0" b="0"/>
                <wp:wrapTopAndBottom/>
                <wp:docPr id="10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8" style="position:absolute;margin-left:276.5pt;margin-top:15.35pt;width:75pt;height:97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3632" behindDoc="0" locked="0" layoutInCell="0" allowOverlap="1">
                <wp:simplePos x="0" y="0"/>
                <wp:positionH relativeFrom="page">
                  <wp:posOffset>4532630</wp:posOffset>
                </wp:positionH>
                <wp:positionV relativeFrom="paragraph">
                  <wp:posOffset>194945</wp:posOffset>
                </wp:positionV>
                <wp:extent cx="952500" cy="1231900"/>
                <wp:effectExtent l="0" t="0" r="0" b="0"/>
                <wp:wrapTopAndBottom/>
                <wp:docPr id="10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9" style="position:absolute;margin-left:356.9pt;margin-top:15.35pt;width:75pt;height:97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1905" r="52070" b="7620"/>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01" name="Freeform 58"/>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3F32C4" id="Group 57"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">
                <v:shape id="Freeform 58"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KsAA&#10;AADcAAAADwAAAGRycy9kb3ducmV2LnhtbERPyWrDMBC9F/IPYgq5NZIbaBM3sgmFQG5Js50Ha2qb&#10;WiMjKY7z91Gh0Ns83jqrcrSdGMiH1rGGbKZAEFfOtFxrOB03LwsQISIb7ByThjsFKIvJ0wpz4278&#10;RcMh1iKFcMhRQxNjn0sZqoYshpnriRP37bzFmKCvpfF4S+G2k69KvUmLLaeGBnv6bKj6OVytBuUu&#10;cb4fd4N8z07nJbqdv+6l1tPncf0BItIY/8V/7q1J81UGv8+kC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AKsAAAADcAAAADwAAAAAAAAAAAAAAAACYAgAAZHJzL2Rvd25y&#10;ZXYueG1sUEsFBgAAAAAEAAQA9QAAAIUDA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1993900" cy="85725"/>
                <wp:effectExtent l="49530" t="1905" r="42545" b="7620"/>
                <wp:docPr id="9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5725"/>
                          <a:chOff x="0" y="0"/>
                          <a:chExt cx="3140" cy="135"/>
                        </a:xfrm>
                      </wpg:grpSpPr>
                      <wps:wsp>
                        <wps:cNvPr id="97" name="Freeform 60"/>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1"/>
                        <wps:cNvSpPr>
                          <a:spLocks/>
                        </wps:cNvSpPr>
                        <wps:spPr bwMode="auto">
                          <a:xfrm>
                            <a:off x="1603"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6EC2F3" id="Group 59" o:spid="_x0000_s1026" style="width:157pt;height:6.75pt;mso-position-horizontal-relative:char;mso-position-vertical-relative:line" coordsize="314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">
                <v:shape id="Freeform 60"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wsEA&#10;AADbAAAADwAAAGRycy9kb3ducmV2LnhtbESPzarCMBSE94LvEI7gTlMV/Ok1ShEEF270+gDH5tiW&#10;25yUJNrq0xtBuMthZr5h1tvO1OJBzleWFUzGCQji3OqKCwWX3/1oCcIHZI21ZVLwJA/bTb+3xlTb&#10;lk/0OIdCRAj7FBWUITSplD4vyaAf24Y4ejfrDIYoXSG1wzbCTS2nSTKXBiuOCyU2tCsp/zvfjYJj&#10;kbXXbrWY7eZeNu76ah3mmVLDQZf9gAjUhf/wt33QClYL+Hy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P4sLBAAAA2wAAAA8AAAAAAAAAAAAAAAAAmAIAAGRycy9kb3du&#10;cmV2LnhtbFBLBQYAAAAABAAEAPUAAACGAwAAAAA=&#10;" path="m,l1535,e" filled="f" strokecolor="#c30" strokeweight="6.72pt">
                  <v:path arrowok="t" o:connecttype="custom" o:connectlocs="0,0;1535,0" o:connectangles="0,0"/>
                </v:shape>
                <v:shape id="Freeform 61" o:spid="_x0000_s1028" style="position:absolute;left:1603;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2sMAA&#10;AADbAAAADwAAAGRycy9kb3ducmV2LnhtbERPzWrCQBC+F3yHZQRvzcYKtomuIQQKPXip9QEm2WkS&#10;zM6G3dWkPr17EHr8+P73xWwGcSPne8sK1kkKgrixuudWwfnn8/UDhA/IGgfLpOCPPBSHxcsec20n&#10;/qbbKbQihrDPUUEXwphL6ZuODPrEjsSR+7XOYIjQtVI7nGK4GeRbmm6lwZ5jQ4cjVR01l9PVKDi2&#10;5VTP2fum2no5uvo+OWxKpVbLudyBCDSHf/HT/aUVZHFs/BJ/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B2sMAAAADbAAAADwAAAAAAAAAAAAAAAACYAgAAZHJzL2Rvd25y&#10;ZXYueG1sUEsFBgAAAAAEAAQA9QAAAIUDAAAAAA==&#10;" path="m,l1535,e" filled="f" strokecolor="#c30" strokeweight="6.72pt">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pgSz w:w="11910" w:h="16840"/>
          <w:pgMar w:top="1340" w:right="1600" w:bottom="720" w:left="960" w:header="713" w:footer="526" w:gutter="0"/>
          <w:cols w:space="720"/>
          <w:noEndnote/>
        </w:sectPr>
      </w:pPr>
    </w:p>
    <w:p w:rsidR="00000000" w:rsidRDefault="00C603F4">
      <w:pPr>
        <w:pStyle w:val="Heading2"/>
        <w:tabs>
          <w:tab w:val="left" w:pos="2966"/>
        </w:tabs>
        <w:kinsoku w:val="0"/>
        <w:overflowPunct w:val="0"/>
        <w:ind w:left="835" w:firstLine="0"/>
        <w:rPr>
          <w:color w:val="FF0000"/>
        </w:rPr>
      </w:pPr>
      <w:r>
        <w:rPr>
          <w:noProof/>
        </w:rPr>
        <w:lastRenderedPageBreak/>
        <mc:AlternateContent>
          <mc:Choice Requires="wps">
            <w:drawing>
              <wp:anchor distT="0" distB="0" distL="114300" distR="114300" simplePos="0" relativeHeight="251657728" behindDoc="0" locked="0" layoutInCell="0" allowOverlap="1">
                <wp:simplePos x="0" y="0"/>
                <wp:positionH relativeFrom="page">
                  <wp:posOffset>4531995</wp:posOffset>
                </wp:positionH>
                <wp:positionV relativeFrom="paragraph">
                  <wp:posOffset>-86995</wp:posOffset>
                </wp:positionV>
                <wp:extent cx="975360" cy="12700"/>
                <wp:effectExtent l="0" t="0" r="0" b="0"/>
                <wp:wrapNone/>
                <wp:docPr id="9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5360" cy="1270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7E1994" id="Freeform 6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6.85pt,-6.85pt,433.65pt,-6.85pt" coordsize="15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" o:allowincell="f" filled="f" strokecolor="#c30" strokeweight="6.72pt">
                <v:path arrowok="t" o:connecttype="custom" o:connectlocs="0,0;975360,0" o:connectangles="0,0"/>
                <w10:wrap anchorx="page"/>
              </v:polyline>
            </w:pict>
          </mc:Fallback>
        </mc:AlternateContent>
      </w:r>
      <w:r w:rsidR="000C5967">
        <w:rPr>
          <w:color w:val="007F00"/>
        </w:rPr>
        <w:t>1)</w:t>
      </w:r>
      <w:r w:rsidR="000C5967">
        <w:rPr>
          <w:color w:val="007F00"/>
          <w:spacing w:val="-1"/>
        </w:rPr>
        <w:t xml:space="preserve"> </w:t>
      </w:r>
      <w:r w:rsidR="000C5967">
        <w:rPr>
          <w:color w:val="007F00"/>
        </w:rPr>
        <w:t>correct</w:t>
      </w:r>
      <w:r w:rsidR="000C5967">
        <w:rPr>
          <w:color w:val="007F00"/>
        </w:rPr>
        <w:tab/>
      </w:r>
      <w:r w:rsidR="000C5967">
        <w:rPr>
          <w:color w:val="FF0000"/>
        </w:rPr>
        <w:t>2)</w:t>
      </w:r>
      <w:r w:rsidR="000C5967">
        <w:rPr>
          <w:color w:val="FF0000"/>
          <w:spacing w:val="-1"/>
        </w:rPr>
        <w:t xml:space="preserve"> </w:t>
      </w:r>
      <w:r w:rsidR="000C5967">
        <w:rPr>
          <w:color w:val="FF0000"/>
        </w:rPr>
        <w:t>incorrect:</w:t>
      </w:r>
    </w:p>
    <w:p w:rsidR="00000000" w:rsidRDefault="000C5967">
      <w:pPr>
        <w:pStyle w:val="ListParagraph"/>
        <w:numPr>
          <w:ilvl w:val="0"/>
          <w:numId w:val="5"/>
        </w:numPr>
        <w:tabs>
          <w:tab w:val="left" w:pos="295"/>
        </w:tabs>
        <w:kinsoku w:val="0"/>
        <w:overflowPunct w:val="0"/>
        <w:ind w:hanging="235"/>
        <w:rPr>
          <w:b/>
          <w:bCs/>
          <w:color w:val="FF0000"/>
          <w:sz w:val="20"/>
          <w:szCs w:val="20"/>
        </w:rPr>
      </w:pPr>
      <w:r>
        <w:rPr>
          <w:b/>
          <w:bCs/>
          <w:color w:val="FF0000"/>
          <w:spacing w:val="3"/>
          <w:sz w:val="20"/>
          <w:szCs w:val="20"/>
        </w:rPr>
        <w:br w:type="column"/>
      </w:r>
      <w:r>
        <w:rPr>
          <w:b/>
          <w:bCs/>
          <w:color w:val="FF0000"/>
          <w:sz w:val="20"/>
          <w:szCs w:val="20"/>
        </w:rPr>
        <w:lastRenderedPageBreak/>
        <w:t>incorrect:</w:t>
      </w:r>
    </w:p>
    <w:p w:rsidR="00000000" w:rsidRDefault="000C5967">
      <w:pPr>
        <w:pStyle w:val="ListParagraph"/>
        <w:numPr>
          <w:ilvl w:val="0"/>
          <w:numId w:val="5"/>
        </w:numPr>
        <w:tabs>
          <w:tab w:val="left" w:pos="300"/>
        </w:tabs>
        <w:kinsoku w:val="0"/>
        <w:overflowPunct w:val="0"/>
        <w:ind w:left="299" w:hanging="235"/>
        <w:rPr>
          <w:b/>
          <w:bCs/>
          <w:color w:val="FF0000"/>
          <w:sz w:val="20"/>
          <w:szCs w:val="20"/>
        </w:rPr>
      </w:pPr>
      <w:r>
        <w:rPr>
          <w:b/>
          <w:bCs/>
          <w:color w:val="FF0000"/>
          <w:spacing w:val="3"/>
          <w:sz w:val="20"/>
          <w:szCs w:val="20"/>
        </w:rPr>
        <w:br w:type="column"/>
      </w:r>
      <w:r>
        <w:rPr>
          <w:b/>
          <w:bCs/>
          <w:color w:val="FF0000"/>
          <w:sz w:val="20"/>
          <w:szCs w:val="20"/>
        </w:rPr>
        <w:lastRenderedPageBreak/>
        <w:t>incorrect:</w:t>
      </w:r>
    </w:p>
    <w:p w:rsidR="00000000" w:rsidRDefault="000C5967">
      <w:pPr>
        <w:pStyle w:val="ListParagraph"/>
        <w:numPr>
          <w:ilvl w:val="0"/>
          <w:numId w:val="5"/>
        </w:numPr>
        <w:tabs>
          <w:tab w:val="left" w:pos="300"/>
        </w:tabs>
        <w:kinsoku w:val="0"/>
        <w:overflowPunct w:val="0"/>
        <w:ind w:left="299" w:hanging="235"/>
        <w:rPr>
          <w:b/>
          <w:bCs/>
          <w:color w:val="FF0000"/>
          <w:sz w:val="20"/>
          <w:szCs w:val="20"/>
        </w:rPr>
        <w:sectPr w:rsidR="00000000">
          <w:type w:val="continuous"/>
          <w:pgSz w:w="11910" w:h="16840"/>
          <w:pgMar w:top="1580" w:right="1600" w:bottom="280" w:left="960" w:header="720" w:footer="720" w:gutter="0"/>
          <w:cols w:num="3" w:space="720" w:equalWidth="0">
            <w:col w:w="4469" w:space="40"/>
            <w:col w:w="1564" w:space="39"/>
            <w:col w:w="3238"/>
          </w:cols>
          <w:noEndnote/>
        </w:sectPr>
      </w:pPr>
    </w:p>
    <w:p w:rsidR="00000000" w:rsidRDefault="000C5967">
      <w:pPr>
        <w:pStyle w:val="BodyText"/>
        <w:kinsoku w:val="0"/>
        <w:overflowPunct w:val="0"/>
        <w:spacing w:before="48" w:line="280" w:lineRule="auto"/>
        <w:ind w:left="2966" w:right="-5"/>
        <w:rPr>
          <w:spacing w:val="-2"/>
        </w:rPr>
      </w:pPr>
      <w:r>
        <w:lastRenderedPageBreak/>
        <w:t xml:space="preserve">uneven </w:t>
      </w:r>
      <w:r>
        <w:rPr>
          <w:spacing w:val="-2"/>
        </w:rPr>
        <w:t>background</w:t>
      </w:r>
    </w:p>
    <w:p w:rsidR="00000000" w:rsidRDefault="000C5967">
      <w:pPr>
        <w:pStyle w:val="BodyText"/>
        <w:kinsoku w:val="0"/>
        <w:overflowPunct w:val="0"/>
        <w:spacing w:before="48"/>
        <w:ind w:left="523"/>
      </w:pPr>
      <w:r>
        <w:rPr>
          <w:rFonts w:ascii="Times New Roman" w:hAnsi="Times New Roman" w:cs="Vrinda"/>
          <w:sz w:val="24"/>
          <w:szCs w:val="24"/>
        </w:rPr>
        <w:br w:type="column"/>
      </w:r>
      <w:r>
        <w:lastRenderedPageBreak/>
        <w:t>busy background dark background</w:t>
      </w:r>
    </w:p>
    <w:p w:rsidR="00000000" w:rsidRDefault="000C5967">
      <w:pPr>
        <w:pStyle w:val="BodyText"/>
        <w:kinsoku w:val="0"/>
        <w:overflowPunct w:val="0"/>
        <w:spacing w:before="48"/>
        <w:ind w:left="523"/>
        <w:sectPr w:rsidR="00000000">
          <w:type w:val="continuous"/>
          <w:pgSz w:w="11910" w:h="16840"/>
          <w:pgMar w:top="1580" w:right="1600" w:bottom="280" w:left="960" w:header="720" w:footer="720" w:gutter="0"/>
          <w:cols w:num="2" w:space="720" w:equalWidth="0">
            <w:col w:w="4007" w:space="40"/>
            <w:col w:w="5303"/>
          </w:cols>
          <w:noEndnote/>
        </w:sectPr>
      </w:pPr>
    </w:p>
    <w:p w:rsidR="00000000" w:rsidRDefault="000C5967">
      <w:pPr>
        <w:pStyle w:val="BodyText"/>
        <w:kinsoku w:val="0"/>
        <w:overflowPunct w:val="0"/>
        <w:spacing w:before="5"/>
      </w:pPr>
    </w:p>
    <w:p w:rsidR="00000000" w:rsidRDefault="000C5967">
      <w:pPr>
        <w:pStyle w:val="ListParagraph"/>
        <w:numPr>
          <w:ilvl w:val="1"/>
          <w:numId w:val="5"/>
        </w:numPr>
        <w:tabs>
          <w:tab w:val="left" w:pos="1555"/>
        </w:tabs>
        <w:kinsoku w:val="0"/>
        <w:overflowPunct w:val="0"/>
        <w:spacing w:before="102"/>
        <w:rPr>
          <w:sz w:val="20"/>
          <w:szCs w:val="20"/>
        </w:rPr>
      </w:pPr>
      <w:r>
        <w:rPr>
          <w:sz w:val="20"/>
          <w:szCs w:val="20"/>
        </w:rPr>
        <w:t>The photo must be taken against a plain</w:t>
      </w:r>
      <w:r>
        <w:rPr>
          <w:spacing w:val="-5"/>
          <w:sz w:val="20"/>
          <w:szCs w:val="20"/>
        </w:rPr>
        <w:t xml:space="preserve"> </w:t>
      </w:r>
      <w:r>
        <w:rPr>
          <w:sz w:val="20"/>
          <w:szCs w:val="20"/>
        </w:rPr>
        <w:t>background.</w:t>
      </w:r>
    </w:p>
    <w:p w:rsidR="00000000" w:rsidRDefault="000C5967">
      <w:pPr>
        <w:pStyle w:val="ListParagraph"/>
        <w:numPr>
          <w:ilvl w:val="1"/>
          <w:numId w:val="5"/>
        </w:numPr>
        <w:tabs>
          <w:tab w:val="left" w:pos="1556"/>
        </w:tabs>
        <w:kinsoku w:val="0"/>
        <w:overflowPunct w:val="0"/>
        <w:spacing w:before="28"/>
        <w:ind w:left="1555" w:hanging="361"/>
        <w:rPr>
          <w:sz w:val="20"/>
          <w:szCs w:val="20"/>
        </w:rPr>
      </w:pPr>
      <w:r>
        <w:rPr>
          <w:sz w:val="20"/>
          <w:szCs w:val="20"/>
        </w:rPr>
        <w:t xml:space="preserve">The colour </w:t>
      </w:r>
      <w:r>
        <w:rPr>
          <w:spacing w:val="-4"/>
          <w:sz w:val="20"/>
          <w:szCs w:val="20"/>
        </w:rPr>
        <w:t xml:space="preserve">of </w:t>
      </w:r>
      <w:r>
        <w:rPr>
          <w:sz w:val="20"/>
          <w:szCs w:val="20"/>
        </w:rPr>
        <w:t>the background must be neutral and</w:t>
      </w:r>
      <w:r>
        <w:rPr>
          <w:spacing w:val="4"/>
          <w:sz w:val="20"/>
          <w:szCs w:val="20"/>
        </w:rPr>
        <w:t xml:space="preserve"> </w:t>
      </w:r>
      <w:r>
        <w:rPr>
          <w:sz w:val="20"/>
          <w:szCs w:val="20"/>
        </w:rPr>
        <w:t>light.</w:t>
      </w:r>
    </w:p>
    <w:p w:rsidR="00000000" w:rsidRDefault="000C5967">
      <w:pPr>
        <w:pStyle w:val="ListParagraph"/>
        <w:numPr>
          <w:ilvl w:val="1"/>
          <w:numId w:val="5"/>
        </w:numPr>
        <w:tabs>
          <w:tab w:val="left" w:pos="1556"/>
        </w:tabs>
        <w:kinsoku w:val="0"/>
        <w:overflowPunct w:val="0"/>
        <w:spacing w:before="24"/>
        <w:ind w:left="1555" w:hanging="361"/>
        <w:rPr>
          <w:sz w:val="20"/>
          <w:szCs w:val="20"/>
        </w:rPr>
      </w:pPr>
      <w:r>
        <w:rPr>
          <w:sz w:val="20"/>
          <w:szCs w:val="20"/>
        </w:rPr>
        <w:t>There must be no shadows in the</w:t>
      </w:r>
      <w:r>
        <w:rPr>
          <w:spacing w:val="-5"/>
          <w:sz w:val="20"/>
          <w:szCs w:val="20"/>
        </w:rPr>
        <w:t xml:space="preserve"> </w:t>
      </w:r>
      <w:r>
        <w:rPr>
          <w:sz w:val="20"/>
          <w:szCs w:val="20"/>
        </w:rPr>
        <w:t>background.</w:t>
      </w:r>
    </w:p>
    <w:p w:rsidR="00000000" w:rsidRDefault="000C5967">
      <w:pPr>
        <w:pStyle w:val="ListParagraph"/>
        <w:numPr>
          <w:ilvl w:val="1"/>
          <w:numId w:val="5"/>
        </w:numPr>
        <w:tabs>
          <w:tab w:val="left" w:pos="1555"/>
        </w:tabs>
        <w:kinsoku w:val="0"/>
        <w:overflowPunct w:val="0"/>
        <w:spacing w:before="24"/>
        <w:rPr>
          <w:spacing w:val="-3"/>
          <w:sz w:val="20"/>
          <w:szCs w:val="20"/>
        </w:rPr>
      </w:pPr>
      <w:r>
        <w:rPr>
          <w:sz w:val="20"/>
          <w:szCs w:val="20"/>
        </w:rPr>
        <w:t>The face must be clearly distinguishable against the</w:t>
      </w:r>
      <w:r>
        <w:rPr>
          <w:spacing w:val="-9"/>
          <w:sz w:val="20"/>
          <w:szCs w:val="20"/>
        </w:rPr>
        <w:t xml:space="preserve"> </w:t>
      </w:r>
      <w:r>
        <w:rPr>
          <w:spacing w:val="-3"/>
          <w:sz w:val="20"/>
          <w:szCs w:val="20"/>
        </w:rPr>
        <w:t>background.</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54656" behindDoc="0" locked="0" layoutInCell="0" allowOverlap="1">
                <wp:simplePos x="0" y="0"/>
                <wp:positionH relativeFrom="page">
                  <wp:posOffset>1139825</wp:posOffset>
                </wp:positionH>
                <wp:positionV relativeFrom="paragraph">
                  <wp:posOffset>137795</wp:posOffset>
                </wp:positionV>
                <wp:extent cx="939800" cy="1231900"/>
                <wp:effectExtent l="0" t="0" r="0" b="0"/>
                <wp:wrapTopAndBottom/>
                <wp:docPr id="9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50" style="position:absolute;margin-left:89.75pt;margin-top:10.85pt;width:74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6msAIAAKo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5680" behindDoc="0" locked="0" layoutInCell="0" allowOverlap="1">
                <wp:simplePos x="0" y="0"/>
                <wp:positionH relativeFrom="page">
                  <wp:posOffset>2490470</wp:posOffset>
                </wp:positionH>
                <wp:positionV relativeFrom="paragraph">
                  <wp:posOffset>134620</wp:posOffset>
                </wp:positionV>
                <wp:extent cx="939800" cy="1231900"/>
                <wp:effectExtent l="0" t="0" r="0" b="0"/>
                <wp:wrapTopAndBottom/>
                <wp:docPr id="9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51" style="position:absolute;margin-left:196.1pt;margin-top:10.6pt;width:74pt;height:9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56704" behindDoc="0" locked="0" layoutInCell="0" allowOverlap="1">
                <wp:simplePos x="0" y="0"/>
                <wp:positionH relativeFrom="page">
                  <wp:posOffset>3511550</wp:posOffset>
                </wp:positionH>
                <wp:positionV relativeFrom="paragraph">
                  <wp:posOffset>134620</wp:posOffset>
                </wp:positionV>
                <wp:extent cx="939800" cy="1231900"/>
                <wp:effectExtent l="0" t="0" r="0" b="0"/>
                <wp:wrapTopAndBottom/>
                <wp:docPr id="9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2" style="position:absolute;margin-left:276.5pt;margin-top:10.6pt;width:74pt;height:97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2"/>
        <w:rPr>
          <w:sz w:val="6"/>
          <w:szCs w:val="6"/>
        </w:rPr>
      </w:pPr>
    </w:p>
    <w:p w:rsidR="00000000" w:rsidRDefault="00C603F4">
      <w:pPr>
        <w:pStyle w:val="BodyText"/>
        <w:tabs>
          <w:tab w:val="left" w:pos="2893"/>
        </w:tabs>
        <w:kinsoku w:val="0"/>
        <w:overflowPunct w:val="0"/>
        <w:spacing w:line="140" w:lineRule="exact"/>
        <w:ind w:left="767"/>
        <w:rPr>
          <w:position w:val="-3"/>
          <w:sz w:val="14"/>
          <w:szCs w:val="14"/>
        </w:rPr>
      </w:pPr>
      <w:r>
        <w:rPr>
          <w:noProof/>
          <w:position w:val="-3"/>
          <w:sz w:val="14"/>
          <w:szCs w:val="14"/>
        </w:rPr>
        <mc:AlternateContent>
          <mc:Choice Requires="wpg">
            <w:drawing>
              <wp:inline distT="0" distB="0" distL="0" distR="0">
                <wp:extent cx="972820" cy="88900"/>
                <wp:effectExtent l="48895" t="6985" r="45085" b="0"/>
                <wp:docPr id="8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8900"/>
                          <a:chOff x="0" y="0"/>
                          <a:chExt cx="1532" cy="140"/>
                        </a:xfrm>
                      </wpg:grpSpPr>
                      <wps:wsp>
                        <wps:cNvPr id="86" name="Freeform 67"/>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8"/>
                        <wps:cNvSpPr>
                          <a:spLocks/>
                        </wps:cNvSpPr>
                        <wps:spPr bwMode="auto">
                          <a:xfrm>
                            <a:off x="0" y="71"/>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31">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6CDB32" id="Group 66" o:spid="_x0000_s1026" style="width:76.6pt;height:7pt;mso-position-horizontal-relative:char;mso-position-vertical-relative:line" coordsize="153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">
                <v:shape id="Freeform 67"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MWMIA&#10;AADbAAAADwAAAGRycy9kb3ducmV2LnhtbESP0YrCMBRE34X9h3AF3zRVpErXKCIr+iRs9QOuzd22&#10;2NyUJNXq15uFhX0cZuYMs9r0phF3cr62rGA6SUAQF1bXXCq4nPfjJQgfkDU2lknBkzxs1h+DFWba&#10;Pvib7nkoRYSwz1BBFUKbSemLigz6iW2Jo/djncEQpSuldviIcNPIWZKk0mDNcaHClnYVFbe8Mwrm&#10;7totFjqff52mx7Tk3XnbHV5KjYb99hNEoD78h//aR61gmcLvl/gD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ExYwgAAANsAAAAPAAAAAAAAAAAAAAAAAJgCAABkcnMvZG93&#10;bnJldi54bWxQSwUGAAAAAAQABAD1AAAAhwMAAAAA&#10;" path="m,l1531,e" filled="f" strokecolor="#9c0" strokeweight=".24pt">
                  <v:path arrowok="t" o:connecttype="custom" o:connectlocs="0,0;1531,0" o:connectangles="0,0"/>
                </v:shape>
                <v:shape id="Freeform 68" o:spid="_x0000_s1028" style="position:absolute;top:71;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jYsAA&#10;AADbAAAADwAAAGRycy9kb3ducmV2LnhtbERPy4rCMBTdC/5DuII7TRV8VaOIMDIgzOADdHlprk21&#10;uek0Ge38/WQhuDyc92LV2FI8qPaFYwWDfgKCOHO64FzB6fjRm4LwAVlj6ZgU/JGH1bLdWmCq3ZP3&#10;9DiEXMQQ9ikqMCFUqZQ+M2TR911FHLmrqy2GCOtc6hqfMdyWcpgkY2mx4NhgsKKNoex++LUK7KQ5&#10;/cy2ZzbftN0ZfaFReftSqttp1nMQgZrwFr/cn1rBNI6NX+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fjYsAAAADbAAAADwAAAAAAAAAAAAAAAACYAgAAZHJzL2Rvd25y&#10;ZXYueG1sUEsFBgAAAAAEAAQA9QAAAIUDAAAAAA==&#10;" path="m,l1531,e" filled="f" strokecolor="#9c0" strokeweight="2.37031mm">
                  <v:path arrowok="t" o:connecttype="custom" o:connectlocs="0,0;1531,0" o:connectangles="0,0"/>
                </v:shape>
                <w10:anchorlock/>
              </v:group>
            </w:pict>
          </mc:Fallback>
        </mc:AlternateContent>
      </w:r>
      <w:r w:rsidR="000C5967">
        <w:rPr>
          <w:position w:val="-3"/>
          <w:sz w:val="14"/>
          <w:szCs w:val="14"/>
        </w:rPr>
        <w:t xml:space="preserve"> </w:t>
      </w:r>
      <w:r w:rsidR="000C5967">
        <w:rPr>
          <w:position w:val="-3"/>
          <w:sz w:val="14"/>
          <w:szCs w:val="14"/>
        </w:rPr>
        <w:tab/>
      </w:r>
      <w:r>
        <w:rPr>
          <w:noProof/>
          <w:position w:val="-3"/>
          <w:sz w:val="14"/>
          <w:szCs w:val="14"/>
        </w:rPr>
        <mc:AlternateContent>
          <mc:Choice Requires="wpg">
            <w:drawing>
              <wp:inline distT="0" distB="0" distL="0" distR="0">
                <wp:extent cx="975360" cy="88900"/>
                <wp:effectExtent l="46355" t="6985" r="45085" b="0"/>
                <wp:docPr id="8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8900"/>
                          <a:chOff x="0" y="0"/>
                          <a:chExt cx="1536" cy="140"/>
                        </a:xfrm>
                      </wpg:grpSpPr>
                      <wps:wsp>
                        <wps:cNvPr id="82" name="Freeform 70"/>
                        <wps:cNvSpPr>
                          <a:spLocks/>
                        </wps:cNvSpPr>
                        <wps:spPr bwMode="auto">
                          <a:xfrm>
                            <a:off x="0" y="2"/>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71"/>
                        <wps:cNvSpPr>
                          <a:spLocks/>
                        </wps:cNvSpPr>
                        <wps:spPr bwMode="auto">
                          <a:xfrm>
                            <a:off x="0" y="71"/>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0167D0" id="Group 69" o:spid="_x0000_s1026" style="width:76.8pt;height:7pt;mso-position-horizontal-relative:char;mso-position-vertical-relative:line" coordsize="15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">
                <v:shape id="Freeform 70" o:spid="_x0000_s1027" style="position:absolute;top: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p8sQA&#10;AADbAAAADwAAAGRycy9kb3ducmV2LnhtbESPUWvCQBCE3wX/w7FC38xGhSKpp1hFKEKRWkH6tuS2&#10;SdrcXsydMf33PaHQx2FmvmEWq97WquPWV040TJIUFEvuTCWFhtP7bjwH5QOJodoJa/hhD6vlcLCg&#10;zLibvHF3DIWKEPEZaShDaDJEn5dsySeuYYnep2sthSjbAk1Ltwi3NU7T9BEtVRIXSmp4U3L+fbxa&#10;DWucbdNXtPuZ23w8X77wYNy50/ph1K+fQAXuw3/4r/1iNMyncP8Sfw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1KfLEAAAA2wAAAA8AAAAAAAAAAAAAAAAAmAIAAGRycy9k&#10;b3ducmV2LnhtbFBLBQYAAAAABAAEAPUAAACJAwAAAAA=&#10;" path="m,l1536,e" filled="f" strokecolor="#c30" strokeweight=".24pt">
                  <v:path arrowok="t" o:connecttype="custom" o:connectlocs="0,0;1536,0" o:connectangles="0,0"/>
                </v:shape>
                <v:shape id="Freeform 71" o:spid="_x0000_s1028" style="position:absolute;top:71;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qNcQA&#10;AADbAAAADwAAAGRycy9kb3ducmV2LnhtbESPQWvCQBSE7wX/w/IEb3VjLCLRNYg00FOhqQe9PbLP&#10;JLj7NmRXk/bXdwWhx2FmvmG2+WiNuFPvW8cKFvMEBHHldMu1guN38boG4QOyRuOYFPyQh3w3edli&#10;pt3AX3QvQy0ihH2GCpoQukxKXzVk0c9dRxy9i+sthij7Wuoehwi3RqZJspIWW44LDXZ0aKi6ljer&#10;oLj9ns72Eszx/fzWfbar4kqpUWo2HfcbEIHG8B9+tj+0gvUSHl/i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KjXEAAAA2wAAAA8AAAAAAAAAAAAAAAAAmAIAAGRycy9k&#10;b3ducmV2LnhtbFBLBQYAAAAABAAEAPUAAACJAwAAAAA=&#10;" path="m,l1536,e" filled="f" strokecolor="#c30" strokeweight="2.37031mm">
                  <v:path arrowok="t" o:connecttype="custom" o:connectlocs="0,0;1536,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type w:val="continuous"/>
          <w:pgSz w:w="11910" w:h="16840"/>
          <w:pgMar w:top="1580" w:right="1600" w:bottom="280" w:left="960" w:header="720" w:footer="720" w:gutter="0"/>
          <w:cols w:space="720" w:equalWidth="0">
            <w:col w:w="9350"/>
          </w:cols>
          <w:noEndnote/>
        </w:sectPr>
      </w:pPr>
    </w:p>
    <w:p w:rsidR="00000000" w:rsidRDefault="00C603F4">
      <w:pPr>
        <w:pStyle w:val="Heading2"/>
        <w:numPr>
          <w:ilvl w:val="0"/>
          <w:numId w:val="5"/>
        </w:numPr>
        <w:tabs>
          <w:tab w:val="left" w:pos="1069"/>
          <w:tab w:val="left" w:pos="2961"/>
        </w:tabs>
        <w:kinsoku w:val="0"/>
        <w:overflowPunct w:val="0"/>
        <w:ind w:left="1068"/>
        <w:rPr>
          <w:color w:val="007F00"/>
        </w:rPr>
      </w:pPr>
      <w:r>
        <w:rPr>
          <w:noProof/>
        </w:rPr>
        <w:lastRenderedPageBreak/>
        <mc:AlternateContent>
          <mc:Choice Requires="wpg">
            <w:drawing>
              <wp:anchor distT="0" distB="0" distL="114300" distR="114300" simplePos="0" relativeHeight="251658752" behindDoc="0" locked="0" layoutInCell="0" allowOverlap="1">
                <wp:simplePos x="0" y="0"/>
                <wp:positionH relativeFrom="page">
                  <wp:posOffset>3510915</wp:posOffset>
                </wp:positionH>
                <wp:positionV relativeFrom="paragraph">
                  <wp:posOffset>-132715</wp:posOffset>
                </wp:positionV>
                <wp:extent cx="975360" cy="88900"/>
                <wp:effectExtent l="0" t="0" r="0" b="0"/>
                <wp:wrapNone/>
                <wp:docPr id="7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8900"/>
                          <a:chOff x="5529" y="-209"/>
                          <a:chExt cx="1536" cy="140"/>
                        </a:xfrm>
                      </wpg:grpSpPr>
                      <wps:wsp>
                        <wps:cNvPr id="76" name="Freeform 73"/>
                        <wps:cNvSpPr>
                          <a:spLocks/>
                        </wps:cNvSpPr>
                        <wps:spPr bwMode="auto">
                          <a:xfrm>
                            <a:off x="5529" y="-20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4"/>
                        <wps:cNvSpPr>
                          <a:spLocks/>
                        </wps:cNvSpPr>
                        <wps:spPr bwMode="auto">
                          <a:xfrm>
                            <a:off x="5529" y="-13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C80E0" id="Group 72" o:spid="_x0000_s1026" style="position:absolute;margin-left:276.45pt;margin-top:-10.45pt;width:76.8pt;height:7pt;z-index:251658752;mso-position-horizontal-relative:page" coordorigin="5529,-209" coordsize="15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" o:allowincell="f">
                <v:shape id="Freeform 73" o:spid="_x0000_s1027" style="position:absolute;left:5529;top:-20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f1sQA&#10;AADbAAAADwAAAGRycy9kb3ducmV2LnhtbESPUWvCQBCE34X+h2MLvummFbRET7EWQQqlaAXxbcmt&#10;SWxuL82dMf33vYLg4zAz3zCzRWcr1XLjSycanoYJKJbMmVJyDfuv9eAFlA8khionrOGXPSzmD70Z&#10;pcZdZcvtLuQqQsSnpKEIoU4RfVawJT90NUv0Tq6xFKJscjQNXSPcVvicJGO0VEpcKKjmVcHZ9+5i&#10;NSxx9JZ8oH0fudXx9eeMn8YdWq37j91yCipwF+7hW3tjNEzG8P8l/g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9bEAAAA2wAAAA8AAAAAAAAAAAAAAAAAmAIAAGRycy9k&#10;b3ducmV2LnhtbFBLBQYAAAAABAAEAPUAAACJAwAAAAA=&#10;" path="m,l1535,e" filled="f" strokecolor="#c30" strokeweight=".24pt">
                  <v:path arrowok="t" o:connecttype="custom" o:connectlocs="0,0;1535,0" o:connectangles="0,0"/>
                </v:shape>
                <v:shape id="Freeform 74" o:spid="_x0000_s1028" style="position:absolute;left:5529;top:-13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IY8EA&#10;AADbAAAADwAAAGRycy9kb3ducmV2LnhtbERPz2vCMBS+D/Y/hDfYbaYWqVKNRcSCp8HUg94ezbMt&#10;Ji+libbbX78cBI8f3+9VMVojHtT71rGC6SQBQVw53XKt4HQsvxYgfEDWaByTgl/yUKzf31aYazfw&#10;Dz0OoRYxhH2OCpoQulxKXzVk0U9cRxy5q+sthgj7WuoehxhujUyTJJMWW44NDXa0bai6He5WQXn/&#10;O1/sNZjT7jLrvtusvFFqlPr8GDdLEIHG8BI/3XutYB7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WyGPBAAAA2wAAAA8AAAAAAAAAAAAAAAAAmAIAAGRycy9kb3du&#10;cmV2LnhtbFBLBQYAAAAABAAEAPUAAACGAwAAAAA=&#10;" path="m,l1535,e" filled="f" strokecolor="#c30" strokeweight="2.37031mm">
                  <v:path arrowok="t" o:connecttype="custom" o:connectlocs="0,0;1535,0" o:connectangles="0,0"/>
                </v:shape>
                <w10:wrap anchorx="page"/>
              </v:group>
            </w:pict>
          </mc:Fallback>
        </mc:AlternateContent>
      </w:r>
      <w:r w:rsidR="000C5967">
        <w:rPr>
          <w:color w:val="007F00"/>
        </w:rPr>
        <w:t>correct</w:t>
      </w:r>
      <w:r w:rsidR="000C5967">
        <w:rPr>
          <w:color w:val="007F00"/>
        </w:rPr>
        <w:tab/>
      </w:r>
      <w:r w:rsidR="000C5967">
        <w:rPr>
          <w:color w:val="FF0000"/>
        </w:rPr>
        <w:t>6)</w:t>
      </w:r>
      <w:r w:rsidR="000C5967">
        <w:rPr>
          <w:color w:val="FF0000"/>
          <w:spacing w:val="-1"/>
        </w:rPr>
        <w:t xml:space="preserve"> </w:t>
      </w:r>
      <w:r w:rsidR="000C5967">
        <w:rPr>
          <w:color w:val="FF0000"/>
        </w:rPr>
        <w:t>incorrect:</w:t>
      </w:r>
    </w:p>
    <w:p w:rsidR="00000000" w:rsidRDefault="000C5967">
      <w:pPr>
        <w:pStyle w:val="BodyText"/>
        <w:kinsoku w:val="0"/>
        <w:overflowPunct w:val="0"/>
        <w:spacing w:before="44"/>
        <w:ind w:left="2961"/>
      </w:pPr>
      <w:r>
        <w:t>toy, pillow visible</w:t>
      </w:r>
    </w:p>
    <w:p w:rsidR="00000000" w:rsidRDefault="000C5967">
      <w:pPr>
        <w:pStyle w:val="ListParagraph"/>
        <w:numPr>
          <w:ilvl w:val="0"/>
          <w:numId w:val="4"/>
        </w:numPr>
        <w:tabs>
          <w:tab w:val="left" w:pos="300"/>
        </w:tabs>
        <w:kinsoku w:val="0"/>
        <w:overflowPunct w:val="0"/>
        <w:spacing w:line="283" w:lineRule="auto"/>
        <w:ind w:right="3478" w:firstLine="0"/>
        <w:rPr>
          <w:color w:val="000000"/>
          <w:spacing w:val="-2"/>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 xml:space="preserve">shows </w:t>
      </w:r>
      <w:r>
        <w:rPr>
          <w:color w:val="000000"/>
          <w:spacing w:val="-4"/>
          <w:sz w:val="20"/>
          <w:szCs w:val="20"/>
        </w:rPr>
        <w:t xml:space="preserve">another </w:t>
      </w:r>
      <w:r>
        <w:rPr>
          <w:color w:val="000000"/>
          <w:spacing w:val="-2"/>
          <w:sz w:val="20"/>
          <w:szCs w:val="20"/>
        </w:rPr>
        <w:t>person</w:t>
      </w:r>
    </w:p>
    <w:p w:rsidR="00000000" w:rsidRDefault="000C5967">
      <w:pPr>
        <w:pStyle w:val="ListParagraph"/>
        <w:numPr>
          <w:ilvl w:val="0"/>
          <w:numId w:val="4"/>
        </w:numPr>
        <w:tabs>
          <w:tab w:val="left" w:pos="300"/>
        </w:tabs>
        <w:kinsoku w:val="0"/>
        <w:overflowPunct w:val="0"/>
        <w:spacing w:line="283" w:lineRule="auto"/>
        <w:ind w:right="3478" w:firstLine="0"/>
        <w:rPr>
          <w:color w:val="000000"/>
          <w:spacing w:val="-2"/>
          <w:sz w:val="20"/>
          <w:szCs w:val="20"/>
        </w:rPr>
        <w:sectPr w:rsidR="00000000">
          <w:type w:val="continuous"/>
          <w:pgSz w:w="11910" w:h="16840"/>
          <w:pgMar w:top="1580" w:right="1600" w:bottom="280" w:left="960" w:header="720" w:footer="720" w:gutter="0"/>
          <w:cols w:num="2" w:space="720" w:equalWidth="0">
            <w:col w:w="4464" w:space="40"/>
            <w:col w:w="4846"/>
          </w:cols>
          <w:noEndnote/>
        </w:sectPr>
      </w:pPr>
    </w:p>
    <w:p w:rsidR="00000000" w:rsidRDefault="000C5967">
      <w:pPr>
        <w:pStyle w:val="BodyText"/>
        <w:kinsoku w:val="0"/>
        <w:overflowPunct w:val="0"/>
        <w:spacing w:before="7"/>
      </w:pPr>
    </w:p>
    <w:p w:rsidR="00000000" w:rsidRDefault="000C5967">
      <w:pPr>
        <w:pStyle w:val="ListParagraph"/>
        <w:numPr>
          <w:ilvl w:val="1"/>
          <w:numId w:val="4"/>
        </w:numPr>
        <w:tabs>
          <w:tab w:val="left" w:pos="1556"/>
        </w:tabs>
        <w:kinsoku w:val="0"/>
        <w:overflowPunct w:val="0"/>
        <w:spacing w:before="102" w:line="276" w:lineRule="auto"/>
        <w:ind w:right="198"/>
        <w:jc w:val="both"/>
        <w:rPr>
          <w:sz w:val="20"/>
          <w:szCs w:val="20"/>
        </w:rPr>
      </w:pPr>
      <w:r>
        <w:rPr>
          <w:sz w:val="20"/>
          <w:szCs w:val="20"/>
        </w:rPr>
        <w:t>Other people or objects must not be visible in the photo. A small child may be supported, but no part of the supporter is to be</w:t>
      </w:r>
      <w:r>
        <w:rPr>
          <w:spacing w:val="-7"/>
          <w:sz w:val="20"/>
          <w:szCs w:val="20"/>
        </w:rPr>
        <w:t xml:space="preserve"> </w:t>
      </w:r>
      <w:r>
        <w:rPr>
          <w:sz w:val="20"/>
          <w:szCs w:val="20"/>
        </w:rPr>
        <w:t>visible.</w:t>
      </w:r>
    </w:p>
    <w:p w:rsidR="00000000" w:rsidRDefault="000C5967">
      <w:pPr>
        <w:pStyle w:val="ListParagraph"/>
        <w:numPr>
          <w:ilvl w:val="1"/>
          <w:numId w:val="4"/>
        </w:numPr>
        <w:tabs>
          <w:tab w:val="left" w:pos="1555"/>
        </w:tabs>
        <w:kinsoku w:val="0"/>
        <w:overflowPunct w:val="0"/>
        <w:spacing w:before="0" w:line="280" w:lineRule="auto"/>
        <w:ind w:right="196"/>
        <w:jc w:val="both"/>
        <w:rPr>
          <w:sz w:val="20"/>
          <w:szCs w:val="20"/>
        </w:rPr>
      </w:pPr>
      <w:r>
        <w:rPr>
          <w:sz w:val="20"/>
          <w:szCs w:val="20"/>
        </w:rPr>
        <w:t>For children younger than 11 years old, a photo with a smaller head size is acceptable, if blurring or other distortion</w:t>
      </w:r>
      <w:r>
        <w:rPr>
          <w:sz w:val="20"/>
          <w:szCs w:val="20"/>
        </w:rPr>
        <w:t xml:space="preserve"> cannot </w:t>
      </w:r>
      <w:r>
        <w:rPr>
          <w:spacing w:val="-3"/>
          <w:sz w:val="20"/>
          <w:szCs w:val="20"/>
        </w:rPr>
        <w:t xml:space="preserve">otherwise </w:t>
      </w:r>
      <w:r>
        <w:rPr>
          <w:sz w:val="20"/>
          <w:szCs w:val="20"/>
        </w:rPr>
        <w:t xml:space="preserve">be avoided. In such photos, the height </w:t>
      </w:r>
      <w:r>
        <w:rPr>
          <w:spacing w:val="-4"/>
          <w:sz w:val="20"/>
          <w:szCs w:val="20"/>
        </w:rPr>
        <w:t xml:space="preserve">of </w:t>
      </w:r>
      <w:r>
        <w:rPr>
          <w:sz w:val="20"/>
          <w:szCs w:val="20"/>
        </w:rPr>
        <w:t>the head must still be at least</w:t>
      </w:r>
      <w:r>
        <w:rPr>
          <w:spacing w:val="3"/>
          <w:sz w:val="20"/>
          <w:szCs w:val="20"/>
        </w:rPr>
        <w:t xml:space="preserve"> </w:t>
      </w:r>
      <w:r>
        <w:rPr>
          <w:sz w:val="20"/>
          <w:szCs w:val="20"/>
        </w:rPr>
        <w:t>25mm.</w:t>
      </w:r>
    </w:p>
    <w:p w:rsidR="00000000" w:rsidRDefault="000C5967">
      <w:pPr>
        <w:pStyle w:val="ListParagraph"/>
        <w:numPr>
          <w:ilvl w:val="1"/>
          <w:numId w:val="4"/>
        </w:numPr>
        <w:tabs>
          <w:tab w:val="left" w:pos="1555"/>
        </w:tabs>
        <w:kinsoku w:val="0"/>
        <w:overflowPunct w:val="0"/>
        <w:spacing w:before="0" w:line="280" w:lineRule="auto"/>
        <w:ind w:right="196"/>
        <w:jc w:val="both"/>
        <w:rPr>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Lighting</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ind w:left="835"/>
      </w:pPr>
      <w:r>
        <w:t>This page describes the requirements for the position and intensity of lighting.</w:t>
      </w:r>
    </w:p>
    <w:p w:rsidR="00000000" w:rsidRDefault="00C603F4">
      <w:pPr>
        <w:pStyle w:val="BodyText"/>
        <w:kinsoku w:val="0"/>
        <w:overflowPunct w:val="0"/>
        <w:spacing w:before="3"/>
        <w:rPr>
          <w:sz w:val="26"/>
          <w:szCs w:val="26"/>
        </w:rPr>
      </w:pPr>
      <w:r>
        <w:rPr>
          <w:noProof/>
        </w:rPr>
        <mc:AlternateContent>
          <mc:Choice Requires="wps">
            <w:drawing>
              <wp:anchor distT="0" distB="0" distL="0" distR="0" simplePos="0" relativeHeight="251659776" behindDoc="0" locked="0" layoutInCell="0" allowOverlap="1">
                <wp:simplePos x="0" y="0"/>
                <wp:positionH relativeFrom="page">
                  <wp:posOffset>1139825</wp:posOffset>
                </wp:positionH>
                <wp:positionV relativeFrom="paragraph">
                  <wp:posOffset>217170</wp:posOffset>
                </wp:positionV>
                <wp:extent cx="952500" cy="1231900"/>
                <wp:effectExtent l="0" t="0" r="0" b="0"/>
                <wp:wrapTopAndBottom/>
                <wp:docPr id="7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3" style="position:absolute;margin-left:89.75pt;margin-top:17.1pt;width:75pt;height:97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OkrAIAAKo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0800" behindDoc="0" locked="0" layoutInCell="0" allowOverlap="1">
                <wp:simplePos x="0" y="0"/>
                <wp:positionH relativeFrom="page">
                  <wp:posOffset>2493010</wp:posOffset>
                </wp:positionH>
                <wp:positionV relativeFrom="paragraph">
                  <wp:posOffset>217170</wp:posOffset>
                </wp:positionV>
                <wp:extent cx="952500" cy="1231900"/>
                <wp:effectExtent l="0" t="0" r="0" b="0"/>
                <wp:wrapTopAndBottom/>
                <wp:docPr id="7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54" style="position:absolute;margin-left:196.3pt;margin-top:17.1pt;width:75pt;height:97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YGrAIAAKo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1824" behindDoc="0" locked="0" layoutInCell="0" allowOverlap="1">
                <wp:simplePos x="0" y="0"/>
                <wp:positionH relativeFrom="page">
                  <wp:posOffset>3511550</wp:posOffset>
                </wp:positionH>
                <wp:positionV relativeFrom="paragraph">
                  <wp:posOffset>217170</wp:posOffset>
                </wp:positionV>
                <wp:extent cx="952500" cy="1231900"/>
                <wp:effectExtent l="0" t="0" r="0" b="0"/>
                <wp:wrapTopAndBottom/>
                <wp:docPr id="7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55" style="position:absolute;margin-left:276.5pt;margin-top:17.1pt;width:75pt;height:97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5"/>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3810" r="52070" b="5715"/>
                <wp:docPr id="6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68" name="Freeform 81"/>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197A62" id="Group 80"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">
                <v:shape id="Freeform 81"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S5r4A&#10;AADbAAAADwAAAGRycy9kb3ducmV2LnhtbERPTYvCMBC9L/gfwgje1rQruFpNRRYEb7paPQ/N2Bab&#10;SUli7f77zUHw+Hjf681gWtGT841lBek0AUFcWt1wpaA47z4XIHxA1thaJgV/5GGTjz7WmGn75F/q&#10;T6ESMYR9hgrqELpMSl/WZNBPbUccuZt1BkOErpLa4TOGm1Z+JclcGmw4NtTY0U9N5f30MAoSew2z&#10;43Do5XdaXJZoD+5xlEpNxsN2BSLQEN7il3uvFczj2Pgl/gCZ/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GUua+AAAA2wAAAA8AAAAAAAAAAAAAAAAAmAIAAGRycy9kb3ducmV2&#10;LnhtbFBLBQYAAAAABAAEAPUAAACDAw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1993900" cy="85725"/>
                <wp:effectExtent l="49530" t="3810" r="42545" b="5715"/>
                <wp:docPr id="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5725"/>
                          <a:chOff x="0" y="0"/>
                          <a:chExt cx="3140" cy="135"/>
                        </a:xfrm>
                      </wpg:grpSpPr>
                      <wps:wsp>
                        <wps:cNvPr id="64" name="Freeform 83"/>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84"/>
                        <wps:cNvSpPr>
                          <a:spLocks/>
                        </wps:cNvSpPr>
                        <wps:spPr bwMode="auto">
                          <a:xfrm>
                            <a:off x="1603"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4D2FEC" id="Group 82" o:spid="_x0000_s1026" style="width:157pt;height:6.75pt;mso-position-horizontal-relative:char;mso-position-vertical-relative:line" coordsize="314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">
                <v:shape id="Freeform 83"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MksIA&#10;AADbAAAADwAAAGRycy9kb3ducmV2LnhtbESP3YrCMBSE7xd8h3AE79bUH6rbNUoRBC+8WfUBjs3Z&#10;tmxzUpJoq09vBGEvh5n5hlltetOIGzlfW1YwGScgiAuray4VnE+7zyUIH5A1NpZJwZ08bNaDjxVm&#10;2nb8Q7djKEWEsM9QQRVCm0npi4oM+rFtiaP3a53BEKUrpXbYRbhp5DRJUmmw5rhQYUvbioq/49Uo&#10;OJR5d+m/FrNt6mXrLo/OYZErNRr2+TeIQH34D7/be60gncP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ySwgAAANsAAAAPAAAAAAAAAAAAAAAAAJgCAABkcnMvZG93&#10;bnJldi54bWxQSwUGAAAAAAQABAD1AAAAhwMAAAAA&#10;" path="m,l1535,e" filled="f" strokecolor="#c30" strokeweight="6.72pt">
                  <v:path arrowok="t" o:connecttype="custom" o:connectlocs="0,0;1535,0" o:connectangles="0,0"/>
                </v:shape>
                <v:shape id="Freeform 84" o:spid="_x0000_s1028" style="position:absolute;left:1603;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3fsEA&#10;AADbAAAADwAAAGRycy9kb3ducmV2LnhtbESPQYvCMBSE74L/ITxhb5qq0NVqlCIIHvayrj/gtXm2&#10;xealJNHW/fWbBcHjMDPfMNv9YFrxIOcbywrmswQEcWl1w5WCy89xugLhA7LG1jIpeJKH/W482mKm&#10;bc/f9DiHSkQI+wwV1CF0mZS+rMmgn9mOOHpX6wyGKF0ltcM+wk0rF0mSSoMNx4UaOzrUVN7Od6Pg&#10;q8r7Ylh/Lg+pl50rfnuHZa7Ux2TINyACDeEdfrVPWkGawv+X+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N37BAAAA2wAAAA8AAAAAAAAAAAAAAAAAmAIAAGRycy9kb3du&#10;cmV2LnhtbFBLBQYAAAAABAAEAPUAAACGAwAAAAA=&#10;" path="m,l1535,e" filled="f" strokecolor="#c30" strokeweight="6.72pt">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headerReference w:type="default" r:id="rId42"/>
          <w:footerReference w:type="default" r:id="rId43"/>
          <w:pgSz w:w="11910" w:h="16840"/>
          <w:pgMar w:top="1340" w:right="1600" w:bottom="720" w:left="960" w:header="713" w:footer="526" w:gutter="0"/>
          <w:pgNumType w:start="6"/>
          <w:cols w:space="720"/>
          <w:noEndnote/>
        </w:sectPr>
      </w:pPr>
    </w:p>
    <w:p w:rsidR="00000000" w:rsidRDefault="000C5967">
      <w:pPr>
        <w:pStyle w:val="BodyText"/>
        <w:tabs>
          <w:tab w:val="left" w:pos="2966"/>
        </w:tabs>
        <w:kinsoku w:val="0"/>
        <w:overflowPunct w:val="0"/>
        <w:spacing w:before="35" w:line="285" w:lineRule="auto"/>
        <w:ind w:left="2966" w:right="176" w:hanging="2132"/>
        <w:rPr>
          <w:color w:val="000000"/>
        </w:rPr>
      </w:pPr>
      <w:r>
        <w:rPr>
          <w:b/>
          <w:bCs/>
          <w:color w:val="007F00"/>
        </w:rPr>
        <w:lastRenderedPageBreak/>
        <w:t>1)</w:t>
      </w:r>
      <w:r>
        <w:rPr>
          <w:b/>
          <w:bCs/>
          <w:color w:val="007F00"/>
          <w:spacing w:val="-1"/>
        </w:rPr>
        <w:t xml:space="preserve"> </w:t>
      </w:r>
      <w:r>
        <w:rPr>
          <w:b/>
          <w:bCs/>
          <w:color w:val="007F00"/>
        </w:rPr>
        <w:t>correct</w:t>
      </w:r>
      <w:r>
        <w:rPr>
          <w:b/>
          <w:bCs/>
          <w:color w:val="007F00"/>
        </w:rPr>
        <w:tab/>
      </w:r>
      <w:r>
        <w:rPr>
          <w:b/>
          <w:bCs/>
          <w:color w:val="FF0000"/>
        </w:rPr>
        <w:t>2) incorrect:</w:t>
      </w:r>
      <w:r>
        <w:rPr>
          <w:b/>
          <w:bCs/>
          <w:color w:val="000000"/>
        </w:rPr>
        <w:t xml:space="preserve"> </w:t>
      </w:r>
      <w:r>
        <w:rPr>
          <w:color w:val="000000"/>
        </w:rPr>
        <w:t xml:space="preserve">hot </w:t>
      </w:r>
      <w:r>
        <w:rPr>
          <w:color w:val="000000"/>
          <w:spacing w:val="-3"/>
        </w:rPr>
        <w:t xml:space="preserve">spot </w:t>
      </w:r>
      <w:r>
        <w:rPr>
          <w:color w:val="000000"/>
        </w:rPr>
        <w:t xml:space="preserve">on </w:t>
      </w:r>
      <w:r>
        <w:rPr>
          <w:color w:val="000000"/>
          <w:spacing w:val="-6"/>
        </w:rPr>
        <w:t xml:space="preserve">the </w:t>
      </w:r>
      <w:r>
        <w:rPr>
          <w:color w:val="000000"/>
        </w:rPr>
        <w:t>forehead</w:t>
      </w:r>
    </w:p>
    <w:p w:rsidR="00000000" w:rsidRDefault="000C5967">
      <w:pPr>
        <w:pStyle w:val="ListParagraph"/>
        <w:numPr>
          <w:ilvl w:val="0"/>
          <w:numId w:val="3"/>
        </w:numPr>
        <w:tabs>
          <w:tab w:val="left" w:pos="295"/>
        </w:tabs>
        <w:kinsoku w:val="0"/>
        <w:overflowPunct w:val="0"/>
        <w:spacing w:line="285" w:lineRule="auto"/>
        <w:ind w:right="3382" w:firstLine="0"/>
        <w:rPr>
          <w:color w:val="FF0000"/>
          <w:sz w:val="20"/>
          <w:szCs w:val="20"/>
        </w:rPr>
      </w:pPr>
      <w:r>
        <w:rPr>
          <w:b/>
          <w:bCs/>
          <w:color w:val="FF0000"/>
          <w:spacing w:val="3"/>
          <w:sz w:val="20"/>
          <w:szCs w:val="20"/>
        </w:rPr>
        <w:br w:type="column"/>
      </w:r>
      <w:r>
        <w:rPr>
          <w:b/>
          <w:bCs/>
          <w:color w:val="FF0000"/>
          <w:sz w:val="20"/>
          <w:szCs w:val="20"/>
        </w:rPr>
        <w:lastRenderedPageBreak/>
        <w:t>incorrect:</w:t>
      </w:r>
      <w:r>
        <w:rPr>
          <w:b/>
          <w:bCs/>
          <w:color w:val="000000"/>
          <w:sz w:val="20"/>
          <w:szCs w:val="20"/>
        </w:rPr>
        <w:t xml:space="preserve"> </w:t>
      </w:r>
      <w:r>
        <w:rPr>
          <w:color w:val="000000"/>
          <w:sz w:val="20"/>
          <w:szCs w:val="20"/>
        </w:rPr>
        <w:t>directional light, shadow</w:t>
      </w:r>
    </w:p>
    <w:p w:rsidR="00000000" w:rsidRDefault="000C5967">
      <w:pPr>
        <w:pStyle w:val="ListParagraph"/>
        <w:numPr>
          <w:ilvl w:val="0"/>
          <w:numId w:val="3"/>
        </w:numPr>
        <w:tabs>
          <w:tab w:val="left" w:pos="295"/>
        </w:tabs>
        <w:kinsoku w:val="0"/>
        <w:overflowPunct w:val="0"/>
        <w:spacing w:line="285" w:lineRule="auto"/>
        <w:ind w:right="3382" w:firstLine="0"/>
        <w:rPr>
          <w:color w:val="FF0000"/>
          <w:sz w:val="20"/>
          <w:szCs w:val="20"/>
        </w:rPr>
        <w:sectPr w:rsidR="00000000">
          <w:type w:val="continuous"/>
          <w:pgSz w:w="11910" w:h="16840"/>
          <w:pgMar w:top="1580" w:right="1600" w:bottom="280" w:left="960" w:header="720" w:footer="720" w:gutter="0"/>
          <w:cols w:num="2" w:space="720" w:equalWidth="0">
            <w:col w:w="4469" w:space="40"/>
            <w:col w:w="4841"/>
          </w:cols>
          <w:noEndnote/>
        </w:sectPr>
      </w:pPr>
    </w:p>
    <w:p w:rsidR="00000000" w:rsidRDefault="000C5967">
      <w:pPr>
        <w:pStyle w:val="BodyText"/>
        <w:kinsoku w:val="0"/>
        <w:overflowPunct w:val="0"/>
      </w:pPr>
    </w:p>
    <w:p w:rsidR="00000000" w:rsidRDefault="000C5967">
      <w:pPr>
        <w:pStyle w:val="ListParagraph"/>
        <w:numPr>
          <w:ilvl w:val="1"/>
          <w:numId w:val="3"/>
        </w:numPr>
        <w:tabs>
          <w:tab w:val="left" w:pos="1555"/>
        </w:tabs>
        <w:kinsoku w:val="0"/>
        <w:overflowPunct w:val="0"/>
        <w:spacing w:before="102" w:line="280" w:lineRule="auto"/>
        <w:ind w:right="196"/>
        <w:rPr>
          <w:spacing w:val="-3"/>
          <w:sz w:val="20"/>
          <w:szCs w:val="20"/>
        </w:rPr>
      </w:pPr>
      <w:r>
        <w:rPr>
          <w:sz w:val="20"/>
          <w:szCs w:val="20"/>
        </w:rPr>
        <w:t>The lighting must be uniform: the face and the background must be free of shadows and hot</w:t>
      </w:r>
      <w:r>
        <w:rPr>
          <w:spacing w:val="3"/>
          <w:sz w:val="20"/>
          <w:szCs w:val="20"/>
        </w:rPr>
        <w:t xml:space="preserve"> </w:t>
      </w:r>
      <w:r>
        <w:rPr>
          <w:spacing w:val="-3"/>
          <w:sz w:val="20"/>
          <w:szCs w:val="20"/>
        </w:rPr>
        <w:t>spots.</w:t>
      </w:r>
    </w:p>
    <w:p w:rsidR="00000000" w:rsidRDefault="000C5967">
      <w:pPr>
        <w:pStyle w:val="ListParagraph"/>
        <w:numPr>
          <w:ilvl w:val="1"/>
          <w:numId w:val="3"/>
        </w:numPr>
        <w:tabs>
          <w:tab w:val="left" w:pos="1555"/>
        </w:tabs>
        <w:kinsoku w:val="0"/>
        <w:overflowPunct w:val="0"/>
        <w:spacing w:before="0" w:line="232" w:lineRule="exact"/>
        <w:ind w:left="1554"/>
        <w:rPr>
          <w:sz w:val="20"/>
          <w:szCs w:val="20"/>
        </w:rPr>
      </w:pPr>
      <w:r>
        <w:rPr>
          <w:sz w:val="20"/>
          <w:szCs w:val="20"/>
        </w:rPr>
        <w:t>The red-eye effect must be</w:t>
      </w:r>
      <w:r>
        <w:rPr>
          <w:spacing w:val="-3"/>
          <w:sz w:val="20"/>
          <w:szCs w:val="20"/>
        </w:rPr>
        <w:t xml:space="preserve"> </w:t>
      </w:r>
      <w:r>
        <w:rPr>
          <w:sz w:val="20"/>
          <w:szCs w:val="20"/>
        </w:rPr>
        <w:t>prevented.</w:t>
      </w:r>
    </w:p>
    <w:p w:rsidR="00000000" w:rsidRDefault="000C5967">
      <w:pPr>
        <w:pStyle w:val="ListParagraph"/>
        <w:numPr>
          <w:ilvl w:val="1"/>
          <w:numId w:val="3"/>
        </w:numPr>
        <w:tabs>
          <w:tab w:val="left" w:pos="1556"/>
        </w:tabs>
        <w:kinsoku w:val="0"/>
        <w:overflowPunct w:val="0"/>
        <w:spacing w:before="24"/>
        <w:ind w:hanging="361"/>
        <w:rPr>
          <w:sz w:val="20"/>
          <w:szCs w:val="20"/>
        </w:rPr>
      </w:pPr>
      <w:r>
        <w:rPr>
          <w:sz w:val="20"/>
          <w:szCs w:val="20"/>
        </w:rPr>
        <w:t xml:space="preserve">The colour </w:t>
      </w:r>
      <w:r>
        <w:rPr>
          <w:spacing w:val="-4"/>
          <w:sz w:val="20"/>
          <w:szCs w:val="20"/>
        </w:rPr>
        <w:t xml:space="preserve">of </w:t>
      </w:r>
      <w:r>
        <w:rPr>
          <w:sz w:val="20"/>
          <w:szCs w:val="20"/>
        </w:rPr>
        <w:t xml:space="preserve">the lighting must be natural, not </w:t>
      </w:r>
      <w:r>
        <w:rPr>
          <w:spacing w:val="-3"/>
          <w:sz w:val="20"/>
          <w:szCs w:val="20"/>
        </w:rPr>
        <w:t xml:space="preserve">bluish </w:t>
      </w:r>
      <w:r>
        <w:rPr>
          <w:sz w:val="20"/>
          <w:szCs w:val="20"/>
        </w:rPr>
        <w:t>or reddish, for</w:t>
      </w:r>
      <w:r>
        <w:rPr>
          <w:spacing w:val="2"/>
          <w:sz w:val="20"/>
          <w:szCs w:val="20"/>
        </w:rPr>
        <w:t xml:space="preserve"> </w:t>
      </w:r>
      <w:r>
        <w:rPr>
          <w:sz w:val="20"/>
          <w:szCs w:val="20"/>
        </w:rPr>
        <w:t>example.</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62848" behindDoc="0" locked="0" layoutInCell="0" allowOverlap="1">
                <wp:simplePos x="0" y="0"/>
                <wp:positionH relativeFrom="page">
                  <wp:posOffset>1139825</wp:posOffset>
                </wp:positionH>
                <wp:positionV relativeFrom="paragraph">
                  <wp:posOffset>134620</wp:posOffset>
                </wp:positionV>
                <wp:extent cx="952500" cy="1231900"/>
                <wp:effectExtent l="0" t="0" r="0" b="0"/>
                <wp:wrapTopAndBottom/>
                <wp:docPr id="6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56" style="position:absolute;margin-left:89.75pt;margin-top:10.6pt;width:75pt;height:97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3872" behindDoc="0" locked="0" layoutInCell="0" allowOverlap="1">
                <wp:simplePos x="0" y="0"/>
                <wp:positionH relativeFrom="page">
                  <wp:posOffset>2493010</wp:posOffset>
                </wp:positionH>
                <wp:positionV relativeFrom="paragraph">
                  <wp:posOffset>134620</wp:posOffset>
                </wp:positionV>
                <wp:extent cx="952500" cy="1231900"/>
                <wp:effectExtent l="0" t="0" r="0" b="0"/>
                <wp:wrapTopAndBottom/>
                <wp:docPr id="5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57" style="position:absolute;margin-left:196.3pt;margin-top:10.6pt;width:75pt;height:97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JdrAIAAKo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4896" behindDoc="0" locked="0" layoutInCell="0" allowOverlap="1">
                <wp:simplePos x="0" y="0"/>
                <wp:positionH relativeFrom="page">
                  <wp:posOffset>3511550</wp:posOffset>
                </wp:positionH>
                <wp:positionV relativeFrom="paragraph">
                  <wp:posOffset>134620</wp:posOffset>
                </wp:positionV>
                <wp:extent cx="952500" cy="1231900"/>
                <wp:effectExtent l="0" t="0" r="0" b="0"/>
                <wp:wrapTopAndBottom/>
                <wp:docPr id="5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58" style="position:absolute;margin-left:276.5pt;margin-top:10.6pt;width:75pt;height:9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1"/>
        <w:rPr>
          <w:sz w:val="4"/>
          <w:szCs w:val="4"/>
        </w:rPr>
      </w:pPr>
    </w:p>
    <w:p w:rsidR="00000000" w:rsidRDefault="00C603F4">
      <w:pPr>
        <w:pStyle w:val="BodyText"/>
        <w:tabs>
          <w:tab w:val="left" w:pos="2898"/>
        </w:tabs>
        <w:kinsoku w:val="0"/>
        <w:overflowPunct w:val="0"/>
        <w:spacing w:line="140" w:lineRule="exact"/>
        <w:ind w:left="767"/>
        <w:rPr>
          <w:position w:val="-3"/>
          <w:sz w:val="14"/>
          <w:szCs w:val="14"/>
        </w:rPr>
      </w:pPr>
      <w:r>
        <w:rPr>
          <w:noProof/>
          <w:position w:val="-3"/>
          <w:sz w:val="14"/>
          <w:szCs w:val="14"/>
        </w:rPr>
        <mc:AlternateContent>
          <mc:Choice Requires="wpg">
            <w:drawing>
              <wp:inline distT="0" distB="0" distL="0" distR="0">
                <wp:extent cx="975360" cy="88900"/>
                <wp:effectExtent l="48895" t="9525" r="52070" b="6350"/>
                <wp:docPr id="5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8900"/>
                          <a:chOff x="0" y="0"/>
                          <a:chExt cx="1536" cy="140"/>
                        </a:xfrm>
                      </wpg:grpSpPr>
                      <wps:wsp>
                        <wps:cNvPr id="54" name="Freeform 89"/>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90"/>
                        <wps:cNvSpPr>
                          <a:spLocks/>
                        </wps:cNvSpPr>
                        <wps:spPr bwMode="auto">
                          <a:xfrm>
                            <a:off x="0" y="72"/>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31">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F0DF87" id="Group 88" o:spid="_x0000_s1026" style="width:76.8pt;height:7pt;mso-position-horizontal-relative:char;mso-position-vertical-relative:line" coordsize="15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">
                <v:shape id="Freeform 89"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b88MA&#10;AADbAAAADwAAAGRycy9kb3ducmV2LnhtbESP0WrCQBRE3wv+w3IF3+pGiVqiq4go+lRo7Adcs9ck&#10;mL0bdjca+/VdodDHYWbOMKtNbxpxJ+drywom4wQEcWF1zaWC7/Ph/QOED8gaG8uk4EkeNuvB2woz&#10;bR/8Rfc8lCJC2GeooAqhzaT0RUUG/di2xNG7WmcwROlKqR0+Itw0cpokc2mw5rhQYUu7iopb3hkF&#10;qbt0i4XO0/3n5DQveXfedscfpUbDfrsEEagP/+G/9kkrmKX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pb88MAAADbAAAADwAAAAAAAAAAAAAAAACYAgAAZHJzL2Rv&#10;d25yZXYueG1sUEsFBgAAAAAEAAQA9QAAAIgDAAAAAA==&#10;" path="m,l1531,e" filled="f" strokecolor="#9c0" strokeweight=".24pt">
                  <v:path arrowok="t" o:connecttype="custom" o:connectlocs="0,0;1531,0" o:connectangles="0,0"/>
                </v:shape>
                <v:shape id="Freeform 90" o:spid="_x0000_s1028" style="position:absolute;top:7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l9cQA&#10;AADbAAAADwAAAGRycy9kb3ducmV2LnhtbESPQWsCMRSE7wX/Q3iCt5pV2EW2RimFqpda1EKvr5vn&#10;ZnHzsk2ibv+9KQgeh5n5hpkve9uKC/nQOFYwGWcgiCunG64VfB3en2cgQkTW2DomBX8UYLkYPM2x&#10;1O7KO7rsYy0ShEOJCkyMXSllqAxZDGPXESfv6LzFmKSvpfZ4TXDbymmWFdJiw2nBYEdvhqrT/mwV&#10;nHbN5lh8/Hyvtj7P9Xr1aSa/UqnRsH99ARGpj4/wvb3RCvIC/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5fXEAAAA2wAAAA8AAAAAAAAAAAAAAAAAmAIAAGRycy9k&#10;b3ducmV2LnhtbFBLBQYAAAAABAAEAPUAAACJAwAAAAA=&#10;" path="m,l1536,e" filled="f" strokecolor="#9c0" strokeweight="2.37031mm">
                  <v:path arrowok="t" o:connecttype="custom" o:connectlocs="0,0;1536,0" o:connectangles="0,0"/>
                </v:shape>
                <w10:anchorlock/>
              </v:group>
            </w:pict>
          </mc:Fallback>
        </mc:AlternateContent>
      </w:r>
      <w:r w:rsidR="000C5967">
        <w:rPr>
          <w:position w:val="-3"/>
          <w:sz w:val="14"/>
          <w:szCs w:val="14"/>
        </w:rPr>
        <w:t xml:space="preserve"> </w:t>
      </w:r>
      <w:r w:rsidR="000C5967">
        <w:rPr>
          <w:position w:val="-3"/>
          <w:sz w:val="14"/>
          <w:szCs w:val="14"/>
        </w:rPr>
        <w:tab/>
      </w:r>
      <w:r>
        <w:rPr>
          <w:noProof/>
          <w:position w:val="-3"/>
          <w:sz w:val="14"/>
          <w:szCs w:val="14"/>
        </w:rPr>
        <mc:AlternateContent>
          <mc:Choice Requires="wpg">
            <w:drawing>
              <wp:inline distT="0" distB="0" distL="0" distR="0">
                <wp:extent cx="1993900" cy="88900"/>
                <wp:effectExtent l="49530" t="9525" r="42545" b="6350"/>
                <wp:docPr id="4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88900"/>
                          <a:chOff x="0" y="0"/>
                          <a:chExt cx="3140" cy="140"/>
                        </a:xfrm>
                      </wpg:grpSpPr>
                      <wps:wsp>
                        <wps:cNvPr id="46" name="Freeform 92"/>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3"/>
                        <wps:cNvSpPr>
                          <a:spLocks/>
                        </wps:cNvSpPr>
                        <wps:spPr bwMode="auto">
                          <a:xfrm>
                            <a:off x="0" y="72"/>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94"/>
                        <wps:cNvSpPr>
                          <a:spLocks/>
                        </wps:cNvSpPr>
                        <wps:spPr bwMode="auto">
                          <a:xfrm>
                            <a:off x="1603" y="2"/>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95"/>
                        <wps:cNvSpPr>
                          <a:spLocks/>
                        </wps:cNvSpPr>
                        <wps:spPr bwMode="auto">
                          <a:xfrm>
                            <a:off x="1603" y="72"/>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31">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F59776" id="Group 91" o:spid="_x0000_s1026" style="width:157pt;height:7pt;mso-position-horizontal-relative:char;mso-position-vertical-relative:line" coordsize="3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">
                <v:shape id="Freeform 92"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kxcQA&#10;AADbAAAADwAAAGRycy9kb3ducmV2LnhtbESP0WrCQBRE3wv+w3IF3+qmIqGkrqKiErAvTfsBl+w1&#10;SZu9G3bXJPr1bqHQx2FmzjCrzWha0ZPzjWUFL/MEBHFpdcOVgq/P4/MrCB+QNbaWScGNPGzWk6cV&#10;ZtoO/EF9ESoRIewzVFCH0GVS+rImg35uO+LoXawzGKJ0ldQOhwg3rVwkSSoNNhwXauxoX1P5U1yN&#10;gkOSp7dlfn+/FM4M59N213/TTqnZdNy+gQg0hv/wXzvXCpYp/H6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ZMXEAAAA2wAAAA8AAAAAAAAAAAAAAAAAmAIAAGRycy9k&#10;b3ducmV2LnhtbFBLBQYAAAAABAAEAPUAAACJAwAAAAA=&#10;" path="m,l1531,e" filled="f" strokecolor="#c30" strokeweight=".24pt">
                  <v:path arrowok="t" o:connecttype="custom" o:connectlocs="0,0;1531,0" o:connectangles="0,0"/>
                </v:shape>
                <v:shape id="Freeform 93" o:spid="_x0000_s1028" style="position:absolute;top:7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C3r0A&#10;AADbAAAADwAAAGRycy9kb3ducmV2LnhtbERPuwrCMBTdBf8hXMFNU0VEqlFELDgJPgbdLs21LSY3&#10;pYla/XozCI6H816sWmvEkxpfOVYwGiYgiHOnKy4UnE/ZYAbCB2SNxjEpeJOH1bLbWWCq3YsP9DyG&#10;QsQQ9ikqKEOoUyl9XpJFP3Q1ceRurrEYImwKqRt8xXBr5DhJptJixbGhxJo2JeX348MqyB6fy9Xe&#10;gjlvr5N6X02zO42NUv1eu56DCNSGv/jn3mkFkzg2fo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foC3r0AAADbAAAADwAAAAAAAAAAAAAAAACYAgAAZHJzL2Rvd25yZXYu&#10;eG1sUEsFBgAAAAAEAAQA9QAAAIIDAAAAAA==&#10;" path="m,l1535,e" filled="f" strokecolor="#c30" strokeweight="2.37031mm">
                  <v:path arrowok="t" o:connecttype="custom" o:connectlocs="0,0;1535,0" o:connectangles="0,0"/>
                </v:shape>
                <v:shape id="Freeform 94" o:spid="_x0000_s1029" style="position:absolute;left:1603;top: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BGcUA&#10;AADbAAAADwAAAGRycy9kb3ducmV2LnhtbESPUUvDQBCE34X+h2MLvtlNjUhNey21IoggYiuIb0tu&#10;m6Tm9uLdmcR/7wmCj8PMfMOsNqNtVc8+NE40zGcZKJbSmUYqDa+H+4sFqBBJDLVOWMM3B9isJ2cr&#10;Kowb5IX7faxUgkgoSEMdY1cghrJmS2HmOpbkHZ23FJP0FRpPQ4LbFi+z7BotNZIWaup4V3P5sf+y&#10;GraY32VPaB9zt3u//Tzhs3Fvvdbn03G7BBV5jP/hv/aD0XB1A79f0g/A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AEZxQAAANsAAAAPAAAAAAAAAAAAAAAAAJgCAABkcnMv&#10;ZG93bnJldi54bWxQSwUGAAAAAAQABAD1AAAAigMAAAAA&#10;" path="m,l1535,e" filled="f" strokecolor="#c30" strokeweight=".24pt">
                  <v:path arrowok="t" o:connecttype="custom" o:connectlocs="0,0;1535,0" o:connectangles="0,0"/>
                </v:shape>
                <v:shape id="Freeform 95" o:spid="_x0000_s1030" style="position:absolute;left:1603;top:72;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YBcEA&#10;AADbAAAADwAAAGRycy9kb3ducmV2LnhtbERPz2vCMBS+D/Y/hDfYbaYWFanGImLBk7DOg94ezbMt&#10;Ji+libbzr18Owo4f3+91PlojHtT71rGC6SQBQVw53XKt4PRTfC1B+ICs0TgmBb/kId+8v60x027g&#10;b3qUoRYxhH2GCpoQukxKXzVk0U9cRxy5q+sthgj7WuoehxhujUyTZCEtthwbGuxo11B1K+9WQXF/&#10;ni/2Gsxpf5l1x3ZR3Cg1Sn1+jNsViEBj+Be/3AetYB7Xxy/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mAXBAAAA2wAAAA8AAAAAAAAAAAAAAAAAmAIAAGRycy9kb3du&#10;cmV2LnhtbFBLBQYAAAAABAAEAPUAAACGAwAAAAA=&#10;" path="m,l1535,e" filled="f" strokecolor="#c30" strokeweight="2.37031mm">
                  <v:path arrowok="t" o:connecttype="custom" o:connectlocs="0,0;1535,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2"/>
        <w:numPr>
          <w:ilvl w:val="0"/>
          <w:numId w:val="3"/>
        </w:numPr>
        <w:tabs>
          <w:tab w:val="left" w:pos="234"/>
          <w:tab w:val="left" w:pos="2131"/>
        </w:tabs>
        <w:kinsoku w:val="0"/>
        <w:overflowPunct w:val="0"/>
        <w:ind w:left="1068" w:right="347" w:hanging="1069"/>
        <w:jc w:val="right"/>
        <w:rPr>
          <w:color w:val="007F00"/>
        </w:rPr>
      </w:pPr>
      <w:r>
        <w:rPr>
          <w:color w:val="007F00"/>
        </w:rPr>
        <w:lastRenderedPageBreak/>
        <w:t>correct</w:t>
      </w:r>
      <w:r>
        <w:rPr>
          <w:color w:val="007F00"/>
        </w:rPr>
        <w:tab/>
      </w:r>
      <w:r>
        <w:rPr>
          <w:color w:val="FF0000"/>
        </w:rPr>
        <w:t>5)</w:t>
      </w:r>
      <w:r>
        <w:rPr>
          <w:color w:val="FF0000"/>
          <w:spacing w:val="-8"/>
        </w:rPr>
        <w:t xml:space="preserve"> </w:t>
      </w:r>
      <w:r>
        <w:rPr>
          <w:color w:val="FF0000"/>
        </w:rPr>
        <w:t>incorrect:</w:t>
      </w:r>
    </w:p>
    <w:p w:rsidR="00000000" w:rsidRDefault="000C5967">
      <w:pPr>
        <w:pStyle w:val="BodyText"/>
        <w:kinsoku w:val="0"/>
        <w:overflowPunct w:val="0"/>
        <w:spacing w:before="43"/>
        <w:ind w:right="358"/>
        <w:jc w:val="right"/>
        <w:rPr>
          <w:spacing w:val="-2"/>
        </w:rPr>
      </w:pPr>
      <w:r>
        <w:rPr>
          <w:spacing w:val="-2"/>
        </w:rPr>
        <w:t>overexposed</w:t>
      </w:r>
    </w:p>
    <w:p w:rsidR="00000000" w:rsidRDefault="000C5967">
      <w:pPr>
        <w:pStyle w:val="Heading2"/>
        <w:numPr>
          <w:ilvl w:val="0"/>
          <w:numId w:val="2"/>
        </w:numPr>
        <w:tabs>
          <w:tab w:val="left" w:pos="295"/>
        </w:tabs>
        <w:kinsoku w:val="0"/>
        <w:overflowPunct w:val="0"/>
        <w:ind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3"/>
        <w:ind w:left="60"/>
      </w:pPr>
      <w:r>
        <w:t>underexposed</w:t>
      </w:r>
    </w:p>
    <w:p w:rsidR="00000000" w:rsidRDefault="000C5967">
      <w:pPr>
        <w:pStyle w:val="BodyText"/>
        <w:kinsoku w:val="0"/>
        <w:overflowPunct w:val="0"/>
        <w:spacing w:before="43"/>
        <w:ind w:left="60"/>
        <w:sectPr w:rsidR="00000000">
          <w:type w:val="continuous"/>
          <w:pgSz w:w="11910" w:h="16840"/>
          <w:pgMar w:top="1580" w:right="1600" w:bottom="280" w:left="960" w:header="720" w:footer="720" w:gutter="0"/>
          <w:cols w:num="2" w:space="720" w:equalWidth="0">
            <w:col w:w="4469" w:space="40"/>
            <w:col w:w="4841"/>
          </w:cols>
          <w:noEndnote/>
        </w:sectPr>
      </w:pPr>
    </w:p>
    <w:p w:rsidR="00000000" w:rsidRDefault="000C5967">
      <w:pPr>
        <w:pStyle w:val="BodyText"/>
        <w:kinsoku w:val="0"/>
        <w:overflowPunct w:val="0"/>
        <w:spacing w:before="10"/>
        <w:rPr>
          <w:sz w:val="23"/>
          <w:szCs w:val="23"/>
        </w:rPr>
      </w:pPr>
    </w:p>
    <w:p w:rsidR="00000000" w:rsidRDefault="000C5967">
      <w:pPr>
        <w:pStyle w:val="ListParagraph"/>
        <w:numPr>
          <w:ilvl w:val="1"/>
          <w:numId w:val="2"/>
        </w:numPr>
        <w:tabs>
          <w:tab w:val="left" w:pos="1556"/>
        </w:tabs>
        <w:kinsoku w:val="0"/>
        <w:overflowPunct w:val="0"/>
        <w:spacing w:before="102"/>
        <w:ind w:hanging="361"/>
        <w:rPr>
          <w:color w:val="000000"/>
          <w:sz w:val="20"/>
          <w:szCs w:val="20"/>
        </w:rPr>
      </w:pPr>
      <w:r>
        <w:rPr>
          <w:sz w:val="20"/>
          <w:szCs w:val="20"/>
        </w:rPr>
        <w:t>The photo must not be over- or</w:t>
      </w:r>
      <w:r>
        <w:rPr>
          <w:spacing w:val="-1"/>
          <w:sz w:val="20"/>
          <w:szCs w:val="20"/>
        </w:rPr>
        <w:t xml:space="preserve"> </w:t>
      </w:r>
      <w:r>
        <w:rPr>
          <w:sz w:val="20"/>
          <w:szCs w:val="20"/>
        </w:rPr>
        <w:t>under</w:t>
      </w:r>
      <w:r>
        <w:rPr>
          <w:color w:val="FF0000"/>
          <w:sz w:val="20"/>
          <w:szCs w:val="20"/>
        </w:rPr>
        <w:t>-</w:t>
      </w:r>
      <w:r>
        <w:rPr>
          <w:color w:val="000000"/>
          <w:sz w:val="20"/>
          <w:szCs w:val="20"/>
        </w:rPr>
        <w:t>exposed.</w:t>
      </w:r>
    </w:p>
    <w:p w:rsidR="00000000" w:rsidRDefault="000C5967">
      <w:pPr>
        <w:pStyle w:val="ListParagraph"/>
        <w:numPr>
          <w:ilvl w:val="1"/>
          <w:numId w:val="2"/>
        </w:numPr>
        <w:tabs>
          <w:tab w:val="left" w:pos="1556"/>
        </w:tabs>
        <w:kinsoku w:val="0"/>
        <w:overflowPunct w:val="0"/>
        <w:spacing w:before="102"/>
        <w:ind w:hanging="361"/>
        <w:rPr>
          <w:color w:val="000000"/>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Technical characteristics of the photo</w:t>
      </w:r>
    </w:p>
    <w:p w:rsidR="00000000" w:rsidRDefault="000C5967">
      <w:pPr>
        <w:pStyle w:val="BodyText"/>
        <w:kinsoku w:val="0"/>
        <w:overflowPunct w:val="0"/>
        <w:spacing w:before="8"/>
        <w:rPr>
          <w:b/>
          <w:bCs/>
          <w:sz w:val="28"/>
          <w:szCs w:val="28"/>
        </w:rPr>
      </w:pPr>
    </w:p>
    <w:p w:rsidR="00000000" w:rsidRDefault="000C5967">
      <w:pPr>
        <w:pStyle w:val="BodyText"/>
        <w:kinsoku w:val="0"/>
        <w:overflowPunct w:val="0"/>
        <w:spacing w:line="280" w:lineRule="auto"/>
        <w:ind w:left="835" w:right="221"/>
      </w:pPr>
      <w:r>
        <w:t>This page describes the requirements for the print quality and other technical characteristics of the</w:t>
      </w:r>
      <w:r>
        <w:rPr>
          <w:spacing w:val="2"/>
        </w:rPr>
        <w:t xml:space="preserve"> </w:t>
      </w:r>
      <w:r>
        <w:t>photo.</w:t>
      </w:r>
    </w:p>
    <w:p w:rsidR="00000000" w:rsidRDefault="00C603F4">
      <w:pPr>
        <w:pStyle w:val="BodyText"/>
        <w:kinsoku w:val="0"/>
        <w:overflowPunct w:val="0"/>
        <w:spacing w:before="3"/>
        <w:rPr>
          <w:sz w:val="23"/>
          <w:szCs w:val="23"/>
        </w:rPr>
      </w:pPr>
      <w:r>
        <w:rPr>
          <w:noProof/>
        </w:rPr>
        <mc:AlternateContent>
          <mc:Choice Requires="wps">
            <w:drawing>
              <wp:anchor distT="0" distB="0" distL="0" distR="0" simplePos="0" relativeHeight="251665920" behindDoc="0" locked="0" layoutInCell="0" allowOverlap="1">
                <wp:simplePos x="0" y="0"/>
                <wp:positionH relativeFrom="page">
                  <wp:posOffset>1139825</wp:posOffset>
                </wp:positionH>
                <wp:positionV relativeFrom="paragraph">
                  <wp:posOffset>194945</wp:posOffset>
                </wp:positionV>
                <wp:extent cx="939800" cy="1231900"/>
                <wp:effectExtent l="0" t="0" r="0" b="0"/>
                <wp:wrapTopAndBottom/>
                <wp:docPr id="4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59" style="position:absolute;margin-left:89.75pt;margin-top:15.35pt;width:74pt;height:97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42975" cy="12287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12287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6944" behindDoc="0" locked="0" layoutInCell="0" allowOverlap="1">
                <wp:simplePos x="0" y="0"/>
                <wp:positionH relativeFrom="page">
                  <wp:posOffset>2490470</wp:posOffset>
                </wp:positionH>
                <wp:positionV relativeFrom="paragraph">
                  <wp:posOffset>201295</wp:posOffset>
                </wp:positionV>
                <wp:extent cx="965200" cy="1257300"/>
                <wp:effectExtent l="0" t="0" r="0" b="0"/>
                <wp:wrapTopAndBottom/>
                <wp:docPr id="4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573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60" style="position:absolute;margin-left:196.1pt;margin-top:15.85pt;width:76pt;height:99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" o:allowincell="f" filled="f" stroked="f">
                <v:textbox inset="0,0,0,0">
                  <w:txbxContent>
                    <w:p w:rsidR="00000000" w:rsidRDefault="00C603F4">
                      <w:pPr>
                        <w:widowControl/>
                        <w:autoSpaceDE/>
                        <w:autoSpaceDN/>
                        <w:adjustRightInd/>
                        <w:spacing w:line="19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573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7968" behindDoc="0" locked="0" layoutInCell="0" allowOverlap="1">
                <wp:simplePos x="0" y="0"/>
                <wp:positionH relativeFrom="page">
                  <wp:posOffset>3502025</wp:posOffset>
                </wp:positionH>
                <wp:positionV relativeFrom="paragraph">
                  <wp:posOffset>194945</wp:posOffset>
                </wp:positionV>
                <wp:extent cx="965200" cy="1231900"/>
                <wp:effectExtent l="0" t="0" r="0" b="0"/>
                <wp:wrapTopAndBottom/>
                <wp:docPr id="3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382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61" style="position:absolute;margin-left:275.75pt;margin-top:15.35pt;width:76pt;height:97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62025" cy="12382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C603F4">
      <w:pPr>
        <w:pStyle w:val="BodyText"/>
        <w:tabs>
          <w:tab w:val="left" w:pos="2893"/>
        </w:tabs>
        <w:kinsoku w:val="0"/>
        <w:overflowPunct w:val="0"/>
        <w:spacing w:line="140" w:lineRule="exact"/>
        <w:ind w:left="767"/>
        <w:rPr>
          <w:position w:val="-3"/>
          <w:sz w:val="14"/>
          <w:szCs w:val="14"/>
        </w:rPr>
      </w:pPr>
      <w:r>
        <w:rPr>
          <w:noProof/>
          <w:position w:val="-3"/>
          <w:sz w:val="14"/>
          <w:szCs w:val="14"/>
        </w:rPr>
        <mc:AlternateContent>
          <mc:Choice Requires="wpg">
            <w:drawing>
              <wp:inline distT="0" distB="0" distL="0" distR="0">
                <wp:extent cx="972820" cy="88900"/>
                <wp:effectExtent l="48895" t="6350" r="45085" b="0"/>
                <wp:docPr id="3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88900"/>
                          <a:chOff x="0" y="0"/>
                          <a:chExt cx="1532" cy="140"/>
                        </a:xfrm>
                      </wpg:grpSpPr>
                      <wps:wsp>
                        <wps:cNvPr id="36" name="Freeform 100"/>
                        <wps:cNvSpPr>
                          <a:spLocks/>
                        </wps:cNvSpPr>
                        <wps:spPr bwMode="auto">
                          <a:xfrm>
                            <a:off x="0" y="2"/>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3048">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1"/>
                        <wps:cNvSpPr>
                          <a:spLocks/>
                        </wps:cNvSpPr>
                        <wps:spPr bwMode="auto">
                          <a:xfrm>
                            <a:off x="0" y="71"/>
                            <a:ext cx="1532" cy="20"/>
                          </a:xfrm>
                          <a:custGeom>
                            <a:avLst/>
                            <a:gdLst>
                              <a:gd name="T0" fmla="*/ 0 w 1532"/>
                              <a:gd name="T1" fmla="*/ 0 h 20"/>
                              <a:gd name="T2" fmla="*/ 1531 w 1532"/>
                              <a:gd name="T3" fmla="*/ 0 h 20"/>
                            </a:gdLst>
                            <a:ahLst/>
                            <a:cxnLst>
                              <a:cxn ang="0">
                                <a:pos x="T0" y="T1"/>
                              </a:cxn>
                              <a:cxn ang="0">
                                <a:pos x="T2" y="T3"/>
                              </a:cxn>
                            </a:cxnLst>
                            <a:rect l="0" t="0" r="r" b="b"/>
                            <a:pathLst>
                              <a:path w="1532" h="20">
                                <a:moveTo>
                                  <a:pt x="0" y="0"/>
                                </a:moveTo>
                                <a:lnTo>
                                  <a:pt x="1531"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CC60D" id="Group 99" o:spid="_x0000_s1026" style="width:76.6pt;height:7pt;mso-position-horizontal-relative:char;mso-position-vertical-relative:line" coordsize="153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">
                <v:shape id="Freeform 100" o:spid="_x0000_s1027" style="position:absolute;top:2;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Fv8MA&#10;AADbAAAADwAAAGRycy9kb3ducmV2LnhtbESP3WrCQBSE7wu+w3IE7+rGH2KJriKi6FWhsQ9wzB6T&#10;YPZs2N1o9Om7hUIvh5n5hlltetOIOzlfW1YwGScgiAuray4VfJ8P7x8gfEDW2FgmBU/ysFkP3laY&#10;afvgL7rnoRQRwj5DBVUIbSalLyoy6Me2JY7e1TqDIUpXSu3wEeGmkdMkSaXBmuNChS3tKipueWcU&#10;zN2lWyx0Pt9/Tk5pybvztju+lBoN++0SRKA+/If/2ietYJb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uFv8MAAADbAAAADwAAAAAAAAAAAAAAAACYAgAAZHJzL2Rv&#10;d25yZXYueG1sUEsFBgAAAAAEAAQA9QAAAIgDAAAAAA==&#10;" path="m,l1531,e" filled="f" strokecolor="#9c0" strokeweight=".24pt">
                  <v:path arrowok="t" o:connecttype="custom" o:connectlocs="0,0;1531,0" o:connectangles="0,0"/>
                </v:shape>
                <v:shape id="Freeform 101" o:spid="_x0000_s1028" style="position:absolute;top:71;width:1532;height:20;visibility:visible;mso-wrap-style:square;v-text-anchor:top" coordsize="15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xasQA&#10;AADbAAAADwAAAGRycy9kb3ducmV2LnhtbESPT4vCMBTE78J+h/CEvYimKrilGmUVhAW9tC54fTSv&#10;f7B5KU1Wu356Iwgeh5n5DbPa9KYRV+pcbVnBdBKBIM6trrlU8Hvaj2MQziNrbCyTgn9ysFl/DFaY&#10;aHvjlK6ZL0WAsEtQQeV9m0jp8ooMuoltiYNX2M6gD7Irpe7wFuCmkbMoWkiDNYeFClvaVZRfsj+j&#10;YLeN9umM7ofmmB1H8aVwRXqOlfoc9t9LEJ56/w6/2j9awfwL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cWrEAAAA2wAAAA8AAAAAAAAAAAAAAAAAmAIAAGRycy9k&#10;b3ducmV2LnhtbFBLBQYAAAAABAAEAPUAAACJAwAAAAA=&#10;" path="m,l1531,e" filled="f" strokecolor="#9c0" strokeweight="6.72pt">
                  <v:path arrowok="t" o:connecttype="custom" o:connectlocs="0,0;1531,0" o:connectangles="0,0"/>
                </v:shape>
                <w10:anchorlock/>
              </v:group>
            </w:pict>
          </mc:Fallback>
        </mc:AlternateContent>
      </w:r>
      <w:r w:rsidR="000C5967">
        <w:rPr>
          <w:position w:val="-3"/>
          <w:sz w:val="14"/>
          <w:szCs w:val="14"/>
        </w:rPr>
        <w:t xml:space="preserve"> </w:t>
      </w:r>
      <w:r w:rsidR="000C5967">
        <w:rPr>
          <w:position w:val="-3"/>
          <w:sz w:val="14"/>
          <w:szCs w:val="14"/>
        </w:rPr>
        <w:tab/>
      </w:r>
      <w:r>
        <w:rPr>
          <w:noProof/>
          <w:position w:val="-3"/>
          <w:sz w:val="14"/>
          <w:szCs w:val="14"/>
        </w:rPr>
        <mc:AlternateContent>
          <mc:Choice Requires="wpg">
            <w:drawing>
              <wp:inline distT="0" distB="0" distL="0" distR="0">
                <wp:extent cx="963295" cy="88900"/>
                <wp:effectExtent l="46355" t="6350" r="47625" b="0"/>
                <wp:docPr id="2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88900"/>
                          <a:chOff x="0" y="0"/>
                          <a:chExt cx="1517" cy="140"/>
                        </a:xfrm>
                      </wpg:grpSpPr>
                      <wps:wsp>
                        <wps:cNvPr id="30" name="Freeform 103"/>
                        <wps:cNvSpPr>
                          <a:spLocks/>
                        </wps:cNvSpPr>
                        <wps:spPr bwMode="auto">
                          <a:xfrm>
                            <a:off x="0" y="2"/>
                            <a:ext cx="1517" cy="20"/>
                          </a:xfrm>
                          <a:custGeom>
                            <a:avLst/>
                            <a:gdLst>
                              <a:gd name="T0" fmla="*/ 0 w 1517"/>
                              <a:gd name="T1" fmla="*/ 0 h 20"/>
                              <a:gd name="T2" fmla="*/ 1516 w 1517"/>
                              <a:gd name="T3" fmla="*/ 0 h 20"/>
                            </a:gdLst>
                            <a:ahLst/>
                            <a:cxnLst>
                              <a:cxn ang="0">
                                <a:pos x="T0" y="T1"/>
                              </a:cxn>
                              <a:cxn ang="0">
                                <a:pos x="T2" y="T3"/>
                              </a:cxn>
                            </a:cxnLst>
                            <a:rect l="0" t="0" r="r" b="b"/>
                            <a:pathLst>
                              <a:path w="1517" h="20">
                                <a:moveTo>
                                  <a:pt x="0" y="0"/>
                                </a:moveTo>
                                <a:lnTo>
                                  <a:pt x="1516"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04"/>
                        <wps:cNvSpPr>
                          <a:spLocks/>
                        </wps:cNvSpPr>
                        <wps:spPr bwMode="auto">
                          <a:xfrm>
                            <a:off x="0" y="71"/>
                            <a:ext cx="1517" cy="20"/>
                          </a:xfrm>
                          <a:custGeom>
                            <a:avLst/>
                            <a:gdLst>
                              <a:gd name="T0" fmla="*/ 0 w 1517"/>
                              <a:gd name="T1" fmla="*/ 0 h 20"/>
                              <a:gd name="T2" fmla="*/ 1516 w 1517"/>
                              <a:gd name="T3" fmla="*/ 0 h 20"/>
                            </a:gdLst>
                            <a:ahLst/>
                            <a:cxnLst>
                              <a:cxn ang="0">
                                <a:pos x="T0" y="T1"/>
                              </a:cxn>
                              <a:cxn ang="0">
                                <a:pos x="T2" y="T3"/>
                              </a:cxn>
                            </a:cxnLst>
                            <a:rect l="0" t="0" r="r" b="b"/>
                            <a:pathLst>
                              <a:path w="1517" h="20">
                                <a:moveTo>
                                  <a:pt x="0" y="0"/>
                                </a:moveTo>
                                <a:lnTo>
                                  <a:pt x="1516"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759F22" id="Group 102" o:spid="_x0000_s1026" style="width:75.85pt;height:7pt;mso-position-horizontal-relative:char;mso-position-vertical-relative:line" coordsize="15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">
                <v:shape id="Freeform 103" o:spid="_x0000_s1027" style="position:absolute;top:2;width:1517;height:20;visibility:visible;mso-wrap-style:square;v-text-anchor:top" coordsize="1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21MAA&#10;AADbAAAADwAAAGRycy9kb3ducmV2LnhtbERPy4rCMBTdC/MP4Q7MRjRVcUaqUQYZRXDjc39prk3H&#10;5qY0UatfbxaCy8N5T2aNLcWVal84VtDrJiCIM6cLzhUc9ovOCIQPyBpLx6TgTh5m04/WBFPtbryl&#10;6y7kIoawT1GBCaFKpfSZIYu+6yriyJ1cbTFEWOdS13iL4baU/ST5lhYLjg0GK5obys67i1VwtmE9&#10;PD7+9s4cNj/H9v/yUi37Sn19Nr9jEIGa8Ba/3CutYBDXxy/xB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221MAAAADbAAAADwAAAAAAAAAAAAAAAACYAgAAZHJzL2Rvd25y&#10;ZXYueG1sUEsFBgAAAAAEAAQA9QAAAIUDAAAAAA==&#10;" path="m,l1516,e" filled="f" strokecolor="#c30" strokeweight=".24pt">
                  <v:path arrowok="t" o:connecttype="custom" o:connectlocs="0,0;1516,0" o:connectangles="0,0"/>
                </v:shape>
                <v:shape id="Freeform 104" o:spid="_x0000_s1028" style="position:absolute;top:71;width:1517;height:20;visibility:visible;mso-wrap-style:square;v-text-anchor:top" coordsize="15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2B8AA&#10;AADbAAAADwAAAGRycy9kb3ducmV2LnhtbESPzarCMBSE94LvEI7gTlMVLlKNIoLgQhB/wd2xObbF&#10;5KQ0UevbmwuCy2FmvmGm88Ya8aTal44VDPoJCOLM6ZJzBcfDqjcG4QOyRuOYFLzJw3zWbk0x1e7F&#10;O3ruQy4ihH2KCooQqlRKnxVk0fddRRy9m6sthijrXOoaXxFujRwmyZ+0WHJcKLCiZUHZff+wCpKd&#10;OQ0OZ7d6NCWOtsbKy+Yqlep2msUERKAm/MLf9lorGA3h/0v8AX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K2B8AAAADbAAAADwAAAAAAAAAAAAAAAACYAgAAZHJzL2Rvd25y&#10;ZXYueG1sUEsFBgAAAAAEAAQA9QAAAIUDAAAAAA==&#10;" path="m,l1516,e" filled="f" strokecolor="#c30" strokeweight="6.72pt">
                  <v:path arrowok="t" o:connecttype="custom" o:connectlocs="0,0;1516,0" o:connectangles="0,0"/>
                </v:shape>
                <w10:anchorlock/>
              </v:group>
            </w:pict>
          </mc:Fallback>
        </mc:AlternateContent>
      </w:r>
    </w:p>
    <w:p w:rsidR="00000000" w:rsidRDefault="000C5967">
      <w:pPr>
        <w:pStyle w:val="BodyText"/>
        <w:kinsoku w:val="0"/>
        <w:overflowPunct w:val="0"/>
        <w:spacing w:before="1"/>
        <w:rPr>
          <w:sz w:val="6"/>
          <w:szCs w:val="6"/>
        </w:rPr>
      </w:pPr>
    </w:p>
    <w:p w:rsidR="00000000" w:rsidRDefault="000C5967">
      <w:pPr>
        <w:pStyle w:val="BodyText"/>
        <w:kinsoku w:val="0"/>
        <w:overflowPunct w:val="0"/>
        <w:spacing w:before="1"/>
        <w:rPr>
          <w:sz w:val="6"/>
          <w:szCs w:val="6"/>
        </w:rPr>
        <w:sectPr w:rsidR="00000000">
          <w:pgSz w:w="11910" w:h="16840"/>
          <w:pgMar w:top="1340" w:right="1600" w:bottom="720" w:left="960" w:header="713" w:footer="526" w:gutter="0"/>
          <w:cols w:space="720"/>
          <w:noEndnote/>
        </w:sectPr>
      </w:pPr>
    </w:p>
    <w:p w:rsidR="00000000" w:rsidRDefault="00C603F4">
      <w:pPr>
        <w:pStyle w:val="BodyText"/>
        <w:tabs>
          <w:tab w:val="left" w:pos="2961"/>
        </w:tabs>
        <w:kinsoku w:val="0"/>
        <w:overflowPunct w:val="0"/>
        <w:spacing w:before="35" w:line="283" w:lineRule="auto"/>
        <w:ind w:left="2961" w:hanging="2127"/>
        <w:rPr>
          <w:color w:val="000000"/>
        </w:rPr>
      </w:pPr>
      <w:r>
        <w:rPr>
          <w:noProof/>
        </w:rPr>
        <w:lastRenderedPageBreak/>
        <mc:AlternateContent>
          <mc:Choice Requires="wpg">
            <w:drawing>
              <wp:anchor distT="0" distB="0" distL="114300" distR="114300" simplePos="0" relativeHeight="251671040" behindDoc="0" locked="0" layoutInCell="0" allowOverlap="1">
                <wp:simplePos x="0" y="0"/>
                <wp:positionH relativeFrom="page">
                  <wp:posOffset>3502025</wp:posOffset>
                </wp:positionH>
                <wp:positionV relativeFrom="paragraph">
                  <wp:posOffset>-132715</wp:posOffset>
                </wp:positionV>
                <wp:extent cx="984885" cy="88900"/>
                <wp:effectExtent l="0" t="0" r="0" b="0"/>
                <wp:wrapNone/>
                <wp:docPr id="2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88900"/>
                          <a:chOff x="5515" y="-209"/>
                          <a:chExt cx="1551" cy="140"/>
                        </a:xfrm>
                      </wpg:grpSpPr>
                      <wps:wsp>
                        <wps:cNvPr id="26" name="Freeform 106"/>
                        <wps:cNvSpPr>
                          <a:spLocks/>
                        </wps:cNvSpPr>
                        <wps:spPr bwMode="auto">
                          <a:xfrm>
                            <a:off x="5515" y="-206"/>
                            <a:ext cx="1551" cy="20"/>
                          </a:xfrm>
                          <a:custGeom>
                            <a:avLst/>
                            <a:gdLst>
                              <a:gd name="T0" fmla="*/ 0 w 1551"/>
                              <a:gd name="T1" fmla="*/ 0 h 20"/>
                              <a:gd name="T2" fmla="*/ 1550 w 1551"/>
                              <a:gd name="T3" fmla="*/ 0 h 20"/>
                            </a:gdLst>
                            <a:ahLst/>
                            <a:cxnLst>
                              <a:cxn ang="0">
                                <a:pos x="T0" y="T1"/>
                              </a:cxn>
                              <a:cxn ang="0">
                                <a:pos x="T2" y="T3"/>
                              </a:cxn>
                            </a:cxnLst>
                            <a:rect l="0" t="0" r="r" b="b"/>
                            <a:pathLst>
                              <a:path w="1551" h="20">
                                <a:moveTo>
                                  <a:pt x="0" y="0"/>
                                </a:moveTo>
                                <a:lnTo>
                                  <a:pt x="1550" y="0"/>
                                </a:lnTo>
                              </a:path>
                            </a:pathLst>
                          </a:custGeom>
                          <a:noFill/>
                          <a:ln w="3048">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7"/>
                        <wps:cNvSpPr>
                          <a:spLocks/>
                        </wps:cNvSpPr>
                        <wps:spPr bwMode="auto">
                          <a:xfrm>
                            <a:off x="5515" y="-137"/>
                            <a:ext cx="1551" cy="20"/>
                          </a:xfrm>
                          <a:custGeom>
                            <a:avLst/>
                            <a:gdLst>
                              <a:gd name="T0" fmla="*/ 0 w 1551"/>
                              <a:gd name="T1" fmla="*/ 0 h 20"/>
                              <a:gd name="T2" fmla="*/ 1550 w 1551"/>
                              <a:gd name="T3" fmla="*/ 0 h 20"/>
                            </a:gdLst>
                            <a:ahLst/>
                            <a:cxnLst>
                              <a:cxn ang="0">
                                <a:pos x="T0" y="T1"/>
                              </a:cxn>
                              <a:cxn ang="0">
                                <a:pos x="T2" y="T3"/>
                              </a:cxn>
                            </a:cxnLst>
                            <a:rect l="0" t="0" r="r" b="b"/>
                            <a:pathLst>
                              <a:path w="1551" h="20">
                                <a:moveTo>
                                  <a:pt x="0" y="0"/>
                                </a:moveTo>
                                <a:lnTo>
                                  <a:pt x="1550"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2AE1F" id="Group 105" o:spid="_x0000_s1026" style="position:absolute;margin-left:275.75pt;margin-top:-10.45pt;width:77.55pt;height:7pt;z-index:251671040;mso-position-horizontal-relative:page" coordorigin="5515,-209" coordsize="15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" o:allowincell="f">
                <v:shape id="Freeform 106" o:spid="_x0000_s1027" style="position:absolute;left:5515;top:-206;width:1551;height:20;visibility:visible;mso-wrap-style:square;v-text-anchor:top" coordsize="1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Q1cMA&#10;AADbAAAADwAAAGRycy9kb3ducmV2LnhtbESPUUvDQBCE3wv+h2MF39qLBVtNey0iCFVBsPWhfVty&#10;21wwtxeyaxv/vScIfRxm5htmuR5ia07US5PYwe2kAENcJd9w7eBz9zy+ByOK7LFNTA5+SGC9uhot&#10;sfTpzB902mptMoSlRAdBtSutlSpQRJmkjjh7x9RH1Cz72voezxkeWzstipmN2HBeCNjRU6Dqa/sd&#10;Hby+2ODne5H4pvq+e6gOG+E7526uh8cFGKVBL+H/9sY7mM7g70v+AX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RQ1cMAAADbAAAADwAAAAAAAAAAAAAAAACYAgAAZHJzL2Rv&#10;d25yZXYueG1sUEsFBgAAAAAEAAQA9QAAAIgDAAAAAA==&#10;" path="m,l1550,e" filled="f" strokecolor="#c30" strokeweight=".24pt">
                  <v:path arrowok="t" o:connecttype="custom" o:connectlocs="0,0;1550,0" o:connectangles="0,0"/>
                </v:shape>
                <v:shape id="Freeform 107" o:spid="_x0000_s1028" style="position:absolute;left:5515;top:-137;width:1551;height:20;visibility:visible;mso-wrap-style:square;v-text-anchor:top" coordsize="1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WPMUA&#10;AADbAAAADwAAAGRycy9kb3ducmV2LnhtbESPQWvCQBSE74X+h+UJ3upGkSqpm9AKEaGXantob4/s&#10;MwndfRuzG43+ercg9DjMzDfMKh+sESfqfONYwXSSgCAunW64UvD1WTwtQfiArNE4JgUX8pBnjw8r&#10;TLU7845O+1CJCGGfooI6hDaV0pc1WfQT1xJH7+A6iyHKrpK6w3OEWyNnSfIsLTYcF2psaV1T+bvv&#10;rYK3/sDXfmmKn8382xx5V71viw+lxqPh9QVEoCH8h+/trVYwW8Df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9Y8xQAAANsAAAAPAAAAAAAAAAAAAAAAAJgCAABkcnMv&#10;ZG93bnJldi54bWxQSwUGAAAAAAQABAD1AAAAigMAAAAA&#10;" path="m,l1550,e" filled="f" strokecolor="#c30" strokeweight="6.72pt">
                  <v:path arrowok="t" o:connecttype="custom" o:connectlocs="0,0;1550,0" o:connectangles="0,0"/>
                </v:shape>
                <w10:wrap anchorx="page"/>
              </v:group>
            </w:pict>
          </mc:Fallback>
        </mc:AlternateContent>
      </w:r>
      <w:r w:rsidR="000C5967">
        <w:rPr>
          <w:b/>
          <w:bCs/>
          <w:color w:val="007F00"/>
        </w:rPr>
        <w:t>1)</w:t>
      </w:r>
      <w:r w:rsidR="000C5967">
        <w:rPr>
          <w:b/>
          <w:bCs/>
          <w:color w:val="007F00"/>
          <w:spacing w:val="-1"/>
        </w:rPr>
        <w:t xml:space="preserve"> </w:t>
      </w:r>
      <w:r w:rsidR="000C5967">
        <w:rPr>
          <w:b/>
          <w:bCs/>
          <w:color w:val="007F00"/>
        </w:rPr>
        <w:t>correct</w:t>
      </w:r>
      <w:r w:rsidR="000C5967">
        <w:rPr>
          <w:b/>
          <w:bCs/>
          <w:color w:val="007F00"/>
        </w:rPr>
        <w:tab/>
      </w:r>
      <w:r w:rsidR="000C5967">
        <w:rPr>
          <w:b/>
          <w:bCs/>
          <w:color w:val="FF0000"/>
        </w:rPr>
        <w:t>2) incorrect:</w:t>
      </w:r>
      <w:r w:rsidR="000C5967">
        <w:rPr>
          <w:b/>
          <w:bCs/>
          <w:color w:val="000000"/>
        </w:rPr>
        <w:t xml:space="preserve"> </w:t>
      </w:r>
      <w:r w:rsidR="000C5967">
        <w:rPr>
          <w:color w:val="000000"/>
        </w:rPr>
        <w:t xml:space="preserve">unnatural </w:t>
      </w:r>
      <w:r w:rsidR="000C5967">
        <w:rPr>
          <w:color w:val="000000"/>
          <w:spacing w:val="-4"/>
        </w:rPr>
        <w:t xml:space="preserve">colour, </w:t>
      </w:r>
      <w:r w:rsidR="000C5967">
        <w:rPr>
          <w:color w:val="000000"/>
        </w:rPr>
        <w:t>stains</w:t>
      </w:r>
    </w:p>
    <w:p w:rsidR="00000000" w:rsidRDefault="000C5967">
      <w:pPr>
        <w:pStyle w:val="Heading2"/>
        <w:numPr>
          <w:ilvl w:val="0"/>
          <w:numId w:val="1"/>
        </w:numPr>
        <w:tabs>
          <w:tab w:val="left" w:pos="297"/>
        </w:tabs>
        <w:kinsoku w:val="0"/>
        <w:overflowPunct w:val="0"/>
        <w:ind w:hanging="235"/>
        <w:rPr>
          <w:color w:val="FF0000"/>
        </w:rPr>
      </w:pPr>
      <w:r>
        <w:rPr>
          <w:color w:val="FF0000"/>
          <w:spacing w:val="3"/>
        </w:rPr>
        <w:br w:type="column"/>
      </w:r>
      <w:r>
        <w:rPr>
          <w:color w:val="FF0000"/>
        </w:rPr>
        <w:lastRenderedPageBreak/>
        <w:t>incorrect:</w:t>
      </w:r>
    </w:p>
    <w:p w:rsidR="00000000" w:rsidRDefault="000C5967">
      <w:pPr>
        <w:pStyle w:val="BodyText"/>
        <w:kinsoku w:val="0"/>
        <w:overflowPunct w:val="0"/>
        <w:spacing w:before="43"/>
        <w:ind w:left="62"/>
        <w:rPr>
          <w:color w:val="FF0000"/>
        </w:rPr>
      </w:pPr>
      <w:r>
        <w:rPr>
          <w:color w:val="FF0000"/>
        </w:rPr>
        <w:t>grainy</w:t>
      </w:r>
    </w:p>
    <w:p w:rsidR="00000000" w:rsidRDefault="000C5967">
      <w:pPr>
        <w:pStyle w:val="BodyText"/>
        <w:kinsoku w:val="0"/>
        <w:overflowPunct w:val="0"/>
        <w:spacing w:before="43"/>
        <w:ind w:left="62"/>
        <w:rPr>
          <w:color w:val="FF0000"/>
        </w:rPr>
        <w:sectPr w:rsidR="00000000">
          <w:type w:val="continuous"/>
          <w:pgSz w:w="11910" w:h="16840"/>
          <w:pgMar w:top="1580" w:right="1600" w:bottom="280" w:left="960" w:header="720" w:footer="720" w:gutter="0"/>
          <w:cols w:num="2" w:space="720" w:equalWidth="0">
            <w:col w:w="4453" w:space="40"/>
            <w:col w:w="4857"/>
          </w:cols>
          <w:noEndnote/>
        </w:sectPr>
      </w:pPr>
    </w:p>
    <w:p w:rsidR="00000000" w:rsidRDefault="000C5967">
      <w:pPr>
        <w:pStyle w:val="BodyText"/>
        <w:kinsoku w:val="0"/>
        <w:overflowPunct w:val="0"/>
        <w:spacing w:before="7"/>
      </w:pPr>
    </w:p>
    <w:p w:rsidR="00000000" w:rsidRDefault="000C5967">
      <w:pPr>
        <w:pStyle w:val="ListParagraph"/>
        <w:numPr>
          <w:ilvl w:val="1"/>
          <w:numId w:val="1"/>
        </w:numPr>
        <w:tabs>
          <w:tab w:val="left" w:pos="1555"/>
        </w:tabs>
        <w:kinsoku w:val="0"/>
        <w:overflowPunct w:val="0"/>
        <w:spacing w:before="101"/>
        <w:rPr>
          <w:spacing w:val="-2"/>
          <w:sz w:val="20"/>
          <w:szCs w:val="20"/>
        </w:rPr>
      </w:pPr>
      <w:r>
        <w:rPr>
          <w:sz w:val="20"/>
          <w:szCs w:val="20"/>
        </w:rPr>
        <w:t>The photo must be printed on high-quality photograph</w:t>
      </w:r>
      <w:r>
        <w:rPr>
          <w:spacing w:val="-5"/>
          <w:sz w:val="20"/>
          <w:szCs w:val="20"/>
        </w:rPr>
        <w:t xml:space="preserve"> </w:t>
      </w:r>
      <w:r>
        <w:rPr>
          <w:spacing w:val="-2"/>
          <w:sz w:val="20"/>
          <w:szCs w:val="20"/>
        </w:rPr>
        <w:t>paper.</w:t>
      </w:r>
    </w:p>
    <w:p w:rsidR="00000000" w:rsidRDefault="000C5967">
      <w:pPr>
        <w:pStyle w:val="ListParagraph"/>
        <w:numPr>
          <w:ilvl w:val="1"/>
          <w:numId w:val="1"/>
        </w:numPr>
        <w:tabs>
          <w:tab w:val="left" w:pos="1556"/>
        </w:tabs>
        <w:kinsoku w:val="0"/>
        <w:overflowPunct w:val="0"/>
        <w:spacing w:before="24"/>
        <w:ind w:left="1555" w:hanging="361"/>
        <w:rPr>
          <w:sz w:val="20"/>
          <w:szCs w:val="20"/>
        </w:rPr>
      </w:pPr>
      <w:r>
        <w:rPr>
          <w:sz w:val="20"/>
          <w:szCs w:val="20"/>
        </w:rPr>
        <w:t xml:space="preserve">The photo must be </w:t>
      </w:r>
      <w:r>
        <w:rPr>
          <w:spacing w:val="-3"/>
          <w:sz w:val="20"/>
          <w:szCs w:val="20"/>
        </w:rPr>
        <w:t xml:space="preserve">sharp </w:t>
      </w:r>
      <w:r>
        <w:rPr>
          <w:sz w:val="20"/>
          <w:szCs w:val="20"/>
        </w:rPr>
        <w:t>and</w:t>
      </w:r>
      <w:r>
        <w:rPr>
          <w:sz w:val="20"/>
          <w:szCs w:val="20"/>
        </w:rPr>
        <w:t xml:space="preserve"> in focus; it must not be blurred or</w:t>
      </w:r>
      <w:r>
        <w:rPr>
          <w:spacing w:val="-2"/>
          <w:sz w:val="20"/>
          <w:szCs w:val="20"/>
        </w:rPr>
        <w:t xml:space="preserve"> </w:t>
      </w:r>
      <w:r>
        <w:rPr>
          <w:sz w:val="20"/>
          <w:szCs w:val="20"/>
        </w:rPr>
        <w:t>grainy.</w:t>
      </w:r>
    </w:p>
    <w:p w:rsidR="00000000" w:rsidRDefault="000C5967">
      <w:pPr>
        <w:pStyle w:val="ListParagraph"/>
        <w:numPr>
          <w:ilvl w:val="1"/>
          <w:numId w:val="1"/>
        </w:numPr>
        <w:tabs>
          <w:tab w:val="left" w:pos="1555"/>
        </w:tabs>
        <w:kinsoku w:val="0"/>
        <w:overflowPunct w:val="0"/>
        <w:spacing w:before="29"/>
        <w:rPr>
          <w:sz w:val="20"/>
          <w:szCs w:val="20"/>
        </w:rPr>
      </w:pPr>
      <w:r>
        <w:rPr>
          <w:sz w:val="20"/>
          <w:szCs w:val="20"/>
        </w:rPr>
        <w:t>The photo must be clean: no scratches, stains or creases are</w:t>
      </w:r>
      <w:r>
        <w:rPr>
          <w:spacing w:val="-8"/>
          <w:sz w:val="20"/>
          <w:szCs w:val="20"/>
        </w:rPr>
        <w:t xml:space="preserve"> </w:t>
      </w:r>
      <w:r>
        <w:rPr>
          <w:sz w:val="20"/>
          <w:szCs w:val="20"/>
        </w:rPr>
        <w:t>allowed.</w:t>
      </w:r>
    </w:p>
    <w:p w:rsidR="00000000" w:rsidRDefault="000C5967">
      <w:pPr>
        <w:pStyle w:val="ListParagraph"/>
        <w:numPr>
          <w:ilvl w:val="1"/>
          <w:numId w:val="1"/>
        </w:numPr>
        <w:tabs>
          <w:tab w:val="left" w:pos="1555"/>
        </w:tabs>
        <w:kinsoku w:val="0"/>
        <w:overflowPunct w:val="0"/>
        <w:spacing w:before="24"/>
        <w:rPr>
          <w:spacing w:val="-3"/>
          <w:sz w:val="20"/>
          <w:szCs w:val="20"/>
        </w:rPr>
      </w:pPr>
      <w:r>
        <w:rPr>
          <w:sz w:val="20"/>
          <w:szCs w:val="20"/>
        </w:rPr>
        <w:t xml:space="preserve">No manipulation or retouch </w:t>
      </w:r>
      <w:r>
        <w:rPr>
          <w:spacing w:val="-4"/>
          <w:sz w:val="20"/>
          <w:szCs w:val="20"/>
        </w:rPr>
        <w:t xml:space="preserve">of </w:t>
      </w:r>
      <w:r>
        <w:rPr>
          <w:sz w:val="20"/>
          <w:szCs w:val="20"/>
        </w:rPr>
        <w:t>the photo is</w:t>
      </w:r>
      <w:r>
        <w:rPr>
          <w:spacing w:val="-1"/>
          <w:sz w:val="20"/>
          <w:szCs w:val="20"/>
        </w:rPr>
        <w:t xml:space="preserve"> </w:t>
      </w:r>
      <w:r>
        <w:rPr>
          <w:spacing w:val="-3"/>
          <w:sz w:val="20"/>
          <w:szCs w:val="20"/>
        </w:rPr>
        <w:t>allowed.</w:t>
      </w:r>
    </w:p>
    <w:p w:rsidR="00000000" w:rsidRDefault="000C5967">
      <w:pPr>
        <w:pStyle w:val="BodyText"/>
        <w:kinsoku w:val="0"/>
        <w:overflowPunct w:val="0"/>
      </w:pPr>
    </w:p>
    <w:p w:rsidR="00000000" w:rsidRDefault="000C5967">
      <w:pPr>
        <w:pStyle w:val="BodyText"/>
        <w:kinsoku w:val="0"/>
        <w:overflowPunct w:val="0"/>
      </w:pPr>
    </w:p>
    <w:p w:rsidR="00000000" w:rsidRDefault="000C5967">
      <w:pPr>
        <w:pStyle w:val="BodyText"/>
        <w:kinsoku w:val="0"/>
        <w:overflowPunct w:val="0"/>
      </w:pPr>
    </w:p>
    <w:p w:rsidR="00000000" w:rsidRDefault="00C603F4">
      <w:pPr>
        <w:pStyle w:val="BodyText"/>
        <w:kinsoku w:val="0"/>
        <w:overflowPunct w:val="0"/>
        <w:rPr>
          <w:sz w:val="15"/>
          <w:szCs w:val="15"/>
        </w:rPr>
      </w:pPr>
      <w:r>
        <w:rPr>
          <w:noProof/>
        </w:rPr>
        <mc:AlternateContent>
          <mc:Choice Requires="wps">
            <w:drawing>
              <wp:anchor distT="0" distB="0" distL="0" distR="0" simplePos="0" relativeHeight="251668992" behindDoc="0" locked="0" layoutInCell="0" allowOverlap="1">
                <wp:simplePos x="0" y="0"/>
                <wp:positionH relativeFrom="page">
                  <wp:posOffset>1139825</wp:posOffset>
                </wp:positionH>
                <wp:positionV relativeFrom="paragraph">
                  <wp:posOffset>134620</wp:posOffset>
                </wp:positionV>
                <wp:extent cx="952500" cy="1231900"/>
                <wp:effectExtent l="0" t="0" r="0" b="0"/>
                <wp:wrapTopAndBottom/>
                <wp:docPr id="2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62" style="position:absolute;margin-left:89.75pt;margin-top:10.6pt;width:75pt;height:97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vdrQIAAKs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0016" behindDoc="0" locked="0" layoutInCell="0" allowOverlap="1">
                <wp:simplePos x="0" y="0"/>
                <wp:positionH relativeFrom="page">
                  <wp:posOffset>2493010</wp:posOffset>
                </wp:positionH>
                <wp:positionV relativeFrom="paragraph">
                  <wp:posOffset>134620</wp:posOffset>
                </wp:positionV>
                <wp:extent cx="952500" cy="1231900"/>
                <wp:effectExtent l="0" t="0" r="0" b="0"/>
                <wp:wrapTopAndBottom/>
                <wp:docPr id="2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3" style="position:absolute;margin-left:196.3pt;margin-top:10.6pt;width:75pt;height:97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X2rQIAAKs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" o:allowincell="f" filled="f" stroked="f">
                <v:textbox inset="0,0,0,0">
                  <w:txbxContent>
                    <w:p w:rsidR="00000000" w:rsidRDefault="00C603F4">
                      <w:pPr>
                        <w:widowControl/>
                        <w:autoSpaceDE/>
                        <w:autoSpaceDN/>
                        <w:adjustRightInd/>
                        <w:spacing w:line="1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952500" cy="1238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rPr>
          <w:sz w:val="4"/>
          <w:szCs w:val="4"/>
        </w:rPr>
      </w:pPr>
    </w:p>
    <w:p w:rsidR="00000000" w:rsidRDefault="00C603F4">
      <w:pPr>
        <w:pStyle w:val="BodyText"/>
        <w:tabs>
          <w:tab w:val="left" w:pos="2898"/>
        </w:tabs>
        <w:kinsoku w:val="0"/>
        <w:overflowPunct w:val="0"/>
        <w:spacing w:line="136" w:lineRule="exact"/>
        <w:ind w:left="767"/>
        <w:rPr>
          <w:position w:val="-3"/>
          <w:sz w:val="13"/>
          <w:szCs w:val="13"/>
        </w:rPr>
      </w:pPr>
      <w:r>
        <w:rPr>
          <w:noProof/>
          <w:position w:val="-3"/>
          <w:sz w:val="13"/>
          <w:szCs w:val="13"/>
        </w:rPr>
        <mc:AlternateContent>
          <mc:Choice Requires="wpg">
            <w:drawing>
              <wp:inline distT="0" distB="0" distL="0" distR="0">
                <wp:extent cx="975360" cy="85725"/>
                <wp:effectExtent l="48895" t="1270" r="52070" b="8255"/>
                <wp:docPr id="1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8" name="Freeform 111"/>
                        <wps:cNvSpPr>
                          <a:spLocks/>
                        </wps:cNvSpPr>
                        <wps:spPr bwMode="auto">
                          <a:xfrm>
                            <a:off x="0" y="67"/>
                            <a:ext cx="1536" cy="20"/>
                          </a:xfrm>
                          <a:custGeom>
                            <a:avLst/>
                            <a:gdLst>
                              <a:gd name="T0" fmla="*/ 0 w 1536"/>
                              <a:gd name="T1" fmla="*/ 0 h 20"/>
                              <a:gd name="T2" fmla="*/ 1536 w 1536"/>
                              <a:gd name="T3" fmla="*/ 0 h 20"/>
                            </a:gdLst>
                            <a:ahLst/>
                            <a:cxnLst>
                              <a:cxn ang="0">
                                <a:pos x="T0" y="T1"/>
                              </a:cxn>
                              <a:cxn ang="0">
                                <a:pos x="T2" y="T3"/>
                              </a:cxn>
                            </a:cxnLst>
                            <a:rect l="0" t="0" r="r" b="b"/>
                            <a:pathLst>
                              <a:path w="1536" h="20">
                                <a:moveTo>
                                  <a:pt x="0" y="0"/>
                                </a:moveTo>
                                <a:lnTo>
                                  <a:pt x="1536" y="0"/>
                                </a:lnTo>
                              </a:path>
                            </a:pathLst>
                          </a:custGeom>
                          <a:noFill/>
                          <a:ln w="85344">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E55FCC" id="Group 110"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">
                <v:shape id="Freeform 111"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hm8IA&#10;AADbAAAADwAAAGRycy9kb3ducmV2LnhtbESPQWvCQBCF74X+h2UK3uomFmyNbqQUhN60Vj0P2WkS&#10;mp0Nu2uM/945CN5meG/e+2a1Hl2nBgqx9Wwgn2agiCtvW64NHH43rx+gYkK22HkmA1eKsC6fn1ZY&#10;WH/hHxr2qVYSwrFAA01KfaF1rBpyGKe+JxbtzweHSdZQaxvwIuGu07Msm2uHLUtDgz19NVT978/O&#10;QOZP6W03bgf9nh+OC/TbcN5pYyYv4+cSVKIxPcz3628r+AIrv8gAu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CGbwgAAANsAAAAPAAAAAAAAAAAAAAAAAJgCAABkcnMvZG93&#10;bnJldi54bWxQSwUGAAAAAAQABAD1AAAAhwMAAAAA&#10;" path="m,l1536,e" filled="f" strokecolor="#9c0" strokeweight="6.72pt">
                  <v:path arrowok="t" o:connecttype="custom" o:connectlocs="0,0;1536,0" o:connectangles="0,0"/>
                </v:shape>
                <w10:anchorlock/>
              </v:group>
            </w:pict>
          </mc:Fallback>
        </mc:AlternateContent>
      </w:r>
      <w:r w:rsidR="000C5967">
        <w:rPr>
          <w:position w:val="-3"/>
          <w:sz w:val="13"/>
          <w:szCs w:val="13"/>
        </w:rPr>
        <w:t xml:space="preserve"> </w:t>
      </w:r>
      <w:r w:rsidR="000C5967">
        <w:rPr>
          <w:position w:val="-3"/>
          <w:sz w:val="13"/>
          <w:szCs w:val="13"/>
        </w:rPr>
        <w:tab/>
      </w:r>
      <w:r>
        <w:rPr>
          <w:noProof/>
          <w:position w:val="-3"/>
          <w:sz w:val="13"/>
          <w:szCs w:val="13"/>
        </w:rPr>
        <mc:AlternateContent>
          <mc:Choice Requires="wpg">
            <w:drawing>
              <wp:inline distT="0" distB="0" distL="0" distR="0">
                <wp:extent cx="975360" cy="85725"/>
                <wp:effectExtent l="49530" t="1270" r="51435" b="8255"/>
                <wp:docPr id="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85725"/>
                          <a:chOff x="0" y="0"/>
                          <a:chExt cx="1536" cy="135"/>
                        </a:xfrm>
                      </wpg:grpSpPr>
                      <wps:wsp>
                        <wps:cNvPr id="15" name="Freeform 113"/>
                        <wps:cNvSpPr>
                          <a:spLocks/>
                        </wps:cNvSpPr>
                        <wps:spPr bwMode="auto">
                          <a:xfrm>
                            <a:off x="0" y="67"/>
                            <a:ext cx="1536" cy="20"/>
                          </a:xfrm>
                          <a:custGeom>
                            <a:avLst/>
                            <a:gdLst>
                              <a:gd name="T0" fmla="*/ 0 w 1536"/>
                              <a:gd name="T1" fmla="*/ 0 h 20"/>
                              <a:gd name="T2" fmla="*/ 1535 w 1536"/>
                              <a:gd name="T3" fmla="*/ 0 h 20"/>
                            </a:gdLst>
                            <a:ahLst/>
                            <a:cxnLst>
                              <a:cxn ang="0">
                                <a:pos x="T0" y="T1"/>
                              </a:cxn>
                              <a:cxn ang="0">
                                <a:pos x="T2" y="T3"/>
                              </a:cxn>
                            </a:cxnLst>
                            <a:rect l="0" t="0" r="r" b="b"/>
                            <a:pathLst>
                              <a:path w="1536" h="20">
                                <a:moveTo>
                                  <a:pt x="0" y="0"/>
                                </a:moveTo>
                                <a:lnTo>
                                  <a:pt x="1535" y="0"/>
                                </a:lnTo>
                              </a:path>
                            </a:pathLst>
                          </a:custGeom>
                          <a:noFill/>
                          <a:ln w="85344">
                            <a:solidFill>
                              <a:srgbClr val="CC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A83924" id="Group 112" o:spid="_x0000_s1026" style="width:76.8pt;height:6.75pt;mso-position-horizontal-relative:char;mso-position-vertical-relative:line" coordsize="15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">
                <v:shape id="Freeform 113" o:spid="_x0000_s1027" style="position:absolute;top:67;width:1536;height:20;visibility:visible;mso-wrap-style:square;v-text-anchor:top" coordsize="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adMAA&#10;AADbAAAADwAAAGRycy9kb3ducmV2LnhtbERPzYrCMBC+L/gOYQRva6qy/lSjFEHwsJdVH2DajG2x&#10;mZQk2urTm4WFvc3H9zubXW8a8SDna8sKJuMEBHFhdc2lgsv58LkE4QOyxsYyKXiSh9128LHBVNuO&#10;f+hxCqWIIexTVFCF0KZS+qIig35sW+LIXa0zGCJ0pdQOuxhuGjlNkrk0WHNsqLClfUXF7XQ3Cr7L&#10;rMv71WK2n3vZuvzVOSwypUbDPluDCNSHf/Gf+6jj/C/4/SUe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LadMAAAADbAAAADwAAAAAAAAAAAAAAAACYAgAAZHJzL2Rvd25y&#10;ZXYueG1sUEsFBgAAAAAEAAQA9QAAAIUDAAAAAA==&#10;" path="m,l1535,e" filled="f" strokecolor="#c30" strokeweight="6.72pt">
                  <v:path arrowok="t" o:connecttype="custom" o:connectlocs="0,0;1535,0" o:connectangles="0,0"/>
                </v:shape>
                <w10:anchorlock/>
              </v:group>
            </w:pict>
          </mc:Fallback>
        </mc:AlternateContent>
      </w:r>
    </w:p>
    <w:p w:rsidR="00000000" w:rsidRDefault="000C5967">
      <w:pPr>
        <w:pStyle w:val="Heading2"/>
        <w:numPr>
          <w:ilvl w:val="0"/>
          <w:numId w:val="1"/>
        </w:numPr>
        <w:tabs>
          <w:tab w:val="left" w:pos="1069"/>
          <w:tab w:val="left" w:pos="2966"/>
        </w:tabs>
        <w:kinsoku w:val="0"/>
        <w:overflowPunct w:val="0"/>
        <w:spacing w:before="110"/>
        <w:ind w:left="1068"/>
        <w:rPr>
          <w:color w:val="007F00"/>
        </w:rPr>
      </w:pPr>
      <w:r>
        <w:rPr>
          <w:color w:val="007F00"/>
        </w:rPr>
        <w:t>correct</w:t>
      </w:r>
      <w:r>
        <w:rPr>
          <w:color w:val="007F00"/>
        </w:rPr>
        <w:tab/>
      </w:r>
      <w:r>
        <w:rPr>
          <w:color w:val="FF0000"/>
        </w:rPr>
        <w:t>5)</w:t>
      </w:r>
      <w:r>
        <w:rPr>
          <w:color w:val="FF0000"/>
          <w:spacing w:val="-1"/>
        </w:rPr>
        <w:t xml:space="preserve"> </w:t>
      </w:r>
      <w:r>
        <w:rPr>
          <w:color w:val="FF0000"/>
        </w:rPr>
        <w:t>incorrect:</w:t>
      </w:r>
    </w:p>
    <w:p w:rsidR="00000000" w:rsidRDefault="000C5967">
      <w:pPr>
        <w:pStyle w:val="BodyText"/>
        <w:kinsoku w:val="0"/>
        <w:overflowPunct w:val="0"/>
        <w:spacing w:before="43"/>
        <w:ind w:left="2966"/>
      </w:pPr>
      <w:r>
        <w:t>optical distortion</w:t>
      </w:r>
    </w:p>
    <w:p w:rsidR="00000000" w:rsidRDefault="000C5967">
      <w:pPr>
        <w:pStyle w:val="BodyText"/>
        <w:kinsoku w:val="0"/>
        <w:overflowPunct w:val="0"/>
        <w:spacing w:before="8"/>
        <w:rPr>
          <w:sz w:val="32"/>
          <w:szCs w:val="32"/>
        </w:rPr>
      </w:pPr>
    </w:p>
    <w:p w:rsidR="00000000" w:rsidRDefault="000C5967">
      <w:pPr>
        <w:pStyle w:val="ListParagraph"/>
        <w:numPr>
          <w:ilvl w:val="1"/>
          <w:numId w:val="1"/>
        </w:numPr>
        <w:tabs>
          <w:tab w:val="left" w:pos="1555"/>
        </w:tabs>
        <w:kinsoku w:val="0"/>
        <w:overflowPunct w:val="0"/>
        <w:spacing w:before="0" w:line="280" w:lineRule="auto"/>
        <w:ind w:left="1555" w:right="193"/>
        <w:rPr>
          <w:spacing w:val="-3"/>
          <w:sz w:val="20"/>
          <w:szCs w:val="20"/>
        </w:rPr>
      </w:pPr>
      <w:r>
        <w:rPr>
          <w:sz w:val="20"/>
          <w:szCs w:val="20"/>
        </w:rPr>
        <w:t>Optical and other distortions of the dimensions o</w:t>
      </w:r>
      <w:r>
        <w:rPr>
          <w:sz w:val="20"/>
          <w:szCs w:val="20"/>
        </w:rPr>
        <w:t xml:space="preserve">f </w:t>
      </w:r>
      <w:r>
        <w:rPr>
          <w:spacing w:val="-3"/>
          <w:sz w:val="20"/>
          <w:szCs w:val="20"/>
        </w:rPr>
        <w:t xml:space="preserve">the </w:t>
      </w:r>
      <w:r>
        <w:rPr>
          <w:sz w:val="20"/>
          <w:szCs w:val="20"/>
        </w:rPr>
        <w:t>face that impede visual or automatic identification are not</w:t>
      </w:r>
      <w:r>
        <w:rPr>
          <w:spacing w:val="-4"/>
          <w:sz w:val="20"/>
          <w:szCs w:val="20"/>
        </w:rPr>
        <w:t xml:space="preserve"> </w:t>
      </w:r>
      <w:r>
        <w:rPr>
          <w:spacing w:val="-3"/>
          <w:sz w:val="20"/>
          <w:szCs w:val="20"/>
        </w:rPr>
        <w:t>allowed.</w:t>
      </w:r>
    </w:p>
    <w:p w:rsidR="00000000" w:rsidRDefault="000C5967">
      <w:pPr>
        <w:pStyle w:val="ListParagraph"/>
        <w:numPr>
          <w:ilvl w:val="1"/>
          <w:numId w:val="1"/>
        </w:numPr>
        <w:tabs>
          <w:tab w:val="left" w:pos="1555"/>
        </w:tabs>
        <w:kinsoku w:val="0"/>
        <w:overflowPunct w:val="0"/>
        <w:spacing w:before="0" w:line="280" w:lineRule="auto"/>
        <w:ind w:left="1555" w:right="193"/>
        <w:rPr>
          <w:spacing w:val="-3"/>
          <w:sz w:val="20"/>
          <w:szCs w:val="20"/>
        </w:rPr>
        <w:sectPr w:rsidR="00000000">
          <w:type w:val="continuous"/>
          <w:pgSz w:w="11910" w:h="16840"/>
          <w:pgMar w:top="1580" w:right="1600" w:bottom="280" w:left="960" w:header="720" w:footer="720" w:gutter="0"/>
          <w:cols w:space="720" w:equalWidth="0">
            <w:col w:w="9350"/>
          </w:cols>
          <w:noEndnote/>
        </w:sectPr>
      </w:pPr>
    </w:p>
    <w:p w:rsidR="00000000" w:rsidRDefault="000C5967">
      <w:pPr>
        <w:pStyle w:val="Heading1"/>
        <w:kinsoku w:val="0"/>
        <w:overflowPunct w:val="0"/>
      </w:pPr>
      <w:r>
        <w:lastRenderedPageBreak/>
        <w:t>Frequently asked questions</w:t>
      </w:r>
    </w:p>
    <w:p w:rsidR="00000000" w:rsidRDefault="000C5967">
      <w:pPr>
        <w:pStyle w:val="BodyText"/>
        <w:kinsoku w:val="0"/>
        <w:overflowPunct w:val="0"/>
        <w:spacing w:before="3"/>
        <w:rPr>
          <w:b/>
          <w:bCs/>
          <w:sz w:val="28"/>
          <w:szCs w:val="28"/>
        </w:rPr>
      </w:pPr>
    </w:p>
    <w:p w:rsidR="00000000" w:rsidRDefault="000C5967">
      <w:pPr>
        <w:pStyle w:val="Heading3"/>
        <w:kinsoku w:val="0"/>
        <w:overflowPunct w:val="0"/>
      </w:pPr>
      <w:r>
        <w:t>Does the passport photo have to be exactly 36mm x 47mm in size?</w:t>
      </w:r>
    </w:p>
    <w:p w:rsidR="00000000" w:rsidRDefault="000C5967">
      <w:pPr>
        <w:pStyle w:val="BodyText"/>
        <w:kinsoku w:val="0"/>
        <w:overflowPunct w:val="0"/>
        <w:spacing w:before="5"/>
        <w:rPr>
          <w:b/>
          <w:bCs/>
          <w:i/>
          <w:iCs/>
          <w:sz w:val="28"/>
          <w:szCs w:val="28"/>
        </w:rPr>
      </w:pPr>
    </w:p>
    <w:p w:rsidR="00000000" w:rsidRDefault="000C5967">
      <w:pPr>
        <w:pStyle w:val="BodyText"/>
        <w:kinsoku w:val="0"/>
        <w:overflowPunct w:val="0"/>
        <w:spacing w:line="280" w:lineRule="auto"/>
        <w:ind w:left="835" w:right="196"/>
        <w:jc w:val="both"/>
      </w:pPr>
      <w:r>
        <w:t xml:space="preserve">The minimum size requirement is 36mm x 47mm, and photos which do not comply with this requirement cannot be accepted. Photographic studios have various tools for cutting </w:t>
      </w:r>
      <w:r>
        <w:rPr>
          <w:spacing w:val="-2"/>
        </w:rPr>
        <w:t xml:space="preserve">out </w:t>
      </w:r>
      <w:r>
        <w:t xml:space="preserve">driving licence sized photos (35mm x 45mm), but unfortunately this size is too small. The photo area (i.e. the photo background) may be bigger as long as the head in the photo is </w:t>
      </w:r>
      <w:r>
        <w:rPr>
          <w:spacing w:val="-5"/>
        </w:rPr>
        <w:t xml:space="preserve">of </w:t>
      </w:r>
      <w:r>
        <w:t xml:space="preserve">the right size. Extra space around the head only makes it easier to </w:t>
      </w:r>
      <w:r>
        <w:rPr>
          <w:spacing w:val="-3"/>
        </w:rPr>
        <w:t xml:space="preserve">scan </w:t>
      </w:r>
      <w:r>
        <w:t>t</w:t>
      </w:r>
      <w:r>
        <w:t xml:space="preserve">he photo. In fact, it can often be useful to leave the edges </w:t>
      </w:r>
      <w:r>
        <w:rPr>
          <w:spacing w:val="-4"/>
        </w:rPr>
        <w:t xml:space="preserve">of </w:t>
      </w:r>
      <w:r>
        <w:t>the photo</w:t>
      </w:r>
      <w:r>
        <w:rPr>
          <w:spacing w:val="-11"/>
        </w:rPr>
        <w:t xml:space="preserve"> </w:t>
      </w:r>
      <w:r>
        <w:t>intact.</w:t>
      </w:r>
    </w:p>
    <w:p w:rsidR="00000000" w:rsidRDefault="000C5967">
      <w:pPr>
        <w:pStyle w:val="BodyText"/>
        <w:kinsoku w:val="0"/>
        <w:overflowPunct w:val="0"/>
        <w:spacing w:before="5"/>
        <w:rPr>
          <w:sz w:val="24"/>
          <w:szCs w:val="24"/>
        </w:rPr>
      </w:pPr>
    </w:p>
    <w:p w:rsidR="00000000" w:rsidRDefault="000C5967">
      <w:pPr>
        <w:pStyle w:val="Heading3"/>
        <w:kinsoku w:val="0"/>
        <w:overflowPunct w:val="0"/>
      </w:pPr>
      <w:r>
        <w:t>What is the required width of the face in the photo?</w:t>
      </w:r>
    </w:p>
    <w:p w:rsidR="00000000" w:rsidRDefault="000C5967">
      <w:pPr>
        <w:pStyle w:val="BodyText"/>
        <w:kinsoku w:val="0"/>
        <w:overflowPunct w:val="0"/>
        <w:rPr>
          <w:b/>
          <w:bCs/>
          <w:i/>
          <w:iCs/>
          <w:sz w:val="28"/>
          <w:szCs w:val="28"/>
        </w:rPr>
      </w:pPr>
    </w:p>
    <w:p w:rsidR="00000000" w:rsidRDefault="000C5967">
      <w:pPr>
        <w:pStyle w:val="BodyText"/>
        <w:kinsoku w:val="0"/>
        <w:overflowPunct w:val="0"/>
        <w:spacing w:line="280" w:lineRule="auto"/>
        <w:ind w:left="835" w:right="195"/>
        <w:jc w:val="both"/>
      </w:pPr>
      <w:r>
        <w:t>There is no separate requirement for face width, only for height. If the face height fulfils the requirements, there is</w:t>
      </w:r>
      <w:r>
        <w:t xml:space="preserve"> no need to pay attention to face width.</w:t>
      </w:r>
    </w:p>
    <w:p w:rsidR="00000000" w:rsidRDefault="000C5967">
      <w:pPr>
        <w:pStyle w:val="BodyText"/>
        <w:kinsoku w:val="0"/>
        <w:overflowPunct w:val="0"/>
        <w:spacing w:before="2"/>
        <w:rPr>
          <w:sz w:val="24"/>
          <w:szCs w:val="24"/>
        </w:rPr>
      </w:pPr>
    </w:p>
    <w:p w:rsidR="00000000" w:rsidRDefault="000C5967">
      <w:pPr>
        <w:pStyle w:val="Heading3"/>
        <w:kinsoku w:val="0"/>
        <w:overflowPunct w:val="0"/>
      </w:pPr>
      <w:r>
        <w:t>Is it necessary to leave extra space above the head in the photo?</w:t>
      </w:r>
    </w:p>
    <w:p w:rsidR="00000000" w:rsidRDefault="000C5967">
      <w:pPr>
        <w:pStyle w:val="BodyText"/>
        <w:kinsoku w:val="0"/>
        <w:overflowPunct w:val="0"/>
        <w:rPr>
          <w:b/>
          <w:bCs/>
          <w:i/>
          <w:iCs/>
          <w:sz w:val="28"/>
          <w:szCs w:val="28"/>
        </w:rPr>
      </w:pPr>
    </w:p>
    <w:p w:rsidR="00000000" w:rsidRDefault="000C5967">
      <w:pPr>
        <w:pStyle w:val="BodyText"/>
        <w:kinsoku w:val="0"/>
        <w:overflowPunct w:val="0"/>
        <w:spacing w:line="283" w:lineRule="auto"/>
        <w:ind w:left="835" w:right="191"/>
        <w:jc w:val="both"/>
      </w:pPr>
      <w:r>
        <w:t xml:space="preserve">There is no separate mention of this in the passport photo guidelines but this is apparent from the current standards. First of all, the head must </w:t>
      </w:r>
      <w:r>
        <w:t>be in the middle of the photo as stated in the passport photo guidelines. The maximum head size in the photo is 36 mm and the minimum height of the photo 47 mm; thus, there is at least a total of 11 mm of space below and above the head (without hair). This</w:t>
      </w:r>
      <w:r>
        <w:t xml:space="preserve"> means that in principle there should be about 5.5 mm of space above the head. Typically, the head in the photo is, however, a little closer to the top of the photo than to the bottom of the photo, and it is acceptable that these measures vary slightly. As</w:t>
      </w:r>
      <w:r>
        <w:t xml:space="preserve"> far as scanning is concerned, it is enough that the distance between the top of the head and the top of the photo is 3-4 mm. The same applies to the distance between the bottom of the chin and the bottom of the photo.</w:t>
      </w:r>
    </w:p>
    <w:p w:rsidR="00000000" w:rsidRDefault="000C5967">
      <w:pPr>
        <w:pStyle w:val="BodyText"/>
        <w:kinsoku w:val="0"/>
        <w:overflowPunct w:val="0"/>
        <w:spacing w:before="89" w:line="280" w:lineRule="auto"/>
        <w:ind w:left="835" w:right="196"/>
        <w:jc w:val="both"/>
        <w:rPr>
          <w:spacing w:val="-3"/>
        </w:rPr>
      </w:pPr>
      <w:r>
        <w:t>It is worth bearing in mind that hair</w:t>
      </w:r>
      <w:r>
        <w:t xml:space="preserve"> is not included when estimating the space above the head. The distance is measured between the top of the photo and the top of the head without hair. However, hair may cover the space between the top of the head and the top of the photo, so in that </w:t>
      </w:r>
      <w:r>
        <w:rPr>
          <w:spacing w:val="-3"/>
        </w:rPr>
        <w:t xml:space="preserve">sense </w:t>
      </w:r>
      <w:r>
        <w:t>no empty space above the head is</w:t>
      </w:r>
      <w:r>
        <w:rPr>
          <w:spacing w:val="-4"/>
        </w:rPr>
        <w:t xml:space="preserve"> </w:t>
      </w:r>
      <w:r>
        <w:rPr>
          <w:spacing w:val="-3"/>
        </w:rPr>
        <w:t>required.</w:t>
      </w:r>
    </w:p>
    <w:p w:rsidR="00000000" w:rsidRDefault="000C5967">
      <w:pPr>
        <w:pStyle w:val="BodyText"/>
        <w:kinsoku w:val="0"/>
        <w:overflowPunct w:val="0"/>
        <w:spacing w:before="6"/>
        <w:rPr>
          <w:sz w:val="24"/>
          <w:szCs w:val="24"/>
        </w:rPr>
      </w:pPr>
    </w:p>
    <w:p w:rsidR="00000000" w:rsidRDefault="000C5967">
      <w:pPr>
        <w:pStyle w:val="Heading3"/>
        <w:kinsoku w:val="0"/>
        <w:overflowPunct w:val="0"/>
        <w:spacing w:before="1"/>
      </w:pPr>
      <w:r>
        <w:t>Are there tools for measuring photos?</w:t>
      </w:r>
    </w:p>
    <w:p w:rsidR="00000000" w:rsidRDefault="000C5967">
      <w:pPr>
        <w:pStyle w:val="BodyText"/>
        <w:kinsoku w:val="0"/>
        <w:overflowPunct w:val="0"/>
        <w:spacing w:before="11"/>
        <w:rPr>
          <w:b/>
          <w:bCs/>
          <w:i/>
          <w:iCs/>
          <w:sz w:val="27"/>
          <w:szCs w:val="27"/>
        </w:rPr>
      </w:pPr>
    </w:p>
    <w:p w:rsidR="00000000" w:rsidRDefault="000C5967">
      <w:pPr>
        <w:pStyle w:val="BodyText"/>
        <w:kinsoku w:val="0"/>
        <w:overflowPunct w:val="0"/>
        <w:spacing w:line="280" w:lineRule="auto"/>
        <w:ind w:left="835" w:right="190"/>
        <w:jc w:val="both"/>
      </w:pPr>
      <w:r>
        <w:t>The template below can be used for measuring passport photos. It can be printed on a transparency. There are four figures side b</w:t>
      </w:r>
      <w:r>
        <w:t>y side in the template: 1) the minimum and maximum size of the head of an adult, 2) the minimum and maximum size of the head of an under 11-year-old, 3) the minimum size of a passport photo, and 4) the maximum size of a passport photo. A photo can be measu</w:t>
      </w:r>
      <w:r>
        <w:t>red by putting the transparency on it. Before using the template, it is worth ensuring that it has been printed out in the right size.</w:t>
      </w:r>
    </w:p>
    <w:p w:rsidR="00000000" w:rsidRDefault="000C5967">
      <w:pPr>
        <w:pStyle w:val="BodyText"/>
        <w:kinsoku w:val="0"/>
        <w:overflowPunct w:val="0"/>
      </w:pPr>
    </w:p>
    <w:p w:rsidR="00000000" w:rsidRDefault="00C603F4">
      <w:pPr>
        <w:pStyle w:val="BodyText"/>
        <w:kinsoku w:val="0"/>
        <w:overflowPunct w:val="0"/>
        <w:spacing w:before="2"/>
        <w:rPr>
          <w:sz w:val="11"/>
          <w:szCs w:val="11"/>
        </w:rPr>
      </w:pPr>
      <w:r>
        <w:rPr>
          <w:noProof/>
        </w:rPr>
        <mc:AlternateContent>
          <mc:Choice Requires="wps">
            <w:drawing>
              <wp:anchor distT="0" distB="0" distL="0" distR="0" simplePos="0" relativeHeight="251672064" behindDoc="0" locked="0" layoutInCell="0" allowOverlap="1">
                <wp:simplePos x="0" y="0"/>
                <wp:positionH relativeFrom="page">
                  <wp:posOffset>1139825</wp:posOffset>
                </wp:positionH>
                <wp:positionV relativeFrom="paragraph">
                  <wp:posOffset>106680</wp:posOffset>
                </wp:positionV>
                <wp:extent cx="5245100" cy="1727200"/>
                <wp:effectExtent l="0" t="0" r="0" b="0"/>
                <wp:wrapTopAndBottom/>
                <wp:docPr id="1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603F4">
                            <w:pPr>
                              <w:widowControl/>
                              <w:autoSpaceDE/>
                              <w:autoSpaceDN/>
                              <w:adjustRightInd/>
                              <w:spacing w:line="27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257800" cy="1724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17240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64" style="position:absolute;margin-left:89.75pt;margin-top:8.4pt;width:413pt;height:13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EisQIAAKw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" o:allowincell="f" filled="f" stroked="f">
                <v:textbox inset="0,0,0,0">
                  <w:txbxContent>
                    <w:p w:rsidR="00000000" w:rsidRDefault="00C603F4">
                      <w:pPr>
                        <w:widowControl/>
                        <w:autoSpaceDE/>
                        <w:autoSpaceDN/>
                        <w:adjustRightInd/>
                        <w:spacing w:line="27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257800" cy="1724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1724025"/>
                                    </a:xfrm>
                                    <a:prstGeom prst="rect">
                                      <a:avLst/>
                                    </a:prstGeom>
                                    <a:noFill/>
                                    <a:ln>
                                      <a:noFill/>
                                    </a:ln>
                                  </pic:spPr>
                                </pic:pic>
                              </a:graphicData>
                            </a:graphic>
                          </wp:inline>
                        </w:drawing>
                      </w:r>
                    </w:p>
                    <w:p w:rsidR="00000000" w:rsidRDefault="000C5967">
                      <w:pPr>
                        <w:rPr>
                          <w:rFonts w:ascii="Times New Roman" w:hAnsi="Times New Roman" w:cs="Vrinda"/>
                          <w:sz w:val="24"/>
                          <w:szCs w:val="24"/>
                        </w:rPr>
                      </w:pPr>
                    </w:p>
                  </w:txbxContent>
                </v:textbox>
                <w10:wrap type="topAndBottom" anchorx="page"/>
              </v:rect>
            </w:pict>
          </mc:Fallback>
        </mc:AlternateContent>
      </w:r>
    </w:p>
    <w:p w:rsidR="00000000" w:rsidRDefault="000C5967">
      <w:pPr>
        <w:pStyle w:val="BodyText"/>
        <w:kinsoku w:val="0"/>
        <w:overflowPunct w:val="0"/>
        <w:spacing w:before="2"/>
        <w:rPr>
          <w:sz w:val="11"/>
          <w:szCs w:val="11"/>
        </w:rPr>
        <w:sectPr w:rsidR="00000000">
          <w:pgSz w:w="11910" w:h="16840"/>
          <w:pgMar w:top="1340" w:right="1600" w:bottom="720" w:left="960" w:header="713" w:footer="526" w:gutter="0"/>
          <w:cols w:space="720"/>
          <w:noEndnote/>
        </w:sectPr>
      </w:pPr>
    </w:p>
    <w:p w:rsidR="00000000" w:rsidRDefault="000C5967">
      <w:pPr>
        <w:pStyle w:val="Heading3"/>
        <w:kinsoku w:val="0"/>
        <w:overflowPunct w:val="0"/>
        <w:spacing w:before="126"/>
      </w:pPr>
      <w:r>
        <w:lastRenderedPageBreak/>
        <w:t>A passport photo cutte</w:t>
      </w:r>
      <w:r>
        <w:t>r rounds the corners of the photo. Is this acceptable?</w:t>
      </w:r>
    </w:p>
    <w:p w:rsidR="00000000" w:rsidRDefault="000C5967">
      <w:pPr>
        <w:pStyle w:val="BodyText"/>
        <w:kinsoku w:val="0"/>
        <w:overflowPunct w:val="0"/>
        <w:spacing w:before="5"/>
        <w:rPr>
          <w:b/>
          <w:bCs/>
          <w:i/>
          <w:iCs/>
          <w:sz w:val="28"/>
          <w:szCs w:val="28"/>
        </w:rPr>
      </w:pPr>
    </w:p>
    <w:p w:rsidR="00000000" w:rsidRDefault="000C5967">
      <w:pPr>
        <w:pStyle w:val="BodyText"/>
        <w:kinsoku w:val="0"/>
        <w:overflowPunct w:val="0"/>
        <w:spacing w:line="280" w:lineRule="auto"/>
        <w:ind w:left="835" w:right="198"/>
        <w:jc w:val="both"/>
      </w:pPr>
      <w:r>
        <w:t xml:space="preserve">If the size of the photo exceeds the minimum requirement </w:t>
      </w:r>
      <w:r>
        <w:rPr>
          <w:spacing w:val="-3"/>
        </w:rPr>
        <w:t xml:space="preserve">(36mm </w:t>
      </w:r>
      <w:r>
        <w:t>x 47mm),  rounding does not usually cause any problems. If the photo is exactly 36mm x 47mm in size, rounding must be performed moderatel</w:t>
      </w:r>
      <w:r>
        <w:t xml:space="preserve">y. Losing a few </w:t>
      </w:r>
      <w:r>
        <w:rPr>
          <w:spacing w:val="-3"/>
        </w:rPr>
        <w:t xml:space="preserve">square </w:t>
      </w:r>
      <w:r>
        <w:t xml:space="preserve">millimetres of the photo surface does </w:t>
      </w:r>
      <w:r>
        <w:rPr>
          <w:spacing w:val="-2"/>
        </w:rPr>
        <w:t xml:space="preserve">not </w:t>
      </w:r>
      <w:r>
        <w:t xml:space="preserve">cause any problems. However, a greater rounding may result in shadows on the photo </w:t>
      </w:r>
      <w:r>
        <w:rPr>
          <w:spacing w:val="-2"/>
        </w:rPr>
        <w:t xml:space="preserve">stored </w:t>
      </w:r>
      <w:r>
        <w:t>on the passport chip, and thus disturb automatic face</w:t>
      </w:r>
      <w:r>
        <w:rPr>
          <w:spacing w:val="-7"/>
        </w:rPr>
        <w:t xml:space="preserve"> </w:t>
      </w:r>
      <w:r>
        <w:t>recognition.</w:t>
      </w:r>
    </w:p>
    <w:p w:rsidR="00000000" w:rsidRDefault="000C5967">
      <w:pPr>
        <w:pStyle w:val="BodyText"/>
        <w:kinsoku w:val="0"/>
        <w:overflowPunct w:val="0"/>
        <w:spacing w:before="1"/>
        <w:rPr>
          <w:sz w:val="24"/>
          <w:szCs w:val="24"/>
        </w:rPr>
      </w:pPr>
    </w:p>
    <w:p w:rsidR="00000000" w:rsidRDefault="000C5967">
      <w:pPr>
        <w:pStyle w:val="Heading3"/>
        <w:kinsoku w:val="0"/>
        <w:overflowPunct w:val="0"/>
        <w:spacing w:line="280" w:lineRule="auto"/>
        <w:ind w:right="193"/>
        <w:jc w:val="both"/>
      </w:pPr>
      <w:r>
        <w:t>The person to be photographed has a large volume of hair. Does the photo have to show all the hair?</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7"/>
        <w:jc w:val="both"/>
      </w:pPr>
      <w:r>
        <w:t xml:space="preserve">No, it does not, and the same applies to long beards. What is essential is the height </w:t>
      </w:r>
      <w:r>
        <w:rPr>
          <w:spacing w:val="-4"/>
        </w:rPr>
        <w:t xml:space="preserve">of </w:t>
      </w:r>
      <w:r>
        <w:t xml:space="preserve">the head in the photo; it must be </w:t>
      </w:r>
      <w:r>
        <w:rPr>
          <w:spacing w:val="-3"/>
        </w:rPr>
        <w:t xml:space="preserve">32mm </w:t>
      </w:r>
      <w:r>
        <w:t xml:space="preserve">to </w:t>
      </w:r>
      <w:r>
        <w:rPr>
          <w:spacing w:val="-3"/>
        </w:rPr>
        <w:t xml:space="preserve">36mm </w:t>
      </w:r>
      <w:r>
        <w:t>without hair (for c</w:t>
      </w:r>
      <w:r>
        <w:t xml:space="preserve">hildren under 11 years </w:t>
      </w:r>
      <w:r>
        <w:rPr>
          <w:spacing w:val="-5"/>
        </w:rPr>
        <w:t xml:space="preserve">of </w:t>
      </w:r>
      <w:r>
        <w:t xml:space="preserve">age, 25mm to 36mm). The height </w:t>
      </w:r>
      <w:r>
        <w:rPr>
          <w:spacing w:val="-4"/>
        </w:rPr>
        <w:t xml:space="preserve">of </w:t>
      </w:r>
      <w:r>
        <w:t xml:space="preserve">the head is measured from the bottom </w:t>
      </w:r>
      <w:r>
        <w:rPr>
          <w:spacing w:val="-4"/>
        </w:rPr>
        <w:t xml:space="preserve">of </w:t>
      </w:r>
      <w:r>
        <w:t xml:space="preserve">the chin to the top of the head. If the person’s hair or beard obscures the outline of the head, the position of the chin and top </w:t>
      </w:r>
      <w:r>
        <w:rPr>
          <w:spacing w:val="-3"/>
        </w:rPr>
        <w:t xml:space="preserve">of </w:t>
      </w:r>
      <w:r>
        <w:t>the head must be</w:t>
      </w:r>
      <w:r>
        <w:rPr>
          <w:spacing w:val="-3"/>
        </w:rPr>
        <w:t xml:space="preserve"> </w:t>
      </w:r>
      <w:r>
        <w:t>estimated.</w:t>
      </w:r>
    </w:p>
    <w:p w:rsidR="00000000" w:rsidRDefault="000C5967">
      <w:pPr>
        <w:pStyle w:val="BodyText"/>
        <w:kinsoku w:val="0"/>
        <w:overflowPunct w:val="0"/>
        <w:spacing w:before="5"/>
        <w:rPr>
          <w:sz w:val="24"/>
          <w:szCs w:val="24"/>
        </w:rPr>
      </w:pPr>
    </w:p>
    <w:p w:rsidR="00000000" w:rsidRDefault="000C5967">
      <w:pPr>
        <w:pStyle w:val="Heading3"/>
        <w:kinsoku w:val="0"/>
        <w:overflowPunct w:val="0"/>
      </w:pPr>
      <w:r>
        <w:t>Is it permissible to wear a wig in a passport photo?</w:t>
      </w:r>
    </w:p>
    <w:p w:rsidR="00000000" w:rsidRDefault="000C5967">
      <w:pPr>
        <w:pStyle w:val="BodyText"/>
        <w:kinsoku w:val="0"/>
        <w:overflowPunct w:val="0"/>
        <w:rPr>
          <w:b/>
          <w:bCs/>
          <w:i/>
          <w:iCs/>
          <w:sz w:val="28"/>
          <w:szCs w:val="28"/>
        </w:rPr>
      </w:pPr>
    </w:p>
    <w:p w:rsidR="00000000" w:rsidRDefault="000C5967">
      <w:pPr>
        <w:pStyle w:val="BodyText"/>
        <w:kinsoku w:val="0"/>
        <w:overflowPunct w:val="0"/>
        <w:spacing w:before="1" w:line="283" w:lineRule="auto"/>
        <w:ind w:left="835" w:right="195"/>
        <w:jc w:val="both"/>
      </w:pPr>
      <w:r>
        <w:t>A wig can be worn if the person wears it daily, for example for medical reasons. The same rules apply to a wig as to real hair. Thus, the wig must not cover the face and, most importantly, t</w:t>
      </w:r>
      <w:r>
        <w:t>he eyes.</w:t>
      </w:r>
    </w:p>
    <w:p w:rsidR="00000000" w:rsidRDefault="000C5967">
      <w:pPr>
        <w:pStyle w:val="BodyText"/>
        <w:kinsoku w:val="0"/>
        <w:overflowPunct w:val="0"/>
        <w:spacing w:before="5"/>
        <w:rPr>
          <w:sz w:val="23"/>
          <w:szCs w:val="23"/>
        </w:rPr>
      </w:pPr>
    </w:p>
    <w:p w:rsidR="00000000" w:rsidRDefault="000C5967">
      <w:pPr>
        <w:pStyle w:val="Heading3"/>
        <w:kinsoku w:val="0"/>
        <w:overflowPunct w:val="0"/>
        <w:spacing w:before="1"/>
      </w:pPr>
      <w:r>
        <w:t>Can I wear heavy makeup or large pieces of jewellery in the passport photo?</w:t>
      </w:r>
    </w:p>
    <w:p w:rsidR="00000000" w:rsidRDefault="000C5967">
      <w:pPr>
        <w:pStyle w:val="BodyText"/>
        <w:kinsoku w:val="0"/>
        <w:overflowPunct w:val="0"/>
        <w:spacing w:before="4"/>
        <w:rPr>
          <w:b/>
          <w:bCs/>
          <w:i/>
          <w:iCs/>
          <w:sz w:val="28"/>
          <w:szCs w:val="28"/>
        </w:rPr>
      </w:pPr>
    </w:p>
    <w:p w:rsidR="00000000" w:rsidRDefault="000C5967">
      <w:pPr>
        <w:pStyle w:val="BodyText"/>
        <w:kinsoku w:val="0"/>
        <w:overflowPunct w:val="0"/>
        <w:spacing w:line="280" w:lineRule="auto"/>
        <w:ind w:left="835" w:right="196"/>
        <w:jc w:val="both"/>
      </w:pPr>
      <w:r>
        <w:t>It is impossible to provide comprehensive guidelines on makeup. What is important is that the person concerned can be clearly identified from the photo. This can only be</w:t>
      </w:r>
      <w:r>
        <w:t xml:space="preserve"> judged on a case- by-case basis.</w:t>
      </w:r>
    </w:p>
    <w:p w:rsidR="00000000" w:rsidRDefault="000C5967">
      <w:pPr>
        <w:pStyle w:val="BodyText"/>
        <w:kinsoku w:val="0"/>
        <w:overflowPunct w:val="0"/>
        <w:spacing w:before="2"/>
        <w:rPr>
          <w:sz w:val="24"/>
          <w:szCs w:val="24"/>
        </w:rPr>
      </w:pPr>
    </w:p>
    <w:p w:rsidR="00000000" w:rsidRDefault="000C5967">
      <w:pPr>
        <w:pStyle w:val="Heading3"/>
        <w:kinsoku w:val="0"/>
        <w:overflowPunct w:val="0"/>
      </w:pPr>
      <w:r>
        <w:t>Eyeglasses cause reflections that cannot be removed. What should I do?</w:t>
      </w:r>
    </w:p>
    <w:p w:rsidR="00000000" w:rsidRDefault="000C5967">
      <w:pPr>
        <w:pStyle w:val="BodyText"/>
        <w:kinsoku w:val="0"/>
        <w:overflowPunct w:val="0"/>
        <w:spacing w:before="5"/>
        <w:rPr>
          <w:b/>
          <w:bCs/>
          <w:i/>
          <w:iCs/>
          <w:sz w:val="28"/>
          <w:szCs w:val="28"/>
        </w:rPr>
      </w:pPr>
    </w:p>
    <w:p w:rsidR="00000000" w:rsidRDefault="000C5967">
      <w:pPr>
        <w:pStyle w:val="BodyText"/>
        <w:kinsoku w:val="0"/>
        <w:overflowPunct w:val="0"/>
        <w:ind w:left="835"/>
      </w:pPr>
      <w:r>
        <w:t>We advise removing your glasses when having your photo taken.</w:t>
      </w:r>
    </w:p>
    <w:p w:rsidR="00000000" w:rsidRDefault="000C5967">
      <w:pPr>
        <w:pStyle w:val="BodyText"/>
        <w:kinsoku w:val="0"/>
        <w:overflowPunct w:val="0"/>
        <w:spacing w:before="2"/>
        <w:rPr>
          <w:sz w:val="27"/>
          <w:szCs w:val="27"/>
        </w:rPr>
      </w:pPr>
    </w:p>
    <w:p w:rsidR="00000000" w:rsidRDefault="000C5967">
      <w:pPr>
        <w:pStyle w:val="Heading3"/>
        <w:kinsoku w:val="0"/>
        <w:overflowPunct w:val="0"/>
        <w:spacing w:line="280" w:lineRule="auto"/>
        <w:ind w:right="194"/>
        <w:jc w:val="both"/>
      </w:pPr>
      <w:r>
        <w:t xml:space="preserve">The person to be photographed is not able to hold his/her head in an upright position </w:t>
      </w:r>
      <w:r>
        <w:t>due to an illness or an injury. How should a passport photo of him/her be taken?</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9"/>
        <w:jc w:val="both"/>
      </w:pPr>
      <w:r>
        <w:t>The photo requirements can be relaxed on medical grounds. In this case, we ask that as good an image as possible is captured so that the person can be identified from the pho</w:t>
      </w:r>
      <w:r>
        <w:t>to.</w:t>
      </w:r>
    </w:p>
    <w:p w:rsidR="00000000" w:rsidRDefault="000C5967">
      <w:pPr>
        <w:pStyle w:val="BodyText"/>
        <w:kinsoku w:val="0"/>
        <w:overflowPunct w:val="0"/>
        <w:spacing w:before="1"/>
        <w:rPr>
          <w:sz w:val="24"/>
          <w:szCs w:val="24"/>
        </w:rPr>
      </w:pPr>
    </w:p>
    <w:p w:rsidR="00000000" w:rsidRDefault="000C5967">
      <w:pPr>
        <w:pStyle w:val="Heading3"/>
        <w:kinsoku w:val="0"/>
        <w:overflowPunct w:val="0"/>
        <w:spacing w:before="1"/>
      </w:pPr>
      <w:r>
        <w:t>Do both ears have to show in the photo?</w:t>
      </w:r>
    </w:p>
    <w:p w:rsidR="00000000" w:rsidRDefault="000C5967">
      <w:pPr>
        <w:pStyle w:val="BodyText"/>
        <w:kinsoku w:val="0"/>
        <w:overflowPunct w:val="0"/>
        <w:spacing w:before="11"/>
        <w:rPr>
          <w:b/>
          <w:bCs/>
          <w:i/>
          <w:iCs/>
          <w:sz w:val="27"/>
          <w:szCs w:val="27"/>
        </w:rPr>
      </w:pPr>
    </w:p>
    <w:p w:rsidR="00000000" w:rsidRDefault="000C5967">
      <w:pPr>
        <w:pStyle w:val="BodyText"/>
        <w:kinsoku w:val="0"/>
        <w:overflowPunct w:val="0"/>
        <w:spacing w:line="283" w:lineRule="auto"/>
        <w:ind w:left="835" w:right="198"/>
        <w:jc w:val="both"/>
      </w:pPr>
      <w:r>
        <w:t xml:space="preserve">The subject in the photo must be looking straight into the camera. Sometimes the visibility </w:t>
      </w:r>
      <w:r>
        <w:rPr>
          <w:spacing w:val="-4"/>
        </w:rPr>
        <w:t xml:space="preserve">of </w:t>
      </w:r>
      <w:r>
        <w:t xml:space="preserve">ears can help to assure that the subject is looking straight ahead but </w:t>
      </w:r>
      <w:r>
        <w:rPr>
          <w:spacing w:val="-4"/>
        </w:rPr>
        <w:t xml:space="preserve">we </w:t>
      </w:r>
      <w:r>
        <w:t xml:space="preserve">cannot insist that both ears are equally </w:t>
      </w:r>
      <w:r>
        <w:t xml:space="preserve">visible, as it may be that one ear </w:t>
      </w:r>
      <w:r>
        <w:rPr>
          <w:spacing w:val="2"/>
        </w:rPr>
        <w:t xml:space="preserve">is </w:t>
      </w:r>
      <w:r>
        <w:t>further back or smaller than the other.</w:t>
      </w:r>
    </w:p>
    <w:p w:rsidR="00000000" w:rsidRDefault="000C5967">
      <w:pPr>
        <w:pStyle w:val="BodyText"/>
        <w:kinsoku w:val="0"/>
        <w:overflowPunct w:val="0"/>
        <w:spacing w:before="8"/>
        <w:rPr>
          <w:sz w:val="23"/>
          <w:szCs w:val="23"/>
        </w:rPr>
      </w:pPr>
    </w:p>
    <w:p w:rsidR="00000000" w:rsidRDefault="000C5967">
      <w:pPr>
        <w:pStyle w:val="Heading3"/>
        <w:kinsoku w:val="0"/>
        <w:overflowPunct w:val="0"/>
        <w:spacing w:line="280" w:lineRule="auto"/>
        <w:ind w:right="194"/>
        <w:jc w:val="both"/>
      </w:pPr>
      <w:r>
        <w:t>The guidelines specify that the photo must be printed on high-quality photograph paper. What does this mean?</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4"/>
        <w:jc w:val="both"/>
      </w:pPr>
      <w:r>
        <w:t>There are several types of high-quality paper on the market that ar</w:t>
      </w:r>
      <w:r>
        <w:t>e specifically designed for printing photographs on an inkjet printer. High-quality photograph paper is more compact</w:t>
      </w:r>
    </w:p>
    <w:p w:rsidR="00000000" w:rsidRDefault="000C5967">
      <w:pPr>
        <w:pStyle w:val="BodyText"/>
        <w:kinsoku w:val="0"/>
        <w:overflowPunct w:val="0"/>
        <w:spacing w:line="280" w:lineRule="auto"/>
        <w:ind w:left="835" w:right="194"/>
        <w:jc w:val="both"/>
        <w:sectPr w:rsidR="00000000">
          <w:pgSz w:w="11910" w:h="16840"/>
          <w:pgMar w:top="1340" w:right="1600" w:bottom="720" w:left="960" w:header="713" w:footer="526" w:gutter="0"/>
          <w:cols w:space="720"/>
          <w:noEndnote/>
        </w:sectPr>
      </w:pPr>
    </w:p>
    <w:p w:rsidR="00000000" w:rsidRDefault="000C5967">
      <w:pPr>
        <w:pStyle w:val="BodyText"/>
        <w:kinsoku w:val="0"/>
        <w:overflowPunct w:val="0"/>
        <w:spacing w:before="131" w:line="283" w:lineRule="auto"/>
        <w:ind w:left="835" w:right="196"/>
        <w:jc w:val="both"/>
      </w:pPr>
      <w:r>
        <w:lastRenderedPageBreak/>
        <w:t xml:space="preserve">(dense) and thicker than normal printer paper. If the paper </w:t>
      </w:r>
      <w:r>
        <w:rPr>
          <w:spacing w:val="2"/>
        </w:rPr>
        <w:t xml:space="preserve">is </w:t>
      </w:r>
      <w:r>
        <w:t>porous or uneven, the sharpness of the photo will b</w:t>
      </w:r>
      <w:r>
        <w:t xml:space="preserve">e compromised. The paper does not have to be photograph paper; </w:t>
      </w:r>
      <w:r>
        <w:rPr>
          <w:spacing w:val="-3"/>
        </w:rPr>
        <w:t xml:space="preserve">what </w:t>
      </w:r>
      <w:r>
        <w:t>matters is that it fulfils the specified</w:t>
      </w:r>
      <w:r>
        <w:rPr>
          <w:spacing w:val="2"/>
        </w:rPr>
        <w:t xml:space="preserve"> </w:t>
      </w:r>
      <w:r>
        <w:t>requirements.</w:t>
      </w:r>
    </w:p>
    <w:p w:rsidR="00000000" w:rsidRDefault="000C5967">
      <w:pPr>
        <w:pStyle w:val="BodyText"/>
        <w:kinsoku w:val="0"/>
        <w:overflowPunct w:val="0"/>
        <w:spacing w:before="6"/>
        <w:rPr>
          <w:sz w:val="23"/>
          <w:szCs w:val="23"/>
        </w:rPr>
      </w:pPr>
    </w:p>
    <w:p w:rsidR="00000000" w:rsidRDefault="000C5967">
      <w:pPr>
        <w:pStyle w:val="Heading3"/>
        <w:kinsoku w:val="0"/>
        <w:overflowPunct w:val="0"/>
        <w:spacing w:line="280" w:lineRule="auto"/>
        <w:ind w:right="794"/>
      </w:pPr>
      <w:r>
        <w:t xml:space="preserve">When the photo was scanned, damp looking patches appeared in it, although the </w:t>
      </w:r>
      <w:r>
        <w:t>patches are not visible in the original photo. What causes this?</w:t>
      </w:r>
    </w:p>
    <w:p w:rsidR="00000000" w:rsidRDefault="000C5967">
      <w:pPr>
        <w:pStyle w:val="BodyText"/>
        <w:kinsoku w:val="0"/>
        <w:overflowPunct w:val="0"/>
        <w:rPr>
          <w:b/>
          <w:bCs/>
          <w:i/>
          <w:iCs/>
          <w:sz w:val="25"/>
          <w:szCs w:val="25"/>
        </w:rPr>
      </w:pPr>
    </w:p>
    <w:p w:rsidR="00000000" w:rsidRDefault="000C5967">
      <w:pPr>
        <w:pStyle w:val="BodyText"/>
        <w:kinsoku w:val="0"/>
        <w:overflowPunct w:val="0"/>
        <w:spacing w:line="280" w:lineRule="auto"/>
        <w:ind w:left="835" w:right="197"/>
        <w:jc w:val="both"/>
      </w:pPr>
      <w:r>
        <w:t>Patches appear in certain photograph papers when they are subjected to mechanical pressure. This problem is easily solved. If patches appear, a thin piece of cardboard (of about the same thi</w:t>
      </w:r>
      <w:r>
        <w:t xml:space="preserve">ckness as the leaflet on passport photo requirements) or something similar should be placed between the photo and the scanner; this helps to </w:t>
      </w:r>
      <w:r>
        <w:rPr>
          <w:spacing w:val="-3"/>
        </w:rPr>
        <w:t xml:space="preserve">spread </w:t>
      </w:r>
      <w:r>
        <w:t xml:space="preserve">the weight </w:t>
      </w:r>
      <w:r>
        <w:rPr>
          <w:spacing w:val="-4"/>
        </w:rPr>
        <w:t xml:space="preserve">of </w:t>
      </w:r>
      <w:r>
        <w:t>the scanner’s lid over the glass and to prevent the lid from pressing the photo too</w:t>
      </w:r>
      <w:r>
        <w:rPr>
          <w:spacing w:val="-24"/>
        </w:rPr>
        <w:t xml:space="preserve"> </w:t>
      </w:r>
      <w:r>
        <w:t>hard.</w:t>
      </w:r>
    </w:p>
    <w:p w:rsidR="00000000" w:rsidRDefault="000C5967">
      <w:pPr>
        <w:pStyle w:val="BodyText"/>
        <w:kinsoku w:val="0"/>
        <w:overflowPunct w:val="0"/>
        <w:spacing w:before="5"/>
        <w:rPr>
          <w:sz w:val="24"/>
          <w:szCs w:val="24"/>
        </w:rPr>
      </w:pPr>
    </w:p>
    <w:p w:rsidR="00000000" w:rsidRDefault="000C5967">
      <w:pPr>
        <w:pStyle w:val="Heading3"/>
        <w:kinsoku w:val="0"/>
        <w:overflowPunct w:val="0"/>
        <w:spacing w:before="1"/>
      </w:pPr>
      <w:r>
        <w:t>Whi</w:t>
      </w:r>
      <w:r>
        <w:t>ch is better, a matt or a glossy finish?</w:t>
      </w:r>
    </w:p>
    <w:p w:rsidR="00000000" w:rsidRDefault="000C5967">
      <w:pPr>
        <w:pStyle w:val="BodyText"/>
        <w:kinsoku w:val="0"/>
        <w:overflowPunct w:val="0"/>
        <w:spacing w:before="11"/>
        <w:rPr>
          <w:b/>
          <w:bCs/>
          <w:i/>
          <w:iCs/>
          <w:sz w:val="27"/>
          <w:szCs w:val="27"/>
        </w:rPr>
      </w:pPr>
    </w:p>
    <w:p w:rsidR="00000000" w:rsidRDefault="000C5967">
      <w:pPr>
        <w:pStyle w:val="BodyText"/>
        <w:kinsoku w:val="0"/>
        <w:overflowPunct w:val="0"/>
        <w:ind w:left="835"/>
      </w:pPr>
      <w:r>
        <w:t>Both are equally acceptable.</w:t>
      </w:r>
    </w:p>
    <w:p w:rsidR="00000000" w:rsidRDefault="000C5967">
      <w:pPr>
        <w:pStyle w:val="BodyText"/>
        <w:kinsoku w:val="0"/>
        <w:overflowPunct w:val="0"/>
        <w:spacing w:before="7"/>
        <w:rPr>
          <w:sz w:val="27"/>
          <w:szCs w:val="27"/>
        </w:rPr>
      </w:pPr>
    </w:p>
    <w:p w:rsidR="00000000" w:rsidRDefault="000C5967">
      <w:pPr>
        <w:pStyle w:val="Heading3"/>
        <w:kinsoku w:val="0"/>
        <w:overflowPunct w:val="0"/>
      </w:pPr>
      <w:r>
        <w:t>What kind of background is the best?</w:t>
      </w:r>
    </w:p>
    <w:p w:rsidR="00000000" w:rsidRDefault="000C5967">
      <w:pPr>
        <w:pStyle w:val="BodyText"/>
        <w:kinsoku w:val="0"/>
        <w:overflowPunct w:val="0"/>
        <w:rPr>
          <w:b/>
          <w:bCs/>
          <w:i/>
          <w:iCs/>
          <w:sz w:val="28"/>
          <w:szCs w:val="28"/>
        </w:rPr>
      </w:pPr>
    </w:p>
    <w:p w:rsidR="000C5967" w:rsidRDefault="000C5967">
      <w:pPr>
        <w:pStyle w:val="BodyText"/>
        <w:kinsoku w:val="0"/>
        <w:overflowPunct w:val="0"/>
        <w:spacing w:line="283" w:lineRule="auto"/>
        <w:ind w:left="835" w:right="198"/>
        <w:jc w:val="both"/>
      </w:pPr>
      <w:r>
        <w:t>The best background colour is relatively light grey. Problems usually arise if the shirt or the skin of the subject happens to be equally light or</w:t>
      </w:r>
      <w:r>
        <w:t xml:space="preserve"> dark as the background, because it will then not be possible to tell them apart in a monochrome photo. If the original photo is in colour, it will be stored on the passport chip in colour, but on the passport’s photo page all photos will appear in monochr</w:t>
      </w:r>
      <w:r>
        <w:t>ome. We do not recommend a completely white background. The best background is one that makes both the face and the subject’s clothing stand out clearly.</w:t>
      </w:r>
    </w:p>
    <w:sectPr w:rsidR="000C5967">
      <w:pgSz w:w="11910" w:h="16840"/>
      <w:pgMar w:top="1340" w:right="1600" w:bottom="720" w:left="960" w:header="713" w:footer="52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967" w:rsidRDefault="000C5967">
      <w:r>
        <w:separator/>
      </w:r>
    </w:p>
  </w:endnote>
  <w:endnote w:type="continuationSeparator" w:id="0">
    <w:p w:rsidR="000C5967" w:rsidRDefault="000C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0288" behindDoc="1" locked="0" layoutInCell="0" allowOverlap="1">
              <wp:simplePos x="0" y="0"/>
              <wp:positionH relativeFrom="page">
                <wp:posOffset>1139825</wp:posOffset>
              </wp:positionH>
              <wp:positionV relativeFrom="page">
                <wp:posOffset>10234295</wp:posOffset>
              </wp:positionV>
              <wp:extent cx="5257800" cy="12700"/>
              <wp:effectExtent l="0" t="0" r="0" b="0"/>
              <wp:wrapNone/>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2700"/>
                      </a:xfrm>
                      <a:custGeom>
                        <a:avLst/>
                        <a:gdLst>
                          <a:gd name="T0" fmla="*/ 0 w 8280"/>
                          <a:gd name="T1" fmla="*/ 0 h 20"/>
                          <a:gd name="T2" fmla="*/ 8280 w 8280"/>
                          <a:gd name="T3" fmla="*/ 0 h 20"/>
                        </a:gdLst>
                        <a:ahLst/>
                        <a:cxnLst>
                          <a:cxn ang="0">
                            <a:pos x="T0" y="T1"/>
                          </a:cxn>
                          <a:cxn ang="0">
                            <a:pos x="T2" y="T3"/>
                          </a:cxn>
                        </a:cxnLst>
                        <a:rect l="0" t="0" r="r" b="b"/>
                        <a:pathLst>
                          <a:path w="8280" h="2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1C536F" id="Freeform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9.75pt,805.85pt,503.75pt,805.85pt" coordsize="8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" o:allowincell="f" filled="f" strokeweight=".48pt">
              <v:path arrowok="t" o:connecttype="custom" o:connectlocs="0,0;5257800,0" o:connectangles="0,0"/>
              <w10:wrap anchorx="page" anchory="page"/>
            </v:poly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4384" behindDoc="1" locked="0" layoutInCell="0" allowOverlap="1">
              <wp:simplePos x="0" y="0"/>
              <wp:positionH relativeFrom="page">
                <wp:posOffset>1139825</wp:posOffset>
              </wp:positionH>
              <wp:positionV relativeFrom="page">
                <wp:posOffset>10234295</wp:posOffset>
              </wp:positionV>
              <wp:extent cx="5257800" cy="1270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2700"/>
                      </a:xfrm>
                      <a:custGeom>
                        <a:avLst/>
                        <a:gdLst>
                          <a:gd name="T0" fmla="*/ 0 w 8280"/>
                          <a:gd name="T1" fmla="*/ 0 h 20"/>
                          <a:gd name="T2" fmla="*/ 8280 w 8280"/>
                          <a:gd name="T3" fmla="*/ 0 h 20"/>
                        </a:gdLst>
                        <a:ahLst/>
                        <a:cxnLst>
                          <a:cxn ang="0">
                            <a:pos x="T0" y="T1"/>
                          </a:cxn>
                          <a:cxn ang="0">
                            <a:pos x="T2" y="T3"/>
                          </a:cxn>
                        </a:cxnLst>
                        <a:rect l="0" t="0" r="r" b="b"/>
                        <a:pathLst>
                          <a:path w="8280" h="2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C711C9" id="Freeform 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9.75pt,805.85pt,503.75pt,805.85pt" coordsize="8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" o:allowincell="f" filled="f" strokeweight=".48pt">
              <v:path arrowok="t" o:connecttype="custom" o:connectlocs="0,0;5257800,0" o:connectangles="0,0"/>
              <w10:wrap anchorx="page" anchory="page"/>
            </v:poly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8480" behindDoc="1" locked="0" layoutInCell="0" allowOverlap="1">
              <wp:simplePos x="0" y="0"/>
              <wp:positionH relativeFrom="page">
                <wp:posOffset>1139825</wp:posOffset>
              </wp:positionH>
              <wp:positionV relativeFrom="page">
                <wp:posOffset>10234295</wp:posOffset>
              </wp:positionV>
              <wp:extent cx="5257800" cy="12700"/>
              <wp:effectExtent l="0" t="0" r="0" b="0"/>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2700"/>
                      </a:xfrm>
                      <a:custGeom>
                        <a:avLst/>
                        <a:gdLst>
                          <a:gd name="T0" fmla="*/ 0 w 8280"/>
                          <a:gd name="T1" fmla="*/ 0 h 20"/>
                          <a:gd name="T2" fmla="*/ 8280 w 8280"/>
                          <a:gd name="T3" fmla="*/ 0 h 20"/>
                        </a:gdLst>
                        <a:ahLst/>
                        <a:cxnLst>
                          <a:cxn ang="0">
                            <a:pos x="T0" y="T1"/>
                          </a:cxn>
                          <a:cxn ang="0">
                            <a:pos x="T2" y="T3"/>
                          </a:cxn>
                        </a:cxnLst>
                        <a:rect l="0" t="0" r="r" b="b"/>
                        <a:pathLst>
                          <a:path w="8280" h="2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7F95C5" id="Freeform 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9.75pt,805.85pt,503.75pt,805.85pt" coordsize="8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" o:allowincell="f" filled="f" strokeweight=".48pt">
              <v:path arrowok="t" o:connecttype="custom" o:connectlocs="0,0;5257800,0" o:connectangles="0,0"/>
              <w10:wrap anchorx="page" anchory="page"/>
            </v:poly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967" w:rsidRDefault="000C5967">
      <w:r>
        <w:separator/>
      </w:r>
    </w:p>
  </w:footnote>
  <w:footnote w:type="continuationSeparator" w:id="0">
    <w:p w:rsidR="000C5967" w:rsidRDefault="000C59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58240" behindDoc="1" locked="0" layoutInCell="0" allowOverlap="1">
              <wp:simplePos x="0" y="0"/>
              <wp:positionH relativeFrom="page">
                <wp:posOffset>1197610</wp:posOffset>
              </wp:positionH>
              <wp:positionV relativeFrom="page">
                <wp:posOffset>440055</wp:posOffset>
              </wp:positionV>
              <wp:extent cx="5198745" cy="19431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94.3pt;margin-top:34.65pt;width:409.35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" o:allowincell="f" filled="f" stroked="f">
              <v:textbox inset="0,0,0,0">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2336" behindDoc="1" locked="0" layoutInCell="0" allowOverlap="1">
              <wp:simplePos x="0" y="0"/>
              <wp:positionH relativeFrom="page">
                <wp:posOffset>1197610</wp:posOffset>
              </wp:positionH>
              <wp:positionV relativeFrom="page">
                <wp:posOffset>440055</wp:posOffset>
              </wp:positionV>
              <wp:extent cx="5198745" cy="1943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6" type="#_x0000_t202" style="position:absolute;margin-left:94.3pt;margin-top:34.65pt;width:409.35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UPsgIAALA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" o:allowincell="f" filled="f" stroked="f">
              <v:textbox inset="0,0,0,0">
                <w:txbxContent>
                  <w:p w:rsidR="00000000" w:rsidRDefault="000C5967">
                    <w:pPr>
                      <w:pStyle w:val="BodyText"/>
                      <w:tabs>
                        <w:tab w:val="left" w:pos="2234"/>
                        <w:tab w:val="left" w:pos="816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3F4">
    <w:pPr>
      <w:pStyle w:val="BodyText"/>
      <w:kinsoku w:val="0"/>
      <w:overflowPunct w:val="0"/>
      <w:spacing w:line="14" w:lineRule="auto"/>
      <w:rPr>
        <w:rFonts w:ascii="Times New Roman" w:hAnsi="Times New Roman" w:cs="Vrinda"/>
      </w:rPr>
    </w:pPr>
    <w:r>
      <w:rPr>
        <w:noProof/>
      </w:rPr>
      <mc:AlternateContent>
        <mc:Choice Requires="wps">
          <w:drawing>
            <wp:anchor distT="0" distB="0" distL="114300" distR="114300" simplePos="0" relativeHeight="251666432" behindDoc="1" locked="0" layoutInCell="0" allowOverlap="1">
              <wp:simplePos x="0" y="0"/>
              <wp:positionH relativeFrom="page">
                <wp:posOffset>1157605</wp:posOffset>
              </wp:positionH>
              <wp:positionV relativeFrom="page">
                <wp:posOffset>440055</wp:posOffset>
              </wp:positionV>
              <wp:extent cx="5274945" cy="19431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5967">
                          <w:pPr>
                            <w:pStyle w:val="BodyText"/>
                            <w:tabs>
                              <w:tab w:val="left" w:pos="2234"/>
                              <w:tab w:val="left" w:pos="828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7" type="#_x0000_t202" style="position:absolute;margin-left:91.15pt;margin-top:34.65pt;width:415.35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2tsQIAALA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" o:allowincell="f" filled="f" stroked="f">
              <v:textbox inset="0,0,0,0">
                <w:txbxContent>
                  <w:p w:rsidR="00000000" w:rsidRDefault="000C5967">
                    <w:pPr>
                      <w:pStyle w:val="BodyText"/>
                      <w:tabs>
                        <w:tab w:val="left" w:pos="2234"/>
                        <w:tab w:val="left" w:pos="8286"/>
                      </w:tabs>
                      <w:kinsoku w:val="0"/>
                      <w:overflowPunct w:val="0"/>
                      <w:spacing w:before="10"/>
                      <w:ind w:left="20"/>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r>
                      <w:rPr>
                        <w:rFonts w:ascii="Times New Roman" w:hAnsi="Times New Roman" w:cs="Times New Roman"/>
                        <w:sz w:val="24"/>
                        <w:szCs w:val="24"/>
                      </w:rPr>
                      <w:t>Passport photo guidelines – page</w:t>
                    </w:r>
                    <w:r>
                      <w:rPr>
                        <w:rFonts w:ascii="Times New Roman" w:hAnsi="Times New Roman" w:cs="Times New Roman"/>
                        <w:spacing w:val="-6"/>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sidR="00C603F4">
                      <w:rPr>
                        <w:rFonts w:ascii="Times New Roman" w:hAnsi="Times New Roman" w:cs="Times New Roman"/>
                        <w:sz w:val="24"/>
                        <w:szCs w:val="24"/>
                      </w:rPr>
                      <w:fldChar w:fldCharType="separate"/>
                    </w:r>
                    <w:r w:rsidR="00C603F4">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/10</w:t>
                    </w:r>
                    <w:r>
                      <w:rPr>
                        <w:rFonts w:ascii="Times New Roman" w:hAnsi="Times New Roman" w:cs="Times New Roman"/>
                        <w:spacing w:val="2"/>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u w:val="single"/>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068" w:hanging="234"/>
      </w:pPr>
      <w:rPr>
        <w:rFonts w:ascii="Arial" w:hAnsi="Arial" w:cs="Arial"/>
        <w:b/>
        <w:bCs/>
        <w:color w:val="007F00"/>
        <w:spacing w:val="-2"/>
        <w:w w:val="100"/>
        <w:sz w:val="20"/>
        <w:szCs w:val="2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2424" w:hanging="360"/>
      </w:pPr>
    </w:lvl>
    <w:lvl w:ilvl="3">
      <w:numFmt w:val="bullet"/>
      <w:lvlText w:val="•"/>
      <w:lvlJc w:val="left"/>
      <w:pPr>
        <w:ind w:left="3289" w:hanging="360"/>
      </w:pPr>
    </w:lvl>
    <w:lvl w:ilvl="4">
      <w:numFmt w:val="bullet"/>
      <w:lvlText w:val="•"/>
      <w:lvlJc w:val="left"/>
      <w:pPr>
        <w:ind w:left="4154" w:hanging="360"/>
      </w:pPr>
    </w:lvl>
    <w:lvl w:ilvl="5">
      <w:numFmt w:val="bullet"/>
      <w:lvlText w:val="•"/>
      <w:lvlJc w:val="left"/>
      <w:pPr>
        <w:ind w:left="5019" w:hanging="360"/>
      </w:pPr>
    </w:lvl>
    <w:lvl w:ilvl="6">
      <w:numFmt w:val="bullet"/>
      <w:lvlText w:val="•"/>
      <w:lvlJc w:val="left"/>
      <w:pPr>
        <w:ind w:left="5884" w:hanging="360"/>
      </w:pPr>
    </w:lvl>
    <w:lvl w:ilvl="7">
      <w:numFmt w:val="bullet"/>
      <w:lvlText w:val="•"/>
      <w:lvlJc w:val="left"/>
      <w:pPr>
        <w:ind w:left="6749" w:hanging="360"/>
      </w:pPr>
    </w:lvl>
    <w:lvl w:ilvl="8">
      <w:numFmt w:val="bullet"/>
      <w:lvlText w:val="•"/>
      <w:lvlJc w:val="left"/>
      <w:pPr>
        <w:ind w:left="7614" w:hanging="360"/>
      </w:pPr>
    </w:lvl>
  </w:abstractNum>
  <w:abstractNum w:abstractNumId="1">
    <w:nsid w:val="00000403"/>
    <w:multiLevelType w:val="multilevel"/>
    <w:tmpl w:val="00000886"/>
    <w:lvl w:ilvl="0">
      <w:start w:val="5"/>
      <w:numFmt w:val="decimal"/>
      <w:lvlText w:val="%1)"/>
      <w:lvlJc w:val="left"/>
      <w:pPr>
        <w:ind w:left="294"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38" w:hanging="360"/>
      </w:pPr>
    </w:lvl>
    <w:lvl w:ilvl="3">
      <w:numFmt w:val="bullet"/>
      <w:lvlText w:val="•"/>
      <w:lvlJc w:val="left"/>
      <w:pPr>
        <w:ind w:left="2317" w:hanging="360"/>
      </w:pPr>
    </w:lvl>
    <w:lvl w:ilvl="4">
      <w:numFmt w:val="bullet"/>
      <w:lvlText w:val="•"/>
      <w:lvlJc w:val="left"/>
      <w:pPr>
        <w:ind w:left="2696" w:hanging="360"/>
      </w:pPr>
    </w:lvl>
    <w:lvl w:ilvl="5">
      <w:numFmt w:val="bullet"/>
      <w:lvlText w:val="•"/>
      <w:lvlJc w:val="left"/>
      <w:pPr>
        <w:ind w:left="3075" w:hanging="360"/>
      </w:pPr>
    </w:lvl>
    <w:lvl w:ilvl="6">
      <w:numFmt w:val="bullet"/>
      <w:lvlText w:val="•"/>
      <w:lvlJc w:val="left"/>
      <w:pPr>
        <w:ind w:left="3454" w:hanging="360"/>
      </w:pPr>
    </w:lvl>
    <w:lvl w:ilvl="7">
      <w:numFmt w:val="bullet"/>
      <w:lvlText w:val="•"/>
      <w:lvlJc w:val="left"/>
      <w:pPr>
        <w:ind w:left="3833" w:hanging="360"/>
      </w:pPr>
    </w:lvl>
    <w:lvl w:ilvl="8">
      <w:numFmt w:val="bullet"/>
      <w:lvlText w:val="•"/>
      <w:lvlJc w:val="left"/>
      <w:pPr>
        <w:ind w:left="4211" w:hanging="360"/>
      </w:pPr>
    </w:lvl>
  </w:abstractNum>
  <w:abstractNum w:abstractNumId="2">
    <w:nsid w:val="00000404"/>
    <w:multiLevelType w:val="multilevel"/>
    <w:tmpl w:val="00000887"/>
    <w:lvl w:ilvl="0">
      <w:start w:val="3"/>
      <w:numFmt w:val="decimal"/>
      <w:lvlText w:val="%1)"/>
      <w:lvlJc w:val="left"/>
      <w:pPr>
        <w:ind w:left="303"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560" w:hanging="360"/>
      </w:pPr>
    </w:lvl>
    <w:lvl w:ilvl="3">
      <w:numFmt w:val="bullet"/>
      <w:lvlText w:val="•"/>
      <w:lvlJc w:val="left"/>
      <w:pPr>
        <w:ind w:left="1561" w:hanging="360"/>
      </w:pPr>
    </w:lvl>
    <w:lvl w:ilvl="4">
      <w:numFmt w:val="bullet"/>
      <w:lvlText w:val="•"/>
      <w:lvlJc w:val="left"/>
      <w:pPr>
        <w:ind w:left="1562" w:hanging="360"/>
      </w:pPr>
    </w:lvl>
    <w:lvl w:ilvl="5">
      <w:numFmt w:val="bullet"/>
      <w:lvlText w:val="•"/>
      <w:lvlJc w:val="left"/>
      <w:pPr>
        <w:ind w:left="1563" w:hanging="360"/>
      </w:pPr>
    </w:lvl>
    <w:lvl w:ilvl="6">
      <w:numFmt w:val="bullet"/>
      <w:lvlText w:val="•"/>
      <w:lvlJc w:val="left"/>
      <w:pPr>
        <w:ind w:left="1564" w:hanging="360"/>
      </w:pPr>
    </w:lvl>
    <w:lvl w:ilvl="7">
      <w:numFmt w:val="bullet"/>
      <w:lvlText w:val="•"/>
      <w:lvlJc w:val="left"/>
      <w:pPr>
        <w:ind w:left="1565" w:hanging="360"/>
      </w:pPr>
    </w:lvl>
    <w:lvl w:ilvl="8">
      <w:numFmt w:val="bullet"/>
      <w:lvlText w:val="•"/>
      <w:lvlJc w:val="left"/>
      <w:pPr>
        <w:ind w:left="1566" w:hanging="360"/>
      </w:pPr>
    </w:lvl>
  </w:abstractNum>
  <w:abstractNum w:abstractNumId="3">
    <w:nsid w:val="00000405"/>
    <w:multiLevelType w:val="multilevel"/>
    <w:tmpl w:val="00000888"/>
    <w:lvl w:ilvl="0">
      <w:start w:val="3"/>
      <w:numFmt w:val="decimal"/>
      <w:lvlText w:val="%1)"/>
      <w:lvlJc w:val="left"/>
      <w:pPr>
        <w:ind w:left="294" w:hanging="234"/>
      </w:pPr>
      <w:rPr>
        <w:b/>
        <w:bCs/>
        <w:spacing w:val="-2"/>
        <w:w w:val="10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1560" w:hanging="360"/>
      </w:pPr>
    </w:lvl>
    <w:lvl w:ilvl="3">
      <w:numFmt w:val="bullet"/>
      <w:lvlText w:val="•"/>
      <w:lvlJc w:val="left"/>
      <w:pPr>
        <w:ind w:left="1560" w:hanging="360"/>
      </w:pPr>
    </w:lvl>
    <w:lvl w:ilvl="4">
      <w:numFmt w:val="bullet"/>
      <w:lvlText w:val="•"/>
      <w:lvlJc w:val="left"/>
      <w:pPr>
        <w:ind w:left="1561" w:hanging="360"/>
      </w:pPr>
    </w:lvl>
    <w:lvl w:ilvl="5">
      <w:numFmt w:val="bullet"/>
      <w:lvlText w:val="•"/>
      <w:lvlJc w:val="left"/>
      <w:pPr>
        <w:ind w:left="1561" w:hanging="360"/>
      </w:pPr>
    </w:lvl>
    <w:lvl w:ilvl="6">
      <w:numFmt w:val="bullet"/>
      <w:lvlText w:val="•"/>
      <w:lvlJc w:val="left"/>
      <w:pPr>
        <w:ind w:left="1561" w:hanging="360"/>
      </w:pPr>
    </w:lvl>
    <w:lvl w:ilvl="7">
      <w:numFmt w:val="bullet"/>
      <w:lvlText w:val="•"/>
      <w:lvlJc w:val="left"/>
      <w:pPr>
        <w:ind w:left="1562" w:hanging="360"/>
      </w:pPr>
    </w:lvl>
    <w:lvl w:ilvl="8">
      <w:numFmt w:val="bullet"/>
      <w:lvlText w:val="•"/>
      <w:lvlJc w:val="left"/>
      <w:pPr>
        <w:ind w:left="1562" w:hanging="360"/>
      </w:pPr>
    </w:lvl>
  </w:abstractNum>
  <w:abstractNum w:abstractNumId="4">
    <w:nsid w:val="00000406"/>
    <w:multiLevelType w:val="multilevel"/>
    <w:tmpl w:val="00000889"/>
    <w:lvl w:ilvl="0">
      <w:start w:val="7"/>
      <w:numFmt w:val="decimal"/>
      <w:lvlText w:val="%1)"/>
      <w:lvlJc w:val="left"/>
      <w:pPr>
        <w:ind w:left="56"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561" w:hanging="360"/>
      </w:pPr>
    </w:lvl>
    <w:lvl w:ilvl="3">
      <w:numFmt w:val="bullet"/>
      <w:lvlText w:val="•"/>
      <w:lvlJc w:val="left"/>
      <w:pPr>
        <w:ind w:left="1562" w:hanging="360"/>
      </w:pPr>
    </w:lvl>
    <w:lvl w:ilvl="4">
      <w:numFmt w:val="bullet"/>
      <w:lvlText w:val="•"/>
      <w:lvlJc w:val="left"/>
      <w:pPr>
        <w:ind w:left="1564" w:hanging="360"/>
      </w:pPr>
    </w:lvl>
    <w:lvl w:ilvl="5">
      <w:numFmt w:val="bullet"/>
      <w:lvlText w:val="•"/>
      <w:lvlJc w:val="left"/>
      <w:pPr>
        <w:ind w:left="1565" w:hanging="360"/>
      </w:pPr>
    </w:lvl>
    <w:lvl w:ilvl="6">
      <w:numFmt w:val="bullet"/>
      <w:lvlText w:val="•"/>
      <w:lvlJc w:val="left"/>
      <w:pPr>
        <w:ind w:left="1567" w:hanging="360"/>
      </w:pPr>
    </w:lvl>
    <w:lvl w:ilvl="7">
      <w:numFmt w:val="bullet"/>
      <w:lvlText w:val="•"/>
      <w:lvlJc w:val="left"/>
      <w:pPr>
        <w:ind w:left="1568" w:hanging="360"/>
      </w:pPr>
    </w:lvl>
    <w:lvl w:ilvl="8">
      <w:numFmt w:val="bullet"/>
      <w:lvlText w:val="•"/>
      <w:lvlJc w:val="left"/>
      <w:pPr>
        <w:ind w:left="1569" w:hanging="360"/>
      </w:pPr>
    </w:lvl>
  </w:abstractNum>
  <w:abstractNum w:abstractNumId="5">
    <w:nsid w:val="00000407"/>
    <w:multiLevelType w:val="multilevel"/>
    <w:tmpl w:val="0000088A"/>
    <w:lvl w:ilvl="0">
      <w:start w:val="3"/>
      <w:numFmt w:val="decimal"/>
      <w:lvlText w:val="%1)"/>
      <w:lvlJc w:val="left"/>
      <w:pPr>
        <w:ind w:left="294" w:hanging="234"/>
      </w:pPr>
      <w:rPr>
        <w:b/>
        <w:bCs/>
        <w:spacing w:val="-2"/>
        <w:w w:val="10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1560" w:hanging="360"/>
      </w:pPr>
    </w:lvl>
    <w:lvl w:ilvl="3">
      <w:numFmt w:val="bullet"/>
      <w:lvlText w:val="•"/>
      <w:lvlJc w:val="left"/>
      <w:pPr>
        <w:ind w:left="1560" w:hanging="360"/>
      </w:pPr>
    </w:lvl>
    <w:lvl w:ilvl="4">
      <w:numFmt w:val="bullet"/>
      <w:lvlText w:val="•"/>
      <w:lvlJc w:val="left"/>
      <w:pPr>
        <w:ind w:left="1561" w:hanging="360"/>
      </w:pPr>
    </w:lvl>
    <w:lvl w:ilvl="5">
      <w:numFmt w:val="bullet"/>
      <w:lvlText w:val="•"/>
      <w:lvlJc w:val="left"/>
      <w:pPr>
        <w:ind w:left="1561" w:hanging="360"/>
      </w:pPr>
    </w:lvl>
    <w:lvl w:ilvl="6">
      <w:numFmt w:val="bullet"/>
      <w:lvlText w:val="•"/>
      <w:lvlJc w:val="left"/>
      <w:pPr>
        <w:ind w:left="1561" w:hanging="360"/>
      </w:pPr>
    </w:lvl>
    <w:lvl w:ilvl="7">
      <w:numFmt w:val="bullet"/>
      <w:lvlText w:val="•"/>
      <w:lvlJc w:val="left"/>
      <w:pPr>
        <w:ind w:left="1562" w:hanging="360"/>
      </w:pPr>
    </w:lvl>
    <w:lvl w:ilvl="8">
      <w:numFmt w:val="bullet"/>
      <w:lvlText w:val="•"/>
      <w:lvlJc w:val="left"/>
      <w:pPr>
        <w:ind w:left="1562" w:hanging="360"/>
      </w:pPr>
    </w:lvl>
  </w:abstractNum>
  <w:abstractNum w:abstractNumId="6">
    <w:nsid w:val="00000408"/>
    <w:multiLevelType w:val="multilevel"/>
    <w:tmpl w:val="0000088B"/>
    <w:lvl w:ilvl="0">
      <w:start w:val="7"/>
      <w:numFmt w:val="decimal"/>
      <w:lvlText w:val="%1)"/>
      <w:lvlJc w:val="left"/>
      <w:pPr>
        <w:ind w:left="65"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24" w:hanging="360"/>
      </w:pPr>
    </w:lvl>
    <w:lvl w:ilvl="3">
      <w:numFmt w:val="bullet"/>
      <w:lvlText w:val="•"/>
      <w:lvlJc w:val="left"/>
      <w:pPr>
        <w:ind w:left="2288" w:hanging="360"/>
      </w:pPr>
    </w:lvl>
    <w:lvl w:ilvl="4">
      <w:numFmt w:val="bullet"/>
      <w:lvlText w:val="•"/>
      <w:lvlJc w:val="left"/>
      <w:pPr>
        <w:ind w:left="2653" w:hanging="360"/>
      </w:pPr>
    </w:lvl>
    <w:lvl w:ilvl="5">
      <w:numFmt w:val="bullet"/>
      <w:lvlText w:val="•"/>
      <w:lvlJc w:val="left"/>
      <w:pPr>
        <w:ind w:left="3017" w:hanging="360"/>
      </w:pPr>
    </w:lvl>
    <w:lvl w:ilvl="6">
      <w:numFmt w:val="bullet"/>
      <w:lvlText w:val="•"/>
      <w:lvlJc w:val="left"/>
      <w:pPr>
        <w:ind w:left="3382" w:hanging="360"/>
      </w:pPr>
    </w:lvl>
    <w:lvl w:ilvl="7">
      <w:numFmt w:val="bullet"/>
      <w:lvlText w:val="•"/>
      <w:lvlJc w:val="left"/>
      <w:pPr>
        <w:ind w:left="3746" w:hanging="360"/>
      </w:pPr>
    </w:lvl>
    <w:lvl w:ilvl="8">
      <w:numFmt w:val="bullet"/>
      <w:lvlText w:val="•"/>
      <w:lvlJc w:val="left"/>
      <w:pPr>
        <w:ind w:left="4111" w:hanging="360"/>
      </w:pPr>
    </w:lvl>
  </w:abstractNum>
  <w:abstractNum w:abstractNumId="7">
    <w:nsid w:val="00000409"/>
    <w:multiLevelType w:val="multilevel"/>
    <w:tmpl w:val="0000088C"/>
    <w:lvl w:ilvl="0">
      <w:start w:val="3"/>
      <w:numFmt w:val="decimal"/>
      <w:lvlText w:val="%1)"/>
      <w:lvlJc w:val="left"/>
      <w:pPr>
        <w:ind w:left="60" w:hanging="234"/>
      </w:pPr>
      <w:rPr>
        <w:b/>
        <w:bCs/>
        <w:spacing w:val="-2"/>
        <w:w w:val="10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23" w:hanging="360"/>
      </w:pPr>
    </w:lvl>
    <w:lvl w:ilvl="3">
      <w:numFmt w:val="bullet"/>
      <w:lvlText w:val="•"/>
      <w:lvlJc w:val="left"/>
      <w:pPr>
        <w:ind w:left="2287" w:hanging="360"/>
      </w:pPr>
    </w:lvl>
    <w:lvl w:ilvl="4">
      <w:numFmt w:val="bullet"/>
      <w:lvlText w:val="•"/>
      <w:lvlJc w:val="left"/>
      <w:pPr>
        <w:ind w:left="2651" w:hanging="360"/>
      </w:pPr>
    </w:lvl>
    <w:lvl w:ilvl="5">
      <w:numFmt w:val="bullet"/>
      <w:lvlText w:val="•"/>
      <w:lvlJc w:val="left"/>
      <w:pPr>
        <w:ind w:left="3015" w:hanging="360"/>
      </w:pPr>
    </w:lvl>
    <w:lvl w:ilvl="6">
      <w:numFmt w:val="bullet"/>
      <w:lvlText w:val="•"/>
      <w:lvlJc w:val="left"/>
      <w:pPr>
        <w:ind w:left="3379" w:hanging="360"/>
      </w:pPr>
    </w:lvl>
    <w:lvl w:ilvl="7">
      <w:numFmt w:val="bullet"/>
      <w:lvlText w:val="•"/>
      <w:lvlJc w:val="left"/>
      <w:pPr>
        <w:ind w:left="3743" w:hanging="360"/>
      </w:pPr>
    </w:lvl>
    <w:lvl w:ilvl="8">
      <w:numFmt w:val="bullet"/>
      <w:lvlText w:val="•"/>
      <w:lvlJc w:val="left"/>
      <w:pPr>
        <w:ind w:left="4107" w:hanging="360"/>
      </w:pPr>
    </w:lvl>
  </w:abstractNum>
  <w:abstractNum w:abstractNumId="8">
    <w:nsid w:val="0000040A"/>
    <w:multiLevelType w:val="multilevel"/>
    <w:tmpl w:val="0000088D"/>
    <w:lvl w:ilvl="0">
      <w:start w:val="6"/>
      <w:numFmt w:val="decimal"/>
      <w:lvlText w:val="%1)"/>
      <w:lvlJc w:val="left"/>
      <w:pPr>
        <w:ind w:left="294" w:hanging="234"/>
      </w:pPr>
      <w:rPr>
        <w:rFonts w:ascii="Arial" w:hAnsi="Arial" w:cs="Arial"/>
        <w:b/>
        <w:bCs/>
        <w:color w:val="FF0000"/>
        <w:spacing w:val="-2"/>
        <w:w w:val="100"/>
        <w:sz w:val="20"/>
        <w:szCs w:val="20"/>
      </w:rPr>
    </w:lvl>
    <w:lvl w:ilvl="1">
      <w:numFmt w:val="bullet"/>
      <w:lvlText w:val=""/>
      <w:lvlJc w:val="left"/>
      <w:pPr>
        <w:ind w:left="1555" w:hanging="360"/>
      </w:pPr>
      <w:rPr>
        <w:rFonts w:ascii="Symbol" w:hAnsi="Symbol" w:cs="Symbol"/>
        <w:b w:val="0"/>
        <w:bCs w:val="0"/>
        <w:w w:val="100"/>
        <w:sz w:val="20"/>
        <w:szCs w:val="20"/>
      </w:rPr>
    </w:lvl>
    <w:lvl w:ilvl="2">
      <w:numFmt w:val="bullet"/>
      <w:lvlText w:val="•"/>
      <w:lvlJc w:val="left"/>
      <w:pPr>
        <w:ind w:left="1923" w:hanging="360"/>
      </w:pPr>
    </w:lvl>
    <w:lvl w:ilvl="3">
      <w:numFmt w:val="bullet"/>
      <w:lvlText w:val="•"/>
      <w:lvlJc w:val="left"/>
      <w:pPr>
        <w:ind w:left="2287" w:hanging="360"/>
      </w:pPr>
    </w:lvl>
    <w:lvl w:ilvl="4">
      <w:numFmt w:val="bullet"/>
      <w:lvlText w:val="•"/>
      <w:lvlJc w:val="left"/>
      <w:pPr>
        <w:ind w:left="2651" w:hanging="360"/>
      </w:pPr>
    </w:lvl>
    <w:lvl w:ilvl="5">
      <w:numFmt w:val="bullet"/>
      <w:lvlText w:val="•"/>
      <w:lvlJc w:val="left"/>
      <w:pPr>
        <w:ind w:left="3015" w:hanging="360"/>
      </w:pPr>
    </w:lvl>
    <w:lvl w:ilvl="6">
      <w:numFmt w:val="bullet"/>
      <w:lvlText w:val="•"/>
      <w:lvlJc w:val="left"/>
      <w:pPr>
        <w:ind w:left="3379" w:hanging="360"/>
      </w:pPr>
    </w:lvl>
    <w:lvl w:ilvl="7">
      <w:numFmt w:val="bullet"/>
      <w:lvlText w:val="•"/>
      <w:lvlJc w:val="left"/>
      <w:pPr>
        <w:ind w:left="3743" w:hanging="360"/>
      </w:pPr>
    </w:lvl>
    <w:lvl w:ilvl="8">
      <w:numFmt w:val="bullet"/>
      <w:lvlText w:val="•"/>
      <w:lvlJc w:val="left"/>
      <w:pPr>
        <w:ind w:left="4107" w:hanging="360"/>
      </w:pPr>
    </w:lvl>
  </w:abstractNum>
  <w:abstractNum w:abstractNumId="9">
    <w:nsid w:val="0000040B"/>
    <w:multiLevelType w:val="multilevel"/>
    <w:tmpl w:val="0000088E"/>
    <w:lvl w:ilvl="0">
      <w:start w:val="3"/>
      <w:numFmt w:val="decimal"/>
      <w:lvlText w:val="%1)"/>
      <w:lvlJc w:val="left"/>
      <w:pPr>
        <w:ind w:left="296" w:hanging="234"/>
      </w:pPr>
      <w:rPr>
        <w:b/>
        <w:bCs/>
        <w:spacing w:val="-2"/>
        <w:w w:val="100"/>
      </w:rPr>
    </w:lvl>
    <w:lvl w:ilvl="1">
      <w:numFmt w:val="bullet"/>
      <w:lvlText w:val=""/>
      <w:lvlJc w:val="left"/>
      <w:pPr>
        <w:ind w:left="1554" w:hanging="360"/>
      </w:pPr>
      <w:rPr>
        <w:rFonts w:ascii="Symbol" w:hAnsi="Symbol" w:cs="Symbol"/>
        <w:b w:val="0"/>
        <w:bCs w:val="0"/>
        <w:w w:val="100"/>
        <w:sz w:val="20"/>
        <w:szCs w:val="20"/>
      </w:rPr>
    </w:lvl>
    <w:lvl w:ilvl="2">
      <w:numFmt w:val="bullet"/>
      <w:lvlText w:val="•"/>
      <w:lvlJc w:val="left"/>
      <w:pPr>
        <w:ind w:left="1925" w:hanging="360"/>
      </w:pPr>
    </w:lvl>
    <w:lvl w:ilvl="3">
      <w:numFmt w:val="bullet"/>
      <w:lvlText w:val="•"/>
      <w:lvlJc w:val="left"/>
      <w:pPr>
        <w:ind w:left="2291" w:hanging="360"/>
      </w:pPr>
    </w:lvl>
    <w:lvl w:ilvl="4">
      <w:numFmt w:val="bullet"/>
      <w:lvlText w:val="•"/>
      <w:lvlJc w:val="left"/>
      <w:pPr>
        <w:ind w:left="2657" w:hanging="360"/>
      </w:pPr>
    </w:lvl>
    <w:lvl w:ilvl="5">
      <w:numFmt w:val="bullet"/>
      <w:lvlText w:val="•"/>
      <w:lvlJc w:val="left"/>
      <w:pPr>
        <w:ind w:left="3022" w:hanging="360"/>
      </w:pPr>
    </w:lvl>
    <w:lvl w:ilvl="6">
      <w:numFmt w:val="bullet"/>
      <w:lvlText w:val="•"/>
      <w:lvlJc w:val="left"/>
      <w:pPr>
        <w:ind w:left="3388" w:hanging="360"/>
      </w:pPr>
    </w:lvl>
    <w:lvl w:ilvl="7">
      <w:numFmt w:val="bullet"/>
      <w:lvlText w:val="•"/>
      <w:lvlJc w:val="left"/>
      <w:pPr>
        <w:ind w:left="3754" w:hanging="360"/>
      </w:pPr>
    </w:lvl>
    <w:lvl w:ilvl="8">
      <w:numFmt w:val="bullet"/>
      <w:lvlText w:val="•"/>
      <w:lvlJc w:val="left"/>
      <w:pPr>
        <w:ind w:left="4120"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F4"/>
    <w:rsid w:val="000C5967"/>
    <w:rsid w:val="00C60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F4FD9E6D-283F-4934-AFF4-2A03FF8C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spacing w:before="81"/>
      <w:ind w:left="835"/>
      <w:outlineLvl w:val="0"/>
    </w:pPr>
    <w:rPr>
      <w:b/>
      <w:bCs/>
      <w:sz w:val="32"/>
      <w:szCs w:val="32"/>
    </w:rPr>
  </w:style>
  <w:style w:type="paragraph" w:styleId="Heading2">
    <w:name w:val="heading 2"/>
    <w:basedOn w:val="Normal"/>
    <w:next w:val="Normal"/>
    <w:link w:val="Heading2Char"/>
    <w:uiPriority w:val="1"/>
    <w:qFormat/>
    <w:pPr>
      <w:spacing w:before="35"/>
      <w:ind w:left="294" w:hanging="235"/>
      <w:outlineLvl w:val="1"/>
    </w:pPr>
    <w:rPr>
      <w:b/>
      <w:bCs/>
      <w:sz w:val="20"/>
      <w:szCs w:val="20"/>
    </w:rPr>
  </w:style>
  <w:style w:type="paragraph" w:styleId="Heading3">
    <w:name w:val="heading 3"/>
    <w:basedOn w:val="Normal"/>
    <w:next w:val="Normal"/>
    <w:link w:val="Heading3Char"/>
    <w:uiPriority w:val="1"/>
    <w:qFormat/>
    <w:pPr>
      <w:ind w:left="835"/>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paragraph" w:styleId="ListParagraph">
    <w:name w:val="List Paragraph"/>
    <w:basedOn w:val="Normal"/>
    <w:uiPriority w:val="1"/>
    <w:qFormat/>
    <w:pPr>
      <w:spacing w:before="35"/>
      <w:ind w:left="1555" w:hanging="360"/>
    </w:pPr>
    <w:rPr>
      <w:sz w:val="24"/>
      <w:szCs w:val="24"/>
    </w:rPr>
  </w:style>
  <w:style w:type="paragraph" w:customStyle="1" w:styleId="TableParagraph">
    <w:name w:val="Table Paragraph"/>
    <w:basedOn w:val="Normal"/>
    <w:uiPriority w:val="1"/>
    <w:qFormat/>
    <w:pPr>
      <w:spacing w:before="101"/>
      <w:ind w:left="70" w:right="14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3.png" Type="http://schemas.openxmlformats.org/officeDocument/2006/relationships/image"/>
<Relationship Id="rId11" Target="media/image4.jpeg" Type="http://schemas.openxmlformats.org/officeDocument/2006/relationships/image"/>
<Relationship Id="rId12" Target="media/image5.jpeg" Type="http://schemas.openxmlformats.org/officeDocument/2006/relationships/image"/>
<Relationship Id="rId13" Target="media/image6.jpeg" Type="http://schemas.openxmlformats.org/officeDocument/2006/relationships/image"/>
<Relationship Id="rId14" Target="header1.xml" Type="http://schemas.openxmlformats.org/officeDocument/2006/relationships/header"/>
<Relationship Id="rId15" Target="footer1.xml" Type="http://schemas.openxmlformats.org/officeDocument/2006/relationships/footer"/>
<Relationship Id="rId16" Target="media/image7.jpeg" Type="http://schemas.openxmlformats.org/officeDocument/2006/relationships/image"/>
<Relationship Id="rId17" Target="media/image8.jpeg" Type="http://schemas.openxmlformats.org/officeDocument/2006/relationships/image"/>
<Relationship Id="rId18" Target="media/image9.jpeg" Type="http://schemas.openxmlformats.org/officeDocument/2006/relationships/image"/>
<Relationship Id="rId19" Target="media/image10.jpeg" Type="http://schemas.openxmlformats.org/officeDocument/2006/relationships/image"/>
<Relationship Id="rId2" Target="styles.xml" Type="http://schemas.openxmlformats.org/officeDocument/2006/relationships/styles"/>
<Relationship Id="rId20" Target="media/image11.jpeg" Type="http://schemas.openxmlformats.org/officeDocument/2006/relationships/image"/>
<Relationship Id="rId21" Target="header2.xml" Type="http://schemas.openxmlformats.org/officeDocument/2006/relationships/header"/>
<Relationship Id="rId22" Target="footer2.xml" Type="http://schemas.openxmlformats.org/officeDocument/2006/relationships/footer"/>
<Relationship Id="rId23" Target="media/image12.jpeg" Type="http://schemas.openxmlformats.org/officeDocument/2006/relationships/image"/>
<Relationship Id="rId24" Target="media/image13.jpeg" Type="http://schemas.openxmlformats.org/officeDocument/2006/relationships/image"/>
<Relationship Id="rId25" Target="media/image14.jpeg" Type="http://schemas.openxmlformats.org/officeDocument/2006/relationships/image"/>
<Relationship Id="rId26" Target="media/image15.jpeg" Type="http://schemas.openxmlformats.org/officeDocument/2006/relationships/image"/>
<Relationship Id="rId27" Target="media/image16.jpeg" Type="http://schemas.openxmlformats.org/officeDocument/2006/relationships/image"/>
<Relationship Id="rId28" Target="media/image17.jpeg" Type="http://schemas.openxmlformats.org/officeDocument/2006/relationships/image"/>
<Relationship Id="rId29" Target="media/image18.jpeg" Type="http://schemas.openxmlformats.org/officeDocument/2006/relationships/image"/>
<Relationship Id="rId3" Target="settings.xml" Type="http://schemas.openxmlformats.org/officeDocument/2006/relationships/settings"/>
<Relationship Id="rId30" Target="media/image19.jpeg" Type="http://schemas.openxmlformats.org/officeDocument/2006/relationships/image"/>
<Relationship Id="rId31" Target="media/image20.jpeg" Type="http://schemas.openxmlformats.org/officeDocument/2006/relationships/image"/>
<Relationship Id="rId32" Target="media/image21.jpeg" Type="http://schemas.openxmlformats.org/officeDocument/2006/relationships/image"/>
<Relationship Id="rId33" Target="media/image22.jpeg" Type="http://schemas.openxmlformats.org/officeDocument/2006/relationships/image"/>
<Relationship Id="rId34" Target="media/image23.jpeg" Type="http://schemas.openxmlformats.org/officeDocument/2006/relationships/image"/>
<Relationship Id="rId35" Target="media/image24.jpeg" Type="http://schemas.openxmlformats.org/officeDocument/2006/relationships/image"/>
<Relationship Id="rId36" Target="media/image25.jpeg" Type="http://schemas.openxmlformats.org/officeDocument/2006/relationships/image"/>
<Relationship Id="rId37" Target="media/image26.jpeg" Type="http://schemas.openxmlformats.org/officeDocument/2006/relationships/image"/>
<Relationship Id="rId38" Target="media/image27.jpeg" Type="http://schemas.openxmlformats.org/officeDocument/2006/relationships/image"/>
<Relationship Id="rId39" Target="media/image28.jpeg" Type="http://schemas.openxmlformats.org/officeDocument/2006/relationships/image"/>
<Relationship Id="rId4" Target="webSettings.xml" Type="http://schemas.openxmlformats.org/officeDocument/2006/relationships/webSettings"/>
<Relationship Id="rId40" Target="media/image29.jpeg" Type="http://schemas.openxmlformats.org/officeDocument/2006/relationships/image"/>
<Relationship Id="rId41" Target="media/image30.jpeg" Type="http://schemas.openxmlformats.org/officeDocument/2006/relationships/image"/>
<Relationship Id="rId42" Target="header3.xml" Type="http://schemas.openxmlformats.org/officeDocument/2006/relationships/header"/>
<Relationship Id="rId43" Target="footer3.xml" Type="http://schemas.openxmlformats.org/officeDocument/2006/relationships/footer"/>
<Relationship Id="rId44" Target="media/image31.jpeg" Type="http://schemas.openxmlformats.org/officeDocument/2006/relationships/image"/>
<Relationship Id="rId45" Target="media/image32.jpeg" Type="http://schemas.openxmlformats.org/officeDocument/2006/relationships/image"/>
<Relationship Id="rId46" Target="media/image33.jpeg" Type="http://schemas.openxmlformats.org/officeDocument/2006/relationships/image"/>
<Relationship Id="rId47" Target="media/image34.jpeg" Type="http://schemas.openxmlformats.org/officeDocument/2006/relationships/image"/>
<Relationship Id="rId48" Target="media/image35.jpeg" Type="http://schemas.openxmlformats.org/officeDocument/2006/relationships/image"/>
<Relationship Id="rId49" Target="media/image36.jpeg" Type="http://schemas.openxmlformats.org/officeDocument/2006/relationships/image"/>
<Relationship Id="rId5" Target="footnotes.xml" Type="http://schemas.openxmlformats.org/officeDocument/2006/relationships/footnotes"/>
<Relationship Id="rId50" Target="media/image37.jpeg" Type="http://schemas.openxmlformats.org/officeDocument/2006/relationships/image"/>
<Relationship Id="rId51" Target="media/image38.jpeg" Type="http://schemas.openxmlformats.org/officeDocument/2006/relationships/image"/>
<Relationship Id="rId52" Target="media/image39.png" Type="http://schemas.openxmlformats.org/officeDocument/2006/relationships/image"/>
<Relationship Id="rId53" Target="fontTable.xml" Type="http://schemas.openxmlformats.org/officeDocument/2006/relationships/fontTable"/>
<Relationship Id="rId54" Target="theme/theme1.xml" Type="http://schemas.openxmlformats.org/officeDocument/2006/relationships/theme"/>
<Relationship Id="rId6" Target="endnotes.xml" Type="http://schemas.openxmlformats.org/officeDocument/2006/relationships/endnotes"/>
<Relationship Id="rId7" Target="media/image1.png" Type="http://schemas.openxmlformats.org/officeDocument/2006/relationships/image"/>
<Relationship Id="rId8" Target="http://www.police.fi/passport/photoguidelines" TargetMode="External" Type="http://schemas.openxmlformats.org/officeDocument/2006/relationships/hyperlink"/>
<Relationship Id="rId9" Target="media/image2.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10</Pages>
  <Words>1944</Words>
  <Characters>11082</Characters>
  <DocSecurity>0</DocSecurity>
  <Lines>92</Lines>
  <Paragraphs>25</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13001</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